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2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5F14" w:rsidRDefault="00C95F14" w:rsidP="00C95F14">
      <w:pPr>
        <w:pStyle w:val="1"/>
        <w:ind w:firstLine="0"/>
        <w:rPr>
          <w:b/>
        </w:rPr>
      </w:pPr>
      <w:bookmarkStart w:id="0" w:name="_Toc84499260"/>
    </w:p>
    <w:p w:rsidR="00C95F14" w:rsidRPr="007A0B5D" w:rsidRDefault="00C95F14" w:rsidP="00C95F14">
      <w:pPr>
        <w:pStyle w:val="1"/>
        <w:ind w:firstLine="0"/>
        <w:rPr>
          <w:b/>
        </w:rPr>
      </w:pPr>
      <w:r w:rsidRPr="007A0B5D">
        <w:rPr>
          <w:b/>
        </w:rPr>
        <w:t>Приложение 3 Программы учебных дисциплин</w:t>
      </w:r>
    </w:p>
    <w:p w:rsidR="00AF3505" w:rsidRDefault="00AF3505" w:rsidP="00AF3505">
      <w:pPr>
        <w:spacing w:after="120" w:line="100" w:lineRule="atLeast"/>
        <w:jc w:val="center"/>
        <w:rPr>
          <w:b/>
          <w:caps/>
          <w:sz w:val="28"/>
          <w:szCs w:val="28"/>
        </w:rPr>
      </w:pPr>
    </w:p>
    <w:p w:rsidR="00AF3505" w:rsidRPr="004F7CA7" w:rsidRDefault="00AF3505" w:rsidP="00AF3505">
      <w:pPr>
        <w:pStyle w:val="a7"/>
        <w:jc w:val="right"/>
        <w:rPr>
          <w:rFonts w:ascii="Times New Roman" w:hAnsi="Times New Roman"/>
          <w:b/>
          <w:bCs/>
        </w:rPr>
      </w:pPr>
      <w:r>
        <w:rPr>
          <w:rFonts w:ascii="Times New Roman" w:hAnsi="Times New Roman"/>
          <w:b/>
          <w:bCs/>
        </w:rPr>
        <w:t>Приложение 3.1</w:t>
      </w:r>
    </w:p>
    <w:p w:rsidR="00AF3505" w:rsidRDefault="00AF3505" w:rsidP="00AF3505">
      <w:pPr>
        <w:jc w:val="right"/>
        <w:rPr>
          <w:b/>
          <w:i/>
          <w:u w:val="single"/>
        </w:rPr>
      </w:pPr>
      <w:r>
        <w:rPr>
          <w:bCs/>
        </w:rPr>
        <w:t>к ПООП-П по специальности</w:t>
      </w:r>
      <w:r>
        <w:rPr>
          <w:bCs/>
          <w:i/>
        </w:rPr>
        <w:t xml:space="preserve"> </w:t>
      </w:r>
      <w:r>
        <w:rPr>
          <w:bCs/>
          <w:i/>
        </w:rPr>
        <w:br/>
      </w:r>
      <w:r>
        <w:rPr>
          <w:b/>
          <w:i/>
          <w:u w:val="single"/>
        </w:rPr>
        <w:t xml:space="preserve">22.02.01 Металлургия черных металлов </w:t>
      </w:r>
    </w:p>
    <w:p w:rsidR="00AF3505" w:rsidRDefault="00AF3505" w:rsidP="00AF3505">
      <w:pPr>
        <w:jc w:val="center"/>
        <w:rPr>
          <w:b/>
          <w:i/>
          <w:u w:val="single"/>
        </w:rPr>
      </w:pPr>
    </w:p>
    <w:p w:rsidR="00AF3505" w:rsidRDefault="00AF3505" w:rsidP="00AF3505">
      <w:pPr>
        <w:jc w:val="center"/>
        <w:rPr>
          <w:b/>
          <w:i/>
        </w:rPr>
      </w:pPr>
    </w:p>
    <w:p w:rsidR="00AF3505" w:rsidRDefault="00AF3505" w:rsidP="00AF3505">
      <w:pPr>
        <w:jc w:val="center"/>
        <w:rPr>
          <w:b/>
          <w:i/>
        </w:rPr>
      </w:pPr>
    </w:p>
    <w:p w:rsidR="00AF3505" w:rsidRDefault="00AF3505" w:rsidP="00AF3505">
      <w:pPr>
        <w:jc w:val="center"/>
        <w:rPr>
          <w:b/>
          <w:i/>
        </w:rPr>
      </w:pPr>
    </w:p>
    <w:p w:rsidR="00AF3505" w:rsidRDefault="00AF3505" w:rsidP="00AF3505">
      <w:pPr>
        <w:jc w:val="center"/>
        <w:rPr>
          <w:b/>
          <w:i/>
        </w:rPr>
      </w:pPr>
    </w:p>
    <w:p w:rsidR="00AF3505" w:rsidRDefault="00AF3505" w:rsidP="00AF3505">
      <w:pPr>
        <w:jc w:val="center"/>
        <w:rPr>
          <w:b/>
          <w:i/>
        </w:rPr>
      </w:pPr>
    </w:p>
    <w:p w:rsidR="00AF3505" w:rsidRPr="00AF3505" w:rsidRDefault="00AF3505" w:rsidP="00AF3505">
      <w:pPr>
        <w:jc w:val="center"/>
        <w:rPr>
          <w:b/>
          <w:i/>
        </w:rPr>
      </w:pPr>
    </w:p>
    <w:p w:rsidR="00AF3505" w:rsidRPr="00AF3505" w:rsidRDefault="00AF3505" w:rsidP="00AF3505">
      <w:pPr>
        <w:jc w:val="center"/>
        <w:rPr>
          <w:b/>
          <w:i/>
        </w:rPr>
      </w:pPr>
    </w:p>
    <w:p w:rsidR="00AF3505" w:rsidRPr="00AF3505" w:rsidRDefault="00AF3505" w:rsidP="00AF3505">
      <w:pPr>
        <w:jc w:val="center"/>
        <w:rPr>
          <w:b/>
          <w:i/>
        </w:rPr>
      </w:pPr>
    </w:p>
    <w:p w:rsidR="00AF3505" w:rsidRPr="00AF3505" w:rsidRDefault="00AF3505" w:rsidP="00AF3505">
      <w:pPr>
        <w:jc w:val="center"/>
        <w:rPr>
          <w:b/>
          <w:i/>
        </w:rPr>
      </w:pPr>
    </w:p>
    <w:p w:rsidR="00AF3505" w:rsidRPr="00AF3505" w:rsidRDefault="00AF3505" w:rsidP="00AF3505">
      <w:pPr>
        <w:jc w:val="center"/>
        <w:rPr>
          <w:b/>
          <w:i/>
        </w:rPr>
      </w:pPr>
    </w:p>
    <w:p w:rsidR="00AF3505" w:rsidRPr="00AF3505" w:rsidRDefault="00AF3505" w:rsidP="00AF3505">
      <w:pPr>
        <w:jc w:val="center"/>
        <w:rPr>
          <w:b/>
          <w:i/>
        </w:rPr>
      </w:pPr>
    </w:p>
    <w:p w:rsidR="00AF3505" w:rsidRPr="00AF3505" w:rsidRDefault="00AF3505" w:rsidP="00AF3505">
      <w:pPr>
        <w:jc w:val="center"/>
        <w:rPr>
          <w:b/>
          <w:i/>
        </w:rPr>
      </w:pPr>
    </w:p>
    <w:p w:rsidR="00AF3505" w:rsidRPr="00AF3505" w:rsidRDefault="00AF3505" w:rsidP="00AF3505">
      <w:pPr>
        <w:jc w:val="center"/>
        <w:rPr>
          <w:b/>
          <w:i/>
        </w:rPr>
      </w:pPr>
    </w:p>
    <w:p w:rsidR="00AF3505" w:rsidRPr="00AF3505" w:rsidRDefault="00AF3505" w:rsidP="00AF3505">
      <w:pPr>
        <w:jc w:val="center"/>
        <w:rPr>
          <w:b/>
          <w:i/>
        </w:rPr>
      </w:pPr>
    </w:p>
    <w:p w:rsidR="00AF3505" w:rsidRPr="00AF3505" w:rsidRDefault="00AF3505" w:rsidP="00AF3505">
      <w:pPr>
        <w:jc w:val="center"/>
        <w:rPr>
          <w:b/>
          <w:i/>
        </w:rPr>
      </w:pPr>
    </w:p>
    <w:p w:rsidR="00AF3505" w:rsidRDefault="00AF3505" w:rsidP="00AF3505">
      <w:pPr>
        <w:jc w:val="center"/>
        <w:rPr>
          <w:b/>
        </w:rPr>
      </w:pPr>
      <w:r>
        <w:rPr>
          <w:b/>
        </w:rPr>
        <w:t>ПРИМЕРНАЯ РАБОЧАЯ ПРОГРАММА УЧЕБНОЙ ДИСЦИПЛИНЫ</w:t>
      </w:r>
    </w:p>
    <w:p w:rsidR="00AF3505" w:rsidRDefault="00AF3505" w:rsidP="00AF3505">
      <w:pPr>
        <w:jc w:val="center"/>
        <w:rPr>
          <w:b/>
          <w:i/>
          <w:u w:val="single"/>
        </w:rPr>
      </w:pPr>
    </w:p>
    <w:p w:rsidR="00AF3505" w:rsidRDefault="00AF3505" w:rsidP="00AF3505">
      <w:pPr>
        <w:jc w:val="center"/>
        <w:rPr>
          <w:b/>
          <w:iCs/>
        </w:rPr>
      </w:pPr>
      <w:r>
        <w:rPr>
          <w:b/>
          <w:iCs/>
        </w:rPr>
        <w:t>ОГСЭ 0</w:t>
      </w:r>
      <w:r w:rsidRPr="004F7CA7">
        <w:rPr>
          <w:b/>
          <w:iCs/>
        </w:rPr>
        <w:t>1</w:t>
      </w:r>
      <w:r>
        <w:rPr>
          <w:b/>
          <w:iCs/>
        </w:rPr>
        <w:t xml:space="preserve"> «Основы философии»</w:t>
      </w:r>
    </w:p>
    <w:p w:rsidR="00AF3505" w:rsidRDefault="00AF3505" w:rsidP="00AF3505">
      <w:pPr>
        <w:jc w:val="center"/>
        <w:rPr>
          <w:b/>
          <w:i/>
        </w:rPr>
      </w:pPr>
    </w:p>
    <w:p w:rsidR="00AF3505" w:rsidRDefault="00AF3505" w:rsidP="00AF3505">
      <w:pPr>
        <w:rPr>
          <w:b/>
          <w:i/>
        </w:rPr>
      </w:pPr>
    </w:p>
    <w:p w:rsidR="00AF3505" w:rsidRDefault="00AF3505" w:rsidP="00AF3505">
      <w:pPr>
        <w:rPr>
          <w:b/>
          <w:i/>
        </w:rPr>
      </w:pPr>
    </w:p>
    <w:p w:rsidR="00AF3505" w:rsidRDefault="00AF3505" w:rsidP="00AF3505">
      <w:pPr>
        <w:rPr>
          <w:b/>
          <w:i/>
        </w:rPr>
      </w:pPr>
    </w:p>
    <w:p w:rsidR="00AF3505" w:rsidRDefault="00AF3505" w:rsidP="00AF3505">
      <w:pPr>
        <w:rPr>
          <w:b/>
          <w:i/>
        </w:rPr>
      </w:pPr>
    </w:p>
    <w:p w:rsidR="00AF3505" w:rsidRDefault="00AF3505" w:rsidP="00AF3505">
      <w:pPr>
        <w:rPr>
          <w:b/>
          <w:i/>
        </w:rPr>
      </w:pPr>
    </w:p>
    <w:p w:rsidR="00AF3505" w:rsidRDefault="00AF3505" w:rsidP="00AF3505">
      <w:pPr>
        <w:rPr>
          <w:b/>
          <w:i/>
        </w:rPr>
      </w:pPr>
    </w:p>
    <w:p w:rsidR="00AF3505" w:rsidRDefault="00AF3505" w:rsidP="00AF3505">
      <w:pPr>
        <w:rPr>
          <w:b/>
          <w:i/>
        </w:rPr>
      </w:pPr>
    </w:p>
    <w:p w:rsidR="00AF3505" w:rsidRDefault="00AF3505" w:rsidP="00AF3505">
      <w:pPr>
        <w:rPr>
          <w:b/>
          <w:i/>
        </w:rPr>
      </w:pPr>
    </w:p>
    <w:p w:rsidR="00AF3505" w:rsidRDefault="00AF3505" w:rsidP="00AF3505">
      <w:pPr>
        <w:rPr>
          <w:b/>
          <w:i/>
        </w:rPr>
      </w:pPr>
    </w:p>
    <w:p w:rsidR="00AF3505" w:rsidRDefault="00AF3505" w:rsidP="00AF3505">
      <w:pPr>
        <w:rPr>
          <w:b/>
          <w:i/>
        </w:rPr>
      </w:pPr>
    </w:p>
    <w:p w:rsidR="00AF3505" w:rsidRDefault="00AF3505" w:rsidP="00AF3505">
      <w:pPr>
        <w:rPr>
          <w:b/>
          <w:i/>
        </w:rPr>
      </w:pPr>
    </w:p>
    <w:p w:rsidR="00AF3505" w:rsidRPr="004F7CA7" w:rsidRDefault="00AF3505" w:rsidP="00AF3505">
      <w:pPr>
        <w:rPr>
          <w:b/>
          <w:i/>
        </w:rPr>
      </w:pPr>
    </w:p>
    <w:p w:rsidR="00AF3505" w:rsidRPr="004F7CA7" w:rsidRDefault="00AF3505" w:rsidP="00AF3505">
      <w:pPr>
        <w:rPr>
          <w:b/>
          <w:i/>
        </w:rPr>
      </w:pPr>
    </w:p>
    <w:p w:rsidR="00AF3505" w:rsidRPr="004F7CA7" w:rsidRDefault="00AF3505" w:rsidP="00AF3505">
      <w:pPr>
        <w:rPr>
          <w:b/>
          <w:i/>
        </w:rPr>
      </w:pPr>
    </w:p>
    <w:p w:rsidR="00AF3505" w:rsidRPr="004F7CA7" w:rsidRDefault="00AF3505" w:rsidP="00AF3505">
      <w:pPr>
        <w:rPr>
          <w:b/>
          <w:i/>
        </w:rPr>
      </w:pPr>
    </w:p>
    <w:p w:rsidR="00AF3505" w:rsidRPr="004F7CA7" w:rsidRDefault="00AF3505" w:rsidP="00AF3505">
      <w:pPr>
        <w:rPr>
          <w:b/>
          <w:i/>
        </w:rPr>
      </w:pPr>
    </w:p>
    <w:p w:rsidR="00AF3505" w:rsidRPr="004F7CA7" w:rsidRDefault="00AF3505" w:rsidP="00AF3505">
      <w:pPr>
        <w:rPr>
          <w:b/>
          <w:i/>
        </w:rPr>
      </w:pPr>
    </w:p>
    <w:p w:rsidR="00AF3505" w:rsidRPr="004F7CA7" w:rsidRDefault="00AF3505" w:rsidP="00AF3505">
      <w:pPr>
        <w:rPr>
          <w:b/>
          <w:i/>
        </w:rPr>
      </w:pPr>
    </w:p>
    <w:p w:rsidR="00AF3505" w:rsidRPr="004F7CA7" w:rsidRDefault="00AF3505" w:rsidP="00AF3505">
      <w:pPr>
        <w:rPr>
          <w:b/>
          <w:i/>
        </w:rPr>
      </w:pPr>
    </w:p>
    <w:p w:rsidR="00AF3505" w:rsidRPr="004F7CA7" w:rsidRDefault="00AF3505" w:rsidP="00AF3505">
      <w:pPr>
        <w:rPr>
          <w:b/>
          <w:i/>
        </w:rPr>
      </w:pPr>
    </w:p>
    <w:p w:rsidR="00AF3505" w:rsidRPr="004F7CA7" w:rsidRDefault="00AF3505" w:rsidP="00AF3505">
      <w:pPr>
        <w:rPr>
          <w:b/>
          <w:i/>
        </w:rPr>
      </w:pPr>
    </w:p>
    <w:p w:rsidR="00AF3505" w:rsidRPr="004F7CA7" w:rsidRDefault="00AF3505" w:rsidP="00AF3505">
      <w:pPr>
        <w:rPr>
          <w:b/>
          <w:i/>
        </w:rPr>
      </w:pPr>
    </w:p>
    <w:p w:rsidR="00AF3505" w:rsidRDefault="00AF3505" w:rsidP="00AF3505">
      <w:pPr>
        <w:autoSpaceDE w:val="0"/>
        <w:autoSpaceDN w:val="0"/>
        <w:adjustRightInd w:val="0"/>
        <w:jc w:val="center"/>
        <w:rPr>
          <w:b/>
          <w:sz w:val="28"/>
          <w:szCs w:val="28"/>
        </w:rPr>
      </w:pPr>
      <w:r>
        <w:rPr>
          <w:b/>
          <w:bCs/>
          <w:iCs/>
        </w:rPr>
        <w:t>2022 г.</w:t>
      </w:r>
      <w:r>
        <w:rPr>
          <w:b/>
          <w:sz w:val="28"/>
          <w:szCs w:val="28"/>
        </w:rPr>
        <w:br w:type="page"/>
      </w:r>
    </w:p>
    <w:p w:rsidR="00AF3505" w:rsidRPr="003771DA" w:rsidRDefault="00AF3505" w:rsidP="00AF3505">
      <w:pPr>
        <w:autoSpaceDE w:val="0"/>
        <w:autoSpaceDN w:val="0"/>
        <w:adjustRightInd w:val="0"/>
        <w:jc w:val="center"/>
        <w:rPr>
          <w:b/>
          <w:sz w:val="28"/>
          <w:szCs w:val="28"/>
        </w:rPr>
      </w:pPr>
      <w:r w:rsidRPr="003771DA">
        <w:rPr>
          <w:b/>
          <w:sz w:val="28"/>
          <w:szCs w:val="28"/>
        </w:rPr>
        <w:lastRenderedPageBreak/>
        <w:t>СОДЕРЖАНИЕ</w:t>
      </w:r>
    </w:p>
    <w:p w:rsidR="00AF3505" w:rsidRDefault="00AF3505" w:rsidP="00AF3505">
      <w:pPr>
        <w:autoSpaceDE w:val="0"/>
        <w:autoSpaceDN w:val="0"/>
        <w:adjustRightInd w:val="0"/>
        <w:rPr>
          <w:b/>
          <w:sz w:val="28"/>
          <w:szCs w:val="28"/>
        </w:rPr>
      </w:pPr>
    </w:p>
    <w:p w:rsidR="00AF3505" w:rsidRDefault="00AF3505"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bl>
      <w:tblPr>
        <w:tblW w:w="0" w:type="auto"/>
        <w:tblLook w:val="01E0"/>
      </w:tblPr>
      <w:tblGrid>
        <w:gridCol w:w="8208"/>
        <w:gridCol w:w="1363"/>
      </w:tblGrid>
      <w:tr w:rsidR="00AF3505" w:rsidRPr="00CD2B0C" w:rsidTr="00AF3505">
        <w:tc>
          <w:tcPr>
            <w:tcW w:w="8208" w:type="dxa"/>
            <w:shd w:val="clear" w:color="auto" w:fill="auto"/>
          </w:tcPr>
          <w:p w:rsidR="00AF3505" w:rsidRPr="00CD2B0C" w:rsidRDefault="00AF3505" w:rsidP="00AF3505">
            <w:pPr>
              <w:pStyle w:val="1"/>
              <w:jc w:val="both"/>
              <w:rPr>
                <w:b/>
                <w:caps/>
              </w:rPr>
            </w:pPr>
          </w:p>
        </w:tc>
        <w:tc>
          <w:tcPr>
            <w:tcW w:w="1363" w:type="dxa"/>
            <w:shd w:val="clear" w:color="auto" w:fill="auto"/>
          </w:tcPr>
          <w:p w:rsidR="00AF3505" w:rsidRPr="003771DA" w:rsidRDefault="00AF3505" w:rsidP="00AF3505">
            <w:pPr>
              <w:jc w:val="center"/>
              <w:rPr>
                <w:b/>
              </w:rPr>
            </w:pPr>
            <w:r w:rsidRPr="003771DA">
              <w:rPr>
                <w:b/>
              </w:rPr>
              <w:t>стр.</w:t>
            </w:r>
          </w:p>
        </w:tc>
      </w:tr>
      <w:tr w:rsidR="00AF3505" w:rsidRPr="00CD2B0C" w:rsidTr="00AF3505">
        <w:trPr>
          <w:trHeight w:val="673"/>
        </w:trPr>
        <w:tc>
          <w:tcPr>
            <w:tcW w:w="8208" w:type="dxa"/>
            <w:shd w:val="clear" w:color="auto" w:fill="auto"/>
            <w:vAlign w:val="center"/>
          </w:tcPr>
          <w:p w:rsidR="00AF3505" w:rsidRPr="00C9457D" w:rsidRDefault="00AF3505" w:rsidP="00E86EAB">
            <w:pPr>
              <w:pStyle w:val="1"/>
              <w:numPr>
                <w:ilvl w:val="0"/>
                <w:numId w:val="44"/>
              </w:numPr>
              <w:jc w:val="both"/>
              <w:rPr>
                <w:b/>
              </w:rPr>
            </w:pPr>
            <w:r w:rsidRPr="00C9457D">
              <w:rPr>
                <w:b/>
                <w:caps/>
              </w:rPr>
              <w:t>Паспорт ПРИМЕРНОЙ РАБОЧЕЙ ПРОГРАММЫ УЧЕБНОЙ ДИСЦИПЛИНЫ</w:t>
            </w:r>
          </w:p>
        </w:tc>
        <w:tc>
          <w:tcPr>
            <w:tcW w:w="1363" w:type="dxa"/>
            <w:shd w:val="clear" w:color="auto" w:fill="auto"/>
            <w:vAlign w:val="center"/>
          </w:tcPr>
          <w:p w:rsidR="00AF3505" w:rsidRPr="003771DA" w:rsidRDefault="00AF3505" w:rsidP="00AF3505">
            <w:pPr>
              <w:jc w:val="center"/>
              <w:rPr>
                <w:b/>
              </w:rPr>
            </w:pPr>
            <w:r w:rsidRPr="003771DA">
              <w:rPr>
                <w:b/>
              </w:rPr>
              <w:t>4</w:t>
            </w:r>
          </w:p>
        </w:tc>
      </w:tr>
      <w:tr w:rsidR="00AF3505" w:rsidRPr="00CD2B0C" w:rsidTr="00AF3505">
        <w:trPr>
          <w:trHeight w:val="487"/>
        </w:trPr>
        <w:tc>
          <w:tcPr>
            <w:tcW w:w="8208" w:type="dxa"/>
            <w:shd w:val="clear" w:color="auto" w:fill="auto"/>
            <w:vAlign w:val="center"/>
          </w:tcPr>
          <w:p w:rsidR="00AF3505" w:rsidRPr="00C9457D" w:rsidRDefault="00AF3505" w:rsidP="00E86EAB">
            <w:pPr>
              <w:pStyle w:val="1"/>
              <w:numPr>
                <w:ilvl w:val="0"/>
                <w:numId w:val="44"/>
              </w:numPr>
              <w:jc w:val="both"/>
              <w:rPr>
                <w:b/>
                <w:caps/>
              </w:rPr>
            </w:pPr>
            <w:r w:rsidRPr="00C9457D">
              <w:rPr>
                <w:b/>
                <w:caps/>
              </w:rPr>
              <w:t>СТРУКТУРА И  СОДЕРЖАНИЕ УЧЕБНОЙ ДИСЦИПЛИНЫ</w:t>
            </w:r>
          </w:p>
        </w:tc>
        <w:tc>
          <w:tcPr>
            <w:tcW w:w="1363" w:type="dxa"/>
            <w:shd w:val="clear" w:color="auto" w:fill="auto"/>
            <w:vAlign w:val="center"/>
          </w:tcPr>
          <w:p w:rsidR="00AF3505" w:rsidRPr="003771DA" w:rsidRDefault="00AF3505" w:rsidP="00AF3505">
            <w:pPr>
              <w:jc w:val="center"/>
              <w:rPr>
                <w:b/>
              </w:rPr>
            </w:pPr>
            <w:r>
              <w:rPr>
                <w:b/>
              </w:rPr>
              <w:t>6</w:t>
            </w:r>
          </w:p>
        </w:tc>
      </w:tr>
      <w:tr w:rsidR="00AF3505" w:rsidRPr="00CD2B0C" w:rsidTr="00AF3505">
        <w:trPr>
          <w:trHeight w:val="670"/>
        </w:trPr>
        <w:tc>
          <w:tcPr>
            <w:tcW w:w="8208" w:type="dxa"/>
            <w:shd w:val="clear" w:color="auto" w:fill="auto"/>
            <w:vAlign w:val="center"/>
          </w:tcPr>
          <w:p w:rsidR="00AF3505" w:rsidRPr="00C9457D" w:rsidRDefault="00AF3505" w:rsidP="00E86EAB">
            <w:pPr>
              <w:pStyle w:val="1"/>
              <w:numPr>
                <w:ilvl w:val="0"/>
                <w:numId w:val="44"/>
              </w:numPr>
              <w:jc w:val="both"/>
              <w:rPr>
                <w:b/>
                <w:caps/>
              </w:rPr>
            </w:pPr>
            <w:r w:rsidRPr="00C9457D">
              <w:rPr>
                <w:b/>
                <w:caps/>
              </w:rPr>
              <w:t>Условия реализации ПРИМЕРНОЙ рабочей программы  УЧЕБНОЙ  дисциплины</w:t>
            </w:r>
          </w:p>
        </w:tc>
        <w:tc>
          <w:tcPr>
            <w:tcW w:w="1363" w:type="dxa"/>
            <w:shd w:val="clear" w:color="auto" w:fill="auto"/>
            <w:vAlign w:val="center"/>
          </w:tcPr>
          <w:p w:rsidR="00AF3505" w:rsidRPr="003771DA" w:rsidRDefault="00AF3505" w:rsidP="00AF3505">
            <w:pPr>
              <w:jc w:val="center"/>
              <w:rPr>
                <w:b/>
              </w:rPr>
            </w:pPr>
            <w:r w:rsidRPr="003771DA">
              <w:rPr>
                <w:b/>
                <w:lang w:val="en-US"/>
              </w:rPr>
              <w:t>1</w:t>
            </w:r>
            <w:r>
              <w:rPr>
                <w:b/>
              </w:rPr>
              <w:t>2</w:t>
            </w:r>
          </w:p>
        </w:tc>
      </w:tr>
      <w:tr w:rsidR="00AF3505" w:rsidRPr="00CD2B0C" w:rsidTr="00AF3505">
        <w:tc>
          <w:tcPr>
            <w:tcW w:w="8208" w:type="dxa"/>
            <w:shd w:val="clear" w:color="auto" w:fill="auto"/>
            <w:vAlign w:val="center"/>
          </w:tcPr>
          <w:p w:rsidR="00AF3505" w:rsidRPr="00C9457D" w:rsidRDefault="00AF3505" w:rsidP="00E86EAB">
            <w:pPr>
              <w:pStyle w:val="1"/>
              <w:numPr>
                <w:ilvl w:val="0"/>
                <w:numId w:val="44"/>
              </w:numPr>
              <w:jc w:val="both"/>
              <w:rPr>
                <w:b/>
                <w:caps/>
              </w:rPr>
            </w:pPr>
            <w:r w:rsidRPr="00C9457D">
              <w:rPr>
                <w:b/>
                <w:caps/>
              </w:rPr>
              <w:t>Контроль и оценка результатов освоения  УЧЕБНОЙ Дисциплины</w:t>
            </w:r>
          </w:p>
        </w:tc>
        <w:tc>
          <w:tcPr>
            <w:tcW w:w="1363" w:type="dxa"/>
            <w:shd w:val="clear" w:color="auto" w:fill="auto"/>
            <w:vAlign w:val="center"/>
          </w:tcPr>
          <w:p w:rsidR="00AF3505" w:rsidRPr="003771DA" w:rsidRDefault="00AF3505" w:rsidP="00AF3505">
            <w:pPr>
              <w:jc w:val="center"/>
              <w:rPr>
                <w:b/>
              </w:rPr>
            </w:pPr>
            <w:r w:rsidRPr="003771DA">
              <w:rPr>
                <w:b/>
                <w:lang w:val="en-US"/>
              </w:rPr>
              <w:t>1</w:t>
            </w:r>
            <w:r>
              <w:rPr>
                <w:b/>
              </w:rPr>
              <w:t>3</w:t>
            </w:r>
          </w:p>
        </w:tc>
      </w:tr>
    </w:tbl>
    <w:p w:rsidR="00AF3505" w:rsidRPr="00F53635" w:rsidRDefault="00AF3505"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Default="00AF3505" w:rsidP="00AF3505">
      <w:pPr>
        <w:autoSpaceDE w:val="0"/>
        <w:autoSpaceDN w:val="0"/>
        <w:adjustRightInd w:val="0"/>
      </w:pPr>
    </w:p>
    <w:p w:rsidR="00AF3505" w:rsidRPr="00C9457D" w:rsidRDefault="00AF3505" w:rsidP="00AF3505">
      <w:pPr>
        <w:pStyle w:val="1"/>
        <w:jc w:val="center"/>
        <w:rPr>
          <w:b/>
          <w:sz w:val="28"/>
          <w:szCs w:val="28"/>
        </w:rPr>
      </w:pPr>
      <w:r w:rsidRPr="00C9457D">
        <w:rPr>
          <w:b/>
          <w:sz w:val="28"/>
          <w:szCs w:val="28"/>
        </w:rPr>
        <w:lastRenderedPageBreak/>
        <w:t>1. ПАСПОРТ ПРИМЕРНОЙ РАБОЧЕЙ  ПРОГРАММЫ   УЧЕБНОЙ   ДИСЦИПЛИНЫ</w:t>
      </w:r>
    </w:p>
    <w:p w:rsidR="00AF3505" w:rsidRPr="00C9457D" w:rsidRDefault="00AF3505" w:rsidP="00AF3505">
      <w:pPr>
        <w:pStyle w:val="1"/>
        <w:jc w:val="center"/>
        <w:rPr>
          <w:b/>
          <w:sz w:val="28"/>
          <w:szCs w:val="28"/>
        </w:rPr>
      </w:pPr>
    </w:p>
    <w:p w:rsidR="00AF3505" w:rsidRPr="00C9457D" w:rsidRDefault="00AF3505" w:rsidP="00AF3505">
      <w:pPr>
        <w:pStyle w:val="1"/>
        <w:jc w:val="center"/>
        <w:rPr>
          <w:b/>
          <w:i/>
          <w:iCs/>
          <w:sz w:val="28"/>
          <w:szCs w:val="28"/>
        </w:rPr>
      </w:pPr>
      <w:r w:rsidRPr="00C9457D">
        <w:rPr>
          <w:b/>
          <w:sz w:val="28"/>
          <w:szCs w:val="28"/>
        </w:rPr>
        <w:t xml:space="preserve">Основы философии </w:t>
      </w:r>
    </w:p>
    <w:p w:rsidR="00AF3505" w:rsidRDefault="00AF3505" w:rsidP="00AF3505">
      <w:pPr>
        <w:widowControl w:val="0"/>
        <w:suppressAutoHyphens/>
        <w:autoSpaceDE w:val="0"/>
        <w:autoSpaceDN w:val="0"/>
        <w:adjustRightInd w:val="0"/>
        <w:ind w:firstLine="708"/>
        <w:jc w:val="both"/>
      </w:pPr>
    </w:p>
    <w:p w:rsidR="00AF3505" w:rsidRPr="00256696" w:rsidRDefault="00AF3505" w:rsidP="00AF3505">
      <w:pPr>
        <w:autoSpaceDE w:val="0"/>
        <w:autoSpaceDN w:val="0"/>
        <w:adjustRightInd w:val="0"/>
        <w:rPr>
          <w:b/>
          <w:bCs/>
          <w:color w:val="000000"/>
          <w:sz w:val="28"/>
          <w:szCs w:val="28"/>
        </w:rPr>
      </w:pPr>
      <w:r>
        <w:rPr>
          <w:b/>
          <w:bCs/>
          <w:color w:val="000000"/>
          <w:sz w:val="28"/>
          <w:szCs w:val="28"/>
        </w:rPr>
        <w:t xml:space="preserve">            </w:t>
      </w:r>
      <w:r w:rsidRPr="00256696">
        <w:rPr>
          <w:b/>
          <w:bCs/>
          <w:color w:val="000000"/>
          <w:sz w:val="28"/>
          <w:szCs w:val="28"/>
        </w:rPr>
        <w:t xml:space="preserve">1.1. </w:t>
      </w:r>
      <w:r w:rsidRPr="00256696">
        <w:rPr>
          <w:b/>
          <w:color w:val="000000"/>
          <w:sz w:val="28"/>
          <w:szCs w:val="28"/>
        </w:rPr>
        <w:t>Область применения программы</w:t>
      </w:r>
      <w:r w:rsidRPr="00256696">
        <w:rPr>
          <w:b/>
          <w:bCs/>
          <w:color w:val="000000"/>
          <w:sz w:val="28"/>
          <w:szCs w:val="28"/>
        </w:rPr>
        <w:t>.</w:t>
      </w:r>
    </w:p>
    <w:p w:rsidR="00AF3505" w:rsidRDefault="00AF3505" w:rsidP="00AF3505">
      <w:pPr>
        <w:widowControl w:val="0"/>
        <w:suppressAutoHyphens/>
        <w:autoSpaceDE w:val="0"/>
        <w:autoSpaceDN w:val="0"/>
        <w:adjustRightInd w:val="0"/>
        <w:ind w:firstLine="708"/>
        <w:jc w:val="both"/>
        <w:rPr>
          <w:b/>
        </w:rPr>
      </w:pPr>
      <w:r>
        <w:rPr>
          <w:sz w:val="28"/>
          <w:szCs w:val="28"/>
        </w:rPr>
        <w:t>Примерная рабочая п</w:t>
      </w:r>
      <w:r w:rsidRPr="008F0C06">
        <w:rPr>
          <w:sz w:val="28"/>
          <w:szCs w:val="28"/>
        </w:rPr>
        <w:t xml:space="preserve">рограмма учебной дисциплины является частью </w:t>
      </w:r>
      <w:r>
        <w:rPr>
          <w:sz w:val="28"/>
          <w:szCs w:val="28"/>
        </w:rPr>
        <w:t xml:space="preserve"> образовательной программы среднего профессионального образования – программы подготовки специалистов среднего звена в </w:t>
      </w:r>
      <w:r w:rsidRPr="008F0C06">
        <w:rPr>
          <w:sz w:val="28"/>
          <w:szCs w:val="28"/>
        </w:rPr>
        <w:t xml:space="preserve">соответствии с ФГОС по </w:t>
      </w:r>
      <w:r>
        <w:rPr>
          <w:sz w:val="28"/>
          <w:szCs w:val="28"/>
        </w:rPr>
        <w:t xml:space="preserve">специальности СПО </w:t>
      </w:r>
      <w:r>
        <w:rPr>
          <w:b/>
          <w:sz w:val="28"/>
          <w:szCs w:val="28"/>
        </w:rPr>
        <w:t>22.02.01 Металлургия черных металлов</w:t>
      </w:r>
      <w:r w:rsidRPr="00305463">
        <w:rPr>
          <w:b/>
          <w:sz w:val="28"/>
          <w:szCs w:val="28"/>
        </w:rPr>
        <w:t>.</w:t>
      </w:r>
      <w:r w:rsidRPr="00305463">
        <w:rPr>
          <w:b/>
        </w:rPr>
        <w:t xml:space="preserve"> </w:t>
      </w:r>
    </w:p>
    <w:p w:rsidR="00AF3505" w:rsidRPr="00305463" w:rsidRDefault="00AF3505" w:rsidP="00AF3505">
      <w:pPr>
        <w:widowControl w:val="0"/>
        <w:suppressAutoHyphens/>
        <w:autoSpaceDE w:val="0"/>
        <w:autoSpaceDN w:val="0"/>
        <w:adjustRightInd w:val="0"/>
        <w:ind w:firstLine="708"/>
        <w:jc w:val="both"/>
        <w:rPr>
          <w:b/>
        </w:rPr>
      </w:pPr>
    </w:p>
    <w:p w:rsidR="00AF3505" w:rsidRDefault="00AF3505" w:rsidP="00AF3505">
      <w:pPr>
        <w:autoSpaceDE w:val="0"/>
        <w:autoSpaceDN w:val="0"/>
        <w:adjustRightInd w:val="0"/>
        <w:jc w:val="both"/>
        <w:rPr>
          <w:color w:val="000000"/>
          <w:sz w:val="28"/>
          <w:szCs w:val="28"/>
        </w:rPr>
      </w:pPr>
      <w:r>
        <w:rPr>
          <w:b/>
          <w:bCs/>
          <w:color w:val="000000"/>
          <w:sz w:val="28"/>
          <w:szCs w:val="28"/>
        </w:rPr>
        <w:t xml:space="preserve">           </w:t>
      </w:r>
      <w:r w:rsidRPr="00256696">
        <w:rPr>
          <w:b/>
          <w:bCs/>
          <w:color w:val="000000"/>
          <w:sz w:val="28"/>
          <w:szCs w:val="28"/>
        </w:rPr>
        <w:t xml:space="preserve">1.2. </w:t>
      </w:r>
      <w:r w:rsidRPr="00256696">
        <w:rPr>
          <w:b/>
          <w:color w:val="000000"/>
          <w:sz w:val="28"/>
          <w:szCs w:val="28"/>
        </w:rPr>
        <w:t>Место дисциплины в структуре</w:t>
      </w:r>
      <w:r w:rsidRPr="006D53A1">
        <w:rPr>
          <w:b/>
          <w:sz w:val="28"/>
          <w:szCs w:val="28"/>
        </w:rPr>
        <w:t xml:space="preserve"> </w:t>
      </w:r>
      <w:r w:rsidRPr="00C31B90">
        <w:rPr>
          <w:b/>
          <w:sz w:val="28"/>
          <w:szCs w:val="28"/>
        </w:rPr>
        <w:t>образовательной</w:t>
      </w:r>
      <w:r>
        <w:rPr>
          <w:sz w:val="28"/>
          <w:szCs w:val="28"/>
        </w:rPr>
        <w:t xml:space="preserve"> </w:t>
      </w:r>
      <w:r w:rsidRPr="00C31B90">
        <w:rPr>
          <w:b/>
          <w:sz w:val="28"/>
          <w:szCs w:val="28"/>
        </w:rPr>
        <w:t>программы среднего профессионального образования – программы подготовки специалистов среднего звена</w:t>
      </w:r>
      <w:r w:rsidRPr="009B72CB">
        <w:rPr>
          <w:b/>
          <w:bCs/>
          <w:color w:val="000000"/>
          <w:sz w:val="28"/>
          <w:szCs w:val="28"/>
        </w:rPr>
        <w:t>:</w:t>
      </w:r>
      <w:r>
        <w:rPr>
          <w:b/>
          <w:bCs/>
          <w:color w:val="000000"/>
          <w:sz w:val="28"/>
          <w:szCs w:val="28"/>
        </w:rPr>
        <w:t xml:space="preserve"> </w:t>
      </w:r>
      <w:r>
        <w:rPr>
          <w:color w:val="000000"/>
          <w:sz w:val="28"/>
          <w:szCs w:val="28"/>
        </w:rPr>
        <w:t>у</w:t>
      </w:r>
      <w:r w:rsidRPr="009B72CB">
        <w:rPr>
          <w:color w:val="000000"/>
          <w:sz w:val="28"/>
          <w:szCs w:val="28"/>
        </w:rPr>
        <w:t xml:space="preserve">чебная </w:t>
      </w:r>
      <w:r w:rsidRPr="004E72B4">
        <w:rPr>
          <w:color w:val="000000"/>
          <w:sz w:val="28"/>
          <w:szCs w:val="28"/>
        </w:rPr>
        <w:t>дисциплин</w:t>
      </w:r>
      <w:r>
        <w:rPr>
          <w:color w:val="000000"/>
          <w:sz w:val="28"/>
          <w:szCs w:val="28"/>
        </w:rPr>
        <w:t xml:space="preserve">а входит в общий гуманитарный </w:t>
      </w:r>
      <w:r w:rsidRPr="009B72CB">
        <w:rPr>
          <w:color w:val="000000"/>
          <w:sz w:val="28"/>
          <w:szCs w:val="28"/>
        </w:rPr>
        <w:t xml:space="preserve"> и социаль</w:t>
      </w:r>
      <w:r>
        <w:rPr>
          <w:color w:val="000000"/>
          <w:sz w:val="28"/>
          <w:szCs w:val="28"/>
        </w:rPr>
        <w:t>но-экономический учебный цикл</w:t>
      </w:r>
      <w:r w:rsidRPr="009B72CB">
        <w:rPr>
          <w:color w:val="000000"/>
          <w:sz w:val="28"/>
          <w:szCs w:val="28"/>
        </w:rPr>
        <w:t>.</w:t>
      </w:r>
    </w:p>
    <w:p w:rsidR="00AF3505" w:rsidRPr="009B72CB" w:rsidRDefault="00AF3505" w:rsidP="00AF3505">
      <w:pPr>
        <w:autoSpaceDE w:val="0"/>
        <w:autoSpaceDN w:val="0"/>
        <w:adjustRightInd w:val="0"/>
        <w:jc w:val="both"/>
        <w:rPr>
          <w:color w:val="000000"/>
          <w:sz w:val="28"/>
          <w:szCs w:val="28"/>
        </w:rPr>
      </w:pPr>
    </w:p>
    <w:p w:rsidR="00AF3505" w:rsidRDefault="00AF3505" w:rsidP="00AF3505">
      <w:pPr>
        <w:autoSpaceDE w:val="0"/>
        <w:autoSpaceDN w:val="0"/>
        <w:adjustRightInd w:val="0"/>
        <w:jc w:val="both"/>
        <w:rPr>
          <w:b/>
          <w:bCs/>
          <w:color w:val="000000"/>
          <w:sz w:val="28"/>
          <w:szCs w:val="28"/>
        </w:rPr>
      </w:pPr>
      <w:r>
        <w:rPr>
          <w:b/>
          <w:bCs/>
          <w:color w:val="000000"/>
          <w:sz w:val="28"/>
          <w:szCs w:val="28"/>
        </w:rPr>
        <w:t xml:space="preserve">          </w:t>
      </w:r>
      <w:r w:rsidRPr="00256696">
        <w:rPr>
          <w:b/>
          <w:bCs/>
          <w:color w:val="000000"/>
          <w:sz w:val="28"/>
          <w:szCs w:val="28"/>
        </w:rPr>
        <w:t xml:space="preserve">1.3. </w:t>
      </w:r>
      <w:r w:rsidRPr="00256696">
        <w:rPr>
          <w:b/>
          <w:color w:val="000000"/>
          <w:sz w:val="28"/>
          <w:szCs w:val="28"/>
        </w:rPr>
        <w:t xml:space="preserve">Цели и задачи дисциплины </w:t>
      </w:r>
      <w:r w:rsidRPr="00256696">
        <w:rPr>
          <w:b/>
          <w:bCs/>
          <w:color w:val="000000"/>
          <w:sz w:val="28"/>
          <w:szCs w:val="28"/>
        </w:rPr>
        <w:t xml:space="preserve">– </w:t>
      </w:r>
      <w:r w:rsidRPr="00256696">
        <w:rPr>
          <w:b/>
          <w:color w:val="000000"/>
          <w:sz w:val="28"/>
          <w:szCs w:val="28"/>
        </w:rPr>
        <w:t>требования к результатам освоения</w:t>
      </w:r>
      <w:r>
        <w:rPr>
          <w:b/>
          <w:color w:val="000000"/>
          <w:sz w:val="28"/>
          <w:szCs w:val="28"/>
        </w:rPr>
        <w:t xml:space="preserve"> </w:t>
      </w:r>
      <w:r w:rsidRPr="00256696">
        <w:rPr>
          <w:b/>
          <w:color w:val="000000"/>
          <w:sz w:val="28"/>
          <w:szCs w:val="28"/>
        </w:rPr>
        <w:t>дисциплины</w:t>
      </w:r>
      <w:r w:rsidRPr="00256696">
        <w:rPr>
          <w:b/>
          <w:bCs/>
          <w:color w:val="000000"/>
          <w:sz w:val="28"/>
          <w:szCs w:val="28"/>
        </w:rPr>
        <w:t>:</w:t>
      </w:r>
    </w:p>
    <w:p w:rsidR="00AF3505" w:rsidRDefault="00AF3505" w:rsidP="00AF3505">
      <w:pPr>
        <w:rPr>
          <w:sz w:val="28"/>
          <w:szCs w:val="28"/>
        </w:rPr>
      </w:pPr>
      <w:r>
        <w:rPr>
          <w:sz w:val="28"/>
          <w:szCs w:val="28"/>
        </w:rPr>
        <w:t xml:space="preserve">В результате освоения дисциплины </w:t>
      </w:r>
      <w:proofErr w:type="gramStart"/>
      <w:r>
        <w:rPr>
          <w:sz w:val="28"/>
          <w:szCs w:val="28"/>
        </w:rPr>
        <w:t>обучающийся</w:t>
      </w:r>
      <w:proofErr w:type="gramEnd"/>
      <w:r>
        <w:rPr>
          <w:sz w:val="28"/>
          <w:szCs w:val="28"/>
        </w:rPr>
        <w:t xml:space="preserve"> должен</w:t>
      </w:r>
    </w:p>
    <w:p w:rsidR="00AF3505" w:rsidRPr="003771DA" w:rsidRDefault="00AF3505" w:rsidP="00AF3505">
      <w:pPr>
        <w:rPr>
          <w:b/>
          <w:sz w:val="28"/>
        </w:rPr>
      </w:pPr>
      <w:r>
        <w:rPr>
          <w:sz w:val="28"/>
          <w:szCs w:val="28"/>
        </w:rPr>
        <w:t xml:space="preserve">          </w:t>
      </w:r>
      <w:r w:rsidRPr="003771DA">
        <w:rPr>
          <w:b/>
          <w:sz w:val="28"/>
        </w:rPr>
        <w:t>уметь:</w:t>
      </w:r>
    </w:p>
    <w:p w:rsidR="00AF3505" w:rsidRPr="009B72CB" w:rsidRDefault="00AF3505" w:rsidP="00E86EAB">
      <w:pPr>
        <w:numPr>
          <w:ilvl w:val="0"/>
          <w:numId w:val="25"/>
        </w:numPr>
        <w:autoSpaceDE w:val="0"/>
        <w:autoSpaceDN w:val="0"/>
        <w:adjustRightInd w:val="0"/>
        <w:jc w:val="both"/>
        <w:rPr>
          <w:color w:val="000000"/>
          <w:sz w:val="28"/>
          <w:szCs w:val="28"/>
        </w:rPr>
      </w:pPr>
      <w:r w:rsidRPr="009B72CB">
        <w:rPr>
          <w:color w:val="000000"/>
          <w:sz w:val="28"/>
          <w:szCs w:val="28"/>
        </w:rPr>
        <w:t>ориентироваться в наиболее общих философских проблемах бытия,</w:t>
      </w:r>
      <w:r>
        <w:rPr>
          <w:color w:val="000000"/>
          <w:sz w:val="28"/>
          <w:szCs w:val="28"/>
        </w:rPr>
        <w:t xml:space="preserve"> </w:t>
      </w:r>
      <w:r w:rsidRPr="009B72CB">
        <w:rPr>
          <w:color w:val="000000"/>
          <w:sz w:val="28"/>
          <w:szCs w:val="28"/>
        </w:rPr>
        <w:t>познания, ценностей, св</w:t>
      </w:r>
      <w:r>
        <w:rPr>
          <w:color w:val="000000"/>
          <w:sz w:val="28"/>
          <w:szCs w:val="28"/>
        </w:rPr>
        <w:t xml:space="preserve">ободы и смысла жизни как основах </w:t>
      </w:r>
      <w:r w:rsidRPr="009B72CB">
        <w:rPr>
          <w:color w:val="000000"/>
          <w:sz w:val="28"/>
          <w:szCs w:val="28"/>
        </w:rPr>
        <w:t>формирования</w:t>
      </w:r>
      <w:r>
        <w:rPr>
          <w:color w:val="000000"/>
          <w:sz w:val="28"/>
          <w:szCs w:val="28"/>
        </w:rPr>
        <w:t xml:space="preserve"> </w:t>
      </w:r>
      <w:r w:rsidRPr="009B72CB">
        <w:rPr>
          <w:color w:val="000000"/>
          <w:sz w:val="28"/>
          <w:szCs w:val="28"/>
        </w:rPr>
        <w:t>культуры гражданина и будущего специалиста;</w:t>
      </w:r>
    </w:p>
    <w:p w:rsidR="00AF3505" w:rsidRPr="009C1A6A" w:rsidRDefault="00AF3505" w:rsidP="00AF3505">
      <w:pPr>
        <w:autoSpaceDE w:val="0"/>
        <w:autoSpaceDN w:val="0"/>
        <w:adjustRightInd w:val="0"/>
        <w:ind w:left="360"/>
        <w:jc w:val="both"/>
        <w:rPr>
          <w:color w:val="000000"/>
          <w:sz w:val="28"/>
          <w:szCs w:val="28"/>
        </w:rPr>
      </w:pPr>
    </w:p>
    <w:p w:rsidR="00AF3505" w:rsidRDefault="00AF3505"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В результате освоения дисциплины </w:t>
      </w:r>
      <w:proofErr w:type="gramStart"/>
      <w:r>
        <w:rPr>
          <w:sz w:val="28"/>
          <w:szCs w:val="28"/>
        </w:rPr>
        <w:t>обучающийся</w:t>
      </w:r>
      <w:proofErr w:type="gramEnd"/>
      <w:r>
        <w:rPr>
          <w:sz w:val="28"/>
          <w:szCs w:val="28"/>
        </w:rPr>
        <w:t xml:space="preserve"> должен</w:t>
      </w:r>
    </w:p>
    <w:p w:rsidR="00AF3505" w:rsidRPr="003771DA" w:rsidRDefault="00AF3505"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Pr>
          <w:sz w:val="28"/>
          <w:szCs w:val="28"/>
        </w:rPr>
        <w:t xml:space="preserve">           </w:t>
      </w:r>
      <w:r w:rsidRPr="003771DA">
        <w:rPr>
          <w:b/>
          <w:sz w:val="28"/>
          <w:szCs w:val="28"/>
        </w:rPr>
        <w:t xml:space="preserve">знать: </w:t>
      </w:r>
    </w:p>
    <w:p w:rsidR="00AF3505" w:rsidRPr="009B72CB" w:rsidRDefault="00AF3505" w:rsidP="00E86EAB">
      <w:pPr>
        <w:numPr>
          <w:ilvl w:val="0"/>
          <w:numId w:val="26"/>
        </w:numPr>
        <w:autoSpaceDE w:val="0"/>
        <w:autoSpaceDN w:val="0"/>
        <w:adjustRightInd w:val="0"/>
        <w:jc w:val="both"/>
        <w:rPr>
          <w:color w:val="000000"/>
          <w:sz w:val="28"/>
          <w:szCs w:val="28"/>
        </w:rPr>
      </w:pPr>
      <w:r w:rsidRPr="009B72CB">
        <w:rPr>
          <w:color w:val="000000"/>
          <w:sz w:val="28"/>
          <w:szCs w:val="28"/>
        </w:rPr>
        <w:t>основные категории и понятия философии;</w:t>
      </w:r>
    </w:p>
    <w:p w:rsidR="00AF3505" w:rsidRPr="009B72CB" w:rsidRDefault="00AF3505" w:rsidP="00E86EAB">
      <w:pPr>
        <w:numPr>
          <w:ilvl w:val="0"/>
          <w:numId w:val="26"/>
        </w:numPr>
        <w:autoSpaceDE w:val="0"/>
        <w:autoSpaceDN w:val="0"/>
        <w:adjustRightInd w:val="0"/>
        <w:jc w:val="both"/>
        <w:rPr>
          <w:color w:val="000000"/>
          <w:sz w:val="28"/>
          <w:szCs w:val="28"/>
        </w:rPr>
      </w:pPr>
      <w:r w:rsidRPr="009B72CB">
        <w:rPr>
          <w:color w:val="000000"/>
          <w:sz w:val="28"/>
          <w:szCs w:val="28"/>
        </w:rPr>
        <w:t>роль философии в жизни человека и общества;</w:t>
      </w:r>
    </w:p>
    <w:p w:rsidR="00AF3505" w:rsidRPr="009B72CB" w:rsidRDefault="00AF3505" w:rsidP="00E86EAB">
      <w:pPr>
        <w:numPr>
          <w:ilvl w:val="0"/>
          <w:numId w:val="26"/>
        </w:numPr>
        <w:autoSpaceDE w:val="0"/>
        <w:autoSpaceDN w:val="0"/>
        <w:adjustRightInd w:val="0"/>
        <w:jc w:val="both"/>
        <w:rPr>
          <w:color w:val="000000"/>
          <w:sz w:val="28"/>
          <w:szCs w:val="28"/>
        </w:rPr>
      </w:pPr>
      <w:r w:rsidRPr="009B72CB">
        <w:rPr>
          <w:color w:val="000000"/>
          <w:sz w:val="28"/>
          <w:szCs w:val="28"/>
        </w:rPr>
        <w:t>основы философского учения о бытии;</w:t>
      </w:r>
    </w:p>
    <w:p w:rsidR="00AF3505" w:rsidRPr="009B72CB" w:rsidRDefault="00AF3505" w:rsidP="00E86EAB">
      <w:pPr>
        <w:numPr>
          <w:ilvl w:val="0"/>
          <w:numId w:val="26"/>
        </w:numPr>
        <w:autoSpaceDE w:val="0"/>
        <w:autoSpaceDN w:val="0"/>
        <w:adjustRightInd w:val="0"/>
        <w:jc w:val="both"/>
        <w:rPr>
          <w:color w:val="000000"/>
          <w:sz w:val="28"/>
          <w:szCs w:val="28"/>
        </w:rPr>
      </w:pPr>
      <w:r w:rsidRPr="009B72CB">
        <w:rPr>
          <w:color w:val="000000"/>
          <w:sz w:val="28"/>
          <w:szCs w:val="28"/>
        </w:rPr>
        <w:t>сущность процесса познания;</w:t>
      </w:r>
    </w:p>
    <w:p w:rsidR="00AF3505" w:rsidRPr="009B72CB" w:rsidRDefault="00AF3505" w:rsidP="00E86EAB">
      <w:pPr>
        <w:numPr>
          <w:ilvl w:val="0"/>
          <w:numId w:val="26"/>
        </w:numPr>
        <w:autoSpaceDE w:val="0"/>
        <w:autoSpaceDN w:val="0"/>
        <w:adjustRightInd w:val="0"/>
        <w:jc w:val="both"/>
        <w:rPr>
          <w:color w:val="000000"/>
          <w:sz w:val="28"/>
          <w:szCs w:val="28"/>
        </w:rPr>
      </w:pPr>
      <w:r w:rsidRPr="009B72CB">
        <w:rPr>
          <w:color w:val="000000"/>
          <w:sz w:val="28"/>
          <w:szCs w:val="28"/>
        </w:rPr>
        <w:t>основы научной, философской и религиозной картин мира;</w:t>
      </w:r>
    </w:p>
    <w:p w:rsidR="00AF3505" w:rsidRPr="009B72CB" w:rsidRDefault="00AF3505" w:rsidP="00E86EAB">
      <w:pPr>
        <w:numPr>
          <w:ilvl w:val="0"/>
          <w:numId w:val="26"/>
        </w:numPr>
        <w:autoSpaceDE w:val="0"/>
        <w:autoSpaceDN w:val="0"/>
        <w:adjustRightInd w:val="0"/>
        <w:jc w:val="both"/>
        <w:rPr>
          <w:color w:val="000000"/>
          <w:sz w:val="28"/>
          <w:szCs w:val="28"/>
        </w:rPr>
      </w:pPr>
      <w:r w:rsidRPr="009B72CB">
        <w:rPr>
          <w:color w:val="000000"/>
          <w:sz w:val="28"/>
          <w:szCs w:val="28"/>
        </w:rPr>
        <w:t>об условиях формирования личност</w:t>
      </w:r>
      <w:r>
        <w:rPr>
          <w:color w:val="000000"/>
          <w:sz w:val="28"/>
          <w:szCs w:val="28"/>
        </w:rPr>
        <w:t xml:space="preserve">и, свободе и ответственности за </w:t>
      </w:r>
      <w:r w:rsidRPr="009B72CB">
        <w:rPr>
          <w:color w:val="000000"/>
          <w:sz w:val="28"/>
          <w:szCs w:val="28"/>
        </w:rPr>
        <w:t>сохранение жизни, культуры, окружающей среды;</w:t>
      </w:r>
    </w:p>
    <w:p w:rsidR="00AF3505" w:rsidRDefault="00AF3505" w:rsidP="00E86EAB">
      <w:pPr>
        <w:numPr>
          <w:ilvl w:val="0"/>
          <w:numId w:val="26"/>
        </w:numPr>
        <w:autoSpaceDE w:val="0"/>
        <w:autoSpaceDN w:val="0"/>
        <w:adjustRightInd w:val="0"/>
        <w:jc w:val="both"/>
        <w:rPr>
          <w:color w:val="000000"/>
          <w:sz w:val="28"/>
          <w:szCs w:val="28"/>
        </w:rPr>
      </w:pPr>
      <w:r w:rsidRPr="009B72CB">
        <w:rPr>
          <w:color w:val="000000"/>
          <w:sz w:val="28"/>
          <w:szCs w:val="28"/>
        </w:rPr>
        <w:t>о социальных и этических проблемах, связанных с развитием и</w:t>
      </w:r>
      <w:r>
        <w:rPr>
          <w:color w:val="000000"/>
          <w:sz w:val="28"/>
          <w:szCs w:val="28"/>
        </w:rPr>
        <w:t xml:space="preserve"> </w:t>
      </w:r>
      <w:r w:rsidRPr="009B72CB">
        <w:rPr>
          <w:color w:val="000000"/>
          <w:sz w:val="28"/>
          <w:szCs w:val="28"/>
        </w:rPr>
        <w:t>использованием достижений науки, техники и технологий.</w:t>
      </w:r>
    </w:p>
    <w:p w:rsidR="00AF3505" w:rsidRDefault="00AF3505" w:rsidP="00AF3505">
      <w:pPr>
        <w:autoSpaceDE w:val="0"/>
        <w:autoSpaceDN w:val="0"/>
        <w:adjustRightInd w:val="0"/>
        <w:ind w:left="720"/>
        <w:jc w:val="both"/>
        <w:rPr>
          <w:color w:val="000000"/>
          <w:sz w:val="28"/>
          <w:szCs w:val="28"/>
        </w:rPr>
      </w:pPr>
    </w:p>
    <w:p w:rsidR="00AF3505" w:rsidRDefault="00AF3505" w:rsidP="00AF3505">
      <w:pPr>
        <w:autoSpaceDE w:val="0"/>
        <w:autoSpaceDN w:val="0"/>
        <w:adjustRightInd w:val="0"/>
        <w:jc w:val="both"/>
        <w:rPr>
          <w:color w:val="000000"/>
          <w:sz w:val="28"/>
          <w:szCs w:val="28"/>
        </w:rPr>
      </w:pPr>
      <w:r>
        <w:rPr>
          <w:color w:val="000000"/>
          <w:sz w:val="28"/>
          <w:szCs w:val="28"/>
        </w:rPr>
        <w:t>Освоение содержания дисциплины направлено на формирование следующих общих компетенций, включающих в себя способность:</w:t>
      </w:r>
    </w:p>
    <w:p w:rsidR="00AF3505" w:rsidRPr="00050177" w:rsidRDefault="00AF3505" w:rsidP="00AF3505">
      <w:pPr>
        <w:autoSpaceDE w:val="0"/>
        <w:autoSpaceDN w:val="0"/>
        <w:adjustRightInd w:val="0"/>
        <w:jc w:val="both"/>
        <w:rPr>
          <w:sz w:val="28"/>
          <w:szCs w:val="28"/>
        </w:rPr>
      </w:pPr>
      <w:r>
        <w:rPr>
          <w:b/>
          <w:color w:val="000000"/>
          <w:sz w:val="28"/>
          <w:szCs w:val="28"/>
        </w:rPr>
        <w:t xml:space="preserve">     </w:t>
      </w:r>
      <w:r w:rsidRPr="00050177">
        <w:rPr>
          <w:b/>
          <w:color w:val="000000"/>
          <w:sz w:val="28"/>
          <w:szCs w:val="28"/>
        </w:rPr>
        <w:t xml:space="preserve"> </w:t>
      </w:r>
      <w:r w:rsidRPr="00050177">
        <w:rPr>
          <w:b/>
          <w:sz w:val="28"/>
          <w:szCs w:val="28"/>
        </w:rPr>
        <w:t>ОК 1</w:t>
      </w:r>
      <w:r w:rsidRPr="00050177">
        <w:rPr>
          <w:sz w:val="28"/>
          <w:szCs w:val="28"/>
        </w:rPr>
        <w:t xml:space="preserve">. Понимать сущность и социальную значимость своей будущей профессии, проявлять к ней устойчивый интерес. </w:t>
      </w:r>
    </w:p>
    <w:p w:rsidR="00AF3505" w:rsidRPr="00050177" w:rsidRDefault="00AF3505" w:rsidP="00AF3505">
      <w:pPr>
        <w:autoSpaceDE w:val="0"/>
        <w:autoSpaceDN w:val="0"/>
        <w:adjustRightInd w:val="0"/>
        <w:jc w:val="both"/>
        <w:rPr>
          <w:sz w:val="28"/>
          <w:szCs w:val="28"/>
        </w:rPr>
      </w:pPr>
      <w:r>
        <w:rPr>
          <w:b/>
          <w:sz w:val="28"/>
          <w:szCs w:val="28"/>
        </w:rPr>
        <w:t xml:space="preserve">      </w:t>
      </w:r>
      <w:r w:rsidRPr="00050177">
        <w:rPr>
          <w:b/>
          <w:sz w:val="28"/>
          <w:szCs w:val="28"/>
        </w:rPr>
        <w:t>ОК 2</w:t>
      </w:r>
      <w:r w:rsidRPr="00050177">
        <w:rPr>
          <w:sz w:val="28"/>
          <w:szCs w:val="28"/>
        </w:rPr>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p w:rsidR="00AF3505" w:rsidRPr="00050177" w:rsidRDefault="00AF3505" w:rsidP="00AF3505">
      <w:pPr>
        <w:autoSpaceDE w:val="0"/>
        <w:autoSpaceDN w:val="0"/>
        <w:adjustRightInd w:val="0"/>
        <w:jc w:val="both"/>
        <w:rPr>
          <w:sz w:val="28"/>
          <w:szCs w:val="28"/>
        </w:rPr>
      </w:pPr>
      <w:r>
        <w:rPr>
          <w:b/>
          <w:sz w:val="28"/>
          <w:szCs w:val="28"/>
        </w:rPr>
        <w:t xml:space="preserve">      </w:t>
      </w:r>
      <w:r w:rsidRPr="00050177">
        <w:rPr>
          <w:b/>
          <w:sz w:val="28"/>
          <w:szCs w:val="28"/>
        </w:rPr>
        <w:t>ОК 3</w:t>
      </w:r>
      <w:r w:rsidRPr="00050177">
        <w:rPr>
          <w:sz w:val="28"/>
          <w:szCs w:val="28"/>
        </w:rPr>
        <w:t>. Принимать решения в стандартных и нестандартных ситуациях и нести за них ответственность.</w:t>
      </w:r>
    </w:p>
    <w:p w:rsidR="00AF3505" w:rsidRPr="00050177" w:rsidRDefault="00AF3505" w:rsidP="00AF3505">
      <w:pPr>
        <w:autoSpaceDE w:val="0"/>
        <w:autoSpaceDN w:val="0"/>
        <w:adjustRightInd w:val="0"/>
        <w:jc w:val="both"/>
        <w:rPr>
          <w:sz w:val="28"/>
          <w:szCs w:val="28"/>
        </w:rPr>
      </w:pPr>
      <w:r>
        <w:rPr>
          <w:sz w:val="28"/>
          <w:szCs w:val="28"/>
        </w:rPr>
        <w:t xml:space="preserve">         </w:t>
      </w:r>
    </w:p>
    <w:p w:rsidR="00AF3505" w:rsidRPr="00050177" w:rsidRDefault="00AF3505" w:rsidP="00AF3505">
      <w:pPr>
        <w:autoSpaceDE w:val="0"/>
        <w:autoSpaceDN w:val="0"/>
        <w:adjustRightInd w:val="0"/>
        <w:jc w:val="both"/>
        <w:rPr>
          <w:sz w:val="28"/>
          <w:szCs w:val="28"/>
        </w:rPr>
      </w:pPr>
      <w:r>
        <w:rPr>
          <w:b/>
          <w:sz w:val="28"/>
          <w:szCs w:val="28"/>
        </w:rPr>
        <w:t xml:space="preserve">       </w:t>
      </w:r>
      <w:r w:rsidRPr="00050177">
        <w:rPr>
          <w:b/>
          <w:sz w:val="28"/>
          <w:szCs w:val="28"/>
        </w:rPr>
        <w:t>ОК 5.</w:t>
      </w:r>
      <w:r w:rsidRPr="00050177">
        <w:rPr>
          <w:sz w:val="28"/>
          <w:szCs w:val="28"/>
        </w:rPr>
        <w:t xml:space="preserve"> Использовать информационно-коммуникационные технологии в профессиональной деятельности. </w:t>
      </w:r>
    </w:p>
    <w:p w:rsidR="00AF3505" w:rsidRPr="00050177" w:rsidRDefault="00AF3505" w:rsidP="00AF3505">
      <w:pPr>
        <w:autoSpaceDE w:val="0"/>
        <w:autoSpaceDN w:val="0"/>
        <w:adjustRightInd w:val="0"/>
        <w:jc w:val="both"/>
        <w:rPr>
          <w:sz w:val="28"/>
          <w:szCs w:val="28"/>
        </w:rPr>
      </w:pPr>
      <w:r>
        <w:rPr>
          <w:b/>
          <w:sz w:val="28"/>
          <w:szCs w:val="28"/>
        </w:rPr>
        <w:t xml:space="preserve">       </w:t>
      </w:r>
      <w:r w:rsidRPr="00050177">
        <w:rPr>
          <w:b/>
          <w:sz w:val="28"/>
          <w:szCs w:val="28"/>
        </w:rPr>
        <w:t>ОК 8</w:t>
      </w:r>
      <w:r w:rsidRPr="00050177">
        <w:rPr>
          <w:sz w:val="28"/>
          <w:szCs w:val="28"/>
        </w:rPr>
        <w:t>.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AF3505" w:rsidRPr="00176218" w:rsidRDefault="00AF3505" w:rsidP="00AF3505">
      <w:pPr>
        <w:autoSpaceDE w:val="0"/>
        <w:autoSpaceDN w:val="0"/>
        <w:adjustRightInd w:val="0"/>
        <w:jc w:val="both"/>
        <w:rPr>
          <w:color w:val="000000"/>
          <w:sz w:val="28"/>
          <w:szCs w:val="28"/>
        </w:rPr>
      </w:pPr>
      <w:r>
        <w:rPr>
          <w:sz w:val="28"/>
          <w:szCs w:val="28"/>
        </w:rPr>
        <w:t xml:space="preserve">      </w:t>
      </w:r>
      <w:r w:rsidRPr="00050177">
        <w:rPr>
          <w:sz w:val="28"/>
          <w:szCs w:val="28"/>
        </w:rPr>
        <w:t xml:space="preserve"> </w:t>
      </w:r>
      <w:r>
        <w:rPr>
          <w:b/>
          <w:sz w:val="28"/>
          <w:szCs w:val="28"/>
        </w:rPr>
        <w:t>ПК.2.1</w:t>
      </w:r>
      <w:proofErr w:type="gramStart"/>
      <w:r>
        <w:rPr>
          <w:b/>
          <w:sz w:val="28"/>
          <w:szCs w:val="28"/>
        </w:rPr>
        <w:t xml:space="preserve"> </w:t>
      </w:r>
      <w:r>
        <w:rPr>
          <w:sz w:val="28"/>
          <w:szCs w:val="28"/>
        </w:rPr>
        <w:t>П</w:t>
      </w:r>
      <w:proofErr w:type="gramEnd"/>
      <w:r>
        <w:rPr>
          <w:sz w:val="28"/>
          <w:szCs w:val="28"/>
        </w:rPr>
        <w:t>ланировать и организовывать собственную деятельность, работу подразделения, смены, участка, бригады, коллектива исполнителей.</w:t>
      </w:r>
    </w:p>
    <w:p w:rsidR="00AF3505" w:rsidRDefault="00AF3505" w:rsidP="00AF3505">
      <w:pPr>
        <w:autoSpaceDE w:val="0"/>
        <w:autoSpaceDN w:val="0"/>
        <w:adjustRightInd w:val="0"/>
        <w:ind w:left="720"/>
        <w:jc w:val="both"/>
        <w:rPr>
          <w:color w:val="000000"/>
          <w:sz w:val="28"/>
          <w:szCs w:val="28"/>
        </w:rPr>
      </w:pPr>
    </w:p>
    <w:p w:rsidR="00AF3505" w:rsidRPr="00115A29" w:rsidRDefault="00AF3505" w:rsidP="00AF3505">
      <w:pPr>
        <w:autoSpaceDE w:val="0"/>
        <w:autoSpaceDN w:val="0"/>
        <w:adjustRightInd w:val="0"/>
        <w:ind w:firstLine="360"/>
        <w:jc w:val="both"/>
        <w:rPr>
          <w:color w:val="000000"/>
          <w:sz w:val="28"/>
          <w:szCs w:val="28"/>
        </w:rPr>
      </w:pPr>
      <w:r>
        <w:rPr>
          <w:sz w:val="28"/>
          <w:szCs w:val="28"/>
        </w:rPr>
        <w:t>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w:t>
      </w:r>
      <w:r>
        <w:rPr>
          <w:color w:val="000000"/>
          <w:sz w:val="28"/>
          <w:szCs w:val="28"/>
        </w:rPr>
        <w:t xml:space="preserve">: </w:t>
      </w:r>
      <w:r w:rsidRPr="00115A29">
        <w:rPr>
          <w:sz w:val="28"/>
          <w:szCs w:val="28"/>
        </w:rPr>
        <w:t>22.02.01 Металлургия черных металлов</w:t>
      </w:r>
    </w:p>
    <w:p w:rsidR="00AF3505" w:rsidRPr="000F14A9" w:rsidRDefault="00AF3505" w:rsidP="00AF3505">
      <w:pPr>
        <w:jc w:val="both"/>
        <w:rPr>
          <w:color w:val="000000"/>
          <w:sz w:val="28"/>
          <w:szCs w:val="28"/>
        </w:rPr>
      </w:pPr>
      <w:r>
        <w:rPr>
          <w:color w:val="000000"/>
          <w:sz w:val="28"/>
          <w:szCs w:val="28"/>
        </w:rPr>
        <w:t xml:space="preserve">   </w:t>
      </w:r>
      <w:r w:rsidRPr="000F14A9">
        <w:rPr>
          <w:b/>
          <w:color w:val="000000"/>
          <w:sz w:val="28"/>
          <w:szCs w:val="28"/>
        </w:rPr>
        <w:t>ЛР 13</w:t>
      </w:r>
      <w:proofErr w:type="gramStart"/>
      <w:r>
        <w:rPr>
          <w:b/>
          <w:color w:val="000000"/>
          <w:sz w:val="28"/>
          <w:szCs w:val="28"/>
        </w:rPr>
        <w:t xml:space="preserve"> </w:t>
      </w:r>
      <w:r>
        <w:rPr>
          <w:color w:val="000000"/>
          <w:sz w:val="28"/>
          <w:szCs w:val="28"/>
        </w:rPr>
        <w:t>Д</w:t>
      </w:r>
      <w:proofErr w:type="gramEnd"/>
      <w:r>
        <w:rPr>
          <w:color w:val="000000"/>
          <w:sz w:val="28"/>
          <w:szCs w:val="28"/>
        </w:rPr>
        <w:t>емонстрировать</w:t>
      </w:r>
      <w:r w:rsidRPr="000F14A9">
        <w:rPr>
          <w:color w:val="000000"/>
          <w:sz w:val="28"/>
          <w:szCs w:val="28"/>
        </w:rPr>
        <w:t xml:space="preserve">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p w:rsidR="00AF3505" w:rsidRPr="000F14A9" w:rsidRDefault="00AF3505" w:rsidP="00AF3505">
      <w:pPr>
        <w:jc w:val="both"/>
        <w:rPr>
          <w:b/>
          <w:bCs/>
          <w:color w:val="000000"/>
          <w:sz w:val="28"/>
          <w:szCs w:val="28"/>
        </w:rPr>
      </w:pPr>
      <w:r>
        <w:rPr>
          <w:b/>
          <w:color w:val="000000"/>
          <w:sz w:val="28"/>
          <w:szCs w:val="28"/>
        </w:rPr>
        <w:t xml:space="preserve">     </w:t>
      </w:r>
      <w:r w:rsidRPr="000F14A9">
        <w:rPr>
          <w:b/>
          <w:color w:val="000000"/>
          <w:sz w:val="28"/>
          <w:szCs w:val="28"/>
        </w:rPr>
        <w:t>ЛР 16</w:t>
      </w:r>
      <w:proofErr w:type="gramStart"/>
      <w:r w:rsidRPr="000F14A9">
        <w:rPr>
          <w:b/>
          <w:color w:val="000000"/>
          <w:sz w:val="28"/>
          <w:szCs w:val="28"/>
        </w:rPr>
        <w:t xml:space="preserve"> </w:t>
      </w:r>
      <w:r>
        <w:rPr>
          <w:bCs/>
          <w:sz w:val="28"/>
          <w:szCs w:val="28"/>
        </w:rPr>
        <w:t>О</w:t>
      </w:r>
      <w:proofErr w:type="gramEnd"/>
      <w:r>
        <w:rPr>
          <w:bCs/>
          <w:sz w:val="28"/>
          <w:szCs w:val="28"/>
        </w:rPr>
        <w:t>существлять</w:t>
      </w:r>
      <w:r w:rsidRPr="000F14A9">
        <w:rPr>
          <w:bCs/>
          <w:sz w:val="28"/>
          <w:szCs w:val="28"/>
        </w:rPr>
        <w:t xml:space="preserve"> поиск, анализ и интерпретацию информации, необходимой для выполнения задач профессиональной деятельности</w:t>
      </w:r>
    </w:p>
    <w:p w:rsidR="00AF3505" w:rsidRPr="000F14A9" w:rsidRDefault="00AF3505" w:rsidP="00AF3505">
      <w:pPr>
        <w:jc w:val="both"/>
        <w:rPr>
          <w:bCs/>
          <w:sz w:val="28"/>
          <w:szCs w:val="28"/>
        </w:rPr>
      </w:pPr>
      <w:r>
        <w:rPr>
          <w:b/>
          <w:color w:val="000000"/>
          <w:sz w:val="28"/>
          <w:szCs w:val="28"/>
        </w:rPr>
        <w:t xml:space="preserve">     ЛР</w:t>
      </w:r>
      <w:r w:rsidRPr="000F14A9">
        <w:rPr>
          <w:b/>
          <w:color w:val="000000"/>
          <w:sz w:val="28"/>
          <w:szCs w:val="28"/>
        </w:rPr>
        <w:t>17</w:t>
      </w:r>
      <w:proofErr w:type="gramStart"/>
      <w:r>
        <w:rPr>
          <w:b/>
          <w:color w:val="000000"/>
          <w:sz w:val="28"/>
          <w:szCs w:val="28"/>
        </w:rPr>
        <w:t xml:space="preserve"> </w:t>
      </w:r>
      <w:r>
        <w:rPr>
          <w:bCs/>
          <w:sz w:val="28"/>
          <w:szCs w:val="28"/>
        </w:rPr>
        <w:t>П</w:t>
      </w:r>
      <w:proofErr w:type="gramEnd"/>
      <w:r>
        <w:rPr>
          <w:bCs/>
          <w:sz w:val="28"/>
          <w:szCs w:val="28"/>
        </w:rPr>
        <w:t>роявлять</w:t>
      </w:r>
      <w:r w:rsidRPr="000F14A9">
        <w:rPr>
          <w:bCs/>
          <w:sz w:val="28"/>
          <w:szCs w:val="28"/>
        </w:rPr>
        <w:t xml:space="preserve"> гражданско-патриотическую позицию, демонстрир</w:t>
      </w:r>
      <w:r>
        <w:rPr>
          <w:bCs/>
          <w:sz w:val="28"/>
          <w:szCs w:val="28"/>
        </w:rPr>
        <w:t>овать</w:t>
      </w:r>
      <w:r w:rsidRPr="000F14A9">
        <w:rPr>
          <w:bCs/>
          <w:sz w:val="28"/>
          <w:szCs w:val="28"/>
        </w:rPr>
        <w:t xml:space="preserve"> осознанное поведение на основе традиционных общечеловеческих ценностей, применять стандарты антикоррупционного поведения (в ред. Приказа </w:t>
      </w:r>
      <w:proofErr w:type="spellStart"/>
      <w:r w:rsidRPr="000F14A9">
        <w:rPr>
          <w:bCs/>
          <w:sz w:val="28"/>
          <w:szCs w:val="28"/>
        </w:rPr>
        <w:t>Минпросвещения</w:t>
      </w:r>
      <w:proofErr w:type="spellEnd"/>
      <w:r w:rsidRPr="000F14A9">
        <w:rPr>
          <w:bCs/>
          <w:sz w:val="28"/>
          <w:szCs w:val="28"/>
        </w:rPr>
        <w:t xml:space="preserve"> России от 17.12.2020 N 747)</w:t>
      </w:r>
    </w:p>
    <w:p w:rsidR="00AF3505" w:rsidRPr="000F14A9" w:rsidRDefault="00AF3505" w:rsidP="00AF3505">
      <w:pPr>
        <w:autoSpaceDE w:val="0"/>
        <w:autoSpaceDN w:val="0"/>
        <w:adjustRightInd w:val="0"/>
        <w:ind w:firstLine="360"/>
        <w:jc w:val="both"/>
        <w:rPr>
          <w:b/>
          <w:color w:val="000000"/>
          <w:sz w:val="28"/>
          <w:szCs w:val="28"/>
        </w:rPr>
      </w:pPr>
      <w:r w:rsidRPr="000F14A9">
        <w:rPr>
          <w:b/>
          <w:color w:val="000000"/>
          <w:sz w:val="28"/>
          <w:szCs w:val="28"/>
        </w:rPr>
        <w:t>ЛР 27</w:t>
      </w:r>
      <w:proofErr w:type="gramStart"/>
      <w:r w:rsidRPr="000F14A9">
        <w:rPr>
          <w:b/>
          <w:color w:val="000000"/>
          <w:sz w:val="28"/>
          <w:szCs w:val="28"/>
        </w:rPr>
        <w:t xml:space="preserve"> </w:t>
      </w:r>
      <w:r>
        <w:rPr>
          <w:sz w:val="28"/>
          <w:szCs w:val="28"/>
        </w:rPr>
        <w:t>П</w:t>
      </w:r>
      <w:proofErr w:type="gramEnd"/>
      <w:r>
        <w:rPr>
          <w:sz w:val="28"/>
          <w:szCs w:val="28"/>
        </w:rPr>
        <w:t>роявлять</w:t>
      </w:r>
      <w:r w:rsidRPr="000F14A9">
        <w:rPr>
          <w:sz w:val="28"/>
          <w:szCs w:val="28"/>
        </w:rPr>
        <w:t xml:space="preserve"> терпимость и уважение к обычаям и традициям народов России и других государств, способности к межнациональному и межконфессиональному согласию</w:t>
      </w:r>
    </w:p>
    <w:p w:rsidR="00AF3505" w:rsidRPr="00CC497F" w:rsidRDefault="00AF3505" w:rsidP="00AF3505">
      <w:pPr>
        <w:autoSpaceDE w:val="0"/>
        <w:autoSpaceDN w:val="0"/>
        <w:adjustRightInd w:val="0"/>
        <w:ind w:firstLine="360"/>
        <w:jc w:val="both"/>
        <w:rPr>
          <w:b/>
          <w:color w:val="000000"/>
          <w:sz w:val="28"/>
          <w:szCs w:val="28"/>
        </w:rPr>
      </w:pPr>
    </w:p>
    <w:p w:rsidR="00AF3505" w:rsidRPr="00256696" w:rsidRDefault="00AF3505" w:rsidP="00AF3505">
      <w:pPr>
        <w:autoSpaceDE w:val="0"/>
        <w:autoSpaceDN w:val="0"/>
        <w:adjustRightInd w:val="0"/>
        <w:jc w:val="both"/>
        <w:rPr>
          <w:b/>
          <w:bCs/>
          <w:color w:val="000000"/>
          <w:sz w:val="28"/>
          <w:szCs w:val="28"/>
        </w:rPr>
      </w:pPr>
      <w:r>
        <w:rPr>
          <w:b/>
          <w:bCs/>
          <w:color w:val="000000"/>
          <w:sz w:val="28"/>
          <w:szCs w:val="28"/>
        </w:rPr>
        <w:t xml:space="preserve">          </w:t>
      </w:r>
      <w:r w:rsidRPr="00256696">
        <w:rPr>
          <w:b/>
          <w:bCs/>
          <w:color w:val="000000"/>
          <w:sz w:val="28"/>
          <w:szCs w:val="28"/>
        </w:rPr>
        <w:t xml:space="preserve">1.4. </w:t>
      </w:r>
      <w:r w:rsidRPr="00256696">
        <w:rPr>
          <w:b/>
          <w:color w:val="000000"/>
          <w:sz w:val="28"/>
          <w:szCs w:val="28"/>
        </w:rPr>
        <w:t>Рекомендуемое количество часов на освоение программы</w:t>
      </w:r>
      <w:r w:rsidRPr="00744E0B">
        <w:rPr>
          <w:b/>
          <w:color w:val="000000"/>
          <w:sz w:val="28"/>
          <w:szCs w:val="28"/>
        </w:rPr>
        <w:t xml:space="preserve"> </w:t>
      </w:r>
      <w:r w:rsidRPr="00256696">
        <w:rPr>
          <w:b/>
          <w:color w:val="000000"/>
          <w:sz w:val="28"/>
          <w:szCs w:val="28"/>
        </w:rPr>
        <w:t>дисциплины</w:t>
      </w:r>
      <w:r w:rsidRPr="00256696">
        <w:rPr>
          <w:b/>
          <w:bCs/>
          <w:color w:val="000000"/>
          <w:sz w:val="28"/>
          <w:szCs w:val="28"/>
        </w:rPr>
        <w:t>:</w:t>
      </w:r>
    </w:p>
    <w:p w:rsidR="00AF3505" w:rsidRDefault="00AF3505" w:rsidP="00AF3505">
      <w:pPr>
        <w:autoSpaceDE w:val="0"/>
        <w:autoSpaceDN w:val="0"/>
        <w:adjustRightInd w:val="0"/>
        <w:ind w:firstLine="284"/>
        <w:jc w:val="both"/>
        <w:rPr>
          <w:color w:val="000000"/>
          <w:sz w:val="28"/>
          <w:szCs w:val="28"/>
        </w:rPr>
      </w:pPr>
      <w:r>
        <w:rPr>
          <w:color w:val="000000"/>
          <w:sz w:val="28"/>
          <w:szCs w:val="28"/>
        </w:rPr>
        <w:t>м</w:t>
      </w:r>
      <w:r w:rsidRPr="00256696">
        <w:rPr>
          <w:color w:val="000000"/>
          <w:sz w:val="28"/>
          <w:szCs w:val="28"/>
        </w:rPr>
        <w:t xml:space="preserve">аксимальной учебной нагрузки обучающегося </w:t>
      </w:r>
      <w:r>
        <w:rPr>
          <w:color w:val="000000"/>
          <w:sz w:val="28"/>
          <w:szCs w:val="28"/>
        </w:rPr>
        <w:t>58 часов, включая</w:t>
      </w:r>
      <w:r w:rsidRPr="00256696">
        <w:rPr>
          <w:color w:val="000000"/>
          <w:sz w:val="28"/>
          <w:szCs w:val="28"/>
        </w:rPr>
        <w:t>:</w:t>
      </w:r>
      <w:r>
        <w:rPr>
          <w:color w:val="000000"/>
          <w:sz w:val="28"/>
          <w:szCs w:val="28"/>
        </w:rPr>
        <w:t xml:space="preserve"> </w:t>
      </w:r>
      <w:r w:rsidRPr="00256696">
        <w:rPr>
          <w:color w:val="000000"/>
          <w:sz w:val="28"/>
          <w:szCs w:val="28"/>
        </w:rPr>
        <w:t>обязательной аудиторной</w:t>
      </w:r>
      <w:r>
        <w:rPr>
          <w:color w:val="000000"/>
          <w:sz w:val="28"/>
          <w:szCs w:val="28"/>
        </w:rPr>
        <w:t xml:space="preserve"> учебной нагрузки обучающегося - 48 часов</w:t>
      </w:r>
      <w:r w:rsidRPr="00256696">
        <w:rPr>
          <w:color w:val="000000"/>
          <w:sz w:val="28"/>
          <w:szCs w:val="28"/>
        </w:rPr>
        <w:t>;</w:t>
      </w:r>
      <w:r>
        <w:rPr>
          <w:color w:val="000000"/>
          <w:sz w:val="28"/>
          <w:szCs w:val="28"/>
        </w:rPr>
        <w:t xml:space="preserve"> </w:t>
      </w:r>
      <w:r w:rsidRPr="00256696">
        <w:rPr>
          <w:color w:val="000000"/>
          <w:sz w:val="28"/>
          <w:szCs w:val="28"/>
        </w:rPr>
        <w:t xml:space="preserve">самостоятельной работы обучающегося </w:t>
      </w:r>
      <w:r>
        <w:rPr>
          <w:color w:val="000000"/>
          <w:sz w:val="28"/>
          <w:szCs w:val="28"/>
        </w:rPr>
        <w:t xml:space="preserve"> - 10 часов</w:t>
      </w:r>
      <w:r w:rsidRPr="00256696">
        <w:rPr>
          <w:color w:val="000000"/>
          <w:sz w:val="28"/>
          <w:szCs w:val="28"/>
        </w:rPr>
        <w:t>.</w:t>
      </w:r>
    </w:p>
    <w:p w:rsidR="00AF3505" w:rsidRDefault="00AF3505" w:rsidP="00AF3505">
      <w:pPr>
        <w:widowControl w:val="0"/>
        <w:suppressAutoHyphens/>
        <w:autoSpaceDE w:val="0"/>
        <w:autoSpaceDN w:val="0"/>
        <w:adjustRightInd w:val="0"/>
        <w:ind w:firstLine="708"/>
        <w:jc w:val="both"/>
      </w:pPr>
    </w:p>
    <w:p w:rsidR="00AF3505" w:rsidRDefault="00AF3505" w:rsidP="00AF3505">
      <w:pPr>
        <w:autoSpaceDE w:val="0"/>
        <w:autoSpaceDN w:val="0"/>
        <w:adjustRightInd w:val="0"/>
      </w:pPr>
    </w:p>
    <w:p w:rsidR="00AF3505" w:rsidRPr="00400D11" w:rsidRDefault="00AF3505" w:rsidP="00AF3505">
      <w:pPr>
        <w:autoSpaceDE w:val="0"/>
        <w:autoSpaceDN w:val="0"/>
        <w:adjustRightInd w:val="0"/>
        <w:rPr>
          <w:b/>
          <w:sz w:val="28"/>
          <w:szCs w:val="28"/>
        </w:rPr>
      </w:pPr>
      <w:r>
        <w:t xml:space="preserve">  </w:t>
      </w:r>
      <w:r w:rsidRPr="00400D11">
        <w:rPr>
          <w:b/>
          <w:sz w:val="28"/>
          <w:szCs w:val="28"/>
        </w:rPr>
        <w:t>2. СТРУКТУРА И СОДЕРЖАНИЕ УЧЕБНОЙ ДИСЦИПЛИНЫ</w:t>
      </w:r>
    </w:p>
    <w:p w:rsidR="00AF3505" w:rsidRPr="00256696" w:rsidRDefault="00AF3505" w:rsidP="00AF3505">
      <w:pPr>
        <w:autoSpaceDE w:val="0"/>
        <w:autoSpaceDN w:val="0"/>
        <w:adjustRightInd w:val="0"/>
        <w:jc w:val="center"/>
        <w:rPr>
          <w:b/>
          <w:bCs/>
          <w:i/>
          <w:iCs/>
          <w:color w:val="000000"/>
          <w:sz w:val="28"/>
          <w:szCs w:val="28"/>
        </w:rPr>
      </w:pPr>
    </w:p>
    <w:p w:rsidR="00AF3505" w:rsidRDefault="00AF3505" w:rsidP="00AF3505">
      <w:pPr>
        <w:autoSpaceDE w:val="0"/>
        <w:autoSpaceDN w:val="0"/>
        <w:adjustRightInd w:val="0"/>
        <w:jc w:val="center"/>
        <w:rPr>
          <w:b/>
          <w:color w:val="000000"/>
          <w:sz w:val="28"/>
          <w:szCs w:val="28"/>
        </w:rPr>
      </w:pPr>
      <w:r w:rsidRPr="00256696">
        <w:rPr>
          <w:b/>
          <w:bCs/>
          <w:color w:val="000000"/>
          <w:sz w:val="28"/>
          <w:szCs w:val="28"/>
        </w:rPr>
        <w:t xml:space="preserve">2.1. </w:t>
      </w:r>
      <w:r w:rsidRPr="00256696">
        <w:rPr>
          <w:b/>
          <w:color w:val="000000"/>
          <w:sz w:val="28"/>
          <w:szCs w:val="28"/>
        </w:rPr>
        <w:t>Объем учебной дисциплины и виды учебной работы</w:t>
      </w:r>
    </w:p>
    <w:p w:rsidR="00AF3505" w:rsidRPr="00256696" w:rsidRDefault="00AF3505" w:rsidP="00AF3505">
      <w:pPr>
        <w:autoSpaceDE w:val="0"/>
        <w:autoSpaceDN w:val="0"/>
        <w:adjustRightInd w:val="0"/>
        <w:jc w:val="center"/>
        <w:rPr>
          <w:b/>
          <w:color w:val="000000"/>
          <w:sz w:val="28"/>
          <w:szCs w:val="28"/>
        </w:rPr>
      </w:pPr>
    </w:p>
    <w:tbl>
      <w:tblPr>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66"/>
        <w:gridCol w:w="1802"/>
      </w:tblGrid>
      <w:tr w:rsidR="00AF3505" w:rsidRPr="008F0C06" w:rsidTr="00AF3505">
        <w:trPr>
          <w:trHeight w:val="460"/>
        </w:trPr>
        <w:tc>
          <w:tcPr>
            <w:tcW w:w="7666" w:type="dxa"/>
            <w:shd w:val="clear" w:color="auto" w:fill="auto"/>
          </w:tcPr>
          <w:p w:rsidR="00AF3505" w:rsidRPr="008F0C06" w:rsidRDefault="00AF3505" w:rsidP="00AF3505">
            <w:pPr>
              <w:jc w:val="center"/>
              <w:rPr>
                <w:sz w:val="28"/>
                <w:szCs w:val="28"/>
              </w:rPr>
            </w:pPr>
            <w:r w:rsidRPr="008F0C06">
              <w:rPr>
                <w:b/>
                <w:sz w:val="28"/>
                <w:szCs w:val="28"/>
              </w:rPr>
              <w:t>Вид учебной работы</w:t>
            </w:r>
          </w:p>
        </w:tc>
        <w:tc>
          <w:tcPr>
            <w:tcW w:w="1802" w:type="dxa"/>
            <w:shd w:val="clear" w:color="auto" w:fill="auto"/>
          </w:tcPr>
          <w:p w:rsidR="00AF3505" w:rsidRPr="008F0C06" w:rsidRDefault="00AF3505" w:rsidP="00AF3505">
            <w:pPr>
              <w:jc w:val="center"/>
              <w:rPr>
                <w:i/>
                <w:iCs/>
                <w:sz w:val="28"/>
                <w:szCs w:val="28"/>
              </w:rPr>
            </w:pPr>
            <w:r>
              <w:rPr>
                <w:b/>
                <w:i/>
                <w:iCs/>
                <w:sz w:val="28"/>
                <w:szCs w:val="28"/>
              </w:rPr>
              <w:t>Объем часов</w:t>
            </w:r>
          </w:p>
        </w:tc>
      </w:tr>
      <w:tr w:rsidR="00AF3505" w:rsidRPr="008F0C06" w:rsidTr="00AF3505">
        <w:trPr>
          <w:trHeight w:val="285"/>
        </w:trPr>
        <w:tc>
          <w:tcPr>
            <w:tcW w:w="7666" w:type="dxa"/>
            <w:shd w:val="clear" w:color="auto" w:fill="auto"/>
          </w:tcPr>
          <w:p w:rsidR="00AF3505" w:rsidRPr="008F0C06" w:rsidRDefault="00AF3505" w:rsidP="00AF3505">
            <w:pPr>
              <w:rPr>
                <w:b/>
                <w:sz w:val="28"/>
                <w:szCs w:val="28"/>
              </w:rPr>
            </w:pPr>
            <w:r w:rsidRPr="008F0C06">
              <w:rPr>
                <w:b/>
                <w:sz w:val="28"/>
                <w:szCs w:val="28"/>
              </w:rPr>
              <w:t>Максимальная учебная нагрузка (всего)</w:t>
            </w:r>
          </w:p>
        </w:tc>
        <w:tc>
          <w:tcPr>
            <w:tcW w:w="1802" w:type="dxa"/>
            <w:shd w:val="clear" w:color="auto" w:fill="auto"/>
          </w:tcPr>
          <w:p w:rsidR="00AF3505" w:rsidRPr="00C83B62" w:rsidRDefault="00AF3505" w:rsidP="00AF3505">
            <w:pPr>
              <w:jc w:val="center"/>
              <w:rPr>
                <w:i/>
                <w:iCs/>
                <w:sz w:val="28"/>
                <w:szCs w:val="28"/>
              </w:rPr>
            </w:pPr>
            <w:r>
              <w:rPr>
                <w:i/>
                <w:iCs/>
                <w:sz w:val="28"/>
                <w:szCs w:val="28"/>
              </w:rPr>
              <w:t>58</w:t>
            </w:r>
          </w:p>
        </w:tc>
      </w:tr>
      <w:tr w:rsidR="00AF3505" w:rsidRPr="008F0C06" w:rsidTr="00AF3505">
        <w:tc>
          <w:tcPr>
            <w:tcW w:w="7666" w:type="dxa"/>
            <w:shd w:val="clear" w:color="auto" w:fill="auto"/>
          </w:tcPr>
          <w:p w:rsidR="00AF3505" w:rsidRPr="00820D88" w:rsidRDefault="00AF3505" w:rsidP="00AF3505">
            <w:pPr>
              <w:jc w:val="both"/>
              <w:rPr>
                <w:sz w:val="28"/>
                <w:szCs w:val="28"/>
              </w:rPr>
            </w:pPr>
            <w:r w:rsidRPr="008F0C06">
              <w:rPr>
                <w:b/>
                <w:sz w:val="28"/>
                <w:szCs w:val="28"/>
              </w:rPr>
              <w:t>Обязательная аудиторная учебная нагрузка (всего)</w:t>
            </w:r>
          </w:p>
        </w:tc>
        <w:tc>
          <w:tcPr>
            <w:tcW w:w="1802" w:type="dxa"/>
            <w:shd w:val="clear" w:color="auto" w:fill="auto"/>
          </w:tcPr>
          <w:p w:rsidR="00AF3505" w:rsidRPr="00C83B62" w:rsidRDefault="00AF3505" w:rsidP="00AF3505">
            <w:pPr>
              <w:jc w:val="center"/>
              <w:rPr>
                <w:i/>
                <w:iCs/>
                <w:sz w:val="28"/>
                <w:szCs w:val="28"/>
              </w:rPr>
            </w:pPr>
            <w:r>
              <w:rPr>
                <w:i/>
                <w:iCs/>
                <w:sz w:val="28"/>
                <w:szCs w:val="28"/>
              </w:rPr>
              <w:t>48</w:t>
            </w:r>
          </w:p>
        </w:tc>
      </w:tr>
      <w:tr w:rsidR="00AF3505" w:rsidRPr="008F0C06" w:rsidTr="00AF3505">
        <w:tc>
          <w:tcPr>
            <w:tcW w:w="7666" w:type="dxa"/>
            <w:shd w:val="clear" w:color="auto" w:fill="auto"/>
          </w:tcPr>
          <w:p w:rsidR="00AF3505" w:rsidRPr="008F0C06" w:rsidRDefault="00AF3505" w:rsidP="00AF3505">
            <w:pPr>
              <w:jc w:val="both"/>
              <w:rPr>
                <w:b/>
                <w:sz w:val="28"/>
                <w:szCs w:val="28"/>
              </w:rPr>
            </w:pPr>
            <w:r>
              <w:rPr>
                <w:b/>
                <w:sz w:val="28"/>
                <w:szCs w:val="28"/>
              </w:rPr>
              <w:t>в форме практической подготовки</w:t>
            </w:r>
          </w:p>
        </w:tc>
        <w:tc>
          <w:tcPr>
            <w:tcW w:w="1802" w:type="dxa"/>
            <w:shd w:val="clear" w:color="auto" w:fill="auto"/>
          </w:tcPr>
          <w:p w:rsidR="00AF3505" w:rsidRDefault="00AF3505" w:rsidP="00AF3505">
            <w:pPr>
              <w:jc w:val="center"/>
              <w:rPr>
                <w:i/>
                <w:iCs/>
                <w:sz w:val="28"/>
                <w:szCs w:val="28"/>
              </w:rPr>
            </w:pPr>
            <w:r>
              <w:rPr>
                <w:i/>
                <w:iCs/>
                <w:sz w:val="28"/>
                <w:szCs w:val="28"/>
              </w:rPr>
              <w:t>2</w:t>
            </w:r>
          </w:p>
        </w:tc>
      </w:tr>
      <w:tr w:rsidR="00AF3505" w:rsidRPr="008F0C06" w:rsidTr="00AF3505">
        <w:tc>
          <w:tcPr>
            <w:tcW w:w="7666" w:type="dxa"/>
            <w:shd w:val="clear" w:color="auto" w:fill="auto"/>
          </w:tcPr>
          <w:p w:rsidR="00AF3505" w:rsidRPr="008F0C06" w:rsidRDefault="00AF3505" w:rsidP="00AF3505">
            <w:pPr>
              <w:jc w:val="both"/>
              <w:rPr>
                <w:sz w:val="28"/>
                <w:szCs w:val="28"/>
              </w:rPr>
            </w:pPr>
            <w:r w:rsidRPr="008F0C06">
              <w:rPr>
                <w:sz w:val="28"/>
                <w:szCs w:val="28"/>
              </w:rPr>
              <w:t>в том числе:</w:t>
            </w:r>
          </w:p>
        </w:tc>
        <w:tc>
          <w:tcPr>
            <w:tcW w:w="1802" w:type="dxa"/>
            <w:shd w:val="clear" w:color="auto" w:fill="auto"/>
          </w:tcPr>
          <w:p w:rsidR="00AF3505" w:rsidRPr="00C83B62" w:rsidRDefault="00AF3505" w:rsidP="00AF3505">
            <w:pPr>
              <w:jc w:val="center"/>
              <w:rPr>
                <w:i/>
                <w:iCs/>
                <w:sz w:val="28"/>
                <w:szCs w:val="28"/>
              </w:rPr>
            </w:pPr>
          </w:p>
        </w:tc>
      </w:tr>
      <w:tr w:rsidR="00AF3505" w:rsidRPr="008F0C06" w:rsidTr="00AF3505">
        <w:tc>
          <w:tcPr>
            <w:tcW w:w="7666" w:type="dxa"/>
            <w:shd w:val="clear" w:color="auto" w:fill="auto"/>
          </w:tcPr>
          <w:p w:rsidR="00AF3505" w:rsidRPr="008F0C06" w:rsidRDefault="00AF3505" w:rsidP="00AF3505">
            <w:pPr>
              <w:jc w:val="both"/>
              <w:rPr>
                <w:sz w:val="28"/>
                <w:szCs w:val="28"/>
              </w:rPr>
            </w:pPr>
            <w:r w:rsidRPr="008F0C06">
              <w:rPr>
                <w:sz w:val="28"/>
                <w:szCs w:val="28"/>
              </w:rPr>
              <w:t xml:space="preserve">        практические занятия</w:t>
            </w:r>
          </w:p>
        </w:tc>
        <w:tc>
          <w:tcPr>
            <w:tcW w:w="1802" w:type="dxa"/>
            <w:shd w:val="clear" w:color="auto" w:fill="auto"/>
          </w:tcPr>
          <w:p w:rsidR="00AF3505" w:rsidRPr="00C83B62" w:rsidRDefault="00AF3505" w:rsidP="00AF3505">
            <w:pPr>
              <w:jc w:val="center"/>
              <w:rPr>
                <w:i/>
                <w:iCs/>
                <w:sz w:val="28"/>
                <w:szCs w:val="28"/>
              </w:rPr>
            </w:pPr>
            <w:r w:rsidRPr="00C83B62">
              <w:rPr>
                <w:i/>
                <w:iCs/>
                <w:sz w:val="28"/>
                <w:szCs w:val="28"/>
              </w:rPr>
              <w:t>34</w:t>
            </w:r>
          </w:p>
        </w:tc>
      </w:tr>
      <w:tr w:rsidR="00AF3505" w:rsidRPr="008F0C06" w:rsidTr="00AF3505">
        <w:tc>
          <w:tcPr>
            <w:tcW w:w="7666" w:type="dxa"/>
            <w:shd w:val="clear" w:color="auto" w:fill="auto"/>
          </w:tcPr>
          <w:p w:rsidR="00AF3505" w:rsidRPr="008F0C06" w:rsidRDefault="00AF3505" w:rsidP="00AF3505">
            <w:pPr>
              <w:jc w:val="both"/>
              <w:rPr>
                <w:sz w:val="28"/>
                <w:szCs w:val="28"/>
              </w:rPr>
            </w:pPr>
            <w:r>
              <w:rPr>
                <w:sz w:val="28"/>
                <w:szCs w:val="28"/>
              </w:rPr>
              <w:t>в том числе в форме практической подготовки</w:t>
            </w:r>
          </w:p>
        </w:tc>
        <w:tc>
          <w:tcPr>
            <w:tcW w:w="1802" w:type="dxa"/>
            <w:shd w:val="clear" w:color="auto" w:fill="auto"/>
          </w:tcPr>
          <w:p w:rsidR="00AF3505" w:rsidRPr="00C83B62" w:rsidRDefault="00AF3505" w:rsidP="00AF3505">
            <w:pPr>
              <w:jc w:val="center"/>
              <w:rPr>
                <w:i/>
                <w:iCs/>
                <w:sz w:val="28"/>
                <w:szCs w:val="28"/>
              </w:rPr>
            </w:pPr>
            <w:r>
              <w:rPr>
                <w:i/>
                <w:iCs/>
                <w:sz w:val="28"/>
                <w:szCs w:val="28"/>
              </w:rPr>
              <w:t>2</w:t>
            </w:r>
          </w:p>
        </w:tc>
      </w:tr>
      <w:tr w:rsidR="00AF3505" w:rsidRPr="008F0C06" w:rsidTr="00AF3505">
        <w:tc>
          <w:tcPr>
            <w:tcW w:w="7666" w:type="dxa"/>
            <w:shd w:val="clear" w:color="auto" w:fill="auto"/>
          </w:tcPr>
          <w:p w:rsidR="00AF3505" w:rsidRPr="008F0C06" w:rsidRDefault="00AF3505" w:rsidP="00AF3505">
            <w:pPr>
              <w:jc w:val="both"/>
              <w:rPr>
                <w:sz w:val="28"/>
                <w:szCs w:val="28"/>
              </w:rPr>
            </w:pPr>
            <w:r w:rsidRPr="008F0C06">
              <w:rPr>
                <w:sz w:val="28"/>
                <w:szCs w:val="28"/>
              </w:rPr>
              <w:t xml:space="preserve">        </w:t>
            </w:r>
            <w:r>
              <w:rPr>
                <w:sz w:val="28"/>
                <w:szCs w:val="28"/>
              </w:rPr>
              <w:t>контрольные работы</w:t>
            </w:r>
          </w:p>
        </w:tc>
        <w:tc>
          <w:tcPr>
            <w:tcW w:w="1802" w:type="dxa"/>
            <w:shd w:val="clear" w:color="auto" w:fill="auto"/>
          </w:tcPr>
          <w:p w:rsidR="00AF3505" w:rsidRPr="00C83B62" w:rsidRDefault="00AF3505" w:rsidP="00AF3505">
            <w:pPr>
              <w:jc w:val="center"/>
              <w:rPr>
                <w:i/>
                <w:iCs/>
                <w:sz w:val="28"/>
                <w:szCs w:val="28"/>
              </w:rPr>
            </w:pPr>
            <w:r>
              <w:rPr>
                <w:i/>
                <w:iCs/>
                <w:sz w:val="28"/>
                <w:szCs w:val="28"/>
              </w:rPr>
              <w:t>1</w:t>
            </w:r>
          </w:p>
        </w:tc>
      </w:tr>
      <w:tr w:rsidR="00AF3505" w:rsidRPr="008F0C06" w:rsidTr="00AF3505">
        <w:tc>
          <w:tcPr>
            <w:tcW w:w="7666" w:type="dxa"/>
            <w:shd w:val="clear" w:color="auto" w:fill="auto"/>
          </w:tcPr>
          <w:p w:rsidR="00AF3505" w:rsidRPr="008F0C06" w:rsidRDefault="00AF3505" w:rsidP="00AF3505">
            <w:pPr>
              <w:jc w:val="both"/>
              <w:rPr>
                <w:b/>
                <w:sz w:val="28"/>
                <w:szCs w:val="28"/>
              </w:rPr>
            </w:pPr>
            <w:r w:rsidRPr="008F0C06">
              <w:rPr>
                <w:b/>
                <w:sz w:val="28"/>
                <w:szCs w:val="28"/>
              </w:rPr>
              <w:t>Самостоятельная работа обучающегося (всего)</w:t>
            </w:r>
          </w:p>
        </w:tc>
        <w:tc>
          <w:tcPr>
            <w:tcW w:w="1802" w:type="dxa"/>
            <w:shd w:val="clear" w:color="auto" w:fill="auto"/>
          </w:tcPr>
          <w:p w:rsidR="00AF3505" w:rsidRPr="00C83B62" w:rsidRDefault="00AF3505" w:rsidP="00AF3505">
            <w:pPr>
              <w:jc w:val="center"/>
              <w:rPr>
                <w:i/>
                <w:iCs/>
                <w:sz w:val="28"/>
                <w:szCs w:val="28"/>
              </w:rPr>
            </w:pPr>
            <w:r>
              <w:rPr>
                <w:i/>
                <w:iCs/>
                <w:sz w:val="28"/>
                <w:szCs w:val="28"/>
              </w:rPr>
              <w:t>10</w:t>
            </w:r>
          </w:p>
        </w:tc>
      </w:tr>
      <w:tr w:rsidR="00AF3505" w:rsidRPr="008F0C06" w:rsidTr="00AF3505">
        <w:tc>
          <w:tcPr>
            <w:tcW w:w="7666" w:type="dxa"/>
            <w:shd w:val="clear" w:color="auto" w:fill="auto"/>
          </w:tcPr>
          <w:p w:rsidR="00AF3505" w:rsidRPr="008F0C06" w:rsidRDefault="00AF3505" w:rsidP="00AF3505">
            <w:pPr>
              <w:jc w:val="both"/>
              <w:rPr>
                <w:b/>
                <w:sz w:val="28"/>
                <w:szCs w:val="28"/>
              </w:rPr>
            </w:pPr>
            <w:r>
              <w:rPr>
                <w:b/>
                <w:sz w:val="28"/>
                <w:szCs w:val="28"/>
              </w:rPr>
              <w:t>в том числе:</w:t>
            </w:r>
          </w:p>
        </w:tc>
        <w:tc>
          <w:tcPr>
            <w:tcW w:w="1802" w:type="dxa"/>
            <w:shd w:val="clear" w:color="auto" w:fill="auto"/>
          </w:tcPr>
          <w:p w:rsidR="00AF3505" w:rsidRDefault="00AF3505" w:rsidP="00AF3505">
            <w:pPr>
              <w:jc w:val="center"/>
              <w:rPr>
                <w:i/>
                <w:iCs/>
                <w:sz w:val="28"/>
                <w:szCs w:val="28"/>
              </w:rPr>
            </w:pPr>
          </w:p>
        </w:tc>
      </w:tr>
      <w:tr w:rsidR="00AF3505" w:rsidRPr="008F0C06" w:rsidTr="00AF3505">
        <w:tc>
          <w:tcPr>
            <w:tcW w:w="7666" w:type="dxa"/>
            <w:tcBorders>
              <w:right w:val="single" w:sz="4" w:space="0" w:color="auto"/>
            </w:tcBorders>
            <w:shd w:val="clear" w:color="auto" w:fill="auto"/>
          </w:tcPr>
          <w:p w:rsidR="00AF3505" w:rsidRPr="00C47F91" w:rsidRDefault="00AF3505" w:rsidP="00AF3505">
            <w:pPr>
              <w:pStyle w:val="31"/>
              <w:shd w:val="clear" w:color="auto" w:fill="auto"/>
              <w:spacing w:line="240" w:lineRule="auto"/>
              <w:ind w:firstLine="0"/>
              <w:jc w:val="left"/>
              <w:rPr>
                <w:rStyle w:val="95pt"/>
                <w:b w:val="0"/>
                <w:sz w:val="28"/>
                <w:szCs w:val="28"/>
              </w:rPr>
            </w:pPr>
            <w:r w:rsidRPr="00C47F91">
              <w:rPr>
                <w:rStyle w:val="95pt"/>
                <w:b w:val="0"/>
                <w:sz w:val="28"/>
                <w:szCs w:val="28"/>
              </w:rPr>
              <w:t>- работа с текстами - Платон «Апология Сократа»;</w:t>
            </w:r>
          </w:p>
          <w:p w:rsidR="00AF3505" w:rsidRPr="00C47F91" w:rsidRDefault="00AF3505" w:rsidP="00AF3505">
            <w:pPr>
              <w:jc w:val="both"/>
              <w:rPr>
                <w:rStyle w:val="95pt"/>
                <w:b w:val="0"/>
                <w:sz w:val="28"/>
                <w:szCs w:val="28"/>
              </w:rPr>
            </w:pPr>
            <w:r w:rsidRPr="00C47F91">
              <w:rPr>
                <w:rStyle w:val="95pt"/>
                <w:b w:val="0"/>
                <w:sz w:val="28"/>
                <w:szCs w:val="28"/>
              </w:rPr>
              <w:t xml:space="preserve">   работа с философским словарем: смысл понятий «логика», «философия», «</w:t>
            </w:r>
            <w:proofErr w:type="spellStart"/>
            <w:r w:rsidRPr="00C47F91">
              <w:rPr>
                <w:rStyle w:val="95pt"/>
                <w:b w:val="0"/>
                <w:sz w:val="28"/>
                <w:szCs w:val="28"/>
              </w:rPr>
              <w:t>дискурсивность</w:t>
            </w:r>
            <w:proofErr w:type="spellEnd"/>
            <w:r w:rsidRPr="00C47F91">
              <w:rPr>
                <w:rStyle w:val="95pt"/>
                <w:b w:val="0"/>
                <w:sz w:val="28"/>
                <w:szCs w:val="28"/>
              </w:rPr>
              <w:t>»</w:t>
            </w:r>
          </w:p>
          <w:p w:rsidR="00AF3505" w:rsidRPr="00C47F91" w:rsidRDefault="00AF3505" w:rsidP="00AF3505">
            <w:pPr>
              <w:pStyle w:val="31"/>
              <w:shd w:val="clear" w:color="auto" w:fill="auto"/>
              <w:spacing w:line="240" w:lineRule="auto"/>
              <w:ind w:firstLine="0"/>
              <w:jc w:val="left"/>
              <w:rPr>
                <w:rStyle w:val="95pt"/>
                <w:b w:val="0"/>
                <w:sz w:val="28"/>
                <w:szCs w:val="28"/>
              </w:rPr>
            </w:pPr>
            <w:r w:rsidRPr="00C47F91">
              <w:rPr>
                <w:rStyle w:val="95pt"/>
                <w:b w:val="0"/>
                <w:sz w:val="28"/>
                <w:szCs w:val="28"/>
              </w:rPr>
              <w:t xml:space="preserve">-Диоген </w:t>
            </w:r>
            <w:proofErr w:type="spellStart"/>
            <w:r w:rsidRPr="00C47F91">
              <w:rPr>
                <w:rStyle w:val="95pt"/>
                <w:b w:val="0"/>
                <w:sz w:val="28"/>
                <w:szCs w:val="28"/>
              </w:rPr>
              <w:t>Лаэртский</w:t>
            </w:r>
            <w:proofErr w:type="spellEnd"/>
            <w:r w:rsidRPr="00C47F91">
              <w:rPr>
                <w:rStyle w:val="95pt"/>
                <w:b w:val="0"/>
                <w:sz w:val="28"/>
                <w:szCs w:val="28"/>
              </w:rPr>
              <w:t xml:space="preserve"> «О жизни, учениях и изречениях знаменитых философов»;</w:t>
            </w:r>
          </w:p>
          <w:p w:rsidR="00AF3505" w:rsidRPr="00C47F91" w:rsidRDefault="00AF3505" w:rsidP="00AF3505">
            <w:pPr>
              <w:pStyle w:val="31"/>
              <w:shd w:val="clear" w:color="auto" w:fill="auto"/>
              <w:spacing w:line="240" w:lineRule="auto"/>
              <w:ind w:firstLine="0"/>
              <w:jc w:val="left"/>
              <w:rPr>
                <w:rStyle w:val="95pt"/>
                <w:b w:val="0"/>
                <w:sz w:val="28"/>
                <w:szCs w:val="28"/>
              </w:rPr>
            </w:pPr>
            <w:r w:rsidRPr="00C47F91">
              <w:rPr>
                <w:rStyle w:val="95pt"/>
                <w:b w:val="0"/>
                <w:sz w:val="28"/>
                <w:szCs w:val="28"/>
              </w:rPr>
              <w:t xml:space="preserve">   творческое задание «Философские школы и учение о первоначалах»</w:t>
            </w:r>
          </w:p>
          <w:p w:rsidR="00AF3505" w:rsidRPr="00C47F91" w:rsidRDefault="00AF3505" w:rsidP="00AF3505">
            <w:pPr>
              <w:pStyle w:val="31"/>
              <w:shd w:val="clear" w:color="auto" w:fill="auto"/>
              <w:spacing w:line="240" w:lineRule="auto"/>
              <w:ind w:firstLine="0"/>
              <w:jc w:val="left"/>
              <w:rPr>
                <w:sz w:val="28"/>
                <w:szCs w:val="28"/>
              </w:rPr>
            </w:pPr>
            <w:r w:rsidRPr="00C47F91">
              <w:rPr>
                <w:rStyle w:val="95pt"/>
                <w:b w:val="0"/>
                <w:sz w:val="28"/>
                <w:szCs w:val="28"/>
              </w:rPr>
              <w:t xml:space="preserve">-составить сравнительную таблицу основных философских систем </w:t>
            </w:r>
            <w:r w:rsidRPr="00C47F91">
              <w:rPr>
                <w:rStyle w:val="95pt"/>
                <w:b w:val="0"/>
                <w:sz w:val="28"/>
                <w:szCs w:val="28"/>
                <w:lang w:val="en-US"/>
              </w:rPr>
              <w:t>XVIII</w:t>
            </w:r>
            <w:r w:rsidRPr="00C47F91">
              <w:rPr>
                <w:rStyle w:val="95pt"/>
                <w:b w:val="0"/>
                <w:sz w:val="28"/>
                <w:szCs w:val="28"/>
              </w:rPr>
              <w:t>-</w:t>
            </w:r>
            <w:r w:rsidRPr="00C47F91">
              <w:rPr>
                <w:rStyle w:val="95pt"/>
                <w:b w:val="0"/>
                <w:sz w:val="28"/>
                <w:szCs w:val="28"/>
                <w:lang w:val="en-US"/>
              </w:rPr>
              <w:t>XIX</w:t>
            </w:r>
            <w:r w:rsidRPr="00C47F91">
              <w:rPr>
                <w:rStyle w:val="95pt"/>
                <w:b w:val="0"/>
                <w:sz w:val="28"/>
                <w:szCs w:val="28"/>
              </w:rPr>
              <w:t xml:space="preserve"> </w:t>
            </w:r>
            <w:proofErr w:type="spellStart"/>
            <w:proofErr w:type="gramStart"/>
            <w:r w:rsidRPr="00C47F91">
              <w:rPr>
                <w:rStyle w:val="95pt"/>
                <w:b w:val="0"/>
                <w:sz w:val="28"/>
                <w:szCs w:val="28"/>
              </w:rPr>
              <w:t>вв</w:t>
            </w:r>
            <w:proofErr w:type="spellEnd"/>
            <w:proofErr w:type="gramEnd"/>
            <w:r w:rsidRPr="00C47F91">
              <w:rPr>
                <w:rStyle w:val="95pt"/>
                <w:b w:val="0"/>
                <w:sz w:val="28"/>
                <w:szCs w:val="28"/>
              </w:rPr>
              <w:t xml:space="preserve"> (3-4 - по выбору учащихся);</w:t>
            </w:r>
          </w:p>
          <w:p w:rsidR="00AF3505" w:rsidRPr="00C47F91" w:rsidRDefault="00AF3505" w:rsidP="00AF3505">
            <w:pPr>
              <w:pStyle w:val="31"/>
              <w:shd w:val="clear" w:color="auto" w:fill="auto"/>
              <w:spacing w:line="240" w:lineRule="auto"/>
              <w:ind w:firstLine="0"/>
              <w:jc w:val="left"/>
              <w:rPr>
                <w:sz w:val="28"/>
                <w:szCs w:val="28"/>
              </w:rPr>
            </w:pPr>
            <w:r w:rsidRPr="00C47F91">
              <w:rPr>
                <w:rStyle w:val="95pt"/>
                <w:b w:val="0"/>
                <w:sz w:val="28"/>
                <w:szCs w:val="28"/>
              </w:rPr>
              <w:t>«Отличия рационализма и эмпиризма как философских направлений»</w:t>
            </w:r>
          </w:p>
          <w:p w:rsidR="00AF3505" w:rsidRPr="00C47F91" w:rsidRDefault="00AF3505" w:rsidP="00AF3505">
            <w:pPr>
              <w:pStyle w:val="31"/>
              <w:shd w:val="clear" w:color="auto" w:fill="auto"/>
              <w:spacing w:line="240" w:lineRule="auto"/>
              <w:ind w:firstLine="0"/>
              <w:jc w:val="left"/>
              <w:rPr>
                <w:rStyle w:val="95pt"/>
                <w:b w:val="0"/>
                <w:sz w:val="28"/>
                <w:szCs w:val="28"/>
              </w:rPr>
            </w:pPr>
            <w:r w:rsidRPr="00C47F91">
              <w:rPr>
                <w:rStyle w:val="95pt"/>
                <w:b w:val="0"/>
                <w:sz w:val="28"/>
                <w:szCs w:val="28"/>
              </w:rPr>
              <w:t xml:space="preserve">   творческое задание: «Почему позитивизм как философия науки появился в XIX </w:t>
            </w:r>
            <w:proofErr w:type="gramStart"/>
            <w:r w:rsidRPr="00C47F91">
              <w:rPr>
                <w:rStyle w:val="95pt"/>
                <w:b w:val="0"/>
                <w:sz w:val="28"/>
                <w:szCs w:val="28"/>
              </w:rPr>
              <w:t>в</w:t>
            </w:r>
            <w:proofErr w:type="gramEnd"/>
            <w:r w:rsidRPr="00C47F91">
              <w:rPr>
                <w:rStyle w:val="95pt"/>
                <w:b w:val="0"/>
                <w:sz w:val="28"/>
                <w:szCs w:val="28"/>
              </w:rPr>
              <w:t>?»</w:t>
            </w:r>
          </w:p>
          <w:p w:rsidR="00AF3505" w:rsidRPr="00C47F91" w:rsidRDefault="00AF3505" w:rsidP="00AF3505">
            <w:pPr>
              <w:pStyle w:val="31"/>
              <w:shd w:val="clear" w:color="auto" w:fill="auto"/>
              <w:spacing w:line="240" w:lineRule="auto"/>
              <w:ind w:firstLine="0"/>
              <w:jc w:val="left"/>
              <w:rPr>
                <w:sz w:val="28"/>
                <w:szCs w:val="28"/>
              </w:rPr>
            </w:pPr>
            <w:r w:rsidRPr="00C47F91">
              <w:rPr>
                <w:rStyle w:val="95pt"/>
                <w:b w:val="0"/>
                <w:sz w:val="28"/>
                <w:szCs w:val="28"/>
              </w:rPr>
              <w:t xml:space="preserve">- работа с текстами Э. </w:t>
            </w:r>
            <w:proofErr w:type="spellStart"/>
            <w:r w:rsidRPr="00C47F91">
              <w:rPr>
                <w:rStyle w:val="95pt"/>
                <w:b w:val="0"/>
                <w:sz w:val="28"/>
                <w:szCs w:val="28"/>
              </w:rPr>
              <w:t>Фромм</w:t>
            </w:r>
            <w:proofErr w:type="spellEnd"/>
            <w:r w:rsidRPr="00C47F91">
              <w:rPr>
                <w:rStyle w:val="95pt"/>
                <w:b w:val="0"/>
                <w:sz w:val="28"/>
                <w:szCs w:val="28"/>
              </w:rPr>
              <w:t xml:space="preserve"> «Душа человека»;</w:t>
            </w:r>
          </w:p>
          <w:p w:rsidR="00AF3505" w:rsidRPr="00C47F91" w:rsidRDefault="00AF3505" w:rsidP="00AF3505">
            <w:pPr>
              <w:pStyle w:val="31"/>
              <w:shd w:val="clear" w:color="auto" w:fill="auto"/>
              <w:spacing w:line="240" w:lineRule="auto"/>
              <w:ind w:firstLine="0"/>
              <w:jc w:val="left"/>
              <w:rPr>
                <w:rStyle w:val="95pt"/>
                <w:b w:val="0"/>
                <w:sz w:val="28"/>
                <w:szCs w:val="28"/>
              </w:rPr>
            </w:pPr>
            <w:r w:rsidRPr="00C47F91">
              <w:rPr>
                <w:rStyle w:val="95pt"/>
                <w:b w:val="0"/>
                <w:sz w:val="28"/>
                <w:szCs w:val="28"/>
              </w:rPr>
              <w:t>В.С. Соловьев «Русская идея»</w:t>
            </w:r>
          </w:p>
          <w:p w:rsidR="00AF3505" w:rsidRPr="00C47F91" w:rsidRDefault="00AF3505" w:rsidP="00AF3505">
            <w:pPr>
              <w:pStyle w:val="31"/>
              <w:shd w:val="clear" w:color="auto" w:fill="auto"/>
              <w:spacing w:line="240" w:lineRule="auto"/>
              <w:ind w:firstLine="0"/>
              <w:jc w:val="left"/>
              <w:rPr>
                <w:rStyle w:val="95pt"/>
                <w:b w:val="0"/>
                <w:sz w:val="28"/>
                <w:szCs w:val="28"/>
              </w:rPr>
            </w:pPr>
            <w:r w:rsidRPr="00C47F91">
              <w:rPr>
                <w:rStyle w:val="95pt"/>
                <w:b w:val="0"/>
                <w:sz w:val="28"/>
                <w:szCs w:val="28"/>
              </w:rPr>
              <w:t>-проектное задание: эссе «Философская система нашего времени: основные черты»</w:t>
            </w:r>
          </w:p>
          <w:p w:rsidR="00AF3505" w:rsidRPr="00C47F91" w:rsidRDefault="00AF3505" w:rsidP="00AF3505">
            <w:pPr>
              <w:pStyle w:val="31"/>
              <w:shd w:val="clear" w:color="auto" w:fill="auto"/>
              <w:spacing w:line="240" w:lineRule="auto"/>
              <w:ind w:firstLine="0"/>
              <w:jc w:val="left"/>
              <w:rPr>
                <w:rStyle w:val="95pt"/>
                <w:b w:val="0"/>
                <w:sz w:val="28"/>
                <w:szCs w:val="28"/>
              </w:rPr>
            </w:pPr>
            <w:r w:rsidRPr="00C47F91">
              <w:rPr>
                <w:rStyle w:val="95pt"/>
                <w:b w:val="0"/>
                <w:sz w:val="28"/>
                <w:szCs w:val="28"/>
              </w:rPr>
              <w:t>-выполнение индивидуального творческого задания «Современная философская картина мира»</w:t>
            </w:r>
          </w:p>
          <w:p w:rsidR="00AF3505" w:rsidRPr="00C47F91" w:rsidRDefault="00AF3505" w:rsidP="00AF3505">
            <w:pPr>
              <w:pStyle w:val="31"/>
              <w:shd w:val="clear" w:color="auto" w:fill="auto"/>
              <w:spacing w:line="240" w:lineRule="auto"/>
              <w:ind w:firstLine="0"/>
              <w:jc w:val="left"/>
              <w:rPr>
                <w:rStyle w:val="95pt"/>
                <w:b w:val="0"/>
                <w:sz w:val="28"/>
                <w:szCs w:val="28"/>
              </w:rPr>
            </w:pPr>
            <w:r w:rsidRPr="00C47F91">
              <w:rPr>
                <w:rStyle w:val="95pt"/>
                <w:b w:val="0"/>
                <w:sz w:val="28"/>
                <w:szCs w:val="28"/>
              </w:rPr>
              <w:t xml:space="preserve">-работа с текстами Сенека «Нравственные письма к </w:t>
            </w:r>
            <w:proofErr w:type="spellStart"/>
            <w:r w:rsidRPr="00C47F91">
              <w:rPr>
                <w:rStyle w:val="95pt"/>
                <w:b w:val="0"/>
                <w:sz w:val="28"/>
                <w:szCs w:val="28"/>
              </w:rPr>
              <w:t>Луцилию</w:t>
            </w:r>
            <w:proofErr w:type="spellEnd"/>
            <w:r w:rsidRPr="00C47F91">
              <w:rPr>
                <w:rStyle w:val="95pt"/>
                <w:b w:val="0"/>
                <w:sz w:val="28"/>
                <w:szCs w:val="28"/>
              </w:rPr>
              <w:t>»;</w:t>
            </w:r>
          </w:p>
          <w:p w:rsidR="00AF3505" w:rsidRPr="00C47F91" w:rsidRDefault="00AF3505" w:rsidP="00AF3505">
            <w:pPr>
              <w:pStyle w:val="31"/>
              <w:shd w:val="clear" w:color="auto" w:fill="auto"/>
              <w:spacing w:line="240" w:lineRule="auto"/>
              <w:ind w:firstLine="0"/>
              <w:jc w:val="left"/>
              <w:rPr>
                <w:rStyle w:val="95pt"/>
                <w:b w:val="0"/>
                <w:sz w:val="28"/>
                <w:szCs w:val="28"/>
              </w:rPr>
            </w:pPr>
            <w:r w:rsidRPr="00C47F91">
              <w:rPr>
                <w:rStyle w:val="95pt"/>
                <w:b w:val="0"/>
                <w:sz w:val="28"/>
                <w:szCs w:val="28"/>
              </w:rPr>
              <w:t xml:space="preserve"> подготовка эссе «Россия в эпоху глобализации»</w:t>
            </w:r>
          </w:p>
          <w:p w:rsidR="00AF3505" w:rsidRPr="00C47F91" w:rsidRDefault="00AF3505" w:rsidP="00AF3505">
            <w:pPr>
              <w:pStyle w:val="31"/>
              <w:shd w:val="clear" w:color="auto" w:fill="auto"/>
              <w:spacing w:line="240" w:lineRule="auto"/>
              <w:ind w:firstLine="0"/>
              <w:jc w:val="left"/>
              <w:rPr>
                <w:rStyle w:val="95pt"/>
                <w:b w:val="0"/>
                <w:sz w:val="28"/>
                <w:szCs w:val="28"/>
              </w:rPr>
            </w:pPr>
            <w:r w:rsidRPr="00C47F91">
              <w:rPr>
                <w:rStyle w:val="95pt"/>
                <w:b w:val="0"/>
                <w:sz w:val="28"/>
                <w:szCs w:val="28"/>
              </w:rPr>
              <w:t>-подготовка эссе «Философия и смысл жизни»</w:t>
            </w:r>
          </w:p>
          <w:p w:rsidR="00AF3505" w:rsidRPr="00C47F91" w:rsidRDefault="00AF3505" w:rsidP="00AF3505">
            <w:pPr>
              <w:pStyle w:val="31"/>
              <w:shd w:val="clear" w:color="auto" w:fill="auto"/>
              <w:spacing w:line="240" w:lineRule="auto"/>
              <w:ind w:firstLine="0"/>
              <w:jc w:val="left"/>
              <w:rPr>
                <w:rStyle w:val="95pt"/>
                <w:b w:val="0"/>
                <w:bCs w:val="0"/>
                <w:sz w:val="28"/>
                <w:szCs w:val="28"/>
              </w:rPr>
            </w:pPr>
          </w:p>
          <w:p w:rsidR="00AF3505" w:rsidRPr="00C47F91" w:rsidRDefault="00AF3505" w:rsidP="00AF3505">
            <w:pPr>
              <w:jc w:val="both"/>
              <w:rPr>
                <w:b/>
                <w:sz w:val="28"/>
                <w:szCs w:val="28"/>
              </w:rPr>
            </w:pPr>
          </w:p>
        </w:tc>
        <w:tc>
          <w:tcPr>
            <w:tcW w:w="1802" w:type="dxa"/>
            <w:tcBorders>
              <w:left w:val="single" w:sz="4" w:space="0" w:color="auto"/>
            </w:tcBorders>
            <w:shd w:val="clear" w:color="auto" w:fill="auto"/>
          </w:tcPr>
          <w:p w:rsidR="00AF3505" w:rsidRPr="00C47F91" w:rsidRDefault="00AF3505" w:rsidP="00AF3505">
            <w:pPr>
              <w:jc w:val="center"/>
              <w:rPr>
                <w:i/>
                <w:iCs/>
                <w:sz w:val="28"/>
                <w:szCs w:val="28"/>
              </w:rPr>
            </w:pPr>
            <w:r>
              <w:rPr>
                <w:i/>
                <w:iCs/>
                <w:sz w:val="28"/>
                <w:szCs w:val="28"/>
              </w:rPr>
              <w:t>1</w:t>
            </w:r>
          </w:p>
          <w:p w:rsidR="00AF3505" w:rsidRPr="00C47F91" w:rsidRDefault="00AF3505" w:rsidP="00AF3505">
            <w:pPr>
              <w:jc w:val="center"/>
              <w:rPr>
                <w:i/>
                <w:iCs/>
                <w:sz w:val="28"/>
                <w:szCs w:val="28"/>
              </w:rPr>
            </w:pPr>
          </w:p>
          <w:p w:rsidR="00AF3505" w:rsidRPr="00C47F91" w:rsidRDefault="00AF3505" w:rsidP="00AF3505">
            <w:pPr>
              <w:jc w:val="center"/>
              <w:rPr>
                <w:i/>
                <w:iCs/>
                <w:sz w:val="28"/>
                <w:szCs w:val="28"/>
              </w:rPr>
            </w:pPr>
          </w:p>
          <w:p w:rsidR="00AF3505" w:rsidRPr="00C47F91" w:rsidRDefault="00AF3505" w:rsidP="00AF3505">
            <w:pPr>
              <w:jc w:val="center"/>
              <w:rPr>
                <w:i/>
                <w:iCs/>
                <w:sz w:val="28"/>
                <w:szCs w:val="28"/>
              </w:rPr>
            </w:pPr>
            <w:r>
              <w:rPr>
                <w:i/>
                <w:iCs/>
                <w:sz w:val="28"/>
                <w:szCs w:val="28"/>
              </w:rPr>
              <w:t>1</w:t>
            </w:r>
          </w:p>
          <w:p w:rsidR="00AF3505" w:rsidRPr="00C47F91" w:rsidRDefault="00AF3505" w:rsidP="00AF3505">
            <w:pPr>
              <w:jc w:val="center"/>
              <w:rPr>
                <w:i/>
                <w:iCs/>
                <w:sz w:val="28"/>
                <w:szCs w:val="28"/>
              </w:rPr>
            </w:pPr>
          </w:p>
          <w:p w:rsidR="00AF3505" w:rsidRPr="00C47F91" w:rsidRDefault="00AF3505" w:rsidP="00AF3505">
            <w:pPr>
              <w:jc w:val="center"/>
              <w:rPr>
                <w:i/>
                <w:iCs/>
                <w:sz w:val="28"/>
                <w:szCs w:val="28"/>
              </w:rPr>
            </w:pPr>
          </w:p>
          <w:p w:rsidR="00AF3505" w:rsidRPr="00C47F91" w:rsidRDefault="00AF3505" w:rsidP="00AF3505">
            <w:pPr>
              <w:jc w:val="center"/>
              <w:rPr>
                <w:i/>
                <w:iCs/>
                <w:sz w:val="28"/>
                <w:szCs w:val="28"/>
              </w:rPr>
            </w:pPr>
          </w:p>
          <w:p w:rsidR="00AF3505" w:rsidRPr="00C47F91" w:rsidRDefault="00AF3505" w:rsidP="00AF3505">
            <w:pPr>
              <w:jc w:val="center"/>
              <w:rPr>
                <w:i/>
                <w:iCs/>
                <w:sz w:val="28"/>
                <w:szCs w:val="28"/>
              </w:rPr>
            </w:pPr>
            <w:r>
              <w:rPr>
                <w:i/>
                <w:iCs/>
                <w:sz w:val="28"/>
                <w:szCs w:val="28"/>
              </w:rPr>
              <w:t>1</w:t>
            </w:r>
          </w:p>
          <w:p w:rsidR="00AF3505" w:rsidRPr="00C47F91" w:rsidRDefault="00AF3505" w:rsidP="00AF3505">
            <w:pPr>
              <w:jc w:val="center"/>
              <w:rPr>
                <w:i/>
                <w:iCs/>
                <w:sz w:val="28"/>
                <w:szCs w:val="28"/>
              </w:rPr>
            </w:pPr>
          </w:p>
          <w:p w:rsidR="00AF3505" w:rsidRPr="00C47F91" w:rsidRDefault="00AF3505" w:rsidP="00AF3505">
            <w:pPr>
              <w:jc w:val="center"/>
              <w:rPr>
                <w:i/>
                <w:iCs/>
                <w:sz w:val="28"/>
                <w:szCs w:val="28"/>
              </w:rPr>
            </w:pPr>
          </w:p>
          <w:p w:rsidR="00AF3505" w:rsidRPr="00C47F91" w:rsidRDefault="00AF3505" w:rsidP="00AF3505">
            <w:pPr>
              <w:jc w:val="center"/>
              <w:rPr>
                <w:i/>
                <w:iCs/>
                <w:sz w:val="28"/>
                <w:szCs w:val="28"/>
              </w:rPr>
            </w:pPr>
          </w:p>
          <w:p w:rsidR="00AF3505" w:rsidRPr="00C47F91" w:rsidRDefault="00AF3505" w:rsidP="00AF3505">
            <w:pPr>
              <w:jc w:val="center"/>
              <w:rPr>
                <w:i/>
                <w:iCs/>
                <w:sz w:val="28"/>
                <w:szCs w:val="28"/>
              </w:rPr>
            </w:pPr>
          </w:p>
          <w:p w:rsidR="00AF3505" w:rsidRPr="00C47F91" w:rsidRDefault="00AF3505" w:rsidP="00AF3505">
            <w:pPr>
              <w:jc w:val="center"/>
              <w:rPr>
                <w:i/>
                <w:iCs/>
                <w:sz w:val="28"/>
                <w:szCs w:val="28"/>
              </w:rPr>
            </w:pPr>
          </w:p>
          <w:p w:rsidR="00AF3505" w:rsidRPr="00C47F91" w:rsidRDefault="00AF3505" w:rsidP="00AF3505">
            <w:pPr>
              <w:jc w:val="center"/>
              <w:rPr>
                <w:i/>
                <w:iCs/>
                <w:sz w:val="28"/>
                <w:szCs w:val="28"/>
              </w:rPr>
            </w:pPr>
            <w:r>
              <w:rPr>
                <w:i/>
                <w:iCs/>
                <w:sz w:val="28"/>
                <w:szCs w:val="28"/>
              </w:rPr>
              <w:t>1</w:t>
            </w:r>
          </w:p>
          <w:p w:rsidR="00AF3505" w:rsidRPr="00C47F91" w:rsidRDefault="00AF3505" w:rsidP="00AF3505">
            <w:pPr>
              <w:jc w:val="center"/>
              <w:rPr>
                <w:i/>
                <w:iCs/>
                <w:sz w:val="28"/>
                <w:szCs w:val="28"/>
              </w:rPr>
            </w:pPr>
          </w:p>
          <w:p w:rsidR="00AF3505" w:rsidRPr="00C47F91" w:rsidRDefault="00AF3505" w:rsidP="00AF3505">
            <w:pPr>
              <w:jc w:val="center"/>
              <w:rPr>
                <w:i/>
                <w:iCs/>
                <w:sz w:val="28"/>
                <w:szCs w:val="28"/>
              </w:rPr>
            </w:pPr>
          </w:p>
          <w:p w:rsidR="00AF3505" w:rsidRPr="00C47F91" w:rsidRDefault="00AF3505" w:rsidP="00AF3505">
            <w:pPr>
              <w:jc w:val="center"/>
              <w:rPr>
                <w:i/>
                <w:iCs/>
                <w:sz w:val="28"/>
                <w:szCs w:val="28"/>
              </w:rPr>
            </w:pPr>
          </w:p>
          <w:p w:rsidR="00AF3505" w:rsidRPr="00C47F91" w:rsidRDefault="00AF3505" w:rsidP="00AF3505">
            <w:pPr>
              <w:jc w:val="center"/>
              <w:rPr>
                <w:i/>
                <w:iCs/>
                <w:sz w:val="28"/>
                <w:szCs w:val="28"/>
              </w:rPr>
            </w:pPr>
            <w:r>
              <w:rPr>
                <w:i/>
                <w:iCs/>
                <w:sz w:val="28"/>
                <w:szCs w:val="28"/>
              </w:rPr>
              <w:t>1</w:t>
            </w:r>
          </w:p>
          <w:p w:rsidR="00AF3505" w:rsidRPr="00C47F91" w:rsidRDefault="00AF3505" w:rsidP="00AF3505">
            <w:pPr>
              <w:jc w:val="center"/>
              <w:rPr>
                <w:i/>
                <w:iCs/>
                <w:sz w:val="28"/>
                <w:szCs w:val="28"/>
              </w:rPr>
            </w:pPr>
          </w:p>
          <w:p w:rsidR="00AF3505" w:rsidRPr="00C47F91" w:rsidRDefault="00AF3505" w:rsidP="00AF3505">
            <w:pPr>
              <w:jc w:val="center"/>
              <w:rPr>
                <w:i/>
                <w:iCs/>
                <w:sz w:val="28"/>
                <w:szCs w:val="28"/>
              </w:rPr>
            </w:pPr>
            <w:r>
              <w:rPr>
                <w:i/>
                <w:iCs/>
                <w:sz w:val="28"/>
                <w:szCs w:val="28"/>
              </w:rPr>
              <w:t>1</w:t>
            </w:r>
          </w:p>
          <w:p w:rsidR="00AF3505" w:rsidRPr="00C47F91" w:rsidRDefault="00AF3505" w:rsidP="00AF3505">
            <w:pPr>
              <w:jc w:val="center"/>
              <w:rPr>
                <w:i/>
                <w:iCs/>
                <w:sz w:val="28"/>
                <w:szCs w:val="28"/>
              </w:rPr>
            </w:pPr>
            <w:r>
              <w:rPr>
                <w:i/>
                <w:iCs/>
                <w:sz w:val="28"/>
                <w:szCs w:val="28"/>
              </w:rPr>
              <w:t>2</w:t>
            </w:r>
          </w:p>
          <w:p w:rsidR="00AF3505" w:rsidRPr="00C47F91" w:rsidRDefault="00AF3505" w:rsidP="00AF3505">
            <w:pPr>
              <w:jc w:val="center"/>
              <w:rPr>
                <w:i/>
                <w:iCs/>
                <w:sz w:val="28"/>
                <w:szCs w:val="28"/>
              </w:rPr>
            </w:pPr>
          </w:p>
          <w:p w:rsidR="00AF3505" w:rsidRDefault="00AF3505" w:rsidP="00AF3505">
            <w:pPr>
              <w:jc w:val="center"/>
              <w:rPr>
                <w:i/>
                <w:iCs/>
                <w:sz w:val="28"/>
                <w:szCs w:val="28"/>
              </w:rPr>
            </w:pPr>
            <w:r>
              <w:rPr>
                <w:i/>
                <w:iCs/>
                <w:sz w:val="28"/>
                <w:szCs w:val="28"/>
              </w:rPr>
              <w:t>2</w:t>
            </w:r>
          </w:p>
        </w:tc>
      </w:tr>
      <w:tr w:rsidR="00AF3505" w:rsidRPr="008F0C06" w:rsidTr="00AF3505">
        <w:tc>
          <w:tcPr>
            <w:tcW w:w="9468" w:type="dxa"/>
            <w:gridSpan w:val="2"/>
            <w:shd w:val="clear" w:color="auto" w:fill="auto"/>
          </w:tcPr>
          <w:p w:rsidR="00AF3505" w:rsidRPr="00C86FF4" w:rsidRDefault="00AF3505" w:rsidP="00AF3505">
            <w:pPr>
              <w:rPr>
                <w:i/>
                <w:iCs/>
                <w:sz w:val="28"/>
                <w:szCs w:val="28"/>
              </w:rPr>
            </w:pPr>
            <w:r>
              <w:rPr>
                <w:i/>
                <w:iCs/>
                <w:sz w:val="28"/>
                <w:szCs w:val="28"/>
              </w:rPr>
              <w:t>Промежуточная аттестация</w:t>
            </w:r>
            <w:r w:rsidRPr="00C86FF4">
              <w:rPr>
                <w:i/>
                <w:iCs/>
                <w:sz w:val="28"/>
                <w:szCs w:val="28"/>
              </w:rPr>
              <w:t xml:space="preserve"> в форме </w:t>
            </w:r>
            <w:r w:rsidRPr="00EF53B5">
              <w:rPr>
                <w:b/>
                <w:i/>
                <w:iCs/>
                <w:sz w:val="28"/>
                <w:szCs w:val="28"/>
              </w:rPr>
              <w:t>комплексного</w:t>
            </w:r>
            <w:r>
              <w:rPr>
                <w:i/>
                <w:iCs/>
                <w:sz w:val="28"/>
                <w:szCs w:val="28"/>
              </w:rPr>
              <w:t xml:space="preserve"> </w:t>
            </w:r>
            <w:r w:rsidRPr="006D50BB">
              <w:rPr>
                <w:b/>
                <w:i/>
                <w:iCs/>
                <w:sz w:val="28"/>
                <w:szCs w:val="28"/>
              </w:rPr>
              <w:t>дифференцированного зачета</w:t>
            </w:r>
          </w:p>
        </w:tc>
      </w:tr>
    </w:tbl>
    <w:p w:rsidR="00AF3505" w:rsidRDefault="00AF3505" w:rsidP="00AF3505">
      <w:pPr>
        <w:autoSpaceDE w:val="0"/>
        <w:autoSpaceDN w:val="0"/>
        <w:adjustRightInd w:val="0"/>
        <w:rPr>
          <w:b/>
          <w:bCs/>
          <w:color w:val="000000"/>
          <w:sz w:val="28"/>
          <w:szCs w:val="28"/>
        </w:rPr>
        <w:sectPr w:rsidR="00AF3505" w:rsidSect="00AF3505">
          <w:footerReference w:type="even" r:id="rId7"/>
          <w:footerReference w:type="default" r:id="rId8"/>
          <w:pgSz w:w="11906" w:h="16838"/>
          <w:pgMar w:top="1134" w:right="850" w:bottom="1134" w:left="1701" w:header="708" w:footer="708" w:gutter="0"/>
          <w:cols w:space="708"/>
          <w:titlePg/>
          <w:docGrid w:linePitch="360"/>
        </w:sectPr>
      </w:pPr>
    </w:p>
    <w:p w:rsidR="00AF3505" w:rsidRDefault="00AF3505" w:rsidP="00AF3505">
      <w:pPr>
        <w:autoSpaceDE w:val="0"/>
        <w:autoSpaceDN w:val="0"/>
        <w:adjustRightInd w:val="0"/>
        <w:ind w:left="708" w:firstLine="708"/>
        <w:rPr>
          <w:b/>
          <w:bCs/>
          <w:i/>
          <w:iCs/>
          <w:color w:val="000000"/>
          <w:sz w:val="28"/>
          <w:szCs w:val="28"/>
        </w:rPr>
      </w:pPr>
      <w:r>
        <w:rPr>
          <w:b/>
          <w:bCs/>
          <w:color w:val="000000"/>
          <w:sz w:val="28"/>
          <w:szCs w:val="28"/>
        </w:rPr>
        <w:t>2.2. Т</w:t>
      </w:r>
      <w:r>
        <w:rPr>
          <w:b/>
          <w:color w:val="000000"/>
          <w:sz w:val="28"/>
          <w:szCs w:val="28"/>
        </w:rPr>
        <w:t>ематический план и содержание учебной дисциплины Основы философии</w:t>
      </w:r>
    </w:p>
    <w:p w:rsidR="00AF3505" w:rsidRPr="008C204A" w:rsidRDefault="00AF3505" w:rsidP="00AF3505">
      <w:pPr>
        <w:tabs>
          <w:tab w:val="left" w:pos="9090"/>
        </w:tabs>
        <w:autoSpaceDE w:val="0"/>
        <w:autoSpaceDN w:val="0"/>
        <w:adjustRightInd w:val="0"/>
        <w:rPr>
          <w:b/>
          <w:bCs/>
          <w:iCs/>
          <w:color w:val="000000"/>
          <w:sz w:val="20"/>
          <w:szCs w:val="20"/>
        </w:rPr>
      </w:pPr>
      <w:r w:rsidRPr="008C204A">
        <w:rPr>
          <w:b/>
          <w:bCs/>
          <w:iCs/>
          <w:color w:val="000000"/>
          <w:sz w:val="20"/>
          <w:szCs w:val="20"/>
        </w:rPr>
        <w:tab/>
      </w:r>
    </w:p>
    <w:tbl>
      <w:tblPr>
        <w:tblOverlap w:val="never"/>
        <w:tblW w:w="14700" w:type="dxa"/>
        <w:tblLayout w:type="fixed"/>
        <w:tblCellMar>
          <w:left w:w="10" w:type="dxa"/>
          <w:right w:w="10" w:type="dxa"/>
        </w:tblCellMar>
        <w:tblLook w:val="04A0"/>
      </w:tblPr>
      <w:tblGrid>
        <w:gridCol w:w="2369"/>
        <w:gridCol w:w="8"/>
        <w:gridCol w:w="318"/>
        <w:gridCol w:w="8653"/>
        <w:gridCol w:w="1440"/>
        <w:gridCol w:w="1912"/>
      </w:tblGrid>
      <w:tr w:rsidR="00AF3505" w:rsidRPr="008C204A" w:rsidTr="00AF3505">
        <w:trPr>
          <w:trHeight w:val="413"/>
        </w:trPr>
        <w:tc>
          <w:tcPr>
            <w:tcW w:w="2369"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rPr>
                <w:rStyle w:val="11"/>
                <w:i w:val="0"/>
                <w:sz w:val="24"/>
                <w:szCs w:val="24"/>
              </w:rPr>
            </w:pPr>
            <w:r w:rsidRPr="008C204A">
              <w:rPr>
                <w:rStyle w:val="11"/>
                <w:i w:val="0"/>
                <w:sz w:val="24"/>
                <w:szCs w:val="24"/>
              </w:rPr>
              <w:t>Наименование</w:t>
            </w:r>
          </w:p>
          <w:p w:rsidR="00AF3505" w:rsidRPr="008C204A" w:rsidRDefault="00AF3505" w:rsidP="00AF3505">
            <w:pPr>
              <w:pStyle w:val="31"/>
              <w:shd w:val="clear" w:color="auto" w:fill="auto"/>
              <w:spacing w:line="240" w:lineRule="auto"/>
              <w:ind w:firstLine="0"/>
            </w:pPr>
            <w:r w:rsidRPr="008C204A">
              <w:rPr>
                <w:rStyle w:val="11"/>
                <w:i w:val="0"/>
                <w:sz w:val="24"/>
                <w:szCs w:val="24"/>
              </w:rPr>
              <w:t>разделов и тем</w:t>
            </w:r>
          </w:p>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rPr>
                <w:sz w:val="24"/>
                <w:szCs w:val="24"/>
              </w:rPr>
            </w:pPr>
            <w:proofErr w:type="gramStart"/>
            <w:r w:rsidRPr="008C204A">
              <w:rPr>
                <w:rStyle w:val="11"/>
                <w:i w:val="0"/>
                <w:sz w:val="24"/>
                <w:szCs w:val="24"/>
              </w:rPr>
              <w:t>Содержание учебного материала, лабораторные и практические работы, самостоятельная работа обучающихся, курсовая работ (проект)</w:t>
            </w:r>
            <w:proofErr w:type="gramEnd"/>
          </w:p>
        </w:tc>
        <w:tc>
          <w:tcPr>
            <w:tcW w:w="1440"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rPr>
                <w:sz w:val="24"/>
                <w:szCs w:val="24"/>
              </w:rPr>
            </w:pPr>
            <w:r w:rsidRPr="008C204A">
              <w:rPr>
                <w:rStyle w:val="11"/>
                <w:i w:val="0"/>
                <w:sz w:val="24"/>
                <w:szCs w:val="24"/>
              </w:rPr>
              <w:t>Объем</w:t>
            </w:r>
          </w:p>
          <w:p w:rsidR="00AF3505" w:rsidRPr="008C204A" w:rsidRDefault="00AF3505" w:rsidP="00AF3505">
            <w:pPr>
              <w:pStyle w:val="31"/>
              <w:shd w:val="clear" w:color="auto" w:fill="auto"/>
              <w:spacing w:line="240" w:lineRule="auto"/>
              <w:ind w:firstLine="0"/>
              <w:rPr>
                <w:sz w:val="24"/>
                <w:szCs w:val="24"/>
              </w:rPr>
            </w:pPr>
            <w:r w:rsidRPr="008C204A">
              <w:rPr>
                <w:rStyle w:val="11"/>
                <w:i w:val="0"/>
                <w:sz w:val="24"/>
                <w:szCs w:val="24"/>
              </w:rPr>
              <w:t>часов</w:t>
            </w:r>
          </w:p>
        </w:tc>
        <w:tc>
          <w:tcPr>
            <w:tcW w:w="1912" w:type="dxa"/>
            <w:tcBorders>
              <w:top w:val="single" w:sz="4" w:space="0" w:color="auto"/>
              <w:left w:val="single" w:sz="4" w:space="0" w:color="auto"/>
              <w:bottom w:val="nil"/>
              <w:right w:val="single" w:sz="4" w:space="0" w:color="auto"/>
            </w:tcBorders>
            <w:shd w:val="clear" w:color="auto" w:fill="FFFFFF"/>
            <w:hideMark/>
          </w:tcPr>
          <w:p w:rsidR="00AF3505" w:rsidRPr="008C204A" w:rsidRDefault="00AF3505" w:rsidP="00AF3505">
            <w:pPr>
              <w:pStyle w:val="31"/>
              <w:shd w:val="clear" w:color="auto" w:fill="auto"/>
              <w:spacing w:line="240" w:lineRule="auto"/>
              <w:ind w:firstLine="0"/>
              <w:rPr>
                <w:sz w:val="24"/>
                <w:szCs w:val="24"/>
              </w:rPr>
            </w:pPr>
            <w:r w:rsidRPr="008C204A">
              <w:rPr>
                <w:rStyle w:val="11"/>
                <w:i w:val="0"/>
                <w:sz w:val="24"/>
                <w:szCs w:val="24"/>
              </w:rPr>
              <w:t>Уровень освоения</w:t>
            </w:r>
          </w:p>
        </w:tc>
      </w:tr>
      <w:tr w:rsidR="00AF3505" w:rsidRPr="008C204A" w:rsidTr="00AF3505">
        <w:trPr>
          <w:trHeight w:val="211"/>
        </w:trPr>
        <w:tc>
          <w:tcPr>
            <w:tcW w:w="2369"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rPr>
                <w:sz w:val="24"/>
                <w:szCs w:val="24"/>
              </w:rPr>
            </w:pPr>
            <w:r w:rsidRPr="008C204A">
              <w:rPr>
                <w:rStyle w:val="11"/>
                <w:i w:val="0"/>
                <w:sz w:val="24"/>
                <w:szCs w:val="24"/>
              </w:rPr>
              <w:t>1</w:t>
            </w:r>
          </w:p>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rPr>
                <w:sz w:val="24"/>
                <w:szCs w:val="24"/>
              </w:rPr>
            </w:pPr>
            <w:r w:rsidRPr="008C204A">
              <w:rPr>
                <w:rStyle w:val="11"/>
                <w:i w:val="0"/>
                <w:sz w:val="24"/>
                <w:szCs w:val="24"/>
              </w:rPr>
              <w:t>2</w:t>
            </w:r>
          </w:p>
        </w:tc>
        <w:tc>
          <w:tcPr>
            <w:tcW w:w="1440"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rPr>
                <w:sz w:val="24"/>
                <w:szCs w:val="24"/>
              </w:rPr>
            </w:pPr>
            <w:r w:rsidRPr="008C204A">
              <w:rPr>
                <w:rStyle w:val="11"/>
                <w:i w:val="0"/>
                <w:sz w:val="24"/>
                <w:szCs w:val="24"/>
              </w:rPr>
              <w:t>3</w:t>
            </w:r>
          </w:p>
        </w:tc>
        <w:tc>
          <w:tcPr>
            <w:tcW w:w="191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F3505" w:rsidRPr="008C204A" w:rsidRDefault="00AF3505" w:rsidP="00AF3505">
            <w:pPr>
              <w:pStyle w:val="31"/>
              <w:shd w:val="clear" w:color="auto" w:fill="auto"/>
              <w:spacing w:line="240" w:lineRule="auto"/>
              <w:ind w:firstLine="0"/>
              <w:rPr>
                <w:sz w:val="24"/>
                <w:szCs w:val="24"/>
              </w:rPr>
            </w:pPr>
            <w:r w:rsidRPr="008C204A">
              <w:rPr>
                <w:rStyle w:val="11"/>
                <w:i w:val="0"/>
                <w:sz w:val="24"/>
                <w:szCs w:val="24"/>
              </w:rPr>
              <w:t>4</w:t>
            </w:r>
          </w:p>
        </w:tc>
      </w:tr>
      <w:tr w:rsidR="00AF3505" w:rsidRPr="008C204A" w:rsidTr="00AF3505">
        <w:trPr>
          <w:trHeight w:val="390"/>
        </w:trPr>
        <w:tc>
          <w:tcPr>
            <w:tcW w:w="2369"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sz w:val="24"/>
                <w:szCs w:val="24"/>
              </w:rPr>
            </w:pPr>
            <w:r w:rsidRPr="008C204A">
              <w:rPr>
                <w:rStyle w:val="11"/>
                <w:i w:val="0"/>
                <w:sz w:val="24"/>
                <w:szCs w:val="24"/>
              </w:rPr>
              <w:t>Раздел 1.</w:t>
            </w:r>
          </w:p>
        </w:tc>
        <w:tc>
          <w:tcPr>
            <w:tcW w:w="8979" w:type="dxa"/>
            <w:gridSpan w:val="3"/>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jc w:val="center"/>
            </w:pPr>
            <w:r w:rsidRPr="008C204A">
              <w:rPr>
                <w:rStyle w:val="11"/>
                <w:i w:val="0"/>
              </w:rPr>
              <w:t>Предмет философ</w:t>
            </w:r>
            <w:proofErr w:type="gramStart"/>
            <w:r w:rsidRPr="008C204A">
              <w:rPr>
                <w:rStyle w:val="11"/>
                <w:i w:val="0"/>
              </w:rPr>
              <w:t>ии и ее</w:t>
            </w:r>
            <w:proofErr w:type="gramEnd"/>
            <w:r w:rsidRPr="008C204A">
              <w:rPr>
                <w:rStyle w:val="11"/>
                <w:i w:val="0"/>
              </w:rPr>
              <w:t xml:space="preserve"> история</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rStyle w:val="11"/>
                <w:i w:val="0"/>
                <w:sz w:val="24"/>
                <w:szCs w:val="24"/>
              </w:rPr>
            </w:pPr>
            <w:r>
              <w:rPr>
                <w:rStyle w:val="11"/>
                <w:i w:val="0"/>
                <w:sz w:val="24"/>
                <w:szCs w:val="24"/>
              </w:rPr>
              <w:t>28</w:t>
            </w:r>
          </w:p>
        </w:tc>
        <w:tc>
          <w:tcPr>
            <w:tcW w:w="1912" w:type="dxa"/>
            <w:tcBorders>
              <w:top w:val="single" w:sz="4" w:space="0" w:color="auto"/>
              <w:left w:val="single" w:sz="4" w:space="0" w:color="auto"/>
              <w:bottom w:val="single" w:sz="4" w:space="0" w:color="auto"/>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211"/>
        </w:trPr>
        <w:tc>
          <w:tcPr>
            <w:tcW w:w="2369"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rPr>
                <w:sz w:val="24"/>
                <w:szCs w:val="24"/>
              </w:rPr>
            </w:pPr>
            <w:r w:rsidRPr="008C204A">
              <w:rPr>
                <w:rStyle w:val="11"/>
                <w:i w:val="0"/>
                <w:sz w:val="24"/>
                <w:szCs w:val="24"/>
              </w:rPr>
              <w:t>Тема 1.1.</w:t>
            </w:r>
          </w:p>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Содержание учебного материала</w:t>
            </w:r>
          </w:p>
        </w:tc>
        <w:tc>
          <w:tcPr>
            <w:tcW w:w="1440" w:type="dxa"/>
            <w:tcBorders>
              <w:top w:val="single" w:sz="4" w:space="0" w:color="auto"/>
              <w:left w:val="single" w:sz="4" w:space="0" w:color="auto"/>
              <w:bottom w:val="nil"/>
              <w:right w:val="nil"/>
            </w:tcBorders>
            <w:shd w:val="clear" w:color="auto" w:fill="FFFFFF"/>
            <w:vAlign w:val="center"/>
          </w:tcPr>
          <w:p w:rsidR="00AF3505" w:rsidRPr="008C204A" w:rsidRDefault="00AF3505" w:rsidP="00AF3505">
            <w:pPr>
              <w:pStyle w:val="31"/>
              <w:shd w:val="clear" w:color="auto" w:fill="auto"/>
              <w:spacing w:line="240" w:lineRule="auto"/>
              <w:ind w:firstLine="0"/>
              <w:rPr>
                <w:rStyle w:val="11"/>
                <w:i w:val="0"/>
                <w:sz w:val="24"/>
                <w:szCs w:val="24"/>
              </w:rPr>
            </w:pPr>
          </w:p>
        </w:tc>
        <w:tc>
          <w:tcPr>
            <w:tcW w:w="1912" w:type="dxa"/>
            <w:vMerge w:val="restart"/>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pPr>
              <w:jc w:val="center"/>
            </w:pPr>
            <w:r w:rsidRPr="008C204A">
              <w:t>2</w:t>
            </w:r>
          </w:p>
        </w:tc>
      </w:tr>
      <w:tr w:rsidR="00AF3505" w:rsidRPr="008C204A" w:rsidTr="00AF3505">
        <w:trPr>
          <w:trHeight w:val="408"/>
        </w:trPr>
        <w:tc>
          <w:tcPr>
            <w:tcW w:w="2369" w:type="dxa"/>
            <w:vMerge w:val="restart"/>
            <w:tcBorders>
              <w:top w:val="nil"/>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rPr>
                <w:sz w:val="24"/>
                <w:szCs w:val="24"/>
              </w:rPr>
            </w:pPr>
            <w:r w:rsidRPr="008C204A">
              <w:rPr>
                <w:rStyle w:val="11"/>
                <w:i w:val="0"/>
                <w:sz w:val="24"/>
                <w:szCs w:val="24"/>
              </w:rPr>
              <w:t>Основные понятия и предмет философии</w:t>
            </w:r>
          </w:p>
        </w:tc>
        <w:tc>
          <w:tcPr>
            <w:tcW w:w="326" w:type="dxa"/>
            <w:gridSpan w:val="2"/>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1</w:t>
            </w:r>
          </w:p>
        </w:tc>
        <w:tc>
          <w:tcPr>
            <w:tcW w:w="8653"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 xml:space="preserve">Становление философии из мифологии. Характерные черты философии: </w:t>
            </w:r>
            <w:proofErr w:type="spellStart"/>
            <w:r w:rsidRPr="008C204A">
              <w:rPr>
                <w:rStyle w:val="11"/>
                <w:b w:val="0"/>
                <w:i w:val="0"/>
                <w:sz w:val="24"/>
                <w:szCs w:val="24"/>
              </w:rPr>
              <w:t>понятийность</w:t>
            </w:r>
            <w:proofErr w:type="spellEnd"/>
            <w:r w:rsidRPr="008C204A">
              <w:rPr>
                <w:rStyle w:val="11"/>
                <w:b w:val="0"/>
                <w:i w:val="0"/>
                <w:sz w:val="24"/>
                <w:szCs w:val="24"/>
              </w:rPr>
              <w:t xml:space="preserve">, логичность, </w:t>
            </w:r>
            <w:proofErr w:type="spellStart"/>
            <w:r w:rsidRPr="008C204A">
              <w:rPr>
                <w:rStyle w:val="11"/>
                <w:b w:val="0"/>
                <w:i w:val="0"/>
                <w:sz w:val="24"/>
                <w:szCs w:val="24"/>
              </w:rPr>
              <w:t>дискурсивность</w:t>
            </w:r>
            <w:proofErr w:type="spellEnd"/>
            <w:r w:rsidRPr="008C204A">
              <w:rPr>
                <w:rStyle w:val="11"/>
                <w:b w:val="0"/>
                <w:i w:val="0"/>
                <w:sz w:val="24"/>
                <w:szCs w:val="24"/>
              </w:rPr>
              <w:t>.</w:t>
            </w:r>
          </w:p>
        </w:tc>
        <w:tc>
          <w:tcPr>
            <w:tcW w:w="1440" w:type="dxa"/>
            <w:vMerge w:val="restart"/>
            <w:tcBorders>
              <w:top w:val="nil"/>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rStyle w:val="11"/>
                <w:i w:val="0"/>
                <w:sz w:val="24"/>
                <w:szCs w:val="24"/>
              </w:rPr>
            </w:pPr>
            <w:r>
              <w:rPr>
                <w:rStyle w:val="11"/>
                <w:i w:val="0"/>
                <w:sz w:val="24"/>
                <w:szCs w:val="24"/>
              </w:rPr>
              <w:t>2</w:t>
            </w: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211"/>
        </w:trPr>
        <w:tc>
          <w:tcPr>
            <w:tcW w:w="2369" w:type="dxa"/>
            <w:vMerge/>
            <w:tcBorders>
              <w:top w:val="nil"/>
              <w:left w:val="single" w:sz="4" w:space="0" w:color="auto"/>
              <w:bottom w:val="nil"/>
              <w:right w:val="nil"/>
            </w:tcBorders>
            <w:vAlign w:val="center"/>
            <w:hideMark/>
          </w:tcPr>
          <w:p w:rsidR="00AF3505" w:rsidRPr="008C204A" w:rsidRDefault="00AF3505" w:rsidP="00AF3505">
            <w:pPr>
              <w:rPr>
                <w:color w:val="000000"/>
              </w:rPr>
            </w:pPr>
          </w:p>
        </w:tc>
        <w:tc>
          <w:tcPr>
            <w:tcW w:w="326" w:type="dxa"/>
            <w:gridSpan w:val="2"/>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2</w:t>
            </w:r>
          </w:p>
        </w:tc>
        <w:tc>
          <w:tcPr>
            <w:tcW w:w="8653"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Предмет и определение философии.</w:t>
            </w:r>
          </w:p>
        </w:tc>
        <w:tc>
          <w:tcPr>
            <w:tcW w:w="1440" w:type="dxa"/>
            <w:vMerge/>
            <w:tcBorders>
              <w:top w:val="nil"/>
              <w:left w:val="single" w:sz="4" w:space="0" w:color="auto"/>
              <w:bottom w:val="nil"/>
              <w:right w:val="nil"/>
            </w:tcBorders>
            <w:vAlign w:val="center"/>
            <w:hideMark/>
          </w:tcPr>
          <w:p w:rsidR="00AF3505" w:rsidRPr="008C204A" w:rsidRDefault="00AF3505" w:rsidP="00AF3505">
            <w:pPr>
              <w:rPr>
                <w:rStyle w:val="11"/>
                <w:i w:val="0"/>
              </w:rPr>
            </w:pP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211"/>
        </w:trPr>
        <w:tc>
          <w:tcPr>
            <w:tcW w:w="2369" w:type="dxa"/>
            <w:vMerge/>
            <w:tcBorders>
              <w:top w:val="nil"/>
              <w:left w:val="single" w:sz="4" w:space="0" w:color="auto"/>
              <w:bottom w:val="nil"/>
              <w:right w:val="nil"/>
            </w:tcBorders>
            <w:vAlign w:val="center"/>
            <w:hideMark/>
          </w:tcPr>
          <w:p w:rsidR="00AF3505" w:rsidRPr="008C204A" w:rsidRDefault="00AF3505" w:rsidP="00AF3505">
            <w:pPr>
              <w:rPr>
                <w:color w:val="000000"/>
              </w:rPr>
            </w:pPr>
          </w:p>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Практическое занятие</w:t>
            </w:r>
            <w:r>
              <w:rPr>
                <w:rStyle w:val="11"/>
                <w:b w:val="0"/>
                <w:i w:val="0"/>
                <w:sz w:val="24"/>
                <w:szCs w:val="24"/>
              </w:rPr>
              <w:t xml:space="preserve"> </w:t>
            </w:r>
            <w:r w:rsidRPr="008C204A">
              <w:rPr>
                <w:rStyle w:val="11"/>
                <w:b w:val="0"/>
                <w:i w:val="0"/>
                <w:sz w:val="24"/>
                <w:szCs w:val="24"/>
              </w:rPr>
              <w:t>№1 «Предмет и определение философии»</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rStyle w:val="11"/>
                <w:i w:val="0"/>
                <w:sz w:val="24"/>
                <w:szCs w:val="24"/>
              </w:rPr>
            </w:pPr>
            <w:r>
              <w:rPr>
                <w:rStyle w:val="11"/>
                <w:b w:val="0"/>
                <w:i w:val="0"/>
                <w:sz w:val="24"/>
                <w:szCs w:val="24"/>
              </w:rPr>
              <w:t>2</w:t>
            </w:r>
          </w:p>
        </w:tc>
        <w:tc>
          <w:tcPr>
            <w:tcW w:w="1912" w:type="dxa"/>
            <w:tcBorders>
              <w:top w:val="single" w:sz="4" w:space="0" w:color="auto"/>
              <w:left w:val="single" w:sz="4" w:space="0" w:color="auto"/>
              <w:bottom w:val="nil"/>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206"/>
        </w:trPr>
        <w:tc>
          <w:tcPr>
            <w:tcW w:w="2369" w:type="dxa"/>
            <w:vMerge/>
            <w:tcBorders>
              <w:top w:val="nil"/>
              <w:left w:val="single" w:sz="4" w:space="0" w:color="auto"/>
              <w:bottom w:val="nil"/>
              <w:right w:val="nil"/>
            </w:tcBorders>
            <w:vAlign w:val="center"/>
            <w:hideMark/>
          </w:tcPr>
          <w:p w:rsidR="00AF3505" w:rsidRPr="008C204A" w:rsidRDefault="00AF3505" w:rsidP="00AF3505">
            <w:pPr>
              <w:rPr>
                <w:color w:val="000000"/>
              </w:rPr>
            </w:pPr>
          </w:p>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Контрольная работа</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rStyle w:val="11"/>
                <w:i w:val="0"/>
                <w:sz w:val="24"/>
                <w:szCs w:val="24"/>
              </w:rPr>
            </w:pPr>
            <w:r w:rsidRPr="008C204A">
              <w:rPr>
                <w:rStyle w:val="11"/>
                <w:b w:val="0"/>
                <w:i w:val="0"/>
                <w:sz w:val="24"/>
                <w:szCs w:val="24"/>
              </w:rPr>
              <w:t>-</w:t>
            </w:r>
          </w:p>
        </w:tc>
        <w:tc>
          <w:tcPr>
            <w:tcW w:w="1912" w:type="dxa"/>
            <w:tcBorders>
              <w:top w:val="nil"/>
              <w:left w:val="single" w:sz="4" w:space="0" w:color="auto"/>
              <w:bottom w:val="nil"/>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413"/>
        </w:trPr>
        <w:tc>
          <w:tcPr>
            <w:tcW w:w="2369" w:type="dxa"/>
            <w:vMerge/>
            <w:tcBorders>
              <w:top w:val="nil"/>
              <w:left w:val="single" w:sz="4" w:space="0" w:color="auto"/>
              <w:bottom w:val="nil"/>
              <w:right w:val="nil"/>
            </w:tcBorders>
            <w:vAlign w:val="center"/>
            <w:hideMark/>
          </w:tcPr>
          <w:p w:rsidR="00AF3505" w:rsidRPr="008C204A" w:rsidRDefault="00AF3505" w:rsidP="00AF3505">
            <w:pPr>
              <w:rPr>
                <w:color w:val="000000"/>
              </w:rPr>
            </w:pPr>
          </w:p>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rStyle w:val="11"/>
                <w:b w:val="0"/>
                <w:i w:val="0"/>
                <w:sz w:val="24"/>
                <w:szCs w:val="24"/>
              </w:rPr>
            </w:pPr>
            <w:r w:rsidRPr="008C204A">
              <w:rPr>
                <w:rStyle w:val="11"/>
                <w:b w:val="0"/>
                <w:i w:val="0"/>
                <w:sz w:val="24"/>
                <w:szCs w:val="24"/>
              </w:rPr>
              <w:t xml:space="preserve">Самостоятельная работа студентов: </w:t>
            </w:r>
          </w:p>
          <w:p w:rsidR="00AF3505" w:rsidRPr="008C204A" w:rsidRDefault="00AF3505" w:rsidP="00AF3505">
            <w:pPr>
              <w:pStyle w:val="31"/>
              <w:shd w:val="clear" w:color="auto" w:fill="auto"/>
              <w:spacing w:line="240" w:lineRule="auto"/>
              <w:ind w:firstLine="0"/>
              <w:jc w:val="left"/>
              <w:rPr>
                <w:rStyle w:val="11"/>
                <w:b w:val="0"/>
                <w:i w:val="0"/>
                <w:sz w:val="24"/>
                <w:szCs w:val="24"/>
              </w:rPr>
            </w:pPr>
            <w:r w:rsidRPr="008C204A">
              <w:rPr>
                <w:rStyle w:val="11"/>
                <w:b w:val="0"/>
                <w:i w:val="0"/>
                <w:sz w:val="24"/>
                <w:szCs w:val="24"/>
              </w:rPr>
              <w:t>- работа с текстами - Платон «Апология Сократа»;</w:t>
            </w:r>
          </w:p>
          <w:p w:rsidR="00AF3505" w:rsidRPr="008C204A" w:rsidRDefault="00AF3505" w:rsidP="00AF3505">
            <w:pPr>
              <w:pStyle w:val="31"/>
              <w:shd w:val="clear" w:color="auto" w:fill="auto"/>
              <w:spacing w:line="240" w:lineRule="auto"/>
              <w:ind w:firstLine="0"/>
              <w:jc w:val="left"/>
            </w:pPr>
            <w:r w:rsidRPr="008C204A">
              <w:rPr>
                <w:rStyle w:val="11"/>
                <w:b w:val="0"/>
                <w:i w:val="0"/>
                <w:sz w:val="24"/>
                <w:szCs w:val="24"/>
              </w:rPr>
              <w:t>- работа с философским словарем: смысл понятий «логика», «философия», «</w:t>
            </w:r>
            <w:proofErr w:type="spellStart"/>
            <w:r w:rsidRPr="008C204A">
              <w:rPr>
                <w:rStyle w:val="11"/>
                <w:b w:val="0"/>
                <w:i w:val="0"/>
                <w:sz w:val="24"/>
                <w:szCs w:val="24"/>
              </w:rPr>
              <w:t>дискурсивность</w:t>
            </w:r>
            <w:proofErr w:type="spellEnd"/>
            <w:r w:rsidRPr="008C204A">
              <w:rPr>
                <w:rStyle w:val="11"/>
                <w:b w:val="0"/>
                <w:i w:val="0"/>
                <w:sz w:val="24"/>
                <w:szCs w:val="24"/>
              </w:rPr>
              <w:t>»</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rStyle w:val="11"/>
                <w:i w:val="0"/>
                <w:sz w:val="24"/>
                <w:szCs w:val="24"/>
              </w:rPr>
            </w:pPr>
            <w:r>
              <w:rPr>
                <w:rStyle w:val="11"/>
                <w:b w:val="0"/>
                <w:i w:val="0"/>
                <w:sz w:val="24"/>
                <w:szCs w:val="24"/>
              </w:rPr>
              <w:t>1</w:t>
            </w:r>
          </w:p>
        </w:tc>
        <w:tc>
          <w:tcPr>
            <w:tcW w:w="1912" w:type="dxa"/>
            <w:tcBorders>
              <w:top w:val="nil"/>
              <w:left w:val="single" w:sz="4" w:space="0" w:color="auto"/>
              <w:bottom w:val="single" w:sz="4" w:space="0" w:color="auto"/>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211"/>
        </w:trPr>
        <w:tc>
          <w:tcPr>
            <w:tcW w:w="2369" w:type="dxa"/>
            <w:vMerge w:val="restart"/>
            <w:tcBorders>
              <w:top w:val="single" w:sz="4" w:space="0" w:color="auto"/>
              <w:left w:val="single" w:sz="4" w:space="0" w:color="auto"/>
              <w:right w:val="nil"/>
            </w:tcBorders>
            <w:shd w:val="clear" w:color="auto" w:fill="FFFFFF"/>
            <w:hideMark/>
          </w:tcPr>
          <w:p w:rsidR="00AF3505" w:rsidRPr="008C204A" w:rsidRDefault="00AF3505" w:rsidP="00AF3505">
            <w:pPr>
              <w:pStyle w:val="31"/>
              <w:spacing w:line="240" w:lineRule="auto"/>
              <w:ind w:firstLine="0"/>
              <w:rPr>
                <w:rStyle w:val="11"/>
                <w:i w:val="0"/>
                <w:sz w:val="24"/>
                <w:szCs w:val="24"/>
              </w:rPr>
            </w:pPr>
            <w:r w:rsidRPr="008C204A">
              <w:rPr>
                <w:rStyle w:val="11"/>
                <w:i w:val="0"/>
                <w:sz w:val="24"/>
                <w:szCs w:val="24"/>
              </w:rPr>
              <w:t>Тема 1.2.</w:t>
            </w:r>
          </w:p>
          <w:p w:rsidR="00AF3505" w:rsidRPr="008C204A" w:rsidRDefault="00AF3505" w:rsidP="00AF3505">
            <w:pPr>
              <w:pStyle w:val="31"/>
              <w:spacing w:line="240" w:lineRule="auto"/>
              <w:ind w:firstLine="0"/>
              <w:rPr>
                <w:rStyle w:val="11"/>
                <w:i w:val="0"/>
                <w:sz w:val="24"/>
                <w:szCs w:val="24"/>
              </w:rPr>
            </w:pPr>
            <w:r w:rsidRPr="008C204A">
              <w:rPr>
                <w:rStyle w:val="11"/>
                <w:i w:val="0"/>
                <w:sz w:val="24"/>
                <w:szCs w:val="24"/>
              </w:rPr>
              <w:t>Философия Древнего мира</w:t>
            </w:r>
          </w:p>
          <w:p w:rsidR="00AF3505" w:rsidRPr="008C204A" w:rsidRDefault="00AF3505" w:rsidP="00AF3505">
            <w:pPr>
              <w:pStyle w:val="31"/>
              <w:spacing w:line="240" w:lineRule="auto"/>
              <w:ind w:firstLine="0"/>
            </w:pPr>
            <w:r w:rsidRPr="008C204A">
              <w:rPr>
                <w:rStyle w:val="11"/>
                <w:i w:val="0"/>
                <w:sz w:val="24"/>
                <w:szCs w:val="24"/>
              </w:rPr>
              <w:t>средневековая философия</w:t>
            </w:r>
          </w:p>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Содержание учебного материала</w:t>
            </w:r>
          </w:p>
        </w:tc>
        <w:tc>
          <w:tcPr>
            <w:tcW w:w="1440" w:type="dxa"/>
            <w:tcBorders>
              <w:top w:val="single" w:sz="4" w:space="0" w:color="auto"/>
              <w:left w:val="single" w:sz="4" w:space="0" w:color="auto"/>
              <w:bottom w:val="nil"/>
              <w:right w:val="nil"/>
            </w:tcBorders>
            <w:shd w:val="clear" w:color="auto" w:fill="FFFFFF"/>
            <w:vAlign w:val="center"/>
          </w:tcPr>
          <w:p w:rsidR="00AF3505" w:rsidRPr="008C204A" w:rsidRDefault="00AF3505" w:rsidP="00AF3505">
            <w:pPr>
              <w:pStyle w:val="31"/>
              <w:shd w:val="clear" w:color="auto" w:fill="auto"/>
              <w:spacing w:line="240" w:lineRule="auto"/>
              <w:ind w:firstLine="0"/>
              <w:rPr>
                <w:rStyle w:val="11"/>
                <w:i w:val="0"/>
                <w:sz w:val="24"/>
                <w:szCs w:val="24"/>
              </w:rPr>
            </w:pPr>
          </w:p>
        </w:tc>
        <w:tc>
          <w:tcPr>
            <w:tcW w:w="1912" w:type="dxa"/>
            <w:vMerge w:val="restart"/>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pPr>
              <w:jc w:val="center"/>
            </w:pPr>
            <w:r w:rsidRPr="008C204A">
              <w:t>3</w:t>
            </w:r>
          </w:p>
        </w:tc>
      </w:tr>
      <w:tr w:rsidR="00AF3505" w:rsidRPr="008C204A" w:rsidTr="00AF3505">
        <w:trPr>
          <w:trHeight w:val="254"/>
        </w:trPr>
        <w:tc>
          <w:tcPr>
            <w:tcW w:w="2369" w:type="dxa"/>
            <w:vMerge/>
            <w:tcBorders>
              <w:left w:val="single" w:sz="4" w:space="0" w:color="auto"/>
              <w:right w:val="nil"/>
            </w:tcBorders>
            <w:vAlign w:val="center"/>
            <w:hideMark/>
          </w:tcPr>
          <w:p w:rsidR="00AF3505" w:rsidRPr="008C204A" w:rsidRDefault="00AF3505" w:rsidP="00AF3505">
            <w:pPr>
              <w:rPr>
                <w:color w:val="000000"/>
                <w:sz w:val="27"/>
                <w:szCs w:val="27"/>
              </w:rPr>
            </w:pPr>
          </w:p>
        </w:tc>
        <w:tc>
          <w:tcPr>
            <w:tcW w:w="326" w:type="dxa"/>
            <w:gridSpan w:val="2"/>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1</w:t>
            </w:r>
          </w:p>
        </w:tc>
        <w:tc>
          <w:tcPr>
            <w:tcW w:w="8653"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Предпосылки философии в Древнем мире (Китай и Индия).</w:t>
            </w:r>
          </w:p>
        </w:tc>
        <w:tc>
          <w:tcPr>
            <w:tcW w:w="1440" w:type="dxa"/>
            <w:vMerge w:val="restart"/>
            <w:tcBorders>
              <w:top w:val="nil"/>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rStyle w:val="11"/>
                <w:i w:val="0"/>
                <w:sz w:val="24"/>
                <w:szCs w:val="24"/>
              </w:rPr>
            </w:pPr>
            <w:r>
              <w:rPr>
                <w:rStyle w:val="11"/>
                <w:i w:val="0"/>
                <w:sz w:val="24"/>
                <w:szCs w:val="24"/>
              </w:rPr>
              <w:t>2</w:t>
            </w: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408"/>
        </w:trPr>
        <w:tc>
          <w:tcPr>
            <w:tcW w:w="2369" w:type="dxa"/>
            <w:vMerge/>
            <w:tcBorders>
              <w:left w:val="single" w:sz="4" w:space="0" w:color="auto"/>
              <w:right w:val="nil"/>
            </w:tcBorders>
            <w:vAlign w:val="center"/>
            <w:hideMark/>
          </w:tcPr>
          <w:p w:rsidR="00AF3505" w:rsidRPr="008C204A" w:rsidRDefault="00AF3505" w:rsidP="00AF3505">
            <w:pPr>
              <w:rPr>
                <w:color w:val="000000"/>
                <w:sz w:val="27"/>
                <w:szCs w:val="27"/>
              </w:rPr>
            </w:pPr>
          </w:p>
        </w:tc>
        <w:tc>
          <w:tcPr>
            <w:tcW w:w="326" w:type="dxa"/>
            <w:gridSpan w:val="2"/>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2</w:t>
            </w:r>
          </w:p>
        </w:tc>
        <w:tc>
          <w:tcPr>
            <w:tcW w:w="8653"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Становление философии в Древней Греции. Философские школы. Сократ. Платон. Аристотель.</w:t>
            </w:r>
          </w:p>
        </w:tc>
        <w:tc>
          <w:tcPr>
            <w:tcW w:w="1440" w:type="dxa"/>
            <w:vMerge/>
            <w:tcBorders>
              <w:top w:val="nil"/>
              <w:left w:val="single" w:sz="4" w:space="0" w:color="auto"/>
              <w:bottom w:val="nil"/>
              <w:right w:val="nil"/>
            </w:tcBorders>
            <w:vAlign w:val="center"/>
            <w:hideMark/>
          </w:tcPr>
          <w:p w:rsidR="00AF3505" w:rsidRPr="008C204A" w:rsidRDefault="00AF3505" w:rsidP="00AF3505">
            <w:pPr>
              <w:rPr>
                <w:rStyle w:val="11"/>
                <w:i w:val="0"/>
              </w:rPr>
            </w:pP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211"/>
        </w:trPr>
        <w:tc>
          <w:tcPr>
            <w:tcW w:w="2369" w:type="dxa"/>
            <w:vMerge/>
            <w:tcBorders>
              <w:left w:val="single" w:sz="4" w:space="0" w:color="auto"/>
              <w:right w:val="nil"/>
            </w:tcBorders>
            <w:vAlign w:val="center"/>
            <w:hideMark/>
          </w:tcPr>
          <w:p w:rsidR="00AF3505" w:rsidRPr="008C204A" w:rsidRDefault="00AF3505" w:rsidP="00AF3505">
            <w:pPr>
              <w:rPr>
                <w:color w:val="000000"/>
                <w:sz w:val="27"/>
                <w:szCs w:val="27"/>
              </w:rPr>
            </w:pPr>
          </w:p>
        </w:tc>
        <w:tc>
          <w:tcPr>
            <w:tcW w:w="326" w:type="dxa"/>
            <w:gridSpan w:val="2"/>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3</w:t>
            </w:r>
          </w:p>
        </w:tc>
        <w:tc>
          <w:tcPr>
            <w:tcW w:w="8653"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Философия Древнего Рима. Средневековая философия: патристика и схоластика</w:t>
            </w:r>
          </w:p>
        </w:tc>
        <w:tc>
          <w:tcPr>
            <w:tcW w:w="1440" w:type="dxa"/>
            <w:vMerge/>
            <w:tcBorders>
              <w:top w:val="nil"/>
              <w:left w:val="single" w:sz="4" w:space="0" w:color="auto"/>
              <w:bottom w:val="nil"/>
              <w:right w:val="nil"/>
            </w:tcBorders>
            <w:vAlign w:val="center"/>
            <w:hideMark/>
          </w:tcPr>
          <w:p w:rsidR="00AF3505" w:rsidRPr="008C204A" w:rsidRDefault="00AF3505" w:rsidP="00AF3505">
            <w:pPr>
              <w:rPr>
                <w:rStyle w:val="11"/>
                <w:i w:val="0"/>
              </w:rPr>
            </w:pP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475"/>
        </w:trPr>
        <w:tc>
          <w:tcPr>
            <w:tcW w:w="2369" w:type="dxa"/>
            <w:vMerge/>
            <w:tcBorders>
              <w:left w:val="single" w:sz="4" w:space="0" w:color="auto"/>
              <w:right w:val="nil"/>
            </w:tcBorders>
            <w:vAlign w:val="center"/>
            <w:hideMark/>
          </w:tcPr>
          <w:p w:rsidR="00AF3505" w:rsidRPr="008C204A" w:rsidRDefault="00AF3505" w:rsidP="00AF3505">
            <w:pPr>
              <w:rPr>
                <w:color w:val="000000"/>
                <w:sz w:val="27"/>
                <w:szCs w:val="27"/>
              </w:rPr>
            </w:pPr>
          </w:p>
        </w:tc>
        <w:tc>
          <w:tcPr>
            <w:tcW w:w="8979" w:type="dxa"/>
            <w:gridSpan w:val="3"/>
            <w:vMerge w:val="restart"/>
            <w:tcBorders>
              <w:top w:val="single" w:sz="4" w:space="0" w:color="auto"/>
              <w:left w:val="single" w:sz="4" w:space="0" w:color="auto"/>
              <w:right w:val="nil"/>
            </w:tcBorders>
            <w:shd w:val="clear" w:color="auto" w:fill="FFFFFF"/>
            <w:hideMark/>
          </w:tcPr>
          <w:p w:rsidR="00AF3505" w:rsidRDefault="00AF3505" w:rsidP="00AF3505">
            <w:pPr>
              <w:pStyle w:val="31"/>
              <w:spacing w:line="240" w:lineRule="auto"/>
              <w:ind w:firstLine="0"/>
              <w:jc w:val="left"/>
              <w:rPr>
                <w:rStyle w:val="11"/>
                <w:b w:val="0"/>
                <w:i w:val="0"/>
                <w:sz w:val="24"/>
                <w:szCs w:val="24"/>
              </w:rPr>
            </w:pPr>
            <w:r w:rsidRPr="008C204A">
              <w:rPr>
                <w:rStyle w:val="11"/>
                <w:b w:val="0"/>
                <w:i w:val="0"/>
                <w:sz w:val="24"/>
                <w:szCs w:val="24"/>
              </w:rPr>
              <w:t>Практическое занятие№2</w:t>
            </w:r>
            <w:r>
              <w:rPr>
                <w:bCs/>
                <w:sz w:val="24"/>
                <w:szCs w:val="24"/>
              </w:rPr>
              <w:t xml:space="preserve">  </w:t>
            </w:r>
            <w:r w:rsidRPr="008C204A">
              <w:rPr>
                <w:rStyle w:val="11"/>
                <w:b w:val="0"/>
                <w:i w:val="0"/>
                <w:sz w:val="24"/>
                <w:szCs w:val="24"/>
              </w:rPr>
              <w:t xml:space="preserve"> </w:t>
            </w:r>
            <w:r>
              <w:rPr>
                <w:rStyle w:val="11"/>
                <w:b w:val="0"/>
                <w:i w:val="0"/>
                <w:sz w:val="24"/>
                <w:szCs w:val="24"/>
              </w:rPr>
              <w:t>«</w:t>
            </w:r>
            <w:r w:rsidRPr="008C204A">
              <w:rPr>
                <w:rStyle w:val="11"/>
                <w:b w:val="0"/>
                <w:i w:val="0"/>
                <w:sz w:val="24"/>
                <w:szCs w:val="24"/>
              </w:rPr>
              <w:t xml:space="preserve">Философия Древнего  Китая и Древней Индии». </w:t>
            </w:r>
          </w:p>
          <w:p w:rsidR="00AF3505" w:rsidRPr="00FF42B8" w:rsidRDefault="00AF3505" w:rsidP="00AF3505">
            <w:pPr>
              <w:pStyle w:val="31"/>
              <w:spacing w:line="240" w:lineRule="auto"/>
              <w:ind w:firstLine="0"/>
              <w:jc w:val="left"/>
              <w:rPr>
                <w:rStyle w:val="11"/>
                <w:b w:val="0"/>
                <w:i w:val="0"/>
                <w:iCs w:val="0"/>
                <w:sz w:val="24"/>
                <w:szCs w:val="24"/>
              </w:rPr>
            </w:pPr>
          </w:p>
          <w:p w:rsidR="00AF3505" w:rsidRDefault="00AF3505" w:rsidP="00AF3505">
            <w:pPr>
              <w:pStyle w:val="31"/>
              <w:spacing w:line="240" w:lineRule="auto"/>
              <w:ind w:firstLine="0"/>
              <w:jc w:val="left"/>
              <w:rPr>
                <w:rStyle w:val="11"/>
                <w:b w:val="0"/>
                <w:i w:val="0"/>
                <w:sz w:val="24"/>
                <w:szCs w:val="24"/>
              </w:rPr>
            </w:pPr>
            <w:r w:rsidRPr="008C204A">
              <w:rPr>
                <w:rStyle w:val="11"/>
                <w:b w:val="0"/>
                <w:i w:val="0"/>
                <w:sz w:val="24"/>
                <w:szCs w:val="24"/>
              </w:rPr>
              <w:t>Практическое занятие№3</w:t>
            </w:r>
            <w:r>
              <w:t xml:space="preserve">   </w:t>
            </w:r>
            <w:r w:rsidRPr="008C204A">
              <w:rPr>
                <w:rStyle w:val="11"/>
                <w:b w:val="0"/>
                <w:i w:val="0"/>
                <w:sz w:val="24"/>
                <w:szCs w:val="24"/>
              </w:rPr>
              <w:t>«Философские школы Древней Греции».</w:t>
            </w:r>
          </w:p>
          <w:p w:rsidR="00AF3505" w:rsidRPr="00FF42B8" w:rsidRDefault="00AF3505" w:rsidP="00AF3505">
            <w:pPr>
              <w:pStyle w:val="31"/>
              <w:spacing w:line="240" w:lineRule="auto"/>
              <w:ind w:firstLine="0"/>
              <w:jc w:val="left"/>
              <w:rPr>
                <w:rStyle w:val="11"/>
                <w:b w:val="0"/>
                <w:bCs w:val="0"/>
                <w:i w:val="0"/>
                <w:iCs w:val="0"/>
              </w:rPr>
            </w:pPr>
          </w:p>
          <w:p w:rsidR="00AF3505" w:rsidRPr="00FF42B8" w:rsidRDefault="00AF3505" w:rsidP="00AF3505">
            <w:pPr>
              <w:pStyle w:val="31"/>
              <w:spacing w:line="240" w:lineRule="auto"/>
              <w:ind w:firstLine="0"/>
              <w:jc w:val="left"/>
            </w:pPr>
            <w:r w:rsidRPr="008C204A">
              <w:rPr>
                <w:rStyle w:val="11"/>
                <w:b w:val="0"/>
                <w:i w:val="0"/>
                <w:sz w:val="24"/>
                <w:szCs w:val="24"/>
              </w:rPr>
              <w:t>Практическое занятие№4</w:t>
            </w:r>
            <w:r>
              <w:t xml:space="preserve">  </w:t>
            </w:r>
            <w:r w:rsidRPr="008C204A">
              <w:rPr>
                <w:rStyle w:val="11"/>
                <w:b w:val="0"/>
                <w:i w:val="0"/>
                <w:sz w:val="24"/>
                <w:szCs w:val="24"/>
              </w:rPr>
              <w:t>«Основные отличия философии Древнего Рима от средневековой европейской философии».</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jc w:val="left"/>
              <w:rPr>
                <w:sz w:val="24"/>
                <w:szCs w:val="24"/>
              </w:rPr>
            </w:pPr>
            <w:r>
              <w:rPr>
                <w:rStyle w:val="11"/>
                <w:b w:val="0"/>
                <w:i w:val="0"/>
                <w:sz w:val="24"/>
                <w:szCs w:val="24"/>
              </w:rPr>
              <w:t xml:space="preserve">           2</w:t>
            </w:r>
          </w:p>
        </w:tc>
        <w:tc>
          <w:tcPr>
            <w:tcW w:w="1912" w:type="dxa"/>
            <w:vMerge w:val="restart"/>
            <w:tcBorders>
              <w:top w:val="single" w:sz="4" w:space="0" w:color="auto"/>
              <w:left w:val="single" w:sz="4" w:space="0" w:color="auto"/>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553"/>
        </w:trPr>
        <w:tc>
          <w:tcPr>
            <w:tcW w:w="2369" w:type="dxa"/>
            <w:vMerge/>
            <w:tcBorders>
              <w:left w:val="single" w:sz="4" w:space="0" w:color="auto"/>
              <w:right w:val="nil"/>
            </w:tcBorders>
            <w:vAlign w:val="center"/>
            <w:hideMark/>
          </w:tcPr>
          <w:p w:rsidR="00AF3505" w:rsidRPr="008C204A" w:rsidRDefault="00AF3505" w:rsidP="00AF3505">
            <w:pPr>
              <w:rPr>
                <w:color w:val="000000"/>
                <w:sz w:val="27"/>
                <w:szCs w:val="27"/>
              </w:rPr>
            </w:pPr>
          </w:p>
        </w:tc>
        <w:tc>
          <w:tcPr>
            <w:tcW w:w="8979" w:type="dxa"/>
            <w:gridSpan w:val="3"/>
            <w:vMerge/>
            <w:tcBorders>
              <w:left w:val="single" w:sz="4" w:space="0" w:color="auto"/>
              <w:right w:val="nil"/>
            </w:tcBorders>
            <w:shd w:val="clear" w:color="auto" w:fill="FFFFFF"/>
            <w:hideMark/>
          </w:tcPr>
          <w:p w:rsidR="00AF3505" w:rsidRPr="008C204A" w:rsidRDefault="00AF3505" w:rsidP="00AF3505">
            <w:pPr>
              <w:pStyle w:val="31"/>
              <w:spacing w:line="240" w:lineRule="auto"/>
              <w:ind w:firstLine="0"/>
              <w:jc w:val="left"/>
              <w:rPr>
                <w:rStyle w:val="11"/>
                <w:b w:val="0"/>
                <w:i w:val="0"/>
                <w:sz w:val="24"/>
                <w:szCs w:val="24"/>
              </w:rPr>
            </w:pP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rStyle w:val="11"/>
                <w:b w:val="0"/>
                <w:i w:val="0"/>
                <w:sz w:val="24"/>
                <w:szCs w:val="24"/>
              </w:rPr>
            </w:pPr>
            <w:r>
              <w:rPr>
                <w:rStyle w:val="11"/>
                <w:b w:val="0"/>
                <w:i w:val="0"/>
                <w:sz w:val="24"/>
                <w:szCs w:val="24"/>
              </w:rPr>
              <w:t>2</w:t>
            </w:r>
          </w:p>
        </w:tc>
        <w:tc>
          <w:tcPr>
            <w:tcW w:w="1912" w:type="dxa"/>
            <w:vMerge/>
            <w:tcBorders>
              <w:left w:val="single" w:sz="4" w:space="0" w:color="auto"/>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735"/>
        </w:trPr>
        <w:tc>
          <w:tcPr>
            <w:tcW w:w="2369" w:type="dxa"/>
            <w:vMerge/>
            <w:tcBorders>
              <w:left w:val="single" w:sz="4" w:space="0" w:color="auto"/>
              <w:right w:val="nil"/>
            </w:tcBorders>
            <w:vAlign w:val="center"/>
            <w:hideMark/>
          </w:tcPr>
          <w:p w:rsidR="00AF3505" w:rsidRPr="008C204A" w:rsidRDefault="00AF3505" w:rsidP="00AF3505">
            <w:pPr>
              <w:rPr>
                <w:color w:val="000000"/>
                <w:sz w:val="27"/>
                <w:szCs w:val="27"/>
              </w:rPr>
            </w:pPr>
          </w:p>
        </w:tc>
        <w:tc>
          <w:tcPr>
            <w:tcW w:w="8979" w:type="dxa"/>
            <w:gridSpan w:val="3"/>
            <w:vMerge/>
            <w:tcBorders>
              <w:left w:val="single" w:sz="4" w:space="0" w:color="auto"/>
              <w:bottom w:val="nil"/>
              <w:right w:val="nil"/>
            </w:tcBorders>
            <w:shd w:val="clear" w:color="auto" w:fill="FFFFFF"/>
            <w:hideMark/>
          </w:tcPr>
          <w:p w:rsidR="00AF3505" w:rsidRPr="008C204A" w:rsidRDefault="00AF3505" w:rsidP="00AF3505">
            <w:pPr>
              <w:pStyle w:val="31"/>
              <w:spacing w:line="240" w:lineRule="auto"/>
              <w:ind w:firstLine="0"/>
              <w:jc w:val="left"/>
              <w:rPr>
                <w:rStyle w:val="11"/>
                <w:b w:val="0"/>
                <w:i w:val="0"/>
                <w:sz w:val="24"/>
                <w:szCs w:val="24"/>
              </w:rPr>
            </w:pP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rStyle w:val="11"/>
                <w:b w:val="0"/>
                <w:i w:val="0"/>
                <w:sz w:val="24"/>
                <w:szCs w:val="24"/>
              </w:rPr>
            </w:pPr>
            <w:r>
              <w:rPr>
                <w:rStyle w:val="11"/>
                <w:b w:val="0"/>
                <w:i w:val="0"/>
                <w:sz w:val="24"/>
                <w:szCs w:val="24"/>
              </w:rPr>
              <w:t>2</w:t>
            </w:r>
          </w:p>
        </w:tc>
        <w:tc>
          <w:tcPr>
            <w:tcW w:w="1912" w:type="dxa"/>
            <w:vMerge/>
            <w:tcBorders>
              <w:left w:val="single" w:sz="4" w:space="0" w:color="auto"/>
              <w:bottom w:val="nil"/>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211"/>
        </w:trPr>
        <w:tc>
          <w:tcPr>
            <w:tcW w:w="2369" w:type="dxa"/>
            <w:vMerge/>
            <w:tcBorders>
              <w:left w:val="single" w:sz="4" w:space="0" w:color="auto"/>
              <w:right w:val="nil"/>
            </w:tcBorders>
            <w:vAlign w:val="center"/>
            <w:hideMark/>
          </w:tcPr>
          <w:p w:rsidR="00AF3505" w:rsidRPr="008C204A" w:rsidRDefault="00AF3505" w:rsidP="00AF3505">
            <w:pPr>
              <w:rPr>
                <w:color w:val="000000"/>
                <w:sz w:val="27"/>
                <w:szCs w:val="27"/>
              </w:rPr>
            </w:pPr>
          </w:p>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Контрольная работа</w:t>
            </w:r>
            <w:r>
              <w:rPr>
                <w:rStyle w:val="11"/>
                <w:b w:val="0"/>
                <w:i w:val="0"/>
                <w:sz w:val="24"/>
                <w:szCs w:val="24"/>
              </w:rPr>
              <w:t xml:space="preserve"> </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sz w:val="24"/>
                <w:szCs w:val="24"/>
              </w:rPr>
            </w:pPr>
            <w:r>
              <w:rPr>
                <w:rStyle w:val="11"/>
                <w:b w:val="0"/>
                <w:i w:val="0"/>
                <w:sz w:val="24"/>
                <w:szCs w:val="24"/>
              </w:rPr>
              <w:t>-</w:t>
            </w:r>
          </w:p>
        </w:tc>
        <w:tc>
          <w:tcPr>
            <w:tcW w:w="1912" w:type="dxa"/>
            <w:tcBorders>
              <w:top w:val="nil"/>
              <w:left w:val="single" w:sz="4" w:space="0" w:color="auto"/>
              <w:bottom w:val="nil"/>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610"/>
        </w:trPr>
        <w:tc>
          <w:tcPr>
            <w:tcW w:w="2369" w:type="dxa"/>
            <w:vMerge/>
            <w:tcBorders>
              <w:left w:val="single" w:sz="4" w:space="0" w:color="auto"/>
              <w:bottom w:val="nil"/>
              <w:right w:val="nil"/>
            </w:tcBorders>
            <w:vAlign w:val="center"/>
            <w:hideMark/>
          </w:tcPr>
          <w:p w:rsidR="00AF3505" w:rsidRPr="008C204A" w:rsidRDefault="00AF3505" w:rsidP="00AF3505">
            <w:pPr>
              <w:rPr>
                <w:color w:val="000000"/>
                <w:sz w:val="27"/>
                <w:szCs w:val="27"/>
              </w:rPr>
            </w:pPr>
          </w:p>
        </w:tc>
        <w:tc>
          <w:tcPr>
            <w:tcW w:w="8979" w:type="dxa"/>
            <w:gridSpan w:val="3"/>
            <w:tcBorders>
              <w:top w:val="single" w:sz="4" w:space="0" w:color="auto"/>
              <w:left w:val="single" w:sz="4" w:space="0" w:color="auto"/>
              <w:bottom w:val="nil"/>
              <w:right w:val="nil"/>
            </w:tcBorders>
            <w:shd w:val="clear" w:color="auto" w:fill="FFFFFF"/>
          </w:tcPr>
          <w:p w:rsidR="00AF3505" w:rsidRPr="008C204A" w:rsidRDefault="00AF3505" w:rsidP="00AF3505">
            <w:pPr>
              <w:pStyle w:val="31"/>
              <w:shd w:val="clear" w:color="auto" w:fill="auto"/>
              <w:spacing w:line="240" w:lineRule="auto"/>
              <w:ind w:firstLine="0"/>
              <w:jc w:val="left"/>
            </w:pPr>
            <w:r w:rsidRPr="008C204A">
              <w:rPr>
                <w:rStyle w:val="11"/>
                <w:b w:val="0"/>
                <w:i w:val="0"/>
                <w:sz w:val="24"/>
                <w:szCs w:val="24"/>
              </w:rPr>
              <w:t xml:space="preserve">Самостоятельная работа студентов: Диоген </w:t>
            </w:r>
            <w:proofErr w:type="spellStart"/>
            <w:r w:rsidRPr="008C204A">
              <w:rPr>
                <w:rStyle w:val="11"/>
                <w:b w:val="0"/>
                <w:i w:val="0"/>
                <w:sz w:val="24"/>
                <w:szCs w:val="24"/>
              </w:rPr>
              <w:t>Лаэртский</w:t>
            </w:r>
            <w:proofErr w:type="spellEnd"/>
            <w:r w:rsidRPr="008C204A">
              <w:rPr>
                <w:rStyle w:val="11"/>
                <w:b w:val="0"/>
                <w:i w:val="0"/>
                <w:sz w:val="24"/>
                <w:szCs w:val="24"/>
              </w:rPr>
              <w:t xml:space="preserve"> «О жизни, учениях и изречениях знаменитых философов»;</w:t>
            </w:r>
          </w:p>
          <w:p w:rsidR="00AF3505" w:rsidRPr="008C204A" w:rsidRDefault="00AF3505" w:rsidP="00AF3505">
            <w:pPr>
              <w:pStyle w:val="31"/>
              <w:shd w:val="clear" w:color="auto" w:fill="auto"/>
              <w:spacing w:line="240" w:lineRule="auto"/>
              <w:ind w:firstLine="360"/>
              <w:jc w:val="left"/>
              <w:rPr>
                <w:sz w:val="24"/>
                <w:szCs w:val="24"/>
              </w:rPr>
            </w:pPr>
            <w:r w:rsidRPr="008C204A">
              <w:rPr>
                <w:rStyle w:val="11"/>
                <w:b w:val="0"/>
                <w:i w:val="0"/>
                <w:sz w:val="24"/>
                <w:szCs w:val="24"/>
              </w:rPr>
              <w:t>-творческое задание «Философские школы и учение о первоначалах»</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sz w:val="24"/>
                <w:szCs w:val="24"/>
              </w:rPr>
            </w:pPr>
            <w:r>
              <w:rPr>
                <w:rStyle w:val="11"/>
                <w:b w:val="0"/>
                <w:i w:val="0"/>
                <w:sz w:val="24"/>
                <w:szCs w:val="24"/>
              </w:rPr>
              <w:t>1</w:t>
            </w:r>
          </w:p>
        </w:tc>
        <w:tc>
          <w:tcPr>
            <w:tcW w:w="1912" w:type="dxa"/>
            <w:tcBorders>
              <w:top w:val="nil"/>
              <w:left w:val="single" w:sz="4" w:space="0" w:color="auto"/>
              <w:bottom w:val="single" w:sz="4" w:space="0" w:color="auto"/>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211"/>
        </w:trPr>
        <w:tc>
          <w:tcPr>
            <w:tcW w:w="2369" w:type="dxa"/>
            <w:vMerge w:val="restart"/>
            <w:tcBorders>
              <w:top w:val="single" w:sz="4" w:space="0" w:color="auto"/>
              <w:left w:val="single" w:sz="4" w:space="0" w:color="auto"/>
              <w:bottom w:val="single" w:sz="4" w:space="0" w:color="auto"/>
              <w:right w:val="nil"/>
            </w:tcBorders>
            <w:shd w:val="clear" w:color="auto" w:fill="FFFFFF"/>
            <w:hideMark/>
          </w:tcPr>
          <w:p w:rsidR="00AF3505" w:rsidRPr="008C204A" w:rsidRDefault="00AF3505" w:rsidP="00AF3505">
            <w:pPr>
              <w:pStyle w:val="31"/>
              <w:shd w:val="clear" w:color="auto" w:fill="auto"/>
              <w:spacing w:line="240" w:lineRule="auto"/>
              <w:ind w:firstLine="0"/>
              <w:rPr>
                <w:sz w:val="24"/>
                <w:szCs w:val="24"/>
              </w:rPr>
            </w:pPr>
            <w:r w:rsidRPr="008C204A">
              <w:rPr>
                <w:rStyle w:val="11"/>
                <w:i w:val="0"/>
                <w:sz w:val="24"/>
                <w:szCs w:val="24"/>
              </w:rPr>
              <w:t>Тема 1.3.</w:t>
            </w:r>
          </w:p>
          <w:p w:rsidR="00AF3505" w:rsidRPr="008C204A" w:rsidRDefault="00AF3505" w:rsidP="00AF3505">
            <w:pPr>
              <w:pStyle w:val="31"/>
              <w:ind w:firstLine="0"/>
              <w:rPr>
                <w:sz w:val="24"/>
                <w:szCs w:val="24"/>
              </w:rPr>
            </w:pPr>
            <w:r w:rsidRPr="008C204A">
              <w:rPr>
                <w:rStyle w:val="11"/>
                <w:i w:val="0"/>
                <w:sz w:val="24"/>
                <w:szCs w:val="24"/>
              </w:rPr>
              <w:t>Философия Возрождения и Нового времени</w:t>
            </w:r>
          </w:p>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Содержание учебного материала</w:t>
            </w:r>
          </w:p>
        </w:tc>
        <w:tc>
          <w:tcPr>
            <w:tcW w:w="1440" w:type="dxa"/>
            <w:vMerge w:val="restart"/>
            <w:tcBorders>
              <w:top w:val="single" w:sz="4" w:space="0" w:color="auto"/>
              <w:left w:val="single" w:sz="4" w:space="0" w:color="auto"/>
              <w:bottom w:val="single" w:sz="4" w:space="0" w:color="auto"/>
              <w:right w:val="nil"/>
            </w:tcBorders>
            <w:shd w:val="clear" w:color="auto" w:fill="FFFFFF"/>
            <w:vAlign w:val="center"/>
            <w:hideMark/>
          </w:tcPr>
          <w:p w:rsidR="00AF3505" w:rsidRPr="008C204A" w:rsidRDefault="00AF3505" w:rsidP="00AF3505">
            <w:pPr>
              <w:pStyle w:val="31"/>
              <w:ind w:firstLine="0"/>
            </w:pPr>
            <w:r>
              <w:rPr>
                <w:sz w:val="24"/>
                <w:szCs w:val="24"/>
              </w:rPr>
              <w:t>2</w:t>
            </w:r>
          </w:p>
        </w:tc>
        <w:tc>
          <w:tcPr>
            <w:tcW w:w="1912" w:type="dxa"/>
            <w:vMerge w:val="restart"/>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pPr>
              <w:jc w:val="center"/>
            </w:pPr>
            <w:r w:rsidRPr="008C204A">
              <w:t>2</w:t>
            </w:r>
          </w:p>
        </w:tc>
      </w:tr>
      <w:tr w:rsidR="00AF3505" w:rsidRPr="008C204A" w:rsidTr="00AF3505">
        <w:trPr>
          <w:trHeight w:val="408"/>
        </w:trPr>
        <w:tc>
          <w:tcPr>
            <w:tcW w:w="2369" w:type="dxa"/>
            <w:vMerge/>
            <w:tcBorders>
              <w:top w:val="single" w:sz="4" w:space="0" w:color="auto"/>
              <w:left w:val="single" w:sz="4" w:space="0" w:color="auto"/>
              <w:bottom w:val="single" w:sz="4" w:space="0" w:color="auto"/>
              <w:right w:val="nil"/>
            </w:tcBorders>
            <w:vAlign w:val="center"/>
            <w:hideMark/>
          </w:tcPr>
          <w:p w:rsidR="00AF3505" w:rsidRPr="008C204A" w:rsidRDefault="00AF3505" w:rsidP="00AF3505">
            <w:pPr>
              <w:rPr>
                <w:color w:val="000000"/>
              </w:rPr>
            </w:pPr>
          </w:p>
        </w:tc>
        <w:tc>
          <w:tcPr>
            <w:tcW w:w="326" w:type="dxa"/>
            <w:gridSpan w:val="2"/>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1</w:t>
            </w:r>
          </w:p>
        </w:tc>
        <w:tc>
          <w:tcPr>
            <w:tcW w:w="8653" w:type="dxa"/>
            <w:tcBorders>
              <w:top w:val="single" w:sz="4" w:space="0" w:color="auto"/>
              <w:left w:val="single" w:sz="4" w:space="0" w:color="auto"/>
              <w:bottom w:val="single" w:sz="4" w:space="0" w:color="auto"/>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Гуманизм и антропоцентризм эпохи Возрождения. Особенности философии Нового времени: рационализм и эмпиризм в теории познания.</w:t>
            </w:r>
          </w:p>
        </w:tc>
        <w:tc>
          <w:tcPr>
            <w:tcW w:w="1440" w:type="dxa"/>
            <w:vMerge/>
            <w:tcBorders>
              <w:top w:val="single" w:sz="4" w:space="0" w:color="auto"/>
              <w:left w:val="single" w:sz="4" w:space="0" w:color="auto"/>
              <w:bottom w:val="single" w:sz="4" w:space="0" w:color="auto"/>
              <w:right w:val="nil"/>
            </w:tcBorders>
            <w:vAlign w:val="center"/>
            <w:hideMark/>
          </w:tcPr>
          <w:p w:rsidR="00AF3505" w:rsidRPr="008C204A" w:rsidRDefault="00AF3505" w:rsidP="00AF3505">
            <w:pPr>
              <w:rPr>
                <w:color w:val="000000"/>
                <w:sz w:val="27"/>
                <w:szCs w:val="27"/>
              </w:rPr>
            </w:pP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211"/>
        </w:trPr>
        <w:tc>
          <w:tcPr>
            <w:tcW w:w="2369" w:type="dxa"/>
            <w:vMerge/>
            <w:tcBorders>
              <w:top w:val="single" w:sz="4" w:space="0" w:color="auto"/>
              <w:left w:val="single" w:sz="4" w:space="0" w:color="auto"/>
              <w:bottom w:val="single" w:sz="4" w:space="0" w:color="auto"/>
              <w:right w:val="nil"/>
            </w:tcBorders>
            <w:vAlign w:val="center"/>
            <w:hideMark/>
          </w:tcPr>
          <w:p w:rsidR="00AF3505" w:rsidRPr="008C204A" w:rsidRDefault="00AF3505" w:rsidP="00AF3505">
            <w:pPr>
              <w:rPr>
                <w:color w:val="000000"/>
              </w:rPr>
            </w:pPr>
          </w:p>
        </w:tc>
        <w:tc>
          <w:tcPr>
            <w:tcW w:w="326" w:type="dxa"/>
            <w:gridSpan w:val="2"/>
            <w:tcBorders>
              <w:top w:val="single" w:sz="4" w:space="0" w:color="auto"/>
              <w:left w:val="single" w:sz="4" w:space="0" w:color="auto"/>
              <w:bottom w:val="single" w:sz="4" w:space="0" w:color="auto"/>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2</w:t>
            </w:r>
          </w:p>
        </w:tc>
        <w:tc>
          <w:tcPr>
            <w:tcW w:w="8653" w:type="dxa"/>
            <w:tcBorders>
              <w:top w:val="single" w:sz="4" w:space="0" w:color="auto"/>
              <w:left w:val="single" w:sz="4" w:space="0" w:color="auto"/>
              <w:bottom w:val="single" w:sz="4" w:space="0" w:color="auto"/>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Немецкая классическая философия. Философия позитивизма и эволюционизма.</w:t>
            </w:r>
          </w:p>
        </w:tc>
        <w:tc>
          <w:tcPr>
            <w:tcW w:w="1440" w:type="dxa"/>
            <w:vMerge/>
            <w:tcBorders>
              <w:top w:val="single" w:sz="4" w:space="0" w:color="auto"/>
              <w:left w:val="single" w:sz="4" w:space="0" w:color="auto"/>
              <w:bottom w:val="single" w:sz="4" w:space="0" w:color="auto"/>
              <w:right w:val="nil"/>
            </w:tcBorders>
            <w:vAlign w:val="center"/>
            <w:hideMark/>
          </w:tcPr>
          <w:p w:rsidR="00AF3505" w:rsidRPr="008C204A" w:rsidRDefault="00AF3505" w:rsidP="00AF3505">
            <w:pPr>
              <w:rPr>
                <w:color w:val="000000"/>
                <w:sz w:val="27"/>
                <w:szCs w:val="27"/>
              </w:rPr>
            </w:pP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499"/>
        </w:trPr>
        <w:tc>
          <w:tcPr>
            <w:tcW w:w="2369" w:type="dxa"/>
            <w:vMerge w:val="restart"/>
            <w:tcBorders>
              <w:top w:val="single" w:sz="4" w:space="0" w:color="auto"/>
              <w:left w:val="single" w:sz="4" w:space="0" w:color="auto"/>
              <w:right w:val="nil"/>
            </w:tcBorders>
            <w:shd w:val="clear" w:color="auto" w:fill="FFFFFF"/>
          </w:tcPr>
          <w:p w:rsidR="00AF3505" w:rsidRPr="008C204A" w:rsidRDefault="00AF3505" w:rsidP="00AF3505">
            <w:pPr>
              <w:pStyle w:val="31"/>
              <w:rPr>
                <w:sz w:val="24"/>
                <w:szCs w:val="24"/>
              </w:rPr>
            </w:pPr>
          </w:p>
        </w:tc>
        <w:tc>
          <w:tcPr>
            <w:tcW w:w="8979" w:type="dxa"/>
            <w:gridSpan w:val="3"/>
            <w:vMerge w:val="restart"/>
            <w:tcBorders>
              <w:top w:val="single" w:sz="4" w:space="0" w:color="auto"/>
              <w:left w:val="single" w:sz="4" w:space="0" w:color="auto"/>
              <w:right w:val="nil"/>
            </w:tcBorders>
            <w:shd w:val="clear" w:color="auto" w:fill="FFFFFF"/>
            <w:hideMark/>
          </w:tcPr>
          <w:p w:rsidR="00AF3505" w:rsidRPr="00FF42B8" w:rsidRDefault="00AF3505" w:rsidP="00AF3505">
            <w:pPr>
              <w:pStyle w:val="31"/>
              <w:shd w:val="clear" w:color="auto" w:fill="auto"/>
              <w:spacing w:line="240" w:lineRule="auto"/>
              <w:ind w:firstLine="0"/>
              <w:jc w:val="left"/>
              <w:rPr>
                <w:rStyle w:val="11"/>
                <w:b w:val="0"/>
                <w:bCs w:val="0"/>
                <w:i w:val="0"/>
                <w:iCs w:val="0"/>
                <w:sz w:val="24"/>
                <w:szCs w:val="24"/>
              </w:rPr>
            </w:pPr>
            <w:r w:rsidRPr="008C204A">
              <w:rPr>
                <w:rStyle w:val="11"/>
                <w:b w:val="0"/>
                <w:i w:val="0"/>
                <w:sz w:val="24"/>
                <w:szCs w:val="24"/>
              </w:rPr>
              <w:t>Практическое занятие№5</w:t>
            </w:r>
            <w:r>
              <w:rPr>
                <w:sz w:val="24"/>
                <w:szCs w:val="24"/>
              </w:rPr>
              <w:t xml:space="preserve"> </w:t>
            </w:r>
            <w:r w:rsidRPr="008C204A">
              <w:rPr>
                <w:rStyle w:val="11"/>
                <w:b w:val="0"/>
                <w:i w:val="0"/>
                <w:sz w:val="24"/>
                <w:szCs w:val="24"/>
              </w:rPr>
              <w:t>«Особенности философии эпохи Возрождения и Нового времени».</w:t>
            </w:r>
          </w:p>
          <w:p w:rsidR="00AF3505" w:rsidRPr="00FF42B8" w:rsidRDefault="00AF3505" w:rsidP="00AF3505">
            <w:pPr>
              <w:pStyle w:val="31"/>
              <w:shd w:val="clear" w:color="auto" w:fill="auto"/>
              <w:spacing w:line="240" w:lineRule="auto"/>
              <w:ind w:firstLine="0"/>
              <w:jc w:val="left"/>
              <w:rPr>
                <w:rStyle w:val="11"/>
                <w:b w:val="0"/>
                <w:bCs w:val="0"/>
                <w:i w:val="0"/>
                <w:sz w:val="24"/>
                <w:szCs w:val="24"/>
              </w:rPr>
            </w:pPr>
            <w:r w:rsidRPr="008C204A">
              <w:rPr>
                <w:rStyle w:val="11"/>
                <w:b w:val="0"/>
                <w:i w:val="0"/>
                <w:sz w:val="24"/>
                <w:szCs w:val="24"/>
              </w:rPr>
              <w:t>Практическое занятие№6«Основные понятия немецкой классической философии».</w:t>
            </w:r>
          </w:p>
        </w:tc>
        <w:tc>
          <w:tcPr>
            <w:tcW w:w="1440" w:type="dxa"/>
            <w:tcBorders>
              <w:top w:val="single" w:sz="4" w:space="0" w:color="auto"/>
              <w:left w:val="single" w:sz="4" w:space="0" w:color="auto"/>
              <w:bottom w:val="nil"/>
              <w:right w:val="nil"/>
            </w:tcBorders>
            <w:shd w:val="clear" w:color="auto" w:fill="FFFFFF"/>
            <w:vAlign w:val="center"/>
          </w:tcPr>
          <w:p w:rsidR="00AF3505" w:rsidRPr="008C204A" w:rsidRDefault="00AF3505" w:rsidP="00AF3505">
            <w:pPr>
              <w:pStyle w:val="31"/>
              <w:ind w:firstLine="0"/>
              <w:jc w:val="left"/>
            </w:pPr>
            <w:r>
              <w:rPr>
                <w:rStyle w:val="11"/>
                <w:b w:val="0"/>
                <w:i w:val="0"/>
                <w:sz w:val="24"/>
                <w:szCs w:val="24"/>
              </w:rPr>
              <w:t xml:space="preserve">          </w:t>
            </w:r>
            <w:r>
              <w:t>2</w:t>
            </w:r>
          </w:p>
        </w:tc>
        <w:tc>
          <w:tcPr>
            <w:tcW w:w="1912" w:type="dxa"/>
            <w:vMerge w:val="restart"/>
            <w:tcBorders>
              <w:top w:val="single" w:sz="4" w:space="0" w:color="auto"/>
              <w:left w:val="single" w:sz="4" w:space="0" w:color="auto"/>
              <w:right w:val="single" w:sz="4" w:space="0" w:color="auto"/>
            </w:tcBorders>
            <w:shd w:val="clear" w:color="auto" w:fill="A6A6A6"/>
            <w:vAlign w:val="center"/>
          </w:tcPr>
          <w:p w:rsidR="00AF3505" w:rsidRPr="008C204A" w:rsidRDefault="00AF3505" w:rsidP="00AF3505">
            <w:pPr>
              <w:jc w:val="center"/>
            </w:pPr>
          </w:p>
        </w:tc>
      </w:tr>
      <w:tr w:rsidR="00AF3505" w:rsidRPr="008C204A" w:rsidTr="00AF3505">
        <w:trPr>
          <w:trHeight w:val="825"/>
        </w:trPr>
        <w:tc>
          <w:tcPr>
            <w:tcW w:w="2369" w:type="dxa"/>
            <w:vMerge/>
            <w:tcBorders>
              <w:left w:val="single" w:sz="4" w:space="0" w:color="auto"/>
              <w:right w:val="nil"/>
            </w:tcBorders>
            <w:shd w:val="clear" w:color="auto" w:fill="FFFFFF"/>
          </w:tcPr>
          <w:p w:rsidR="00AF3505" w:rsidRPr="008C204A" w:rsidRDefault="00AF3505" w:rsidP="00AF3505">
            <w:pPr>
              <w:pStyle w:val="31"/>
              <w:rPr>
                <w:sz w:val="24"/>
                <w:szCs w:val="24"/>
              </w:rPr>
            </w:pPr>
          </w:p>
        </w:tc>
        <w:tc>
          <w:tcPr>
            <w:tcW w:w="8979" w:type="dxa"/>
            <w:gridSpan w:val="3"/>
            <w:vMerge/>
            <w:tcBorders>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rStyle w:val="11"/>
                <w:b w:val="0"/>
                <w:i w:val="0"/>
                <w:sz w:val="24"/>
                <w:szCs w:val="24"/>
              </w:rPr>
            </w:pPr>
          </w:p>
        </w:tc>
        <w:tc>
          <w:tcPr>
            <w:tcW w:w="1440" w:type="dxa"/>
            <w:tcBorders>
              <w:top w:val="single" w:sz="4" w:space="0" w:color="auto"/>
              <w:left w:val="single" w:sz="4" w:space="0" w:color="auto"/>
              <w:bottom w:val="nil"/>
              <w:right w:val="nil"/>
            </w:tcBorders>
            <w:shd w:val="clear" w:color="auto" w:fill="FFFFFF"/>
            <w:vAlign w:val="center"/>
          </w:tcPr>
          <w:p w:rsidR="00AF3505" w:rsidRPr="008C204A" w:rsidRDefault="00AF3505" w:rsidP="00AF3505">
            <w:pPr>
              <w:pStyle w:val="31"/>
              <w:shd w:val="clear" w:color="auto" w:fill="auto"/>
              <w:spacing w:line="240" w:lineRule="auto"/>
              <w:ind w:firstLine="0"/>
              <w:rPr>
                <w:rStyle w:val="11"/>
                <w:b w:val="0"/>
                <w:i w:val="0"/>
                <w:sz w:val="24"/>
                <w:szCs w:val="24"/>
              </w:rPr>
            </w:pPr>
            <w:r>
              <w:rPr>
                <w:rStyle w:val="11"/>
                <w:b w:val="0"/>
                <w:i w:val="0"/>
                <w:sz w:val="24"/>
                <w:szCs w:val="24"/>
              </w:rPr>
              <w:t>2</w:t>
            </w:r>
          </w:p>
        </w:tc>
        <w:tc>
          <w:tcPr>
            <w:tcW w:w="1912" w:type="dxa"/>
            <w:vMerge/>
            <w:tcBorders>
              <w:left w:val="single" w:sz="4" w:space="0" w:color="auto"/>
              <w:right w:val="single" w:sz="4" w:space="0" w:color="auto"/>
            </w:tcBorders>
            <w:shd w:val="clear" w:color="auto" w:fill="A6A6A6"/>
            <w:vAlign w:val="center"/>
          </w:tcPr>
          <w:p w:rsidR="00AF3505" w:rsidRPr="008C204A" w:rsidRDefault="00AF3505" w:rsidP="00AF3505">
            <w:pPr>
              <w:jc w:val="center"/>
            </w:pPr>
          </w:p>
        </w:tc>
      </w:tr>
      <w:tr w:rsidR="00AF3505" w:rsidRPr="008C204A" w:rsidTr="00AF3505">
        <w:tc>
          <w:tcPr>
            <w:tcW w:w="2369" w:type="dxa"/>
            <w:vMerge/>
            <w:tcBorders>
              <w:left w:val="single" w:sz="4" w:space="0" w:color="auto"/>
              <w:right w:val="nil"/>
            </w:tcBorders>
            <w:vAlign w:val="center"/>
            <w:hideMark/>
          </w:tcPr>
          <w:p w:rsidR="00AF3505" w:rsidRPr="008C204A" w:rsidRDefault="00AF3505" w:rsidP="00AF3505">
            <w:pPr>
              <w:rPr>
                <w:color w:val="000000"/>
              </w:rPr>
            </w:pPr>
          </w:p>
        </w:tc>
        <w:tc>
          <w:tcPr>
            <w:tcW w:w="8979" w:type="dxa"/>
            <w:gridSpan w:val="3"/>
            <w:tcBorders>
              <w:top w:val="single" w:sz="4" w:space="0" w:color="auto"/>
              <w:left w:val="single" w:sz="4" w:space="0" w:color="auto"/>
              <w:bottom w:val="single" w:sz="4" w:space="0" w:color="auto"/>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Контрольная работа</w:t>
            </w:r>
          </w:p>
        </w:tc>
        <w:tc>
          <w:tcPr>
            <w:tcW w:w="1440" w:type="dxa"/>
            <w:tcBorders>
              <w:top w:val="single" w:sz="4" w:space="0" w:color="auto"/>
              <w:left w:val="single" w:sz="4" w:space="0" w:color="auto"/>
              <w:bottom w:val="single" w:sz="4" w:space="0" w:color="auto"/>
              <w:right w:val="nil"/>
            </w:tcBorders>
            <w:shd w:val="clear" w:color="auto" w:fill="FFFFFF"/>
            <w:vAlign w:val="center"/>
          </w:tcPr>
          <w:p w:rsidR="00AF3505" w:rsidRPr="008C204A" w:rsidRDefault="00AF3505" w:rsidP="00AF3505">
            <w:pPr>
              <w:jc w:val="center"/>
            </w:pPr>
            <w:r>
              <w:t>-</w:t>
            </w:r>
          </w:p>
        </w:tc>
        <w:tc>
          <w:tcPr>
            <w:tcW w:w="1912" w:type="dxa"/>
            <w:vMerge/>
            <w:tcBorders>
              <w:left w:val="single" w:sz="4" w:space="0" w:color="auto"/>
              <w:right w:val="single" w:sz="4" w:space="0" w:color="auto"/>
            </w:tcBorders>
            <w:vAlign w:val="center"/>
            <w:hideMark/>
          </w:tcPr>
          <w:p w:rsidR="00AF3505" w:rsidRPr="008C204A" w:rsidRDefault="00AF3505" w:rsidP="00AF3505"/>
        </w:tc>
      </w:tr>
      <w:tr w:rsidR="00AF3505" w:rsidRPr="008C204A" w:rsidTr="00AF3505">
        <w:trPr>
          <w:trHeight w:val="806"/>
        </w:trPr>
        <w:tc>
          <w:tcPr>
            <w:tcW w:w="2369" w:type="dxa"/>
            <w:vMerge/>
            <w:tcBorders>
              <w:left w:val="single" w:sz="4" w:space="0" w:color="auto"/>
              <w:bottom w:val="nil"/>
              <w:right w:val="nil"/>
            </w:tcBorders>
            <w:vAlign w:val="center"/>
            <w:hideMark/>
          </w:tcPr>
          <w:p w:rsidR="00AF3505" w:rsidRPr="008C204A" w:rsidRDefault="00AF3505" w:rsidP="00AF3505">
            <w:pPr>
              <w:rPr>
                <w:color w:val="000000"/>
              </w:rPr>
            </w:pPr>
          </w:p>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rStyle w:val="11"/>
                <w:b w:val="0"/>
                <w:i w:val="0"/>
                <w:sz w:val="24"/>
                <w:szCs w:val="24"/>
              </w:rPr>
            </w:pPr>
            <w:r w:rsidRPr="008C204A">
              <w:rPr>
                <w:rStyle w:val="11"/>
                <w:b w:val="0"/>
                <w:i w:val="0"/>
                <w:sz w:val="24"/>
                <w:szCs w:val="24"/>
              </w:rPr>
              <w:t>Самостоятельная работа студентов:</w:t>
            </w:r>
          </w:p>
          <w:p w:rsidR="00AF3505" w:rsidRPr="008C204A" w:rsidRDefault="00AF3505" w:rsidP="00AF3505">
            <w:pPr>
              <w:pStyle w:val="31"/>
              <w:shd w:val="clear" w:color="auto" w:fill="auto"/>
              <w:spacing w:line="240" w:lineRule="auto"/>
              <w:ind w:firstLine="360"/>
              <w:jc w:val="left"/>
            </w:pPr>
            <w:r w:rsidRPr="008C204A">
              <w:rPr>
                <w:rStyle w:val="11"/>
                <w:b w:val="0"/>
                <w:i w:val="0"/>
                <w:sz w:val="24"/>
                <w:szCs w:val="24"/>
              </w:rPr>
              <w:t xml:space="preserve"> -составить сравнительную таблицу основных философских систем </w:t>
            </w:r>
            <w:r w:rsidRPr="008C204A">
              <w:rPr>
                <w:rStyle w:val="11"/>
                <w:b w:val="0"/>
                <w:i w:val="0"/>
                <w:sz w:val="24"/>
                <w:szCs w:val="24"/>
                <w:lang w:val="en-US"/>
              </w:rPr>
              <w:t>XVIII</w:t>
            </w:r>
            <w:r w:rsidRPr="008C204A">
              <w:rPr>
                <w:rStyle w:val="11"/>
                <w:b w:val="0"/>
                <w:i w:val="0"/>
                <w:sz w:val="24"/>
                <w:szCs w:val="24"/>
              </w:rPr>
              <w:t>-</w:t>
            </w:r>
            <w:r w:rsidRPr="008C204A">
              <w:rPr>
                <w:rStyle w:val="11"/>
                <w:b w:val="0"/>
                <w:i w:val="0"/>
                <w:sz w:val="24"/>
                <w:szCs w:val="24"/>
                <w:lang w:val="en-US"/>
              </w:rPr>
              <w:t>XIX</w:t>
            </w:r>
            <w:r w:rsidRPr="008C204A">
              <w:rPr>
                <w:rStyle w:val="11"/>
                <w:b w:val="0"/>
                <w:i w:val="0"/>
                <w:sz w:val="24"/>
                <w:szCs w:val="24"/>
              </w:rPr>
              <w:t xml:space="preserve"> </w:t>
            </w:r>
            <w:proofErr w:type="spellStart"/>
            <w:proofErr w:type="gramStart"/>
            <w:r w:rsidRPr="008C204A">
              <w:rPr>
                <w:rStyle w:val="11"/>
                <w:b w:val="0"/>
                <w:i w:val="0"/>
                <w:sz w:val="24"/>
                <w:szCs w:val="24"/>
              </w:rPr>
              <w:t>вв</w:t>
            </w:r>
            <w:proofErr w:type="spellEnd"/>
            <w:proofErr w:type="gramEnd"/>
            <w:r w:rsidRPr="008C204A">
              <w:rPr>
                <w:rStyle w:val="11"/>
                <w:b w:val="0"/>
                <w:i w:val="0"/>
                <w:sz w:val="24"/>
                <w:szCs w:val="24"/>
              </w:rPr>
              <w:t xml:space="preserve"> (3-4 - по выбору учащихся)</w:t>
            </w:r>
          </w:p>
          <w:p w:rsidR="00AF3505" w:rsidRPr="008C204A" w:rsidRDefault="00AF3505" w:rsidP="00AF3505">
            <w:pPr>
              <w:pStyle w:val="31"/>
              <w:shd w:val="clear" w:color="auto" w:fill="auto"/>
              <w:spacing w:line="240" w:lineRule="auto"/>
              <w:ind w:firstLine="360"/>
              <w:jc w:val="left"/>
              <w:rPr>
                <w:sz w:val="24"/>
                <w:szCs w:val="24"/>
              </w:rPr>
            </w:pPr>
            <w:r w:rsidRPr="008C204A">
              <w:rPr>
                <w:rStyle w:val="11"/>
                <w:b w:val="0"/>
                <w:i w:val="0"/>
                <w:sz w:val="24"/>
                <w:szCs w:val="24"/>
              </w:rPr>
              <w:t>-«Отличия рационализма и эмпиризма как философских направлений»</w:t>
            </w:r>
          </w:p>
          <w:p w:rsidR="00AF3505" w:rsidRPr="008C204A" w:rsidRDefault="00AF3505" w:rsidP="00AF3505">
            <w:pPr>
              <w:pStyle w:val="31"/>
              <w:shd w:val="clear" w:color="auto" w:fill="auto"/>
              <w:spacing w:line="240" w:lineRule="auto"/>
              <w:ind w:firstLine="360"/>
              <w:jc w:val="left"/>
              <w:rPr>
                <w:sz w:val="24"/>
                <w:szCs w:val="24"/>
              </w:rPr>
            </w:pPr>
            <w:r w:rsidRPr="008C204A">
              <w:rPr>
                <w:rStyle w:val="11"/>
                <w:b w:val="0"/>
                <w:i w:val="0"/>
                <w:sz w:val="24"/>
                <w:szCs w:val="24"/>
              </w:rPr>
              <w:t xml:space="preserve">-творческое задание: «Почему позитивизм как философия науки появился в XIX </w:t>
            </w:r>
            <w:proofErr w:type="gramStart"/>
            <w:r w:rsidRPr="008C204A">
              <w:rPr>
                <w:rStyle w:val="11"/>
                <w:b w:val="0"/>
                <w:i w:val="0"/>
                <w:sz w:val="24"/>
                <w:szCs w:val="24"/>
              </w:rPr>
              <w:t>в</w:t>
            </w:r>
            <w:proofErr w:type="gramEnd"/>
            <w:r w:rsidRPr="008C204A">
              <w:rPr>
                <w:rStyle w:val="11"/>
                <w:b w:val="0"/>
                <w:i w:val="0"/>
                <w:sz w:val="24"/>
                <w:szCs w:val="24"/>
              </w:rPr>
              <w:t>?»</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sz w:val="24"/>
                <w:szCs w:val="24"/>
              </w:rPr>
            </w:pPr>
            <w:r>
              <w:rPr>
                <w:rStyle w:val="11"/>
                <w:b w:val="0"/>
                <w:i w:val="0"/>
                <w:sz w:val="24"/>
                <w:szCs w:val="24"/>
              </w:rPr>
              <w:t>1</w:t>
            </w:r>
          </w:p>
        </w:tc>
        <w:tc>
          <w:tcPr>
            <w:tcW w:w="1912" w:type="dxa"/>
            <w:vMerge/>
            <w:tcBorders>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264"/>
        </w:trPr>
        <w:tc>
          <w:tcPr>
            <w:tcW w:w="2369" w:type="dxa"/>
            <w:vMerge w:val="restart"/>
            <w:tcBorders>
              <w:top w:val="single" w:sz="4" w:space="0" w:color="auto"/>
              <w:left w:val="single" w:sz="4" w:space="0" w:color="auto"/>
              <w:right w:val="nil"/>
            </w:tcBorders>
            <w:shd w:val="clear" w:color="auto" w:fill="FFFFFF"/>
            <w:hideMark/>
          </w:tcPr>
          <w:p w:rsidR="00AF3505" w:rsidRPr="008C204A" w:rsidRDefault="00AF3505" w:rsidP="00AF3505">
            <w:pPr>
              <w:pStyle w:val="31"/>
              <w:shd w:val="clear" w:color="auto" w:fill="auto"/>
              <w:spacing w:line="240" w:lineRule="auto"/>
              <w:ind w:firstLine="0"/>
              <w:rPr>
                <w:sz w:val="24"/>
                <w:szCs w:val="24"/>
              </w:rPr>
            </w:pPr>
            <w:r w:rsidRPr="008C204A">
              <w:rPr>
                <w:rStyle w:val="11"/>
                <w:i w:val="0"/>
                <w:sz w:val="24"/>
                <w:szCs w:val="24"/>
              </w:rPr>
              <w:t>Тема 1.4.</w:t>
            </w:r>
          </w:p>
          <w:p w:rsidR="00AF3505" w:rsidRPr="008C204A" w:rsidRDefault="00AF3505" w:rsidP="00AF3505">
            <w:pPr>
              <w:pStyle w:val="31"/>
              <w:shd w:val="clear" w:color="auto" w:fill="auto"/>
              <w:spacing w:line="240" w:lineRule="auto"/>
              <w:ind w:firstLine="0"/>
              <w:rPr>
                <w:sz w:val="24"/>
                <w:szCs w:val="24"/>
              </w:rPr>
            </w:pPr>
            <w:r w:rsidRPr="008C204A">
              <w:rPr>
                <w:rStyle w:val="11"/>
                <w:i w:val="0"/>
                <w:sz w:val="24"/>
                <w:szCs w:val="24"/>
              </w:rPr>
              <w:t>Современная</w:t>
            </w:r>
          </w:p>
          <w:p w:rsidR="00AF3505" w:rsidRPr="008C204A" w:rsidRDefault="00AF3505" w:rsidP="00AF3505">
            <w:pPr>
              <w:pStyle w:val="31"/>
              <w:ind w:firstLine="0"/>
              <w:rPr>
                <w:sz w:val="24"/>
                <w:szCs w:val="24"/>
              </w:rPr>
            </w:pPr>
            <w:r w:rsidRPr="008C204A">
              <w:rPr>
                <w:rStyle w:val="11"/>
                <w:i w:val="0"/>
                <w:sz w:val="24"/>
                <w:szCs w:val="24"/>
              </w:rPr>
              <w:t>философия</w:t>
            </w:r>
          </w:p>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Содержание учебного материала</w:t>
            </w:r>
          </w:p>
        </w:tc>
        <w:tc>
          <w:tcPr>
            <w:tcW w:w="1440" w:type="dxa"/>
            <w:tcBorders>
              <w:top w:val="single" w:sz="4" w:space="0" w:color="auto"/>
              <w:left w:val="single" w:sz="4" w:space="0" w:color="auto"/>
              <w:bottom w:val="nil"/>
              <w:right w:val="nil"/>
            </w:tcBorders>
            <w:shd w:val="clear" w:color="auto" w:fill="FFFFFF"/>
            <w:vAlign w:val="center"/>
          </w:tcPr>
          <w:p w:rsidR="00AF3505" w:rsidRPr="008C204A" w:rsidRDefault="00AF3505" w:rsidP="00AF3505">
            <w:pPr>
              <w:jc w:val="center"/>
            </w:pPr>
          </w:p>
        </w:tc>
        <w:tc>
          <w:tcPr>
            <w:tcW w:w="191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AF3505" w:rsidRPr="008C204A" w:rsidRDefault="00AF3505" w:rsidP="00AF3505">
            <w:pPr>
              <w:jc w:val="center"/>
            </w:pPr>
            <w:r w:rsidRPr="008C204A">
              <w:t>3</w:t>
            </w:r>
          </w:p>
        </w:tc>
      </w:tr>
      <w:tr w:rsidR="00AF3505" w:rsidRPr="008C204A" w:rsidTr="00AF3505">
        <w:trPr>
          <w:trHeight w:val="408"/>
        </w:trPr>
        <w:tc>
          <w:tcPr>
            <w:tcW w:w="2369" w:type="dxa"/>
            <w:vMerge/>
            <w:tcBorders>
              <w:left w:val="single" w:sz="4" w:space="0" w:color="auto"/>
              <w:right w:val="nil"/>
            </w:tcBorders>
            <w:vAlign w:val="center"/>
            <w:hideMark/>
          </w:tcPr>
          <w:p w:rsidR="00AF3505" w:rsidRPr="008C204A" w:rsidRDefault="00AF3505" w:rsidP="00AF3505">
            <w:pPr>
              <w:rPr>
                <w:color w:val="000000"/>
              </w:rPr>
            </w:pPr>
          </w:p>
        </w:tc>
        <w:tc>
          <w:tcPr>
            <w:tcW w:w="326" w:type="dxa"/>
            <w:gridSpan w:val="2"/>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1</w:t>
            </w:r>
          </w:p>
        </w:tc>
        <w:tc>
          <w:tcPr>
            <w:tcW w:w="8653"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 xml:space="preserve">Основные направления философии ХХ века: неопозитивизм, прагматизм и экзистенциализм. Философия </w:t>
            </w:r>
            <w:proofErr w:type="gramStart"/>
            <w:r w:rsidRPr="008C204A">
              <w:rPr>
                <w:rStyle w:val="11"/>
                <w:b w:val="0"/>
                <w:i w:val="0"/>
                <w:sz w:val="24"/>
                <w:szCs w:val="24"/>
              </w:rPr>
              <w:t>бессознательного</w:t>
            </w:r>
            <w:proofErr w:type="gramEnd"/>
            <w:r w:rsidRPr="008C204A">
              <w:rPr>
                <w:rStyle w:val="11"/>
                <w:b w:val="0"/>
                <w:i w:val="0"/>
                <w:sz w:val="24"/>
                <w:szCs w:val="24"/>
              </w:rPr>
              <w:t>.</w:t>
            </w:r>
          </w:p>
        </w:tc>
        <w:tc>
          <w:tcPr>
            <w:tcW w:w="1440" w:type="dxa"/>
            <w:vMerge w:val="restart"/>
            <w:tcBorders>
              <w:top w:val="nil"/>
              <w:left w:val="single" w:sz="4" w:space="0" w:color="auto"/>
              <w:bottom w:val="single" w:sz="4" w:space="0" w:color="auto"/>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sz w:val="24"/>
                <w:szCs w:val="24"/>
              </w:rPr>
            </w:pPr>
            <w:r>
              <w:rPr>
                <w:sz w:val="24"/>
                <w:szCs w:val="24"/>
              </w:rPr>
              <w:t>2</w:t>
            </w: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350"/>
        </w:trPr>
        <w:tc>
          <w:tcPr>
            <w:tcW w:w="2369" w:type="dxa"/>
            <w:vMerge/>
            <w:tcBorders>
              <w:left w:val="single" w:sz="4" w:space="0" w:color="auto"/>
              <w:right w:val="nil"/>
            </w:tcBorders>
            <w:vAlign w:val="center"/>
            <w:hideMark/>
          </w:tcPr>
          <w:p w:rsidR="00AF3505" w:rsidRPr="008C204A" w:rsidRDefault="00AF3505" w:rsidP="00AF3505">
            <w:pPr>
              <w:rPr>
                <w:color w:val="000000"/>
              </w:rPr>
            </w:pPr>
          </w:p>
        </w:tc>
        <w:tc>
          <w:tcPr>
            <w:tcW w:w="326" w:type="dxa"/>
            <w:gridSpan w:val="2"/>
            <w:tcBorders>
              <w:top w:val="single" w:sz="4" w:space="0" w:color="auto"/>
              <w:left w:val="single" w:sz="4" w:space="0" w:color="auto"/>
              <w:bottom w:val="single" w:sz="4" w:space="0" w:color="auto"/>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2</w:t>
            </w:r>
          </w:p>
        </w:tc>
        <w:tc>
          <w:tcPr>
            <w:tcW w:w="8653" w:type="dxa"/>
            <w:tcBorders>
              <w:top w:val="single" w:sz="4" w:space="0" w:color="auto"/>
              <w:left w:val="single" w:sz="4" w:space="0" w:color="auto"/>
              <w:bottom w:val="single" w:sz="4" w:space="0" w:color="auto"/>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Особенности русской философии. Русская идея.</w:t>
            </w:r>
          </w:p>
        </w:tc>
        <w:tc>
          <w:tcPr>
            <w:tcW w:w="1440" w:type="dxa"/>
            <w:vMerge/>
            <w:tcBorders>
              <w:top w:val="nil"/>
              <w:left w:val="single" w:sz="4" w:space="0" w:color="auto"/>
              <w:bottom w:val="single" w:sz="4" w:space="0" w:color="auto"/>
              <w:right w:val="nil"/>
            </w:tcBorders>
            <w:vAlign w:val="center"/>
            <w:hideMark/>
          </w:tcPr>
          <w:p w:rsidR="00AF3505" w:rsidRPr="008C204A" w:rsidRDefault="00AF3505" w:rsidP="00AF3505">
            <w:pPr>
              <w:rPr>
                <w:color w:val="000000"/>
              </w:rPr>
            </w:pP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441"/>
        </w:trPr>
        <w:tc>
          <w:tcPr>
            <w:tcW w:w="2369" w:type="dxa"/>
            <w:vMerge/>
            <w:tcBorders>
              <w:left w:val="single" w:sz="4" w:space="0" w:color="auto"/>
              <w:right w:val="nil"/>
            </w:tcBorders>
            <w:vAlign w:val="center"/>
            <w:hideMark/>
          </w:tcPr>
          <w:p w:rsidR="00AF3505" w:rsidRPr="008C204A" w:rsidRDefault="00AF3505" w:rsidP="00AF3505">
            <w:pPr>
              <w:rPr>
                <w:color w:val="000000"/>
              </w:rPr>
            </w:pPr>
          </w:p>
        </w:tc>
        <w:tc>
          <w:tcPr>
            <w:tcW w:w="8979" w:type="dxa"/>
            <w:gridSpan w:val="3"/>
            <w:vMerge w:val="restart"/>
            <w:tcBorders>
              <w:top w:val="single" w:sz="4" w:space="0" w:color="auto"/>
              <w:left w:val="single" w:sz="4" w:space="0" w:color="auto"/>
              <w:right w:val="nil"/>
            </w:tcBorders>
            <w:shd w:val="clear" w:color="auto" w:fill="FFFFFF"/>
            <w:hideMark/>
          </w:tcPr>
          <w:p w:rsidR="00AF3505" w:rsidRDefault="00AF3505" w:rsidP="00AF3505">
            <w:pPr>
              <w:pStyle w:val="31"/>
              <w:shd w:val="clear" w:color="auto" w:fill="auto"/>
              <w:spacing w:line="240" w:lineRule="auto"/>
              <w:ind w:firstLine="0"/>
              <w:jc w:val="left"/>
              <w:rPr>
                <w:rStyle w:val="11"/>
                <w:b w:val="0"/>
                <w:i w:val="0"/>
                <w:sz w:val="24"/>
                <w:szCs w:val="24"/>
              </w:rPr>
            </w:pPr>
            <w:r w:rsidRPr="008C204A">
              <w:rPr>
                <w:rStyle w:val="11"/>
                <w:b w:val="0"/>
                <w:i w:val="0"/>
                <w:sz w:val="24"/>
                <w:szCs w:val="24"/>
              </w:rPr>
              <w:t xml:space="preserve">Практическое занятие№7 </w:t>
            </w:r>
            <w:r>
              <w:rPr>
                <w:b/>
                <w:sz w:val="24"/>
                <w:szCs w:val="24"/>
              </w:rPr>
              <w:t xml:space="preserve">   </w:t>
            </w:r>
            <w:r w:rsidRPr="008C204A">
              <w:rPr>
                <w:rStyle w:val="11"/>
                <w:b w:val="0"/>
                <w:i w:val="0"/>
                <w:sz w:val="24"/>
                <w:szCs w:val="24"/>
              </w:rPr>
              <w:t xml:space="preserve"> «Основные направления философии ХХ </w:t>
            </w:r>
            <w:proofErr w:type="gramStart"/>
            <w:r w:rsidRPr="008C204A">
              <w:rPr>
                <w:rStyle w:val="11"/>
                <w:b w:val="0"/>
                <w:i w:val="0"/>
                <w:sz w:val="24"/>
                <w:szCs w:val="24"/>
              </w:rPr>
              <w:t>в</w:t>
            </w:r>
            <w:proofErr w:type="gramEnd"/>
            <w:r w:rsidRPr="008C204A">
              <w:rPr>
                <w:rStyle w:val="11"/>
                <w:b w:val="0"/>
                <w:i w:val="0"/>
                <w:sz w:val="24"/>
                <w:szCs w:val="24"/>
              </w:rPr>
              <w:t>»</w:t>
            </w:r>
          </w:p>
          <w:p w:rsidR="00AF3505" w:rsidRPr="00FF42B8" w:rsidRDefault="00AF3505" w:rsidP="00AF3505">
            <w:pPr>
              <w:pStyle w:val="31"/>
              <w:shd w:val="clear" w:color="auto" w:fill="auto"/>
              <w:spacing w:line="240" w:lineRule="auto"/>
              <w:ind w:firstLine="0"/>
              <w:jc w:val="left"/>
              <w:rPr>
                <w:rStyle w:val="11"/>
                <w:bCs w:val="0"/>
                <w:i w:val="0"/>
                <w:iCs w:val="0"/>
                <w:sz w:val="24"/>
                <w:szCs w:val="24"/>
              </w:rPr>
            </w:pPr>
          </w:p>
          <w:p w:rsidR="00AF3505" w:rsidRPr="00FF42B8" w:rsidRDefault="00AF3505" w:rsidP="00AF3505">
            <w:pPr>
              <w:pStyle w:val="31"/>
              <w:shd w:val="clear" w:color="auto" w:fill="auto"/>
              <w:spacing w:line="240" w:lineRule="auto"/>
              <w:ind w:firstLine="0"/>
              <w:jc w:val="left"/>
              <w:rPr>
                <w:iCs/>
                <w:sz w:val="24"/>
                <w:szCs w:val="24"/>
              </w:rPr>
            </w:pPr>
            <w:r w:rsidRPr="008C204A">
              <w:rPr>
                <w:rStyle w:val="11"/>
                <w:b w:val="0"/>
                <w:i w:val="0"/>
                <w:sz w:val="24"/>
                <w:szCs w:val="24"/>
              </w:rPr>
              <w:t>Практическое занятие№8</w:t>
            </w:r>
            <w:r>
              <w:rPr>
                <w:rStyle w:val="11"/>
                <w:b w:val="0"/>
                <w:bCs w:val="0"/>
                <w:i w:val="0"/>
                <w:sz w:val="24"/>
                <w:szCs w:val="24"/>
              </w:rPr>
              <w:t xml:space="preserve">  </w:t>
            </w:r>
            <w:r w:rsidRPr="008C204A">
              <w:rPr>
                <w:rStyle w:val="11"/>
                <w:b w:val="0"/>
                <w:i w:val="0"/>
                <w:sz w:val="24"/>
                <w:szCs w:val="24"/>
              </w:rPr>
              <w:t xml:space="preserve"> «Философия экзистенциализма и психоанализа». </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sz w:val="24"/>
                <w:szCs w:val="24"/>
              </w:rPr>
            </w:pPr>
            <w:r>
              <w:rPr>
                <w:rStyle w:val="11"/>
                <w:b w:val="0"/>
                <w:i w:val="0"/>
                <w:sz w:val="24"/>
                <w:szCs w:val="24"/>
              </w:rPr>
              <w:t>2</w:t>
            </w:r>
          </w:p>
        </w:tc>
        <w:tc>
          <w:tcPr>
            <w:tcW w:w="1912" w:type="dxa"/>
            <w:vMerge w:val="restart"/>
            <w:tcBorders>
              <w:top w:val="single" w:sz="4" w:space="0" w:color="auto"/>
              <w:left w:val="single" w:sz="4" w:space="0" w:color="auto"/>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690"/>
        </w:trPr>
        <w:tc>
          <w:tcPr>
            <w:tcW w:w="2369" w:type="dxa"/>
            <w:vMerge/>
            <w:tcBorders>
              <w:left w:val="single" w:sz="4" w:space="0" w:color="auto"/>
              <w:right w:val="nil"/>
            </w:tcBorders>
            <w:vAlign w:val="center"/>
            <w:hideMark/>
          </w:tcPr>
          <w:p w:rsidR="00AF3505" w:rsidRPr="008C204A" w:rsidRDefault="00AF3505" w:rsidP="00AF3505">
            <w:pPr>
              <w:rPr>
                <w:color w:val="000000"/>
              </w:rPr>
            </w:pPr>
          </w:p>
        </w:tc>
        <w:tc>
          <w:tcPr>
            <w:tcW w:w="8979" w:type="dxa"/>
            <w:gridSpan w:val="3"/>
            <w:vMerge/>
            <w:tcBorders>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rStyle w:val="11"/>
                <w:b w:val="0"/>
                <w:i w:val="0"/>
                <w:sz w:val="24"/>
                <w:szCs w:val="24"/>
              </w:rPr>
            </w:pP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rStyle w:val="11"/>
                <w:b w:val="0"/>
                <w:i w:val="0"/>
                <w:sz w:val="24"/>
                <w:szCs w:val="24"/>
              </w:rPr>
            </w:pPr>
            <w:r>
              <w:rPr>
                <w:rStyle w:val="11"/>
                <w:b w:val="0"/>
                <w:i w:val="0"/>
                <w:sz w:val="24"/>
                <w:szCs w:val="24"/>
              </w:rPr>
              <w:t>1</w:t>
            </w:r>
          </w:p>
        </w:tc>
        <w:tc>
          <w:tcPr>
            <w:tcW w:w="1912" w:type="dxa"/>
            <w:vMerge/>
            <w:tcBorders>
              <w:left w:val="single" w:sz="4" w:space="0" w:color="auto"/>
              <w:bottom w:val="nil"/>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413"/>
        </w:trPr>
        <w:tc>
          <w:tcPr>
            <w:tcW w:w="2369" w:type="dxa"/>
            <w:vMerge/>
            <w:tcBorders>
              <w:left w:val="single" w:sz="4" w:space="0" w:color="auto"/>
              <w:right w:val="nil"/>
            </w:tcBorders>
            <w:vAlign w:val="center"/>
            <w:hideMark/>
          </w:tcPr>
          <w:p w:rsidR="00AF3505" w:rsidRPr="008C204A" w:rsidRDefault="00AF3505" w:rsidP="00AF3505">
            <w:pPr>
              <w:rPr>
                <w:color w:val="000000"/>
              </w:rPr>
            </w:pPr>
          </w:p>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Pr>
                <w:rStyle w:val="11"/>
                <w:b w:val="0"/>
                <w:i w:val="0"/>
                <w:sz w:val="24"/>
                <w:szCs w:val="24"/>
              </w:rPr>
              <w:t>Контрольная работа № 1</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sz w:val="24"/>
                <w:szCs w:val="24"/>
              </w:rPr>
            </w:pPr>
            <w:r>
              <w:rPr>
                <w:rStyle w:val="11"/>
                <w:b w:val="0"/>
                <w:i w:val="0"/>
                <w:sz w:val="24"/>
                <w:szCs w:val="24"/>
              </w:rPr>
              <w:t>1</w:t>
            </w:r>
          </w:p>
        </w:tc>
        <w:tc>
          <w:tcPr>
            <w:tcW w:w="1912" w:type="dxa"/>
            <w:tcBorders>
              <w:top w:val="nil"/>
              <w:left w:val="single" w:sz="4" w:space="0" w:color="auto"/>
              <w:bottom w:val="nil"/>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408"/>
        </w:trPr>
        <w:tc>
          <w:tcPr>
            <w:tcW w:w="2369" w:type="dxa"/>
            <w:vMerge/>
            <w:tcBorders>
              <w:left w:val="single" w:sz="4" w:space="0" w:color="auto"/>
              <w:bottom w:val="nil"/>
              <w:right w:val="nil"/>
            </w:tcBorders>
            <w:vAlign w:val="center"/>
            <w:hideMark/>
          </w:tcPr>
          <w:p w:rsidR="00AF3505" w:rsidRPr="008C204A" w:rsidRDefault="00AF3505" w:rsidP="00AF3505">
            <w:pPr>
              <w:rPr>
                <w:color w:val="000000"/>
              </w:rPr>
            </w:pPr>
          </w:p>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rStyle w:val="11"/>
                <w:b w:val="0"/>
                <w:i w:val="0"/>
                <w:sz w:val="24"/>
                <w:szCs w:val="24"/>
              </w:rPr>
            </w:pPr>
            <w:r w:rsidRPr="008C204A">
              <w:rPr>
                <w:rStyle w:val="11"/>
                <w:b w:val="0"/>
                <w:i w:val="0"/>
                <w:sz w:val="24"/>
                <w:szCs w:val="24"/>
              </w:rPr>
              <w:t>Самостоятельная работа студентов:</w:t>
            </w:r>
          </w:p>
          <w:p w:rsidR="00AF3505" w:rsidRPr="008C204A" w:rsidRDefault="00AF3505" w:rsidP="00AF3505">
            <w:pPr>
              <w:pStyle w:val="31"/>
              <w:shd w:val="clear" w:color="auto" w:fill="auto"/>
              <w:spacing w:line="240" w:lineRule="auto"/>
              <w:ind w:firstLine="0"/>
              <w:jc w:val="left"/>
            </w:pPr>
            <w:r w:rsidRPr="008C204A">
              <w:rPr>
                <w:rStyle w:val="11"/>
                <w:b w:val="0"/>
                <w:i w:val="0"/>
                <w:sz w:val="24"/>
                <w:szCs w:val="24"/>
              </w:rPr>
              <w:t xml:space="preserve">- работа с текстами Э. </w:t>
            </w:r>
            <w:proofErr w:type="spellStart"/>
            <w:r w:rsidRPr="008C204A">
              <w:rPr>
                <w:rStyle w:val="11"/>
                <w:b w:val="0"/>
                <w:i w:val="0"/>
                <w:sz w:val="24"/>
                <w:szCs w:val="24"/>
              </w:rPr>
              <w:t>Фромм</w:t>
            </w:r>
            <w:proofErr w:type="spellEnd"/>
            <w:r w:rsidRPr="008C204A">
              <w:rPr>
                <w:rStyle w:val="11"/>
                <w:b w:val="0"/>
                <w:i w:val="0"/>
                <w:sz w:val="24"/>
                <w:szCs w:val="24"/>
              </w:rPr>
              <w:t xml:space="preserve"> «Душа человека»;</w:t>
            </w:r>
          </w:p>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В.С. Соловьев «Русская идея»</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sz w:val="24"/>
                <w:szCs w:val="24"/>
              </w:rPr>
            </w:pPr>
            <w:r>
              <w:rPr>
                <w:rStyle w:val="11"/>
                <w:b w:val="0"/>
                <w:i w:val="0"/>
                <w:sz w:val="24"/>
                <w:szCs w:val="24"/>
              </w:rPr>
              <w:t>1</w:t>
            </w:r>
          </w:p>
        </w:tc>
        <w:tc>
          <w:tcPr>
            <w:tcW w:w="1912" w:type="dxa"/>
            <w:tcBorders>
              <w:top w:val="nil"/>
              <w:left w:val="single" w:sz="4" w:space="0" w:color="auto"/>
              <w:bottom w:val="nil"/>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hRule="exact" w:val="340"/>
        </w:trPr>
        <w:tc>
          <w:tcPr>
            <w:tcW w:w="2369"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sz w:val="24"/>
                <w:szCs w:val="24"/>
              </w:rPr>
            </w:pPr>
            <w:r w:rsidRPr="008C204A">
              <w:rPr>
                <w:rStyle w:val="11"/>
                <w:i w:val="0"/>
                <w:sz w:val="24"/>
                <w:szCs w:val="24"/>
              </w:rPr>
              <w:t>Раздел 2.</w:t>
            </w:r>
          </w:p>
        </w:tc>
        <w:tc>
          <w:tcPr>
            <w:tcW w:w="8979" w:type="dxa"/>
            <w:gridSpan w:val="3"/>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jc w:val="center"/>
            </w:pPr>
            <w:r w:rsidRPr="008C204A">
              <w:rPr>
                <w:rStyle w:val="11"/>
                <w:i w:val="0"/>
              </w:rPr>
              <w:t>Структура и основные направления философии</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b/>
                <w:sz w:val="24"/>
                <w:szCs w:val="24"/>
              </w:rPr>
            </w:pPr>
            <w:r>
              <w:rPr>
                <w:b/>
                <w:sz w:val="24"/>
                <w:szCs w:val="24"/>
              </w:rPr>
              <w:t>30</w:t>
            </w:r>
          </w:p>
        </w:tc>
        <w:tc>
          <w:tcPr>
            <w:tcW w:w="1912" w:type="dxa"/>
            <w:tcBorders>
              <w:top w:val="nil"/>
              <w:left w:val="single" w:sz="4" w:space="0" w:color="auto"/>
              <w:bottom w:val="single" w:sz="4" w:space="0" w:color="auto"/>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211"/>
        </w:trPr>
        <w:tc>
          <w:tcPr>
            <w:tcW w:w="2369"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rPr>
                <w:sz w:val="24"/>
                <w:szCs w:val="24"/>
              </w:rPr>
            </w:pPr>
            <w:r w:rsidRPr="008C204A">
              <w:rPr>
                <w:rStyle w:val="11"/>
                <w:i w:val="0"/>
                <w:sz w:val="24"/>
                <w:szCs w:val="24"/>
              </w:rPr>
              <w:t>Тема 2.1.</w:t>
            </w:r>
          </w:p>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Содержание учебного материала</w:t>
            </w:r>
          </w:p>
        </w:tc>
        <w:tc>
          <w:tcPr>
            <w:tcW w:w="1440" w:type="dxa"/>
            <w:tcBorders>
              <w:top w:val="single" w:sz="4" w:space="0" w:color="auto"/>
              <w:left w:val="single" w:sz="4" w:space="0" w:color="auto"/>
              <w:bottom w:val="nil"/>
              <w:right w:val="nil"/>
            </w:tcBorders>
            <w:shd w:val="clear" w:color="auto" w:fill="FFFFFF"/>
            <w:vAlign w:val="center"/>
          </w:tcPr>
          <w:p w:rsidR="00AF3505" w:rsidRPr="008C204A" w:rsidRDefault="00AF3505" w:rsidP="00AF3505">
            <w:pPr>
              <w:jc w:val="center"/>
            </w:pPr>
          </w:p>
        </w:tc>
        <w:tc>
          <w:tcPr>
            <w:tcW w:w="191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AF3505" w:rsidRPr="008C204A" w:rsidRDefault="00AF3505" w:rsidP="00AF3505">
            <w:pPr>
              <w:jc w:val="center"/>
            </w:pPr>
            <w:r w:rsidRPr="008C204A">
              <w:rPr>
                <w:rStyle w:val="11"/>
                <w:b w:val="0"/>
                <w:i w:val="0"/>
              </w:rPr>
              <w:t>2</w:t>
            </w:r>
          </w:p>
        </w:tc>
      </w:tr>
      <w:tr w:rsidR="00AF3505" w:rsidRPr="008C204A" w:rsidTr="00AF3505">
        <w:trPr>
          <w:trHeight w:val="610"/>
        </w:trPr>
        <w:tc>
          <w:tcPr>
            <w:tcW w:w="2369" w:type="dxa"/>
            <w:tcBorders>
              <w:top w:val="nil"/>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rPr>
                <w:sz w:val="24"/>
                <w:szCs w:val="24"/>
              </w:rPr>
            </w:pPr>
            <w:r w:rsidRPr="008C204A">
              <w:rPr>
                <w:rStyle w:val="11"/>
                <w:i w:val="0"/>
                <w:sz w:val="24"/>
                <w:szCs w:val="24"/>
              </w:rPr>
              <w:t>Методы философ</w:t>
            </w:r>
            <w:proofErr w:type="gramStart"/>
            <w:r w:rsidRPr="008C204A">
              <w:rPr>
                <w:rStyle w:val="11"/>
                <w:i w:val="0"/>
                <w:sz w:val="24"/>
                <w:szCs w:val="24"/>
              </w:rPr>
              <w:t>ии и ее</w:t>
            </w:r>
            <w:proofErr w:type="gramEnd"/>
            <w:r w:rsidRPr="008C204A">
              <w:rPr>
                <w:rStyle w:val="11"/>
                <w:i w:val="0"/>
                <w:sz w:val="24"/>
                <w:szCs w:val="24"/>
              </w:rPr>
              <w:t xml:space="preserve"> внутреннее строение</w:t>
            </w:r>
          </w:p>
        </w:tc>
        <w:tc>
          <w:tcPr>
            <w:tcW w:w="326" w:type="dxa"/>
            <w:gridSpan w:val="2"/>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1</w:t>
            </w:r>
          </w:p>
        </w:tc>
        <w:tc>
          <w:tcPr>
            <w:tcW w:w="8653"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 xml:space="preserve">Этапы философии: античный, средневековый, Нового времени, ХХ века. </w:t>
            </w:r>
            <w:proofErr w:type="gramStart"/>
            <w:r w:rsidRPr="008C204A">
              <w:rPr>
                <w:rStyle w:val="11"/>
                <w:b w:val="0"/>
                <w:i w:val="0"/>
                <w:sz w:val="24"/>
                <w:szCs w:val="24"/>
              </w:rPr>
              <w:t>Основные картины мира - философская (античность), религиозная (Средневековье), научная (Новое время, ХХ век).</w:t>
            </w:r>
            <w:proofErr w:type="gramEnd"/>
          </w:p>
        </w:tc>
        <w:tc>
          <w:tcPr>
            <w:tcW w:w="1440" w:type="dxa"/>
            <w:vMerge w:val="restart"/>
            <w:tcBorders>
              <w:top w:val="nil"/>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sz w:val="24"/>
                <w:szCs w:val="24"/>
              </w:rPr>
            </w:pPr>
            <w:r w:rsidRPr="008C204A">
              <w:rPr>
                <w:sz w:val="24"/>
                <w:szCs w:val="24"/>
              </w:rPr>
              <w:t>1</w:t>
            </w: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408"/>
        </w:trPr>
        <w:tc>
          <w:tcPr>
            <w:tcW w:w="2369" w:type="dxa"/>
            <w:tcBorders>
              <w:top w:val="nil"/>
              <w:left w:val="single" w:sz="4" w:space="0" w:color="auto"/>
              <w:bottom w:val="nil"/>
              <w:right w:val="nil"/>
            </w:tcBorders>
            <w:shd w:val="clear" w:color="auto" w:fill="FFFFFF"/>
          </w:tcPr>
          <w:p w:rsidR="00AF3505" w:rsidRPr="008C204A" w:rsidRDefault="00AF3505" w:rsidP="00AF3505"/>
        </w:tc>
        <w:tc>
          <w:tcPr>
            <w:tcW w:w="326" w:type="dxa"/>
            <w:gridSpan w:val="2"/>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2</w:t>
            </w:r>
          </w:p>
        </w:tc>
        <w:tc>
          <w:tcPr>
            <w:tcW w:w="8653"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Методы философии: формально-логический, диалектический, прагматический, системный, и др. Строение философ</w:t>
            </w:r>
            <w:proofErr w:type="gramStart"/>
            <w:r w:rsidRPr="008C204A">
              <w:rPr>
                <w:rStyle w:val="11"/>
                <w:b w:val="0"/>
                <w:i w:val="0"/>
                <w:sz w:val="24"/>
                <w:szCs w:val="24"/>
              </w:rPr>
              <w:t>ии и ее</w:t>
            </w:r>
            <w:proofErr w:type="gramEnd"/>
            <w:r w:rsidRPr="008C204A">
              <w:rPr>
                <w:rStyle w:val="11"/>
                <w:b w:val="0"/>
                <w:i w:val="0"/>
                <w:sz w:val="24"/>
                <w:szCs w:val="24"/>
              </w:rPr>
              <w:t xml:space="preserve"> основные направления</w:t>
            </w:r>
          </w:p>
        </w:tc>
        <w:tc>
          <w:tcPr>
            <w:tcW w:w="1440" w:type="dxa"/>
            <w:vMerge/>
            <w:tcBorders>
              <w:top w:val="nil"/>
              <w:left w:val="single" w:sz="4" w:space="0" w:color="auto"/>
              <w:bottom w:val="nil"/>
              <w:right w:val="nil"/>
            </w:tcBorders>
            <w:vAlign w:val="center"/>
            <w:hideMark/>
          </w:tcPr>
          <w:p w:rsidR="00AF3505" w:rsidRPr="008C204A" w:rsidRDefault="00AF3505" w:rsidP="00AF3505">
            <w:pPr>
              <w:rPr>
                <w:color w:val="000000"/>
              </w:rPr>
            </w:pP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555"/>
        </w:trPr>
        <w:tc>
          <w:tcPr>
            <w:tcW w:w="2369" w:type="dxa"/>
            <w:vMerge w:val="restart"/>
            <w:tcBorders>
              <w:top w:val="nil"/>
              <w:left w:val="single" w:sz="4" w:space="0" w:color="auto"/>
              <w:right w:val="nil"/>
            </w:tcBorders>
            <w:shd w:val="clear" w:color="auto" w:fill="FFFFFF"/>
          </w:tcPr>
          <w:p w:rsidR="00AF3505" w:rsidRPr="008C204A" w:rsidRDefault="00AF3505" w:rsidP="00AF3505"/>
        </w:tc>
        <w:tc>
          <w:tcPr>
            <w:tcW w:w="8979" w:type="dxa"/>
            <w:gridSpan w:val="3"/>
            <w:vMerge w:val="restart"/>
            <w:tcBorders>
              <w:top w:val="single" w:sz="4" w:space="0" w:color="auto"/>
              <w:left w:val="single" w:sz="4" w:space="0" w:color="auto"/>
              <w:right w:val="nil"/>
            </w:tcBorders>
            <w:shd w:val="clear" w:color="auto" w:fill="FFFFFF"/>
            <w:hideMark/>
          </w:tcPr>
          <w:p w:rsidR="00AF3505" w:rsidRDefault="00AF3505" w:rsidP="00AF3505">
            <w:pPr>
              <w:pStyle w:val="31"/>
              <w:shd w:val="clear" w:color="auto" w:fill="auto"/>
              <w:spacing w:line="240" w:lineRule="auto"/>
              <w:ind w:firstLine="0"/>
              <w:jc w:val="left"/>
              <w:rPr>
                <w:rStyle w:val="11"/>
                <w:b w:val="0"/>
                <w:i w:val="0"/>
                <w:sz w:val="24"/>
                <w:szCs w:val="24"/>
              </w:rPr>
            </w:pPr>
            <w:r w:rsidRPr="008C204A">
              <w:rPr>
                <w:rStyle w:val="11"/>
                <w:b w:val="0"/>
                <w:i w:val="0"/>
                <w:sz w:val="24"/>
                <w:szCs w:val="24"/>
              </w:rPr>
              <w:t xml:space="preserve">Практическое занятие№9 </w:t>
            </w:r>
            <w:r>
              <w:rPr>
                <w:rStyle w:val="11"/>
                <w:b w:val="0"/>
                <w:i w:val="0"/>
                <w:sz w:val="24"/>
                <w:szCs w:val="24"/>
              </w:rPr>
              <w:t xml:space="preserve">  «Этапы философии»</w:t>
            </w:r>
          </w:p>
          <w:p w:rsidR="00AF3505" w:rsidRPr="008C204A" w:rsidRDefault="00AF3505" w:rsidP="00AF3505">
            <w:pPr>
              <w:pStyle w:val="31"/>
              <w:shd w:val="clear" w:color="auto" w:fill="auto"/>
              <w:spacing w:line="240" w:lineRule="auto"/>
              <w:ind w:firstLine="0"/>
              <w:jc w:val="left"/>
              <w:rPr>
                <w:rStyle w:val="11"/>
                <w:b w:val="0"/>
                <w:i w:val="0"/>
                <w:sz w:val="24"/>
                <w:szCs w:val="24"/>
              </w:rPr>
            </w:pPr>
          </w:p>
          <w:p w:rsidR="00AF3505" w:rsidRPr="00DB2503" w:rsidRDefault="00AF3505" w:rsidP="00AF3505">
            <w:pPr>
              <w:pStyle w:val="31"/>
              <w:shd w:val="clear" w:color="auto" w:fill="auto"/>
              <w:spacing w:line="240" w:lineRule="auto"/>
              <w:ind w:firstLine="0"/>
              <w:jc w:val="left"/>
              <w:rPr>
                <w:iCs/>
                <w:sz w:val="24"/>
                <w:szCs w:val="24"/>
              </w:rPr>
            </w:pPr>
            <w:r w:rsidRPr="008C204A">
              <w:rPr>
                <w:rStyle w:val="11"/>
                <w:b w:val="0"/>
                <w:i w:val="0"/>
                <w:sz w:val="24"/>
                <w:szCs w:val="24"/>
              </w:rPr>
              <w:t>Практическое занятие№10</w:t>
            </w:r>
            <w:r>
              <w:rPr>
                <w:rStyle w:val="11"/>
                <w:b w:val="0"/>
                <w:bCs w:val="0"/>
                <w:i w:val="0"/>
                <w:sz w:val="24"/>
                <w:szCs w:val="24"/>
              </w:rPr>
              <w:t xml:space="preserve"> </w:t>
            </w:r>
            <w:r w:rsidRPr="008C204A">
              <w:rPr>
                <w:rStyle w:val="11"/>
                <w:b w:val="0"/>
                <w:i w:val="0"/>
                <w:sz w:val="24"/>
                <w:szCs w:val="24"/>
              </w:rPr>
              <w:t xml:space="preserve"> «Методы философии»</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sz w:val="24"/>
                <w:szCs w:val="24"/>
              </w:rPr>
            </w:pPr>
            <w:r>
              <w:rPr>
                <w:rStyle w:val="11"/>
                <w:b w:val="0"/>
                <w:i w:val="0"/>
                <w:sz w:val="24"/>
                <w:szCs w:val="24"/>
              </w:rPr>
              <w:t>1</w:t>
            </w:r>
          </w:p>
        </w:tc>
        <w:tc>
          <w:tcPr>
            <w:tcW w:w="1912" w:type="dxa"/>
            <w:vMerge w:val="restart"/>
            <w:tcBorders>
              <w:top w:val="single" w:sz="4" w:space="0" w:color="auto"/>
              <w:left w:val="single" w:sz="4" w:space="0" w:color="auto"/>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555"/>
        </w:trPr>
        <w:tc>
          <w:tcPr>
            <w:tcW w:w="2369" w:type="dxa"/>
            <w:vMerge/>
            <w:tcBorders>
              <w:left w:val="single" w:sz="4" w:space="0" w:color="auto"/>
              <w:bottom w:val="nil"/>
              <w:right w:val="nil"/>
            </w:tcBorders>
            <w:shd w:val="clear" w:color="auto" w:fill="FFFFFF"/>
          </w:tcPr>
          <w:p w:rsidR="00AF3505" w:rsidRPr="008C204A" w:rsidRDefault="00AF3505" w:rsidP="00AF3505"/>
        </w:tc>
        <w:tc>
          <w:tcPr>
            <w:tcW w:w="8979" w:type="dxa"/>
            <w:gridSpan w:val="3"/>
            <w:vMerge/>
            <w:tcBorders>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rStyle w:val="11"/>
                <w:b w:val="0"/>
                <w:i w:val="0"/>
                <w:sz w:val="24"/>
                <w:szCs w:val="24"/>
              </w:rPr>
            </w:pP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rStyle w:val="11"/>
                <w:b w:val="0"/>
                <w:i w:val="0"/>
                <w:sz w:val="24"/>
                <w:szCs w:val="24"/>
              </w:rPr>
            </w:pPr>
            <w:r>
              <w:rPr>
                <w:rStyle w:val="11"/>
                <w:b w:val="0"/>
                <w:i w:val="0"/>
                <w:sz w:val="24"/>
                <w:szCs w:val="24"/>
              </w:rPr>
              <w:t>2</w:t>
            </w:r>
          </w:p>
        </w:tc>
        <w:tc>
          <w:tcPr>
            <w:tcW w:w="1912" w:type="dxa"/>
            <w:vMerge/>
            <w:tcBorders>
              <w:left w:val="single" w:sz="4" w:space="0" w:color="auto"/>
              <w:bottom w:val="nil"/>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211"/>
        </w:trPr>
        <w:tc>
          <w:tcPr>
            <w:tcW w:w="2369" w:type="dxa"/>
            <w:vMerge w:val="restart"/>
            <w:tcBorders>
              <w:top w:val="nil"/>
              <w:left w:val="single" w:sz="4" w:space="0" w:color="auto"/>
              <w:bottom w:val="single" w:sz="4" w:space="0" w:color="auto"/>
              <w:right w:val="nil"/>
            </w:tcBorders>
            <w:shd w:val="clear" w:color="auto" w:fill="FFFFFF"/>
          </w:tcPr>
          <w:p w:rsidR="00AF3505" w:rsidRPr="008C204A" w:rsidRDefault="00AF3505" w:rsidP="00AF3505"/>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 xml:space="preserve">Контрольная работа </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sz w:val="24"/>
                <w:szCs w:val="24"/>
              </w:rPr>
            </w:pPr>
            <w:r>
              <w:rPr>
                <w:rStyle w:val="11"/>
                <w:b w:val="0"/>
                <w:i w:val="0"/>
                <w:sz w:val="24"/>
                <w:szCs w:val="24"/>
              </w:rPr>
              <w:t>-</w:t>
            </w:r>
          </w:p>
        </w:tc>
        <w:tc>
          <w:tcPr>
            <w:tcW w:w="1912" w:type="dxa"/>
            <w:tcBorders>
              <w:top w:val="nil"/>
              <w:left w:val="single" w:sz="4" w:space="0" w:color="auto"/>
              <w:bottom w:val="nil"/>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603"/>
        </w:trPr>
        <w:tc>
          <w:tcPr>
            <w:tcW w:w="2369" w:type="dxa"/>
            <w:vMerge/>
            <w:tcBorders>
              <w:top w:val="nil"/>
              <w:left w:val="single" w:sz="4" w:space="0" w:color="auto"/>
              <w:bottom w:val="single" w:sz="4" w:space="0" w:color="auto"/>
              <w:right w:val="nil"/>
            </w:tcBorders>
            <w:vAlign w:val="center"/>
            <w:hideMark/>
          </w:tcPr>
          <w:p w:rsidR="00AF3505" w:rsidRPr="008C204A" w:rsidRDefault="00AF3505" w:rsidP="00AF3505"/>
        </w:tc>
        <w:tc>
          <w:tcPr>
            <w:tcW w:w="8979" w:type="dxa"/>
            <w:gridSpan w:val="3"/>
            <w:tcBorders>
              <w:top w:val="single" w:sz="4" w:space="0" w:color="auto"/>
              <w:left w:val="single" w:sz="4" w:space="0" w:color="auto"/>
              <w:bottom w:val="single" w:sz="4" w:space="0" w:color="auto"/>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Самостоятельная работа студентов:</w:t>
            </w:r>
          </w:p>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-проектное задание: эссе «Философская система нашего времени: основные черты»</w:t>
            </w:r>
          </w:p>
        </w:tc>
        <w:tc>
          <w:tcPr>
            <w:tcW w:w="1440" w:type="dxa"/>
            <w:tcBorders>
              <w:top w:val="single" w:sz="4" w:space="0" w:color="auto"/>
              <w:left w:val="single" w:sz="4" w:space="0" w:color="auto"/>
              <w:bottom w:val="single" w:sz="4" w:space="0" w:color="auto"/>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sz w:val="24"/>
                <w:szCs w:val="24"/>
              </w:rPr>
            </w:pPr>
            <w:r>
              <w:rPr>
                <w:rStyle w:val="11"/>
                <w:b w:val="0"/>
                <w:i w:val="0"/>
                <w:sz w:val="24"/>
                <w:szCs w:val="24"/>
              </w:rPr>
              <w:t>1</w:t>
            </w:r>
          </w:p>
        </w:tc>
        <w:tc>
          <w:tcPr>
            <w:tcW w:w="1912" w:type="dxa"/>
            <w:tcBorders>
              <w:top w:val="nil"/>
              <w:left w:val="single" w:sz="4" w:space="0" w:color="auto"/>
              <w:bottom w:val="single" w:sz="4" w:space="0" w:color="auto"/>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278"/>
        </w:trPr>
        <w:tc>
          <w:tcPr>
            <w:tcW w:w="2369" w:type="dxa"/>
            <w:vMerge w:val="restart"/>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rPr>
                <w:rStyle w:val="11"/>
                <w:i w:val="0"/>
                <w:sz w:val="24"/>
                <w:szCs w:val="24"/>
              </w:rPr>
            </w:pPr>
            <w:r w:rsidRPr="008C204A">
              <w:rPr>
                <w:rStyle w:val="11"/>
                <w:i w:val="0"/>
                <w:sz w:val="24"/>
                <w:szCs w:val="24"/>
              </w:rPr>
              <w:t xml:space="preserve">Тема 2.2. </w:t>
            </w:r>
          </w:p>
          <w:p w:rsidR="00AF3505" w:rsidRPr="008C204A" w:rsidRDefault="00AF3505" w:rsidP="00AF3505">
            <w:pPr>
              <w:pStyle w:val="31"/>
              <w:ind w:firstLine="0"/>
            </w:pPr>
            <w:r w:rsidRPr="008C204A">
              <w:rPr>
                <w:rStyle w:val="11"/>
                <w:i w:val="0"/>
                <w:sz w:val="24"/>
                <w:szCs w:val="24"/>
              </w:rPr>
              <w:t>Учение о бытии и теория познания</w:t>
            </w:r>
          </w:p>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ind w:firstLine="0"/>
              <w:jc w:val="left"/>
              <w:rPr>
                <w:rStyle w:val="11"/>
                <w:b w:val="0"/>
                <w:i w:val="0"/>
                <w:sz w:val="24"/>
                <w:szCs w:val="24"/>
              </w:rPr>
            </w:pPr>
            <w:r w:rsidRPr="008C204A">
              <w:rPr>
                <w:rStyle w:val="11"/>
                <w:b w:val="0"/>
                <w:i w:val="0"/>
                <w:sz w:val="24"/>
                <w:szCs w:val="24"/>
              </w:rPr>
              <w:t>Содержание учебного материала</w:t>
            </w:r>
          </w:p>
        </w:tc>
        <w:tc>
          <w:tcPr>
            <w:tcW w:w="1440" w:type="dxa"/>
            <w:tcBorders>
              <w:top w:val="single" w:sz="4" w:space="0" w:color="auto"/>
              <w:left w:val="single" w:sz="4" w:space="0" w:color="auto"/>
              <w:bottom w:val="nil"/>
              <w:right w:val="nil"/>
            </w:tcBorders>
            <w:shd w:val="clear" w:color="auto" w:fill="FFFFFF"/>
            <w:vAlign w:val="center"/>
          </w:tcPr>
          <w:p w:rsidR="00AF3505" w:rsidRPr="008C204A" w:rsidRDefault="00AF3505" w:rsidP="00AF3505">
            <w:pPr>
              <w:pStyle w:val="31"/>
              <w:rPr>
                <w:rStyle w:val="11"/>
                <w:b w:val="0"/>
                <w:i w:val="0"/>
                <w:sz w:val="24"/>
                <w:szCs w:val="24"/>
              </w:rPr>
            </w:pPr>
          </w:p>
        </w:tc>
        <w:tc>
          <w:tcPr>
            <w:tcW w:w="191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AF3505" w:rsidRPr="008C204A" w:rsidRDefault="00AF3505" w:rsidP="00AF3505">
            <w:pPr>
              <w:jc w:val="center"/>
            </w:pPr>
            <w:r w:rsidRPr="008C204A">
              <w:t>2</w:t>
            </w:r>
          </w:p>
        </w:tc>
      </w:tr>
      <w:tr w:rsidR="00AF3505" w:rsidRPr="008C204A" w:rsidTr="00AF3505">
        <w:trPr>
          <w:trHeight w:val="470"/>
        </w:trPr>
        <w:tc>
          <w:tcPr>
            <w:tcW w:w="2369" w:type="dxa"/>
            <w:vMerge/>
            <w:tcBorders>
              <w:top w:val="single" w:sz="4" w:space="0" w:color="auto"/>
              <w:left w:val="single" w:sz="4" w:space="0" w:color="auto"/>
              <w:bottom w:val="nil"/>
              <w:right w:val="nil"/>
            </w:tcBorders>
            <w:vAlign w:val="center"/>
            <w:hideMark/>
          </w:tcPr>
          <w:p w:rsidR="00AF3505" w:rsidRPr="008C204A" w:rsidRDefault="00AF3505" w:rsidP="00AF3505">
            <w:pPr>
              <w:rPr>
                <w:color w:val="000000"/>
                <w:sz w:val="27"/>
                <w:szCs w:val="27"/>
              </w:rPr>
            </w:pPr>
          </w:p>
        </w:tc>
        <w:tc>
          <w:tcPr>
            <w:tcW w:w="326" w:type="dxa"/>
            <w:gridSpan w:val="2"/>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1</w:t>
            </w:r>
          </w:p>
        </w:tc>
        <w:tc>
          <w:tcPr>
            <w:tcW w:w="8653"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Онтология - учение о бытии. Происхождение и устройство мира. Современные онтологические представления. Пространство, время, причинность, целесообразность.</w:t>
            </w:r>
          </w:p>
        </w:tc>
        <w:tc>
          <w:tcPr>
            <w:tcW w:w="1440" w:type="dxa"/>
            <w:vMerge w:val="restart"/>
            <w:tcBorders>
              <w:top w:val="nil"/>
              <w:left w:val="single" w:sz="4" w:space="0" w:color="auto"/>
              <w:bottom w:val="single" w:sz="4" w:space="0" w:color="auto"/>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sz w:val="24"/>
                <w:szCs w:val="24"/>
              </w:rPr>
            </w:pPr>
            <w:r w:rsidRPr="008C204A">
              <w:rPr>
                <w:rStyle w:val="11"/>
                <w:b w:val="0"/>
                <w:i w:val="0"/>
                <w:sz w:val="24"/>
                <w:szCs w:val="24"/>
              </w:rPr>
              <w:t>1</w:t>
            </w: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701"/>
        </w:trPr>
        <w:tc>
          <w:tcPr>
            <w:tcW w:w="2369" w:type="dxa"/>
            <w:vMerge w:val="restart"/>
            <w:tcBorders>
              <w:top w:val="nil"/>
              <w:left w:val="single" w:sz="4" w:space="0" w:color="auto"/>
              <w:right w:val="nil"/>
            </w:tcBorders>
            <w:shd w:val="clear" w:color="auto" w:fill="FFFFFF"/>
          </w:tcPr>
          <w:p w:rsidR="00AF3505" w:rsidRPr="008C204A" w:rsidRDefault="00AF3505" w:rsidP="00AF3505"/>
        </w:tc>
        <w:tc>
          <w:tcPr>
            <w:tcW w:w="326" w:type="dxa"/>
            <w:gridSpan w:val="2"/>
            <w:tcBorders>
              <w:top w:val="single" w:sz="4" w:space="0" w:color="auto"/>
              <w:left w:val="single" w:sz="4" w:space="0" w:color="auto"/>
              <w:bottom w:val="single" w:sz="4" w:space="0" w:color="auto"/>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2</w:t>
            </w:r>
          </w:p>
        </w:tc>
        <w:tc>
          <w:tcPr>
            <w:tcW w:w="8653" w:type="dxa"/>
            <w:tcBorders>
              <w:top w:val="single" w:sz="4" w:space="0" w:color="auto"/>
              <w:left w:val="single" w:sz="4" w:space="0" w:color="auto"/>
              <w:bottom w:val="single" w:sz="4" w:space="0" w:color="auto"/>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Гносеология - учение о познании. Соотношение абсолютной и относительной истины. Соотношение философской, религиозной и научной истин. Методология научного познания.</w:t>
            </w:r>
          </w:p>
        </w:tc>
        <w:tc>
          <w:tcPr>
            <w:tcW w:w="1440" w:type="dxa"/>
            <w:vMerge/>
            <w:tcBorders>
              <w:top w:val="nil"/>
              <w:left w:val="single" w:sz="4" w:space="0" w:color="auto"/>
              <w:bottom w:val="single" w:sz="4" w:space="0" w:color="auto"/>
              <w:right w:val="nil"/>
            </w:tcBorders>
            <w:vAlign w:val="center"/>
            <w:hideMark/>
          </w:tcPr>
          <w:p w:rsidR="00AF3505" w:rsidRPr="008C204A" w:rsidRDefault="00AF3505" w:rsidP="00AF3505">
            <w:pPr>
              <w:rPr>
                <w:color w:val="000000"/>
              </w:rPr>
            </w:pP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690"/>
        </w:trPr>
        <w:tc>
          <w:tcPr>
            <w:tcW w:w="2369" w:type="dxa"/>
            <w:vMerge/>
            <w:tcBorders>
              <w:left w:val="single" w:sz="4" w:space="0" w:color="auto"/>
              <w:right w:val="nil"/>
            </w:tcBorders>
            <w:vAlign w:val="center"/>
            <w:hideMark/>
          </w:tcPr>
          <w:p w:rsidR="00AF3505" w:rsidRPr="008C204A" w:rsidRDefault="00AF3505" w:rsidP="00AF3505"/>
        </w:tc>
        <w:tc>
          <w:tcPr>
            <w:tcW w:w="8979" w:type="dxa"/>
            <w:gridSpan w:val="3"/>
            <w:vMerge w:val="restart"/>
            <w:tcBorders>
              <w:top w:val="single" w:sz="4" w:space="0" w:color="auto"/>
              <w:left w:val="single" w:sz="4" w:space="0" w:color="auto"/>
              <w:right w:val="nil"/>
            </w:tcBorders>
            <w:shd w:val="clear" w:color="auto" w:fill="FFFFFF"/>
            <w:hideMark/>
          </w:tcPr>
          <w:p w:rsidR="00AF3505" w:rsidRDefault="00AF3505" w:rsidP="00AF3505">
            <w:pPr>
              <w:pStyle w:val="31"/>
              <w:shd w:val="clear" w:color="auto" w:fill="auto"/>
              <w:spacing w:line="240" w:lineRule="auto"/>
              <w:ind w:firstLine="0"/>
              <w:jc w:val="left"/>
              <w:rPr>
                <w:rStyle w:val="11"/>
                <w:b w:val="0"/>
                <w:i w:val="0"/>
                <w:sz w:val="24"/>
                <w:szCs w:val="24"/>
              </w:rPr>
            </w:pPr>
            <w:r w:rsidRPr="008C204A">
              <w:rPr>
                <w:rStyle w:val="11"/>
                <w:b w:val="0"/>
                <w:i w:val="0"/>
                <w:sz w:val="24"/>
                <w:szCs w:val="24"/>
              </w:rPr>
              <w:t xml:space="preserve">Практическое занятие№11 </w:t>
            </w:r>
            <w:r>
              <w:rPr>
                <w:rStyle w:val="11"/>
                <w:b w:val="0"/>
                <w:i w:val="0"/>
                <w:sz w:val="24"/>
                <w:szCs w:val="24"/>
              </w:rPr>
              <w:t xml:space="preserve"> </w:t>
            </w:r>
            <w:r w:rsidRPr="008C204A">
              <w:rPr>
                <w:rStyle w:val="11"/>
                <w:b w:val="0"/>
                <w:i w:val="0"/>
                <w:sz w:val="24"/>
                <w:szCs w:val="24"/>
              </w:rPr>
              <w:t xml:space="preserve"> «</w:t>
            </w:r>
            <w:r>
              <w:rPr>
                <w:rStyle w:val="11"/>
                <w:b w:val="0"/>
                <w:i w:val="0"/>
                <w:sz w:val="24"/>
                <w:szCs w:val="24"/>
              </w:rPr>
              <w:t>Учение о бытии</w:t>
            </w:r>
            <w:r w:rsidRPr="008C204A">
              <w:rPr>
                <w:rStyle w:val="11"/>
                <w:b w:val="0"/>
                <w:i w:val="0"/>
                <w:sz w:val="24"/>
                <w:szCs w:val="24"/>
              </w:rPr>
              <w:t>».</w:t>
            </w:r>
          </w:p>
          <w:p w:rsidR="00AF3505" w:rsidRPr="008C204A" w:rsidRDefault="00AF3505" w:rsidP="00AF3505">
            <w:pPr>
              <w:pStyle w:val="31"/>
              <w:shd w:val="clear" w:color="auto" w:fill="auto"/>
              <w:spacing w:line="240" w:lineRule="auto"/>
              <w:ind w:firstLine="0"/>
              <w:jc w:val="left"/>
              <w:rPr>
                <w:rStyle w:val="11"/>
                <w:b w:val="0"/>
                <w:i w:val="0"/>
                <w:sz w:val="24"/>
                <w:szCs w:val="24"/>
              </w:rPr>
            </w:pPr>
          </w:p>
          <w:p w:rsidR="00AF3505" w:rsidRPr="00DB2503" w:rsidRDefault="00AF3505" w:rsidP="00AF3505">
            <w:pPr>
              <w:pStyle w:val="31"/>
              <w:shd w:val="clear" w:color="auto" w:fill="auto"/>
              <w:spacing w:line="240" w:lineRule="auto"/>
              <w:ind w:firstLine="0"/>
              <w:jc w:val="left"/>
            </w:pPr>
            <w:r w:rsidRPr="008C204A">
              <w:rPr>
                <w:rStyle w:val="11"/>
                <w:b w:val="0"/>
                <w:i w:val="0"/>
                <w:sz w:val="24"/>
                <w:szCs w:val="24"/>
              </w:rPr>
              <w:t>Практическое занятие№12</w:t>
            </w:r>
            <w:r>
              <w:t xml:space="preserve">  </w:t>
            </w:r>
            <w:r w:rsidRPr="008C204A">
              <w:rPr>
                <w:rStyle w:val="11"/>
                <w:b w:val="0"/>
                <w:i w:val="0"/>
                <w:sz w:val="24"/>
                <w:szCs w:val="24"/>
              </w:rPr>
              <w:t xml:space="preserve"> «</w:t>
            </w:r>
            <w:r>
              <w:rPr>
                <w:rStyle w:val="11"/>
                <w:b w:val="0"/>
                <w:i w:val="0"/>
                <w:sz w:val="24"/>
                <w:szCs w:val="24"/>
              </w:rPr>
              <w:t>Теория познания</w:t>
            </w:r>
            <w:r w:rsidRPr="008C204A">
              <w:rPr>
                <w:rStyle w:val="11"/>
                <w:b w:val="0"/>
                <w:i w:val="0"/>
                <w:sz w:val="24"/>
                <w:szCs w:val="24"/>
              </w:rPr>
              <w:t>».</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b/>
                <w:sz w:val="24"/>
                <w:szCs w:val="24"/>
              </w:rPr>
            </w:pPr>
            <w:r>
              <w:rPr>
                <w:rStyle w:val="11"/>
                <w:b w:val="0"/>
                <w:i w:val="0"/>
                <w:sz w:val="24"/>
                <w:szCs w:val="24"/>
              </w:rPr>
              <w:t>1</w:t>
            </w:r>
          </w:p>
        </w:tc>
        <w:tc>
          <w:tcPr>
            <w:tcW w:w="1912" w:type="dxa"/>
            <w:vMerge w:val="restart"/>
            <w:tcBorders>
              <w:top w:val="single" w:sz="4" w:space="0" w:color="auto"/>
              <w:left w:val="single" w:sz="4" w:space="0" w:color="auto"/>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690"/>
        </w:trPr>
        <w:tc>
          <w:tcPr>
            <w:tcW w:w="2369" w:type="dxa"/>
            <w:vMerge/>
            <w:tcBorders>
              <w:left w:val="single" w:sz="4" w:space="0" w:color="auto"/>
              <w:bottom w:val="nil"/>
              <w:right w:val="nil"/>
            </w:tcBorders>
            <w:vAlign w:val="center"/>
            <w:hideMark/>
          </w:tcPr>
          <w:p w:rsidR="00AF3505" w:rsidRPr="008C204A" w:rsidRDefault="00AF3505" w:rsidP="00AF3505"/>
        </w:tc>
        <w:tc>
          <w:tcPr>
            <w:tcW w:w="8979" w:type="dxa"/>
            <w:gridSpan w:val="3"/>
            <w:vMerge/>
            <w:tcBorders>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rStyle w:val="11"/>
                <w:b w:val="0"/>
                <w:i w:val="0"/>
                <w:sz w:val="24"/>
                <w:szCs w:val="24"/>
              </w:rPr>
            </w:pP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rStyle w:val="11"/>
                <w:b w:val="0"/>
                <w:i w:val="0"/>
                <w:sz w:val="24"/>
                <w:szCs w:val="24"/>
              </w:rPr>
            </w:pPr>
            <w:r>
              <w:rPr>
                <w:rStyle w:val="11"/>
                <w:b w:val="0"/>
                <w:i w:val="0"/>
                <w:sz w:val="24"/>
                <w:szCs w:val="24"/>
              </w:rPr>
              <w:t>2</w:t>
            </w:r>
          </w:p>
        </w:tc>
        <w:tc>
          <w:tcPr>
            <w:tcW w:w="1912" w:type="dxa"/>
            <w:vMerge/>
            <w:tcBorders>
              <w:left w:val="single" w:sz="4" w:space="0" w:color="auto"/>
              <w:bottom w:val="nil"/>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422"/>
        </w:trPr>
        <w:tc>
          <w:tcPr>
            <w:tcW w:w="2369" w:type="dxa"/>
            <w:tcBorders>
              <w:top w:val="nil"/>
              <w:left w:val="single" w:sz="4" w:space="0" w:color="auto"/>
              <w:bottom w:val="nil"/>
              <w:right w:val="nil"/>
            </w:tcBorders>
            <w:shd w:val="clear" w:color="auto" w:fill="FFFFFF"/>
          </w:tcPr>
          <w:p w:rsidR="00AF3505" w:rsidRPr="008C204A" w:rsidRDefault="00AF3505" w:rsidP="00AF3505"/>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480" w:lineRule="auto"/>
              <w:ind w:firstLine="0"/>
              <w:jc w:val="left"/>
              <w:rPr>
                <w:sz w:val="24"/>
                <w:szCs w:val="24"/>
              </w:rPr>
            </w:pPr>
            <w:r w:rsidRPr="008C204A">
              <w:rPr>
                <w:rStyle w:val="11"/>
                <w:b w:val="0"/>
                <w:i w:val="0"/>
                <w:sz w:val="24"/>
                <w:szCs w:val="24"/>
              </w:rPr>
              <w:t>Контрольная работа</w:t>
            </w:r>
            <w:r>
              <w:rPr>
                <w:rStyle w:val="11"/>
                <w:b w:val="0"/>
                <w:i w:val="0"/>
                <w:sz w:val="24"/>
                <w:szCs w:val="24"/>
              </w:rPr>
              <w:t xml:space="preserve"> </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b/>
                <w:sz w:val="24"/>
                <w:szCs w:val="24"/>
              </w:rPr>
            </w:pPr>
            <w:r>
              <w:rPr>
                <w:rStyle w:val="11"/>
                <w:b w:val="0"/>
                <w:i w:val="0"/>
                <w:sz w:val="24"/>
                <w:szCs w:val="24"/>
              </w:rPr>
              <w:t>-</w:t>
            </w:r>
          </w:p>
        </w:tc>
        <w:tc>
          <w:tcPr>
            <w:tcW w:w="1912" w:type="dxa"/>
            <w:tcBorders>
              <w:top w:val="nil"/>
              <w:left w:val="single" w:sz="4" w:space="0" w:color="auto"/>
              <w:bottom w:val="nil"/>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515"/>
        </w:trPr>
        <w:tc>
          <w:tcPr>
            <w:tcW w:w="2369" w:type="dxa"/>
            <w:tcBorders>
              <w:top w:val="nil"/>
              <w:left w:val="single" w:sz="4" w:space="0" w:color="auto"/>
              <w:bottom w:val="nil"/>
              <w:right w:val="nil"/>
            </w:tcBorders>
            <w:shd w:val="clear" w:color="auto" w:fill="FFFFFF"/>
          </w:tcPr>
          <w:p w:rsidR="00AF3505" w:rsidRPr="008C204A" w:rsidRDefault="00AF3505" w:rsidP="00AF3505"/>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Самостоятельная работа студентов:</w:t>
            </w:r>
          </w:p>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-выполнение индивидуального творческого задания «Современная философская картина мира»</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b/>
                <w:sz w:val="24"/>
                <w:szCs w:val="24"/>
              </w:rPr>
            </w:pPr>
            <w:r>
              <w:rPr>
                <w:rStyle w:val="11"/>
                <w:b w:val="0"/>
                <w:i w:val="0"/>
                <w:sz w:val="24"/>
                <w:szCs w:val="24"/>
              </w:rPr>
              <w:t>1</w:t>
            </w:r>
          </w:p>
        </w:tc>
        <w:tc>
          <w:tcPr>
            <w:tcW w:w="1912" w:type="dxa"/>
            <w:tcBorders>
              <w:top w:val="nil"/>
              <w:left w:val="single" w:sz="4" w:space="0" w:color="auto"/>
              <w:bottom w:val="nil"/>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206"/>
        </w:trPr>
        <w:tc>
          <w:tcPr>
            <w:tcW w:w="2369"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rPr>
                <w:rStyle w:val="11"/>
                <w:i w:val="0"/>
                <w:sz w:val="24"/>
                <w:szCs w:val="24"/>
              </w:rPr>
            </w:pPr>
            <w:r w:rsidRPr="008C204A">
              <w:rPr>
                <w:rStyle w:val="11"/>
                <w:i w:val="0"/>
                <w:sz w:val="24"/>
                <w:szCs w:val="24"/>
              </w:rPr>
              <w:t>Тема 2.3.</w:t>
            </w:r>
          </w:p>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Содержание учебного материала</w:t>
            </w:r>
          </w:p>
        </w:tc>
        <w:tc>
          <w:tcPr>
            <w:tcW w:w="1440" w:type="dxa"/>
            <w:tcBorders>
              <w:top w:val="single" w:sz="4" w:space="0" w:color="auto"/>
              <w:left w:val="single" w:sz="4" w:space="0" w:color="auto"/>
              <w:bottom w:val="nil"/>
              <w:right w:val="nil"/>
            </w:tcBorders>
            <w:shd w:val="clear" w:color="auto" w:fill="FFFFFF"/>
            <w:vAlign w:val="center"/>
          </w:tcPr>
          <w:p w:rsidR="00AF3505" w:rsidRPr="008C204A" w:rsidRDefault="00AF3505" w:rsidP="00AF3505">
            <w:pPr>
              <w:jc w:val="center"/>
            </w:pPr>
          </w:p>
        </w:tc>
        <w:tc>
          <w:tcPr>
            <w:tcW w:w="191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AF3505" w:rsidRPr="008C204A" w:rsidRDefault="00AF3505" w:rsidP="00AF3505">
            <w:pPr>
              <w:jc w:val="center"/>
            </w:pPr>
            <w:r w:rsidRPr="008C204A">
              <w:t>3</w:t>
            </w:r>
          </w:p>
        </w:tc>
      </w:tr>
      <w:tr w:rsidR="00AF3505" w:rsidRPr="008C204A" w:rsidTr="00AF3505">
        <w:trPr>
          <w:trHeight w:val="811"/>
        </w:trPr>
        <w:tc>
          <w:tcPr>
            <w:tcW w:w="2369" w:type="dxa"/>
            <w:tcBorders>
              <w:top w:val="nil"/>
              <w:left w:val="single" w:sz="4" w:space="0" w:color="auto"/>
              <w:bottom w:val="single" w:sz="4" w:space="0" w:color="auto"/>
              <w:right w:val="nil"/>
            </w:tcBorders>
            <w:shd w:val="clear" w:color="auto" w:fill="FFFFFF"/>
            <w:hideMark/>
          </w:tcPr>
          <w:p w:rsidR="00AF3505" w:rsidRPr="008C204A" w:rsidRDefault="00AF3505" w:rsidP="00AF3505">
            <w:pPr>
              <w:pStyle w:val="31"/>
              <w:shd w:val="clear" w:color="auto" w:fill="auto"/>
              <w:spacing w:line="240" w:lineRule="auto"/>
              <w:ind w:firstLine="0"/>
              <w:rPr>
                <w:rStyle w:val="11"/>
                <w:i w:val="0"/>
                <w:sz w:val="24"/>
                <w:szCs w:val="24"/>
              </w:rPr>
            </w:pPr>
            <w:r w:rsidRPr="008C204A">
              <w:rPr>
                <w:rStyle w:val="11"/>
                <w:i w:val="0"/>
                <w:sz w:val="24"/>
                <w:szCs w:val="24"/>
              </w:rPr>
              <w:t>Этика и социальная философия</w:t>
            </w:r>
          </w:p>
        </w:tc>
        <w:tc>
          <w:tcPr>
            <w:tcW w:w="326" w:type="dxa"/>
            <w:gridSpan w:val="2"/>
            <w:tcBorders>
              <w:top w:val="single" w:sz="4" w:space="0" w:color="auto"/>
              <w:left w:val="single" w:sz="4" w:space="0" w:color="auto"/>
              <w:bottom w:val="single" w:sz="4" w:space="0" w:color="auto"/>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1</w:t>
            </w:r>
          </w:p>
        </w:tc>
        <w:tc>
          <w:tcPr>
            <w:tcW w:w="8653" w:type="dxa"/>
            <w:tcBorders>
              <w:top w:val="single" w:sz="4" w:space="0" w:color="auto"/>
              <w:left w:val="single" w:sz="4" w:space="0" w:color="auto"/>
              <w:bottom w:val="single" w:sz="4" w:space="0" w:color="auto"/>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proofErr w:type="spellStart"/>
            <w:r w:rsidRPr="008C204A">
              <w:rPr>
                <w:rStyle w:val="11"/>
                <w:b w:val="0"/>
                <w:i w:val="0"/>
                <w:sz w:val="24"/>
                <w:szCs w:val="24"/>
              </w:rPr>
              <w:t>Общезначимость</w:t>
            </w:r>
            <w:proofErr w:type="spellEnd"/>
            <w:r w:rsidRPr="008C204A">
              <w:rPr>
                <w:rStyle w:val="11"/>
                <w:b w:val="0"/>
                <w:i w:val="0"/>
                <w:sz w:val="24"/>
                <w:szCs w:val="24"/>
              </w:rPr>
              <w:t xml:space="preserve">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w:t>
            </w:r>
          </w:p>
        </w:tc>
        <w:tc>
          <w:tcPr>
            <w:tcW w:w="1440" w:type="dxa"/>
            <w:tcBorders>
              <w:top w:val="nil"/>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b/>
                <w:sz w:val="24"/>
                <w:szCs w:val="24"/>
              </w:rPr>
            </w:pPr>
            <w:r w:rsidRPr="008C204A">
              <w:rPr>
                <w:rStyle w:val="11"/>
                <w:b w:val="0"/>
                <w:i w:val="0"/>
                <w:sz w:val="24"/>
                <w:szCs w:val="24"/>
              </w:rPr>
              <w:t>1</w:t>
            </w: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689"/>
        </w:trPr>
        <w:tc>
          <w:tcPr>
            <w:tcW w:w="2369" w:type="dxa"/>
            <w:vMerge w:val="restart"/>
            <w:tcBorders>
              <w:top w:val="single" w:sz="4" w:space="0" w:color="auto"/>
              <w:left w:val="single" w:sz="4" w:space="0" w:color="auto"/>
              <w:right w:val="nil"/>
            </w:tcBorders>
            <w:shd w:val="clear" w:color="auto" w:fill="FFFFFF"/>
          </w:tcPr>
          <w:p w:rsidR="00AF3505" w:rsidRPr="008C204A" w:rsidRDefault="00AF3505" w:rsidP="00AF3505"/>
        </w:tc>
        <w:tc>
          <w:tcPr>
            <w:tcW w:w="326" w:type="dxa"/>
            <w:gridSpan w:val="2"/>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2</w:t>
            </w:r>
          </w:p>
        </w:tc>
        <w:tc>
          <w:tcPr>
            <w:tcW w:w="8653"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Социальная структура общества. Типы общества. Формы развитие общества: ненаправленная динамика, цикличное развитие, эволюционное развитие. Философия и</w:t>
            </w:r>
          </w:p>
          <w:p w:rsidR="00AF3505" w:rsidRPr="008C204A" w:rsidRDefault="00AF3505" w:rsidP="00AF3505">
            <w:pPr>
              <w:pStyle w:val="31"/>
              <w:spacing w:line="240" w:lineRule="auto"/>
              <w:ind w:firstLine="6"/>
              <w:jc w:val="left"/>
              <w:rPr>
                <w:sz w:val="24"/>
                <w:szCs w:val="24"/>
              </w:rPr>
            </w:pPr>
            <w:r w:rsidRPr="008C204A">
              <w:rPr>
                <w:rStyle w:val="11"/>
                <w:b w:val="0"/>
                <w:i w:val="0"/>
                <w:sz w:val="24"/>
                <w:szCs w:val="24"/>
              </w:rPr>
              <w:t>глобальные проблемы современности</w:t>
            </w:r>
          </w:p>
        </w:tc>
        <w:tc>
          <w:tcPr>
            <w:tcW w:w="1440" w:type="dxa"/>
            <w:tcBorders>
              <w:top w:val="nil"/>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b/>
                <w:sz w:val="24"/>
                <w:szCs w:val="24"/>
              </w:rPr>
            </w:pPr>
            <w:r w:rsidRPr="008C204A">
              <w:rPr>
                <w:rStyle w:val="11"/>
                <w:b w:val="0"/>
                <w:i w:val="0"/>
                <w:sz w:val="24"/>
                <w:szCs w:val="24"/>
              </w:rPr>
              <w:t>-</w:t>
            </w: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550"/>
        </w:trPr>
        <w:tc>
          <w:tcPr>
            <w:tcW w:w="2369" w:type="dxa"/>
            <w:vMerge/>
            <w:tcBorders>
              <w:left w:val="single" w:sz="4" w:space="0" w:color="auto"/>
              <w:right w:val="nil"/>
            </w:tcBorders>
            <w:vAlign w:val="center"/>
            <w:hideMark/>
          </w:tcPr>
          <w:p w:rsidR="00AF3505" w:rsidRPr="008C204A" w:rsidRDefault="00AF3505" w:rsidP="00AF3505"/>
        </w:tc>
        <w:tc>
          <w:tcPr>
            <w:tcW w:w="8979" w:type="dxa"/>
            <w:gridSpan w:val="3"/>
            <w:vMerge w:val="restart"/>
            <w:tcBorders>
              <w:top w:val="single" w:sz="4" w:space="0" w:color="auto"/>
              <w:left w:val="single" w:sz="4" w:space="0" w:color="auto"/>
              <w:right w:val="nil"/>
            </w:tcBorders>
            <w:shd w:val="clear" w:color="auto" w:fill="FFFFFF"/>
            <w:vAlign w:val="center"/>
            <w:hideMark/>
          </w:tcPr>
          <w:p w:rsidR="00AF3505" w:rsidRDefault="00AF3505" w:rsidP="00AF3505">
            <w:pPr>
              <w:pStyle w:val="31"/>
              <w:shd w:val="clear" w:color="auto" w:fill="auto"/>
              <w:spacing w:line="240" w:lineRule="auto"/>
              <w:ind w:firstLine="0"/>
              <w:jc w:val="left"/>
              <w:rPr>
                <w:rStyle w:val="11"/>
                <w:b w:val="0"/>
                <w:i w:val="0"/>
                <w:sz w:val="24"/>
                <w:szCs w:val="24"/>
              </w:rPr>
            </w:pPr>
            <w:r w:rsidRPr="008C204A">
              <w:rPr>
                <w:rStyle w:val="11"/>
                <w:b w:val="0"/>
                <w:i w:val="0"/>
                <w:sz w:val="24"/>
                <w:szCs w:val="24"/>
              </w:rPr>
              <w:t>Практическое занятие№13  «Значение этики»</w:t>
            </w:r>
          </w:p>
          <w:p w:rsidR="00AF3505" w:rsidRPr="008C204A" w:rsidRDefault="00AF3505" w:rsidP="00AF3505">
            <w:pPr>
              <w:pStyle w:val="31"/>
              <w:shd w:val="clear" w:color="auto" w:fill="auto"/>
              <w:spacing w:line="240" w:lineRule="auto"/>
              <w:ind w:firstLine="0"/>
              <w:jc w:val="left"/>
              <w:rPr>
                <w:rStyle w:val="11"/>
                <w:b w:val="0"/>
                <w:i w:val="0"/>
                <w:sz w:val="24"/>
                <w:szCs w:val="24"/>
              </w:rPr>
            </w:pPr>
            <w:r w:rsidRPr="008C204A">
              <w:rPr>
                <w:rStyle w:val="11"/>
                <w:b w:val="0"/>
                <w:i w:val="0"/>
                <w:sz w:val="24"/>
                <w:szCs w:val="24"/>
              </w:rPr>
              <w:t>.</w:t>
            </w:r>
          </w:p>
          <w:p w:rsidR="00AF3505" w:rsidRDefault="00AF3505" w:rsidP="00AF3505">
            <w:pPr>
              <w:pStyle w:val="31"/>
              <w:shd w:val="clear" w:color="auto" w:fill="auto"/>
              <w:spacing w:line="240" w:lineRule="auto"/>
              <w:ind w:firstLine="0"/>
              <w:jc w:val="left"/>
              <w:rPr>
                <w:rStyle w:val="11"/>
                <w:b w:val="0"/>
                <w:i w:val="0"/>
                <w:sz w:val="24"/>
                <w:szCs w:val="24"/>
              </w:rPr>
            </w:pPr>
            <w:r w:rsidRPr="008C204A">
              <w:rPr>
                <w:rStyle w:val="11"/>
                <w:b w:val="0"/>
                <w:i w:val="0"/>
                <w:sz w:val="24"/>
                <w:szCs w:val="24"/>
              </w:rPr>
              <w:t>Практическое занятие№14 «</w:t>
            </w:r>
            <w:r>
              <w:rPr>
                <w:rStyle w:val="11"/>
                <w:b w:val="0"/>
                <w:i w:val="0"/>
                <w:sz w:val="24"/>
                <w:szCs w:val="24"/>
              </w:rPr>
              <w:t>Социальная философия</w:t>
            </w:r>
            <w:r w:rsidRPr="008C204A">
              <w:rPr>
                <w:rStyle w:val="11"/>
                <w:b w:val="0"/>
                <w:i w:val="0"/>
                <w:sz w:val="24"/>
                <w:szCs w:val="24"/>
              </w:rPr>
              <w:t>».</w:t>
            </w:r>
          </w:p>
          <w:p w:rsidR="00AF3505" w:rsidRPr="00DB2503" w:rsidRDefault="00AF3505" w:rsidP="00AF3505">
            <w:pPr>
              <w:pStyle w:val="31"/>
              <w:shd w:val="clear" w:color="auto" w:fill="auto"/>
              <w:spacing w:line="240" w:lineRule="auto"/>
              <w:ind w:firstLine="0"/>
              <w:jc w:val="left"/>
              <w:rPr>
                <w:rStyle w:val="11"/>
                <w:b w:val="0"/>
                <w:bCs w:val="0"/>
                <w:i w:val="0"/>
                <w:iCs w:val="0"/>
              </w:rPr>
            </w:pPr>
          </w:p>
          <w:p w:rsidR="00AF3505" w:rsidRPr="00DB2503" w:rsidRDefault="00AF3505" w:rsidP="00AF3505">
            <w:pPr>
              <w:pStyle w:val="31"/>
              <w:shd w:val="clear" w:color="auto" w:fill="auto"/>
              <w:spacing w:line="240" w:lineRule="auto"/>
              <w:ind w:firstLine="0"/>
              <w:jc w:val="left"/>
              <w:rPr>
                <w:iCs/>
                <w:sz w:val="24"/>
                <w:szCs w:val="24"/>
              </w:rPr>
            </w:pPr>
            <w:r w:rsidRPr="008C204A">
              <w:rPr>
                <w:rStyle w:val="11"/>
                <w:b w:val="0"/>
                <w:i w:val="0"/>
                <w:sz w:val="24"/>
                <w:szCs w:val="24"/>
              </w:rPr>
              <w:t>Практическое занятие№15«Философия о глобальных проблемах современности».</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b/>
                <w:sz w:val="24"/>
                <w:szCs w:val="24"/>
              </w:rPr>
            </w:pPr>
            <w:r>
              <w:rPr>
                <w:rStyle w:val="11"/>
                <w:b w:val="0"/>
                <w:i w:val="0"/>
                <w:sz w:val="24"/>
                <w:szCs w:val="24"/>
              </w:rPr>
              <w:t>3</w:t>
            </w:r>
          </w:p>
        </w:tc>
        <w:tc>
          <w:tcPr>
            <w:tcW w:w="1912" w:type="dxa"/>
            <w:vMerge w:val="restart"/>
            <w:tcBorders>
              <w:top w:val="single" w:sz="4" w:space="0" w:color="auto"/>
              <w:left w:val="single" w:sz="4" w:space="0" w:color="auto"/>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550"/>
        </w:trPr>
        <w:tc>
          <w:tcPr>
            <w:tcW w:w="2369" w:type="dxa"/>
            <w:vMerge/>
            <w:tcBorders>
              <w:left w:val="single" w:sz="4" w:space="0" w:color="auto"/>
              <w:right w:val="nil"/>
            </w:tcBorders>
            <w:vAlign w:val="center"/>
            <w:hideMark/>
          </w:tcPr>
          <w:p w:rsidR="00AF3505" w:rsidRPr="008C204A" w:rsidRDefault="00AF3505" w:rsidP="00AF3505"/>
        </w:tc>
        <w:tc>
          <w:tcPr>
            <w:tcW w:w="8979" w:type="dxa"/>
            <w:gridSpan w:val="3"/>
            <w:vMerge/>
            <w:tcBorders>
              <w:left w:val="single" w:sz="4" w:space="0" w:color="auto"/>
              <w:right w:val="nil"/>
            </w:tcBorders>
            <w:shd w:val="clear" w:color="auto" w:fill="FFFFFF"/>
            <w:vAlign w:val="center"/>
            <w:hideMark/>
          </w:tcPr>
          <w:p w:rsidR="00AF3505" w:rsidRPr="008C204A" w:rsidRDefault="00AF3505" w:rsidP="00AF3505">
            <w:pPr>
              <w:pStyle w:val="31"/>
              <w:shd w:val="clear" w:color="auto" w:fill="auto"/>
              <w:spacing w:line="240" w:lineRule="auto"/>
              <w:ind w:firstLine="0"/>
              <w:jc w:val="left"/>
              <w:rPr>
                <w:rStyle w:val="11"/>
                <w:b w:val="0"/>
                <w:i w:val="0"/>
                <w:sz w:val="24"/>
                <w:szCs w:val="24"/>
              </w:rPr>
            </w:pP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rStyle w:val="11"/>
                <w:b w:val="0"/>
                <w:i w:val="0"/>
                <w:sz w:val="24"/>
                <w:szCs w:val="24"/>
              </w:rPr>
            </w:pPr>
            <w:r>
              <w:rPr>
                <w:rStyle w:val="11"/>
                <w:b w:val="0"/>
                <w:i w:val="0"/>
                <w:sz w:val="24"/>
                <w:szCs w:val="24"/>
              </w:rPr>
              <w:t>2</w:t>
            </w:r>
          </w:p>
        </w:tc>
        <w:tc>
          <w:tcPr>
            <w:tcW w:w="1912" w:type="dxa"/>
            <w:vMerge/>
            <w:tcBorders>
              <w:left w:val="single" w:sz="4" w:space="0" w:color="auto"/>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550"/>
        </w:trPr>
        <w:tc>
          <w:tcPr>
            <w:tcW w:w="2369" w:type="dxa"/>
            <w:vMerge/>
            <w:tcBorders>
              <w:left w:val="single" w:sz="4" w:space="0" w:color="auto"/>
              <w:right w:val="nil"/>
            </w:tcBorders>
            <w:vAlign w:val="center"/>
            <w:hideMark/>
          </w:tcPr>
          <w:p w:rsidR="00AF3505" w:rsidRPr="008C204A" w:rsidRDefault="00AF3505" w:rsidP="00AF3505"/>
        </w:tc>
        <w:tc>
          <w:tcPr>
            <w:tcW w:w="8979" w:type="dxa"/>
            <w:gridSpan w:val="3"/>
            <w:vMerge/>
            <w:tcBorders>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jc w:val="left"/>
              <w:rPr>
                <w:rStyle w:val="11"/>
                <w:b w:val="0"/>
                <w:i w:val="0"/>
                <w:sz w:val="24"/>
                <w:szCs w:val="24"/>
              </w:rPr>
            </w:pP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rStyle w:val="11"/>
                <w:b w:val="0"/>
                <w:i w:val="0"/>
                <w:sz w:val="24"/>
                <w:szCs w:val="24"/>
              </w:rPr>
            </w:pPr>
            <w:r>
              <w:rPr>
                <w:rStyle w:val="11"/>
                <w:b w:val="0"/>
                <w:i w:val="0"/>
                <w:sz w:val="24"/>
                <w:szCs w:val="24"/>
              </w:rPr>
              <w:t>2</w:t>
            </w:r>
          </w:p>
        </w:tc>
        <w:tc>
          <w:tcPr>
            <w:tcW w:w="1912" w:type="dxa"/>
            <w:vMerge/>
            <w:tcBorders>
              <w:left w:val="single" w:sz="4" w:space="0" w:color="auto"/>
              <w:bottom w:val="nil"/>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64"/>
        </w:trPr>
        <w:tc>
          <w:tcPr>
            <w:tcW w:w="2369" w:type="dxa"/>
            <w:vMerge/>
            <w:tcBorders>
              <w:left w:val="single" w:sz="4" w:space="0" w:color="auto"/>
              <w:right w:val="nil"/>
            </w:tcBorders>
            <w:vAlign w:val="center"/>
            <w:hideMark/>
          </w:tcPr>
          <w:p w:rsidR="00AF3505" w:rsidRPr="008C204A" w:rsidRDefault="00AF3505" w:rsidP="00AF3505"/>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Контрольная работа</w:t>
            </w:r>
            <w:r>
              <w:rPr>
                <w:rStyle w:val="11"/>
                <w:b w:val="0"/>
                <w:i w:val="0"/>
                <w:sz w:val="24"/>
                <w:szCs w:val="24"/>
              </w:rPr>
              <w:t xml:space="preserve"> </w:t>
            </w:r>
          </w:p>
        </w:tc>
        <w:tc>
          <w:tcPr>
            <w:tcW w:w="1440" w:type="dxa"/>
            <w:tcBorders>
              <w:top w:val="single" w:sz="4" w:space="0" w:color="auto"/>
              <w:left w:val="single" w:sz="4" w:space="0" w:color="auto"/>
              <w:bottom w:val="single" w:sz="4" w:space="0" w:color="auto"/>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b/>
                <w:sz w:val="24"/>
                <w:szCs w:val="24"/>
              </w:rPr>
            </w:pPr>
            <w:r>
              <w:rPr>
                <w:b/>
                <w:sz w:val="24"/>
                <w:szCs w:val="24"/>
              </w:rPr>
              <w:t>-</w:t>
            </w:r>
          </w:p>
        </w:tc>
        <w:tc>
          <w:tcPr>
            <w:tcW w:w="1912" w:type="dxa"/>
            <w:vMerge w:val="restart"/>
            <w:tcBorders>
              <w:top w:val="nil"/>
              <w:left w:val="single" w:sz="4" w:space="0" w:color="auto"/>
              <w:bottom w:val="single" w:sz="4" w:space="0" w:color="auto"/>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976"/>
        </w:trPr>
        <w:tc>
          <w:tcPr>
            <w:tcW w:w="2369" w:type="dxa"/>
            <w:vMerge/>
            <w:tcBorders>
              <w:left w:val="single" w:sz="4" w:space="0" w:color="auto"/>
              <w:bottom w:val="single" w:sz="4" w:space="0" w:color="auto"/>
              <w:right w:val="nil"/>
            </w:tcBorders>
            <w:vAlign w:val="center"/>
            <w:hideMark/>
          </w:tcPr>
          <w:p w:rsidR="00AF3505" w:rsidRPr="008C204A" w:rsidRDefault="00AF3505" w:rsidP="00AF3505"/>
        </w:tc>
        <w:tc>
          <w:tcPr>
            <w:tcW w:w="8979" w:type="dxa"/>
            <w:gridSpan w:val="3"/>
            <w:tcBorders>
              <w:top w:val="single" w:sz="4" w:space="0" w:color="auto"/>
              <w:left w:val="single" w:sz="4" w:space="0" w:color="auto"/>
              <w:bottom w:val="single" w:sz="4" w:space="0" w:color="auto"/>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Самостоятельная работа студентов:</w:t>
            </w:r>
          </w:p>
          <w:p w:rsidR="00AF3505" w:rsidRPr="008C204A" w:rsidRDefault="00AF3505" w:rsidP="00AF3505">
            <w:pPr>
              <w:pStyle w:val="31"/>
              <w:shd w:val="clear" w:color="auto" w:fill="auto"/>
              <w:spacing w:line="240" w:lineRule="auto"/>
              <w:ind w:firstLine="0"/>
              <w:jc w:val="left"/>
              <w:rPr>
                <w:rStyle w:val="11"/>
                <w:b w:val="0"/>
                <w:i w:val="0"/>
                <w:sz w:val="24"/>
                <w:szCs w:val="24"/>
              </w:rPr>
            </w:pPr>
            <w:r w:rsidRPr="008C204A">
              <w:rPr>
                <w:rStyle w:val="11"/>
                <w:b w:val="0"/>
                <w:i w:val="0"/>
                <w:sz w:val="24"/>
                <w:szCs w:val="24"/>
              </w:rPr>
              <w:t xml:space="preserve">-работа с текстами Сенека «Нравственные письма к </w:t>
            </w:r>
            <w:proofErr w:type="spellStart"/>
            <w:r w:rsidRPr="008C204A">
              <w:rPr>
                <w:rStyle w:val="11"/>
                <w:b w:val="0"/>
                <w:i w:val="0"/>
                <w:sz w:val="24"/>
                <w:szCs w:val="24"/>
              </w:rPr>
              <w:t>Луцилию</w:t>
            </w:r>
            <w:proofErr w:type="spellEnd"/>
            <w:r w:rsidRPr="008C204A">
              <w:rPr>
                <w:rStyle w:val="11"/>
                <w:b w:val="0"/>
                <w:i w:val="0"/>
                <w:sz w:val="24"/>
                <w:szCs w:val="24"/>
              </w:rPr>
              <w:t xml:space="preserve">» </w:t>
            </w:r>
          </w:p>
          <w:p w:rsidR="00AF3505" w:rsidRPr="008C204A" w:rsidRDefault="00AF3505" w:rsidP="00AF3505">
            <w:pPr>
              <w:pStyle w:val="31"/>
              <w:shd w:val="clear" w:color="auto" w:fill="auto"/>
              <w:spacing w:line="240" w:lineRule="auto"/>
              <w:ind w:firstLine="0"/>
              <w:jc w:val="left"/>
            </w:pPr>
            <w:r w:rsidRPr="008C204A">
              <w:rPr>
                <w:rStyle w:val="11"/>
                <w:b w:val="0"/>
                <w:i w:val="0"/>
                <w:sz w:val="24"/>
                <w:szCs w:val="24"/>
              </w:rPr>
              <w:t>-подготовка эссе «Россия в эпоху глобализации»</w:t>
            </w:r>
          </w:p>
        </w:tc>
        <w:tc>
          <w:tcPr>
            <w:tcW w:w="1440" w:type="dxa"/>
            <w:tcBorders>
              <w:top w:val="single" w:sz="4" w:space="0" w:color="auto"/>
              <w:left w:val="single" w:sz="4" w:space="0" w:color="auto"/>
              <w:bottom w:val="single" w:sz="4" w:space="0" w:color="auto"/>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b/>
                <w:sz w:val="24"/>
                <w:szCs w:val="24"/>
              </w:rPr>
            </w:pPr>
            <w:r>
              <w:rPr>
                <w:rStyle w:val="11"/>
                <w:b w:val="0"/>
                <w:i w:val="0"/>
                <w:sz w:val="24"/>
                <w:szCs w:val="24"/>
              </w:rPr>
              <w:t>2</w:t>
            </w:r>
          </w:p>
        </w:tc>
        <w:tc>
          <w:tcPr>
            <w:tcW w:w="1912" w:type="dxa"/>
            <w:vMerge/>
            <w:tcBorders>
              <w:top w:val="nil"/>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211"/>
        </w:trPr>
        <w:tc>
          <w:tcPr>
            <w:tcW w:w="2369"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rPr>
                <w:rStyle w:val="11"/>
                <w:i w:val="0"/>
                <w:sz w:val="24"/>
                <w:szCs w:val="24"/>
              </w:rPr>
            </w:pPr>
            <w:r w:rsidRPr="008C204A">
              <w:rPr>
                <w:rStyle w:val="11"/>
                <w:i w:val="0"/>
                <w:sz w:val="24"/>
                <w:szCs w:val="24"/>
              </w:rPr>
              <w:t>Тема 2.4.</w:t>
            </w:r>
          </w:p>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Содержание учебного материала</w:t>
            </w:r>
          </w:p>
        </w:tc>
        <w:tc>
          <w:tcPr>
            <w:tcW w:w="1440" w:type="dxa"/>
            <w:tcBorders>
              <w:top w:val="single" w:sz="4" w:space="0" w:color="auto"/>
              <w:left w:val="single" w:sz="4" w:space="0" w:color="auto"/>
              <w:bottom w:val="nil"/>
              <w:right w:val="nil"/>
            </w:tcBorders>
            <w:shd w:val="clear" w:color="auto" w:fill="FFFFFF"/>
            <w:vAlign w:val="center"/>
          </w:tcPr>
          <w:p w:rsidR="00AF3505" w:rsidRPr="008C204A" w:rsidRDefault="00AF3505" w:rsidP="00AF3505">
            <w:pPr>
              <w:jc w:val="center"/>
            </w:pPr>
          </w:p>
        </w:tc>
        <w:tc>
          <w:tcPr>
            <w:tcW w:w="1912" w:type="dxa"/>
            <w:tcBorders>
              <w:top w:val="single" w:sz="4" w:space="0" w:color="auto"/>
              <w:left w:val="single" w:sz="4" w:space="0" w:color="auto"/>
              <w:bottom w:val="nil"/>
              <w:right w:val="single" w:sz="4" w:space="0" w:color="auto"/>
            </w:tcBorders>
            <w:shd w:val="clear" w:color="auto" w:fill="FFFFFF"/>
            <w:vAlign w:val="center"/>
          </w:tcPr>
          <w:p w:rsidR="00AF3505" w:rsidRPr="008C204A" w:rsidRDefault="00AF3505" w:rsidP="00AF3505">
            <w:pPr>
              <w:pStyle w:val="31"/>
              <w:shd w:val="clear" w:color="auto" w:fill="auto"/>
              <w:spacing w:line="240" w:lineRule="auto"/>
              <w:ind w:firstLine="0"/>
              <w:rPr>
                <w:sz w:val="24"/>
                <w:szCs w:val="24"/>
              </w:rPr>
            </w:pPr>
          </w:p>
        </w:tc>
      </w:tr>
      <w:tr w:rsidR="00AF3505" w:rsidRPr="008C204A" w:rsidTr="00AF3505">
        <w:trPr>
          <w:trHeight w:val="408"/>
        </w:trPr>
        <w:tc>
          <w:tcPr>
            <w:tcW w:w="2369" w:type="dxa"/>
            <w:tcBorders>
              <w:top w:val="nil"/>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rPr>
                <w:rStyle w:val="11"/>
                <w:i w:val="0"/>
                <w:sz w:val="24"/>
                <w:szCs w:val="24"/>
              </w:rPr>
            </w:pPr>
            <w:r w:rsidRPr="008C204A">
              <w:rPr>
                <w:rStyle w:val="11"/>
                <w:i w:val="0"/>
                <w:sz w:val="24"/>
                <w:szCs w:val="24"/>
              </w:rPr>
              <w:t>Место философии в духовной культуре и ее</w:t>
            </w:r>
          </w:p>
        </w:tc>
        <w:tc>
          <w:tcPr>
            <w:tcW w:w="326" w:type="dxa"/>
            <w:gridSpan w:val="2"/>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1</w:t>
            </w:r>
          </w:p>
        </w:tc>
        <w:tc>
          <w:tcPr>
            <w:tcW w:w="8653"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Философия как рациональная отрасль духовной культуры. Сходство и отличие философии от искусства, религии, науки и идеологии.</w:t>
            </w:r>
          </w:p>
        </w:tc>
        <w:tc>
          <w:tcPr>
            <w:tcW w:w="1440" w:type="dxa"/>
            <w:vMerge w:val="restart"/>
            <w:tcBorders>
              <w:top w:val="nil"/>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sz w:val="24"/>
                <w:szCs w:val="24"/>
              </w:rPr>
            </w:pPr>
            <w:r w:rsidRPr="008C204A">
              <w:rPr>
                <w:sz w:val="24"/>
                <w:szCs w:val="24"/>
              </w:rPr>
              <w:t>1</w:t>
            </w:r>
          </w:p>
        </w:tc>
        <w:tc>
          <w:tcPr>
            <w:tcW w:w="1912" w:type="dxa"/>
            <w:vMerge w:val="restart"/>
            <w:tcBorders>
              <w:top w:val="nil"/>
              <w:left w:val="single" w:sz="4" w:space="0" w:color="auto"/>
              <w:bottom w:val="single" w:sz="4" w:space="0" w:color="auto"/>
              <w:right w:val="single" w:sz="4" w:space="0" w:color="auto"/>
            </w:tcBorders>
            <w:shd w:val="clear" w:color="auto" w:fill="FFFFFF"/>
            <w:vAlign w:val="center"/>
            <w:hideMark/>
          </w:tcPr>
          <w:p w:rsidR="00AF3505" w:rsidRPr="008C204A" w:rsidRDefault="00AF3505" w:rsidP="00AF3505">
            <w:pPr>
              <w:jc w:val="center"/>
            </w:pPr>
            <w:r w:rsidRPr="008C204A">
              <w:t>3</w:t>
            </w:r>
          </w:p>
        </w:tc>
      </w:tr>
      <w:tr w:rsidR="00AF3505" w:rsidRPr="008C204A" w:rsidTr="00AF3505">
        <w:trPr>
          <w:trHeight w:val="691"/>
        </w:trPr>
        <w:tc>
          <w:tcPr>
            <w:tcW w:w="2369" w:type="dxa"/>
            <w:tcBorders>
              <w:top w:val="nil"/>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rPr>
                <w:rStyle w:val="11"/>
                <w:i w:val="0"/>
                <w:sz w:val="24"/>
                <w:szCs w:val="24"/>
              </w:rPr>
            </w:pPr>
            <w:r w:rsidRPr="008C204A">
              <w:rPr>
                <w:rStyle w:val="11"/>
                <w:i w:val="0"/>
                <w:sz w:val="24"/>
                <w:szCs w:val="24"/>
              </w:rPr>
              <w:t>значение</w:t>
            </w:r>
          </w:p>
        </w:tc>
        <w:tc>
          <w:tcPr>
            <w:tcW w:w="326" w:type="dxa"/>
            <w:gridSpan w:val="2"/>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2</w:t>
            </w:r>
          </w:p>
        </w:tc>
        <w:tc>
          <w:tcPr>
            <w:tcW w:w="8653" w:type="dxa"/>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Структура философского творчества. Типы философствования. Философия и мировоззрение. Философия и смысл жизни. Философия как учение о целостной личности. Роль философии в современном мире. Будущее философии.</w:t>
            </w:r>
          </w:p>
        </w:tc>
        <w:tc>
          <w:tcPr>
            <w:tcW w:w="1440" w:type="dxa"/>
            <w:vMerge/>
            <w:tcBorders>
              <w:top w:val="nil"/>
              <w:left w:val="single" w:sz="4" w:space="0" w:color="auto"/>
              <w:bottom w:val="nil"/>
              <w:right w:val="nil"/>
            </w:tcBorders>
            <w:vAlign w:val="center"/>
            <w:hideMark/>
          </w:tcPr>
          <w:p w:rsidR="00AF3505" w:rsidRPr="008C204A" w:rsidRDefault="00AF3505" w:rsidP="00AF3505">
            <w:pPr>
              <w:rPr>
                <w:color w:val="000000"/>
              </w:rPr>
            </w:pPr>
          </w:p>
        </w:tc>
        <w:tc>
          <w:tcPr>
            <w:tcW w:w="1912" w:type="dxa"/>
            <w:vMerge/>
            <w:tcBorders>
              <w:top w:val="nil"/>
              <w:left w:val="single" w:sz="4" w:space="0" w:color="auto"/>
              <w:bottom w:val="single" w:sz="4" w:space="0" w:color="auto"/>
              <w:right w:val="single" w:sz="4" w:space="0" w:color="auto"/>
            </w:tcBorders>
            <w:vAlign w:val="center"/>
            <w:hideMark/>
          </w:tcPr>
          <w:p w:rsidR="00AF3505" w:rsidRPr="008C204A" w:rsidRDefault="00AF3505" w:rsidP="00AF3505"/>
        </w:tc>
      </w:tr>
      <w:tr w:rsidR="00AF3505" w:rsidRPr="008C204A" w:rsidTr="00AF3505">
        <w:trPr>
          <w:trHeight w:val="690"/>
        </w:trPr>
        <w:tc>
          <w:tcPr>
            <w:tcW w:w="2369" w:type="dxa"/>
            <w:vMerge w:val="restart"/>
            <w:tcBorders>
              <w:top w:val="nil"/>
              <w:left w:val="single" w:sz="4" w:space="0" w:color="auto"/>
              <w:right w:val="nil"/>
            </w:tcBorders>
            <w:shd w:val="clear" w:color="auto" w:fill="FFFFFF"/>
          </w:tcPr>
          <w:p w:rsidR="00AF3505" w:rsidRPr="008C204A" w:rsidRDefault="00AF3505" w:rsidP="00AF3505"/>
        </w:tc>
        <w:tc>
          <w:tcPr>
            <w:tcW w:w="8979" w:type="dxa"/>
            <w:gridSpan w:val="3"/>
            <w:vMerge w:val="restart"/>
            <w:tcBorders>
              <w:top w:val="single" w:sz="4" w:space="0" w:color="auto"/>
              <w:left w:val="single" w:sz="4" w:space="0" w:color="auto"/>
              <w:right w:val="nil"/>
            </w:tcBorders>
            <w:shd w:val="clear" w:color="auto" w:fill="FFFFFF"/>
            <w:hideMark/>
          </w:tcPr>
          <w:p w:rsidR="00AF3505" w:rsidRDefault="00AF3505" w:rsidP="00AF3505">
            <w:pPr>
              <w:pStyle w:val="31"/>
              <w:shd w:val="clear" w:color="auto" w:fill="auto"/>
              <w:spacing w:line="240" w:lineRule="auto"/>
              <w:ind w:firstLine="0"/>
              <w:jc w:val="left"/>
              <w:rPr>
                <w:rStyle w:val="11"/>
                <w:b w:val="0"/>
                <w:i w:val="0"/>
                <w:sz w:val="24"/>
                <w:szCs w:val="24"/>
              </w:rPr>
            </w:pPr>
            <w:r w:rsidRPr="008C204A">
              <w:rPr>
                <w:rStyle w:val="11"/>
                <w:b w:val="0"/>
                <w:i w:val="0"/>
                <w:sz w:val="24"/>
                <w:szCs w:val="24"/>
              </w:rPr>
              <w:t xml:space="preserve">Практическое занятие№16 </w:t>
            </w:r>
            <w:r>
              <w:rPr>
                <w:sz w:val="24"/>
                <w:szCs w:val="24"/>
              </w:rPr>
              <w:t xml:space="preserve"> </w:t>
            </w:r>
            <w:r w:rsidRPr="008C204A">
              <w:rPr>
                <w:rStyle w:val="11"/>
                <w:b w:val="0"/>
                <w:i w:val="0"/>
                <w:sz w:val="24"/>
                <w:szCs w:val="24"/>
              </w:rPr>
              <w:t xml:space="preserve"> «Сравнение философии с другими отраслями культуры».</w:t>
            </w:r>
          </w:p>
          <w:p w:rsidR="00AF3505" w:rsidRPr="00DB2503" w:rsidRDefault="00AF3505" w:rsidP="00AF3505">
            <w:pPr>
              <w:pStyle w:val="31"/>
              <w:shd w:val="clear" w:color="auto" w:fill="auto"/>
              <w:spacing w:line="240" w:lineRule="auto"/>
              <w:ind w:firstLine="0"/>
              <w:jc w:val="left"/>
              <w:rPr>
                <w:rStyle w:val="11"/>
                <w:b w:val="0"/>
                <w:bCs w:val="0"/>
                <w:i w:val="0"/>
                <w:iCs w:val="0"/>
                <w:sz w:val="24"/>
                <w:szCs w:val="24"/>
              </w:rPr>
            </w:pPr>
          </w:p>
          <w:p w:rsidR="00AF3505" w:rsidRPr="00DB2503" w:rsidRDefault="00AF3505" w:rsidP="00AF3505">
            <w:pPr>
              <w:pStyle w:val="31"/>
              <w:shd w:val="clear" w:color="auto" w:fill="auto"/>
              <w:spacing w:line="240" w:lineRule="auto"/>
              <w:ind w:firstLine="0"/>
              <w:jc w:val="left"/>
            </w:pPr>
            <w:r w:rsidRPr="008C204A">
              <w:rPr>
                <w:rStyle w:val="11"/>
                <w:b w:val="0"/>
                <w:i w:val="0"/>
                <w:sz w:val="24"/>
                <w:szCs w:val="24"/>
              </w:rPr>
              <w:t>Практическое занятие№17</w:t>
            </w:r>
            <w:r w:rsidRPr="008C204A">
              <w:rPr>
                <w:rStyle w:val="11"/>
                <w:b w:val="0"/>
                <w:i w:val="0"/>
                <w:sz w:val="24"/>
                <w:szCs w:val="24"/>
              </w:rPr>
              <w:tab/>
              <w:t>«Сопоставление личности философа и его философской системы (любое время)».</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b/>
                <w:sz w:val="24"/>
                <w:szCs w:val="24"/>
              </w:rPr>
            </w:pPr>
            <w:r>
              <w:rPr>
                <w:rStyle w:val="11"/>
                <w:b w:val="0"/>
                <w:i w:val="0"/>
                <w:sz w:val="24"/>
                <w:szCs w:val="24"/>
              </w:rPr>
              <w:t>3</w:t>
            </w:r>
          </w:p>
        </w:tc>
        <w:tc>
          <w:tcPr>
            <w:tcW w:w="1912" w:type="dxa"/>
            <w:vMerge w:val="restart"/>
            <w:tcBorders>
              <w:top w:val="single" w:sz="4" w:space="0" w:color="auto"/>
              <w:left w:val="single" w:sz="4" w:space="0" w:color="auto"/>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690"/>
        </w:trPr>
        <w:tc>
          <w:tcPr>
            <w:tcW w:w="2369" w:type="dxa"/>
            <w:vMerge/>
            <w:tcBorders>
              <w:left w:val="single" w:sz="4" w:space="0" w:color="auto"/>
              <w:bottom w:val="nil"/>
              <w:right w:val="nil"/>
            </w:tcBorders>
            <w:shd w:val="clear" w:color="auto" w:fill="FFFFFF"/>
          </w:tcPr>
          <w:p w:rsidR="00AF3505" w:rsidRPr="008C204A" w:rsidRDefault="00AF3505" w:rsidP="00AF3505"/>
        </w:tc>
        <w:tc>
          <w:tcPr>
            <w:tcW w:w="8979" w:type="dxa"/>
            <w:gridSpan w:val="3"/>
            <w:vMerge/>
            <w:tcBorders>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rStyle w:val="11"/>
                <w:b w:val="0"/>
                <w:i w:val="0"/>
                <w:sz w:val="24"/>
                <w:szCs w:val="24"/>
              </w:rPr>
            </w:pP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rStyle w:val="11"/>
                <w:b w:val="0"/>
                <w:i w:val="0"/>
                <w:sz w:val="24"/>
                <w:szCs w:val="24"/>
              </w:rPr>
            </w:pPr>
            <w:r>
              <w:rPr>
                <w:rStyle w:val="11"/>
                <w:b w:val="0"/>
                <w:i w:val="0"/>
                <w:sz w:val="24"/>
                <w:szCs w:val="24"/>
              </w:rPr>
              <w:t>3</w:t>
            </w:r>
          </w:p>
        </w:tc>
        <w:tc>
          <w:tcPr>
            <w:tcW w:w="1912" w:type="dxa"/>
            <w:vMerge/>
            <w:tcBorders>
              <w:left w:val="single" w:sz="4" w:space="0" w:color="auto"/>
              <w:bottom w:val="nil"/>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211"/>
        </w:trPr>
        <w:tc>
          <w:tcPr>
            <w:tcW w:w="2369" w:type="dxa"/>
            <w:tcBorders>
              <w:top w:val="nil"/>
              <w:left w:val="single" w:sz="4" w:space="0" w:color="auto"/>
              <w:bottom w:val="nil"/>
              <w:right w:val="nil"/>
            </w:tcBorders>
            <w:shd w:val="clear" w:color="auto" w:fill="FFFFFF"/>
          </w:tcPr>
          <w:p w:rsidR="00AF3505" w:rsidRPr="008C204A" w:rsidRDefault="00AF3505" w:rsidP="00AF3505"/>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sz w:val="24"/>
                <w:szCs w:val="24"/>
              </w:rPr>
            </w:pPr>
            <w:r w:rsidRPr="008C204A">
              <w:rPr>
                <w:rStyle w:val="11"/>
                <w:b w:val="0"/>
                <w:i w:val="0"/>
                <w:sz w:val="24"/>
                <w:szCs w:val="24"/>
              </w:rPr>
              <w:t>Контрольная работа</w:t>
            </w:r>
          </w:p>
        </w:tc>
        <w:tc>
          <w:tcPr>
            <w:tcW w:w="1440" w:type="dxa"/>
            <w:tcBorders>
              <w:top w:val="single" w:sz="4" w:space="0" w:color="auto"/>
              <w:left w:val="single" w:sz="4" w:space="0" w:color="auto"/>
              <w:bottom w:val="nil"/>
              <w:right w:val="nil"/>
            </w:tcBorders>
            <w:shd w:val="clear" w:color="auto" w:fill="FFFFFF"/>
            <w:vAlign w:val="center"/>
            <w:hideMark/>
          </w:tcPr>
          <w:p w:rsidR="00AF3505" w:rsidRPr="008C204A" w:rsidRDefault="00AF3505" w:rsidP="00AF3505">
            <w:pPr>
              <w:pStyle w:val="31"/>
              <w:shd w:val="clear" w:color="auto" w:fill="auto"/>
              <w:spacing w:line="240" w:lineRule="auto"/>
              <w:ind w:firstLine="0"/>
              <w:rPr>
                <w:b/>
                <w:sz w:val="24"/>
                <w:szCs w:val="24"/>
              </w:rPr>
            </w:pPr>
            <w:r>
              <w:rPr>
                <w:rStyle w:val="11"/>
                <w:b w:val="0"/>
                <w:i w:val="0"/>
                <w:sz w:val="24"/>
                <w:szCs w:val="24"/>
              </w:rPr>
              <w:t>-</w:t>
            </w:r>
          </w:p>
        </w:tc>
        <w:tc>
          <w:tcPr>
            <w:tcW w:w="1912" w:type="dxa"/>
            <w:tcBorders>
              <w:top w:val="nil"/>
              <w:left w:val="single" w:sz="4" w:space="0" w:color="auto"/>
              <w:bottom w:val="nil"/>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211"/>
        </w:trPr>
        <w:tc>
          <w:tcPr>
            <w:tcW w:w="2369" w:type="dxa"/>
            <w:tcBorders>
              <w:top w:val="nil"/>
              <w:left w:val="single" w:sz="4" w:space="0" w:color="auto"/>
              <w:bottom w:val="nil"/>
              <w:right w:val="nil"/>
            </w:tcBorders>
            <w:shd w:val="clear" w:color="auto" w:fill="FFFFFF"/>
          </w:tcPr>
          <w:p w:rsidR="00AF3505" w:rsidRPr="008C204A" w:rsidRDefault="00AF3505" w:rsidP="00AF3505"/>
        </w:tc>
        <w:tc>
          <w:tcPr>
            <w:tcW w:w="8979" w:type="dxa"/>
            <w:gridSpan w:val="3"/>
            <w:tcBorders>
              <w:top w:val="single" w:sz="4" w:space="0" w:color="auto"/>
              <w:left w:val="single" w:sz="4" w:space="0" w:color="auto"/>
              <w:bottom w:val="nil"/>
              <w:right w:val="nil"/>
            </w:tcBorders>
            <w:shd w:val="clear" w:color="auto" w:fill="FFFFFF"/>
            <w:hideMark/>
          </w:tcPr>
          <w:p w:rsidR="00AF3505" w:rsidRDefault="00AF3505" w:rsidP="00AF3505">
            <w:pPr>
              <w:pStyle w:val="31"/>
              <w:shd w:val="clear" w:color="auto" w:fill="auto"/>
              <w:spacing w:line="240" w:lineRule="auto"/>
              <w:ind w:firstLine="0"/>
              <w:jc w:val="left"/>
              <w:rPr>
                <w:rStyle w:val="11"/>
                <w:b w:val="0"/>
                <w:i w:val="0"/>
                <w:sz w:val="24"/>
                <w:szCs w:val="24"/>
              </w:rPr>
            </w:pPr>
            <w:r w:rsidRPr="008C204A">
              <w:rPr>
                <w:rStyle w:val="11"/>
                <w:b w:val="0"/>
                <w:i w:val="0"/>
                <w:sz w:val="24"/>
                <w:szCs w:val="24"/>
              </w:rPr>
              <w:t>Самостоятельная работа студентов: подготовка эссе «Философия и смысл жизни»</w:t>
            </w:r>
          </w:p>
        </w:tc>
        <w:tc>
          <w:tcPr>
            <w:tcW w:w="1440" w:type="dxa"/>
            <w:tcBorders>
              <w:top w:val="single" w:sz="4" w:space="0" w:color="auto"/>
              <w:left w:val="single" w:sz="4" w:space="0" w:color="auto"/>
              <w:bottom w:val="nil"/>
              <w:right w:val="nil"/>
            </w:tcBorders>
            <w:shd w:val="clear" w:color="auto" w:fill="FFFFFF"/>
            <w:vAlign w:val="center"/>
            <w:hideMark/>
          </w:tcPr>
          <w:p w:rsidR="00AF3505" w:rsidRDefault="00AF3505" w:rsidP="00AF3505">
            <w:pPr>
              <w:pStyle w:val="31"/>
              <w:shd w:val="clear" w:color="auto" w:fill="auto"/>
              <w:spacing w:line="240" w:lineRule="auto"/>
              <w:ind w:firstLine="0"/>
              <w:rPr>
                <w:rStyle w:val="11"/>
                <w:b w:val="0"/>
                <w:i w:val="0"/>
                <w:sz w:val="24"/>
                <w:szCs w:val="24"/>
              </w:rPr>
            </w:pPr>
            <w:r>
              <w:rPr>
                <w:rStyle w:val="11"/>
                <w:b w:val="0"/>
                <w:i w:val="0"/>
                <w:sz w:val="24"/>
                <w:szCs w:val="24"/>
              </w:rPr>
              <w:t>2</w:t>
            </w:r>
          </w:p>
        </w:tc>
        <w:tc>
          <w:tcPr>
            <w:tcW w:w="1912" w:type="dxa"/>
            <w:tcBorders>
              <w:top w:val="nil"/>
              <w:left w:val="single" w:sz="4" w:space="0" w:color="auto"/>
              <w:bottom w:val="nil"/>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211"/>
        </w:trPr>
        <w:tc>
          <w:tcPr>
            <w:tcW w:w="2369" w:type="dxa"/>
            <w:tcBorders>
              <w:top w:val="nil"/>
              <w:left w:val="single" w:sz="4" w:space="0" w:color="auto"/>
              <w:bottom w:val="nil"/>
              <w:right w:val="nil"/>
            </w:tcBorders>
            <w:shd w:val="clear" w:color="auto" w:fill="FFFFFF"/>
          </w:tcPr>
          <w:p w:rsidR="00AF3505" w:rsidRPr="008C204A" w:rsidRDefault="00AF3505" w:rsidP="00AF3505"/>
        </w:tc>
        <w:tc>
          <w:tcPr>
            <w:tcW w:w="8979" w:type="dxa"/>
            <w:gridSpan w:val="3"/>
            <w:tcBorders>
              <w:top w:val="single" w:sz="4" w:space="0" w:color="auto"/>
              <w:left w:val="single" w:sz="4" w:space="0" w:color="auto"/>
              <w:bottom w:val="nil"/>
              <w:right w:val="nil"/>
            </w:tcBorders>
            <w:shd w:val="clear" w:color="auto" w:fill="FFFFFF"/>
            <w:hideMark/>
          </w:tcPr>
          <w:p w:rsidR="00AF3505" w:rsidRPr="008C204A" w:rsidRDefault="00AF3505" w:rsidP="00AF3505">
            <w:pPr>
              <w:pStyle w:val="31"/>
              <w:shd w:val="clear" w:color="auto" w:fill="auto"/>
              <w:spacing w:line="240" w:lineRule="auto"/>
              <w:ind w:firstLine="0"/>
              <w:jc w:val="left"/>
              <w:rPr>
                <w:rStyle w:val="11"/>
                <w:b w:val="0"/>
                <w:i w:val="0"/>
                <w:sz w:val="24"/>
                <w:szCs w:val="24"/>
              </w:rPr>
            </w:pPr>
            <w:r>
              <w:rPr>
                <w:rStyle w:val="11"/>
                <w:b w:val="0"/>
                <w:i w:val="0"/>
                <w:sz w:val="24"/>
                <w:szCs w:val="24"/>
              </w:rPr>
              <w:t>Дифференцированный зачет</w:t>
            </w:r>
          </w:p>
        </w:tc>
        <w:tc>
          <w:tcPr>
            <w:tcW w:w="1440" w:type="dxa"/>
            <w:tcBorders>
              <w:top w:val="single" w:sz="4" w:space="0" w:color="auto"/>
              <w:left w:val="single" w:sz="4" w:space="0" w:color="auto"/>
              <w:bottom w:val="nil"/>
              <w:right w:val="nil"/>
            </w:tcBorders>
            <w:shd w:val="clear" w:color="auto" w:fill="FFFFFF"/>
            <w:vAlign w:val="center"/>
            <w:hideMark/>
          </w:tcPr>
          <w:p w:rsidR="00AF3505" w:rsidRDefault="00AF3505" w:rsidP="00AF3505">
            <w:pPr>
              <w:pStyle w:val="31"/>
              <w:shd w:val="clear" w:color="auto" w:fill="auto"/>
              <w:spacing w:line="240" w:lineRule="auto"/>
              <w:ind w:firstLine="0"/>
              <w:rPr>
                <w:rStyle w:val="11"/>
                <w:b w:val="0"/>
                <w:i w:val="0"/>
                <w:sz w:val="24"/>
                <w:szCs w:val="24"/>
              </w:rPr>
            </w:pPr>
            <w:r>
              <w:rPr>
                <w:rStyle w:val="11"/>
                <w:b w:val="0"/>
                <w:i w:val="0"/>
                <w:sz w:val="24"/>
                <w:szCs w:val="24"/>
              </w:rPr>
              <w:t>1</w:t>
            </w:r>
          </w:p>
        </w:tc>
        <w:tc>
          <w:tcPr>
            <w:tcW w:w="1912" w:type="dxa"/>
            <w:tcBorders>
              <w:top w:val="nil"/>
              <w:left w:val="single" w:sz="4" w:space="0" w:color="auto"/>
              <w:bottom w:val="nil"/>
              <w:right w:val="single" w:sz="4" w:space="0" w:color="auto"/>
            </w:tcBorders>
            <w:shd w:val="clear" w:color="auto" w:fill="A0A0A0"/>
            <w:vAlign w:val="center"/>
          </w:tcPr>
          <w:p w:rsidR="00AF3505" w:rsidRPr="008C204A" w:rsidRDefault="00AF3505" w:rsidP="00AF3505">
            <w:pPr>
              <w:jc w:val="center"/>
            </w:pPr>
          </w:p>
        </w:tc>
      </w:tr>
      <w:tr w:rsidR="00AF3505" w:rsidRPr="008C204A" w:rsidTr="00AF3505">
        <w:trPr>
          <w:trHeight w:val="217"/>
        </w:trPr>
        <w:tc>
          <w:tcPr>
            <w:tcW w:w="2377" w:type="dxa"/>
            <w:gridSpan w:val="2"/>
            <w:tcBorders>
              <w:top w:val="single" w:sz="4" w:space="0" w:color="auto"/>
              <w:left w:val="single" w:sz="4" w:space="0" w:color="auto"/>
              <w:bottom w:val="single" w:sz="4" w:space="0" w:color="auto"/>
              <w:right w:val="nil"/>
            </w:tcBorders>
            <w:shd w:val="clear" w:color="auto" w:fill="FFFFFF"/>
          </w:tcPr>
          <w:p w:rsidR="00AF3505" w:rsidRPr="008C204A" w:rsidRDefault="00AF3505" w:rsidP="00AF3505">
            <w:pPr>
              <w:pStyle w:val="31"/>
              <w:shd w:val="clear" w:color="auto" w:fill="auto"/>
              <w:spacing w:line="240" w:lineRule="auto"/>
              <w:ind w:firstLine="0"/>
              <w:rPr>
                <w:sz w:val="24"/>
                <w:szCs w:val="24"/>
              </w:rPr>
            </w:pPr>
          </w:p>
        </w:tc>
        <w:tc>
          <w:tcPr>
            <w:tcW w:w="8971" w:type="dxa"/>
            <w:gridSpan w:val="2"/>
            <w:tcBorders>
              <w:top w:val="single" w:sz="4" w:space="0" w:color="auto"/>
              <w:left w:val="single" w:sz="4" w:space="0" w:color="auto"/>
              <w:bottom w:val="single" w:sz="4" w:space="0" w:color="auto"/>
              <w:right w:val="nil"/>
            </w:tcBorders>
            <w:shd w:val="clear" w:color="auto" w:fill="FFFFFF"/>
            <w:hideMark/>
          </w:tcPr>
          <w:p w:rsidR="00AF3505" w:rsidRPr="008C204A" w:rsidRDefault="00AF3505" w:rsidP="00AF3505">
            <w:pPr>
              <w:pStyle w:val="31"/>
              <w:shd w:val="clear" w:color="auto" w:fill="auto"/>
              <w:spacing w:line="240" w:lineRule="auto"/>
              <w:ind w:firstLine="0"/>
              <w:jc w:val="right"/>
              <w:rPr>
                <w:sz w:val="24"/>
                <w:szCs w:val="24"/>
              </w:rPr>
            </w:pPr>
            <w:r w:rsidRPr="008C204A">
              <w:rPr>
                <w:rStyle w:val="11"/>
                <w:i w:val="0"/>
                <w:sz w:val="24"/>
                <w:szCs w:val="24"/>
              </w:rPr>
              <w:t>Всего:</w:t>
            </w:r>
          </w:p>
        </w:tc>
        <w:tc>
          <w:tcPr>
            <w:tcW w:w="1440" w:type="dxa"/>
            <w:tcBorders>
              <w:top w:val="single" w:sz="4" w:space="0" w:color="auto"/>
              <w:left w:val="single" w:sz="4" w:space="0" w:color="auto"/>
              <w:bottom w:val="single" w:sz="4" w:space="0" w:color="auto"/>
              <w:right w:val="nil"/>
            </w:tcBorders>
            <w:shd w:val="clear" w:color="auto" w:fill="FFFFFF"/>
            <w:vAlign w:val="center"/>
            <w:hideMark/>
          </w:tcPr>
          <w:p w:rsidR="00AF3505" w:rsidRPr="008C204A" w:rsidRDefault="00AF3505" w:rsidP="00AF3505">
            <w:pPr>
              <w:pStyle w:val="31"/>
              <w:rPr>
                <w:sz w:val="24"/>
                <w:szCs w:val="24"/>
              </w:rPr>
            </w:pPr>
            <w:r w:rsidRPr="008C204A">
              <w:rPr>
                <w:b/>
                <w:sz w:val="24"/>
                <w:szCs w:val="24"/>
              </w:rPr>
              <w:t xml:space="preserve">                        </w:t>
            </w:r>
            <w:r>
              <w:rPr>
                <w:b/>
                <w:sz w:val="24"/>
                <w:szCs w:val="24"/>
              </w:rPr>
              <w:t>58</w:t>
            </w:r>
          </w:p>
        </w:tc>
        <w:tc>
          <w:tcPr>
            <w:tcW w:w="1912" w:type="dxa"/>
            <w:tcBorders>
              <w:top w:val="nil"/>
              <w:left w:val="single" w:sz="4" w:space="0" w:color="auto"/>
              <w:bottom w:val="single" w:sz="4" w:space="0" w:color="auto"/>
              <w:right w:val="single" w:sz="4" w:space="0" w:color="auto"/>
            </w:tcBorders>
            <w:shd w:val="clear" w:color="auto" w:fill="A0A0A0"/>
            <w:vAlign w:val="center"/>
          </w:tcPr>
          <w:p w:rsidR="00AF3505" w:rsidRPr="008C204A" w:rsidRDefault="00AF3505" w:rsidP="00AF3505">
            <w:pPr>
              <w:jc w:val="center"/>
            </w:pPr>
          </w:p>
        </w:tc>
      </w:tr>
    </w:tbl>
    <w:p w:rsidR="00AF3505" w:rsidRDefault="00AF3505" w:rsidP="00AF35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t>Для характеристики уровня освоения учебного материала используются следующие обозначения:</w:t>
      </w:r>
    </w:p>
    <w:p w:rsidR="00AF3505" w:rsidRDefault="00AF3505" w:rsidP="00AF35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t xml:space="preserve">1. – </w:t>
      </w:r>
      <w:proofErr w:type="gramStart"/>
      <w:r>
        <w:t>ознакомительный</w:t>
      </w:r>
      <w:proofErr w:type="gramEnd"/>
      <w:r>
        <w:t xml:space="preserve"> (узнавание ранее изученных объектов, свойств); </w:t>
      </w:r>
    </w:p>
    <w:p w:rsidR="00AF3505" w:rsidRDefault="00AF3505" w:rsidP="00AF35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t xml:space="preserve">2. – </w:t>
      </w:r>
      <w:proofErr w:type="gramStart"/>
      <w:r>
        <w:t>репродуктивный</w:t>
      </w:r>
      <w:proofErr w:type="gramEnd"/>
      <w:r>
        <w:t xml:space="preserve"> (выполнение деятельности по образцу, инструкции или под руководством)</w:t>
      </w:r>
    </w:p>
    <w:p w:rsidR="00AF3505" w:rsidRDefault="00AF3505" w:rsidP="00AF3505">
      <w:proofErr w:type="gramStart"/>
      <w:r>
        <w:t>3. – продуктивный (планирование и самостоятельное выполнение деятельности, решение проблемных задач</w:t>
      </w:r>
      <w:proofErr w:type="gramEnd"/>
    </w:p>
    <w:p w:rsidR="00AF3505" w:rsidRDefault="00AF3505" w:rsidP="00AF3505">
      <w:pPr>
        <w:sectPr w:rsidR="00AF3505" w:rsidSect="00AF3505">
          <w:pgSz w:w="16838" w:h="11906" w:orient="landscape"/>
          <w:pgMar w:top="851" w:right="1134" w:bottom="1701" w:left="1134" w:header="709" w:footer="709" w:gutter="0"/>
          <w:cols w:space="708"/>
          <w:docGrid w:linePitch="360"/>
        </w:sectPr>
      </w:pPr>
    </w:p>
    <w:p w:rsidR="00AF3505" w:rsidRPr="00C9457D" w:rsidRDefault="00AF3505" w:rsidP="00AF3505">
      <w:pPr>
        <w:pStyle w:val="1"/>
        <w:jc w:val="center"/>
        <w:rPr>
          <w:b/>
          <w:sz w:val="28"/>
          <w:szCs w:val="28"/>
        </w:rPr>
      </w:pPr>
      <w:r w:rsidRPr="00C9457D">
        <w:rPr>
          <w:b/>
          <w:sz w:val="28"/>
          <w:szCs w:val="28"/>
        </w:rPr>
        <w:t>3. УСЛОВИЯ РЕАЛИЗАЦИИ ПРИМЕРНОЙ РАБОЧЕЙ  ПРОГРАММЫ УЧЕБНОЙ ДИСЦИПЛИНЫ</w:t>
      </w:r>
    </w:p>
    <w:p w:rsidR="00AF3505" w:rsidRPr="006773A3" w:rsidRDefault="00AF3505" w:rsidP="00AF3505">
      <w:pPr>
        <w:pStyle w:val="60"/>
        <w:shd w:val="clear" w:color="auto" w:fill="auto"/>
        <w:spacing w:line="240" w:lineRule="auto"/>
        <w:jc w:val="left"/>
        <w:rPr>
          <w:i w:val="0"/>
          <w:sz w:val="28"/>
          <w:szCs w:val="28"/>
        </w:rPr>
      </w:pPr>
    </w:p>
    <w:p w:rsidR="00AF3505" w:rsidRPr="00F30DB4" w:rsidRDefault="00AF3505" w:rsidP="00AF3505">
      <w:pPr>
        <w:pStyle w:val="31"/>
        <w:shd w:val="clear" w:color="auto" w:fill="auto"/>
        <w:spacing w:line="240" w:lineRule="auto"/>
        <w:ind w:firstLine="0"/>
        <w:jc w:val="both"/>
        <w:rPr>
          <w:b/>
          <w:sz w:val="28"/>
          <w:szCs w:val="28"/>
        </w:rPr>
      </w:pPr>
      <w:r>
        <w:rPr>
          <w:b/>
          <w:sz w:val="28"/>
          <w:szCs w:val="28"/>
        </w:rPr>
        <w:t xml:space="preserve">         </w:t>
      </w:r>
      <w:r w:rsidRPr="00F30DB4">
        <w:rPr>
          <w:b/>
          <w:sz w:val="28"/>
          <w:szCs w:val="28"/>
        </w:rPr>
        <w:t>3.1. Требования к минимальному материально-техническому обеспечению</w:t>
      </w:r>
    </w:p>
    <w:p w:rsidR="00AF3505" w:rsidRDefault="00AF3505" w:rsidP="00AF3505">
      <w:pPr>
        <w:pStyle w:val="31"/>
        <w:shd w:val="clear" w:color="auto" w:fill="auto"/>
        <w:spacing w:line="240" w:lineRule="auto"/>
        <w:ind w:firstLine="0"/>
        <w:jc w:val="both"/>
        <w:rPr>
          <w:sz w:val="28"/>
          <w:szCs w:val="28"/>
        </w:rPr>
      </w:pPr>
      <w:r w:rsidRPr="00F30DB4">
        <w:rPr>
          <w:sz w:val="28"/>
          <w:szCs w:val="28"/>
        </w:rPr>
        <w:t xml:space="preserve">Реализация </w:t>
      </w:r>
      <w:r>
        <w:rPr>
          <w:sz w:val="28"/>
          <w:szCs w:val="28"/>
        </w:rPr>
        <w:t xml:space="preserve">примерной рабочей </w:t>
      </w:r>
      <w:r w:rsidRPr="00F30DB4">
        <w:rPr>
          <w:sz w:val="28"/>
          <w:szCs w:val="28"/>
        </w:rPr>
        <w:t>программы дисциплины требует наличия уч</w:t>
      </w:r>
      <w:r>
        <w:rPr>
          <w:sz w:val="28"/>
          <w:szCs w:val="28"/>
        </w:rPr>
        <w:t>ебного кабинета социально – экономических дисциплин</w:t>
      </w:r>
      <w:r w:rsidRPr="00F30DB4">
        <w:rPr>
          <w:sz w:val="28"/>
          <w:szCs w:val="28"/>
        </w:rPr>
        <w:t>.</w:t>
      </w:r>
    </w:p>
    <w:p w:rsidR="00AF3505" w:rsidRPr="00F30DB4" w:rsidRDefault="00AF3505" w:rsidP="00AF3505">
      <w:pPr>
        <w:pStyle w:val="31"/>
        <w:shd w:val="clear" w:color="auto" w:fill="auto"/>
        <w:spacing w:line="240" w:lineRule="auto"/>
        <w:ind w:firstLine="0"/>
        <w:jc w:val="both"/>
        <w:rPr>
          <w:sz w:val="28"/>
          <w:szCs w:val="28"/>
        </w:rPr>
      </w:pPr>
    </w:p>
    <w:p w:rsidR="00AF3505" w:rsidRPr="00C9457D" w:rsidRDefault="00AF3505" w:rsidP="00AF3505">
      <w:pPr>
        <w:pStyle w:val="31"/>
        <w:shd w:val="clear" w:color="auto" w:fill="auto"/>
        <w:spacing w:line="240" w:lineRule="auto"/>
        <w:ind w:firstLine="0"/>
        <w:jc w:val="both"/>
        <w:rPr>
          <w:sz w:val="28"/>
          <w:szCs w:val="28"/>
        </w:rPr>
      </w:pPr>
      <w:r w:rsidRPr="00C9457D">
        <w:rPr>
          <w:sz w:val="28"/>
          <w:szCs w:val="28"/>
        </w:rPr>
        <w:t>Оборудование учебного кабинета социально – экономических дисциплин:</w:t>
      </w:r>
    </w:p>
    <w:p w:rsidR="00AF3505" w:rsidRPr="00C9457D" w:rsidRDefault="00AF3505" w:rsidP="00AF3505">
      <w:pPr>
        <w:pStyle w:val="60"/>
        <w:shd w:val="clear" w:color="auto" w:fill="auto"/>
        <w:spacing w:line="240" w:lineRule="auto"/>
        <w:ind w:firstLine="360"/>
        <w:jc w:val="both"/>
        <w:rPr>
          <w:rStyle w:val="61"/>
          <w:rFonts w:ascii="Times New Roman" w:hAnsi="Times New Roman" w:cs="Times New Roman"/>
          <w:sz w:val="28"/>
          <w:szCs w:val="28"/>
        </w:rPr>
      </w:pPr>
      <w:r w:rsidRPr="00C9457D">
        <w:rPr>
          <w:rStyle w:val="61"/>
          <w:rFonts w:ascii="Times New Roman" w:hAnsi="Times New Roman" w:cs="Times New Roman"/>
          <w:sz w:val="28"/>
          <w:szCs w:val="28"/>
        </w:rPr>
        <w:t xml:space="preserve">-  посадочные места по количеству </w:t>
      </w:r>
      <w:proofErr w:type="gramStart"/>
      <w:r w:rsidRPr="00C9457D">
        <w:rPr>
          <w:rStyle w:val="61"/>
          <w:rFonts w:ascii="Times New Roman" w:hAnsi="Times New Roman" w:cs="Times New Roman"/>
          <w:sz w:val="28"/>
          <w:szCs w:val="28"/>
        </w:rPr>
        <w:t>обучающихся</w:t>
      </w:r>
      <w:proofErr w:type="gramEnd"/>
      <w:r w:rsidRPr="00C9457D">
        <w:rPr>
          <w:rStyle w:val="61"/>
          <w:rFonts w:ascii="Times New Roman" w:hAnsi="Times New Roman" w:cs="Times New Roman"/>
          <w:sz w:val="28"/>
          <w:szCs w:val="28"/>
        </w:rPr>
        <w:t>;</w:t>
      </w:r>
    </w:p>
    <w:p w:rsidR="00AF3505" w:rsidRPr="00C9457D" w:rsidRDefault="00AF3505" w:rsidP="00AF3505">
      <w:pPr>
        <w:pStyle w:val="60"/>
        <w:shd w:val="clear" w:color="auto" w:fill="auto"/>
        <w:spacing w:line="240" w:lineRule="auto"/>
        <w:ind w:firstLine="360"/>
        <w:jc w:val="both"/>
        <w:rPr>
          <w:rStyle w:val="61"/>
          <w:rFonts w:ascii="Times New Roman" w:hAnsi="Times New Roman" w:cs="Times New Roman"/>
          <w:sz w:val="28"/>
          <w:szCs w:val="28"/>
        </w:rPr>
      </w:pPr>
      <w:r w:rsidRPr="00C9457D">
        <w:rPr>
          <w:rStyle w:val="61"/>
          <w:rFonts w:ascii="Times New Roman" w:hAnsi="Times New Roman" w:cs="Times New Roman"/>
          <w:sz w:val="28"/>
          <w:szCs w:val="28"/>
        </w:rPr>
        <w:t>-  рабочее место преподавателя;</w:t>
      </w:r>
    </w:p>
    <w:p w:rsidR="00AF3505" w:rsidRPr="00C9457D" w:rsidRDefault="00AF3505" w:rsidP="00AF3505">
      <w:pPr>
        <w:pStyle w:val="60"/>
        <w:shd w:val="clear" w:color="auto" w:fill="auto"/>
        <w:spacing w:line="240" w:lineRule="auto"/>
        <w:ind w:firstLine="360"/>
        <w:jc w:val="both"/>
        <w:rPr>
          <w:rFonts w:ascii="Times New Roman" w:hAnsi="Times New Roman" w:cs="Times New Roman"/>
          <w:i w:val="0"/>
        </w:rPr>
      </w:pPr>
      <w:r w:rsidRPr="00C9457D">
        <w:rPr>
          <w:rStyle w:val="61"/>
          <w:rFonts w:ascii="Times New Roman" w:hAnsi="Times New Roman" w:cs="Times New Roman"/>
          <w:sz w:val="28"/>
          <w:szCs w:val="28"/>
        </w:rPr>
        <w:t>- технические средства обучения (</w:t>
      </w:r>
      <w:r w:rsidRPr="00C9457D">
        <w:rPr>
          <w:rFonts w:ascii="Times New Roman" w:hAnsi="Times New Roman" w:cs="Times New Roman"/>
          <w:i w:val="0"/>
          <w:sz w:val="28"/>
          <w:szCs w:val="28"/>
        </w:rPr>
        <w:t xml:space="preserve">компьютер с лицензионным программным обеспечением, </w:t>
      </w:r>
      <w:proofErr w:type="spellStart"/>
      <w:r w:rsidRPr="00C9457D">
        <w:rPr>
          <w:rFonts w:ascii="Times New Roman" w:hAnsi="Times New Roman" w:cs="Times New Roman"/>
          <w:i w:val="0"/>
          <w:sz w:val="28"/>
          <w:szCs w:val="28"/>
        </w:rPr>
        <w:t>мультимедиапроектор</w:t>
      </w:r>
      <w:proofErr w:type="spellEnd"/>
      <w:r w:rsidRPr="00C9457D">
        <w:rPr>
          <w:rFonts w:ascii="Times New Roman" w:hAnsi="Times New Roman" w:cs="Times New Roman"/>
          <w:i w:val="0"/>
          <w:sz w:val="28"/>
          <w:szCs w:val="28"/>
        </w:rPr>
        <w:t>, интерактивная доска);</w:t>
      </w:r>
    </w:p>
    <w:p w:rsidR="00AF3505" w:rsidRPr="00C9457D" w:rsidRDefault="00AF3505" w:rsidP="00AF3505">
      <w:pPr>
        <w:pStyle w:val="60"/>
        <w:shd w:val="clear" w:color="auto" w:fill="auto"/>
        <w:spacing w:line="240" w:lineRule="auto"/>
        <w:ind w:firstLine="360"/>
        <w:jc w:val="both"/>
        <w:rPr>
          <w:rFonts w:ascii="Times New Roman" w:hAnsi="Times New Roman" w:cs="Times New Roman"/>
          <w:i w:val="0"/>
          <w:color w:val="000000"/>
          <w:sz w:val="28"/>
          <w:szCs w:val="28"/>
        </w:rPr>
      </w:pPr>
      <w:r w:rsidRPr="00C9457D">
        <w:rPr>
          <w:rFonts w:ascii="Times New Roman" w:hAnsi="Times New Roman" w:cs="Times New Roman"/>
          <w:i w:val="0"/>
          <w:sz w:val="28"/>
          <w:szCs w:val="28"/>
        </w:rPr>
        <w:t>- доска и маркеры.</w:t>
      </w:r>
    </w:p>
    <w:p w:rsidR="00AF3505" w:rsidRPr="006773A3" w:rsidRDefault="00AF3505" w:rsidP="00AF3505">
      <w:pPr>
        <w:pStyle w:val="60"/>
        <w:shd w:val="clear" w:color="auto" w:fill="auto"/>
        <w:spacing w:line="240" w:lineRule="auto"/>
        <w:ind w:firstLine="360"/>
        <w:jc w:val="both"/>
        <w:rPr>
          <w:i w:val="0"/>
          <w:sz w:val="28"/>
          <w:szCs w:val="28"/>
        </w:rPr>
      </w:pPr>
    </w:p>
    <w:p w:rsidR="00AF3505" w:rsidRDefault="00AF3505" w:rsidP="00AF3505">
      <w:pPr>
        <w:pStyle w:val="31"/>
        <w:shd w:val="clear" w:color="auto" w:fill="auto"/>
        <w:spacing w:line="240" w:lineRule="auto"/>
        <w:ind w:firstLine="708"/>
        <w:jc w:val="both"/>
        <w:rPr>
          <w:b/>
          <w:sz w:val="28"/>
          <w:szCs w:val="28"/>
        </w:rPr>
      </w:pPr>
      <w:r>
        <w:rPr>
          <w:b/>
          <w:sz w:val="28"/>
          <w:szCs w:val="28"/>
        </w:rPr>
        <w:t>3.2 Информационное обеспечение обучения.</w:t>
      </w:r>
    </w:p>
    <w:p w:rsidR="00AF3505" w:rsidRDefault="00AF3505" w:rsidP="00AF3505">
      <w:pPr>
        <w:pStyle w:val="31"/>
        <w:shd w:val="clear" w:color="auto" w:fill="auto"/>
        <w:spacing w:line="240" w:lineRule="auto"/>
        <w:ind w:firstLine="708"/>
        <w:jc w:val="both"/>
        <w:rPr>
          <w:b/>
          <w:sz w:val="28"/>
          <w:szCs w:val="28"/>
        </w:rPr>
      </w:pPr>
      <w:r>
        <w:rPr>
          <w:b/>
          <w:sz w:val="28"/>
          <w:szCs w:val="28"/>
        </w:rPr>
        <w:t>Перечень рекомендуемых учебных изданий, Интернет-ресурсов,</w:t>
      </w:r>
    </w:p>
    <w:p w:rsidR="00AF3505" w:rsidRDefault="00AF3505" w:rsidP="00AF3505">
      <w:pPr>
        <w:pStyle w:val="31"/>
        <w:shd w:val="clear" w:color="auto" w:fill="auto"/>
        <w:spacing w:line="240" w:lineRule="auto"/>
        <w:ind w:firstLine="0"/>
        <w:jc w:val="both"/>
        <w:rPr>
          <w:b/>
          <w:sz w:val="28"/>
          <w:szCs w:val="28"/>
        </w:rPr>
      </w:pPr>
      <w:r>
        <w:rPr>
          <w:b/>
          <w:sz w:val="28"/>
          <w:szCs w:val="28"/>
        </w:rPr>
        <w:t>дополнительной литературы.</w:t>
      </w:r>
    </w:p>
    <w:p w:rsidR="00AF3505" w:rsidRPr="00D52F29" w:rsidRDefault="00AF3505" w:rsidP="00AF3505">
      <w:pPr>
        <w:pStyle w:val="31"/>
        <w:shd w:val="clear" w:color="auto" w:fill="auto"/>
        <w:spacing w:line="240" w:lineRule="auto"/>
        <w:ind w:firstLine="0"/>
        <w:jc w:val="both"/>
        <w:rPr>
          <w:sz w:val="28"/>
          <w:szCs w:val="28"/>
        </w:rPr>
      </w:pPr>
      <w:r w:rsidRPr="00D52F29">
        <w:rPr>
          <w:sz w:val="28"/>
          <w:szCs w:val="28"/>
        </w:rPr>
        <w:t>Основная литература:</w:t>
      </w:r>
    </w:p>
    <w:p w:rsidR="00AF3505" w:rsidRPr="00D52F29" w:rsidRDefault="004678AF" w:rsidP="00E86EAB">
      <w:pPr>
        <w:keepLines/>
        <w:numPr>
          <w:ilvl w:val="0"/>
          <w:numId w:val="28"/>
        </w:numPr>
        <w:ind w:left="0" w:firstLine="284"/>
        <w:jc w:val="both"/>
        <w:rPr>
          <w:rStyle w:val="a3"/>
          <w:color w:val="000000"/>
        </w:rPr>
      </w:pPr>
      <w:hyperlink r:id="rId9" w:anchor="none" w:history="1">
        <w:r w:rsidR="00AF3505" w:rsidRPr="00D52F29">
          <w:rPr>
            <w:rStyle w:val="a3"/>
            <w:color w:val="000000"/>
            <w:sz w:val="28"/>
            <w:szCs w:val="28"/>
          </w:rPr>
          <w:t>Волкогонова, О. Д.</w:t>
        </w:r>
      </w:hyperlink>
      <w:r w:rsidR="00AF3505" w:rsidRPr="00D52F29">
        <w:rPr>
          <w:rStyle w:val="a3"/>
          <w:color w:val="000000"/>
          <w:sz w:val="28"/>
          <w:szCs w:val="28"/>
        </w:rPr>
        <w:t xml:space="preserve"> Основы философии: учебник / О. Д. Волкогонова, Н. М. Сидорова. – Москва: ФОРУМ: ИНФРА-М, 2019.</w:t>
      </w:r>
    </w:p>
    <w:p w:rsidR="00AF3505" w:rsidRPr="00D52F29" w:rsidRDefault="00AF3505" w:rsidP="00AF3505">
      <w:pPr>
        <w:pStyle w:val="31"/>
        <w:shd w:val="clear" w:color="auto" w:fill="auto"/>
        <w:spacing w:line="240" w:lineRule="auto"/>
        <w:ind w:firstLine="0"/>
        <w:jc w:val="both"/>
      </w:pPr>
      <w:r w:rsidRPr="00D52F29">
        <w:rPr>
          <w:sz w:val="28"/>
          <w:szCs w:val="28"/>
        </w:rPr>
        <w:t>Дополнительная литература:</w:t>
      </w:r>
    </w:p>
    <w:p w:rsidR="00AF3505" w:rsidRPr="00D52F29" w:rsidRDefault="00AF3505" w:rsidP="00E86EAB">
      <w:pPr>
        <w:keepLines/>
        <w:numPr>
          <w:ilvl w:val="0"/>
          <w:numId w:val="29"/>
        </w:numPr>
        <w:ind w:left="0" w:firstLine="284"/>
        <w:jc w:val="both"/>
        <w:rPr>
          <w:rStyle w:val="a3"/>
          <w:color w:val="000000"/>
        </w:rPr>
      </w:pPr>
      <w:r w:rsidRPr="00D52F29">
        <w:rPr>
          <w:rStyle w:val="a3"/>
          <w:color w:val="000000"/>
          <w:sz w:val="28"/>
          <w:szCs w:val="28"/>
        </w:rPr>
        <w:t>Горелов, А. А. Основы философии: учебник / А. А. Горелов. – Москва</w:t>
      </w:r>
      <w:proofErr w:type="gramStart"/>
      <w:r w:rsidRPr="00D52F29">
        <w:rPr>
          <w:rStyle w:val="a3"/>
          <w:color w:val="000000"/>
          <w:sz w:val="28"/>
          <w:szCs w:val="28"/>
        </w:rPr>
        <w:t xml:space="preserve"> :</w:t>
      </w:r>
      <w:proofErr w:type="gramEnd"/>
      <w:r w:rsidRPr="00D52F29">
        <w:rPr>
          <w:rStyle w:val="a3"/>
          <w:color w:val="000000"/>
          <w:sz w:val="28"/>
          <w:szCs w:val="28"/>
        </w:rPr>
        <w:t xml:space="preserve"> Академия, 2019.</w:t>
      </w:r>
    </w:p>
    <w:p w:rsidR="00AF3505" w:rsidRPr="00D52F29" w:rsidRDefault="00AF3505" w:rsidP="00E86EAB">
      <w:pPr>
        <w:keepLines/>
        <w:numPr>
          <w:ilvl w:val="0"/>
          <w:numId w:val="29"/>
        </w:numPr>
        <w:ind w:left="0" w:firstLine="284"/>
        <w:jc w:val="both"/>
        <w:rPr>
          <w:rStyle w:val="a3"/>
          <w:color w:val="000000"/>
        </w:rPr>
      </w:pPr>
      <w:proofErr w:type="spellStart"/>
      <w:r w:rsidRPr="00D52F29">
        <w:rPr>
          <w:rStyle w:val="a3"/>
          <w:color w:val="000000"/>
          <w:sz w:val="28"/>
          <w:szCs w:val="28"/>
        </w:rPr>
        <w:t>Медакова</w:t>
      </w:r>
      <w:proofErr w:type="spellEnd"/>
      <w:r w:rsidRPr="00D52F29">
        <w:rPr>
          <w:rStyle w:val="a3"/>
          <w:color w:val="000000"/>
          <w:sz w:val="28"/>
          <w:szCs w:val="28"/>
        </w:rPr>
        <w:t xml:space="preserve">, И. Ю. Практикум по философии: учебное пособие / И. Ю. </w:t>
      </w:r>
      <w:proofErr w:type="spellStart"/>
      <w:r w:rsidRPr="00D52F29">
        <w:rPr>
          <w:rStyle w:val="a3"/>
          <w:color w:val="000000"/>
          <w:sz w:val="28"/>
          <w:szCs w:val="28"/>
        </w:rPr>
        <w:t>Медакова</w:t>
      </w:r>
      <w:proofErr w:type="spellEnd"/>
      <w:r w:rsidRPr="00D52F29">
        <w:rPr>
          <w:rStyle w:val="a3"/>
          <w:color w:val="000000"/>
          <w:sz w:val="28"/>
          <w:szCs w:val="28"/>
        </w:rPr>
        <w:t>. – [</w:t>
      </w:r>
      <w:proofErr w:type="spellStart"/>
      <w:r>
        <w:rPr>
          <w:rStyle w:val="a3"/>
          <w:color w:val="000000"/>
          <w:sz w:val="28"/>
          <w:szCs w:val="28"/>
        </w:rPr>
        <w:t>Переизд</w:t>
      </w:r>
      <w:proofErr w:type="spellEnd"/>
      <w:r>
        <w:rPr>
          <w:rStyle w:val="a3"/>
          <w:color w:val="000000"/>
          <w:sz w:val="28"/>
          <w:szCs w:val="28"/>
        </w:rPr>
        <w:t>.]. – Москва: ФОРУМ, 2019</w:t>
      </w:r>
      <w:r w:rsidRPr="00D52F29">
        <w:rPr>
          <w:rStyle w:val="a3"/>
          <w:color w:val="000000"/>
          <w:sz w:val="28"/>
          <w:szCs w:val="28"/>
        </w:rPr>
        <w:t>.</w:t>
      </w:r>
    </w:p>
    <w:p w:rsidR="00AF3505" w:rsidRPr="00D52F29" w:rsidRDefault="00AF3505" w:rsidP="00AF3505">
      <w:pPr>
        <w:keepLines/>
        <w:jc w:val="both"/>
        <w:rPr>
          <w:rStyle w:val="a3"/>
          <w:color w:val="000000"/>
          <w:sz w:val="28"/>
          <w:szCs w:val="28"/>
        </w:rPr>
      </w:pPr>
      <w:r w:rsidRPr="00D52F29">
        <w:rPr>
          <w:rStyle w:val="a3"/>
          <w:color w:val="000000"/>
          <w:sz w:val="28"/>
          <w:szCs w:val="28"/>
        </w:rPr>
        <w:t>Интернет – ресурсы:</w:t>
      </w:r>
    </w:p>
    <w:p w:rsidR="00AF3505" w:rsidRPr="00D52F29" w:rsidRDefault="00AF3505" w:rsidP="00E86EAB">
      <w:pPr>
        <w:keepLines/>
        <w:numPr>
          <w:ilvl w:val="0"/>
          <w:numId w:val="30"/>
        </w:numPr>
        <w:jc w:val="both"/>
        <w:rPr>
          <w:rStyle w:val="a3"/>
          <w:color w:val="000000"/>
        </w:rPr>
      </w:pPr>
      <w:r w:rsidRPr="00D52F29">
        <w:rPr>
          <w:rStyle w:val="a3"/>
          <w:color w:val="000000"/>
          <w:sz w:val="28"/>
          <w:szCs w:val="28"/>
        </w:rPr>
        <w:t>Волкогонова, О. Д. Основы философии: учебник / О.Д. Волкогонова, Н.М. Сидорова. — Москва: ИД «ФОРУМ»</w:t>
      </w:r>
      <w:proofErr w:type="gramStart"/>
      <w:r w:rsidRPr="00D52F29">
        <w:rPr>
          <w:rStyle w:val="a3"/>
          <w:color w:val="000000"/>
          <w:sz w:val="28"/>
          <w:szCs w:val="28"/>
        </w:rPr>
        <w:t xml:space="preserve"> :</w:t>
      </w:r>
      <w:proofErr w:type="gramEnd"/>
      <w:r w:rsidRPr="00D52F29">
        <w:rPr>
          <w:rStyle w:val="a3"/>
          <w:color w:val="000000"/>
          <w:sz w:val="28"/>
          <w:szCs w:val="28"/>
        </w:rPr>
        <w:t xml:space="preserve"> ИНФРА-М, 2020. — 480 </w:t>
      </w:r>
      <w:proofErr w:type="gramStart"/>
      <w:r w:rsidRPr="00D52F29">
        <w:rPr>
          <w:rStyle w:val="a3"/>
          <w:color w:val="000000"/>
          <w:sz w:val="28"/>
          <w:szCs w:val="28"/>
        </w:rPr>
        <w:t>с</w:t>
      </w:r>
      <w:proofErr w:type="gramEnd"/>
      <w:r w:rsidRPr="00D52F29">
        <w:rPr>
          <w:rStyle w:val="a3"/>
          <w:color w:val="000000"/>
          <w:sz w:val="28"/>
          <w:szCs w:val="28"/>
        </w:rPr>
        <w:t xml:space="preserve">. — (Среднее профессиональное образование). - </w:t>
      </w:r>
      <w:r>
        <w:rPr>
          <w:rStyle w:val="a3"/>
          <w:color w:val="000000"/>
          <w:sz w:val="28"/>
          <w:szCs w:val="28"/>
        </w:rPr>
        <w:t>ISBN 978-5-16-104085-0. - Текст</w:t>
      </w:r>
      <w:r w:rsidRPr="00D52F29">
        <w:rPr>
          <w:rStyle w:val="a3"/>
          <w:color w:val="000000"/>
          <w:sz w:val="28"/>
          <w:szCs w:val="28"/>
        </w:rPr>
        <w:t xml:space="preserve">: электронный. - URL:  </w:t>
      </w:r>
      <w:hyperlink r:id="rId10" w:history="1">
        <w:r w:rsidRPr="00D52F29">
          <w:rPr>
            <w:rStyle w:val="a3"/>
            <w:color w:val="000000"/>
            <w:sz w:val="28"/>
            <w:szCs w:val="28"/>
          </w:rPr>
          <w:t>https://new.znanium.com/catalog/product/1078943</w:t>
        </w:r>
      </w:hyperlink>
      <w:r w:rsidRPr="00D52F29">
        <w:rPr>
          <w:rStyle w:val="a3"/>
          <w:color w:val="000000"/>
          <w:sz w:val="28"/>
          <w:szCs w:val="28"/>
        </w:rPr>
        <w:t>.</w:t>
      </w:r>
    </w:p>
    <w:p w:rsidR="00AF3505" w:rsidRPr="00D52F29" w:rsidRDefault="00AF3505" w:rsidP="00E86EAB">
      <w:pPr>
        <w:keepLines/>
        <w:numPr>
          <w:ilvl w:val="0"/>
          <w:numId w:val="30"/>
        </w:numPr>
        <w:ind w:left="0" w:firstLine="284"/>
        <w:jc w:val="both"/>
        <w:rPr>
          <w:rStyle w:val="a3"/>
          <w:color w:val="000000"/>
        </w:rPr>
      </w:pPr>
      <w:proofErr w:type="spellStart"/>
      <w:r w:rsidRPr="00D52F29">
        <w:rPr>
          <w:rStyle w:val="a3"/>
          <w:color w:val="000000"/>
          <w:sz w:val="28"/>
          <w:szCs w:val="28"/>
        </w:rPr>
        <w:t>Губин</w:t>
      </w:r>
      <w:proofErr w:type="spellEnd"/>
      <w:r w:rsidRPr="00D52F29">
        <w:rPr>
          <w:rStyle w:val="a3"/>
          <w:color w:val="000000"/>
          <w:sz w:val="28"/>
          <w:szCs w:val="28"/>
        </w:rPr>
        <w:t>, В. Д. Основы философии : учеб</w:t>
      </w:r>
      <w:proofErr w:type="gramStart"/>
      <w:r w:rsidRPr="00D52F29">
        <w:rPr>
          <w:rStyle w:val="a3"/>
          <w:color w:val="000000"/>
          <w:sz w:val="28"/>
          <w:szCs w:val="28"/>
        </w:rPr>
        <w:t>.</w:t>
      </w:r>
      <w:proofErr w:type="gramEnd"/>
      <w:r w:rsidRPr="00D52F29">
        <w:rPr>
          <w:rStyle w:val="a3"/>
          <w:color w:val="000000"/>
          <w:sz w:val="28"/>
          <w:szCs w:val="28"/>
        </w:rPr>
        <w:t xml:space="preserve"> </w:t>
      </w:r>
      <w:proofErr w:type="gramStart"/>
      <w:r w:rsidRPr="00D52F29">
        <w:rPr>
          <w:rStyle w:val="a3"/>
          <w:color w:val="000000"/>
          <w:sz w:val="28"/>
          <w:szCs w:val="28"/>
        </w:rPr>
        <w:t>п</w:t>
      </w:r>
      <w:proofErr w:type="gramEnd"/>
      <w:r w:rsidRPr="00D52F29">
        <w:rPr>
          <w:rStyle w:val="a3"/>
          <w:color w:val="000000"/>
          <w:sz w:val="28"/>
          <w:szCs w:val="28"/>
        </w:rPr>
        <w:t xml:space="preserve">особие / </w:t>
      </w:r>
      <w:r>
        <w:rPr>
          <w:rStyle w:val="a3"/>
          <w:color w:val="000000"/>
          <w:sz w:val="28"/>
          <w:szCs w:val="28"/>
        </w:rPr>
        <w:t xml:space="preserve">В.Д. </w:t>
      </w:r>
      <w:proofErr w:type="spellStart"/>
      <w:r>
        <w:rPr>
          <w:rStyle w:val="a3"/>
          <w:color w:val="000000"/>
          <w:sz w:val="28"/>
          <w:szCs w:val="28"/>
        </w:rPr>
        <w:t>Губин</w:t>
      </w:r>
      <w:proofErr w:type="spellEnd"/>
      <w:r>
        <w:rPr>
          <w:rStyle w:val="a3"/>
          <w:color w:val="000000"/>
          <w:sz w:val="28"/>
          <w:szCs w:val="28"/>
        </w:rPr>
        <w:t>. — 4-е изд. — Москва</w:t>
      </w:r>
      <w:r w:rsidRPr="00D52F29">
        <w:rPr>
          <w:rStyle w:val="a3"/>
          <w:color w:val="000000"/>
          <w:sz w:val="28"/>
          <w:szCs w:val="28"/>
        </w:rPr>
        <w:t xml:space="preserve">: ФОРУМ: ИНФРА-М, 2020. — 288 </w:t>
      </w:r>
      <w:proofErr w:type="gramStart"/>
      <w:r w:rsidRPr="00D52F29">
        <w:rPr>
          <w:rStyle w:val="a3"/>
          <w:color w:val="000000"/>
          <w:sz w:val="28"/>
          <w:szCs w:val="28"/>
        </w:rPr>
        <w:t>с</w:t>
      </w:r>
      <w:proofErr w:type="gramEnd"/>
      <w:r w:rsidRPr="00D52F29">
        <w:rPr>
          <w:rStyle w:val="a3"/>
          <w:color w:val="000000"/>
          <w:sz w:val="28"/>
          <w:szCs w:val="28"/>
        </w:rPr>
        <w:t>. — (Среднее профессиональное образование). - ISBN 978-5-16-103672-3. - Текст</w:t>
      </w:r>
      <w:proofErr w:type="gramStart"/>
      <w:r w:rsidRPr="00D52F29">
        <w:rPr>
          <w:rStyle w:val="a3"/>
          <w:color w:val="000000"/>
          <w:sz w:val="28"/>
          <w:szCs w:val="28"/>
        </w:rPr>
        <w:t xml:space="preserve"> :</w:t>
      </w:r>
      <w:proofErr w:type="gramEnd"/>
      <w:r w:rsidRPr="00D52F29">
        <w:rPr>
          <w:rStyle w:val="a3"/>
          <w:color w:val="000000"/>
          <w:sz w:val="28"/>
          <w:szCs w:val="28"/>
        </w:rPr>
        <w:t xml:space="preserve"> электронный. - URL: </w:t>
      </w:r>
      <w:hyperlink r:id="rId11" w:history="1">
        <w:r w:rsidRPr="00D52F29">
          <w:rPr>
            <w:rStyle w:val="a3"/>
            <w:color w:val="000000"/>
            <w:sz w:val="28"/>
            <w:szCs w:val="28"/>
          </w:rPr>
          <w:t>https://new.znanium.com/catalog/product/1077647</w:t>
        </w:r>
      </w:hyperlink>
    </w:p>
    <w:p w:rsidR="00AF3505" w:rsidRPr="00D52F29" w:rsidRDefault="00AF3505" w:rsidP="00E86EAB">
      <w:pPr>
        <w:keepLines/>
        <w:numPr>
          <w:ilvl w:val="0"/>
          <w:numId w:val="30"/>
        </w:numPr>
        <w:jc w:val="both"/>
        <w:rPr>
          <w:rStyle w:val="a3"/>
          <w:color w:val="000000"/>
        </w:rPr>
      </w:pPr>
      <w:proofErr w:type="spellStart"/>
      <w:r w:rsidRPr="00D52F29">
        <w:rPr>
          <w:rStyle w:val="a3"/>
          <w:color w:val="000000"/>
          <w:sz w:val="28"/>
          <w:szCs w:val="28"/>
        </w:rPr>
        <w:t>Голубева</w:t>
      </w:r>
      <w:proofErr w:type="spellEnd"/>
      <w:r w:rsidRPr="00D52F29">
        <w:rPr>
          <w:rStyle w:val="a3"/>
          <w:color w:val="000000"/>
          <w:sz w:val="28"/>
          <w:szCs w:val="28"/>
        </w:rPr>
        <w:t xml:space="preserve">, Т. В. Основы философии : </w:t>
      </w:r>
      <w:proofErr w:type="spellStart"/>
      <w:r w:rsidRPr="00D52F29">
        <w:rPr>
          <w:rStyle w:val="a3"/>
          <w:color w:val="000000"/>
          <w:sz w:val="28"/>
          <w:szCs w:val="28"/>
        </w:rPr>
        <w:t>учеб</w:t>
      </w:r>
      <w:proofErr w:type="gramStart"/>
      <w:r w:rsidRPr="00D52F29">
        <w:rPr>
          <w:rStyle w:val="a3"/>
          <w:color w:val="000000"/>
          <w:sz w:val="28"/>
          <w:szCs w:val="28"/>
        </w:rPr>
        <w:t>.-</w:t>
      </w:r>
      <w:proofErr w:type="gramEnd"/>
      <w:r w:rsidRPr="00D52F29">
        <w:rPr>
          <w:rStyle w:val="a3"/>
          <w:color w:val="000000"/>
          <w:sz w:val="28"/>
          <w:szCs w:val="28"/>
        </w:rPr>
        <w:t>методич</w:t>
      </w:r>
      <w:proofErr w:type="spellEnd"/>
      <w:r w:rsidRPr="00D52F29">
        <w:rPr>
          <w:rStyle w:val="a3"/>
          <w:color w:val="000000"/>
          <w:sz w:val="28"/>
          <w:szCs w:val="28"/>
        </w:rPr>
        <w:t xml:space="preserve">. пособие / Т.В. </w:t>
      </w:r>
      <w:proofErr w:type="spellStart"/>
      <w:r w:rsidRPr="00D52F29">
        <w:rPr>
          <w:rStyle w:val="a3"/>
          <w:color w:val="000000"/>
          <w:sz w:val="28"/>
          <w:szCs w:val="28"/>
        </w:rPr>
        <w:t>Голубева</w:t>
      </w:r>
      <w:proofErr w:type="spellEnd"/>
      <w:r w:rsidRPr="00D52F29">
        <w:rPr>
          <w:rStyle w:val="a3"/>
          <w:color w:val="000000"/>
          <w:sz w:val="28"/>
          <w:szCs w:val="28"/>
        </w:rPr>
        <w:t xml:space="preserve">. — Москва: ФОРУМ: ИНФРА-М, 2020. — 266 </w:t>
      </w:r>
      <w:proofErr w:type="gramStart"/>
      <w:r w:rsidRPr="00D52F29">
        <w:rPr>
          <w:rStyle w:val="a3"/>
          <w:color w:val="000000"/>
          <w:sz w:val="28"/>
          <w:szCs w:val="28"/>
        </w:rPr>
        <w:t>с</w:t>
      </w:r>
      <w:proofErr w:type="gramEnd"/>
      <w:r w:rsidRPr="00D52F29">
        <w:rPr>
          <w:rStyle w:val="a3"/>
          <w:color w:val="000000"/>
          <w:sz w:val="28"/>
          <w:szCs w:val="28"/>
        </w:rPr>
        <w:t>. — (Среднее профессиональное образование). — ISBN 978-5-16-102682-3. - Текст</w:t>
      </w:r>
      <w:proofErr w:type="gramStart"/>
      <w:r w:rsidRPr="00D52F29">
        <w:rPr>
          <w:rStyle w:val="a3"/>
          <w:color w:val="000000"/>
          <w:sz w:val="28"/>
          <w:szCs w:val="28"/>
        </w:rPr>
        <w:t xml:space="preserve"> :</w:t>
      </w:r>
      <w:proofErr w:type="gramEnd"/>
      <w:r w:rsidRPr="00D52F29">
        <w:rPr>
          <w:rStyle w:val="a3"/>
          <w:color w:val="000000"/>
          <w:sz w:val="28"/>
          <w:szCs w:val="28"/>
        </w:rPr>
        <w:t xml:space="preserve"> электронный. - URL: </w:t>
      </w:r>
      <w:hyperlink r:id="rId12" w:history="1">
        <w:r w:rsidRPr="00D52F29">
          <w:rPr>
            <w:rStyle w:val="a3"/>
            <w:color w:val="000000"/>
            <w:sz w:val="28"/>
            <w:szCs w:val="28"/>
          </w:rPr>
          <w:t>https://new.znanium.com/catalog/product/1044405</w:t>
        </w:r>
      </w:hyperlink>
      <w:r w:rsidRPr="00D52F29">
        <w:rPr>
          <w:rStyle w:val="a3"/>
          <w:color w:val="000000"/>
          <w:sz w:val="28"/>
          <w:szCs w:val="28"/>
        </w:rPr>
        <w:t>.</w:t>
      </w:r>
    </w:p>
    <w:p w:rsidR="00AF3505" w:rsidRPr="00D52F29" w:rsidRDefault="00AF3505" w:rsidP="00E86EAB">
      <w:pPr>
        <w:keepLines/>
        <w:numPr>
          <w:ilvl w:val="0"/>
          <w:numId w:val="30"/>
        </w:numPr>
        <w:jc w:val="both"/>
        <w:rPr>
          <w:rStyle w:val="a3"/>
          <w:color w:val="000000"/>
          <w:sz w:val="28"/>
          <w:szCs w:val="28"/>
        </w:rPr>
      </w:pPr>
      <w:r w:rsidRPr="00D52F29">
        <w:rPr>
          <w:rStyle w:val="a3"/>
          <w:color w:val="000000"/>
          <w:sz w:val="28"/>
          <w:szCs w:val="28"/>
        </w:rPr>
        <w:t>Сычев, А. А. Основы философии : учеб</w:t>
      </w:r>
      <w:proofErr w:type="gramStart"/>
      <w:r w:rsidRPr="00D52F29">
        <w:rPr>
          <w:rStyle w:val="a3"/>
          <w:color w:val="000000"/>
          <w:sz w:val="28"/>
          <w:szCs w:val="28"/>
        </w:rPr>
        <w:t>.</w:t>
      </w:r>
      <w:proofErr w:type="gramEnd"/>
      <w:r w:rsidRPr="00D52F29">
        <w:rPr>
          <w:rStyle w:val="a3"/>
          <w:color w:val="000000"/>
          <w:sz w:val="28"/>
          <w:szCs w:val="28"/>
        </w:rPr>
        <w:t xml:space="preserve"> </w:t>
      </w:r>
      <w:proofErr w:type="gramStart"/>
      <w:r w:rsidRPr="00D52F29">
        <w:rPr>
          <w:rStyle w:val="a3"/>
          <w:color w:val="000000"/>
          <w:sz w:val="28"/>
          <w:szCs w:val="28"/>
        </w:rPr>
        <w:t>п</w:t>
      </w:r>
      <w:proofErr w:type="gramEnd"/>
      <w:r w:rsidRPr="00D52F29">
        <w:rPr>
          <w:rStyle w:val="a3"/>
          <w:color w:val="000000"/>
          <w:sz w:val="28"/>
          <w:szCs w:val="28"/>
        </w:rPr>
        <w:t xml:space="preserve">особие / А.А. Сычев. - 2-е изд., </w:t>
      </w:r>
      <w:proofErr w:type="spellStart"/>
      <w:r w:rsidRPr="00D52F29">
        <w:rPr>
          <w:rStyle w:val="a3"/>
          <w:color w:val="000000"/>
          <w:sz w:val="28"/>
          <w:szCs w:val="28"/>
        </w:rPr>
        <w:t>испр</w:t>
      </w:r>
      <w:proofErr w:type="spellEnd"/>
      <w:r w:rsidRPr="00D52F29">
        <w:rPr>
          <w:rStyle w:val="a3"/>
          <w:color w:val="000000"/>
          <w:sz w:val="28"/>
          <w:szCs w:val="28"/>
        </w:rPr>
        <w:t xml:space="preserve">. - </w:t>
      </w:r>
      <w:r>
        <w:rPr>
          <w:rStyle w:val="a3"/>
          <w:color w:val="000000"/>
          <w:sz w:val="28"/>
          <w:szCs w:val="28"/>
        </w:rPr>
        <w:t>Москва</w:t>
      </w:r>
      <w:proofErr w:type="gramStart"/>
      <w:r>
        <w:rPr>
          <w:rStyle w:val="a3"/>
          <w:color w:val="000000"/>
          <w:sz w:val="28"/>
          <w:szCs w:val="28"/>
        </w:rPr>
        <w:t xml:space="preserve"> :</w:t>
      </w:r>
      <w:proofErr w:type="gramEnd"/>
      <w:r>
        <w:rPr>
          <w:rStyle w:val="a3"/>
          <w:color w:val="000000"/>
          <w:sz w:val="28"/>
          <w:szCs w:val="28"/>
        </w:rPr>
        <w:t xml:space="preserve"> </w:t>
      </w:r>
      <w:proofErr w:type="spellStart"/>
      <w:r>
        <w:rPr>
          <w:rStyle w:val="a3"/>
          <w:color w:val="000000"/>
          <w:sz w:val="28"/>
          <w:szCs w:val="28"/>
        </w:rPr>
        <w:t>Альфа-М</w:t>
      </w:r>
      <w:proofErr w:type="spellEnd"/>
      <w:proofErr w:type="gramStart"/>
      <w:r>
        <w:rPr>
          <w:rStyle w:val="a3"/>
          <w:color w:val="000000"/>
          <w:sz w:val="28"/>
          <w:szCs w:val="28"/>
        </w:rPr>
        <w:t xml:space="preserve"> :</w:t>
      </w:r>
      <w:proofErr w:type="gramEnd"/>
      <w:r>
        <w:rPr>
          <w:rStyle w:val="a3"/>
          <w:color w:val="000000"/>
          <w:sz w:val="28"/>
          <w:szCs w:val="28"/>
        </w:rPr>
        <w:t xml:space="preserve"> ИНФРА-М, 2018</w:t>
      </w:r>
      <w:r w:rsidRPr="00D52F29">
        <w:rPr>
          <w:rStyle w:val="a3"/>
          <w:color w:val="000000"/>
          <w:sz w:val="28"/>
          <w:szCs w:val="28"/>
        </w:rPr>
        <w:t>. - 368 с. - ISBN 978-5-16-104695-1. - Текст: электронный. - URL: https://new.znanium.com/catalog/product/550328</w:t>
      </w:r>
    </w:p>
    <w:p w:rsidR="00AF3505" w:rsidRPr="00C9457D" w:rsidRDefault="00AF3505" w:rsidP="00AF3505">
      <w:pPr>
        <w:pStyle w:val="1"/>
        <w:jc w:val="center"/>
        <w:rPr>
          <w:b/>
          <w:sz w:val="28"/>
        </w:rPr>
      </w:pPr>
      <w:bookmarkStart w:id="1" w:name="bookmark6"/>
      <w:r w:rsidRPr="00C9457D">
        <w:rPr>
          <w:b/>
          <w:bCs/>
          <w:color w:val="000000"/>
          <w:sz w:val="28"/>
          <w:szCs w:val="28"/>
        </w:rPr>
        <w:t xml:space="preserve">4 </w:t>
      </w:r>
      <w:r w:rsidRPr="00C9457D">
        <w:rPr>
          <w:b/>
          <w:sz w:val="28"/>
        </w:rPr>
        <w:t>КОНТРОЛЬ И ОЦЕНКА РЕЗУЛЬТАТОВ ОСВОЕНИЯ УЧЕБНОЙ ДИСЦИПЛИНЫ</w:t>
      </w:r>
      <w:bookmarkEnd w:id="1"/>
    </w:p>
    <w:p w:rsidR="00AF3505" w:rsidRPr="00156BD8" w:rsidRDefault="00AF3505" w:rsidP="00AF3505">
      <w:pPr>
        <w:pStyle w:val="31"/>
        <w:shd w:val="clear" w:color="auto" w:fill="auto"/>
        <w:spacing w:before="240" w:after="240" w:line="240" w:lineRule="auto"/>
        <w:ind w:left="-540" w:firstLine="0"/>
        <w:jc w:val="both"/>
        <w:rPr>
          <w:sz w:val="28"/>
          <w:szCs w:val="28"/>
        </w:rPr>
      </w:pPr>
      <w:r>
        <w:rPr>
          <w:b/>
          <w:sz w:val="28"/>
          <w:szCs w:val="28"/>
        </w:rPr>
        <w:t xml:space="preserve">            </w:t>
      </w:r>
      <w:r w:rsidRPr="00F30DB4">
        <w:rPr>
          <w:b/>
          <w:sz w:val="28"/>
          <w:szCs w:val="28"/>
        </w:rPr>
        <w:t>Контроль и оценка</w:t>
      </w:r>
      <w:r w:rsidRPr="00F30DB4">
        <w:rPr>
          <w:sz w:val="28"/>
          <w:szCs w:val="28"/>
        </w:rPr>
        <w:t xml:space="preserve"> результатов освоения дисциплины осуществляется преподавателем в процессе проведения пра</w:t>
      </w:r>
      <w:r>
        <w:rPr>
          <w:sz w:val="28"/>
          <w:szCs w:val="28"/>
        </w:rPr>
        <w:t>ктических занятий</w:t>
      </w:r>
      <w:r w:rsidRPr="00F30DB4">
        <w:rPr>
          <w:sz w:val="28"/>
          <w:szCs w:val="28"/>
        </w:rPr>
        <w:t>, тестирования,</w:t>
      </w:r>
      <w:r>
        <w:rPr>
          <w:sz w:val="28"/>
          <w:szCs w:val="28"/>
        </w:rPr>
        <w:t xml:space="preserve"> а также выполнения студентами </w:t>
      </w:r>
      <w:r w:rsidRPr="00F30DB4">
        <w:rPr>
          <w:sz w:val="28"/>
          <w:szCs w:val="28"/>
        </w:rPr>
        <w:t xml:space="preserve"> индивидуальных заданий, проектов, исследований.</w:t>
      </w:r>
    </w:p>
    <w:tbl>
      <w:tblPr>
        <w:tblOverlap w:val="never"/>
        <w:tblW w:w="10440" w:type="dxa"/>
        <w:tblInd w:w="-530" w:type="dxa"/>
        <w:tblLayout w:type="fixed"/>
        <w:tblCellMar>
          <w:left w:w="10" w:type="dxa"/>
          <w:right w:w="10" w:type="dxa"/>
        </w:tblCellMar>
        <w:tblLook w:val="04A0"/>
      </w:tblPr>
      <w:tblGrid>
        <w:gridCol w:w="5580"/>
        <w:gridCol w:w="4860"/>
      </w:tblGrid>
      <w:tr w:rsidR="00AF3505" w:rsidTr="00AF3505">
        <w:trPr>
          <w:trHeight w:val="571"/>
        </w:trPr>
        <w:tc>
          <w:tcPr>
            <w:tcW w:w="5580" w:type="dxa"/>
            <w:tcBorders>
              <w:top w:val="single" w:sz="4" w:space="0" w:color="auto"/>
              <w:left w:val="single" w:sz="4" w:space="0" w:color="auto"/>
              <w:bottom w:val="single" w:sz="4" w:space="0" w:color="auto"/>
            </w:tcBorders>
            <w:shd w:val="clear" w:color="auto" w:fill="FFFFFF"/>
          </w:tcPr>
          <w:p w:rsidR="00AF3505" w:rsidRPr="00BD1858" w:rsidRDefault="00AF3505" w:rsidP="00AF3505">
            <w:pPr>
              <w:pStyle w:val="31"/>
              <w:shd w:val="clear" w:color="auto" w:fill="auto"/>
              <w:spacing w:line="274" w:lineRule="exact"/>
              <w:ind w:firstLine="0"/>
              <w:rPr>
                <w:sz w:val="28"/>
                <w:szCs w:val="28"/>
              </w:rPr>
            </w:pPr>
            <w:r w:rsidRPr="00BD1858">
              <w:rPr>
                <w:rStyle w:val="115pt"/>
                <w:sz w:val="28"/>
                <w:szCs w:val="28"/>
              </w:rPr>
              <w:t>Результаты обучения (освоенные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FFFFFF"/>
          </w:tcPr>
          <w:p w:rsidR="00AF3505" w:rsidRPr="00BD1858" w:rsidRDefault="00AF3505" w:rsidP="00AF3505">
            <w:pPr>
              <w:pStyle w:val="31"/>
              <w:shd w:val="clear" w:color="auto" w:fill="auto"/>
              <w:spacing w:line="278" w:lineRule="exact"/>
              <w:ind w:right="338" w:firstLine="0"/>
              <w:rPr>
                <w:sz w:val="28"/>
                <w:szCs w:val="28"/>
              </w:rPr>
            </w:pPr>
            <w:r w:rsidRPr="00BD1858">
              <w:rPr>
                <w:rStyle w:val="115pt"/>
                <w:sz w:val="28"/>
                <w:szCs w:val="28"/>
              </w:rPr>
              <w:t>Формы и методы контроля и оценки результатов обучения</w:t>
            </w:r>
          </w:p>
        </w:tc>
      </w:tr>
      <w:tr w:rsidR="00AF3505" w:rsidRPr="00186E5F" w:rsidTr="00AF3505">
        <w:trPr>
          <w:trHeight w:val="5006"/>
        </w:trPr>
        <w:tc>
          <w:tcPr>
            <w:tcW w:w="5580" w:type="dxa"/>
            <w:tcBorders>
              <w:top w:val="single" w:sz="4" w:space="0" w:color="auto"/>
              <w:left w:val="single" w:sz="4" w:space="0" w:color="auto"/>
              <w:bottom w:val="single" w:sz="4" w:space="0" w:color="auto"/>
            </w:tcBorders>
            <w:shd w:val="clear" w:color="auto" w:fill="FFFFFF"/>
          </w:tcPr>
          <w:p w:rsidR="00AF3505" w:rsidRPr="00186E5F" w:rsidRDefault="00AF3505" w:rsidP="00E86EAB">
            <w:pPr>
              <w:pStyle w:val="31"/>
              <w:numPr>
                <w:ilvl w:val="0"/>
                <w:numId w:val="27"/>
              </w:numPr>
              <w:shd w:val="clear" w:color="auto" w:fill="auto"/>
              <w:tabs>
                <w:tab w:val="left" w:pos="427"/>
              </w:tabs>
              <w:spacing w:line="274" w:lineRule="exact"/>
              <w:ind w:left="247" w:right="170" w:firstLine="0"/>
              <w:jc w:val="both"/>
              <w:rPr>
                <w:b/>
                <w:iCs/>
                <w:sz w:val="28"/>
                <w:szCs w:val="28"/>
              </w:rPr>
            </w:pPr>
            <w:r w:rsidRPr="00186E5F">
              <w:rPr>
                <w:b/>
                <w:bCs/>
                <w:sz w:val="28"/>
                <w:szCs w:val="28"/>
              </w:rPr>
              <w:t>Освоенные умения:</w:t>
            </w:r>
          </w:p>
          <w:p w:rsidR="00AF3505" w:rsidRPr="00EB5C0D" w:rsidRDefault="00AF3505" w:rsidP="00E86EAB">
            <w:pPr>
              <w:pStyle w:val="31"/>
              <w:numPr>
                <w:ilvl w:val="0"/>
                <w:numId w:val="27"/>
              </w:numPr>
              <w:shd w:val="clear" w:color="auto" w:fill="auto"/>
              <w:tabs>
                <w:tab w:val="left" w:pos="427"/>
              </w:tabs>
              <w:spacing w:line="274" w:lineRule="exact"/>
              <w:ind w:left="247" w:right="170" w:firstLine="0"/>
              <w:jc w:val="both"/>
              <w:rPr>
                <w:rStyle w:val="115pt1"/>
                <w:i w:val="0"/>
                <w:sz w:val="28"/>
                <w:szCs w:val="28"/>
              </w:rPr>
            </w:pPr>
            <w:r w:rsidRPr="00EB5C0D">
              <w:rPr>
                <w:rStyle w:val="115pt1"/>
                <w:i w:val="0"/>
                <w:sz w:val="28"/>
                <w:szCs w:val="28"/>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rsidR="00AF3505" w:rsidRPr="00186E5F" w:rsidRDefault="00AF3505" w:rsidP="00AF3505">
            <w:pPr>
              <w:pStyle w:val="31"/>
              <w:shd w:val="clear" w:color="auto" w:fill="auto"/>
              <w:tabs>
                <w:tab w:val="left" w:pos="427"/>
              </w:tabs>
              <w:spacing w:line="274" w:lineRule="exact"/>
              <w:ind w:left="247" w:right="170" w:firstLine="0"/>
              <w:jc w:val="both"/>
              <w:rPr>
                <w:rStyle w:val="115pt1"/>
                <w:b/>
                <w:i w:val="0"/>
                <w:sz w:val="28"/>
                <w:szCs w:val="28"/>
              </w:rPr>
            </w:pPr>
          </w:p>
          <w:p w:rsidR="00AF3505" w:rsidRDefault="00AF3505" w:rsidP="00AF3505">
            <w:pPr>
              <w:pStyle w:val="31"/>
              <w:shd w:val="clear" w:color="auto" w:fill="auto"/>
              <w:tabs>
                <w:tab w:val="left" w:pos="427"/>
              </w:tabs>
              <w:spacing w:line="274" w:lineRule="exact"/>
              <w:ind w:left="247" w:right="170" w:firstLine="0"/>
              <w:jc w:val="both"/>
              <w:rPr>
                <w:rStyle w:val="115pt1"/>
                <w:b/>
                <w:i w:val="0"/>
                <w:sz w:val="28"/>
                <w:szCs w:val="28"/>
              </w:rPr>
            </w:pPr>
          </w:p>
          <w:p w:rsidR="00AF3505" w:rsidRDefault="00AF3505" w:rsidP="00AF3505">
            <w:pPr>
              <w:pStyle w:val="31"/>
              <w:shd w:val="clear" w:color="auto" w:fill="auto"/>
              <w:tabs>
                <w:tab w:val="left" w:pos="427"/>
              </w:tabs>
              <w:spacing w:line="274" w:lineRule="exact"/>
              <w:ind w:left="247" w:right="170" w:firstLine="0"/>
              <w:jc w:val="both"/>
              <w:rPr>
                <w:rStyle w:val="115pt1"/>
                <w:b/>
                <w:i w:val="0"/>
                <w:sz w:val="28"/>
                <w:szCs w:val="28"/>
              </w:rPr>
            </w:pPr>
          </w:p>
          <w:p w:rsidR="00AF3505" w:rsidRDefault="00AF3505" w:rsidP="00AF3505">
            <w:pPr>
              <w:pStyle w:val="31"/>
              <w:shd w:val="clear" w:color="auto" w:fill="auto"/>
              <w:tabs>
                <w:tab w:val="left" w:pos="427"/>
              </w:tabs>
              <w:spacing w:line="274" w:lineRule="exact"/>
              <w:ind w:left="247" w:right="170" w:firstLine="0"/>
              <w:jc w:val="both"/>
              <w:rPr>
                <w:rStyle w:val="115pt1"/>
                <w:b/>
                <w:i w:val="0"/>
                <w:sz w:val="28"/>
                <w:szCs w:val="28"/>
              </w:rPr>
            </w:pPr>
          </w:p>
          <w:p w:rsidR="00AF3505" w:rsidRDefault="00AF3505" w:rsidP="00AF3505">
            <w:pPr>
              <w:pStyle w:val="31"/>
              <w:shd w:val="clear" w:color="auto" w:fill="auto"/>
              <w:tabs>
                <w:tab w:val="left" w:pos="427"/>
              </w:tabs>
              <w:spacing w:line="274" w:lineRule="exact"/>
              <w:ind w:left="247" w:right="170" w:firstLine="0"/>
              <w:jc w:val="both"/>
              <w:rPr>
                <w:rStyle w:val="115pt1"/>
                <w:b/>
                <w:i w:val="0"/>
                <w:sz w:val="28"/>
                <w:szCs w:val="28"/>
              </w:rPr>
            </w:pPr>
          </w:p>
          <w:p w:rsidR="00AF3505" w:rsidRDefault="00AF3505" w:rsidP="00AF3505">
            <w:pPr>
              <w:pStyle w:val="31"/>
              <w:shd w:val="clear" w:color="auto" w:fill="auto"/>
              <w:tabs>
                <w:tab w:val="left" w:pos="427"/>
              </w:tabs>
              <w:spacing w:line="274" w:lineRule="exact"/>
              <w:ind w:left="247" w:right="170" w:firstLine="0"/>
              <w:jc w:val="both"/>
              <w:rPr>
                <w:rStyle w:val="115pt1"/>
                <w:b/>
                <w:i w:val="0"/>
                <w:sz w:val="28"/>
                <w:szCs w:val="28"/>
              </w:rPr>
            </w:pPr>
          </w:p>
          <w:p w:rsidR="00AF3505" w:rsidRDefault="00AF3505" w:rsidP="00AF3505">
            <w:pPr>
              <w:pStyle w:val="31"/>
              <w:shd w:val="clear" w:color="auto" w:fill="auto"/>
              <w:tabs>
                <w:tab w:val="left" w:pos="427"/>
              </w:tabs>
              <w:spacing w:line="274" w:lineRule="exact"/>
              <w:ind w:left="247" w:right="170" w:firstLine="0"/>
              <w:jc w:val="both"/>
              <w:rPr>
                <w:rStyle w:val="115pt1"/>
                <w:b/>
                <w:i w:val="0"/>
                <w:sz w:val="28"/>
                <w:szCs w:val="28"/>
              </w:rPr>
            </w:pPr>
          </w:p>
          <w:p w:rsidR="00AF3505" w:rsidRDefault="00AF3505" w:rsidP="00AF3505">
            <w:pPr>
              <w:pStyle w:val="31"/>
              <w:shd w:val="clear" w:color="auto" w:fill="auto"/>
              <w:tabs>
                <w:tab w:val="left" w:pos="427"/>
              </w:tabs>
              <w:spacing w:line="274" w:lineRule="exact"/>
              <w:ind w:left="247" w:right="170" w:firstLine="0"/>
              <w:jc w:val="both"/>
              <w:rPr>
                <w:rStyle w:val="115pt1"/>
                <w:b/>
                <w:i w:val="0"/>
                <w:sz w:val="28"/>
                <w:szCs w:val="28"/>
              </w:rPr>
            </w:pPr>
          </w:p>
          <w:p w:rsidR="00AF3505" w:rsidRDefault="00AF3505" w:rsidP="00AF3505">
            <w:pPr>
              <w:pStyle w:val="31"/>
              <w:shd w:val="clear" w:color="auto" w:fill="auto"/>
              <w:tabs>
                <w:tab w:val="left" w:pos="427"/>
              </w:tabs>
              <w:spacing w:line="274" w:lineRule="exact"/>
              <w:ind w:left="247" w:right="170" w:firstLine="0"/>
              <w:jc w:val="both"/>
              <w:rPr>
                <w:rStyle w:val="115pt1"/>
                <w:b/>
                <w:i w:val="0"/>
                <w:sz w:val="28"/>
                <w:szCs w:val="28"/>
              </w:rPr>
            </w:pPr>
          </w:p>
          <w:p w:rsidR="00AF3505" w:rsidRDefault="00AF3505" w:rsidP="00AF3505">
            <w:pPr>
              <w:pStyle w:val="31"/>
              <w:shd w:val="clear" w:color="auto" w:fill="auto"/>
              <w:tabs>
                <w:tab w:val="left" w:pos="427"/>
              </w:tabs>
              <w:spacing w:line="274" w:lineRule="exact"/>
              <w:ind w:left="247" w:right="170" w:firstLine="0"/>
              <w:jc w:val="both"/>
              <w:rPr>
                <w:rStyle w:val="115pt1"/>
                <w:b/>
                <w:i w:val="0"/>
                <w:sz w:val="28"/>
                <w:szCs w:val="28"/>
              </w:rPr>
            </w:pPr>
          </w:p>
          <w:p w:rsidR="00AF3505" w:rsidRDefault="00AF3505" w:rsidP="00AF3505">
            <w:pPr>
              <w:pStyle w:val="31"/>
              <w:shd w:val="clear" w:color="auto" w:fill="auto"/>
              <w:tabs>
                <w:tab w:val="left" w:pos="427"/>
              </w:tabs>
              <w:spacing w:line="274" w:lineRule="exact"/>
              <w:ind w:left="247" w:right="170" w:firstLine="0"/>
              <w:jc w:val="both"/>
              <w:rPr>
                <w:rStyle w:val="115pt1"/>
                <w:b/>
                <w:i w:val="0"/>
                <w:sz w:val="28"/>
                <w:szCs w:val="28"/>
              </w:rPr>
            </w:pPr>
          </w:p>
          <w:p w:rsidR="00AF3505" w:rsidRPr="00186E5F" w:rsidRDefault="00AF3505" w:rsidP="00AF3505">
            <w:pPr>
              <w:pStyle w:val="31"/>
              <w:shd w:val="clear" w:color="auto" w:fill="auto"/>
              <w:tabs>
                <w:tab w:val="left" w:pos="427"/>
              </w:tabs>
              <w:spacing w:line="274" w:lineRule="exact"/>
              <w:ind w:left="247" w:right="170" w:firstLine="0"/>
              <w:jc w:val="both"/>
              <w:rPr>
                <w:rStyle w:val="115pt1"/>
                <w:b/>
                <w:i w:val="0"/>
                <w:sz w:val="28"/>
                <w:szCs w:val="28"/>
              </w:rPr>
            </w:pPr>
          </w:p>
          <w:p w:rsidR="00AF3505" w:rsidRPr="00186E5F" w:rsidRDefault="00AF3505" w:rsidP="00E86EAB">
            <w:pPr>
              <w:pStyle w:val="31"/>
              <w:numPr>
                <w:ilvl w:val="0"/>
                <w:numId w:val="27"/>
              </w:numPr>
              <w:shd w:val="clear" w:color="auto" w:fill="auto"/>
              <w:tabs>
                <w:tab w:val="left" w:pos="427"/>
              </w:tabs>
              <w:spacing w:line="274" w:lineRule="exact"/>
              <w:ind w:left="247" w:right="170"/>
              <w:jc w:val="both"/>
              <w:rPr>
                <w:b/>
                <w:iCs/>
                <w:sz w:val="28"/>
                <w:szCs w:val="28"/>
              </w:rPr>
            </w:pPr>
          </w:p>
        </w:tc>
        <w:tc>
          <w:tcPr>
            <w:tcW w:w="4860" w:type="dxa"/>
            <w:tcBorders>
              <w:top w:val="single" w:sz="4" w:space="0" w:color="auto"/>
              <w:left w:val="single" w:sz="4" w:space="0" w:color="auto"/>
              <w:bottom w:val="single" w:sz="4" w:space="0" w:color="auto"/>
              <w:right w:val="single" w:sz="4" w:space="0" w:color="auto"/>
            </w:tcBorders>
            <w:shd w:val="clear" w:color="auto" w:fill="FFFFFF"/>
          </w:tcPr>
          <w:p w:rsidR="00AF3505" w:rsidRPr="00186E5F" w:rsidRDefault="00AF3505" w:rsidP="00AF3505">
            <w:pPr>
              <w:pStyle w:val="31"/>
              <w:shd w:val="clear" w:color="auto" w:fill="auto"/>
              <w:spacing w:line="274" w:lineRule="exact"/>
              <w:ind w:firstLine="0"/>
              <w:jc w:val="left"/>
              <w:rPr>
                <w:b/>
                <w:sz w:val="28"/>
                <w:szCs w:val="28"/>
                <w:u w:val="single"/>
              </w:rPr>
            </w:pPr>
          </w:p>
          <w:p w:rsidR="00AF3505" w:rsidRPr="00115A29" w:rsidRDefault="00AF3505" w:rsidP="00E86EAB">
            <w:pPr>
              <w:pStyle w:val="31"/>
              <w:numPr>
                <w:ilvl w:val="0"/>
                <w:numId w:val="27"/>
              </w:numPr>
              <w:shd w:val="clear" w:color="auto" w:fill="auto"/>
              <w:tabs>
                <w:tab w:val="left" w:pos="427"/>
              </w:tabs>
              <w:spacing w:line="274" w:lineRule="exact"/>
              <w:ind w:left="247" w:right="170" w:firstLine="0"/>
              <w:jc w:val="both"/>
              <w:rPr>
                <w:rStyle w:val="115pt1"/>
                <w:i w:val="0"/>
                <w:sz w:val="28"/>
                <w:szCs w:val="28"/>
              </w:rPr>
            </w:pPr>
            <w:r w:rsidRPr="00115A29">
              <w:rPr>
                <w:rStyle w:val="115pt1"/>
                <w:i w:val="0"/>
                <w:sz w:val="28"/>
                <w:szCs w:val="28"/>
              </w:rPr>
              <w:t>Оценка выполнения домашнего задания;</w:t>
            </w:r>
          </w:p>
          <w:p w:rsidR="00AF3505" w:rsidRPr="00115A29" w:rsidRDefault="00AF3505" w:rsidP="00E86EAB">
            <w:pPr>
              <w:pStyle w:val="31"/>
              <w:numPr>
                <w:ilvl w:val="0"/>
                <w:numId w:val="27"/>
              </w:numPr>
              <w:shd w:val="clear" w:color="auto" w:fill="auto"/>
              <w:tabs>
                <w:tab w:val="left" w:pos="427"/>
              </w:tabs>
              <w:spacing w:line="274" w:lineRule="exact"/>
              <w:ind w:left="247" w:right="170" w:firstLine="0"/>
              <w:jc w:val="both"/>
              <w:rPr>
                <w:rStyle w:val="115pt1"/>
                <w:i w:val="0"/>
                <w:sz w:val="28"/>
                <w:szCs w:val="28"/>
              </w:rPr>
            </w:pPr>
            <w:r w:rsidRPr="00115A29">
              <w:rPr>
                <w:rStyle w:val="115pt1"/>
                <w:i w:val="0"/>
                <w:sz w:val="28"/>
                <w:szCs w:val="28"/>
              </w:rPr>
              <w:t>Оценка выполнения практических заданий;</w:t>
            </w:r>
          </w:p>
          <w:p w:rsidR="00AF3505" w:rsidRPr="00115A29" w:rsidRDefault="00AF3505" w:rsidP="00E86EAB">
            <w:pPr>
              <w:pStyle w:val="31"/>
              <w:numPr>
                <w:ilvl w:val="0"/>
                <w:numId w:val="27"/>
              </w:numPr>
              <w:shd w:val="clear" w:color="auto" w:fill="auto"/>
              <w:tabs>
                <w:tab w:val="left" w:pos="427"/>
              </w:tabs>
              <w:spacing w:line="274" w:lineRule="exact"/>
              <w:ind w:left="247" w:right="170" w:firstLine="0"/>
              <w:jc w:val="both"/>
              <w:rPr>
                <w:rStyle w:val="11"/>
                <w:b w:val="0"/>
                <w:i w:val="0"/>
                <w:sz w:val="28"/>
                <w:szCs w:val="28"/>
              </w:rPr>
            </w:pPr>
            <w:r w:rsidRPr="00115A29">
              <w:rPr>
                <w:rStyle w:val="115pt1"/>
                <w:i w:val="0"/>
                <w:sz w:val="28"/>
                <w:szCs w:val="28"/>
              </w:rPr>
              <w:t xml:space="preserve">Оценка выполнения </w:t>
            </w:r>
            <w:r w:rsidRPr="00115A29">
              <w:rPr>
                <w:rStyle w:val="11"/>
                <w:b w:val="0"/>
                <w:bCs w:val="0"/>
                <w:i w:val="0"/>
                <w:sz w:val="28"/>
                <w:szCs w:val="28"/>
              </w:rPr>
              <w:t>контрольной работы;</w:t>
            </w:r>
          </w:p>
          <w:p w:rsidR="00AF3505" w:rsidRPr="00115A29" w:rsidRDefault="00AF3505" w:rsidP="00E86EAB">
            <w:pPr>
              <w:pStyle w:val="31"/>
              <w:numPr>
                <w:ilvl w:val="0"/>
                <w:numId w:val="27"/>
              </w:numPr>
              <w:shd w:val="clear" w:color="auto" w:fill="auto"/>
              <w:tabs>
                <w:tab w:val="left" w:pos="427"/>
              </w:tabs>
              <w:spacing w:line="274" w:lineRule="exact"/>
              <w:ind w:left="247" w:right="170" w:firstLine="0"/>
              <w:jc w:val="both"/>
              <w:rPr>
                <w:rStyle w:val="11"/>
                <w:b w:val="0"/>
                <w:i w:val="0"/>
                <w:sz w:val="28"/>
                <w:szCs w:val="28"/>
              </w:rPr>
            </w:pPr>
            <w:r w:rsidRPr="00115A29">
              <w:rPr>
                <w:rStyle w:val="115pt1"/>
                <w:i w:val="0"/>
                <w:sz w:val="28"/>
                <w:szCs w:val="28"/>
              </w:rPr>
              <w:t xml:space="preserve">Оценка выполнения </w:t>
            </w:r>
            <w:r w:rsidRPr="00115A29">
              <w:rPr>
                <w:rStyle w:val="11"/>
                <w:b w:val="0"/>
                <w:bCs w:val="0"/>
                <w:i w:val="0"/>
                <w:sz w:val="28"/>
                <w:szCs w:val="28"/>
              </w:rPr>
              <w:t>самостоятельной работы;</w:t>
            </w:r>
          </w:p>
          <w:p w:rsidR="00AF3505" w:rsidRPr="00115A29" w:rsidRDefault="00AF3505" w:rsidP="00E86EAB">
            <w:pPr>
              <w:pStyle w:val="31"/>
              <w:numPr>
                <w:ilvl w:val="0"/>
                <w:numId w:val="27"/>
              </w:numPr>
              <w:shd w:val="clear" w:color="auto" w:fill="auto"/>
              <w:tabs>
                <w:tab w:val="left" w:pos="427"/>
              </w:tabs>
              <w:spacing w:line="274" w:lineRule="exact"/>
              <w:ind w:left="247" w:right="170" w:firstLine="0"/>
              <w:jc w:val="both"/>
              <w:rPr>
                <w:rStyle w:val="11"/>
                <w:b w:val="0"/>
                <w:i w:val="0"/>
                <w:sz w:val="28"/>
                <w:szCs w:val="28"/>
              </w:rPr>
            </w:pPr>
            <w:r w:rsidRPr="00115A29">
              <w:rPr>
                <w:rStyle w:val="11"/>
                <w:b w:val="0"/>
                <w:bCs w:val="0"/>
                <w:i w:val="0"/>
                <w:sz w:val="28"/>
                <w:szCs w:val="28"/>
              </w:rPr>
              <w:t>Подготовка реферата и выступление;</w:t>
            </w:r>
          </w:p>
          <w:p w:rsidR="00AF3505" w:rsidRPr="00115A29" w:rsidRDefault="00AF3505" w:rsidP="00E86EAB">
            <w:pPr>
              <w:pStyle w:val="31"/>
              <w:numPr>
                <w:ilvl w:val="0"/>
                <w:numId w:val="27"/>
              </w:numPr>
              <w:shd w:val="clear" w:color="auto" w:fill="auto"/>
              <w:tabs>
                <w:tab w:val="left" w:pos="427"/>
              </w:tabs>
              <w:spacing w:line="274" w:lineRule="exact"/>
              <w:ind w:left="247" w:right="170" w:firstLine="0"/>
              <w:jc w:val="both"/>
              <w:rPr>
                <w:rStyle w:val="115pt1"/>
                <w:i w:val="0"/>
                <w:sz w:val="28"/>
                <w:szCs w:val="28"/>
              </w:rPr>
            </w:pPr>
            <w:r w:rsidRPr="00115A29">
              <w:rPr>
                <w:rStyle w:val="115pt1"/>
                <w:i w:val="0"/>
                <w:sz w:val="28"/>
                <w:szCs w:val="28"/>
              </w:rPr>
              <w:t>Тестирование;</w:t>
            </w:r>
          </w:p>
          <w:p w:rsidR="00AF3505" w:rsidRPr="00115A29" w:rsidRDefault="00AF3505" w:rsidP="00AF3505">
            <w:pPr>
              <w:pStyle w:val="31"/>
              <w:shd w:val="clear" w:color="auto" w:fill="auto"/>
              <w:tabs>
                <w:tab w:val="left" w:pos="427"/>
              </w:tabs>
              <w:spacing w:line="274" w:lineRule="exact"/>
              <w:ind w:left="247" w:right="170" w:firstLine="0"/>
              <w:jc w:val="both"/>
              <w:rPr>
                <w:rStyle w:val="11"/>
                <w:b w:val="0"/>
                <w:i w:val="0"/>
                <w:sz w:val="28"/>
                <w:szCs w:val="28"/>
              </w:rPr>
            </w:pPr>
            <w:r w:rsidRPr="00115A29">
              <w:rPr>
                <w:rStyle w:val="115pt1"/>
                <w:i w:val="0"/>
                <w:sz w:val="28"/>
                <w:szCs w:val="28"/>
              </w:rPr>
              <w:t xml:space="preserve">- </w:t>
            </w:r>
            <w:r w:rsidRPr="00115A29">
              <w:rPr>
                <w:rStyle w:val="11"/>
                <w:b w:val="0"/>
                <w:i w:val="0"/>
                <w:iCs w:val="0"/>
                <w:sz w:val="28"/>
                <w:szCs w:val="28"/>
              </w:rPr>
              <w:t>Дифференцированный зачёт.</w:t>
            </w:r>
          </w:p>
          <w:p w:rsidR="00AF3505" w:rsidRPr="00115A29" w:rsidRDefault="00AF3505" w:rsidP="00AF3505">
            <w:pPr>
              <w:pStyle w:val="31"/>
              <w:shd w:val="clear" w:color="auto" w:fill="auto"/>
              <w:tabs>
                <w:tab w:val="left" w:pos="427"/>
              </w:tabs>
              <w:spacing w:line="274" w:lineRule="exact"/>
              <w:ind w:left="247" w:right="170" w:firstLine="0"/>
              <w:jc w:val="both"/>
              <w:rPr>
                <w:rStyle w:val="115pt1"/>
                <w:i w:val="0"/>
                <w:sz w:val="28"/>
                <w:szCs w:val="28"/>
              </w:rPr>
            </w:pPr>
          </w:p>
          <w:p w:rsidR="00AF3505" w:rsidRPr="00115A29" w:rsidRDefault="00AF3505" w:rsidP="00AF3505">
            <w:pPr>
              <w:pStyle w:val="31"/>
              <w:shd w:val="clear" w:color="auto" w:fill="auto"/>
              <w:tabs>
                <w:tab w:val="left" w:pos="427"/>
              </w:tabs>
              <w:spacing w:line="274" w:lineRule="exact"/>
              <w:ind w:right="170" w:firstLine="0"/>
              <w:jc w:val="both"/>
              <w:rPr>
                <w:b/>
                <w:sz w:val="28"/>
                <w:szCs w:val="28"/>
              </w:rPr>
            </w:pPr>
          </w:p>
        </w:tc>
      </w:tr>
      <w:tr w:rsidR="00AF3505" w:rsidRPr="00186E5F" w:rsidTr="00AF3505">
        <w:trPr>
          <w:trHeight w:val="4841"/>
        </w:trPr>
        <w:tc>
          <w:tcPr>
            <w:tcW w:w="5580" w:type="dxa"/>
            <w:tcBorders>
              <w:top w:val="single" w:sz="4" w:space="0" w:color="auto"/>
              <w:left w:val="single" w:sz="4" w:space="0" w:color="auto"/>
              <w:bottom w:val="single" w:sz="4" w:space="0" w:color="auto"/>
            </w:tcBorders>
            <w:shd w:val="clear" w:color="auto" w:fill="FFFFFF"/>
          </w:tcPr>
          <w:p w:rsidR="00AF3505" w:rsidRPr="00186E5F" w:rsidRDefault="00AF3505" w:rsidP="00AF3505">
            <w:pPr>
              <w:pStyle w:val="31"/>
              <w:shd w:val="clear" w:color="auto" w:fill="auto"/>
              <w:tabs>
                <w:tab w:val="left" w:pos="427"/>
              </w:tabs>
              <w:spacing w:line="274" w:lineRule="exact"/>
              <w:ind w:left="247" w:right="170" w:firstLine="0"/>
              <w:jc w:val="left"/>
              <w:rPr>
                <w:rStyle w:val="115pt1"/>
                <w:b/>
                <w:i w:val="0"/>
                <w:sz w:val="28"/>
                <w:szCs w:val="28"/>
              </w:rPr>
            </w:pPr>
          </w:p>
          <w:p w:rsidR="00AF3505" w:rsidRPr="00186E5F" w:rsidRDefault="00AF3505" w:rsidP="00AF3505">
            <w:pPr>
              <w:pStyle w:val="31"/>
              <w:shd w:val="clear" w:color="auto" w:fill="auto"/>
              <w:tabs>
                <w:tab w:val="left" w:pos="427"/>
              </w:tabs>
              <w:spacing w:line="274" w:lineRule="exact"/>
              <w:ind w:left="350" w:right="170" w:firstLine="0"/>
              <w:jc w:val="both"/>
              <w:rPr>
                <w:b/>
                <w:bCs/>
                <w:sz w:val="28"/>
                <w:szCs w:val="28"/>
              </w:rPr>
            </w:pPr>
            <w:r w:rsidRPr="00186E5F">
              <w:rPr>
                <w:b/>
                <w:bCs/>
                <w:sz w:val="28"/>
                <w:szCs w:val="28"/>
              </w:rPr>
              <w:t>Усвоенные знания:</w:t>
            </w:r>
          </w:p>
          <w:p w:rsidR="00AF3505" w:rsidRPr="00EB5C0D" w:rsidRDefault="00AF3505" w:rsidP="00AF3505">
            <w:pPr>
              <w:pStyle w:val="31"/>
              <w:shd w:val="clear" w:color="auto" w:fill="auto"/>
              <w:tabs>
                <w:tab w:val="left" w:pos="427"/>
              </w:tabs>
              <w:spacing w:line="274" w:lineRule="exact"/>
              <w:ind w:left="247" w:right="170" w:firstLine="0"/>
              <w:jc w:val="both"/>
              <w:rPr>
                <w:rStyle w:val="115pt1"/>
                <w:i w:val="0"/>
                <w:sz w:val="28"/>
                <w:szCs w:val="28"/>
              </w:rPr>
            </w:pPr>
            <w:r w:rsidRPr="00186E5F">
              <w:rPr>
                <w:rStyle w:val="115pt0"/>
                <w:b/>
                <w:sz w:val="28"/>
                <w:szCs w:val="28"/>
              </w:rPr>
              <w:t xml:space="preserve">- </w:t>
            </w:r>
            <w:r w:rsidRPr="00EB5C0D">
              <w:rPr>
                <w:rStyle w:val="115pt1"/>
                <w:i w:val="0"/>
                <w:sz w:val="28"/>
                <w:szCs w:val="28"/>
              </w:rPr>
              <w:t>основные категории и понятия философии;</w:t>
            </w:r>
          </w:p>
          <w:p w:rsidR="00AF3505" w:rsidRPr="00EB5C0D" w:rsidRDefault="00AF3505" w:rsidP="00AF3505">
            <w:pPr>
              <w:pStyle w:val="31"/>
              <w:shd w:val="clear" w:color="auto" w:fill="auto"/>
              <w:tabs>
                <w:tab w:val="left" w:pos="427"/>
              </w:tabs>
              <w:spacing w:line="274" w:lineRule="exact"/>
              <w:ind w:left="247" w:right="170" w:firstLine="0"/>
              <w:jc w:val="both"/>
              <w:rPr>
                <w:rStyle w:val="115pt1"/>
                <w:i w:val="0"/>
                <w:sz w:val="28"/>
                <w:szCs w:val="28"/>
              </w:rPr>
            </w:pPr>
            <w:r w:rsidRPr="00EB5C0D">
              <w:rPr>
                <w:rStyle w:val="115pt1"/>
                <w:i w:val="0"/>
                <w:sz w:val="28"/>
                <w:szCs w:val="28"/>
              </w:rPr>
              <w:t>- роль философии в жизни человека и общества;</w:t>
            </w:r>
          </w:p>
          <w:p w:rsidR="00AF3505" w:rsidRPr="00EB5C0D" w:rsidRDefault="00AF3505" w:rsidP="00AF3505">
            <w:pPr>
              <w:pStyle w:val="31"/>
              <w:shd w:val="clear" w:color="auto" w:fill="auto"/>
              <w:tabs>
                <w:tab w:val="left" w:pos="427"/>
              </w:tabs>
              <w:spacing w:line="274" w:lineRule="exact"/>
              <w:ind w:left="247" w:right="170" w:firstLine="0"/>
              <w:jc w:val="both"/>
              <w:rPr>
                <w:rStyle w:val="115pt1"/>
                <w:i w:val="0"/>
                <w:sz w:val="28"/>
                <w:szCs w:val="28"/>
              </w:rPr>
            </w:pPr>
            <w:r w:rsidRPr="00EB5C0D">
              <w:rPr>
                <w:rStyle w:val="115pt1"/>
                <w:i w:val="0"/>
                <w:sz w:val="28"/>
                <w:szCs w:val="28"/>
              </w:rPr>
              <w:t>- основы философского учения о бытии;</w:t>
            </w:r>
          </w:p>
          <w:p w:rsidR="00AF3505" w:rsidRPr="00EB5C0D" w:rsidRDefault="00AF3505" w:rsidP="00AF3505">
            <w:pPr>
              <w:pStyle w:val="31"/>
              <w:shd w:val="clear" w:color="auto" w:fill="auto"/>
              <w:tabs>
                <w:tab w:val="left" w:pos="427"/>
              </w:tabs>
              <w:spacing w:line="274" w:lineRule="exact"/>
              <w:ind w:left="247" w:right="170" w:firstLine="0"/>
              <w:jc w:val="both"/>
              <w:rPr>
                <w:rStyle w:val="115pt1"/>
                <w:i w:val="0"/>
                <w:sz w:val="28"/>
                <w:szCs w:val="28"/>
              </w:rPr>
            </w:pPr>
            <w:r w:rsidRPr="00EB5C0D">
              <w:rPr>
                <w:rStyle w:val="115pt1"/>
                <w:i w:val="0"/>
                <w:sz w:val="28"/>
                <w:szCs w:val="28"/>
              </w:rPr>
              <w:t>- сущность процесса познания;</w:t>
            </w:r>
          </w:p>
          <w:p w:rsidR="00AF3505" w:rsidRPr="00EB5C0D" w:rsidRDefault="00AF3505" w:rsidP="00AF3505">
            <w:pPr>
              <w:pStyle w:val="31"/>
              <w:shd w:val="clear" w:color="auto" w:fill="auto"/>
              <w:tabs>
                <w:tab w:val="left" w:pos="427"/>
              </w:tabs>
              <w:spacing w:line="274" w:lineRule="exact"/>
              <w:ind w:left="247" w:right="170" w:firstLine="0"/>
              <w:jc w:val="both"/>
              <w:rPr>
                <w:rStyle w:val="115pt1"/>
                <w:i w:val="0"/>
                <w:sz w:val="28"/>
                <w:szCs w:val="28"/>
              </w:rPr>
            </w:pPr>
            <w:r w:rsidRPr="00EB5C0D">
              <w:rPr>
                <w:rStyle w:val="115pt1"/>
                <w:i w:val="0"/>
                <w:sz w:val="28"/>
                <w:szCs w:val="28"/>
              </w:rPr>
              <w:t>- основы научной, философской и религиозной</w:t>
            </w:r>
          </w:p>
          <w:p w:rsidR="00AF3505" w:rsidRPr="00EB5C0D" w:rsidRDefault="00AF3505" w:rsidP="00AF3505">
            <w:pPr>
              <w:pStyle w:val="31"/>
              <w:shd w:val="clear" w:color="auto" w:fill="auto"/>
              <w:tabs>
                <w:tab w:val="left" w:pos="427"/>
              </w:tabs>
              <w:spacing w:line="274" w:lineRule="exact"/>
              <w:ind w:left="247" w:right="170" w:firstLine="0"/>
              <w:jc w:val="both"/>
              <w:rPr>
                <w:rStyle w:val="115pt1"/>
                <w:i w:val="0"/>
                <w:sz w:val="28"/>
                <w:szCs w:val="28"/>
              </w:rPr>
            </w:pPr>
            <w:r w:rsidRPr="00EB5C0D">
              <w:rPr>
                <w:rStyle w:val="115pt1"/>
                <w:i w:val="0"/>
                <w:sz w:val="28"/>
                <w:szCs w:val="28"/>
              </w:rPr>
              <w:t>картин мира;</w:t>
            </w:r>
          </w:p>
          <w:p w:rsidR="00AF3505" w:rsidRPr="00EB5C0D" w:rsidRDefault="00AF3505" w:rsidP="00AF3505">
            <w:pPr>
              <w:pStyle w:val="31"/>
              <w:shd w:val="clear" w:color="auto" w:fill="auto"/>
              <w:tabs>
                <w:tab w:val="left" w:pos="427"/>
              </w:tabs>
              <w:spacing w:line="274" w:lineRule="exact"/>
              <w:ind w:left="247" w:right="170" w:firstLine="0"/>
              <w:jc w:val="both"/>
              <w:rPr>
                <w:rStyle w:val="115pt1"/>
                <w:i w:val="0"/>
                <w:sz w:val="28"/>
                <w:szCs w:val="28"/>
              </w:rPr>
            </w:pPr>
            <w:r w:rsidRPr="00EB5C0D">
              <w:rPr>
                <w:rStyle w:val="115pt1"/>
                <w:i w:val="0"/>
                <w:sz w:val="28"/>
                <w:szCs w:val="28"/>
              </w:rPr>
              <w:t>- об условиях формирования личности, свободе и ответственности за сохранение жизни, культуры, окружающей среды;</w:t>
            </w:r>
          </w:p>
          <w:p w:rsidR="00AF3505" w:rsidRPr="00186E5F" w:rsidRDefault="00AF3505" w:rsidP="00E86EAB">
            <w:pPr>
              <w:pStyle w:val="31"/>
              <w:numPr>
                <w:ilvl w:val="0"/>
                <w:numId w:val="27"/>
              </w:numPr>
              <w:tabs>
                <w:tab w:val="left" w:pos="427"/>
              </w:tabs>
              <w:spacing w:line="274" w:lineRule="exact"/>
              <w:ind w:left="247" w:right="170"/>
              <w:jc w:val="both"/>
              <w:rPr>
                <w:b/>
                <w:bCs/>
                <w:sz w:val="28"/>
                <w:szCs w:val="28"/>
              </w:rPr>
            </w:pPr>
            <w:r w:rsidRPr="00EB5C0D">
              <w:rPr>
                <w:rStyle w:val="115pt1"/>
                <w:i w:val="0"/>
                <w:sz w:val="28"/>
                <w:szCs w:val="28"/>
              </w:rPr>
              <w:t>- о социальных и этических проблемах, связанных с развитием и использованием достижений науки, техники и технологий.</w:t>
            </w:r>
          </w:p>
        </w:tc>
        <w:tc>
          <w:tcPr>
            <w:tcW w:w="4860" w:type="dxa"/>
            <w:tcBorders>
              <w:top w:val="single" w:sz="4" w:space="0" w:color="auto"/>
              <w:left w:val="single" w:sz="4" w:space="0" w:color="auto"/>
              <w:bottom w:val="single" w:sz="4" w:space="0" w:color="auto"/>
              <w:right w:val="single" w:sz="4" w:space="0" w:color="auto"/>
            </w:tcBorders>
            <w:shd w:val="clear" w:color="auto" w:fill="FFFFFF"/>
          </w:tcPr>
          <w:p w:rsidR="00AF3505" w:rsidRPr="00115A29" w:rsidRDefault="00AF3505" w:rsidP="00E86EAB">
            <w:pPr>
              <w:pStyle w:val="31"/>
              <w:numPr>
                <w:ilvl w:val="0"/>
                <w:numId w:val="27"/>
              </w:numPr>
              <w:shd w:val="clear" w:color="auto" w:fill="auto"/>
              <w:tabs>
                <w:tab w:val="left" w:pos="427"/>
              </w:tabs>
              <w:spacing w:line="274" w:lineRule="exact"/>
              <w:ind w:left="247" w:right="170" w:firstLine="0"/>
              <w:jc w:val="both"/>
              <w:rPr>
                <w:rStyle w:val="115pt1"/>
                <w:i w:val="0"/>
                <w:sz w:val="28"/>
                <w:szCs w:val="28"/>
              </w:rPr>
            </w:pPr>
            <w:r w:rsidRPr="00115A29">
              <w:rPr>
                <w:rStyle w:val="115pt1"/>
                <w:i w:val="0"/>
                <w:sz w:val="28"/>
                <w:szCs w:val="28"/>
              </w:rPr>
              <w:t>Оценка выполнения домашнего задания;</w:t>
            </w:r>
          </w:p>
          <w:p w:rsidR="00AF3505" w:rsidRPr="00115A29" w:rsidRDefault="00AF3505" w:rsidP="00E86EAB">
            <w:pPr>
              <w:pStyle w:val="31"/>
              <w:numPr>
                <w:ilvl w:val="0"/>
                <w:numId w:val="27"/>
              </w:numPr>
              <w:shd w:val="clear" w:color="auto" w:fill="auto"/>
              <w:tabs>
                <w:tab w:val="left" w:pos="427"/>
              </w:tabs>
              <w:spacing w:line="274" w:lineRule="exact"/>
              <w:ind w:left="247" w:right="170" w:firstLine="0"/>
              <w:jc w:val="both"/>
              <w:rPr>
                <w:rStyle w:val="115pt1"/>
                <w:i w:val="0"/>
                <w:sz w:val="28"/>
                <w:szCs w:val="28"/>
              </w:rPr>
            </w:pPr>
            <w:r w:rsidRPr="00115A29">
              <w:rPr>
                <w:rStyle w:val="115pt1"/>
                <w:i w:val="0"/>
                <w:sz w:val="28"/>
                <w:szCs w:val="28"/>
              </w:rPr>
              <w:t>Оценка выполнения практических заданий;</w:t>
            </w:r>
          </w:p>
          <w:p w:rsidR="00AF3505" w:rsidRPr="00115A29" w:rsidRDefault="00AF3505" w:rsidP="00E86EAB">
            <w:pPr>
              <w:pStyle w:val="31"/>
              <w:numPr>
                <w:ilvl w:val="0"/>
                <w:numId w:val="27"/>
              </w:numPr>
              <w:shd w:val="clear" w:color="auto" w:fill="auto"/>
              <w:tabs>
                <w:tab w:val="left" w:pos="427"/>
              </w:tabs>
              <w:spacing w:line="274" w:lineRule="exact"/>
              <w:ind w:left="247" w:right="170" w:firstLine="0"/>
              <w:jc w:val="both"/>
              <w:rPr>
                <w:rStyle w:val="11"/>
                <w:b w:val="0"/>
                <w:i w:val="0"/>
                <w:sz w:val="28"/>
                <w:szCs w:val="28"/>
              </w:rPr>
            </w:pPr>
            <w:r w:rsidRPr="00115A29">
              <w:rPr>
                <w:rStyle w:val="115pt1"/>
                <w:i w:val="0"/>
                <w:sz w:val="28"/>
                <w:szCs w:val="28"/>
              </w:rPr>
              <w:t xml:space="preserve">Оценка выполнения </w:t>
            </w:r>
            <w:r w:rsidRPr="00115A29">
              <w:rPr>
                <w:rStyle w:val="11"/>
                <w:b w:val="0"/>
                <w:bCs w:val="0"/>
                <w:i w:val="0"/>
                <w:sz w:val="28"/>
                <w:szCs w:val="28"/>
              </w:rPr>
              <w:t>контрольной работы;</w:t>
            </w:r>
          </w:p>
          <w:p w:rsidR="00AF3505" w:rsidRPr="00115A29" w:rsidRDefault="00AF3505" w:rsidP="00E86EAB">
            <w:pPr>
              <w:pStyle w:val="31"/>
              <w:numPr>
                <w:ilvl w:val="0"/>
                <w:numId w:val="27"/>
              </w:numPr>
              <w:shd w:val="clear" w:color="auto" w:fill="auto"/>
              <w:tabs>
                <w:tab w:val="left" w:pos="427"/>
              </w:tabs>
              <w:spacing w:line="274" w:lineRule="exact"/>
              <w:ind w:left="247" w:right="170" w:firstLine="0"/>
              <w:jc w:val="both"/>
              <w:rPr>
                <w:rStyle w:val="11"/>
                <w:b w:val="0"/>
                <w:i w:val="0"/>
                <w:sz w:val="28"/>
                <w:szCs w:val="28"/>
              </w:rPr>
            </w:pPr>
            <w:r w:rsidRPr="00115A29">
              <w:rPr>
                <w:rStyle w:val="115pt1"/>
                <w:i w:val="0"/>
                <w:sz w:val="28"/>
                <w:szCs w:val="28"/>
              </w:rPr>
              <w:t xml:space="preserve">Оценка выполнения </w:t>
            </w:r>
            <w:r w:rsidRPr="00115A29">
              <w:rPr>
                <w:rStyle w:val="11"/>
                <w:b w:val="0"/>
                <w:bCs w:val="0"/>
                <w:i w:val="0"/>
                <w:sz w:val="28"/>
                <w:szCs w:val="28"/>
              </w:rPr>
              <w:t>самостоятельной работы;</w:t>
            </w:r>
          </w:p>
          <w:p w:rsidR="00AF3505" w:rsidRPr="00115A29" w:rsidRDefault="00AF3505" w:rsidP="00E86EAB">
            <w:pPr>
              <w:pStyle w:val="31"/>
              <w:numPr>
                <w:ilvl w:val="0"/>
                <w:numId w:val="27"/>
              </w:numPr>
              <w:shd w:val="clear" w:color="auto" w:fill="auto"/>
              <w:tabs>
                <w:tab w:val="left" w:pos="427"/>
              </w:tabs>
              <w:spacing w:line="274" w:lineRule="exact"/>
              <w:ind w:left="247" w:right="170" w:firstLine="0"/>
              <w:jc w:val="both"/>
              <w:rPr>
                <w:rStyle w:val="11"/>
                <w:b w:val="0"/>
                <w:i w:val="0"/>
                <w:sz w:val="28"/>
                <w:szCs w:val="28"/>
              </w:rPr>
            </w:pPr>
            <w:r w:rsidRPr="00115A29">
              <w:rPr>
                <w:rStyle w:val="11"/>
                <w:b w:val="0"/>
                <w:bCs w:val="0"/>
                <w:i w:val="0"/>
                <w:sz w:val="28"/>
                <w:szCs w:val="28"/>
              </w:rPr>
              <w:t>Подготовка реферата и выступление;</w:t>
            </w:r>
          </w:p>
          <w:p w:rsidR="00AF3505" w:rsidRPr="00115A29" w:rsidRDefault="00AF3505" w:rsidP="00E86EAB">
            <w:pPr>
              <w:pStyle w:val="31"/>
              <w:numPr>
                <w:ilvl w:val="0"/>
                <w:numId w:val="27"/>
              </w:numPr>
              <w:shd w:val="clear" w:color="auto" w:fill="auto"/>
              <w:tabs>
                <w:tab w:val="left" w:pos="427"/>
              </w:tabs>
              <w:spacing w:line="274" w:lineRule="exact"/>
              <w:ind w:left="247" w:right="170" w:firstLine="0"/>
              <w:jc w:val="both"/>
              <w:rPr>
                <w:rStyle w:val="115pt1"/>
                <w:i w:val="0"/>
                <w:sz w:val="28"/>
                <w:szCs w:val="28"/>
              </w:rPr>
            </w:pPr>
            <w:r w:rsidRPr="00115A29">
              <w:rPr>
                <w:rStyle w:val="115pt1"/>
                <w:i w:val="0"/>
                <w:sz w:val="28"/>
                <w:szCs w:val="28"/>
              </w:rPr>
              <w:t>Тестирование;</w:t>
            </w:r>
          </w:p>
          <w:p w:rsidR="00AF3505" w:rsidRPr="00AF6F5A" w:rsidRDefault="00AF3505" w:rsidP="00AF3505">
            <w:pPr>
              <w:pStyle w:val="31"/>
              <w:shd w:val="clear" w:color="auto" w:fill="auto"/>
              <w:tabs>
                <w:tab w:val="left" w:pos="427"/>
              </w:tabs>
              <w:spacing w:line="274" w:lineRule="exact"/>
              <w:ind w:left="247" w:right="170" w:firstLine="0"/>
              <w:jc w:val="both"/>
              <w:rPr>
                <w:rStyle w:val="11"/>
                <w:i w:val="0"/>
                <w:sz w:val="28"/>
                <w:szCs w:val="28"/>
              </w:rPr>
            </w:pPr>
            <w:r w:rsidRPr="00115A29">
              <w:rPr>
                <w:rStyle w:val="115pt1"/>
                <w:i w:val="0"/>
                <w:sz w:val="28"/>
                <w:szCs w:val="28"/>
              </w:rPr>
              <w:t xml:space="preserve">- </w:t>
            </w:r>
            <w:r w:rsidRPr="00115A29">
              <w:rPr>
                <w:rStyle w:val="11"/>
                <w:b w:val="0"/>
                <w:i w:val="0"/>
                <w:iCs w:val="0"/>
                <w:sz w:val="28"/>
                <w:szCs w:val="28"/>
              </w:rPr>
              <w:t>Дифференцированный зачёт</w:t>
            </w:r>
            <w:r w:rsidRPr="00AF6F5A">
              <w:rPr>
                <w:rStyle w:val="11"/>
                <w:i w:val="0"/>
                <w:iCs w:val="0"/>
                <w:sz w:val="28"/>
                <w:szCs w:val="28"/>
              </w:rPr>
              <w:t>.</w:t>
            </w:r>
          </w:p>
          <w:p w:rsidR="00AF3505" w:rsidRPr="00BD1858" w:rsidRDefault="00AF3505" w:rsidP="00AF3505">
            <w:pPr>
              <w:pStyle w:val="31"/>
              <w:shd w:val="clear" w:color="auto" w:fill="auto"/>
              <w:tabs>
                <w:tab w:val="left" w:pos="427"/>
              </w:tabs>
              <w:spacing w:line="274" w:lineRule="exact"/>
              <w:ind w:left="247" w:right="170" w:firstLine="0"/>
              <w:jc w:val="both"/>
              <w:rPr>
                <w:rStyle w:val="115pt1"/>
                <w:i w:val="0"/>
                <w:sz w:val="28"/>
                <w:szCs w:val="28"/>
              </w:rPr>
            </w:pPr>
          </w:p>
          <w:p w:rsidR="00AF3505" w:rsidRPr="00115A29" w:rsidRDefault="00AF3505" w:rsidP="00AF3505">
            <w:pPr>
              <w:pStyle w:val="31"/>
              <w:shd w:val="clear" w:color="auto" w:fill="auto"/>
              <w:tabs>
                <w:tab w:val="left" w:pos="427"/>
              </w:tabs>
              <w:spacing w:line="274" w:lineRule="exact"/>
              <w:ind w:left="-1193" w:right="170" w:firstLine="0"/>
              <w:jc w:val="both"/>
              <w:rPr>
                <w:rStyle w:val="115pt0"/>
                <w:b/>
                <w:sz w:val="28"/>
                <w:szCs w:val="28"/>
                <w:u w:val="single"/>
              </w:rPr>
            </w:pPr>
          </w:p>
        </w:tc>
      </w:tr>
    </w:tbl>
    <w:p w:rsidR="00AF3505" w:rsidRPr="00186E5F" w:rsidRDefault="00AF3505" w:rsidP="00AF3505">
      <w:pPr>
        <w:autoSpaceDE w:val="0"/>
        <w:autoSpaceDN w:val="0"/>
        <w:adjustRightInd w:val="0"/>
        <w:rPr>
          <w:b/>
        </w:rPr>
      </w:pPr>
    </w:p>
    <w:p w:rsidR="00AF3505" w:rsidRPr="00186E5F" w:rsidRDefault="00AF3505" w:rsidP="00AF3505">
      <w:pPr>
        <w:rPr>
          <w:b/>
        </w:rPr>
      </w:pPr>
    </w:p>
    <w:p w:rsidR="00AF3505" w:rsidRPr="00186E5F" w:rsidRDefault="00AF3505" w:rsidP="00AF3505">
      <w:pPr>
        <w:rPr>
          <w:b/>
        </w:rPr>
      </w:pPr>
    </w:p>
    <w:p w:rsidR="00AF3505" w:rsidRDefault="00AF3505">
      <w:pPr>
        <w:spacing w:after="200" w:line="276" w:lineRule="auto"/>
        <w:rPr>
          <w:b/>
          <w:bCs/>
        </w:rPr>
      </w:pPr>
      <w:r>
        <w:rPr>
          <w:b/>
          <w:bCs/>
        </w:rPr>
        <w:br w:type="page"/>
      </w:r>
    </w:p>
    <w:p w:rsidR="00B7294E" w:rsidRDefault="00B7294E" w:rsidP="00B7294E">
      <w:pPr>
        <w:spacing w:after="120" w:line="100" w:lineRule="atLeast"/>
        <w:jc w:val="center"/>
        <w:rPr>
          <w:b/>
          <w:caps/>
          <w:sz w:val="28"/>
          <w:szCs w:val="28"/>
        </w:rPr>
      </w:pPr>
    </w:p>
    <w:p w:rsidR="00B7294E" w:rsidRPr="00FF0460" w:rsidRDefault="00B7294E" w:rsidP="00B7294E">
      <w:pPr>
        <w:pStyle w:val="a7"/>
        <w:jc w:val="right"/>
        <w:rPr>
          <w:rFonts w:ascii="Times New Roman" w:hAnsi="Times New Roman"/>
          <w:b/>
          <w:bCs/>
        </w:rPr>
      </w:pPr>
      <w:r>
        <w:rPr>
          <w:rFonts w:ascii="Times New Roman" w:hAnsi="Times New Roman"/>
          <w:b/>
          <w:bCs/>
        </w:rPr>
        <w:t>Приложение 3.2</w:t>
      </w:r>
    </w:p>
    <w:p w:rsidR="00B7294E" w:rsidRDefault="00B7294E" w:rsidP="00B7294E">
      <w:pPr>
        <w:jc w:val="right"/>
        <w:rPr>
          <w:b/>
          <w:i/>
          <w:u w:val="single"/>
        </w:rPr>
      </w:pPr>
      <w:r>
        <w:rPr>
          <w:bCs/>
        </w:rPr>
        <w:t>к ПООП-П по специальности</w:t>
      </w:r>
      <w:r>
        <w:rPr>
          <w:bCs/>
          <w:i/>
        </w:rPr>
        <w:t xml:space="preserve"> </w:t>
      </w:r>
      <w:r>
        <w:rPr>
          <w:bCs/>
          <w:i/>
        </w:rPr>
        <w:br/>
      </w:r>
      <w:r>
        <w:rPr>
          <w:b/>
          <w:i/>
          <w:u w:val="single"/>
        </w:rPr>
        <w:t xml:space="preserve">22.02.01 Металлургия черных металлов </w:t>
      </w:r>
    </w:p>
    <w:p w:rsidR="00B7294E" w:rsidRDefault="00B7294E" w:rsidP="00B7294E">
      <w:pPr>
        <w:jc w:val="center"/>
        <w:rPr>
          <w:b/>
          <w:i/>
          <w:u w:val="single"/>
        </w:rPr>
      </w:pPr>
    </w:p>
    <w:p w:rsidR="00B7294E" w:rsidRDefault="00B7294E" w:rsidP="00B7294E">
      <w:pPr>
        <w:jc w:val="center"/>
        <w:rPr>
          <w:b/>
          <w:i/>
          <w:sz w:val="22"/>
          <w:szCs w:val="22"/>
        </w:rPr>
      </w:pPr>
    </w:p>
    <w:p w:rsidR="00B7294E" w:rsidRDefault="00B7294E" w:rsidP="00B7294E">
      <w:pPr>
        <w:jc w:val="center"/>
        <w:rPr>
          <w:b/>
          <w:i/>
        </w:rPr>
      </w:pPr>
    </w:p>
    <w:p w:rsidR="00B7294E" w:rsidRDefault="00B7294E" w:rsidP="00B7294E">
      <w:pPr>
        <w:jc w:val="center"/>
        <w:rPr>
          <w:b/>
          <w:i/>
        </w:rPr>
      </w:pPr>
    </w:p>
    <w:p w:rsidR="00B7294E" w:rsidRDefault="00B7294E" w:rsidP="00B7294E">
      <w:pPr>
        <w:jc w:val="center"/>
        <w:rPr>
          <w:b/>
          <w:i/>
        </w:rPr>
      </w:pPr>
    </w:p>
    <w:p w:rsidR="00B7294E" w:rsidRDefault="00B7294E" w:rsidP="00B7294E">
      <w:pPr>
        <w:jc w:val="center"/>
        <w:rPr>
          <w:b/>
          <w:i/>
        </w:rPr>
      </w:pPr>
    </w:p>
    <w:p w:rsidR="00B7294E" w:rsidRDefault="00B7294E" w:rsidP="00B7294E">
      <w:pPr>
        <w:jc w:val="center"/>
        <w:rPr>
          <w:b/>
          <w:i/>
        </w:rPr>
      </w:pPr>
    </w:p>
    <w:p w:rsidR="00B7294E" w:rsidRDefault="00B7294E" w:rsidP="00B7294E">
      <w:pPr>
        <w:jc w:val="center"/>
        <w:rPr>
          <w:b/>
          <w:i/>
        </w:rPr>
      </w:pPr>
    </w:p>
    <w:p w:rsidR="00B7294E" w:rsidRDefault="00B7294E" w:rsidP="00B7294E">
      <w:pPr>
        <w:jc w:val="center"/>
        <w:rPr>
          <w:b/>
          <w:i/>
        </w:rPr>
      </w:pPr>
    </w:p>
    <w:p w:rsidR="00B7294E" w:rsidRDefault="00B7294E" w:rsidP="00B7294E">
      <w:pPr>
        <w:jc w:val="center"/>
        <w:rPr>
          <w:b/>
          <w:i/>
        </w:rPr>
      </w:pPr>
    </w:p>
    <w:p w:rsidR="00B7294E" w:rsidRDefault="00B7294E" w:rsidP="00B7294E">
      <w:pPr>
        <w:jc w:val="center"/>
        <w:rPr>
          <w:b/>
          <w:i/>
        </w:rPr>
      </w:pPr>
    </w:p>
    <w:p w:rsidR="00B7294E" w:rsidRDefault="00B7294E" w:rsidP="00B7294E">
      <w:pPr>
        <w:jc w:val="center"/>
        <w:rPr>
          <w:b/>
        </w:rPr>
      </w:pPr>
      <w:r>
        <w:rPr>
          <w:b/>
        </w:rPr>
        <w:t>ПРИМЕРНАЯ РАБОЧАЯ ПРОГРАММА УЧЕБНОЙ ДИСЦИПЛИНЫ</w:t>
      </w:r>
    </w:p>
    <w:p w:rsidR="00B7294E" w:rsidRDefault="00B7294E" w:rsidP="00B7294E">
      <w:pPr>
        <w:jc w:val="center"/>
        <w:rPr>
          <w:b/>
          <w:i/>
          <w:u w:val="single"/>
        </w:rPr>
      </w:pPr>
    </w:p>
    <w:p w:rsidR="00B7294E" w:rsidRDefault="00B7294E" w:rsidP="00B7294E">
      <w:pPr>
        <w:jc w:val="center"/>
        <w:rPr>
          <w:b/>
          <w:iCs/>
        </w:rPr>
      </w:pPr>
      <w:r>
        <w:rPr>
          <w:b/>
          <w:iCs/>
        </w:rPr>
        <w:t>ОГСЭ 02 «История»</w:t>
      </w:r>
    </w:p>
    <w:p w:rsidR="00B7294E" w:rsidRDefault="00B7294E" w:rsidP="00B7294E">
      <w:pPr>
        <w:jc w:val="center"/>
        <w:rPr>
          <w:b/>
          <w:i/>
          <w:sz w:val="22"/>
          <w:szCs w:val="22"/>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Default="00B7294E" w:rsidP="00B7294E">
      <w:pPr>
        <w:rPr>
          <w:b/>
          <w:i/>
        </w:rPr>
      </w:pPr>
    </w:p>
    <w:p w:rsidR="00B7294E" w:rsidRPr="009B72CB" w:rsidRDefault="00B7294E" w:rsidP="00B7294E">
      <w:pPr>
        <w:autoSpaceDE w:val="0"/>
        <w:autoSpaceDN w:val="0"/>
        <w:adjustRightInd w:val="0"/>
        <w:jc w:val="center"/>
        <w:rPr>
          <w:color w:val="000000"/>
          <w:sz w:val="28"/>
          <w:szCs w:val="28"/>
        </w:rPr>
      </w:pPr>
      <w:r>
        <w:rPr>
          <w:b/>
          <w:bCs/>
          <w:iCs/>
        </w:rPr>
        <w:t>2022 г.</w:t>
      </w:r>
    </w:p>
    <w:p w:rsidR="00B7294E" w:rsidRDefault="00B7294E" w:rsidP="00B7294E">
      <w:pPr>
        <w:autoSpaceDE w:val="0"/>
        <w:autoSpaceDN w:val="0"/>
        <w:adjustRightInd w:val="0"/>
        <w:jc w:val="center"/>
        <w:rPr>
          <w:b/>
          <w:sz w:val="28"/>
          <w:szCs w:val="28"/>
        </w:rPr>
      </w:pPr>
      <w:r>
        <w:rPr>
          <w:color w:val="000000"/>
          <w:sz w:val="28"/>
          <w:szCs w:val="28"/>
        </w:rPr>
        <w:br w:type="page"/>
      </w:r>
      <w:r w:rsidRPr="00170564">
        <w:rPr>
          <w:b/>
          <w:sz w:val="28"/>
          <w:szCs w:val="28"/>
        </w:rPr>
        <w:t>СОДЕРЖАНИЕ</w:t>
      </w:r>
    </w:p>
    <w:p w:rsidR="00B7294E" w:rsidRPr="00170564" w:rsidRDefault="00B7294E" w:rsidP="00B7294E">
      <w:pPr>
        <w:autoSpaceDE w:val="0"/>
        <w:autoSpaceDN w:val="0"/>
        <w:adjustRightInd w:val="0"/>
        <w:jc w:val="center"/>
        <w:rPr>
          <w:b/>
          <w:sz w:val="28"/>
          <w:szCs w:val="28"/>
        </w:rPr>
      </w:pPr>
    </w:p>
    <w:tbl>
      <w:tblPr>
        <w:tblW w:w="0" w:type="auto"/>
        <w:tblLook w:val="01E0"/>
      </w:tblPr>
      <w:tblGrid>
        <w:gridCol w:w="7848"/>
        <w:gridCol w:w="1723"/>
      </w:tblGrid>
      <w:tr w:rsidR="00B7294E" w:rsidRPr="00CD2B0C" w:rsidTr="008C357E">
        <w:trPr>
          <w:trHeight w:hRule="exact" w:val="340"/>
        </w:trPr>
        <w:tc>
          <w:tcPr>
            <w:tcW w:w="7848" w:type="dxa"/>
            <w:shd w:val="clear" w:color="auto" w:fill="auto"/>
          </w:tcPr>
          <w:p w:rsidR="00B7294E" w:rsidRPr="00CD2B0C" w:rsidRDefault="00B7294E" w:rsidP="008C357E">
            <w:pPr>
              <w:pStyle w:val="1"/>
              <w:ind w:left="284"/>
              <w:jc w:val="both"/>
              <w:rPr>
                <w:b/>
                <w:caps/>
              </w:rPr>
            </w:pPr>
          </w:p>
        </w:tc>
        <w:tc>
          <w:tcPr>
            <w:tcW w:w="1723" w:type="dxa"/>
            <w:shd w:val="clear" w:color="auto" w:fill="auto"/>
          </w:tcPr>
          <w:p w:rsidR="00B7294E" w:rsidRPr="00170564" w:rsidRDefault="00B7294E" w:rsidP="008C357E">
            <w:pPr>
              <w:jc w:val="center"/>
              <w:rPr>
                <w:sz w:val="28"/>
                <w:szCs w:val="28"/>
              </w:rPr>
            </w:pPr>
            <w:r w:rsidRPr="00170564">
              <w:rPr>
                <w:sz w:val="28"/>
                <w:szCs w:val="28"/>
              </w:rPr>
              <w:t>стр.</w:t>
            </w:r>
          </w:p>
        </w:tc>
      </w:tr>
      <w:tr w:rsidR="00B7294E" w:rsidRPr="00C9457D" w:rsidTr="008C357E">
        <w:trPr>
          <w:trHeight w:val="673"/>
        </w:trPr>
        <w:tc>
          <w:tcPr>
            <w:tcW w:w="7848" w:type="dxa"/>
            <w:shd w:val="clear" w:color="auto" w:fill="auto"/>
            <w:vAlign w:val="center"/>
          </w:tcPr>
          <w:p w:rsidR="00B7294E" w:rsidRPr="00C9457D" w:rsidRDefault="00B7294E" w:rsidP="00E86EAB">
            <w:pPr>
              <w:pStyle w:val="1"/>
              <w:numPr>
                <w:ilvl w:val="0"/>
                <w:numId w:val="45"/>
              </w:numPr>
              <w:jc w:val="both"/>
              <w:rPr>
                <w:b/>
              </w:rPr>
            </w:pPr>
            <w:r w:rsidRPr="00C9457D">
              <w:rPr>
                <w:b/>
                <w:caps/>
              </w:rPr>
              <w:t>Паспорт ПРИМЕРНОЙ РАБОЧЕЙ ПРОГРАММЫ УЧЕБНОЙ ДИСЦИПЛИНЫ</w:t>
            </w:r>
          </w:p>
        </w:tc>
        <w:tc>
          <w:tcPr>
            <w:tcW w:w="1723" w:type="dxa"/>
            <w:shd w:val="clear" w:color="auto" w:fill="auto"/>
            <w:vAlign w:val="center"/>
          </w:tcPr>
          <w:p w:rsidR="00B7294E" w:rsidRPr="00C9457D" w:rsidRDefault="00B7294E" w:rsidP="008C357E">
            <w:pPr>
              <w:jc w:val="center"/>
              <w:rPr>
                <w:b/>
              </w:rPr>
            </w:pPr>
            <w:r w:rsidRPr="00C9457D">
              <w:rPr>
                <w:b/>
              </w:rPr>
              <w:t>4</w:t>
            </w:r>
          </w:p>
        </w:tc>
      </w:tr>
      <w:tr w:rsidR="00B7294E" w:rsidRPr="00C9457D" w:rsidTr="008C357E">
        <w:trPr>
          <w:trHeight w:val="487"/>
        </w:trPr>
        <w:tc>
          <w:tcPr>
            <w:tcW w:w="7848" w:type="dxa"/>
            <w:shd w:val="clear" w:color="auto" w:fill="auto"/>
            <w:vAlign w:val="center"/>
          </w:tcPr>
          <w:p w:rsidR="00B7294E" w:rsidRPr="00C9457D" w:rsidRDefault="00B7294E" w:rsidP="00E86EAB">
            <w:pPr>
              <w:pStyle w:val="1"/>
              <w:numPr>
                <w:ilvl w:val="0"/>
                <w:numId w:val="45"/>
              </w:numPr>
              <w:jc w:val="both"/>
              <w:rPr>
                <w:b/>
                <w:caps/>
              </w:rPr>
            </w:pPr>
            <w:r w:rsidRPr="00C9457D">
              <w:rPr>
                <w:b/>
                <w:caps/>
              </w:rPr>
              <w:t>СТРУКТУРА И  СОДЕРЖАНИЕ УЧЕБНОЙ ДИСЦИПЛИНЫ</w:t>
            </w:r>
          </w:p>
        </w:tc>
        <w:tc>
          <w:tcPr>
            <w:tcW w:w="1723" w:type="dxa"/>
            <w:shd w:val="clear" w:color="auto" w:fill="auto"/>
            <w:vAlign w:val="center"/>
          </w:tcPr>
          <w:p w:rsidR="00B7294E" w:rsidRPr="00C9457D" w:rsidRDefault="00B7294E" w:rsidP="008C357E">
            <w:pPr>
              <w:jc w:val="center"/>
              <w:rPr>
                <w:b/>
              </w:rPr>
            </w:pPr>
            <w:r w:rsidRPr="00C9457D">
              <w:rPr>
                <w:b/>
              </w:rPr>
              <w:t>6</w:t>
            </w:r>
          </w:p>
        </w:tc>
      </w:tr>
      <w:tr w:rsidR="00B7294E" w:rsidRPr="00C9457D" w:rsidTr="008C357E">
        <w:trPr>
          <w:trHeight w:val="670"/>
        </w:trPr>
        <w:tc>
          <w:tcPr>
            <w:tcW w:w="7848" w:type="dxa"/>
            <w:shd w:val="clear" w:color="auto" w:fill="auto"/>
            <w:vAlign w:val="center"/>
          </w:tcPr>
          <w:p w:rsidR="00B7294E" w:rsidRPr="00C9457D" w:rsidRDefault="00B7294E" w:rsidP="00E86EAB">
            <w:pPr>
              <w:pStyle w:val="1"/>
              <w:numPr>
                <w:ilvl w:val="0"/>
                <w:numId w:val="45"/>
              </w:numPr>
              <w:jc w:val="both"/>
              <w:rPr>
                <w:b/>
                <w:caps/>
              </w:rPr>
            </w:pPr>
            <w:r w:rsidRPr="00C9457D">
              <w:rPr>
                <w:b/>
                <w:caps/>
              </w:rPr>
              <w:t>Условия реализации ПРИМЕРНОЙ рабочей программы учебной дисциплины</w:t>
            </w:r>
          </w:p>
        </w:tc>
        <w:tc>
          <w:tcPr>
            <w:tcW w:w="1723" w:type="dxa"/>
            <w:shd w:val="clear" w:color="auto" w:fill="auto"/>
            <w:vAlign w:val="center"/>
          </w:tcPr>
          <w:p w:rsidR="00B7294E" w:rsidRPr="00C9457D" w:rsidRDefault="00B7294E" w:rsidP="008C357E">
            <w:pPr>
              <w:jc w:val="center"/>
              <w:rPr>
                <w:b/>
              </w:rPr>
            </w:pPr>
            <w:r w:rsidRPr="00C9457D">
              <w:rPr>
                <w:b/>
                <w:lang w:val="en-US"/>
              </w:rPr>
              <w:t>1</w:t>
            </w:r>
            <w:r w:rsidRPr="00C9457D">
              <w:rPr>
                <w:b/>
              </w:rPr>
              <w:t>3</w:t>
            </w:r>
          </w:p>
        </w:tc>
      </w:tr>
      <w:tr w:rsidR="00B7294E" w:rsidRPr="00C9457D" w:rsidTr="008C357E">
        <w:tc>
          <w:tcPr>
            <w:tcW w:w="7848" w:type="dxa"/>
            <w:shd w:val="clear" w:color="auto" w:fill="auto"/>
            <w:vAlign w:val="center"/>
          </w:tcPr>
          <w:p w:rsidR="00B7294E" w:rsidRPr="00C9457D" w:rsidRDefault="00B7294E" w:rsidP="00E86EAB">
            <w:pPr>
              <w:pStyle w:val="1"/>
              <w:numPr>
                <w:ilvl w:val="0"/>
                <w:numId w:val="45"/>
              </w:numPr>
              <w:jc w:val="both"/>
              <w:rPr>
                <w:b/>
                <w:caps/>
              </w:rPr>
            </w:pPr>
            <w:r w:rsidRPr="00C9457D">
              <w:rPr>
                <w:b/>
                <w:caps/>
              </w:rPr>
              <w:t>Контроль и оценка результатов освоения учебной Дисциплины</w:t>
            </w:r>
          </w:p>
        </w:tc>
        <w:tc>
          <w:tcPr>
            <w:tcW w:w="1723" w:type="dxa"/>
            <w:shd w:val="clear" w:color="auto" w:fill="auto"/>
            <w:vAlign w:val="center"/>
          </w:tcPr>
          <w:p w:rsidR="00B7294E" w:rsidRPr="00C9457D" w:rsidRDefault="00B7294E" w:rsidP="008C357E">
            <w:pPr>
              <w:jc w:val="center"/>
              <w:rPr>
                <w:b/>
              </w:rPr>
            </w:pPr>
            <w:r w:rsidRPr="00C9457D">
              <w:rPr>
                <w:b/>
                <w:lang w:val="en-US"/>
              </w:rPr>
              <w:t>1</w:t>
            </w:r>
            <w:r w:rsidRPr="00C9457D">
              <w:rPr>
                <w:b/>
              </w:rPr>
              <w:t>5</w:t>
            </w:r>
          </w:p>
        </w:tc>
      </w:tr>
    </w:tbl>
    <w:p w:rsidR="00B7294E" w:rsidRPr="00C9457D" w:rsidRDefault="00B7294E" w:rsidP="00B72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B7294E" w:rsidRPr="00C9457D" w:rsidRDefault="00B7294E" w:rsidP="00B7294E">
      <w:pPr>
        <w:pStyle w:val="1"/>
        <w:jc w:val="center"/>
        <w:rPr>
          <w:b/>
          <w:sz w:val="28"/>
          <w:szCs w:val="28"/>
        </w:rPr>
      </w:pPr>
      <w:r>
        <w:br w:type="page"/>
      </w:r>
      <w:r w:rsidRPr="00C9457D">
        <w:rPr>
          <w:b/>
          <w:sz w:val="28"/>
          <w:szCs w:val="28"/>
        </w:rPr>
        <w:t xml:space="preserve">1 ПАСПОРТ ПРМЕРНАЯ РАБОЧЕЙ ПРОГРАММЫ УЧЕБНОЙ ДИСЦИПЛИНЫ </w:t>
      </w:r>
    </w:p>
    <w:p w:rsidR="00B7294E" w:rsidRDefault="00B7294E" w:rsidP="00B7294E">
      <w:pPr>
        <w:pStyle w:val="1"/>
        <w:jc w:val="center"/>
        <w:rPr>
          <w:sz w:val="28"/>
          <w:szCs w:val="28"/>
        </w:rPr>
      </w:pPr>
    </w:p>
    <w:p w:rsidR="00B7294E" w:rsidRPr="00F556BF" w:rsidRDefault="00B7294E" w:rsidP="00B7294E">
      <w:pPr>
        <w:pStyle w:val="1"/>
        <w:jc w:val="center"/>
        <w:rPr>
          <w:b/>
          <w:i/>
          <w:iCs/>
          <w:sz w:val="28"/>
          <w:szCs w:val="28"/>
        </w:rPr>
      </w:pPr>
      <w:r w:rsidRPr="00F556BF">
        <w:rPr>
          <w:b/>
          <w:sz w:val="28"/>
          <w:szCs w:val="28"/>
        </w:rPr>
        <w:t>История</w:t>
      </w:r>
    </w:p>
    <w:p w:rsidR="00B7294E" w:rsidRPr="008A56F8" w:rsidRDefault="00B7294E" w:rsidP="00B7294E"/>
    <w:p w:rsidR="00B7294E" w:rsidRPr="00256696" w:rsidRDefault="00B7294E" w:rsidP="00B7294E">
      <w:pPr>
        <w:autoSpaceDE w:val="0"/>
        <w:autoSpaceDN w:val="0"/>
        <w:adjustRightInd w:val="0"/>
        <w:ind w:firstLine="851"/>
        <w:rPr>
          <w:b/>
          <w:bCs/>
          <w:color w:val="000000"/>
          <w:sz w:val="28"/>
          <w:szCs w:val="28"/>
        </w:rPr>
      </w:pPr>
      <w:r w:rsidRPr="00256696">
        <w:rPr>
          <w:b/>
          <w:bCs/>
          <w:color w:val="000000"/>
          <w:sz w:val="28"/>
          <w:szCs w:val="28"/>
        </w:rPr>
        <w:t xml:space="preserve">1.1 </w:t>
      </w:r>
      <w:r w:rsidRPr="00256696">
        <w:rPr>
          <w:b/>
          <w:color w:val="000000"/>
          <w:sz w:val="28"/>
          <w:szCs w:val="28"/>
        </w:rPr>
        <w:t>Область применения программы</w:t>
      </w:r>
    </w:p>
    <w:p w:rsidR="00B7294E" w:rsidRDefault="00B7294E" w:rsidP="00B7294E">
      <w:pPr>
        <w:autoSpaceDE w:val="0"/>
        <w:autoSpaceDN w:val="0"/>
        <w:adjustRightInd w:val="0"/>
        <w:ind w:firstLine="720"/>
        <w:jc w:val="both"/>
        <w:rPr>
          <w:sz w:val="28"/>
          <w:szCs w:val="28"/>
        </w:rPr>
      </w:pPr>
      <w:r>
        <w:rPr>
          <w:sz w:val="28"/>
          <w:szCs w:val="28"/>
        </w:rPr>
        <w:t xml:space="preserve">Примерная рабочая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звена  </w:t>
      </w:r>
      <w:r w:rsidRPr="008F0C06">
        <w:rPr>
          <w:sz w:val="28"/>
          <w:szCs w:val="28"/>
        </w:rPr>
        <w:t>в соответствии с ФГОС</w:t>
      </w:r>
      <w:r>
        <w:rPr>
          <w:sz w:val="28"/>
          <w:szCs w:val="28"/>
        </w:rPr>
        <w:t xml:space="preserve"> СПО</w:t>
      </w:r>
      <w:r w:rsidRPr="008F0C06">
        <w:rPr>
          <w:sz w:val="28"/>
          <w:szCs w:val="28"/>
        </w:rPr>
        <w:t xml:space="preserve"> по </w:t>
      </w:r>
      <w:r w:rsidRPr="00600C8C">
        <w:rPr>
          <w:sz w:val="28"/>
          <w:szCs w:val="28"/>
        </w:rPr>
        <w:t xml:space="preserve">специальности </w:t>
      </w:r>
      <w:r>
        <w:rPr>
          <w:b/>
          <w:color w:val="000000"/>
          <w:sz w:val="28"/>
          <w:szCs w:val="28"/>
        </w:rPr>
        <w:t>22.02.01 Металлургия черных металлов.</w:t>
      </w:r>
    </w:p>
    <w:p w:rsidR="00B7294E" w:rsidRDefault="00B7294E" w:rsidP="00B7294E">
      <w:pPr>
        <w:autoSpaceDE w:val="0"/>
        <w:autoSpaceDN w:val="0"/>
        <w:adjustRightInd w:val="0"/>
        <w:jc w:val="both"/>
        <w:rPr>
          <w:sz w:val="28"/>
          <w:szCs w:val="28"/>
        </w:rPr>
      </w:pPr>
    </w:p>
    <w:p w:rsidR="00B7294E" w:rsidRPr="00170564" w:rsidRDefault="00B7294E" w:rsidP="00B7294E">
      <w:pPr>
        <w:autoSpaceDE w:val="0"/>
        <w:autoSpaceDN w:val="0"/>
        <w:adjustRightInd w:val="0"/>
        <w:ind w:firstLine="709"/>
        <w:jc w:val="both"/>
        <w:rPr>
          <w:b/>
          <w:bCs/>
          <w:color w:val="000000"/>
          <w:sz w:val="28"/>
          <w:szCs w:val="28"/>
        </w:rPr>
      </w:pPr>
      <w:r w:rsidRPr="00256696">
        <w:rPr>
          <w:b/>
          <w:bCs/>
          <w:color w:val="000000"/>
          <w:sz w:val="28"/>
          <w:szCs w:val="28"/>
        </w:rPr>
        <w:t xml:space="preserve">1.2 </w:t>
      </w:r>
      <w:r w:rsidRPr="00256696">
        <w:rPr>
          <w:b/>
          <w:color w:val="000000"/>
          <w:sz w:val="28"/>
          <w:szCs w:val="28"/>
        </w:rPr>
        <w:t>Место дисциплины в структуре</w:t>
      </w:r>
      <w:r>
        <w:rPr>
          <w:b/>
          <w:color w:val="000000"/>
          <w:sz w:val="28"/>
          <w:szCs w:val="28"/>
        </w:rPr>
        <w:t xml:space="preserve"> образовательной программы среднего профессионального образования – программы подготовки специалистов среднего звена:</w:t>
      </w:r>
      <w:r w:rsidRPr="00256696">
        <w:rPr>
          <w:b/>
          <w:color w:val="000000"/>
          <w:sz w:val="28"/>
          <w:szCs w:val="28"/>
        </w:rPr>
        <w:t xml:space="preserve"> </w:t>
      </w:r>
      <w:r>
        <w:rPr>
          <w:b/>
          <w:bCs/>
          <w:color w:val="000000"/>
          <w:sz w:val="28"/>
          <w:szCs w:val="28"/>
        </w:rPr>
        <w:t xml:space="preserve"> </w:t>
      </w:r>
      <w:r>
        <w:rPr>
          <w:color w:val="000000"/>
          <w:sz w:val="28"/>
          <w:szCs w:val="28"/>
        </w:rPr>
        <w:t>учебная дисциплина входит в общий гуманитарный и социально-экономический учебный цикл.</w:t>
      </w:r>
    </w:p>
    <w:p w:rsidR="00B7294E" w:rsidRPr="009B72CB" w:rsidRDefault="00B7294E" w:rsidP="00B7294E">
      <w:pPr>
        <w:autoSpaceDE w:val="0"/>
        <w:autoSpaceDN w:val="0"/>
        <w:adjustRightInd w:val="0"/>
        <w:jc w:val="both"/>
        <w:rPr>
          <w:color w:val="000000"/>
          <w:sz w:val="28"/>
          <w:szCs w:val="28"/>
        </w:rPr>
      </w:pPr>
    </w:p>
    <w:p w:rsidR="00B7294E" w:rsidRPr="00242B29" w:rsidRDefault="00B7294E" w:rsidP="00B7294E">
      <w:pPr>
        <w:autoSpaceDE w:val="0"/>
        <w:autoSpaceDN w:val="0"/>
        <w:adjustRightInd w:val="0"/>
        <w:ind w:firstLine="709"/>
        <w:jc w:val="both"/>
        <w:rPr>
          <w:b/>
          <w:color w:val="000000"/>
          <w:sz w:val="28"/>
          <w:szCs w:val="28"/>
        </w:rPr>
      </w:pPr>
      <w:r w:rsidRPr="00256696">
        <w:rPr>
          <w:b/>
          <w:bCs/>
          <w:color w:val="000000"/>
          <w:sz w:val="28"/>
          <w:szCs w:val="28"/>
        </w:rPr>
        <w:t xml:space="preserve">1.3 </w:t>
      </w:r>
      <w:r w:rsidRPr="00256696">
        <w:rPr>
          <w:b/>
          <w:color w:val="000000"/>
          <w:sz w:val="28"/>
          <w:szCs w:val="28"/>
        </w:rPr>
        <w:t xml:space="preserve">Цели и задачи дисциплины </w:t>
      </w:r>
      <w:r w:rsidRPr="00256696">
        <w:rPr>
          <w:b/>
          <w:bCs/>
          <w:color w:val="000000"/>
          <w:sz w:val="28"/>
          <w:szCs w:val="28"/>
        </w:rPr>
        <w:t xml:space="preserve">– </w:t>
      </w:r>
      <w:r w:rsidRPr="00256696">
        <w:rPr>
          <w:b/>
          <w:color w:val="000000"/>
          <w:sz w:val="28"/>
          <w:szCs w:val="28"/>
        </w:rPr>
        <w:t>требования к результатам освоения</w:t>
      </w:r>
      <w:r>
        <w:rPr>
          <w:b/>
          <w:color w:val="000000"/>
          <w:sz w:val="28"/>
          <w:szCs w:val="28"/>
        </w:rPr>
        <w:t xml:space="preserve"> </w:t>
      </w:r>
      <w:r w:rsidRPr="00242B29">
        <w:rPr>
          <w:b/>
          <w:color w:val="000000"/>
          <w:sz w:val="28"/>
          <w:szCs w:val="28"/>
        </w:rPr>
        <w:t>дисциплины:</w:t>
      </w:r>
    </w:p>
    <w:p w:rsidR="00B7294E" w:rsidRDefault="00B7294E" w:rsidP="00B7294E">
      <w:pPr>
        <w:pStyle w:val="4"/>
        <w:shd w:val="clear" w:color="auto" w:fill="auto"/>
        <w:tabs>
          <w:tab w:val="left" w:pos="774"/>
        </w:tabs>
        <w:spacing w:line="240" w:lineRule="auto"/>
        <w:ind w:firstLine="0"/>
        <w:jc w:val="both"/>
        <w:rPr>
          <w:b w:val="0"/>
          <w:sz w:val="28"/>
          <w:szCs w:val="28"/>
        </w:rPr>
      </w:pPr>
    </w:p>
    <w:p w:rsidR="00B7294E" w:rsidRPr="00F556BF" w:rsidRDefault="00B7294E" w:rsidP="00B7294E">
      <w:pPr>
        <w:pStyle w:val="4"/>
        <w:shd w:val="clear" w:color="auto" w:fill="auto"/>
        <w:tabs>
          <w:tab w:val="left" w:pos="774"/>
        </w:tabs>
        <w:spacing w:line="240" w:lineRule="auto"/>
        <w:ind w:firstLine="0"/>
        <w:jc w:val="both"/>
        <w:rPr>
          <w:rFonts w:ascii="Times New Roman" w:hAnsi="Times New Roman" w:cs="Times New Roman"/>
          <w:sz w:val="28"/>
          <w:szCs w:val="28"/>
        </w:rPr>
      </w:pPr>
      <w:r w:rsidRPr="00F556BF">
        <w:rPr>
          <w:rFonts w:ascii="Times New Roman" w:hAnsi="Times New Roman" w:cs="Times New Roman"/>
          <w:b w:val="0"/>
          <w:sz w:val="28"/>
          <w:szCs w:val="28"/>
        </w:rPr>
        <w:t xml:space="preserve">В результате освоения дисциплины </w:t>
      </w:r>
      <w:proofErr w:type="gramStart"/>
      <w:r w:rsidRPr="00F556BF">
        <w:rPr>
          <w:rFonts w:ascii="Times New Roman" w:hAnsi="Times New Roman" w:cs="Times New Roman"/>
          <w:b w:val="0"/>
          <w:sz w:val="28"/>
          <w:szCs w:val="28"/>
        </w:rPr>
        <w:t>обучающийся</w:t>
      </w:r>
      <w:proofErr w:type="gramEnd"/>
      <w:r w:rsidRPr="00F556BF">
        <w:rPr>
          <w:rFonts w:ascii="Times New Roman" w:hAnsi="Times New Roman" w:cs="Times New Roman"/>
          <w:b w:val="0"/>
          <w:sz w:val="28"/>
          <w:szCs w:val="28"/>
        </w:rPr>
        <w:t xml:space="preserve"> должен</w:t>
      </w:r>
      <w:r w:rsidRPr="00F556BF">
        <w:rPr>
          <w:rFonts w:ascii="Times New Roman" w:hAnsi="Times New Roman" w:cs="Times New Roman"/>
          <w:sz w:val="28"/>
          <w:szCs w:val="28"/>
        </w:rPr>
        <w:t xml:space="preserve"> </w:t>
      </w:r>
    </w:p>
    <w:p w:rsidR="00B7294E" w:rsidRPr="00F556BF" w:rsidRDefault="00B7294E" w:rsidP="00B7294E">
      <w:pPr>
        <w:pStyle w:val="4"/>
        <w:shd w:val="clear" w:color="auto" w:fill="auto"/>
        <w:tabs>
          <w:tab w:val="left" w:pos="774"/>
        </w:tabs>
        <w:spacing w:line="240" w:lineRule="auto"/>
        <w:ind w:firstLine="709"/>
        <w:jc w:val="both"/>
        <w:rPr>
          <w:rFonts w:ascii="Times New Roman" w:hAnsi="Times New Roman" w:cs="Times New Roman"/>
          <w:b w:val="0"/>
          <w:sz w:val="28"/>
          <w:szCs w:val="28"/>
        </w:rPr>
      </w:pPr>
      <w:r w:rsidRPr="00F556BF">
        <w:rPr>
          <w:rFonts w:ascii="Times New Roman" w:hAnsi="Times New Roman" w:cs="Times New Roman"/>
          <w:sz w:val="28"/>
          <w:szCs w:val="28"/>
        </w:rPr>
        <w:t>уметь</w:t>
      </w:r>
      <w:r w:rsidRPr="00F556BF">
        <w:rPr>
          <w:rFonts w:ascii="Times New Roman" w:hAnsi="Times New Roman" w:cs="Times New Roman"/>
          <w:b w:val="0"/>
          <w:sz w:val="28"/>
          <w:szCs w:val="28"/>
        </w:rPr>
        <w:t>:</w:t>
      </w:r>
    </w:p>
    <w:p w:rsidR="00B7294E" w:rsidRPr="00CF2477" w:rsidRDefault="00B7294E" w:rsidP="00E86EAB">
      <w:pPr>
        <w:pStyle w:val="ac"/>
        <w:numPr>
          <w:ilvl w:val="0"/>
          <w:numId w:val="34"/>
        </w:numPr>
        <w:tabs>
          <w:tab w:val="clear" w:pos="360"/>
          <w:tab w:val="num" w:pos="1440"/>
        </w:tabs>
        <w:spacing w:after="0"/>
        <w:ind w:left="1440" w:hanging="720"/>
        <w:jc w:val="both"/>
        <w:rPr>
          <w:noProof/>
          <w:sz w:val="28"/>
          <w:szCs w:val="28"/>
        </w:rPr>
      </w:pPr>
      <w:r w:rsidRPr="00CF2477">
        <w:rPr>
          <w:noProof/>
          <w:sz w:val="28"/>
          <w:szCs w:val="28"/>
        </w:rPr>
        <w:t>ориентироваться в современной экономической, политической, культурной ситуации в России и мире;</w:t>
      </w:r>
    </w:p>
    <w:p w:rsidR="00B7294E" w:rsidRPr="004B40FC" w:rsidRDefault="00B7294E" w:rsidP="00E86EAB">
      <w:pPr>
        <w:pStyle w:val="ac"/>
        <w:numPr>
          <w:ilvl w:val="0"/>
          <w:numId w:val="34"/>
        </w:numPr>
        <w:tabs>
          <w:tab w:val="clear" w:pos="360"/>
          <w:tab w:val="num" w:pos="1440"/>
        </w:tabs>
        <w:spacing w:after="0"/>
        <w:ind w:left="1440" w:hanging="720"/>
        <w:jc w:val="both"/>
        <w:rPr>
          <w:noProof/>
          <w:sz w:val="28"/>
          <w:szCs w:val="28"/>
        </w:rPr>
      </w:pPr>
      <w:r w:rsidRPr="00CF2477">
        <w:rPr>
          <w:noProof/>
          <w:sz w:val="28"/>
          <w:szCs w:val="28"/>
        </w:rPr>
        <w:t>выявлять взаимосвязь российских, региональных, мировых социально-экономических, политических и культурных проблем.</w:t>
      </w:r>
    </w:p>
    <w:p w:rsidR="00B7294E" w:rsidRPr="00F556BF" w:rsidRDefault="00B7294E" w:rsidP="00B7294E">
      <w:pPr>
        <w:pStyle w:val="4"/>
        <w:shd w:val="clear" w:color="auto" w:fill="auto"/>
        <w:tabs>
          <w:tab w:val="left" w:pos="634"/>
        </w:tabs>
        <w:spacing w:line="240" w:lineRule="auto"/>
        <w:ind w:firstLine="0"/>
        <w:jc w:val="both"/>
        <w:rPr>
          <w:rFonts w:ascii="Times New Roman" w:hAnsi="Times New Roman" w:cs="Times New Roman"/>
          <w:b w:val="0"/>
          <w:sz w:val="28"/>
          <w:szCs w:val="28"/>
        </w:rPr>
      </w:pPr>
      <w:r w:rsidRPr="00F556BF">
        <w:rPr>
          <w:rFonts w:ascii="Times New Roman" w:hAnsi="Times New Roman" w:cs="Times New Roman"/>
          <w:b w:val="0"/>
          <w:sz w:val="28"/>
          <w:szCs w:val="28"/>
        </w:rPr>
        <w:t xml:space="preserve">В результате освоения дисциплины </w:t>
      </w:r>
      <w:proofErr w:type="gramStart"/>
      <w:r w:rsidRPr="00F556BF">
        <w:rPr>
          <w:rFonts w:ascii="Times New Roman" w:hAnsi="Times New Roman" w:cs="Times New Roman"/>
          <w:b w:val="0"/>
          <w:sz w:val="28"/>
          <w:szCs w:val="28"/>
        </w:rPr>
        <w:t>обучающийся</w:t>
      </w:r>
      <w:proofErr w:type="gramEnd"/>
      <w:r w:rsidRPr="00F556BF">
        <w:rPr>
          <w:rFonts w:ascii="Times New Roman" w:hAnsi="Times New Roman" w:cs="Times New Roman"/>
          <w:b w:val="0"/>
          <w:sz w:val="28"/>
          <w:szCs w:val="28"/>
        </w:rPr>
        <w:t xml:space="preserve"> должен </w:t>
      </w:r>
    </w:p>
    <w:p w:rsidR="00B7294E" w:rsidRPr="00F556BF" w:rsidRDefault="00B7294E" w:rsidP="00B7294E">
      <w:pPr>
        <w:pStyle w:val="4"/>
        <w:shd w:val="clear" w:color="auto" w:fill="auto"/>
        <w:tabs>
          <w:tab w:val="left" w:pos="634"/>
        </w:tabs>
        <w:spacing w:line="240" w:lineRule="auto"/>
        <w:ind w:firstLine="709"/>
        <w:jc w:val="both"/>
        <w:rPr>
          <w:rFonts w:ascii="Times New Roman" w:hAnsi="Times New Roman" w:cs="Times New Roman"/>
          <w:b w:val="0"/>
          <w:sz w:val="28"/>
          <w:szCs w:val="28"/>
        </w:rPr>
      </w:pPr>
      <w:r w:rsidRPr="00F556BF">
        <w:rPr>
          <w:rFonts w:ascii="Times New Roman" w:hAnsi="Times New Roman" w:cs="Times New Roman"/>
          <w:sz w:val="28"/>
          <w:szCs w:val="28"/>
        </w:rPr>
        <w:t>знать</w:t>
      </w:r>
      <w:r w:rsidRPr="00F556BF">
        <w:rPr>
          <w:rFonts w:ascii="Times New Roman" w:hAnsi="Times New Roman" w:cs="Times New Roman"/>
          <w:b w:val="0"/>
          <w:sz w:val="28"/>
          <w:szCs w:val="28"/>
        </w:rPr>
        <w:t>:</w:t>
      </w:r>
    </w:p>
    <w:p w:rsidR="00B7294E" w:rsidRPr="00CF2477" w:rsidRDefault="00B7294E" w:rsidP="00E86EAB">
      <w:pPr>
        <w:pStyle w:val="ac"/>
        <w:numPr>
          <w:ilvl w:val="0"/>
          <w:numId w:val="34"/>
        </w:numPr>
        <w:tabs>
          <w:tab w:val="clear" w:pos="360"/>
          <w:tab w:val="num" w:pos="1440"/>
        </w:tabs>
        <w:spacing w:after="0"/>
        <w:ind w:left="1440" w:hanging="720"/>
        <w:jc w:val="both"/>
        <w:rPr>
          <w:noProof/>
          <w:sz w:val="28"/>
          <w:szCs w:val="28"/>
        </w:rPr>
      </w:pPr>
      <w:r w:rsidRPr="00CF2477">
        <w:rPr>
          <w:noProof/>
          <w:sz w:val="28"/>
          <w:szCs w:val="28"/>
        </w:rPr>
        <w:t>основные направления развития ключевых регионов мира на рубеже веков ( XX и XXI вв.);</w:t>
      </w:r>
    </w:p>
    <w:p w:rsidR="00B7294E" w:rsidRPr="00CF2477" w:rsidRDefault="00B7294E" w:rsidP="00E86EAB">
      <w:pPr>
        <w:pStyle w:val="ac"/>
        <w:numPr>
          <w:ilvl w:val="0"/>
          <w:numId w:val="34"/>
        </w:numPr>
        <w:tabs>
          <w:tab w:val="clear" w:pos="360"/>
          <w:tab w:val="num" w:pos="1440"/>
        </w:tabs>
        <w:spacing w:after="0"/>
        <w:ind w:left="1440" w:hanging="720"/>
        <w:jc w:val="both"/>
        <w:rPr>
          <w:noProof/>
          <w:sz w:val="28"/>
          <w:szCs w:val="28"/>
        </w:rPr>
      </w:pPr>
      <w:r w:rsidRPr="00CF2477">
        <w:rPr>
          <w:noProof/>
          <w:sz w:val="28"/>
          <w:szCs w:val="28"/>
        </w:rPr>
        <w:t>сущность и причины локальных, региональных, межгосударственных конфликтов в конце XX - начале XXI вв.;</w:t>
      </w:r>
    </w:p>
    <w:p w:rsidR="00B7294E" w:rsidRPr="00CF2477" w:rsidRDefault="00B7294E" w:rsidP="00E86EAB">
      <w:pPr>
        <w:pStyle w:val="ac"/>
        <w:numPr>
          <w:ilvl w:val="0"/>
          <w:numId w:val="34"/>
        </w:numPr>
        <w:tabs>
          <w:tab w:val="clear" w:pos="360"/>
          <w:tab w:val="num" w:pos="1440"/>
        </w:tabs>
        <w:spacing w:after="0"/>
        <w:ind w:left="1440" w:hanging="720"/>
        <w:jc w:val="both"/>
        <w:rPr>
          <w:noProof/>
          <w:sz w:val="28"/>
          <w:szCs w:val="28"/>
        </w:rPr>
      </w:pPr>
      <w:r w:rsidRPr="00CF2477">
        <w:rPr>
          <w:noProof/>
          <w:sz w:val="28"/>
          <w:szCs w:val="28"/>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B7294E" w:rsidRPr="00CF2477" w:rsidRDefault="00B7294E" w:rsidP="00E86EAB">
      <w:pPr>
        <w:pStyle w:val="ac"/>
        <w:numPr>
          <w:ilvl w:val="0"/>
          <w:numId w:val="34"/>
        </w:numPr>
        <w:tabs>
          <w:tab w:val="clear" w:pos="360"/>
          <w:tab w:val="num" w:pos="1440"/>
        </w:tabs>
        <w:spacing w:after="0"/>
        <w:ind w:left="1440" w:hanging="720"/>
        <w:jc w:val="both"/>
        <w:rPr>
          <w:noProof/>
          <w:sz w:val="28"/>
          <w:szCs w:val="28"/>
        </w:rPr>
      </w:pPr>
      <w:r w:rsidRPr="00CF2477">
        <w:rPr>
          <w:noProof/>
          <w:sz w:val="28"/>
          <w:szCs w:val="28"/>
        </w:rPr>
        <w:t>назначение ООН, НАТО, ЕС и других организаций и основные направления их деятельности;</w:t>
      </w:r>
    </w:p>
    <w:p w:rsidR="00B7294E" w:rsidRPr="00CF2477" w:rsidRDefault="00B7294E" w:rsidP="00E86EAB">
      <w:pPr>
        <w:pStyle w:val="ac"/>
        <w:numPr>
          <w:ilvl w:val="0"/>
          <w:numId w:val="34"/>
        </w:numPr>
        <w:tabs>
          <w:tab w:val="clear" w:pos="360"/>
          <w:tab w:val="num" w:pos="1440"/>
        </w:tabs>
        <w:spacing w:after="0"/>
        <w:ind w:left="1440" w:hanging="720"/>
        <w:jc w:val="both"/>
        <w:rPr>
          <w:noProof/>
          <w:sz w:val="28"/>
          <w:szCs w:val="28"/>
        </w:rPr>
      </w:pPr>
      <w:r w:rsidRPr="00CF2477">
        <w:rPr>
          <w:noProof/>
          <w:sz w:val="28"/>
          <w:szCs w:val="28"/>
        </w:rPr>
        <w:t>о роли науки, культуры и религии в сохранении и укреплении национальных и государственных традиций;</w:t>
      </w:r>
    </w:p>
    <w:p w:rsidR="00B7294E" w:rsidRPr="00CF2477" w:rsidRDefault="00B7294E" w:rsidP="00E86EAB">
      <w:pPr>
        <w:pStyle w:val="ac"/>
        <w:numPr>
          <w:ilvl w:val="0"/>
          <w:numId w:val="34"/>
        </w:numPr>
        <w:tabs>
          <w:tab w:val="clear" w:pos="360"/>
          <w:tab w:val="num" w:pos="1440"/>
        </w:tabs>
        <w:spacing w:after="0"/>
        <w:ind w:left="1440" w:hanging="720"/>
        <w:jc w:val="both"/>
        <w:rPr>
          <w:noProof/>
          <w:sz w:val="28"/>
          <w:szCs w:val="28"/>
        </w:rPr>
      </w:pPr>
      <w:r w:rsidRPr="00CF2477">
        <w:rPr>
          <w:noProof/>
          <w:sz w:val="28"/>
          <w:szCs w:val="28"/>
        </w:rPr>
        <w:t>содержание и назначение важнейших правовых и законодательных актов мирового и регионального значения.</w:t>
      </w:r>
    </w:p>
    <w:p w:rsidR="00B7294E" w:rsidRDefault="00B7294E" w:rsidP="00B7294E">
      <w:pPr>
        <w:pStyle w:val="ac"/>
        <w:spacing w:after="0"/>
        <w:ind w:left="0"/>
        <w:jc w:val="both"/>
        <w:rPr>
          <w:noProof/>
          <w:sz w:val="28"/>
          <w:szCs w:val="28"/>
        </w:rPr>
      </w:pPr>
    </w:p>
    <w:p w:rsidR="00B7294E" w:rsidRPr="00170564" w:rsidRDefault="00B7294E" w:rsidP="00B7294E">
      <w:pPr>
        <w:pStyle w:val="ac"/>
        <w:spacing w:after="0"/>
        <w:ind w:left="0"/>
        <w:jc w:val="both"/>
        <w:rPr>
          <w:noProof/>
          <w:sz w:val="28"/>
          <w:szCs w:val="28"/>
        </w:rPr>
      </w:pPr>
      <w:r w:rsidRPr="00EF0747">
        <w:rPr>
          <w:noProof/>
          <w:sz w:val="28"/>
          <w:szCs w:val="28"/>
        </w:rPr>
        <w:t>Освоение содержания дисциплины направлено на формирование следующих общих компетенций, включающих в себя способность:</w:t>
      </w:r>
    </w:p>
    <w:p w:rsidR="00B7294E" w:rsidRPr="00EF0747" w:rsidRDefault="00B7294E" w:rsidP="00B7294E">
      <w:pPr>
        <w:autoSpaceDE w:val="0"/>
        <w:autoSpaceDN w:val="0"/>
        <w:adjustRightInd w:val="0"/>
        <w:ind w:firstLine="709"/>
        <w:jc w:val="both"/>
        <w:rPr>
          <w:bCs/>
          <w:color w:val="000000"/>
          <w:sz w:val="28"/>
          <w:szCs w:val="28"/>
        </w:rPr>
      </w:pPr>
      <w:r w:rsidRPr="00EF0747">
        <w:rPr>
          <w:b/>
          <w:bCs/>
          <w:color w:val="000000"/>
          <w:sz w:val="28"/>
          <w:szCs w:val="28"/>
        </w:rPr>
        <w:t>ОК 1</w:t>
      </w:r>
      <w:proofErr w:type="gramStart"/>
      <w:r w:rsidRPr="00EF0747">
        <w:rPr>
          <w:bCs/>
          <w:color w:val="000000"/>
          <w:sz w:val="28"/>
          <w:szCs w:val="28"/>
        </w:rPr>
        <w:t xml:space="preserve"> П</w:t>
      </w:r>
      <w:proofErr w:type="gramEnd"/>
      <w:r w:rsidRPr="00EF0747">
        <w:rPr>
          <w:bCs/>
          <w:color w:val="000000"/>
          <w:sz w:val="28"/>
          <w:szCs w:val="28"/>
        </w:rPr>
        <w:t>онимать сущность и социальную значимость своей будущей профессии, проявлять к ней устойчивый интерес.</w:t>
      </w:r>
    </w:p>
    <w:p w:rsidR="00B7294E" w:rsidRPr="00EF0747" w:rsidRDefault="00B7294E" w:rsidP="00B7294E">
      <w:pPr>
        <w:autoSpaceDE w:val="0"/>
        <w:autoSpaceDN w:val="0"/>
        <w:adjustRightInd w:val="0"/>
        <w:ind w:firstLine="709"/>
        <w:jc w:val="both"/>
        <w:rPr>
          <w:bCs/>
          <w:color w:val="000000"/>
          <w:sz w:val="28"/>
          <w:szCs w:val="28"/>
        </w:rPr>
      </w:pPr>
      <w:r w:rsidRPr="00EF0747">
        <w:rPr>
          <w:b/>
          <w:bCs/>
          <w:color w:val="000000"/>
          <w:sz w:val="28"/>
          <w:szCs w:val="28"/>
        </w:rPr>
        <w:t>ОК 2</w:t>
      </w:r>
      <w:proofErr w:type="gramStart"/>
      <w:r w:rsidRPr="00EF0747">
        <w:rPr>
          <w:bCs/>
          <w:color w:val="000000"/>
          <w:sz w:val="28"/>
          <w:szCs w:val="28"/>
        </w:rPr>
        <w:t xml:space="preserve"> О</w:t>
      </w:r>
      <w:proofErr w:type="gramEnd"/>
      <w:r w:rsidRPr="00EF0747">
        <w:rPr>
          <w:bCs/>
          <w:color w:val="000000"/>
          <w:sz w:val="28"/>
          <w:szCs w:val="28"/>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B7294E" w:rsidRPr="00EF0747" w:rsidRDefault="00B7294E" w:rsidP="00B7294E">
      <w:pPr>
        <w:autoSpaceDE w:val="0"/>
        <w:autoSpaceDN w:val="0"/>
        <w:adjustRightInd w:val="0"/>
        <w:ind w:firstLine="709"/>
        <w:jc w:val="both"/>
        <w:rPr>
          <w:bCs/>
          <w:color w:val="000000"/>
          <w:sz w:val="28"/>
          <w:szCs w:val="28"/>
        </w:rPr>
      </w:pPr>
      <w:r w:rsidRPr="00EF0747">
        <w:rPr>
          <w:b/>
          <w:bCs/>
          <w:color w:val="000000"/>
          <w:sz w:val="28"/>
          <w:szCs w:val="28"/>
        </w:rPr>
        <w:t>ОК 3</w:t>
      </w:r>
      <w:proofErr w:type="gramStart"/>
      <w:r w:rsidRPr="00EF0747">
        <w:rPr>
          <w:bCs/>
          <w:color w:val="000000"/>
          <w:sz w:val="28"/>
          <w:szCs w:val="28"/>
        </w:rPr>
        <w:t xml:space="preserve"> П</w:t>
      </w:r>
      <w:proofErr w:type="gramEnd"/>
      <w:r w:rsidRPr="00EF0747">
        <w:rPr>
          <w:bCs/>
          <w:color w:val="000000"/>
          <w:sz w:val="28"/>
          <w:szCs w:val="28"/>
        </w:rPr>
        <w:t>ринимать решения в стандартных и нестандартных ситуациях и нести за них ответственность.</w:t>
      </w:r>
    </w:p>
    <w:p w:rsidR="00B7294E" w:rsidRPr="00EF0747" w:rsidRDefault="00B7294E" w:rsidP="00B7294E">
      <w:pPr>
        <w:autoSpaceDE w:val="0"/>
        <w:autoSpaceDN w:val="0"/>
        <w:adjustRightInd w:val="0"/>
        <w:ind w:firstLine="709"/>
        <w:jc w:val="both"/>
        <w:rPr>
          <w:bCs/>
          <w:color w:val="000000"/>
          <w:sz w:val="28"/>
          <w:szCs w:val="28"/>
        </w:rPr>
      </w:pPr>
      <w:r w:rsidRPr="00EF0747">
        <w:rPr>
          <w:b/>
          <w:bCs/>
          <w:color w:val="000000"/>
          <w:sz w:val="28"/>
          <w:szCs w:val="28"/>
        </w:rPr>
        <w:t>ОК 5</w:t>
      </w:r>
      <w:proofErr w:type="gramStart"/>
      <w:r w:rsidRPr="00EF0747">
        <w:rPr>
          <w:bCs/>
          <w:color w:val="000000"/>
          <w:sz w:val="28"/>
          <w:szCs w:val="28"/>
        </w:rPr>
        <w:t xml:space="preserve"> И</w:t>
      </w:r>
      <w:proofErr w:type="gramEnd"/>
      <w:r w:rsidRPr="00EF0747">
        <w:rPr>
          <w:bCs/>
          <w:color w:val="000000"/>
          <w:sz w:val="28"/>
          <w:szCs w:val="28"/>
        </w:rPr>
        <w:t>спользовать информационно-коммуникационные технологии в профессиональной деятельности.</w:t>
      </w:r>
    </w:p>
    <w:p w:rsidR="00B7294E" w:rsidRPr="00CF2477" w:rsidRDefault="00B7294E" w:rsidP="00B7294E">
      <w:pPr>
        <w:autoSpaceDE w:val="0"/>
        <w:autoSpaceDN w:val="0"/>
        <w:adjustRightInd w:val="0"/>
        <w:ind w:firstLine="709"/>
        <w:jc w:val="both"/>
        <w:rPr>
          <w:bCs/>
          <w:color w:val="000000"/>
          <w:sz w:val="28"/>
          <w:szCs w:val="28"/>
        </w:rPr>
      </w:pPr>
      <w:r w:rsidRPr="00EF0747">
        <w:rPr>
          <w:b/>
          <w:bCs/>
          <w:color w:val="000000"/>
          <w:sz w:val="28"/>
          <w:szCs w:val="28"/>
        </w:rPr>
        <w:t>ОК 8</w:t>
      </w:r>
      <w:r w:rsidRPr="00EF0747">
        <w:rPr>
          <w:bCs/>
          <w:color w:val="000000"/>
          <w:sz w:val="28"/>
          <w:szCs w:val="28"/>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B7294E" w:rsidRDefault="00B7294E" w:rsidP="00B7294E">
      <w:pPr>
        <w:autoSpaceDE w:val="0"/>
        <w:autoSpaceDN w:val="0"/>
        <w:adjustRightInd w:val="0"/>
        <w:ind w:firstLine="720"/>
        <w:jc w:val="both"/>
        <w:rPr>
          <w:b/>
          <w:color w:val="000000"/>
          <w:sz w:val="28"/>
          <w:szCs w:val="28"/>
        </w:rPr>
      </w:pPr>
      <w:r w:rsidRPr="00C96E49">
        <w:rPr>
          <w:sz w:val="28"/>
          <w:szCs w:val="28"/>
        </w:rPr>
        <w:t>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w:t>
      </w:r>
      <w:r>
        <w:rPr>
          <w:sz w:val="28"/>
          <w:szCs w:val="28"/>
        </w:rPr>
        <w:t xml:space="preserve"> </w:t>
      </w:r>
      <w:r>
        <w:rPr>
          <w:b/>
          <w:color w:val="000000"/>
          <w:sz w:val="28"/>
          <w:szCs w:val="28"/>
        </w:rPr>
        <w:t>22.02.01 Металлургия черных металлов:</w:t>
      </w:r>
    </w:p>
    <w:p w:rsidR="00B7294E" w:rsidRPr="00371EDB" w:rsidRDefault="00B7294E" w:rsidP="00B7294E">
      <w:pPr>
        <w:ind w:firstLine="709"/>
        <w:jc w:val="both"/>
        <w:rPr>
          <w:b/>
          <w:bCs/>
          <w:sz w:val="28"/>
          <w:szCs w:val="28"/>
        </w:rPr>
      </w:pPr>
      <w:r w:rsidRPr="00371EDB">
        <w:rPr>
          <w:b/>
          <w:bCs/>
          <w:sz w:val="28"/>
          <w:szCs w:val="28"/>
        </w:rPr>
        <w:t>ЛР 13</w:t>
      </w:r>
      <w:proofErr w:type="gramStart"/>
      <w:r w:rsidRPr="00371EDB">
        <w:rPr>
          <w:b/>
          <w:bCs/>
          <w:sz w:val="28"/>
          <w:szCs w:val="28"/>
        </w:rPr>
        <w:t xml:space="preserve"> </w:t>
      </w:r>
      <w:r w:rsidRPr="00371EDB">
        <w:rPr>
          <w:bCs/>
          <w:sz w:val="28"/>
          <w:szCs w:val="28"/>
        </w:rPr>
        <w:t>О</w:t>
      </w:r>
      <w:proofErr w:type="gramEnd"/>
      <w:r w:rsidRPr="00371EDB">
        <w:rPr>
          <w:bCs/>
          <w:sz w:val="28"/>
          <w:szCs w:val="28"/>
        </w:rPr>
        <w:t>существля</w:t>
      </w:r>
      <w:r>
        <w:rPr>
          <w:bCs/>
          <w:sz w:val="28"/>
          <w:szCs w:val="28"/>
        </w:rPr>
        <w:t>ть</w:t>
      </w:r>
      <w:r w:rsidRPr="00371EDB">
        <w:rPr>
          <w:bCs/>
          <w:sz w:val="28"/>
          <w:szCs w:val="28"/>
        </w:rPr>
        <w:t xml:space="preserve"> поиск, анализ и интерпретацию информации, необходимой для выполнения задач профессиональной деятельности.</w:t>
      </w:r>
    </w:p>
    <w:p w:rsidR="00B7294E" w:rsidRPr="00371EDB" w:rsidRDefault="00B7294E" w:rsidP="00B7294E">
      <w:pPr>
        <w:ind w:firstLine="709"/>
        <w:jc w:val="both"/>
        <w:rPr>
          <w:b/>
          <w:bCs/>
          <w:sz w:val="28"/>
          <w:szCs w:val="28"/>
        </w:rPr>
      </w:pPr>
      <w:r w:rsidRPr="00371EDB">
        <w:rPr>
          <w:b/>
          <w:bCs/>
          <w:sz w:val="28"/>
          <w:szCs w:val="28"/>
        </w:rPr>
        <w:t xml:space="preserve">ЛР 14 </w:t>
      </w:r>
      <w:r w:rsidRPr="00371EDB">
        <w:rPr>
          <w:bCs/>
          <w:sz w:val="28"/>
          <w:szCs w:val="28"/>
        </w:rPr>
        <w:t>Проявля</w:t>
      </w:r>
      <w:r>
        <w:rPr>
          <w:bCs/>
          <w:sz w:val="28"/>
          <w:szCs w:val="28"/>
        </w:rPr>
        <w:t>ть</w:t>
      </w:r>
      <w:r w:rsidRPr="00371EDB">
        <w:rPr>
          <w:bCs/>
          <w:sz w:val="28"/>
          <w:szCs w:val="28"/>
        </w:rPr>
        <w:t xml:space="preserve">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roofErr w:type="gramStart"/>
      <w:r w:rsidRPr="00371EDB">
        <w:rPr>
          <w:bCs/>
          <w:sz w:val="28"/>
          <w:szCs w:val="28"/>
        </w:rPr>
        <w:t>.</w:t>
      </w:r>
      <w:proofErr w:type="gramEnd"/>
      <w:r w:rsidRPr="00371EDB">
        <w:rPr>
          <w:bCs/>
          <w:sz w:val="28"/>
          <w:szCs w:val="28"/>
        </w:rPr>
        <w:t xml:space="preserve"> (</w:t>
      </w:r>
      <w:proofErr w:type="gramStart"/>
      <w:r w:rsidRPr="00371EDB">
        <w:rPr>
          <w:bCs/>
          <w:sz w:val="28"/>
          <w:szCs w:val="28"/>
        </w:rPr>
        <w:t>в</w:t>
      </w:r>
      <w:proofErr w:type="gramEnd"/>
      <w:r w:rsidRPr="00371EDB">
        <w:rPr>
          <w:bCs/>
          <w:sz w:val="28"/>
          <w:szCs w:val="28"/>
        </w:rPr>
        <w:t xml:space="preserve"> ред. Приказа </w:t>
      </w:r>
      <w:proofErr w:type="spellStart"/>
      <w:r w:rsidRPr="00371EDB">
        <w:rPr>
          <w:bCs/>
          <w:sz w:val="28"/>
          <w:szCs w:val="28"/>
        </w:rPr>
        <w:t>Минпросвещения</w:t>
      </w:r>
      <w:proofErr w:type="spellEnd"/>
      <w:r w:rsidRPr="00371EDB">
        <w:rPr>
          <w:bCs/>
          <w:sz w:val="28"/>
          <w:szCs w:val="28"/>
        </w:rPr>
        <w:t xml:space="preserve"> России от 17.12.2020 N 747).</w:t>
      </w:r>
    </w:p>
    <w:p w:rsidR="00B7294E" w:rsidRPr="00371EDB" w:rsidRDefault="00B7294E" w:rsidP="00B7294E">
      <w:pPr>
        <w:ind w:firstLine="709"/>
        <w:jc w:val="both"/>
        <w:rPr>
          <w:sz w:val="28"/>
          <w:szCs w:val="28"/>
        </w:rPr>
      </w:pPr>
      <w:r w:rsidRPr="00371EDB">
        <w:rPr>
          <w:b/>
          <w:bCs/>
          <w:sz w:val="28"/>
          <w:szCs w:val="28"/>
        </w:rPr>
        <w:t>ЛР 15</w:t>
      </w:r>
      <w:proofErr w:type="gramStart"/>
      <w:r w:rsidRPr="00371EDB">
        <w:rPr>
          <w:sz w:val="28"/>
          <w:szCs w:val="28"/>
        </w:rPr>
        <w:t xml:space="preserve"> </w:t>
      </w:r>
      <w:r w:rsidRPr="00371EDB">
        <w:rPr>
          <w:sz w:val="28"/>
          <w:szCs w:val="28"/>
          <w:lang w:eastAsia="nl-NL"/>
        </w:rPr>
        <w:t>П</w:t>
      </w:r>
      <w:proofErr w:type="gramEnd"/>
      <w:r w:rsidRPr="00371EDB">
        <w:rPr>
          <w:sz w:val="28"/>
          <w:szCs w:val="28"/>
          <w:lang w:eastAsia="nl-NL"/>
        </w:rPr>
        <w:t>ланир</w:t>
      </w:r>
      <w:r>
        <w:rPr>
          <w:sz w:val="28"/>
          <w:szCs w:val="28"/>
          <w:lang w:eastAsia="nl-NL"/>
        </w:rPr>
        <w:t>овать</w:t>
      </w:r>
      <w:r w:rsidRPr="00371EDB">
        <w:rPr>
          <w:sz w:val="28"/>
          <w:szCs w:val="28"/>
          <w:lang w:eastAsia="nl-NL"/>
        </w:rPr>
        <w:t xml:space="preserve"> реализовывать собственное профессиональное и личностное развитие.</w:t>
      </w:r>
    </w:p>
    <w:p w:rsidR="00B7294E" w:rsidRPr="00371EDB" w:rsidRDefault="00B7294E" w:rsidP="00B7294E">
      <w:pPr>
        <w:ind w:firstLine="709"/>
        <w:jc w:val="both"/>
        <w:rPr>
          <w:b/>
          <w:sz w:val="28"/>
          <w:szCs w:val="28"/>
        </w:rPr>
      </w:pPr>
      <w:r w:rsidRPr="00371EDB">
        <w:rPr>
          <w:b/>
          <w:sz w:val="28"/>
          <w:szCs w:val="28"/>
        </w:rPr>
        <w:t>ЛР 17</w:t>
      </w:r>
      <w:proofErr w:type="gramStart"/>
      <w:r w:rsidRPr="00371EDB">
        <w:rPr>
          <w:b/>
          <w:sz w:val="28"/>
          <w:szCs w:val="28"/>
        </w:rPr>
        <w:t xml:space="preserve"> </w:t>
      </w:r>
      <w:r w:rsidRPr="00371EDB">
        <w:rPr>
          <w:sz w:val="28"/>
          <w:szCs w:val="28"/>
          <w:lang w:eastAsia="nl-NL"/>
        </w:rPr>
        <w:t>О</w:t>
      </w:r>
      <w:proofErr w:type="gramEnd"/>
      <w:r w:rsidRPr="00371EDB">
        <w:rPr>
          <w:sz w:val="28"/>
          <w:szCs w:val="28"/>
          <w:lang w:eastAsia="nl-NL"/>
        </w:rPr>
        <w:t>существля</w:t>
      </w:r>
      <w:r>
        <w:rPr>
          <w:sz w:val="28"/>
          <w:szCs w:val="28"/>
          <w:lang w:eastAsia="nl-NL"/>
        </w:rPr>
        <w:t>ть</w:t>
      </w:r>
      <w:r w:rsidRPr="00371EDB">
        <w:rPr>
          <w:sz w:val="28"/>
          <w:szCs w:val="28"/>
          <w:lang w:eastAsia="nl-NL"/>
        </w:rPr>
        <w:t xml:space="preserve"> устную и письменную коммуникацию на государственном языке с учетом особенностей социального и культурного контекста.</w:t>
      </w:r>
    </w:p>
    <w:p w:rsidR="00B7294E" w:rsidRPr="00371EDB" w:rsidRDefault="00B7294E" w:rsidP="00B7294E">
      <w:pPr>
        <w:ind w:firstLine="709"/>
        <w:jc w:val="both"/>
        <w:rPr>
          <w:b/>
          <w:sz w:val="28"/>
          <w:szCs w:val="28"/>
        </w:rPr>
      </w:pPr>
      <w:r w:rsidRPr="00371EDB">
        <w:rPr>
          <w:b/>
          <w:sz w:val="28"/>
          <w:szCs w:val="28"/>
        </w:rPr>
        <w:t>ЛР 21</w:t>
      </w:r>
      <w:proofErr w:type="gramStart"/>
      <w:r w:rsidRPr="00371EDB">
        <w:rPr>
          <w:b/>
          <w:sz w:val="28"/>
          <w:szCs w:val="28"/>
        </w:rPr>
        <w:t xml:space="preserve"> </w:t>
      </w:r>
      <w:r w:rsidRPr="00371EDB">
        <w:rPr>
          <w:sz w:val="28"/>
          <w:szCs w:val="28"/>
          <w:lang w:eastAsia="nl-NL"/>
        </w:rPr>
        <w:t>В</w:t>
      </w:r>
      <w:proofErr w:type="gramEnd"/>
      <w:r w:rsidRPr="00371EDB">
        <w:rPr>
          <w:sz w:val="28"/>
          <w:szCs w:val="28"/>
          <w:lang w:eastAsia="nl-NL"/>
        </w:rPr>
        <w:t>ладе</w:t>
      </w:r>
      <w:r>
        <w:rPr>
          <w:sz w:val="28"/>
          <w:szCs w:val="28"/>
          <w:lang w:eastAsia="nl-NL"/>
        </w:rPr>
        <w:t>ть</w:t>
      </w:r>
      <w:r w:rsidRPr="00371EDB">
        <w:rPr>
          <w:sz w:val="28"/>
          <w:szCs w:val="28"/>
          <w:lang w:eastAsia="nl-NL"/>
        </w:rPr>
        <w:t xml:space="preserve"> т</w:t>
      </w:r>
      <w:r w:rsidRPr="00371EDB">
        <w:rPr>
          <w:color w:val="000000"/>
          <w:sz w:val="28"/>
          <w:szCs w:val="28"/>
        </w:rPr>
        <w:t>ехнологией исследовательской деятельности.</w:t>
      </w:r>
    </w:p>
    <w:p w:rsidR="00B7294E" w:rsidRPr="00371EDB" w:rsidRDefault="00B7294E" w:rsidP="00B7294E">
      <w:pPr>
        <w:ind w:firstLine="709"/>
        <w:jc w:val="both"/>
        <w:rPr>
          <w:b/>
          <w:sz w:val="28"/>
          <w:szCs w:val="28"/>
        </w:rPr>
      </w:pPr>
      <w:r w:rsidRPr="00371EDB">
        <w:rPr>
          <w:b/>
          <w:sz w:val="28"/>
          <w:szCs w:val="28"/>
        </w:rPr>
        <w:t xml:space="preserve">ЛР 29 </w:t>
      </w:r>
      <w:r>
        <w:rPr>
          <w:sz w:val="28"/>
          <w:szCs w:val="28"/>
          <w:lang w:eastAsia="nl-NL"/>
        </w:rPr>
        <w:t>Э</w:t>
      </w:r>
      <w:r w:rsidRPr="00371EDB">
        <w:rPr>
          <w:sz w:val="28"/>
          <w:szCs w:val="28"/>
          <w:lang w:eastAsia="nl-NL"/>
        </w:rPr>
        <w:t>ффективно работать с информацией: критически анализировать данные, принимать комплексные и долгосрочные решения.</w:t>
      </w:r>
    </w:p>
    <w:p w:rsidR="00B7294E" w:rsidRPr="00371EDB" w:rsidRDefault="00B7294E" w:rsidP="00B7294E">
      <w:pPr>
        <w:ind w:firstLine="709"/>
        <w:jc w:val="both"/>
        <w:rPr>
          <w:b/>
          <w:sz w:val="28"/>
          <w:szCs w:val="28"/>
        </w:rPr>
      </w:pPr>
      <w:r w:rsidRPr="00371EDB">
        <w:rPr>
          <w:b/>
          <w:sz w:val="28"/>
          <w:szCs w:val="28"/>
        </w:rPr>
        <w:t xml:space="preserve">ЛР 31 </w:t>
      </w:r>
      <w:r w:rsidRPr="00371EDB">
        <w:rPr>
          <w:sz w:val="28"/>
          <w:szCs w:val="28"/>
        </w:rPr>
        <w:t>Активно применя</w:t>
      </w:r>
      <w:r>
        <w:rPr>
          <w:sz w:val="28"/>
          <w:szCs w:val="28"/>
        </w:rPr>
        <w:t>ть</w:t>
      </w:r>
      <w:r w:rsidRPr="00371EDB">
        <w:rPr>
          <w:sz w:val="28"/>
          <w:szCs w:val="28"/>
        </w:rPr>
        <w:t xml:space="preserve"> полученные знания на практике.</w:t>
      </w:r>
    </w:p>
    <w:p w:rsidR="00B7294E" w:rsidRPr="00371EDB" w:rsidRDefault="00B7294E" w:rsidP="00B7294E">
      <w:pPr>
        <w:ind w:firstLine="709"/>
        <w:jc w:val="both"/>
        <w:rPr>
          <w:b/>
          <w:sz w:val="28"/>
          <w:szCs w:val="28"/>
        </w:rPr>
      </w:pPr>
      <w:r w:rsidRPr="00371EDB">
        <w:rPr>
          <w:b/>
          <w:sz w:val="28"/>
          <w:szCs w:val="28"/>
        </w:rPr>
        <w:t>ЛР 33</w:t>
      </w:r>
      <w:proofErr w:type="gramStart"/>
      <w:r w:rsidRPr="00371EDB">
        <w:rPr>
          <w:b/>
          <w:sz w:val="28"/>
          <w:szCs w:val="28"/>
        </w:rPr>
        <w:t xml:space="preserve"> </w:t>
      </w:r>
      <w:r w:rsidRPr="00371EDB">
        <w:rPr>
          <w:sz w:val="28"/>
          <w:szCs w:val="28"/>
        </w:rPr>
        <w:t>П</w:t>
      </w:r>
      <w:proofErr w:type="gramEnd"/>
      <w:r w:rsidRPr="00371EDB">
        <w:rPr>
          <w:sz w:val="28"/>
          <w:szCs w:val="28"/>
        </w:rPr>
        <w:t>роявля</w:t>
      </w:r>
      <w:r>
        <w:rPr>
          <w:sz w:val="28"/>
          <w:szCs w:val="28"/>
        </w:rPr>
        <w:t>ть</w:t>
      </w:r>
      <w:r w:rsidRPr="00371EDB">
        <w:rPr>
          <w:sz w:val="28"/>
          <w:szCs w:val="28"/>
        </w:rPr>
        <w:t xml:space="preserve"> терпимость и уважение к обычаям и традициям народов России и других государств, способность к межнациональному и межконфессиональному согласию.</w:t>
      </w:r>
    </w:p>
    <w:p w:rsidR="00B7294E" w:rsidRPr="00371EDB" w:rsidRDefault="00B7294E" w:rsidP="00B7294E">
      <w:pPr>
        <w:ind w:firstLine="709"/>
        <w:jc w:val="both"/>
        <w:rPr>
          <w:b/>
          <w:sz w:val="28"/>
          <w:szCs w:val="28"/>
        </w:rPr>
      </w:pPr>
      <w:r w:rsidRPr="00371EDB">
        <w:rPr>
          <w:b/>
          <w:sz w:val="28"/>
          <w:szCs w:val="28"/>
        </w:rPr>
        <w:t>ЛР 36</w:t>
      </w:r>
      <w:proofErr w:type="gramStart"/>
      <w:r w:rsidRPr="00371EDB">
        <w:rPr>
          <w:b/>
          <w:sz w:val="28"/>
          <w:szCs w:val="28"/>
        </w:rPr>
        <w:t xml:space="preserve"> </w:t>
      </w:r>
      <w:r w:rsidRPr="00371EDB">
        <w:rPr>
          <w:sz w:val="28"/>
          <w:szCs w:val="28"/>
        </w:rPr>
        <w:t>П</w:t>
      </w:r>
      <w:proofErr w:type="gramEnd"/>
      <w:r w:rsidRPr="00371EDB">
        <w:rPr>
          <w:sz w:val="28"/>
          <w:szCs w:val="28"/>
        </w:rPr>
        <w:t>роявля</w:t>
      </w:r>
      <w:r>
        <w:rPr>
          <w:sz w:val="28"/>
          <w:szCs w:val="28"/>
        </w:rPr>
        <w:t>ть</w:t>
      </w:r>
      <w:r w:rsidRPr="00371EDB">
        <w:rPr>
          <w:sz w:val="28"/>
          <w:szCs w:val="28"/>
        </w:rPr>
        <w:t xml:space="preserve"> доброжелательность к окружающим, деликатность, чувство такта и готовность оказать услугу каждому, кто в ней нуждается.</w:t>
      </w:r>
    </w:p>
    <w:p w:rsidR="00B7294E" w:rsidRPr="00CF2477" w:rsidRDefault="00B7294E" w:rsidP="00B7294E">
      <w:pPr>
        <w:ind w:firstLine="709"/>
        <w:jc w:val="both"/>
        <w:rPr>
          <w:bCs/>
          <w:color w:val="000000"/>
          <w:sz w:val="28"/>
          <w:szCs w:val="28"/>
        </w:rPr>
      </w:pPr>
    </w:p>
    <w:p w:rsidR="00B7294E" w:rsidRDefault="00B7294E" w:rsidP="00B7294E">
      <w:pPr>
        <w:autoSpaceDE w:val="0"/>
        <w:autoSpaceDN w:val="0"/>
        <w:adjustRightInd w:val="0"/>
        <w:ind w:firstLine="709"/>
        <w:jc w:val="both"/>
        <w:rPr>
          <w:b/>
          <w:bCs/>
          <w:color w:val="000000"/>
          <w:sz w:val="28"/>
          <w:szCs w:val="28"/>
        </w:rPr>
      </w:pPr>
      <w:r w:rsidRPr="00256696">
        <w:rPr>
          <w:b/>
          <w:bCs/>
          <w:color w:val="000000"/>
          <w:sz w:val="28"/>
          <w:szCs w:val="28"/>
        </w:rPr>
        <w:t xml:space="preserve">1.4 </w:t>
      </w:r>
      <w:r w:rsidRPr="00256696">
        <w:rPr>
          <w:b/>
          <w:color w:val="000000"/>
          <w:sz w:val="28"/>
          <w:szCs w:val="28"/>
        </w:rPr>
        <w:t>Рекомендуемое количество часов на освоение программы</w:t>
      </w:r>
      <w:r w:rsidRPr="00744E0B">
        <w:rPr>
          <w:b/>
          <w:color w:val="000000"/>
          <w:sz w:val="28"/>
          <w:szCs w:val="28"/>
        </w:rPr>
        <w:t xml:space="preserve"> </w:t>
      </w:r>
      <w:r w:rsidRPr="00256696">
        <w:rPr>
          <w:b/>
          <w:color w:val="000000"/>
          <w:sz w:val="28"/>
          <w:szCs w:val="28"/>
        </w:rPr>
        <w:t>дисциплины</w:t>
      </w:r>
      <w:r w:rsidRPr="00256696">
        <w:rPr>
          <w:b/>
          <w:bCs/>
          <w:color w:val="000000"/>
          <w:sz w:val="28"/>
          <w:szCs w:val="28"/>
        </w:rPr>
        <w:t>:</w:t>
      </w:r>
      <w:r w:rsidRPr="00EF0747">
        <w:rPr>
          <w:b/>
          <w:bCs/>
          <w:color w:val="000000"/>
          <w:sz w:val="28"/>
          <w:szCs w:val="28"/>
        </w:rPr>
        <w:t xml:space="preserve"> </w:t>
      </w:r>
    </w:p>
    <w:p w:rsidR="00B7294E" w:rsidRDefault="00B7294E" w:rsidP="00B72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A20A8B">
        <w:rPr>
          <w:sz w:val="28"/>
          <w:szCs w:val="28"/>
        </w:rPr>
        <w:t xml:space="preserve">максимальной учебной нагрузки </w:t>
      </w:r>
      <w:proofErr w:type="gramStart"/>
      <w:r w:rsidRPr="00A20A8B">
        <w:rPr>
          <w:sz w:val="28"/>
          <w:szCs w:val="28"/>
        </w:rPr>
        <w:t>обучающегося</w:t>
      </w:r>
      <w:proofErr w:type="gramEnd"/>
      <w:r>
        <w:rPr>
          <w:sz w:val="28"/>
          <w:szCs w:val="28"/>
        </w:rPr>
        <w:t xml:space="preserve"> - 58 </w:t>
      </w:r>
      <w:r w:rsidRPr="00A20A8B">
        <w:rPr>
          <w:sz w:val="28"/>
          <w:szCs w:val="28"/>
        </w:rPr>
        <w:t xml:space="preserve">часов, </w:t>
      </w:r>
      <w:r>
        <w:rPr>
          <w:sz w:val="28"/>
          <w:szCs w:val="28"/>
        </w:rPr>
        <w:t>включая</w:t>
      </w:r>
      <w:r w:rsidRPr="00A20A8B">
        <w:rPr>
          <w:sz w:val="28"/>
          <w:szCs w:val="28"/>
        </w:rPr>
        <w:t>:</w:t>
      </w:r>
    </w:p>
    <w:p w:rsidR="00B7294E" w:rsidRDefault="00B7294E" w:rsidP="00B72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proofErr w:type="gramStart"/>
      <w:r w:rsidRPr="00C96E49">
        <w:rPr>
          <w:sz w:val="28"/>
          <w:szCs w:val="28"/>
        </w:rPr>
        <w:t>практическая</w:t>
      </w:r>
      <w:proofErr w:type="gramEnd"/>
      <w:r w:rsidRPr="00C96E49">
        <w:rPr>
          <w:sz w:val="28"/>
          <w:szCs w:val="28"/>
        </w:rPr>
        <w:t xml:space="preserve"> подготовки обучающегося –</w:t>
      </w:r>
      <w:r>
        <w:rPr>
          <w:sz w:val="28"/>
          <w:szCs w:val="28"/>
        </w:rPr>
        <w:t xml:space="preserve"> 44;</w:t>
      </w:r>
    </w:p>
    <w:p w:rsidR="00B7294E" w:rsidRDefault="00B7294E" w:rsidP="00B72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A20A8B">
        <w:rPr>
          <w:sz w:val="28"/>
          <w:szCs w:val="28"/>
        </w:rPr>
        <w:t xml:space="preserve">обязательной аудиторной учебной нагрузки </w:t>
      </w:r>
      <w:proofErr w:type="gramStart"/>
      <w:r w:rsidRPr="00A20A8B">
        <w:rPr>
          <w:sz w:val="28"/>
          <w:szCs w:val="28"/>
        </w:rPr>
        <w:t>обучающегося</w:t>
      </w:r>
      <w:proofErr w:type="gramEnd"/>
      <w:r w:rsidRPr="00A20A8B">
        <w:rPr>
          <w:sz w:val="28"/>
          <w:szCs w:val="28"/>
        </w:rPr>
        <w:t xml:space="preserve"> </w:t>
      </w:r>
      <w:r>
        <w:rPr>
          <w:sz w:val="28"/>
          <w:szCs w:val="28"/>
        </w:rPr>
        <w:t>- 48</w:t>
      </w:r>
      <w:r w:rsidRPr="00A20A8B">
        <w:rPr>
          <w:sz w:val="28"/>
          <w:szCs w:val="28"/>
        </w:rPr>
        <w:t xml:space="preserve"> час</w:t>
      </w:r>
      <w:r>
        <w:rPr>
          <w:sz w:val="28"/>
          <w:szCs w:val="28"/>
        </w:rPr>
        <w:t>ов</w:t>
      </w:r>
      <w:r w:rsidRPr="00A20A8B">
        <w:rPr>
          <w:sz w:val="28"/>
          <w:szCs w:val="28"/>
        </w:rPr>
        <w:t>;</w:t>
      </w:r>
    </w:p>
    <w:p w:rsidR="00B7294E" w:rsidRDefault="00B7294E" w:rsidP="00B72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A20A8B">
        <w:rPr>
          <w:sz w:val="28"/>
          <w:szCs w:val="28"/>
        </w:rPr>
        <w:t xml:space="preserve">самостоятельной работы </w:t>
      </w:r>
      <w:proofErr w:type="gramStart"/>
      <w:r w:rsidRPr="00A20A8B">
        <w:rPr>
          <w:sz w:val="28"/>
          <w:szCs w:val="28"/>
        </w:rPr>
        <w:t>обучающегося</w:t>
      </w:r>
      <w:proofErr w:type="gramEnd"/>
      <w:r w:rsidRPr="00A20A8B">
        <w:rPr>
          <w:sz w:val="28"/>
          <w:szCs w:val="28"/>
        </w:rPr>
        <w:t xml:space="preserve"> </w:t>
      </w:r>
      <w:r>
        <w:rPr>
          <w:sz w:val="28"/>
          <w:szCs w:val="28"/>
        </w:rPr>
        <w:t>- 10</w:t>
      </w:r>
      <w:r w:rsidRPr="00A20A8B">
        <w:rPr>
          <w:sz w:val="28"/>
          <w:szCs w:val="28"/>
        </w:rPr>
        <w:t xml:space="preserve"> часов</w:t>
      </w:r>
      <w:r>
        <w:rPr>
          <w:sz w:val="28"/>
          <w:szCs w:val="28"/>
        </w:rPr>
        <w:t>.</w:t>
      </w:r>
    </w:p>
    <w:p w:rsidR="00B7294E" w:rsidRPr="00770CD0" w:rsidRDefault="00B7294E" w:rsidP="00B7294E">
      <w:pPr>
        <w:pStyle w:val="4"/>
        <w:shd w:val="clear" w:color="auto" w:fill="auto"/>
        <w:tabs>
          <w:tab w:val="left" w:pos="634"/>
        </w:tabs>
        <w:spacing w:line="240" w:lineRule="auto"/>
        <w:ind w:firstLine="0"/>
        <w:jc w:val="both"/>
        <w:rPr>
          <w:b w:val="0"/>
          <w:sz w:val="28"/>
          <w:szCs w:val="28"/>
        </w:rPr>
      </w:pPr>
    </w:p>
    <w:p w:rsidR="00B7294E" w:rsidRPr="00B7294E" w:rsidRDefault="00B7294E" w:rsidP="00B7294E">
      <w:pPr>
        <w:pStyle w:val="1"/>
        <w:jc w:val="center"/>
        <w:rPr>
          <w:b/>
          <w:sz w:val="28"/>
        </w:rPr>
      </w:pPr>
      <w:r>
        <w:rPr>
          <w:sz w:val="28"/>
        </w:rPr>
        <w:br w:type="page"/>
      </w:r>
      <w:r w:rsidRPr="00B7294E">
        <w:rPr>
          <w:b/>
          <w:sz w:val="28"/>
        </w:rPr>
        <w:t>2 СТРУКТУРА И СОДЕРЖАНИЕ УЧЕБНОЙ ДИСЦИПЛИНЫ</w:t>
      </w:r>
    </w:p>
    <w:p w:rsidR="00B7294E" w:rsidRDefault="00B7294E" w:rsidP="00B7294E">
      <w:pPr>
        <w:autoSpaceDE w:val="0"/>
        <w:autoSpaceDN w:val="0"/>
        <w:adjustRightInd w:val="0"/>
        <w:spacing w:after="120"/>
        <w:jc w:val="center"/>
        <w:rPr>
          <w:b/>
          <w:color w:val="000000"/>
          <w:sz w:val="28"/>
          <w:szCs w:val="28"/>
        </w:rPr>
      </w:pPr>
      <w:r>
        <w:rPr>
          <w:b/>
          <w:bCs/>
          <w:color w:val="000000"/>
          <w:sz w:val="28"/>
          <w:szCs w:val="28"/>
        </w:rPr>
        <w:t>2.1</w:t>
      </w:r>
      <w:r w:rsidRPr="00256696">
        <w:rPr>
          <w:b/>
          <w:bCs/>
          <w:color w:val="000000"/>
          <w:sz w:val="28"/>
          <w:szCs w:val="28"/>
        </w:rPr>
        <w:t xml:space="preserve"> </w:t>
      </w:r>
      <w:r w:rsidRPr="00256696">
        <w:rPr>
          <w:b/>
          <w:color w:val="000000"/>
          <w:sz w:val="28"/>
          <w:szCs w:val="28"/>
        </w:rPr>
        <w:t>Объем учебной дисциплины и виды учебной работы</w:t>
      </w:r>
    </w:p>
    <w:p w:rsidR="00B7294E" w:rsidRPr="00256696" w:rsidRDefault="00B7294E" w:rsidP="00B7294E">
      <w:pPr>
        <w:autoSpaceDE w:val="0"/>
        <w:autoSpaceDN w:val="0"/>
        <w:adjustRightInd w:val="0"/>
        <w:spacing w:after="120"/>
        <w:jc w:val="center"/>
        <w:rPr>
          <w:b/>
          <w:color w:val="000000"/>
          <w:sz w:val="28"/>
          <w:szCs w:val="28"/>
        </w:rPr>
      </w:pPr>
    </w:p>
    <w:tbl>
      <w:tblPr>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82"/>
        <w:gridCol w:w="1786"/>
      </w:tblGrid>
      <w:tr w:rsidR="00B7294E" w:rsidRPr="008F0C06" w:rsidTr="008C357E">
        <w:trPr>
          <w:trHeight w:val="460"/>
        </w:trPr>
        <w:tc>
          <w:tcPr>
            <w:tcW w:w="7682" w:type="dxa"/>
            <w:shd w:val="clear" w:color="auto" w:fill="auto"/>
          </w:tcPr>
          <w:p w:rsidR="00B7294E" w:rsidRPr="008F0C06" w:rsidRDefault="00B7294E" w:rsidP="008C357E">
            <w:pPr>
              <w:jc w:val="center"/>
              <w:rPr>
                <w:sz w:val="28"/>
                <w:szCs w:val="28"/>
              </w:rPr>
            </w:pPr>
            <w:r w:rsidRPr="008F0C06">
              <w:rPr>
                <w:b/>
                <w:sz w:val="28"/>
                <w:szCs w:val="28"/>
              </w:rPr>
              <w:t>Вид учебной работы</w:t>
            </w:r>
          </w:p>
        </w:tc>
        <w:tc>
          <w:tcPr>
            <w:tcW w:w="1786" w:type="dxa"/>
            <w:shd w:val="clear" w:color="auto" w:fill="auto"/>
          </w:tcPr>
          <w:p w:rsidR="00B7294E" w:rsidRPr="00EB2883" w:rsidRDefault="00B7294E" w:rsidP="008C357E">
            <w:pPr>
              <w:jc w:val="center"/>
              <w:rPr>
                <w:b/>
                <w:i/>
                <w:iCs/>
                <w:sz w:val="28"/>
                <w:szCs w:val="28"/>
              </w:rPr>
            </w:pPr>
            <w:r w:rsidRPr="00EB2883">
              <w:rPr>
                <w:b/>
                <w:i/>
                <w:iCs/>
                <w:sz w:val="28"/>
                <w:szCs w:val="28"/>
              </w:rPr>
              <w:t xml:space="preserve">Объем часов </w:t>
            </w:r>
          </w:p>
        </w:tc>
      </w:tr>
      <w:tr w:rsidR="00B7294E" w:rsidRPr="008F0C06" w:rsidTr="008C357E">
        <w:trPr>
          <w:trHeight w:val="285"/>
        </w:trPr>
        <w:tc>
          <w:tcPr>
            <w:tcW w:w="7682" w:type="dxa"/>
            <w:shd w:val="clear" w:color="auto" w:fill="auto"/>
          </w:tcPr>
          <w:p w:rsidR="00B7294E" w:rsidRPr="008F0C06" w:rsidRDefault="00B7294E" w:rsidP="008C357E">
            <w:pPr>
              <w:rPr>
                <w:b/>
                <w:sz w:val="28"/>
                <w:szCs w:val="28"/>
              </w:rPr>
            </w:pPr>
            <w:r w:rsidRPr="008F0C06">
              <w:rPr>
                <w:b/>
                <w:sz w:val="28"/>
                <w:szCs w:val="28"/>
              </w:rPr>
              <w:t>Максимальная учебная нагрузка (всего)</w:t>
            </w:r>
          </w:p>
        </w:tc>
        <w:tc>
          <w:tcPr>
            <w:tcW w:w="1786" w:type="dxa"/>
            <w:shd w:val="clear" w:color="auto" w:fill="auto"/>
          </w:tcPr>
          <w:p w:rsidR="00B7294E" w:rsidRPr="00EB2883" w:rsidRDefault="00B7294E" w:rsidP="008C357E">
            <w:pPr>
              <w:jc w:val="center"/>
              <w:rPr>
                <w:i/>
                <w:iCs/>
                <w:sz w:val="28"/>
                <w:szCs w:val="28"/>
              </w:rPr>
            </w:pPr>
            <w:r>
              <w:rPr>
                <w:i/>
                <w:iCs/>
                <w:sz w:val="28"/>
                <w:szCs w:val="28"/>
              </w:rPr>
              <w:t>58</w:t>
            </w:r>
          </w:p>
        </w:tc>
      </w:tr>
      <w:tr w:rsidR="00B7294E" w:rsidRPr="008F0C06" w:rsidTr="008C357E">
        <w:trPr>
          <w:trHeight w:val="285"/>
        </w:trPr>
        <w:tc>
          <w:tcPr>
            <w:tcW w:w="7682" w:type="dxa"/>
            <w:shd w:val="clear" w:color="auto" w:fill="auto"/>
          </w:tcPr>
          <w:p w:rsidR="00B7294E" w:rsidRPr="00C96E49" w:rsidRDefault="00B7294E" w:rsidP="008C357E">
            <w:pPr>
              <w:rPr>
                <w:b/>
                <w:sz w:val="28"/>
                <w:szCs w:val="28"/>
              </w:rPr>
            </w:pPr>
            <w:r w:rsidRPr="00C96E49">
              <w:rPr>
                <w:sz w:val="28"/>
                <w:szCs w:val="28"/>
              </w:rPr>
              <w:t>в том числе в форме практической подготовки</w:t>
            </w:r>
          </w:p>
        </w:tc>
        <w:tc>
          <w:tcPr>
            <w:tcW w:w="1786" w:type="dxa"/>
            <w:shd w:val="clear" w:color="auto" w:fill="auto"/>
          </w:tcPr>
          <w:p w:rsidR="00B7294E" w:rsidRPr="00EB2883" w:rsidRDefault="00B7294E" w:rsidP="008C357E">
            <w:pPr>
              <w:jc w:val="center"/>
              <w:rPr>
                <w:i/>
                <w:iCs/>
                <w:sz w:val="28"/>
                <w:szCs w:val="28"/>
              </w:rPr>
            </w:pPr>
          </w:p>
        </w:tc>
      </w:tr>
      <w:tr w:rsidR="00B7294E" w:rsidRPr="008F0C06" w:rsidTr="008C357E">
        <w:tc>
          <w:tcPr>
            <w:tcW w:w="7682" w:type="dxa"/>
            <w:shd w:val="clear" w:color="auto" w:fill="auto"/>
          </w:tcPr>
          <w:p w:rsidR="00B7294E" w:rsidRPr="00820D88" w:rsidRDefault="00B7294E" w:rsidP="008C357E">
            <w:pPr>
              <w:jc w:val="both"/>
              <w:rPr>
                <w:sz w:val="28"/>
                <w:szCs w:val="28"/>
              </w:rPr>
            </w:pPr>
            <w:r w:rsidRPr="008F0C06">
              <w:rPr>
                <w:b/>
                <w:sz w:val="28"/>
                <w:szCs w:val="28"/>
              </w:rPr>
              <w:t>Обязательная аудиторная учебная нагрузка (всего)</w:t>
            </w:r>
          </w:p>
        </w:tc>
        <w:tc>
          <w:tcPr>
            <w:tcW w:w="1786" w:type="dxa"/>
            <w:shd w:val="clear" w:color="auto" w:fill="auto"/>
          </w:tcPr>
          <w:p w:rsidR="00B7294E" w:rsidRPr="00EB2883" w:rsidRDefault="00B7294E" w:rsidP="008C357E">
            <w:pPr>
              <w:jc w:val="center"/>
              <w:rPr>
                <w:i/>
                <w:iCs/>
                <w:sz w:val="28"/>
                <w:szCs w:val="28"/>
              </w:rPr>
            </w:pPr>
            <w:r w:rsidRPr="00EB2883">
              <w:rPr>
                <w:i/>
                <w:iCs/>
                <w:sz w:val="28"/>
                <w:szCs w:val="28"/>
              </w:rPr>
              <w:t>48</w:t>
            </w:r>
          </w:p>
        </w:tc>
      </w:tr>
      <w:tr w:rsidR="00B7294E" w:rsidRPr="008F0C06" w:rsidTr="008C357E">
        <w:tc>
          <w:tcPr>
            <w:tcW w:w="7682" w:type="dxa"/>
            <w:shd w:val="clear" w:color="auto" w:fill="auto"/>
          </w:tcPr>
          <w:p w:rsidR="00B7294E" w:rsidRPr="008F0C06" w:rsidRDefault="00B7294E" w:rsidP="008C357E">
            <w:pPr>
              <w:jc w:val="both"/>
              <w:rPr>
                <w:sz w:val="28"/>
                <w:szCs w:val="28"/>
              </w:rPr>
            </w:pPr>
            <w:r w:rsidRPr="008F0C06">
              <w:rPr>
                <w:sz w:val="28"/>
                <w:szCs w:val="28"/>
              </w:rPr>
              <w:t>в том числе:</w:t>
            </w:r>
          </w:p>
        </w:tc>
        <w:tc>
          <w:tcPr>
            <w:tcW w:w="1786" w:type="dxa"/>
            <w:shd w:val="clear" w:color="auto" w:fill="auto"/>
          </w:tcPr>
          <w:p w:rsidR="00B7294E" w:rsidRPr="00EB2883" w:rsidRDefault="00B7294E" w:rsidP="008C357E">
            <w:pPr>
              <w:jc w:val="center"/>
              <w:rPr>
                <w:i/>
                <w:iCs/>
                <w:sz w:val="28"/>
                <w:szCs w:val="28"/>
              </w:rPr>
            </w:pPr>
          </w:p>
        </w:tc>
      </w:tr>
      <w:tr w:rsidR="00B7294E" w:rsidRPr="008F0C06" w:rsidTr="008C357E">
        <w:tc>
          <w:tcPr>
            <w:tcW w:w="7682" w:type="dxa"/>
            <w:shd w:val="clear" w:color="auto" w:fill="auto"/>
          </w:tcPr>
          <w:p w:rsidR="00B7294E" w:rsidRPr="008F0C06" w:rsidRDefault="00B7294E" w:rsidP="008C357E">
            <w:pPr>
              <w:jc w:val="both"/>
              <w:rPr>
                <w:sz w:val="28"/>
                <w:szCs w:val="28"/>
              </w:rPr>
            </w:pPr>
            <w:r>
              <w:rPr>
                <w:sz w:val="28"/>
                <w:szCs w:val="28"/>
              </w:rPr>
              <w:t xml:space="preserve">        лабораторные занятия</w:t>
            </w:r>
          </w:p>
        </w:tc>
        <w:tc>
          <w:tcPr>
            <w:tcW w:w="1786" w:type="dxa"/>
            <w:shd w:val="clear" w:color="auto" w:fill="auto"/>
          </w:tcPr>
          <w:p w:rsidR="00B7294E" w:rsidRPr="00EB2883" w:rsidRDefault="00B7294E" w:rsidP="008C357E">
            <w:pPr>
              <w:jc w:val="center"/>
              <w:rPr>
                <w:i/>
                <w:iCs/>
                <w:sz w:val="28"/>
                <w:szCs w:val="28"/>
              </w:rPr>
            </w:pPr>
            <w:r w:rsidRPr="00EB2883">
              <w:rPr>
                <w:i/>
                <w:iCs/>
                <w:sz w:val="28"/>
                <w:szCs w:val="28"/>
              </w:rPr>
              <w:t>-</w:t>
            </w:r>
          </w:p>
        </w:tc>
      </w:tr>
      <w:tr w:rsidR="00B7294E" w:rsidRPr="008F0C06" w:rsidTr="008C357E">
        <w:tc>
          <w:tcPr>
            <w:tcW w:w="7682" w:type="dxa"/>
            <w:shd w:val="clear" w:color="auto" w:fill="auto"/>
          </w:tcPr>
          <w:p w:rsidR="00B7294E" w:rsidRPr="008F0C06" w:rsidRDefault="00B7294E" w:rsidP="008C357E">
            <w:pPr>
              <w:jc w:val="both"/>
              <w:rPr>
                <w:sz w:val="28"/>
                <w:szCs w:val="28"/>
              </w:rPr>
            </w:pPr>
            <w:r w:rsidRPr="008F0C06">
              <w:rPr>
                <w:sz w:val="28"/>
                <w:szCs w:val="28"/>
              </w:rPr>
              <w:t xml:space="preserve">        практические занятия</w:t>
            </w:r>
          </w:p>
        </w:tc>
        <w:tc>
          <w:tcPr>
            <w:tcW w:w="1786" w:type="dxa"/>
            <w:shd w:val="clear" w:color="auto" w:fill="auto"/>
          </w:tcPr>
          <w:p w:rsidR="00B7294E" w:rsidRPr="00EB2883" w:rsidRDefault="00B7294E" w:rsidP="008C357E">
            <w:pPr>
              <w:jc w:val="center"/>
              <w:rPr>
                <w:i/>
                <w:iCs/>
                <w:sz w:val="28"/>
                <w:szCs w:val="28"/>
              </w:rPr>
            </w:pPr>
            <w:r w:rsidRPr="00EB2883">
              <w:rPr>
                <w:i/>
                <w:iCs/>
                <w:sz w:val="28"/>
                <w:szCs w:val="28"/>
              </w:rPr>
              <w:t>44</w:t>
            </w:r>
          </w:p>
        </w:tc>
      </w:tr>
      <w:tr w:rsidR="00B7294E" w:rsidRPr="008F0C06" w:rsidTr="008C357E">
        <w:tc>
          <w:tcPr>
            <w:tcW w:w="7682" w:type="dxa"/>
            <w:shd w:val="clear" w:color="auto" w:fill="auto"/>
          </w:tcPr>
          <w:p w:rsidR="00B7294E" w:rsidRPr="008F0C06" w:rsidRDefault="00B7294E" w:rsidP="008C357E">
            <w:pPr>
              <w:jc w:val="both"/>
              <w:rPr>
                <w:sz w:val="28"/>
                <w:szCs w:val="28"/>
              </w:rPr>
            </w:pPr>
            <w:r w:rsidRPr="008F0C06">
              <w:rPr>
                <w:sz w:val="28"/>
                <w:szCs w:val="28"/>
              </w:rPr>
              <w:t xml:space="preserve">        </w:t>
            </w:r>
            <w:r>
              <w:rPr>
                <w:sz w:val="28"/>
                <w:szCs w:val="28"/>
              </w:rPr>
              <w:t>контрольные работы</w:t>
            </w:r>
          </w:p>
        </w:tc>
        <w:tc>
          <w:tcPr>
            <w:tcW w:w="1786" w:type="dxa"/>
            <w:shd w:val="clear" w:color="auto" w:fill="auto"/>
          </w:tcPr>
          <w:p w:rsidR="00B7294E" w:rsidRPr="00EB2883" w:rsidRDefault="00B7294E" w:rsidP="008C357E">
            <w:pPr>
              <w:jc w:val="center"/>
              <w:rPr>
                <w:i/>
                <w:iCs/>
                <w:sz w:val="28"/>
                <w:szCs w:val="28"/>
              </w:rPr>
            </w:pPr>
            <w:r w:rsidRPr="00EB2883">
              <w:rPr>
                <w:i/>
                <w:iCs/>
                <w:sz w:val="28"/>
                <w:szCs w:val="28"/>
              </w:rPr>
              <w:t>3</w:t>
            </w:r>
          </w:p>
        </w:tc>
      </w:tr>
      <w:tr w:rsidR="00B7294E" w:rsidRPr="008F0C06" w:rsidTr="008C357E">
        <w:tc>
          <w:tcPr>
            <w:tcW w:w="7682" w:type="dxa"/>
            <w:shd w:val="clear" w:color="auto" w:fill="auto"/>
          </w:tcPr>
          <w:p w:rsidR="00B7294E" w:rsidRDefault="00B7294E" w:rsidP="008C357E">
            <w:pPr>
              <w:jc w:val="both"/>
              <w:rPr>
                <w:sz w:val="28"/>
                <w:szCs w:val="28"/>
              </w:rPr>
            </w:pPr>
            <w:r>
              <w:rPr>
                <w:sz w:val="28"/>
                <w:szCs w:val="28"/>
              </w:rPr>
              <w:t xml:space="preserve">        курсовое проектирование</w:t>
            </w:r>
          </w:p>
        </w:tc>
        <w:tc>
          <w:tcPr>
            <w:tcW w:w="1786" w:type="dxa"/>
            <w:shd w:val="clear" w:color="auto" w:fill="auto"/>
          </w:tcPr>
          <w:p w:rsidR="00B7294E" w:rsidRPr="00EB2883" w:rsidRDefault="00B7294E" w:rsidP="008C357E">
            <w:pPr>
              <w:jc w:val="center"/>
              <w:rPr>
                <w:i/>
                <w:iCs/>
                <w:sz w:val="28"/>
                <w:szCs w:val="28"/>
              </w:rPr>
            </w:pPr>
            <w:r w:rsidRPr="00EB2883">
              <w:rPr>
                <w:i/>
                <w:iCs/>
                <w:sz w:val="28"/>
                <w:szCs w:val="28"/>
              </w:rPr>
              <w:t>-</w:t>
            </w:r>
          </w:p>
        </w:tc>
      </w:tr>
      <w:tr w:rsidR="00B7294E" w:rsidRPr="008F0C06" w:rsidTr="008C357E">
        <w:tc>
          <w:tcPr>
            <w:tcW w:w="7682" w:type="dxa"/>
            <w:shd w:val="clear" w:color="auto" w:fill="auto"/>
          </w:tcPr>
          <w:p w:rsidR="00B7294E" w:rsidRPr="008F0C06" w:rsidRDefault="00B7294E" w:rsidP="008C357E">
            <w:pPr>
              <w:jc w:val="both"/>
              <w:rPr>
                <w:b/>
                <w:sz w:val="28"/>
                <w:szCs w:val="28"/>
              </w:rPr>
            </w:pPr>
            <w:r w:rsidRPr="008F0C06">
              <w:rPr>
                <w:b/>
                <w:sz w:val="28"/>
                <w:szCs w:val="28"/>
              </w:rPr>
              <w:t>Самостоятельная работа обучающегося (всего)</w:t>
            </w:r>
          </w:p>
        </w:tc>
        <w:tc>
          <w:tcPr>
            <w:tcW w:w="1786" w:type="dxa"/>
            <w:shd w:val="clear" w:color="auto" w:fill="auto"/>
          </w:tcPr>
          <w:p w:rsidR="00B7294E" w:rsidRPr="00EB2883" w:rsidRDefault="00B7294E" w:rsidP="008C357E">
            <w:pPr>
              <w:jc w:val="center"/>
              <w:rPr>
                <w:i/>
                <w:iCs/>
                <w:sz w:val="28"/>
                <w:szCs w:val="28"/>
              </w:rPr>
            </w:pPr>
            <w:r>
              <w:rPr>
                <w:i/>
                <w:iCs/>
                <w:sz w:val="28"/>
                <w:szCs w:val="28"/>
              </w:rPr>
              <w:t>10</w:t>
            </w:r>
          </w:p>
        </w:tc>
      </w:tr>
      <w:tr w:rsidR="00B7294E" w:rsidRPr="008F0C06" w:rsidTr="008C357E">
        <w:tc>
          <w:tcPr>
            <w:tcW w:w="7682" w:type="dxa"/>
            <w:shd w:val="clear" w:color="auto" w:fill="auto"/>
          </w:tcPr>
          <w:p w:rsidR="00B7294E" w:rsidRPr="008F0C06" w:rsidRDefault="00B7294E" w:rsidP="008C357E">
            <w:pPr>
              <w:jc w:val="both"/>
              <w:rPr>
                <w:b/>
                <w:sz w:val="28"/>
                <w:szCs w:val="28"/>
              </w:rPr>
            </w:pPr>
            <w:r w:rsidRPr="008F0C06">
              <w:rPr>
                <w:sz w:val="28"/>
                <w:szCs w:val="28"/>
              </w:rPr>
              <w:t>в том числе:</w:t>
            </w:r>
          </w:p>
        </w:tc>
        <w:tc>
          <w:tcPr>
            <w:tcW w:w="1786" w:type="dxa"/>
            <w:shd w:val="clear" w:color="auto" w:fill="auto"/>
          </w:tcPr>
          <w:p w:rsidR="00B7294E" w:rsidRPr="00EB2883" w:rsidRDefault="00B7294E" w:rsidP="008C357E">
            <w:pPr>
              <w:jc w:val="center"/>
              <w:rPr>
                <w:i/>
                <w:iCs/>
                <w:sz w:val="28"/>
                <w:szCs w:val="28"/>
              </w:rPr>
            </w:pPr>
          </w:p>
        </w:tc>
      </w:tr>
      <w:tr w:rsidR="00B7294E" w:rsidRPr="008F0C06" w:rsidTr="008C357E">
        <w:tc>
          <w:tcPr>
            <w:tcW w:w="7682" w:type="dxa"/>
            <w:shd w:val="clear" w:color="auto" w:fill="auto"/>
          </w:tcPr>
          <w:p w:rsidR="00B7294E" w:rsidRPr="00C9457D" w:rsidRDefault="00B7294E" w:rsidP="008C357E">
            <w:pPr>
              <w:pStyle w:val="4"/>
              <w:shd w:val="clear" w:color="auto" w:fill="auto"/>
              <w:spacing w:line="240" w:lineRule="auto"/>
              <w:ind w:right="79" w:firstLine="0"/>
              <w:jc w:val="both"/>
              <w:rPr>
                <w:rFonts w:ascii="Times New Roman" w:hAnsi="Times New Roman" w:cs="Times New Roman"/>
                <w:b w:val="0"/>
                <w:sz w:val="28"/>
                <w:szCs w:val="28"/>
                <w:lang w:eastAsia="ru-RU"/>
              </w:rPr>
            </w:pPr>
            <w:r w:rsidRPr="00537FEC">
              <w:rPr>
                <w:rStyle w:val="95pt1"/>
                <w:i w:val="0"/>
                <w:sz w:val="28"/>
                <w:szCs w:val="28"/>
                <w:lang w:eastAsia="ru-RU"/>
              </w:rPr>
              <w:t xml:space="preserve">- </w:t>
            </w:r>
            <w:r w:rsidRPr="00C9457D">
              <w:rPr>
                <w:rStyle w:val="95pt1"/>
                <w:rFonts w:ascii="Times New Roman" w:hAnsi="Times New Roman" w:cs="Times New Roman"/>
                <w:i w:val="0"/>
                <w:sz w:val="28"/>
                <w:szCs w:val="28"/>
                <w:lang w:eastAsia="ru-RU"/>
              </w:rPr>
              <w:t xml:space="preserve">Обоснованно ли, с Вашей точки зрения, утверждение о формировании в СССР «новой общности - советского народа», носителя «советской цивилизации» и «советской культуры»?; </w:t>
            </w:r>
          </w:p>
          <w:p w:rsidR="00B7294E" w:rsidRPr="00C9457D" w:rsidRDefault="00B7294E" w:rsidP="008C357E">
            <w:pPr>
              <w:jc w:val="both"/>
              <w:rPr>
                <w:rStyle w:val="95pt1"/>
                <w:b w:val="0"/>
                <w:i w:val="0"/>
                <w:sz w:val="28"/>
                <w:szCs w:val="28"/>
              </w:rPr>
            </w:pPr>
            <w:r w:rsidRPr="00C9457D">
              <w:rPr>
                <w:rStyle w:val="95pt1"/>
                <w:b w:val="0"/>
                <w:i w:val="0"/>
                <w:sz w:val="28"/>
                <w:szCs w:val="28"/>
              </w:rPr>
              <w:t>- Используя средства Интернет, сделайте хронологическую подборку плакатов социальной направленности за 1977-1980 гг. Прокомментируйте полученный результат.</w:t>
            </w:r>
          </w:p>
          <w:p w:rsidR="00B7294E" w:rsidRPr="00C9457D" w:rsidRDefault="00B7294E" w:rsidP="008C357E">
            <w:pPr>
              <w:pStyle w:val="4"/>
              <w:shd w:val="clear" w:color="auto" w:fill="auto"/>
              <w:spacing w:line="240" w:lineRule="auto"/>
              <w:ind w:right="79" w:firstLine="0"/>
              <w:jc w:val="both"/>
              <w:rPr>
                <w:rFonts w:ascii="Times New Roman" w:hAnsi="Times New Roman" w:cs="Times New Roman"/>
                <w:b w:val="0"/>
                <w:sz w:val="28"/>
                <w:szCs w:val="28"/>
                <w:lang w:eastAsia="ru-RU"/>
              </w:rPr>
            </w:pPr>
            <w:r w:rsidRPr="00C9457D">
              <w:rPr>
                <w:rStyle w:val="95pt1"/>
                <w:rFonts w:ascii="Times New Roman" w:hAnsi="Times New Roman" w:cs="Times New Roman"/>
                <w:i w:val="0"/>
                <w:sz w:val="28"/>
                <w:szCs w:val="28"/>
                <w:lang w:eastAsia="ru-RU"/>
              </w:rPr>
              <w:t xml:space="preserve">- Предложите (в объеме 2-3 стр.) проект внешнеполитического курса СССР на 1985-1990 гг., альтернативного «новому мышлению»; </w:t>
            </w:r>
          </w:p>
          <w:p w:rsidR="00B7294E" w:rsidRPr="00C9457D" w:rsidRDefault="00B7294E" w:rsidP="008C357E">
            <w:pPr>
              <w:jc w:val="both"/>
              <w:rPr>
                <w:rStyle w:val="95pt1"/>
                <w:b w:val="0"/>
                <w:i w:val="0"/>
                <w:iCs w:val="0"/>
                <w:sz w:val="28"/>
                <w:szCs w:val="28"/>
              </w:rPr>
            </w:pPr>
            <w:r w:rsidRPr="00C9457D">
              <w:rPr>
                <w:rStyle w:val="95pt1"/>
                <w:b w:val="0"/>
                <w:i w:val="0"/>
                <w:sz w:val="28"/>
                <w:szCs w:val="28"/>
              </w:rPr>
              <w:t>- Соберите подборку фотодокументов, иллюстрирующих события «балканского кризиса» 1998-2000 гг. Можно ли считать проблемы Ольстера в Великобритании, Басков с Испании, Квебека в Канаде и пр.</w:t>
            </w:r>
            <w:r w:rsidRPr="00C9457D">
              <w:rPr>
                <w:b/>
                <w:sz w:val="28"/>
                <w:szCs w:val="28"/>
              </w:rPr>
              <w:t xml:space="preserve"> </w:t>
            </w:r>
            <w:r w:rsidRPr="00C9457D">
              <w:rPr>
                <w:rStyle w:val="95pt1"/>
                <w:b w:val="0"/>
                <w:i w:val="0"/>
                <w:iCs w:val="0"/>
                <w:sz w:val="28"/>
                <w:szCs w:val="28"/>
              </w:rPr>
              <w:t>схожими с проблемами на территории СНГ - в Приднестровье, Абхазии, Северной Осетии, Нагорном Карабахе и др. Ответ обосновать.</w:t>
            </w:r>
          </w:p>
          <w:p w:rsidR="00B7294E" w:rsidRPr="00C9457D" w:rsidRDefault="00B7294E" w:rsidP="008C357E">
            <w:pPr>
              <w:pStyle w:val="4"/>
              <w:shd w:val="clear" w:color="auto" w:fill="auto"/>
              <w:spacing w:line="240" w:lineRule="auto"/>
              <w:ind w:right="79" w:firstLine="0"/>
              <w:jc w:val="both"/>
              <w:rPr>
                <w:rFonts w:ascii="Times New Roman" w:hAnsi="Times New Roman" w:cs="Times New Roman"/>
                <w:b w:val="0"/>
                <w:sz w:val="28"/>
                <w:szCs w:val="28"/>
                <w:lang w:eastAsia="ru-RU"/>
              </w:rPr>
            </w:pPr>
            <w:r w:rsidRPr="00C9457D">
              <w:rPr>
                <w:rStyle w:val="95pt1"/>
                <w:rFonts w:ascii="Times New Roman" w:hAnsi="Times New Roman" w:cs="Times New Roman"/>
                <w:i w:val="0"/>
                <w:sz w:val="28"/>
                <w:szCs w:val="28"/>
                <w:lang w:eastAsia="ru-RU"/>
              </w:rPr>
              <w:t xml:space="preserve">- Предложите в тезисной форме перечень важнейших внешнеполитических задач, стоящих перед Россией после распада территории СССР; </w:t>
            </w:r>
          </w:p>
          <w:p w:rsidR="00B7294E" w:rsidRPr="00C9457D" w:rsidRDefault="00B7294E" w:rsidP="008C357E">
            <w:pPr>
              <w:jc w:val="both"/>
              <w:rPr>
                <w:rStyle w:val="95pt1"/>
                <w:b w:val="0"/>
                <w:i w:val="0"/>
                <w:sz w:val="28"/>
                <w:szCs w:val="28"/>
              </w:rPr>
            </w:pPr>
            <w:r w:rsidRPr="00C9457D">
              <w:rPr>
                <w:rStyle w:val="95pt1"/>
                <w:b w:val="0"/>
                <w:i w:val="0"/>
                <w:sz w:val="28"/>
                <w:szCs w:val="28"/>
              </w:rPr>
              <w:t>- Попытайтесь сделать прогноз востребованности конкретных профессий и специальностей для российской экономики на ближайшие несколько лет. Обоснуйте свой прогноз.</w:t>
            </w:r>
          </w:p>
          <w:p w:rsidR="00B7294E" w:rsidRPr="00C9457D" w:rsidRDefault="00B7294E" w:rsidP="008C357E">
            <w:pPr>
              <w:pStyle w:val="4"/>
              <w:shd w:val="clear" w:color="auto" w:fill="auto"/>
              <w:spacing w:line="240" w:lineRule="auto"/>
              <w:ind w:right="79" w:firstLine="0"/>
              <w:jc w:val="both"/>
              <w:rPr>
                <w:rStyle w:val="95pt"/>
                <w:rFonts w:ascii="Times New Roman" w:hAnsi="Times New Roman" w:cs="Times New Roman"/>
                <w:sz w:val="28"/>
                <w:szCs w:val="28"/>
                <w:lang w:eastAsia="ru-RU"/>
              </w:rPr>
            </w:pPr>
            <w:r w:rsidRPr="00C9457D">
              <w:rPr>
                <w:rStyle w:val="95pt"/>
                <w:rFonts w:ascii="Times New Roman" w:hAnsi="Times New Roman" w:cs="Times New Roman"/>
                <w:iCs/>
                <w:sz w:val="28"/>
                <w:szCs w:val="28"/>
                <w:lang w:eastAsia="ru-RU"/>
              </w:rPr>
              <w:t xml:space="preserve">- Существуют ли отличия в содержании понятий «суверенитет», «независимость» и «самостоятельность» по отношению к государственной политике. Ответ объясните; </w:t>
            </w:r>
          </w:p>
          <w:p w:rsidR="00B7294E" w:rsidRPr="00C9457D" w:rsidRDefault="00B7294E" w:rsidP="008C357E">
            <w:pPr>
              <w:jc w:val="both"/>
              <w:rPr>
                <w:rStyle w:val="95pt"/>
                <w:b w:val="0"/>
                <w:bCs w:val="0"/>
                <w:iCs/>
                <w:sz w:val="28"/>
                <w:szCs w:val="28"/>
              </w:rPr>
            </w:pPr>
            <w:r w:rsidRPr="00C9457D">
              <w:rPr>
                <w:rStyle w:val="95pt"/>
                <w:b w:val="0"/>
                <w:bCs w:val="0"/>
                <w:iCs/>
                <w:sz w:val="28"/>
                <w:szCs w:val="28"/>
              </w:rPr>
              <w:t>- Оцените эффективность мер Президента и Правительства по решению проблемы межнационального конфликта в Чеченской республике за 1990 - 2009 гг.</w:t>
            </w:r>
          </w:p>
          <w:p w:rsidR="00B7294E" w:rsidRPr="00C9457D" w:rsidRDefault="00B7294E" w:rsidP="008C357E">
            <w:pPr>
              <w:jc w:val="both"/>
              <w:rPr>
                <w:rStyle w:val="95pt1"/>
                <w:b w:val="0"/>
                <w:i w:val="0"/>
                <w:iCs w:val="0"/>
                <w:sz w:val="28"/>
                <w:szCs w:val="28"/>
              </w:rPr>
            </w:pPr>
            <w:r w:rsidRPr="00C9457D">
              <w:rPr>
                <w:rStyle w:val="95pt"/>
                <w:b w:val="0"/>
                <w:bCs w:val="0"/>
                <w:iCs/>
                <w:sz w:val="28"/>
                <w:szCs w:val="28"/>
              </w:rPr>
              <w:t xml:space="preserve">- Найдите схожие и отличительные стороны процессов построения глобального коммунистического общества в начале XX века и построения глобального </w:t>
            </w:r>
            <w:proofErr w:type="gramStart"/>
            <w:r w:rsidRPr="00C9457D">
              <w:rPr>
                <w:rStyle w:val="95pt"/>
                <w:b w:val="0"/>
                <w:bCs w:val="0"/>
                <w:iCs/>
                <w:sz w:val="28"/>
                <w:szCs w:val="28"/>
              </w:rPr>
              <w:t>демократического общества</w:t>
            </w:r>
            <w:proofErr w:type="gramEnd"/>
            <w:r w:rsidRPr="00C9457D">
              <w:rPr>
                <w:rStyle w:val="95pt"/>
                <w:b w:val="0"/>
                <w:bCs w:val="0"/>
                <w:iCs/>
                <w:sz w:val="28"/>
                <w:szCs w:val="28"/>
              </w:rPr>
              <w:t xml:space="preserve"> во второй половине XX - начала XXI вв.</w:t>
            </w:r>
          </w:p>
          <w:p w:rsidR="00B7294E" w:rsidRPr="00C9457D" w:rsidRDefault="00B7294E" w:rsidP="008C357E">
            <w:pPr>
              <w:pStyle w:val="4"/>
              <w:shd w:val="clear" w:color="auto" w:fill="auto"/>
              <w:spacing w:line="240" w:lineRule="auto"/>
              <w:ind w:right="79" w:firstLine="0"/>
              <w:jc w:val="both"/>
              <w:rPr>
                <w:rStyle w:val="95pt"/>
                <w:rFonts w:ascii="Times New Roman" w:hAnsi="Times New Roman" w:cs="Times New Roman"/>
                <w:iCs/>
                <w:sz w:val="28"/>
                <w:szCs w:val="28"/>
                <w:lang w:eastAsia="ru-RU"/>
              </w:rPr>
            </w:pPr>
            <w:r w:rsidRPr="00C9457D">
              <w:rPr>
                <w:rStyle w:val="95pt"/>
                <w:rFonts w:ascii="Times New Roman" w:hAnsi="Times New Roman" w:cs="Times New Roman"/>
                <w:iCs/>
                <w:sz w:val="28"/>
                <w:szCs w:val="28"/>
                <w:lang w:eastAsia="ru-RU"/>
              </w:rPr>
              <w:t xml:space="preserve">- Согласны ли Вы с утверждением, что культура общества это и есть его идеология. </w:t>
            </w:r>
          </w:p>
          <w:p w:rsidR="00B7294E" w:rsidRPr="00C9457D" w:rsidRDefault="00B7294E" w:rsidP="008C357E">
            <w:pPr>
              <w:pStyle w:val="4"/>
              <w:shd w:val="clear" w:color="auto" w:fill="auto"/>
              <w:spacing w:line="240" w:lineRule="auto"/>
              <w:ind w:right="79" w:firstLine="0"/>
              <w:jc w:val="both"/>
              <w:rPr>
                <w:rStyle w:val="95pt"/>
                <w:rFonts w:ascii="Times New Roman" w:hAnsi="Times New Roman" w:cs="Times New Roman"/>
                <w:sz w:val="28"/>
                <w:szCs w:val="28"/>
                <w:lang w:eastAsia="ru-RU"/>
              </w:rPr>
            </w:pPr>
            <w:r w:rsidRPr="00C9457D">
              <w:rPr>
                <w:rStyle w:val="95pt"/>
                <w:rFonts w:ascii="Times New Roman" w:hAnsi="Times New Roman" w:cs="Times New Roman"/>
                <w:iCs/>
                <w:sz w:val="28"/>
                <w:szCs w:val="28"/>
                <w:lang w:eastAsia="ru-RU"/>
              </w:rPr>
              <w:t xml:space="preserve">Обоснуйте свою позицию; </w:t>
            </w:r>
          </w:p>
          <w:p w:rsidR="00B7294E" w:rsidRPr="00C9457D" w:rsidRDefault="00B7294E" w:rsidP="008C357E">
            <w:pPr>
              <w:jc w:val="both"/>
              <w:rPr>
                <w:rStyle w:val="95pt"/>
                <w:b w:val="0"/>
                <w:bCs w:val="0"/>
                <w:iCs/>
                <w:sz w:val="28"/>
                <w:szCs w:val="28"/>
              </w:rPr>
            </w:pPr>
            <w:r w:rsidRPr="00C9457D">
              <w:rPr>
                <w:rStyle w:val="95pt"/>
                <w:b w:val="0"/>
                <w:bCs w:val="0"/>
                <w:iCs/>
                <w:sz w:val="28"/>
                <w:szCs w:val="28"/>
              </w:rPr>
              <w:t>- Современная молодежь и культурные традиции: «конфликт отцов и детей» или трансформация нравственных ценностей и норм в рамках освоения «массовой культуры»?</w:t>
            </w:r>
          </w:p>
          <w:p w:rsidR="00B7294E" w:rsidRPr="00C9457D" w:rsidRDefault="00B7294E" w:rsidP="008C357E">
            <w:pPr>
              <w:pStyle w:val="4"/>
              <w:shd w:val="clear" w:color="auto" w:fill="auto"/>
              <w:spacing w:line="240" w:lineRule="auto"/>
              <w:ind w:right="79" w:firstLine="0"/>
              <w:jc w:val="both"/>
              <w:rPr>
                <w:rStyle w:val="95pt"/>
                <w:rFonts w:ascii="Times New Roman" w:hAnsi="Times New Roman" w:cs="Times New Roman"/>
                <w:sz w:val="28"/>
                <w:szCs w:val="28"/>
                <w:lang w:eastAsia="ru-RU"/>
              </w:rPr>
            </w:pPr>
            <w:r w:rsidRPr="00C9457D">
              <w:rPr>
                <w:rStyle w:val="95pt"/>
                <w:rFonts w:ascii="Times New Roman" w:hAnsi="Times New Roman" w:cs="Times New Roman"/>
                <w:iCs/>
                <w:sz w:val="28"/>
                <w:szCs w:val="28"/>
                <w:lang w:eastAsia="ru-RU"/>
              </w:rPr>
              <w:t>- Почему по мере ослабления центральной государственной власти происходило усиление межнациональных конфликто</w:t>
            </w:r>
            <w:proofErr w:type="gramStart"/>
            <w:r w:rsidRPr="00C9457D">
              <w:rPr>
                <w:rStyle w:val="95pt"/>
                <w:rFonts w:ascii="Times New Roman" w:hAnsi="Times New Roman" w:cs="Times New Roman"/>
                <w:iCs/>
                <w:sz w:val="28"/>
                <w:szCs w:val="28"/>
                <w:lang w:eastAsia="ru-RU"/>
              </w:rPr>
              <w:t>в в СССР</w:t>
            </w:r>
            <w:proofErr w:type="gramEnd"/>
            <w:r w:rsidRPr="00C9457D">
              <w:rPr>
                <w:rStyle w:val="95pt"/>
                <w:rFonts w:ascii="Times New Roman" w:hAnsi="Times New Roman" w:cs="Times New Roman"/>
                <w:iCs/>
                <w:sz w:val="28"/>
                <w:szCs w:val="28"/>
                <w:lang w:eastAsia="ru-RU"/>
              </w:rPr>
              <w:t xml:space="preserve"> - России на протяжении 1980-2000 гг.</w:t>
            </w:r>
          </w:p>
          <w:p w:rsidR="00B7294E" w:rsidRPr="008F0C06" w:rsidRDefault="00B7294E" w:rsidP="008C357E">
            <w:pPr>
              <w:jc w:val="both"/>
              <w:rPr>
                <w:b/>
                <w:sz w:val="28"/>
                <w:szCs w:val="28"/>
              </w:rPr>
            </w:pPr>
            <w:r w:rsidRPr="00C9457D">
              <w:rPr>
                <w:rStyle w:val="95pt"/>
                <w:b w:val="0"/>
                <w:bCs w:val="0"/>
                <w:iCs/>
                <w:sz w:val="28"/>
                <w:szCs w:val="28"/>
              </w:rPr>
              <w:t>- Выполните реферативную работу (5-7 стр.), раскрывающую пути и средства формирования духовных ценностей общества в современной России.</w:t>
            </w:r>
          </w:p>
        </w:tc>
        <w:tc>
          <w:tcPr>
            <w:tcW w:w="1786" w:type="dxa"/>
            <w:shd w:val="clear" w:color="auto" w:fill="auto"/>
          </w:tcPr>
          <w:p w:rsidR="00B7294E" w:rsidRPr="00EB2883" w:rsidRDefault="00B7294E" w:rsidP="008C357E">
            <w:pPr>
              <w:jc w:val="center"/>
              <w:rPr>
                <w:i/>
                <w:iCs/>
                <w:sz w:val="28"/>
                <w:szCs w:val="28"/>
              </w:rPr>
            </w:pPr>
            <w:r>
              <w:rPr>
                <w:i/>
                <w:iCs/>
                <w:sz w:val="28"/>
                <w:szCs w:val="28"/>
              </w:rPr>
              <w:t>2</w:t>
            </w: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r>
              <w:rPr>
                <w:i/>
                <w:iCs/>
                <w:sz w:val="28"/>
                <w:szCs w:val="28"/>
              </w:rPr>
              <w:t>1</w:t>
            </w: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r>
              <w:rPr>
                <w:i/>
                <w:iCs/>
                <w:sz w:val="28"/>
                <w:szCs w:val="28"/>
              </w:rPr>
              <w:t>2</w:t>
            </w: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r w:rsidRPr="00EB2883">
              <w:rPr>
                <w:i/>
                <w:iCs/>
                <w:sz w:val="28"/>
                <w:szCs w:val="28"/>
              </w:rPr>
              <w:t>2</w:t>
            </w: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r w:rsidRPr="00EB2883">
              <w:rPr>
                <w:i/>
                <w:iCs/>
                <w:sz w:val="28"/>
                <w:szCs w:val="28"/>
              </w:rPr>
              <w:t>1</w:t>
            </w: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r w:rsidRPr="00EB2883">
              <w:rPr>
                <w:i/>
                <w:iCs/>
                <w:sz w:val="28"/>
                <w:szCs w:val="28"/>
              </w:rPr>
              <w:t>1</w:t>
            </w: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p>
          <w:p w:rsidR="00B7294E" w:rsidRPr="00EB2883" w:rsidRDefault="00B7294E" w:rsidP="008C357E">
            <w:pPr>
              <w:jc w:val="center"/>
              <w:rPr>
                <w:i/>
                <w:iCs/>
                <w:sz w:val="28"/>
                <w:szCs w:val="28"/>
              </w:rPr>
            </w:pPr>
            <w:r>
              <w:rPr>
                <w:i/>
                <w:iCs/>
                <w:sz w:val="28"/>
                <w:szCs w:val="28"/>
              </w:rPr>
              <w:t>1</w:t>
            </w:r>
          </w:p>
        </w:tc>
      </w:tr>
      <w:tr w:rsidR="00B7294E" w:rsidRPr="008F0C06" w:rsidTr="008C357E">
        <w:tc>
          <w:tcPr>
            <w:tcW w:w="9468" w:type="dxa"/>
            <w:gridSpan w:val="2"/>
            <w:shd w:val="clear" w:color="auto" w:fill="auto"/>
          </w:tcPr>
          <w:p w:rsidR="00B7294E" w:rsidRPr="00EB2883" w:rsidRDefault="00B7294E" w:rsidP="008C357E">
            <w:pPr>
              <w:rPr>
                <w:i/>
                <w:iCs/>
                <w:sz w:val="28"/>
                <w:szCs w:val="28"/>
              </w:rPr>
            </w:pPr>
            <w:r w:rsidRPr="00EB2883">
              <w:rPr>
                <w:i/>
                <w:iCs/>
                <w:sz w:val="28"/>
                <w:szCs w:val="28"/>
              </w:rPr>
              <w:t xml:space="preserve">Промежуточная аттестация в форме </w:t>
            </w:r>
            <w:r w:rsidRPr="00872332">
              <w:rPr>
                <w:b/>
                <w:i/>
                <w:iCs/>
                <w:sz w:val="28"/>
                <w:szCs w:val="28"/>
              </w:rPr>
              <w:t xml:space="preserve">комплексного </w:t>
            </w:r>
            <w:r w:rsidRPr="00EB2883">
              <w:rPr>
                <w:b/>
                <w:i/>
                <w:iCs/>
                <w:sz w:val="28"/>
                <w:szCs w:val="28"/>
              </w:rPr>
              <w:t>дифференцированного зачета</w:t>
            </w:r>
          </w:p>
        </w:tc>
      </w:tr>
    </w:tbl>
    <w:p w:rsidR="00B7294E" w:rsidRDefault="00B7294E" w:rsidP="00B7294E">
      <w:pPr>
        <w:autoSpaceDE w:val="0"/>
        <w:autoSpaceDN w:val="0"/>
        <w:adjustRightInd w:val="0"/>
        <w:rPr>
          <w:b/>
          <w:bCs/>
          <w:color w:val="000000"/>
          <w:sz w:val="28"/>
          <w:szCs w:val="28"/>
        </w:rPr>
      </w:pPr>
    </w:p>
    <w:p w:rsidR="00B7294E" w:rsidRPr="00541064" w:rsidRDefault="00B7294E" w:rsidP="00B7294E">
      <w:pPr>
        <w:pStyle w:val="33"/>
        <w:shd w:val="clear" w:color="auto" w:fill="auto"/>
        <w:spacing w:line="240" w:lineRule="auto"/>
        <w:rPr>
          <w:sz w:val="28"/>
          <w:szCs w:val="28"/>
        </w:rPr>
      </w:pPr>
    </w:p>
    <w:p w:rsidR="00B7294E" w:rsidRPr="00451651" w:rsidRDefault="00B7294E" w:rsidP="00B7294E">
      <w:pPr>
        <w:pStyle w:val="33"/>
        <w:shd w:val="clear" w:color="auto" w:fill="auto"/>
        <w:jc w:val="left"/>
      </w:pPr>
    </w:p>
    <w:p w:rsidR="00B7294E" w:rsidRPr="00451651" w:rsidRDefault="00B7294E" w:rsidP="00B7294E">
      <w:pPr>
        <w:autoSpaceDE w:val="0"/>
        <w:autoSpaceDN w:val="0"/>
        <w:adjustRightInd w:val="0"/>
        <w:sectPr w:rsidR="00B7294E" w:rsidRPr="00451651" w:rsidSect="008C357E">
          <w:footerReference w:type="even" r:id="rId13"/>
          <w:footerReference w:type="default" r:id="rId14"/>
          <w:pgSz w:w="11906" w:h="16838"/>
          <w:pgMar w:top="719" w:right="850" w:bottom="1134" w:left="1701" w:header="708" w:footer="708" w:gutter="0"/>
          <w:cols w:space="708"/>
          <w:docGrid w:linePitch="360"/>
        </w:sectPr>
      </w:pPr>
    </w:p>
    <w:p w:rsidR="00B7294E" w:rsidRPr="00264A5E" w:rsidRDefault="00B7294E" w:rsidP="00B7294E">
      <w:pPr>
        <w:tabs>
          <w:tab w:val="left" w:pos="9242"/>
        </w:tabs>
        <w:autoSpaceDE w:val="0"/>
        <w:autoSpaceDN w:val="0"/>
        <w:adjustRightInd w:val="0"/>
        <w:spacing w:after="120"/>
        <w:ind w:left="180"/>
        <w:rPr>
          <w:b/>
          <w:bCs/>
          <w:sz w:val="28"/>
          <w:szCs w:val="28"/>
        </w:rPr>
      </w:pPr>
      <w:r w:rsidRPr="00264A5E">
        <w:rPr>
          <w:b/>
          <w:bCs/>
          <w:sz w:val="28"/>
          <w:szCs w:val="28"/>
        </w:rPr>
        <w:t>2.2 Тематический план и</w:t>
      </w:r>
      <w:r>
        <w:rPr>
          <w:b/>
          <w:bCs/>
          <w:sz w:val="28"/>
          <w:szCs w:val="28"/>
        </w:rPr>
        <w:t xml:space="preserve"> содержание учебной дисциплины </w:t>
      </w:r>
      <w:r w:rsidRPr="00264A5E">
        <w:rPr>
          <w:b/>
          <w:bCs/>
          <w:sz w:val="28"/>
          <w:szCs w:val="28"/>
        </w:rPr>
        <w:t>История</w:t>
      </w:r>
    </w:p>
    <w:tbl>
      <w:tblPr>
        <w:tblOverlap w:val="never"/>
        <w:tblW w:w="14760" w:type="dxa"/>
        <w:tblInd w:w="-170" w:type="dxa"/>
        <w:tblLayout w:type="fixed"/>
        <w:tblCellMar>
          <w:left w:w="10" w:type="dxa"/>
          <w:right w:w="10" w:type="dxa"/>
        </w:tblCellMar>
        <w:tblLook w:val="04A0"/>
      </w:tblPr>
      <w:tblGrid>
        <w:gridCol w:w="2173"/>
        <w:gridCol w:w="9537"/>
        <w:gridCol w:w="1260"/>
        <w:gridCol w:w="1790"/>
      </w:tblGrid>
      <w:tr w:rsidR="00B7294E" w:rsidRPr="00B7294E" w:rsidTr="008C357E">
        <w:trPr>
          <w:trHeight w:val="454"/>
        </w:trPr>
        <w:tc>
          <w:tcPr>
            <w:tcW w:w="2173"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31"/>
              <w:shd w:val="clear" w:color="auto" w:fill="auto"/>
              <w:spacing w:line="240" w:lineRule="auto"/>
              <w:ind w:firstLine="0"/>
              <w:rPr>
                <w:sz w:val="24"/>
                <w:szCs w:val="24"/>
              </w:rPr>
            </w:pPr>
            <w:r w:rsidRPr="00B7294E">
              <w:rPr>
                <w:rStyle w:val="95pt"/>
              </w:rPr>
              <w:t>Наименование разделов и тем</w:t>
            </w:r>
          </w:p>
        </w:tc>
        <w:tc>
          <w:tcPr>
            <w:tcW w:w="9537"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31"/>
              <w:shd w:val="clear" w:color="auto" w:fill="auto"/>
              <w:spacing w:line="240" w:lineRule="auto"/>
              <w:ind w:firstLine="0"/>
              <w:rPr>
                <w:rStyle w:val="95pt"/>
              </w:rPr>
            </w:pPr>
            <w:proofErr w:type="gramStart"/>
            <w:r w:rsidRPr="00B7294E">
              <w:rPr>
                <w:rStyle w:val="95pt"/>
              </w:rPr>
              <w:t>Содержание учебного материала, лабораторные и практические работы, самостоятельная работа обучающихся, курсовая работ (проект)</w:t>
            </w:r>
            <w:proofErr w:type="gramEnd"/>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31"/>
              <w:shd w:val="clear" w:color="auto" w:fill="auto"/>
              <w:spacing w:line="240" w:lineRule="auto"/>
              <w:ind w:firstLine="0"/>
              <w:rPr>
                <w:rStyle w:val="95pt"/>
              </w:rPr>
            </w:pPr>
            <w:r w:rsidRPr="00B7294E">
              <w:rPr>
                <w:rStyle w:val="95pt"/>
              </w:rPr>
              <w:t>Объем часов</w:t>
            </w:r>
          </w:p>
        </w:tc>
        <w:tc>
          <w:tcPr>
            <w:tcW w:w="1790" w:type="dxa"/>
            <w:tcBorders>
              <w:top w:val="single" w:sz="4" w:space="0" w:color="auto"/>
              <w:left w:val="single" w:sz="4" w:space="0" w:color="auto"/>
              <w:bottom w:val="single" w:sz="4" w:space="0" w:color="auto"/>
              <w:right w:val="single" w:sz="4" w:space="0" w:color="auto"/>
            </w:tcBorders>
            <w:shd w:val="clear" w:color="auto" w:fill="FFFFFF"/>
            <w:vAlign w:val="center"/>
          </w:tcPr>
          <w:p w:rsidR="00B7294E" w:rsidRPr="00B7294E" w:rsidRDefault="00B7294E" w:rsidP="008C357E">
            <w:pPr>
              <w:pStyle w:val="31"/>
              <w:shd w:val="clear" w:color="auto" w:fill="auto"/>
              <w:spacing w:line="240" w:lineRule="auto"/>
              <w:ind w:firstLine="0"/>
              <w:rPr>
                <w:rStyle w:val="95pt"/>
              </w:rPr>
            </w:pPr>
            <w:r w:rsidRPr="00B7294E">
              <w:rPr>
                <w:rStyle w:val="95pt"/>
              </w:rPr>
              <w:t>Уровень</w:t>
            </w:r>
          </w:p>
          <w:p w:rsidR="00B7294E" w:rsidRPr="00B7294E" w:rsidRDefault="00B7294E" w:rsidP="008C357E">
            <w:pPr>
              <w:pStyle w:val="31"/>
              <w:shd w:val="clear" w:color="auto" w:fill="auto"/>
              <w:spacing w:line="240" w:lineRule="auto"/>
              <w:ind w:firstLine="0"/>
              <w:rPr>
                <w:sz w:val="24"/>
                <w:szCs w:val="24"/>
              </w:rPr>
            </w:pPr>
            <w:r w:rsidRPr="00B7294E">
              <w:rPr>
                <w:rStyle w:val="95pt"/>
              </w:rPr>
              <w:t>освоения</w:t>
            </w:r>
          </w:p>
        </w:tc>
      </w:tr>
      <w:tr w:rsidR="00B7294E" w:rsidRPr="00B7294E" w:rsidTr="008C357E">
        <w:trPr>
          <w:trHeight w:val="211"/>
        </w:trPr>
        <w:tc>
          <w:tcPr>
            <w:tcW w:w="2173"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r w:rsidRPr="00B7294E">
              <w:rPr>
                <w:rStyle w:val="95pt"/>
                <w:rFonts w:ascii="Times New Roman" w:hAnsi="Times New Roman" w:cs="Times New Roman"/>
                <w:lang w:eastAsia="ru-RU"/>
              </w:rPr>
              <w:t>1</w:t>
            </w:r>
          </w:p>
        </w:tc>
        <w:tc>
          <w:tcPr>
            <w:tcW w:w="9537"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r w:rsidRPr="00B7294E">
              <w:rPr>
                <w:rStyle w:val="95pt"/>
                <w:rFonts w:ascii="Times New Roman" w:hAnsi="Times New Roman" w:cs="Times New Roman"/>
                <w:lang w:eastAsia="ru-RU"/>
              </w:rPr>
              <w:t>2</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r w:rsidRPr="00B7294E">
              <w:rPr>
                <w:rStyle w:val="95pt"/>
                <w:rFonts w:ascii="Times New Roman" w:hAnsi="Times New Roman" w:cs="Times New Roman"/>
                <w:lang w:eastAsia="ru-RU"/>
              </w:rPr>
              <w:t>3</w:t>
            </w:r>
          </w:p>
        </w:tc>
        <w:tc>
          <w:tcPr>
            <w:tcW w:w="1790" w:type="dxa"/>
            <w:tcBorders>
              <w:top w:val="single" w:sz="4" w:space="0" w:color="auto"/>
              <w:left w:val="single" w:sz="4" w:space="0" w:color="auto"/>
              <w:righ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r w:rsidRPr="00B7294E">
              <w:rPr>
                <w:rStyle w:val="95pt"/>
                <w:rFonts w:ascii="Times New Roman" w:hAnsi="Times New Roman" w:cs="Times New Roman"/>
                <w:lang w:eastAsia="ru-RU"/>
              </w:rPr>
              <w:t>4</w:t>
            </w:r>
          </w:p>
        </w:tc>
      </w:tr>
      <w:tr w:rsidR="00B7294E" w:rsidRPr="00B7294E" w:rsidTr="008C357E">
        <w:trPr>
          <w:trHeight w:val="335"/>
        </w:trPr>
        <w:tc>
          <w:tcPr>
            <w:tcW w:w="2173"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firstLine="0"/>
              <w:jc w:val="center"/>
              <w:rPr>
                <w:rStyle w:val="95pt"/>
                <w:rFonts w:ascii="Times New Roman" w:hAnsi="Times New Roman" w:cs="Times New Roman"/>
                <w:lang w:eastAsia="ru-RU"/>
              </w:rPr>
            </w:pPr>
            <w:r w:rsidRPr="00B7294E">
              <w:rPr>
                <w:rStyle w:val="95pt"/>
                <w:rFonts w:ascii="Times New Roman" w:hAnsi="Times New Roman" w:cs="Times New Roman"/>
                <w:lang w:eastAsia="ru-RU"/>
              </w:rPr>
              <w:t>Раздел 1</w:t>
            </w:r>
          </w:p>
        </w:tc>
        <w:tc>
          <w:tcPr>
            <w:tcW w:w="9537" w:type="dxa"/>
            <w:tcBorders>
              <w:top w:val="single" w:sz="4" w:space="0" w:color="auto"/>
              <w:left w:val="single" w:sz="4" w:space="0" w:color="auto"/>
            </w:tcBorders>
            <w:shd w:val="clear" w:color="auto" w:fill="FFFFFF"/>
          </w:tcPr>
          <w:p w:rsidR="00B7294E" w:rsidRPr="00B7294E" w:rsidRDefault="00B7294E" w:rsidP="008C357E">
            <w:pPr>
              <w:jc w:val="center"/>
            </w:pPr>
            <w:r w:rsidRPr="00B7294E">
              <w:rPr>
                <w:rStyle w:val="95pt"/>
                <w:bCs w:val="0"/>
              </w:rPr>
              <w:t>Развитие СССР и его место в мире в 1980-е гг.</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r w:rsidRPr="00B7294E">
              <w:rPr>
                <w:rFonts w:ascii="Times New Roman" w:hAnsi="Times New Roman" w:cs="Times New Roman"/>
                <w:sz w:val="24"/>
                <w:szCs w:val="24"/>
                <w:lang w:eastAsia="ru-RU"/>
              </w:rPr>
              <w:t>19</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211"/>
        </w:trPr>
        <w:tc>
          <w:tcPr>
            <w:tcW w:w="2173"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firstLine="0"/>
              <w:jc w:val="center"/>
              <w:rPr>
                <w:rStyle w:val="95pt"/>
                <w:rFonts w:ascii="Times New Roman" w:hAnsi="Times New Roman" w:cs="Times New Roman"/>
                <w:lang w:eastAsia="ru-RU"/>
              </w:rPr>
            </w:pPr>
            <w:r w:rsidRPr="00B7294E">
              <w:rPr>
                <w:rStyle w:val="95pt"/>
                <w:rFonts w:ascii="Times New Roman" w:hAnsi="Times New Roman" w:cs="Times New Roman"/>
                <w:lang w:eastAsia="ru-RU"/>
              </w:rPr>
              <w:t>Тема 1.1</w:t>
            </w: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left="360" w:right="79" w:hanging="360"/>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Содержание учебного материала</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jc w:val="center"/>
            </w:pPr>
          </w:p>
        </w:tc>
        <w:tc>
          <w:tcPr>
            <w:tcW w:w="17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294E" w:rsidRPr="00B7294E" w:rsidRDefault="00B7294E" w:rsidP="008C357E">
            <w:pPr>
              <w:pStyle w:val="4"/>
              <w:ind w:firstLine="0"/>
              <w:jc w:val="center"/>
              <w:rPr>
                <w:rFonts w:ascii="Times New Roman" w:hAnsi="Times New Roman" w:cs="Times New Roman"/>
                <w:lang w:eastAsia="ru-RU"/>
              </w:rPr>
            </w:pPr>
            <w:r w:rsidRPr="00B7294E">
              <w:rPr>
                <w:rStyle w:val="95pt1"/>
                <w:rFonts w:ascii="Times New Roman" w:hAnsi="Times New Roman" w:cs="Times New Roman"/>
                <w:i w:val="0"/>
                <w:lang w:eastAsia="ru-RU"/>
              </w:rPr>
              <w:t>2</w:t>
            </w:r>
          </w:p>
        </w:tc>
      </w:tr>
      <w:tr w:rsidR="00B7294E" w:rsidRPr="00B7294E" w:rsidTr="008C357E">
        <w:trPr>
          <w:trHeight w:val="1013"/>
        </w:trPr>
        <w:tc>
          <w:tcPr>
            <w:tcW w:w="2173" w:type="dxa"/>
            <w:tcBorders>
              <w:left w:val="single" w:sz="4" w:space="0" w:color="auto"/>
            </w:tcBorders>
            <w:shd w:val="clear" w:color="auto" w:fill="FFFFFF"/>
          </w:tcPr>
          <w:p w:rsidR="00B7294E" w:rsidRPr="00B7294E" w:rsidRDefault="00B7294E" w:rsidP="008C357E">
            <w:pPr>
              <w:pStyle w:val="4"/>
              <w:shd w:val="clear" w:color="auto" w:fill="auto"/>
              <w:spacing w:line="240" w:lineRule="auto"/>
              <w:ind w:firstLine="0"/>
              <w:jc w:val="center"/>
              <w:rPr>
                <w:rStyle w:val="95pt"/>
                <w:rFonts w:ascii="Times New Roman" w:hAnsi="Times New Roman" w:cs="Times New Roman"/>
                <w:lang w:eastAsia="ru-RU"/>
              </w:rPr>
            </w:pPr>
            <w:r w:rsidRPr="00B7294E">
              <w:rPr>
                <w:rStyle w:val="95pt"/>
                <w:rFonts w:ascii="Times New Roman" w:hAnsi="Times New Roman" w:cs="Times New Roman"/>
                <w:lang w:eastAsia="ru-RU"/>
              </w:rPr>
              <w:t>Основные тенденции развития СССР к 1980-м гг.</w:t>
            </w:r>
          </w:p>
        </w:tc>
        <w:tc>
          <w:tcPr>
            <w:tcW w:w="9537" w:type="dxa"/>
            <w:tcBorders>
              <w:top w:val="single" w:sz="4" w:space="0" w:color="auto"/>
              <w:left w:val="single" w:sz="4" w:space="0" w:color="auto"/>
            </w:tcBorders>
            <w:shd w:val="clear" w:color="auto" w:fill="FFFFFF"/>
          </w:tcPr>
          <w:p w:rsidR="00B7294E" w:rsidRPr="00B7294E" w:rsidRDefault="00B7294E" w:rsidP="00E86EAB">
            <w:pPr>
              <w:pStyle w:val="4"/>
              <w:numPr>
                <w:ilvl w:val="0"/>
                <w:numId w:val="31"/>
              </w:numPr>
              <w:shd w:val="clear" w:color="auto" w:fill="auto"/>
              <w:tabs>
                <w:tab w:val="left" w:pos="360"/>
              </w:tabs>
              <w:spacing w:line="240" w:lineRule="auto"/>
              <w:ind w:left="360" w:right="79" w:hanging="360"/>
              <w:jc w:val="both"/>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Внутренняя политика государственной власти в СССР к началу 1980-х гг. Особенности идеологии, национальной и социально-экономической политики.</w:t>
            </w:r>
          </w:p>
          <w:p w:rsidR="00B7294E" w:rsidRPr="00B7294E" w:rsidRDefault="00B7294E" w:rsidP="00E86EAB">
            <w:pPr>
              <w:pStyle w:val="4"/>
              <w:numPr>
                <w:ilvl w:val="0"/>
                <w:numId w:val="31"/>
              </w:numPr>
              <w:shd w:val="clear" w:color="auto" w:fill="auto"/>
              <w:tabs>
                <w:tab w:val="left" w:pos="370"/>
              </w:tabs>
              <w:spacing w:line="240" w:lineRule="auto"/>
              <w:ind w:left="360" w:right="79" w:hanging="360"/>
              <w:jc w:val="both"/>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Культурное развитие народов Советского Союза и русская культура.</w:t>
            </w:r>
          </w:p>
          <w:p w:rsidR="00B7294E" w:rsidRPr="00B7294E" w:rsidRDefault="00B7294E" w:rsidP="00E86EAB">
            <w:pPr>
              <w:pStyle w:val="4"/>
              <w:numPr>
                <w:ilvl w:val="0"/>
                <w:numId w:val="31"/>
              </w:numPr>
              <w:shd w:val="clear" w:color="auto" w:fill="auto"/>
              <w:tabs>
                <w:tab w:val="left" w:pos="365"/>
              </w:tabs>
              <w:spacing w:line="240" w:lineRule="auto"/>
              <w:ind w:left="360" w:right="79" w:hanging="360"/>
              <w:jc w:val="both"/>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Внешняя политика СССР. Отношения с сопредельными государствами, Евросоюзом, США, странами «третьего мира».</w:t>
            </w:r>
          </w:p>
        </w:tc>
        <w:tc>
          <w:tcPr>
            <w:tcW w:w="1260" w:type="dxa"/>
            <w:tcBorders>
              <w:left w:val="single" w:sz="4" w:space="0" w:color="auto"/>
              <w:bottom w:val="single" w:sz="4" w:space="0" w:color="auto"/>
            </w:tcBorders>
            <w:shd w:val="clear" w:color="auto" w:fill="FFFFFF"/>
            <w:vAlign w:val="center"/>
          </w:tcPr>
          <w:p w:rsidR="00B7294E" w:rsidRPr="00B7294E" w:rsidRDefault="00B7294E" w:rsidP="008C357E">
            <w:pPr>
              <w:jc w:val="center"/>
            </w:pPr>
          </w:p>
        </w:tc>
        <w:tc>
          <w:tcPr>
            <w:tcW w:w="1790" w:type="dxa"/>
            <w:vMerge/>
            <w:tcBorders>
              <w:left w:val="single" w:sz="4" w:space="0" w:color="auto"/>
              <w:bottom w:val="single" w:sz="4" w:space="0" w:color="auto"/>
              <w:right w:val="single" w:sz="4" w:space="0" w:color="auto"/>
            </w:tcBorders>
            <w:shd w:val="clear" w:color="auto" w:fill="auto"/>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p>
        </w:tc>
      </w:tr>
      <w:tr w:rsidR="00B7294E" w:rsidRPr="00B7294E" w:rsidTr="008C357E">
        <w:trPr>
          <w:trHeight w:val="206"/>
        </w:trPr>
        <w:tc>
          <w:tcPr>
            <w:tcW w:w="2173" w:type="dxa"/>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left="360" w:right="79" w:hanging="36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Лабораторные работы</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w:t>
            </w:r>
          </w:p>
        </w:tc>
        <w:tc>
          <w:tcPr>
            <w:tcW w:w="1790" w:type="dxa"/>
            <w:vMerge w:val="restart"/>
            <w:tcBorders>
              <w:top w:val="single" w:sz="4" w:space="0" w:color="auto"/>
              <w:left w:val="single" w:sz="4" w:space="0" w:color="auto"/>
              <w:right w:val="single" w:sz="4" w:space="0" w:color="auto"/>
            </w:tcBorders>
            <w:shd w:val="clear" w:color="auto" w:fill="auto"/>
            <w:vAlign w:val="center"/>
          </w:tcPr>
          <w:p w:rsidR="00B7294E" w:rsidRPr="00B7294E" w:rsidRDefault="00B7294E" w:rsidP="008C357E">
            <w:pPr>
              <w:jc w:val="center"/>
              <w:rPr>
                <w:b/>
              </w:rPr>
            </w:pPr>
            <w:r w:rsidRPr="00B7294E">
              <w:rPr>
                <w:b/>
              </w:rPr>
              <w:t>2</w:t>
            </w:r>
          </w:p>
        </w:tc>
      </w:tr>
      <w:tr w:rsidR="00B7294E" w:rsidRPr="00B7294E" w:rsidTr="008C357E">
        <w:trPr>
          <w:trHeight w:val="821"/>
        </w:trPr>
        <w:tc>
          <w:tcPr>
            <w:tcW w:w="2173" w:type="dxa"/>
            <w:vMerge w:val="restart"/>
            <w:tcBorders>
              <w:left w:val="single" w:sz="4" w:space="0" w:color="auto"/>
            </w:tcBorders>
            <w:shd w:val="clear" w:color="auto" w:fill="FFFFFF"/>
          </w:tcPr>
          <w:p w:rsidR="00B7294E" w:rsidRPr="00B7294E" w:rsidRDefault="00B7294E" w:rsidP="008C357E">
            <w:pPr>
              <w:jc w:val="center"/>
              <w:rPr>
                <w:b/>
              </w:rPr>
            </w:pPr>
          </w:p>
        </w:tc>
        <w:tc>
          <w:tcPr>
            <w:tcW w:w="9537" w:type="dxa"/>
            <w:vMerge w:val="restart"/>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Практическое занятие №1</w:t>
            </w:r>
            <w:r w:rsidRPr="00B7294E">
              <w:rPr>
                <w:rStyle w:val="95pt1"/>
                <w:rFonts w:ascii="Times New Roman" w:hAnsi="Times New Roman" w:cs="Times New Roman"/>
                <w:i w:val="0"/>
                <w:lang w:eastAsia="ru-RU"/>
              </w:rPr>
              <w:t xml:space="preserve"> «Рассмотрение фото и кино материалов, анализ документов по различным аспектам идеологии, социальной и национальной политики в СССР к началу 1980-х гг.».</w:t>
            </w:r>
          </w:p>
          <w:p w:rsidR="00B7294E" w:rsidRPr="00B7294E" w:rsidRDefault="00B7294E" w:rsidP="008C357E">
            <w:pPr>
              <w:pStyle w:val="4"/>
              <w:shd w:val="clear" w:color="auto" w:fill="auto"/>
              <w:tabs>
                <w:tab w:val="left" w:pos="370"/>
              </w:tabs>
              <w:spacing w:line="240" w:lineRule="auto"/>
              <w:ind w:right="79" w:firstLine="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Практическое занятие №2</w:t>
            </w:r>
            <w:r w:rsidRPr="00B7294E">
              <w:rPr>
                <w:rStyle w:val="95pt1"/>
                <w:rFonts w:ascii="Times New Roman" w:hAnsi="Times New Roman" w:cs="Times New Roman"/>
                <w:i w:val="0"/>
                <w:lang w:eastAsia="ru-RU"/>
              </w:rPr>
              <w:t xml:space="preserve"> «Работа с наглядным и текстовым материалом, раскрывающим характер творчества художников, писателей, архитекторов, ученых СССР 70-х гг. на фоне традиций русской культуры».</w:t>
            </w:r>
          </w:p>
          <w:p w:rsidR="00B7294E" w:rsidRPr="00B7294E" w:rsidRDefault="00B7294E" w:rsidP="008C357E">
            <w:pPr>
              <w:pStyle w:val="4"/>
              <w:shd w:val="clear" w:color="auto" w:fill="auto"/>
              <w:tabs>
                <w:tab w:val="left" w:pos="360"/>
              </w:tabs>
              <w:spacing w:line="240" w:lineRule="auto"/>
              <w:ind w:right="79" w:firstLine="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Практическое занятие №3</w:t>
            </w:r>
            <w:r w:rsidRPr="00B7294E">
              <w:rPr>
                <w:rStyle w:val="95pt1"/>
                <w:rFonts w:ascii="Times New Roman" w:hAnsi="Times New Roman" w:cs="Times New Roman"/>
                <w:i w:val="0"/>
                <w:lang w:eastAsia="ru-RU"/>
              </w:rPr>
              <w:t xml:space="preserve"> «Анализ исторических карт и документов, раскрывающих основные направления и особенности внешней политики СССР к началу 1980-х гг.».</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3</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820"/>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vMerge/>
            <w:tcBorders>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Style w:val="95pt1"/>
                <w:rFonts w:ascii="Times New Roman" w:hAnsi="Times New Roman" w:cs="Times New Roman"/>
                <w:i w:val="0"/>
                <w:lang w:eastAsia="ru-RU"/>
              </w:rPr>
            </w:pPr>
            <w:r w:rsidRPr="00B7294E">
              <w:rPr>
                <w:rStyle w:val="95pt1"/>
                <w:rFonts w:ascii="Times New Roman" w:hAnsi="Times New Roman" w:cs="Times New Roman"/>
                <w:i w:val="0"/>
                <w:lang w:eastAsia="ru-RU"/>
              </w:rPr>
              <w:t>3</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412"/>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vMerge/>
            <w:tcBorders>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Style w:val="95pt1"/>
                <w:rFonts w:ascii="Times New Roman" w:hAnsi="Times New Roman" w:cs="Times New Roman"/>
                <w:i w:val="0"/>
                <w:lang w:eastAsia="ru-RU"/>
              </w:rPr>
            </w:pPr>
            <w:r w:rsidRPr="00B7294E">
              <w:rPr>
                <w:rStyle w:val="95pt1"/>
                <w:rFonts w:ascii="Times New Roman" w:hAnsi="Times New Roman" w:cs="Times New Roman"/>
                <w:i w:val="0"/>
                <w:lang w:eastAsia="ru-RU"/>
              </w:rPr>
              <w:t>2</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211"/>
        </w:trPr>
        <w:tc>
          <w:tcPr>
            <w:tcW w:w="2173" w:type="dxa"/>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left="360" w:right="79" w:hanging="36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Контрольные работы</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1128"/>
        </w:trPr>
        <w:tc>
          <w:tcPr>
            <w:tcW w:w="2173" w:type="dxa"/>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left="360" w:right="79" w:hanging="360"/>
              <w:jc w:val="both"/>
              <w:rPr>
                <w:rFonts w:ascii="Times New Roman" w:hAnsi="Times New Roman" w:cs="Times New Roman"/>
                <w:b w:val="0"/>
                <w:sz w:val="24"/>
                <w:szCs w:val="24"/>
                <w:lang w:val="en-US" w:eastAsia="ru-RU"/>
              </w:rPr>
            </w:pPr>
            <w:r w:rsidRPr="00B7294E">
              <w:rPr>
                <w:rStyle w:val="95pt"/>
                <w:rFonts w:ascii="Times New Roman" w:hAnsi="Times New Roman" w:cs="Times New Roman"/>
                <w:lang w:eastAsia="ru-RU"/>
              </w:rPr>
              <w:t xml:space="preserve">Самостоятельная работа </w:t>
            </w:r>
            <w:proofErr w:type="gramStart"/>
            <w:r w:rsidRPr="00B7294E">
              <w:rPr>
                <w:rStyle w:val="95pt"/>
                <w:rFonts w:ascii="Times New Roman" w:hAnsi="Times New Roman" w:cs="Times New Roman"/>
                <w:lang w:eastAsia="ru-RU"/>
              </w:rPr>
              <w:t>обучающихся</w:t>
            </w:r>
            <w:proofErr w:type="gramEnd"/>
            <w:r w:rsidRPr="00B7294E">
              <w:rPr>
                <w:rStyle w:val="95pt"/>
                <w:rFonts w:ascii="Times New Roman" w:hAnsi="Times New Roman" w:cs="Times New Roman"/>
                <w:lang w:eastAsia="ru-RU"/>
              </w:rPr>
              <w:t>:</w:t>
            </w:r>
          </w:p>
          <w:p w:rsidR="00B7294E" w:rsidRPr="00B7294E" w:rsidRDefault="00B7294E" w:rsidP="00E86EAB">
            <w:pPr>
              <w:pStyle w:val="4"/>
              <w:numPr>
                <w:ilvl w:val="0"/>
                <w:numId w:val="35"/>
              </w:numPr>
              <w:shd w:val="clear" w:color="auto" w:fill="auto"/>
              <w:spacing w:line="240" w:lineRule="auto"/>
              <w:ind w:right="79"/>
              <w:jc w:val="both"/>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Обоснованно ли, с Вашей точки зрения, утверждение о формировании в СССР «новой общности - советского народа», носителя «советской цивилизации» и «советской культуры»?</w:t>
            </w:r>
          </w:p>
          <w:p w:rsidR="00B7294E" w:rsidRPr="00B7294E" w:rsidRDefault="00B7294E" w:rsidP="00E86EAB">
            <w:pPr>
              <w:pStyle w:val="4"/>
              <w:numPr>
                <w:ilvl w:val="0"/>
                <w:numId w:val="35"/>
              </w:numPr>
              <w:shd w:val="clear" w:color="auto" w:fill="auto"/>
              <w:spacing w:line="240" w:lineRule="auto"/>
              <w:ind w:right="79"/>
              <w:jc w:val="both"/>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Используя средства Интернет, сделайте хронологическую подборку плакатов социальной направленности за 1977-1980 гг. Прокомментируйте полученный результат.</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2</w:t>
            </w:r>
          </w:p>
        </w:tc>
        <w:tc>
          <w:tcPr>
            <w:tcW w:w="1790" w:type="dxa"/>
            <w:vMerge/>
            <w:tcBorders>
              <w:left w:val="single" w:sz="4" w:space="0" w:color="auto"/>
              <w:bottom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211"/>
        </w:trPr>
        <w:tc>
          <w:tcPr>
            <w:tcW w:w="2173"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Style w:val="95pt"/>
                <w:rFonts w:ascii="Times New Roman" w:hAnsi="Times New Roman" w:cs="Times New Roman"/>
                <w:lang w:eastAsia="ru-RU"/>
              </w:rPr>
            </w:pPr>
            <w:r w:rsidRPr="00B7294E">
              <w:rPr>
                <w:rStyle w:val="95pt"/>
                <w:rFonts w:ascii="Times New Roman" w:hAnsi="Times New Roman" w:cs="Times New Roman"/>
                <w:lang w:eastAsia="ru-RU"/>
              </w:rPr>
              <w:t>Тема 1.2</w:t>
            </w: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left="360" w:right="79" w:hanging="36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Содержание учебного материала</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jc w:val="center"/>
            </w:pPr>
          </w:p>
        </w:tc>
        <w:tc>
          <w:tcPr>
            <w:tcW w:w="1790" w:type="dxa"/>
            <w:vMerge w:val="restart"/>
            <w:tcBorders>
              <w:top w:val="single" w:sz="4" w:space="0" w:color="auto"/>
              <w:left w:val="single" w:sz="4" w:space="0" w:color="auto"/>
              <w:right w:val="single" w:sz="4" w:space="0" w:color="auto"/>
            </w:tcBorders>
            <w:shd w:val="clear" w:color="auto" w:fill="auto"/>
            <w:vAlign w:val="center"/>
          </w:tcPr>
          <w:p w:rsidR="00B7294E" w:rsidRPr="00B7294E" w:rsidRDefault="00B7294E" w:rsidP="008C357E">
            <w:pPr>
              <w:pStyle w:val="4"/>
              <w:ind w:firstLine="0"/>
              <w:jc w:val="center"/>
              <w:rPr>
                <w:rFonts w:ascii="Times New Roman" w:hAnsi="Times New Roman" w:cs="Times New Roman"/>
                <w:lang w:eastAsia="ru-RU"/>
              </w:rPr>
            </w:pPr>
            <w:r w:rsidRPr="00B7294E">
              <w:rPr>
                <w:rStyle w:val="95pt1"/>
                <w:rFonts w:ascii="Times New Roman" w:hAnsi="Times New Roman" w:cs="Times New Roman"/>
                <w:i w:val="0"/>
                <w:lang w:eastAsia="ru-RU"/>
              </w:rPr>
              <w:t>2</w:t>
            </w:r>
          </w:p>
        </w:tc>
      </w:tr>
      <w:tr w:rsidR="00B7294E" w:rsidRPr="00B7294E" w:rsidTr="008C357E">
        <w:trPr>
          <w:trHeight w:val="610"/>
        </w:trPr>
        <w:tc>
          <w:tcPr>
            <w:tcW w:w="2173" w:type="dxa"/>
            <w:vMerge w:val="restart"/>
            <w:tcBorders>
              <w:left w:val="single" w:sz="4" w:space="0" w:color="auto"/>
            </w:tcBorders>
            <w:shd w:val="clear" w:color="auto" w:fill="FFFFFF"/>
          </w:tcPr>
          <w:p w:rsidR="00B7294E" w:rsidRPr="00B7294E" w:rsidRDefault="00B7294E" w:rsidP="008C357E">
            <w:pPr>
              <w:pStyle w:val="4"/>
              <w:shd w:val="clear" w:color="auto" w:fill="auto"/>
              <w:spacing w:line="240" w:lineRule="auto"/>
              <w:ind w:firstLine="0"/>
              <w:jc w:val="center"/>
              <w:rPr>
                <w:rStyle w:val="95pt"/>
                <w:rFonts w:ascii="Times New Roman" w:hAnsi="Times New Roman" w:cs="Times New Roman"/>
                <w:lang w:eastAsia="ru-RU"/>
              </w:rPr>
            </w:pPr>
            <w:r w:rsidRPr="00B7294E">
              <w:rPr>
                <w:rStyle w:val="95pt"/>
                <w:rFonts w:ascii="Times New Roman" w:hAnsi="Times New Roman" w:cs="Times New Roman"/>
                <w:lang w:eastAsia="ru-RU"/>
              </w:rPr>
              <w:t>Дезинтеграционные процессы в России и Европе во второй половине 80-х гг.</w:t>
            </w:r>
          </w:p>
        </w:tc>
        <w:tc>
          <w:tcPr>
            <w:tcW w:w="9537" w:type="dxa"/>
            <w:tcBorders>
              <w:top w:val="single" w:sz="4" w:space="0" w:color="auto"/>
              <w:left w:val="single" w:sz="4" w:space="0" w:color="auto"/>
            </w:tcBorders>
            <w:shd w:val="clear" w:color="auto" w:fill="FFFFFF"/>
          </w:tcPr>
          <w:p w:rsidR="00B7294E" w:rsidRPr="00B7294E" w:rsidRDefault="00B7294E" w:rsidP="00E86EAB">
            <w:pPr>
              <w:pStyle w:val="4"/>
              <w:numPr>
                <w:ilvl w:val="0"/>
                <w:numId w:val="32"/>
              </w:numPr>
              <w:shd w:val="clear" w:color="auto" w:fill="auto"/>
              <w:tabs>
                <w:tab w:val="left" w:pos="298"/>
              </w:tabs>
              <w:spacing w:line="240" w:lineRule="auto"/>
              <w:ind w:left="360" w:right="79" w:hanging="360"/>
              <w:jc w:val="both"/>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Политические события в Восточной Европе во второй половине 80-х гг.</w:t>
            </w:r>
          </w:p>
          <w:p w:rsidR="00B7294E" w:rsidRPr="00B7294E" w:rsidRDefault="00B7294E" w:rsidP="00E86EAB">
            <w:pPr>
              <w:pStyle w:val="4"/>
              <w:numPr>
                <w:ilvl w:val="0"/>
                <w:numId w:val="32"/>
              </w:numPr>
              <w:shd w:val="clear" w:color="auto" w:fill="auto"/>
              <w:tabs>
                <w:tab w:val="left" w:pos="326"/>
              </w:tabs>
              <w:spacing w:line="240" w:lineRule="auto"/>
              <w:ind w:left="360" w:right="79" w:hanging="360"/>
              <w:jc w:val="both"/>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Отражение событий в Восточной Европе на дезинтеграционных процесса</w:t>
            </w:r>
            <w:proofErr w:type="gramStart"/>
            <w:r w:rsidRPr="00B7294E">
              <w:rPr>
                <w:rStyle w:val="95pt1"/>
                <w:rFonts w:ascii="Times New Roman" w:hAnsi="Times New Roman" w:cs="Times New Roman"/>
                <w:i w:val="0"/>
                <w:lang w:eastAsia="ru-RU"/>
              </w:rPr>
              <w:t>х в СССР</w:t>
            </w:r>
            <w:proofErr w:type="gramEnd"/>
            <w:r w:rsidRPr="00B7294E">
              <w:rPr>
                <w:rStyle w:val="95pt1"/>
                <w:rFonts w:ascii="Times New Roman" w:hAnsi="Times New Roman" w:cs="Times New Roman"/>
                <w:i w:val="0"/>
                <w:lang w:eastAsia="ru-RU"/>
              </w:rPr>
              <w:t>.</w:t>
            </w:r>
          </w:p>
          <w:p w:rsidR="00B7294E" w:rsidRPr="00B7294E" w:rsidRDefault="00B7294E" w:rsidP="00E86EAB">
            <w:pPr>
              <w:pStyle w:val="4"/>
              <w:numPr>
                <w:ilvl w:val="0"/>
                <w:numId w:val="32"/>
              </w:numPr>
              <w:shd w:val="clear" w:color="auto" w:fill="auto"/>
              <w:tabs>
                <w:tab w:val="left" w:pos="307"/>
              </w:tabs>
              <w:spacing w:line="240" w:lineRule="auto"/>
              <w:ind w:left="360" w:right="79" w:hanging="360"/>
              <w:jc w:val="both"/>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Ликвидация (распад) СССР и образование СНГ. Российская Федерация как правопреемница СССР.</w:t>
            </w:r>
          </w:p>
        </w:tc>
        <w:tc>
          <w:tcPr>
            <w:tcW w:w="1260" w:type="dxa"/>
            <w:tcBorders>
              <w:left w:val="single" w:sz="4" w:space="0" w:color="auto"/>
            </w:tcBorders>
            <w:shd w:val="clear" w:color="auto" w:fill="FFFFFF"/>
            <w:vAlign w:val="center"/>
          </w:tcPr>
          <w:p w:rsidR="00B7294E" w:rsidRPr="00B7294E" w:rsidRDefault="00B7294E" w:rsidP="008C357E">
            <w:pPr>
              <w:jc w:val="center"/>
            </w:pP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p>
        </w:tc>
      </w:tr>
      <w:tr w:rsidR="00B7294E" w:rsidRPr="00B7294E" w:rsidTr="008C357E">
        <w:trPr>
          <w:trHeight w:val="211"/>
        </w:trPr>
        <w:tc>
          <w:tcPr>
            <w:tcW w:w="2173" w:type="dxa"/>
            <w:vMerge/>
            <w:tcBorders>
              <w:left w:val="single" w:sz="4" w:space="0" w:color="auto"/>
            </w:tcBorders>
            <w:shd w:val="clear" w:color="auto" w:fill="FFFFFF"/>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p>
        </w:tc>
        <w:tc>
          <w:tcPr>
            <w:tcW w:w="9537" w:type="dxa"/>
            <w:tcBorders>
              <w:top w:val="single" w:sz="4" w:space="0" w:color="auto"/>
              <w:left w:val="single" w:sz="4" w:space="0" w:color="auto"/>
              <w:bottom w:val="single" w:sz="4" w:space="0" w:color="auto"/>
            </w:tcBorders>
            <w:shd w:val="clear" w:color="auto" w:fill="FFFFFF"/>
          </w:tcPr>
          <w:p w:rsidR="00B7294E" w:rsidRPr="00B7294E" w:rsidRDefault="00B7294E" w:rsidP="008C357E">
            <w:pPr>
              <w:pStyle w:val="4"/>
              <w:shd w:val="clear" w:color="auto" w:fill="auto"/>
              <w:spacing w:line="240" w:lineRule="auto"/>
              <w:ind w:left="360" w:right="79" w:hanging="36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Лабораторные работы</w:t>
            </w: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w:t>
            </w:r>
          </w:p>
        </w:tc>
        <w:tc>
          <w:tcPr>
            <w:tcW w:w="1790" w:type="dxa"/>
            <w:vMerge w:val="restart"/>
            <w:tcBorders>
              <w:top w:val="single" w:sz="4" w:space="0" w:color="auto"/>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928"/>
        </w:trPr>
        <w:tc>
          <w:tcPr>
            <w:tcW w:w="2173" w:type="dxa"/>
            <w:vMerge w:val="restart"/>
            <w:tcBorders>
              <w:left w:val="single" w:sz="4" w:space="0" w:color="auto"/>
            </w:tcBorders>
            <w:shd w:val="clear" w:color="auto" w:fill="FFFFFF"/>
          </w:tcPr>
          <w:p w:rsidR="00B7294E" w:rsidRPr="00B7294E" w:rsidRDefault="00B7294E" w:rsidP="008C357E">
            <w:pPr>
              <w:jc w:val="center"/>
              <w:rPr>
                <w:b/>
              </w:rPr>
            </w:pPr>
          </w:p>
        </w:tc>
        <w:tc>
          <w:tcPr>
            <w:tcW w:w="9537" w:type="dxa"/>
            <w:vMerge w:val="restart"/>
            <w:tcBorders>
              <w:top w:val="single" w:sz="4" w:space="0" w:color="auto"/>
              <w:left w:val="single" w:sz="4" w:space="0" w:color="auto"/>
            </w:tcBorders>
            <w:shd w:val="clear" w:color="auto" w:fill="FFFFFF"/>
          </w:tcPr>
          <w:p w:rsidR="00B7294E" w:rsidRPr="00B7294E" w:rsidRDefault="00B7294E" w:rsidP="008C357E">
            <w:pPr>
              <w:pStyle w:val="4"/>
              <w:shd w:val="clear" w:color="auto" w:fill="auto"/>
              <w:tabs>
                <w:tab w:val="left" w:pos="350"/>
              </w:tabs>
              <w:spacing w:line="240" w:lineRule="auto"/>
              <w:ind w:right="79" w:firstLine="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Практическое занятие №4</w:t>
            </w:r>
            <w:r w:rsidRPr="00B7294E">
              <w:rPr>
                <w:rStyle w:val="95pt1"/>
                <w:rFonts w:ascii="Times New Roman" w:hAnsi="Times New Roman" w:cs="Times New Roman"/>
                <w:i w:val="0"/>
                <w:lang w:eastAsia="ru-RU"/>
              </w:rPr>
              <w:t xml:space="preserve"> «Рассмотрение и анализ документального (наглядного и текстового) материала, раскрывающего деятельность политических партий и </w:t>
            </w:r>
            <w:proofErr w:type="gramStart"/>
            <w:r w:rsidRPr="00B7294E">
              <w:rPr>
                <w:rStyle w:val="95pt1"/>
                <w:rFonts w:ascii="Times New Roman" w:hAnsi="Times New Roman" w:cs="Times New Roman"/>
                <w:i w:val="0"/>
                <w:lang w:eastAsia="ru-RU"/>
              </w:rPr>
              <w:t>оппозиционных государственной власти сил</w:t>
            </w:r>
            <w:proofErr w:type="gramEnd"/>
            <w:r w:rsidRPr="00B7294E">
              <w:rPr>
                <w:rStyle w:val="95pt1"/>
                <w:rFonts w:ascii="Times New Roman" w:hAnsi="Times New Roman" w:cs="Times New Roman"/>
                <w:i w:val="0"/>
                <w:lang w:eastAsia="ru-RU"/>
              </w:rPr>
              <w:t xml:space="preserve"> в Восточной Европе».</w:t>
            </w:r>
          </w:p>
          <w:p w:rsidR="00B7294E" w:rsidRPr="00B7294E" w:rsidRDefault="00B7294E" w:rsidP="008C357E">
            <w:pPr>
              <w:pStyle w:val="4"/>
              <w:shd w:val="clear" w:color="auto" w:fill="auto"/>
              <w:tabs>
                <w:tab w:val="left" w:pos="370"/>
              </w:tabs>
              <w:spacing w:line="240" w:lineRule="auto"/>
              <w:ind w:right="79" w:firstLine="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Практическое занятие №5</w:t>
            </w:r>
            <w:r w:rsidRPr="00B7294E">
              <w:rPr>
                <w:rStyle w:val="95pt1"/>
                <w:rFonts w:ascii="Times New Roman" w:hAnsi="Times New Roman" w:cs="Times New Roman"/>
                <w:i w:val="0"/>
                <w:lang w:eastAsia="ru-RU"/>
              </w:rPr>
              <w:t xml:space="preserve"> «Рассмотрение биографий политических деятелей СССР второй половины 1980-х гг., анализ содержания программных документов и взглядов избранных деятелей».</w:t>
            </w:r>
          </w:p>
          <w:p w:rsidR="00B7294E" w:rsidRPr="00B7294E" w:rsidRDefault="00B7294E" w:rsidP="008C357E">
            <w:pPr>
              <w:pStyle w:val="4"/>
              <w:shd w:val="clear" w:color="auto" w:fill="auto"/>
              <w:tabs>
                <w:tab w:val="left" w:pos="365"/>
              </w:tabs>
              <w:spacing w:line="240" w:lineRule="auto"/>
              <w:ind w:right="79" w:firstLine="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Практическое занятие №6</w:t>
            </w:r>
            <w:r w:rsidRPr="00B7294E">
              <w:rPr>
                <w:rStyle w:val="95pt1"/>
                <w:rFonts w:ascii="Times New Roman" w:hAnsi="Times New Roman" w:cs="Times New Roman"/>
                <w:i w:val="0"/>
                <w:lang w:eastAsia="ru-RU"/>
              </w:rPr>
              <w:t xml:space="preserve"> «Работа с историческими картами СССР и РФ за 1989-1991 гг.: экономический, внешнеполитический, культурный геополитический анализ произошедших в этот период событий».</w:t>
            </w: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2</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926"/>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vMerge/>
            <w:tcBorders>
              <w:left w:val="single" w:sz="4" w:space="0" w:color="auto"/>
            </w:tcBorders>
            <w:shd w:val="clear" w:color="auto" w:fill="FFFFFF"/>
          </w:tcPr>
          <w:p w:rsidR="00B7294E" w:rsidRPr="00B7294E" w:rsidRDefault="00B7294E" w:rsidP="008C357E">
            <w:pPr>
              <w:pStyle w:val="4"/>
              <w:shd w:val="clear" w:color="auto" w:fill="auto"/>
              <w:tabs>
                <w:tab w:val="left" w:pos="350"/>
              </w:tabs>
              <w:spacing w:line="240" w:lineRule="auto"/>
              <w:ind w:right="79" w:firstLine="0"/>
              <w:jc w:val="both"/>
              <w:rPr>
                <w:rStyle w:val="95pt"/>
                <w:rFonts w:ascii="Times New Roman" w:hAnsi="Times New Roman" w:cs="Times New Roman"/>
                <w:lang w:eastAsia="ru-RU"/>
              </w:rPr>
            </w:pP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Style w:val="95pt1"/>
                <w:rFonts w:ascii="Times New Roman" w:hAnsi="Times New Roman" w:cs="Times New Roman"/>
                <w:i w:val="0"/>
                <w:lang w:eastAsia="ru-RU"/>
              </w:rPr>
            </w:pPr>
            <w:r w:rsidRPr="00B7294E">
              <w:rPr>
                <w:rStyle w:val="95pt1"/>
                <w:rFonts w:ascii="Times New Roman" w:hAnsi="Times New Roman" w:cs="Times New Roman"/>
                <w:i w:val="0"/>
                <w:lang w:eastAsia="ru-RU"/>
              </w:rPr>
              <w:t>2</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926"/>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vMerge/>
            <w:tcBorders>
              <w:left w:val="single" w:sz="4" w:space="0" w:color="auto"/>
              <w:bottom w:val="single" w:sz="4" w:space="0" w:color="auto"/>
            </w:tcBorders>
            <w:shd w:val="clear" w:color="auto" w:fill="FFFFFF"/>
          </w:tcPr>
          <w:p w:rsidR="00B7294E" w:rsidRPr="00B7294E" w:rsidRDefault="00B7294E" w:rsidP="008C357E">
            <w:pPr>
              <w:pStyle w:val="4"/>
              <w:shd w:val="clear" w:color="auto" w:fill="auto"/>
              <w:tabs>
                <w:tab w:val="left" w:pos="350"/>
              </w:tabs>
              <w:spacing w:line="240" w:lineRule="auto"/>
              <w:ind w:right="79" w:firstLine="0"/>
              <w:jc w:val="both"/>
              <w:rPr>
                <w:rStyle w:val="95pt"/>
                <w:rFonts w:ascii="Times New Roman" w:hAnsi="Times New Roman" w:cs="Times New Roman"/>
                <w:lang w:eastAsia="ru-RU"/>
              </w:rPr>
            </w:pP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Style w:val="95pt1"/>
                <w:rFonts w:ascii="Times New Roman" w:hAnsi="Times New Roman" w:cs="Times New Roman"/>
                <w:i w:val="0"/>
                <w:lang w:eastAsia="ru-RU"/>
              </w:rPr>
            </w:pPr>
            <w:r w:rsidRPr="00B7294E">
              <w:rPr>
                <w:rStyle w:val="95pt1"/>
                <w:rFonts w:ascii="Times New Roman" w:hAnsi="Times New Roman" w:cs="Times New Roman"/>
                <w:i w:val="0"/>
                <w:lang w:eastAsia="ru-RU"/>
              </w:rPr>
              <w:t>3</w:t>
            </w:r>
          </w:p>
        </w:tc>
        <w:tc>
          <w:tcPr>
            <w:tcW w:w="1790" w:type="dxa"/>
            <w:vMerge/>
            <w:tcBorders>
              <w:left w:val="single" w:sz="4" w:space="0" w:color="auto"/>
              <w:bottom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292"/>
        </w:trPr>
        <w:tc>
          <w:tcPr>
            <w:tcW w:w="2173" w:type="dxa"/>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left="360" w:right="79" w:hanging="360"/>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Контрольная работа №1</w:t>
            </w:r>
            <w:r w:rsidRPr="00B7294E">
              <w:rPr>
                <w:rStyle w:val="95pt1"/>
                <w:rFonts w:ascii="Times New Roman" w:hAnsi="Times New Roman" w:cs="Times New Roman"/>
                <w:i w:val="0"/>
                <w:lang w:eastAsia="ru-RU"/>
              </w:rPr>
              <w:t>«Россия - суверенное государство: приобретения и потери».</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1</w:t>
            </w:r>
          </w:p>
        </w:tc>
        <w:tc>
          <w:tcPr>
            <w:tcW w:w="1790" w:type="dxa"/>
            <w:tcBorders>
              <w:top w:val="single" w:sz="4" w:space="0" w:color="auto"/>
              <w:left w:val="single" w:sz="4" w:space="0" w:color="auto"/>
              <w:right w:val="single" w:sz="4" w:space="0" w:color="auto"/>
            </w:tcBorders>
            <w:shd w:val="clear" w:color="auto" w:fill="auto"/>
            <w:vAlign w:val="center"/>
          </w:tcPr>
          <w:p w:rsidR="00B7294E" w:rsidRPr="00B7294E" w:rsidRDefault="00B7294E" w:rsidP="008C357E">
            <w:pPr>
              <w:jc w:val="center"/>
              <w:rPr>
                <w:b/>
              </w:rPr>
            </w:pPr>
            <w:r w:rsidRPr="00B7294E">
              <w:rPr>
                <w:b/>
              </w:rPr>
              <w:t>3</w:t>
            </w:r>
          </w:p>
        </w:tc>
      </w:tr>
      <w:tr w:rsidR="00B7294E" w:rsidRPr="00B7294E" w:rsidTr="008C357E">
        <w:trPr>
          <w:trHeight w:val="1627"/>
        </w:trPr>
        <w:tc>
          <w:tcPr>
            <w:tcW w:w="2173" w:type="dxa"/>
            <w:tcBorders>
              <w:left w:val="single" w:sz="4" w:space="0" w:color="auto"/>
              <w:bottom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bottom w:val="nil"/>
            </w:tcBorders>
            <w:shd w:val="clear" w:color="auto" w:fill="FFFFFF"/>
          </w:tcPr>
          <w:p w:rsidR="00B7294E" w:rsidRPr="00B7294E" w:rsidRDefault="00B7294E" w:rsidP="008C357E">
            <w:pPr>
              <w:pStyle w:val="4"/>
              <w:shd w:val="clear" w:color="auto" w:fill="auto"/>
              <w:spacing w:line="240" w:lineRule="auto"/>
              <w:ind w:left="360" w:right="79" w:hanging="36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 xml:space="preserve">Самостоятельная работа </w:t>
            </w:r>
            <w:proofErr w:type="gramStart"/>
            <w:r w:rsidRPr="00B7294E">
              <w:rPr>
                <w:rStyle w:val="95pt"/>
                <w:rFonts w:ascii="Times New Roman" w:hAnsi="Times New Roman" w:cs="Times New Roman"/>
                <w:lang w:eastAsia="ru-RU"/>
              </w:rPr>
              <w:t>обучающихся</w:t>
            </w:r>
            <w:proofErr w:type="gramEnd"/>
            <w:r w:rsidRPr="00B7294E">
              <w:rPr>
                <w:rStyle w:val="95pt"/>
                <w:rFonts w:ascii="Times New Roman" w:hAnsi="Times New Roman" w:cs="Times New Roman"/>
                <w:lang w:eastAsia="ru-RU"/>
              </w:rPr>
              <w:t>:</w:t>
            </w:r>
          </w:p>
          <w:p w:rsidR="00B7294E" w:rsidRPr="00B7294E" w:rsidRDefault="00B7294E" w:rsidP="00E86EAB">
            <w:pPr>
              <w:pStyle w:val="4"/>
              <w:numPr>
                <w:ilvl w:val="0"/>
                <w:numId w:val="36"/>
              </w:numPr>
              <w:shd w:val="clear" w:color="auto" w:fill="auto"/>
              <w:spacing w:line="240" w:lineRule="auto"/>
              <w:ind w:right="79"/>
              <w:jc w:val="both"/>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Предложите (в объеме 2-3 стр.) проект внешнеполитического курса СССР на 1985-1990 гг., альтернативного «новому мышлению».</w:t>
            </w:r>
          </w:p>
          <w:p w:rsidR="00B7294E" w:rsidRPr="00B7294E" w:rsidRDefault="00B7294E" w:rsidP="00E86EAB">
            <w:pPr>
              <w:pStyle w:val="4"/>
              <w:numPr>
                <w:ilvl w:val="0"/>
                <w:numId w:val="36"/>
              </w:numPr>
              <w:shd w:val="clear" w:color="auto" w:fill="auto"/>
              <w:spacing w:line="240" w:lineRule="auto"/>
              <w:ind w:right="79"/>
              <w:jc w:val="both"/>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Соберите подборку фотодокументов, иллюстрирующих события «балканского кризиса» 1998-2000 гг. Можно ли считать проблемы Ольстера в Великобритании, Басков с Испании, Квебека в Канаде и пр.</w:t>
            </w:r>
            <w:r w:rsidRPr="00B7294E">
              <w:rPr>
                <w:rFonts w:ascii="Times New Roman" w:hAnsi="Times New Roman" w:cs="Times New Roman"/>
                <w:b w:val="0"/>
                <w:sz w:val="24"/>
                <w:szCs w:val="24"/>
                <w:lang w:eastAsia="ru-RU"/>
              </w:rPr>
              <w:t xml:space="preserve"> </w:t>
            </w:r>
            <w:r w:rsidRPr="00B7294E">
              <w:rPr>
                <w:rStyle w:val="95pt1"/>
                <w:rFonts w:ascii="Times New Roman" w:hAnsi="Times New Roman" w:cs="Times New Roman"/>
                <w:i w:val="0"/>
                <w:iCs w:val="0"/>
                <w:lang w:eastAsia="ru-RU"/>
              </w:rPr>
              <w:t>схожими с проблемами на территории СНГ - в Приднестровье, Абхазии, Северной Осетии, Нагорном Карабахе и др. Ответ обосновать.</w:t>
            </w:r>
          </w:p>
        </w:tc>
        <w:tc>
          <w:tcPr>
            <w:tcW w:w="1260" w:type="dxa"/>
            <w:tcBorders>
              <w:top w:val="single" w:sz="4" w:space="0" w:color="auto"/>
              <w:left w:val="single" w:sz="4" w:space="0" w:color="auto"/>
              <w:bottom w:val="nil"/>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1</w:t>
            </w:r>
          </w:p>
        </w:tc>
        <w:tc>
          <w:tcPr>
            <w:tcW w:w="1790" w:type="dxa"/>
            <w:vMerge w:val="restart"/>
            <w:tcBorders>
              <w:top w:val="single" w:sz="4" w:space="0" w:color="auto"/>
              <w:left w:val="single" w:sz="4" w:space="0" w:color="auto"/>
              <w:right w:val="single" w:sz="4" w:space="0" w:color="auto"/>
            </w:tcBorders>
            <w:shd w:val="clear" w:color="auto" w:fill="auto"/>
            <w:vAlign w:val="center"/>
          </w:tcPr>
          <w:p w:rsidR="00B7294E" w:rsidRPr="00B7294E" w:rsidRDefault="00B7294E" w:rsidP="008C357E">
            <w:pPr>
              <w:jc w:val="center"/>
              <w:rPr>
                <w:b/>
              </w:rPr>
            </w:pPr>
            <w:r w:rsidRPr="00B7294E">
              <w:rPr>
                <w:b/>
              </w:rPr>
              <w:t>2</w:t>
            </w:r>
          </w:p>
        </w:tc>
      </w:tr>
      <w:tr w:rsidR="00B7294E" w:rsidRPr="00B7294E" w:rsidTr="008C357E">
        <w:trPr>
          <w:trHeight w:val="269"/>
        </w:trPr>
        <w:tc>
          <w:tcPr>
            <w:tcW w:w="2173"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firstLine="0"/>
              <w:jc w:val="center"/>
              <w:rPr>
                <w:rStyle w:val="95pt"/>
                <w:rFonts w:ascii="Times New Roman" w:hAnsi="Times New Roman" w:cs="Times New Roman"/>
                <w:lang w:eastAsia="ru-RU"/>
              </w:rPr>
            </w:pPr>
            <w:r w:rsidRPr="00B7294E">
              <w:rPr>
                <w:rStyle w:val="95pt"/>
                <w:rFonts w:ascii="Times New Roman" w:hAnsi="Times New Roman" w:cs="Times New Roman"/>
                <w:lang w:eastAsia="ru-RU"/>
              </w:rPr>
              <w:t>Раздел 2</w:t>
            </w: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center"/>
              <w:rPr>
                <w:rStyle w:val="95pt"/>
                <w:rFonts w:ascii="Times New Roman" w:hAnsi="Times New Roman" w:cs="Times New Roman"/>
                <w:lang w:eastAsia="ru-RU"/>
              </w:rPr>
            </w:pPr>
            <w:r w:rsidRPr="00B7294E">
              <w:rPr>
                <w:rStyle w:val="95pt"/>
                <w:rFonts w:ascii="Times New Roman" w:hAnsi="Times New Roman" w:cs="Times New Roman"/>
                <w:lang w:eastAsia="ru-RU"/>
              </w:rPr>
              <w:t>Россия и мир в конце XX - начале XXI века</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r w:rsidRPr="00B7294E">
              <w:rPr>
                <w:rFonts w:ascii="Times New Roman" w:hAnsi="Times New Roman" w:cs="Times New Roman"/>
                <w:sz w:val="24"/>
                <w:szCs w:val="24"/>
                <w:lang w:eastAsia="ru-RU"/>
              </w:rPr>
              <w:t>39</w:t>
            </w:r>
          </w:p>
        </w:tc>
        <w:tc>
          <w:tcPr>
            <w:tcW w:w="1790" w:type="dxa"/>
            <w:vMerge/>
            <w:tcBorders>
              <w:left w:val="single" w:sz="4" w:space="0" w:color="auto"/>
              <w:bottom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211"/>
        </w:trPr>
        <w:tc>
          <w:tcPr>
            <w:tcW w:w="2173" w:type="dxa"/>
            <w:vMerge w:val="restart"/>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firstLine="0"/>
              <w:jc w:val="center"/>
              <w:rPr>
                <w:rStyle w:val="95pt"/>
                <w:rFonts w:ascii="Times New Roman" w:hAnsi="Times New Roman" w:cs="Times New Roman"/>
                <w:lang w:eastAsia="ru-RU"/>
              </w:rPr>
            </w:pPr>
            <w:r w:rsidRPr="00B7294E">
              <w:rPr>
                <w:rStyle w:val="95pt"/>
                <w:rFonts w:ascii="Times New Roman" w:hAnsi="Times New Roman" w:cs="Times New Roman"/>
                <w:lang w:eastAsia="ru-RU"/>
              </w:rPr>
              <w:t>Тема 2.1.</w:t>
            </w:r>
          </w:p>
          <w:p w:rsidR="00B7294E" w:rsidRPr="00B7294E" w:rsidRDefault="00B7294E" w:rsidP="008C357E">
            <w:pPr>
              <w:pStyle w:val="4"/>
              <w:shd w:val="clear" w:color="auto" w:fill="auto"/>
              <w:spacing w:line="240" w:lineRule="auto"/>
              <w:ind w:firstLine="0"/>
              <w:jc w:val="center"/>
              <w:rPr>
                <w:rStyle w:val="95pt"/>
                <w:rFonts w:ascii="Times New Roman" w:hAnsi="Times New Roman" w:cs="Times New Roman"/>
                <w:lang w:eastAsia="ru-RU"/>
              </w:rPr>
            </w:pPr>
            <w:r w:rsidRPr="00B7294E">
              <w:rPr>
                <w:rStyle w:val="95pt"/>
                <w:rFonts w:ascii="Times New Roman" w:hAnsi="Times New Roman" w:cs="Times New Roman"/>
                <w:lang w:eastAsia="ru-RU"/>
              </w:rPr>
              <w:t>Постсоветское пространство в 90-е гг. XX века</w:t>
            </w: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Содержание учебного материала</w:t>
            </w:r>
          </w:p>
        </w:tc>
        <w:tc>
          <w:tcPr>
            <w:tcW w:w="1260" w:type="dxa"/>
            <w:vMerge w:val="restart"/>
            <w:tcBorders>
              <w:top w:val="single" w:sz="4" w:space="0" w:color="auto"/>
              <w:left w:val="single" w:sz="4" w:space="0" w:color="auto"/>
            </w:tcBorders>
            <w:shd w:val="clear" w:color="auto" w:fill="FFFFFF"/>
            <w:vAlign w:val="center"/>
          </w:tcPr>
          <w:p w:rsidR="00B7294E" w:rsidRPr="00B7294E" w:rsidRDefault="00B7294E" w:rsidP="008C357E">
            <w:pPr>
              <w:jc w:val="center"/>
            </w:pPr>
          </w:p>
        </w:tc>
        <w:tc>
          <w:tcPr>
            <w:tcW w:w="1790" w:type="dxa"/>
            <w:vMerge w:val="restart"/>
            <w:tcBorders>
              <w:top w:val="single" w:sz="4" w:space="0" w:color="auto"/>
              <w:left w:val="single" w:sz="4" w:space="0" w:color="auto"/>
              <w:right w:val="single" w:sz="4" w:space="0" w:color="auto"/>
            </w:tcBorders>
            <w:shd w:val="clear" w:color="auto" w:fill="auto"/>
            <w:vAlign w:val="center"/>
          </w:tcPr>
          <w:p w:rsidR="00B7294E" w:rsidRPr="00B7294E" w:rsidRDefault="00B7294E" w:rsidP="008C357E">
            <w:pPr>
              <w:pStyle w:val="4"/>
              <w:ind w:firstLine="0"/>
              <w:jc w:val="center"/>
              <w:rPr>
                <w:rFonts w:ascii="Times New Roman" w:hAnsi="Times New Roman" w:cs="Times New Roman"/>
                <w:lang w:eastAsia="ru-RU"/>
              </w:rPr>
            </w:pPr>
            <w:r w:rsidRPr="00B7294E">
              <w:rPr>
                <w:rStyle w:val="95pt1"/>
                <w:rFonts w:ascii="Times New Roman" w:hAnsi="Times New Roman" w:cs="Times New Roman"/>
                <w:i w:val="0"/>
                <w:lang w:eastAsia="ru-RU"/>
              </w:rPr>
              <w:t>2</w:t>
            </w:r>
          </w:p>
        </w:tc>
      </w:tr>
      <w:tr w:rsidR="00B7294E" w:rsidRPr="00B7294E" w:rsidTr="008C357E">
        <w:trPr>
          <w:trHeight w:val="1008"/>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Локальные национальные и религиозные конфликты на пространстве бывшего СССР в 1990-е гг.</w:t>
            </w:r>
          </w:p>
          <w:p w:rsidR="00B7294E" w:rsidRPr="00B7294E" w:rsidRDefault="00B7294E" w:rsidP="008C357E">
            <w:pPr>
              <w:pStyle w:val="4"/>
              <w:shd w:val="clear" w:color="auto" w:fill="auto"/>
              <w:tabs>
                <w:tab w:val="left" w:pos="-2"/>
              </w:tabs>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Участие международных организаций (ООН, ЮНЕСКО) в разрешении конфликтов на постсоветском пространстве.</w:t>
            </w:r>
          </w:p>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Российская Федерация в планах международных организаций: военно-политическая конкуренция и экономическое сотрудничество. Планы НАТО в отношении России.</w:t>
            </w:r>
          </w:p>
        </w:tc>
        <w:tc>
          <w:tcPr>
            <w:tcW w:w="1260" w:type="dxa"/>
            <w:vMerge/>
            <w:tcBorders>
              <w:left w:val="single" w:sz="4" w:space="0" w:color="auto"/>
            </w:tcBorders>
            <w:shd w:val="clear" w:color="auto" w:fill="FFFFFF"/>
            <w:vAlign w:val="center"/>
          </w:tcPr>
          <w:p w:rsidR="00B7294E" w:rsidRPr="00B7294E" w:rsidRDefault="00B7294E" w:rsidP="008C357E">
            <w:pPr>
              <w:jc w:val="center"/>
            </w:pP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p>
        </w:tc>
      </w:tr>
      <w:tr w:rsidR="00B7294E" w:rsidRPr="00B7294E" w:rsidTr="008C357E">
        <w:trPr>
          <w:trHeight w:val="211"/>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Лабораторные работы</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w:t>
            </w:r>
          </w:p>
        </w:tc>
        <w:tc>
          <w:tcPr>
            <w:tcW w:w="1790" w:type="dxa"/>
            <w:vMerge w:val="restart"/>
            <w:tcBorders>
              <w:top w:val="single" w:sz="4" w:space="0" w:color="auto"/>
              <w:left w:val="single" w:sz="4" w:space="0" w:color="auto"/>
              <w:right w:val="single" w:sz="4" w:space="0" w:color="auto"/>
            </w:tcBorders>
            <w:shd w:val="clear" w:color="auto" w:fill="auto"/>
            <w:vAlign w:val="center"/>
          </w:tcPr>
          <w:p w:rsidR="00B7294E" w:rsidRPr="00B7294E" w:rsidRDefault="00B7294E" w:rsidP="008C357E">
            <w:pPr>
              <w:jc w:val="center"/>
              <w:rPr>
                <w:b/>
              </w:rPr>
            </w:pPr>
            <w:r w:rsidRPr="00B7294E">
              <w:rPr>
                <w:b/>
              </w:rPr>
              <w:t>2</w:t>
            </w:r>
          </w:p>
        </w:tc>
      </w:tr>
      <w:tr w:rsidR="00B7294E" w:rsidRPr="00B7294E" w:rsidTr="008C357E">
        <w:trPr>
          <w:trHeight w:val="720"/>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vMerge w:val="restart"/>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Практическое занятие №7</w:t>
            </w:r>
            <w:r w:rsidRPr="00B7294E">
              <w:rPr>
                <w:rStyle w:val="95pt1"/>
                <w:rFonts w:ascii="Times New Roman" w:hAnsi="Times New Roman" w:cs="Times New Roman"/>
                <w:i w:val="0"/>
                <w:lang w:eastAsia="ru-RU"/>
              </w:rPr>
              <w:t xml:space="preserve"> «Работа с историческими картами и документами, раскрывающими причины и характер локальных конфликтов в РФ и СНГ в 1990-е гг.».</w:t>
            </w:r>
          </w:p>
          <w:p w:rsidR="00B7294E" w:rsidRPr="00B7294E" w:rsidRDefault="00B7294E" w:rsidP="008C357E">
            <w:pPr>
              <w:pStyle w:val="4"/>
              <w:shd w:val="clear" w:color="auto" w:fill="auto"/>
              <w:tabs>
                <w:tab w:val="left" w:pos="-35"/>
                <w:tab w:val="left" w:pos="350"/>
              </w:tabs>
              <w:spacing w:line="240" w:lineRule="auto"/>
              <w:ind w:right="79" w:firstLine="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Практическое занятие №8</w:t>
            </w:r>
            <w:r w:rsidRPr="00B7294E">
              <w:rPr>
                <w:rStyle w:val="95pt1"/>
                <w:rFonts w:ascii="Times New Roman" w:hAnsi="Times New Roman" w:cs="Times New Roman"/>
                <w:i w:val="0"/>
                <w:lang w:eastAsia="ru-RU"/>
              </w:rPr>
              <w:t xml:space="preserve"> «Анализ программных документов ООН, ЮНЕСКО, ЕС, ОЭСР в отношении постсоветского пространства: культурный, социально-экономический и политический аспекты».</w:t>
            </w:r>
          </w:p>
          <w:p w:rsidR="00B7294E" w:rsidRPr="00B7294E" w:rsidRDefault="00B7294E" w:rsidP="008C357E">
            <w:pPr>
              <w:pStyle w:val="4"/>
              <w:shd w:val="clear" w:color="auto" w:fill="auto"/>
              <w:tabs>
                <w:tab w:val="left" w:pos="-35"/>
                <w:tab w:val="left" w:pos="350"/>
              </w:tabs>
              <w:spacing w:line="240" w:lineRule="auto"/>
              <w:ind w:right="79" w:firstLine="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Практическое занятие №9</w:t>
            </w:r>
            <w:r w:rsidRPr="00B7294E">
              <w:rPr>
                <w:rStyle w:val="95pt1"/>
                <w:rFonts w:ascii="Times New Roman" w:hAnsi="Times New Roman" w:cs="Times New Roman"/>
                <w:i w:val="0"/>
                <w:lang w:eastAsia="ru-RU"/>
              </w:rPr>
              <w:t xml:space="preserve"> «Рассмотрение международных доктрин об устройстве мира. Место и роль России в этих проектах».</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2</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720"/>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vMerge/>
            <w:tcBorders>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Style w:val="95pt1"/>
                <w:rFonts w:ascii="Times New Roman" w:hAnsi="Times New Roman" w:cs="Times New Roman"/>
                <w:i w:val="0"/>
                <w:lang w:eastAsia="ru-RU"/>
              </w:rPr>
            </w:pPr>
            <w:r w:rsidRPr="00B7294E">
              <w:rPr>
                <w:rStyle w:val="95pt1"/>
                <w:rFonts w:ascii="Times New Roman" w:hAnsi="Times New Roman" w:cs="Times New Roman"/>
                <w:i w:val="0"/>
                <w:lang w:eastAsia="ru-RU"/>
              </w:rPr>
              <w:t>2</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720"/>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vMerge/>
            <w:tcBorders>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Style w:val="95pt1"/>
                <w:rFonts w:ascii="Times New Roman" w:hAnsi="Times New Roman" w:cs="Times New Roman"/>
                <w:i w:val="0"/>
                <w:lang w:eastAsia="ru-RU"/>
              </w:rPr>
            </w:pPr>
            <w:r w:rsidRPr="00B7294E">
              <w:rPr>
                <w:rStyle w:val="95pt1"/>
                <w:rFonts w:ascii="Times New Roman" w:hAnsi="Times New Roman" w:cs="Times New Roman"/>
                <w:i w:val="0"/>
                <w:lang w:eastAsia="ru-RU"/>
              </w:rPr>
              <w:t>2</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211"/>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Контрольные работы</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1131"/>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 xml:space="preserve">Самостоятельная работа </w:t>
            </w:r>
            <w:proofErr w:type="gramStart"/>
            <w:r w:rsidRPr="00B7294E">
              <w:rPr>
                <w:rStyle w:val="95pt"/>
                <w:rFonts w:ascii="Times New Roman" w:hAnsi="Times New Roman" w:cs="Times New Roman"/>
                <w:lang w:eastAsia="ru-RU"/>
              </w:rPr>
              <w:t>обучающихся</w:t>
            </w:r>
            <w:proofErr w:type="gramEnd"/>
            <w:r w:rsidRPr="00B7294E">
              <w:rPr>
                <w:rStyle w:val="95pt"/>
                <w:rFonts w:ascii="Times New Roman" w:hAnsi="Times New Roman" w:cs="Times New Roman"/>
                <w:lang w:eastAsia="ru-RU"/>
              </w:rPr>
              <w:t>:</w:t>
            </w:r>
          </w:p>
          <w:p w:rsidR="00B7294E" w:rsidRPr="00B7294E" w:rsidRDefault="00B7294E" w:rsidP="00E86EAB">
            <w:pPr>
              <w:pStyle w:val="4"/>
              <w:numPr>
                <w:ilvl w:val="0"/>
                <w:numId w:val="37"/>
              </w:numPr>
              <w:shd w:val="clear" w:color="auto" w:fill="auto"/>
              <w:spacing w:line="240" w:lineRule="auto"/>
              <w:ind w:right="79"/>
              <w:jc w:val="both"/>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Предложите в тезисной форме перечень важнейших внешнеполитических задач, стоящих перед Россией после распада территории СССР.</w:t>
            </w:r>
          </w:p>
          <w:p w:rsidR="00B7294E" w:rsidRPr="00B7294E" w:rsidRDefault="00B7294E" w:rsidP="00E86EAB">
            <w:pPr>
              <w:pStyle w:val="4"/>
              <w:numPr>
                <w:ilvl w:val="0"/>
                <w:numId w:val="37"/>
              </w:numPr>
              <w:shd w:val="clear" w:color="auto" w:fill="auto"/>
              <w:spacing w:line="240" w:lineRule="auto"/>
              <w:ind w:right="79"/>
              <w:jc w:val="both"/>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Попытайтесь сделать прогноз востребованности конкретных профессий и специальностей для российской экономики на ближайшие несколько лет. Обоснуйте свой прогноз.</w:t>
            </w: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i/>
                <w:sz w:val="24"/>
                <w:szCs w:val="24"/>
                <w:lang w:eastAsia="ru-RU"/>
              </w:rPr>
            </w:pPr>
            <w:r w:rsidRPr="00B7294E">
              <w:rPr>
                <w:rStyle w:val="95pt1"/>
                <w:rFonts w:ascii="Times New Roman" w:hAnsi="Times New Roman" w:cs="Times New Roman"/>
                <w:i w:val="0"/>
              </w:rPr>
              <w:t>2</w:t>
            </w:r>
          </w:p>
        </w:tc>
        <w:tc>
          <w:tcPr>
            <w:tcW w:w="1790" w:type="dxa"/>
            <w:vMerge/>
            <w:tcBorders>
              <w:left w:val="single" w:sz="4" w:space="0" w:color="auto"/>
              <w:bottom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211"/>
        </w:trPr>
        <w:tc>
          <w:tcPr>
            <w:tcW w:w="2173" w:type="dxa"/>
            <w:vMerge w:val="restart"/>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r w:rsidRPr="00B7294E">
              <w:rPr>
                <w:rStyle w:val="95pt"/>
                <w:rFonts w:ascii="Times New Roman" w:hAnsi="Times New Roman" w:cs="Times New Roman"/>
                <w:lang w:eastAsia="ru-RU"/>
              </w:rPr>
              <w:t>Тема 2.2</w:t>
            </w:r>
          </w:p>
          <w:p w:rsidR="00B7294E" w:rsidRPr="00B7294E" w:rsidRDefault="00B7294E" w:rsidP="008C357E">
            <w:pPr>
              <w:pStyle w:val="4"/>
              <w:shd w:val="clear" w:color="auto" w:fill="auto"/>
              <w:spacing w:line="240" w:lineRule="auto"/>
              <w:ind w:firstLine="0"/>
              <w:jc w:val="center"/>
              <w:rPr>
                <w:rStyle w:val="95pt"/>
                <w:rFonts w:ascii="Times New Roman" w:hAnsi="Times New Roman" w:cs="Times New Roman"/>
                <w:lang w:eastAsia="ru-RU"/>
              </w:rPr>
            </w:pPr>
            <w:r w:rsidRPr="00B7294E">
              <w:rPr>
                <w:rStyle w:val="95pt"/>
                <w:rFonts w:ascii="Times New Roman" w:hAnsi="Times New Roman" w:cs="Times New Roman"/>
                <w:lang w:eastAsia="ru-RU"/>
              </w:rPr>
              <w:t>Укрепление влияния</w:t>
            </w:r>
          </w:p>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r w:rsidRPr="00B7294E">
              <w:rPr>
                <w:rStyle w:val="95pt"/>
                <w:rFonts w:ascii="Times New Roman" w:hAnsi="Times New Roman" w:cs="Times New Roman"/>
                <w:lang w:eastAsia="ru-RU"/>
              </w:rPr>
              <w:t>России на постсоветском пространстве</w:t>
            </w: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Содержание учебного материала</w:t>
            </w:r>
          </w:p>
        </w:tc>
        <w:tc>
          <w:tcPr>
            <w:tcW w:w="1260" w:type="dxa"/>
            <w:vMerge w:val="restart"/>
            <w:tcBorders>
              <w:top w:val="single" w:sz="4" w:space="0" w:color="auto"/>
              <w:left w:val="single" w:sz="4" w:space="0" w:color="auto"/>
            </w:tcBorders>
            <w:shd w:val="clear" w:color="auto" w:fill="FFFFFF"/>
            <w:vAlign w:val="center"/>
          </w:tcPr>
          <w:p w:rsidR="00B7294E" w:rsidRPr="00B7294E" w:rsidRDefault="00B7294E" w:rsidP="008C357E">
            <w:pPr>
              <w:jc w:val="center"/>
            </w:pPr>
          </w:p>
        </w:tc>
        <w:tc>
          <w:tcPr>
            <w:tcW w:w="1790" w:type="dxa"/>
            <w:vMerge w:val="restart"/>
            <w:tcBorders>
              <w:top w:val="single" w:sz="4" w:space="0" w:color="auto"/>
              <w:left w:val="single" w:sz="4" w:space="0" w:color="auto"/>
              <w:right w:val="single" w:sz="4" w:space="0" w:color="auto"/>
            </w:tcBorders>
            <w:shd w:val="clear" w:color="auto" w:fill="auto"/>
            <w:vAlign w:val="center"/>
          </w:tcPr>
          <w:p w:rsidR="00B7294E" w:rsidRPr="00B7294E" w:rsidRDefault="00B7294E" w:rsidP="008C357E">
            <w:pPr>
              <w:pStyle w:val="4"/>
              <w:ind w:firstLine="0"/>
              <w:jc w:val="center"/>
              <w:rPr>
                <w:rFonts w:ascii="Times New Roman" w:hAnsi="Times New Roman" w:cs="Times New Roman"/>
                <w:lang w:eastAsia="ru-RU"/>
              </w:rPr>
            </w:pPr>
            <w:r w:rsidRPr="00B7294E">
              <w:rPr>
                <w:rStyle w:val="95pt1"/>
                <w:rFonts w:ascii="Times New Roman" w:hAnsi="Times New Roman" w:cs="Times New Roman"/>
                <w:i w:val="0"/>
                <w:lang w:eastAsia="ru-RU"/>
              </w:rPr>
              <w:t>2</w:t>
            </w:r>
          </w:p>
        </w:tc>
      </w:tr>
      <w:tr w:rsidR="00B7294E" w:rsidRPr="00B7294E" w:rsidTr="008C357E">
        <w:trPr>
          <w:trHeight w:val="1008"/>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bottom w:val="single" w:sz="4" w:space="0" w:color="auto"/>
            </w:tcBorders>
            <w:shd w:val="clear" w:color="auto" w:fill="FFFFFF"/>
          </w:tcPr>
          <w:p w:rsidR="00B7294E" w:rsidRPr="00B7294E" w:rsidRDefault="00B7294E" w:rsidP="00E86EAB">
            <w:pPr>
              <w:pStyle w:val="4"/>
              <w:numPr>
                <w:ilvl w:val="0"/>
                <w:numId w:val="33"/>
              </w:numPr>
              <w:shd w:val="clear" w:color="auto" w:fill="auto"/>
              <w:tabs>
                <w:tab w:val="left" w:pos="350"/>
              </w:tabs>
              <w:spacing w:line="240" w:lineRule="auto"/>
              <w:ind w:right="79" w:firstLine="0"/>
              <w:jc w:val="both"/>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Россия на постсоветском пространстве: договоры с Украиной, Белоруссией, Абхазией, Южной Осетией и пр.</w:t>
            </w:r>
          </w:p>
          <w:p w:rsidR="00B7294E" w:rsidRPr="00B7294E" w:rsidRDefault="00B7294E" w:rsidP="00E86EAB">
            <w:pPr>
              <w:pStyle w:val="4"/>
              <w:numPr>
                <w:ilvl w:val="0"/>
                <w:numId w:val="33"/>
              </w:numPr>
              <w:shd w:val="clear" w:color="auto" w:fill="auto"/>
              <w:tabs>
                <w:tab w:val="left" w:pos="350"/>
              </w:tabs>
              <w:spacing w:line="240" w:lineRule="auto"/>
              <w:ind w:right="79" w:firstLine="0"/>
              <w:jc w:val="both"/>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Внутренняя политика России на Северном Кавказе. Причины, участники, содержание, результаты вооруженного конфликта в этом регионе.</w:t>
            </w:r>
          </w:p>
          <w:p w:rsidR="00B7294E" w:rsidRPr="00B7294E" w:rsidRDefault="00B7294E" w:rsidP="00E86EAB">
            <w:pPr>
              <w:pStyle w:val="4"/>
              <w:numPr>
                <w:ilvl w:val="0"/>
                <w:numId w:val="33"/>
              </w:numPr>
              <w:shd w:val="clear" w:color="auto" w:fill="auto"/>
              <w:tabs>
                <w:tab w:val="left" w:pos="350"/>
              </w:tabs>
              <w:spacing w:line="240" w:lineRule="auto"/>
              <w:ind w:right="79" w:firstLine="0"/>
              <w:jc w:val="both"/>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Изменения в территориальном устройстве Российской Федерации.</w:t>
            </w:r>
          </w:p>
        </w:tc>
        <w:tc>
          <w:tcPr>
            <w:tcW w:w="1260" w:type="dxa"/>
            <w:vMerge/>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jc w:val="center"/>
            </w:pPr>
          </w:p>
        </w:tc>
        <w:tc>
          <w:tcPr>
            <w:tcW w:w="1790" w:type="dxa"/>
            <w:vMerge/>
            <w:tcBorders>
              <w:left w:val="single" w:sz="4" w:space="0" w:color="auto"/>
              <w:bottom w:val="single" w:sz="4" w:space="0" w:color="auto"/>
              <w:right w:val="single" w:sz="4" w:space="0" w:color="auto"/>
            </w:tcBorders>
            <w:shd w:val="clear" w:color="auto" w:fill="auto"/>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p>
        </w:tc>
      </w:tr>
      <w:tr w:rsidR="00B7294E" w:rsidRPr="00B7294E" w:rsidTr="008C357E">
        <w:trPr>
          <w:trHeight w:val="211"/>
        </w:trPr>
        <w:tc>
          <w:tcPr>
            <w:tcW w:w="2173" w:type="dxa"/>
            <w:vMerge/>
            <w:tcBorders>
              <w:left w:val="single" w:sz="4" w:space="0" w:color="auto"/>
              <w:righ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bottom w:val="single" w:sz="4" w:space="0" w:color="auto"/>
              <w:righ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Лабораторные работы</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w:t>
            </w:r>
          </w:p>
        </w:tc>
        <w:tc>
          <w:tcPr>
            <w:tcW w:w="1790" w:type="dxa"/>
            <w:vMerge w:val="restart"/>
            <w:tcBorders>
              <w:top w:val="single" w:sz="4" w:space="0" w:color="auto"/>
              <w:left w:val="single" w:sz="4" w:space="0" w:color="auto"/>
              <w:right w:val="single" w:sz="4" w:space="0" w:color="auto"/>
            </w:tcBorders>
            <w:shd w:val="clear" w:color="auto" w:fill="auto"/>
            <w:vAlign w:val="center"/>
          </w:tcPr>
          <w:p w:rsidR="00B7294E" w:rsidRPr="00B7294E" w:rsidRDefault="00B7294E" w:rsidP="008C357E">
            <w:pPr>
              <w:jc w:val="center"/>
              <w:rPr>
                <w:b/>
              </w:rPr>
            </w:pPr>
            <w:r w:rsidRPr="00B7294E">
              <w:rPr>
                <w:b/>
              </w:rPr>
              <w:t>2</w:t>
            </w:r>
          </w:p>
        </w:tc>
      </w:tr>
      <w:tr w:rsidR="00B7294E" w:rsidRPr="00B7294E" w:rsidTr="008C357E">
        <w:trPr>
          <w:trHeight w:val="928"/>
        </w:trPr>
        <w:tc>
          <w:tcPr>
            <w:tcW w:w="2173" w:type="dxa"/>
            <w:vMerge/>
            <w:tcBorders>
              <w:left w:val="single" w:sz="4" w:space="0" w:color="auto"/>
              <w:right w:val="single" w:sz="4" w:space="0" w:color="auto"/>
            </w:tcBorders>
            <w:shd w:val="clear" w:color="auto" w:fill="FFFFFF"/>
          </w:tcPr>
          <w:p w:rsidR="00B7294E" w:rsidRPr="00B7294E" w:rsidRDefault="00B7294E" w:rsidP="008C357E">
            <w:pPr>
              <w:jc w:val="center"/>
              <w:rPr>
                <w:b/>
              </w:rPr>
            </w:pPr>
          </w:p>
        </w:tc>
        <w:tc>
          <w:tcPr>
            <w:tcW w:w="9537" w:type="dxa"/>
            <w:vMerge w:val="restart"/>
            <w:tcBorders>
              <w:top w:val="single" w:sz="4" w:space="0" w:color="auto"/>
              <w:left w:val="single" w:sz="4" w:space="0" w:color="auto"/>
              <w:right w:val="single" w:sz="4" w:space="0" w:color="auto"/>
            </w:tcBorders>
            <w:shd w:val="clear" w:color="auto" w:fill="FFFFFF"/>
          </w:tcPr>
          <w:p w:rsidR="00B7294E" w:rsidRPr="00B7294E" w:rsidRDefault="00B7294E" w:rsidP="008C357E">
            <w:pPr>
              <w:pStyle w:val="4"/>
              <w:pBdr>
                <w:left w:val="single" w:sz="4" w:space="4" w:color="auto"/>
                <w:right w:val="single" w:sz="4" w:space="4" w:color="auto"/>
              </w:pBdr>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 xml:space="preserve">Практическое занятие №10 </w:t>
            </w:r>
            <w:r w:rsidRPr="00B7294E">
              <w:rPr>
                <w:rStyle w:val="95pt1"/>
                <w:rFonts w:ascii="Times New Roman" w:hAnsi="Times New Roman" w:cs="Times New Roman"/>
                <w:i w:val="0"/>
                <w:lang w:eastAsia="ru-RU"/>
              </w:rPr>
              <w:t>«</w:t>
            </w:r>
            <w:r w:rsidRPr="00B7294E">
              <w:rPr>
                <w:rStyle w:val="95pt"/>
                <w:rFonts w:ascii="Times New Roman" w:hAnsi="Times New Roman" w:cs="Times New Roman"/>
                <w:iCs/>
                <w:lang w:eastAsia="ru-RU"/>
              </w:rPr>
              <w:t>Рассмотрение и анализ текстов договоров России со странами СНГ и вновь образованными государствами с целью определения внешнеполитической линии РФ».</w:t>
            </w:r>
          </w:p>
          <w:p w:rsidR="00B7294E" w:rsidRPr="00B7294E" w:rsidRDefault="00B7294E" w:rsidP="008C357E">
            <w:pPr>
              <w:pStyle w:val="4"/>
              <w:pBdr>
                <w:left w:val="single" w:sz="4" w:space="4" w:color="auto"/>
                <w:right w:val="single" w:sz="4" w:space="4" w:color="auto"/>
              </w:pBdr>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Практическое занятие №11</w:t>
            </w:r>
            <w:r w:rsidRPr="00B7294E">
              <w:rPr>
                <w:rStyle w:val="95pt1"/>
                <w:rFonts w:ascii="Times New Roman" w:hAnsi="Times New Roman" w:cs="Times New Roman"/>
                <w:i w:val="0"/>
                <w:lang w:eastAsia="ru-RU"/>
              </w:rPr>
              <w:t xml:space="preserve"> «</w:t>
            </w:r>
            <w:r w:rsidRPr="00B7294E">
              <w:rPr>
                <w:rStyle w:val="95pt"/>
                <w:rFonts w:ascii="Times New Roman" w:hAnsi="Times New Roman" w:cs="Times New Roman"/>
                <w:iCs/>
                <w:lang w:eastAsia="ru-RU"/>
              </w:rPr>
              <w:t>Изучение исторических и географических карт Северного Кавказа, биографий политических деятелей обеих сторон конфликта, их программных документов. Выработка учащимися различных моделей решения конфликта».</w:t>
            </w:r>
          </w:p>
          <w:p w:rsidR="00B7294E" w:rsidRPr="00B7294E" w:rsidRDefault="00B7294E" w:rsidP="008C357E">
            <w:pPr>
              <w:pStyle w:val="4"/>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 xml:space="preserve">Практическое занятие №12 </w:t>
            </w:r>
            <w:r w:rsidRPr="00B7294E">
              <w:rPr>
                <w:rStyle w:val="95pt1"/>
                <w:rFonts w:ascii="Times New Roman" w:hAnsi="Times New Roman" w:cs="Times New Roman"/>
                <w:i w:val="0"/>
                <w:lang w:eastAsia="ru-RU"/>
              </w:rPr>
              <w:t>«</w:t>
            </w:r>
            <w:r w:rsidRPr="00B7294E">
              <w:rPr>
                <w:rStyle w:val="95pt"/>
                <w:rFonts w:ascii="Times New Roman" w:hAnsi="Times New Roman" w:cs="Times New Roman"/>
                <w:iCs/>
                <w:lang w:eastAsia="ru-RU"/>
              </w:rPr>
              <w:t>Рассмотрение политических карт 1993-2009 гг. и решений Президента по реформе территориального устройства РФ».</w:t>
            </w:r>
          </w:p>
        </w:tc>
        <w:tc>
          <w:tcPr>
            <w:tcW w:w="1260" w:type="dxa"/>
            <w:tcBorders>
              <w:top w:val="single" w:sz="4" w:space="0" w:color="auto"/>
              <w:left w:val="single" w:sz="4" w:space="0" w:color="auto"/>
              <w:righ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Style w:val="95pt1"/>
                <w:rFonts w:ascii="Times New Roman" w:hAnsi="Times New Roman" w:cs="Times New Roman"/>
                <w:i w:val="0"/>
                <w:lang w:eastAsia="ru-RU"/>
              </w:rPr>
            </w:pPr>
            <w:r w:rsidRPr="00B7294E">
              <w:rPr>
                <w:rStyle w:val="95pt1"/>
                <w:rFonts w:ascii="Times New Roman" w:hAnsi="Times New Roman" w:cs="Times New Roman"/>
                <w:i w:val="0"/>
                <w:lang w:eastAsia="ru-RU"/>
              </w:rPr>
              <w:t>2</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926"/>
        </w:trPr>
        <w:tc>
          <w:tcPr>
            <w:tcW w:w="2173" w:type="dxa"/>
            <w:vMerge/>
            <w:tcBorders>
              <w:left w:val="single" w:sz="4" w:space="0" w:color="auto"/>
              <w:right w:val="single" w:sz="4" w:space="0" w:color="auto"/>
            </w:tcBorders>
            <w:shd w:val="clear" w:color="auto" w:fill="FFFFFF"/>
          </w:tcPr>
          <w:p w:rsidR="00B7294E" w:rsidRPr="00B7294E" w:rsidRDefault="00B7294E" w:rsidP="008C357E">
            <w:pPr>
              <w:jc w:val="center"/>
              <w:rPr>
                <w:b/>
              </w:rPr>
            </w:pPr>
          </w:p>
        </w:tc>
        <w:tc>
          <w:tcPr>
            <w:tcW w:w="9537" w:type="dxa"/>
            <w:vMerge/>
            <w:tcBorders>
              <w:left w:val="single" w:sz="4" w:space="0" w:color="auto"/>
              <w:right w:val="single" w:sz="4" w:space="0" w:color="auto"/>
            </w:tcBorders>
            <w:shd w:val="clear" w:color="auto" w:fill="FFFFFF"/>
          </w:tcPr>
          <w:p w:rsidR="00B7294E" w:rsidRPr="00B7294E" w:rsidRDefault="00B7294E" w:rsidP="008C357E">
            <w:pPr>
              <w:pStyle w:val="4"/>
              <w:pBdr>
                <w:left w:val="single" w:sz="4" w:space="4" w:color="auto"/>
                <w:right w:val="single" w:sz="4" w:space="4" w:color="auto"/>
              </w:pBdr>
              <w:shd w:val="clear" w:color="auto" w:fill="auto"/>
              <w:spacing w:line="240" w:lineRule="auto"/>
              <w:ind w:right="79" w:firstLine="0"/>
              <w:jc w:val="both"/>
              <w:rPr>
                <w:rStyle w:val="95pt"/>
                <w:rFonts w:ascii="Times New Roman" w:hAnsi="Times New Roman" w:cs="Times New Roman"/>
                <w:lang w:eastAsia="ru-RU"/>
              </w:rPr>
            </w:pPr>
          </w:p>
        </w:tc>
        <w:tc>
          <w:tcPr>
            <w:tcW w:w="1260" w:type="dxa"/>
            <w:tcBorders>
              <w:top w:val="single" w:sz="4" w:space="0" w:color="auto"/>
              <w:left w:val="single" w:sz="4" w:space="0" w:color="auto"/>
              <w:righ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Style w:val="95pt1"/>
                <w:rFonts w:ascii="Times New Roman" w:hAnsi="Times New Roman" w:cs="Times New Roman"/>
                <w:i w:val="0"/>
                <w:lang w:eastAsia="ru-RU"/>
              </w:rPr>
            </w:pPr>
            <w:r w:rsidRPr="00B7294E">
              <w:rPr>
                <w:rStyle w:val="95pt1"/>
                <w:rFonts w:ascii="Times New Roman" w:hAnsi="Times New Roman" w:cs="Times New Roman"/>
                <w:i w:val="0"/>
                <w:lang w:eastAsia="ru-RU"/>
              </w:rPr>
              <w:t>2</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292"/>
        </w:trPr>
        <w:tc>
          <w:tcPr>
            <w:tcW w:w="2173" w:type="dxa"/>
            <w:vMerge/>
            <w:tcBorders>
              <w:left w:val="single" w:sz="4" w:space="0" w:color="auto"/>
              <w:right w:val="single" w:sz="4" w:space="0" w:color="auto"/>
            </w:tcBorders>
            <w:shd w:val="clear" w:color="auto" w:fill="FFFFFF"/>
          </w:tcPr>
          <w:p w:rsidR="00B7294E" w:rsidRPr="00B7294E" w:rsidRDefault="00B7294E" w:rsidP="008C357E">
            <w:pPr>
              <w:jc w:val="center"/>
              <w:rPr>
                <w:b/>
              </w:rPr>
            </w:pPr>
          </w:p>
        </w:tc>
        <w:tc>
          <w:tcPr>
            <w:tcW w:w="9537" w:type="dxa"/>
            <w:vMerge/>
            <w:tcBorders>
              <w:left w:val="single" w:sz="4" w:space="0" w:color="auto"/>
              <w:right w:val="single" w:sz="4" w:space="0" w:color="auto"/>
            </w:tcBorders>
            <w:shd w:val="clear" w:color="auto" w:fill="FFFFFF"/>
          </w:tcPr>
          <w:p w:rsidR="00B7294E" w:rsidRPr="00B7294E" w:rsidRDefault="00B7294E" w:rsidP="008C357E">
            <w:pPr>
              <w:pStyle w:val="4"/>
              <w:pBdr>
                <w:left w:val="single" w:sz="4" w:space="4" w:color="auto"/>
                <w:right w:val="single" w:sz="4" w:space="4" w:color="auto"/>
              </w:pBdr>
              <w:shd w:val="clear" w:color="auto" w:fill="auto"/>
              <w:spacing w:line="240" w:lineRule="auto"/>
              <w:ind w:right="79" w:firstLine="0"/>
              <w:jc w:val="both"/>
              <w:rPr>
                <w:rStyle w:val="95pt"/>
                <w:rFonts w:ascii="Times New Roman" w:hAnsi="Times New Roman" w:cs="Times New Roman"/>
                <w:lang w:eastAsia="ru-RU"/>
              </w:rPr>
            </w:pPr>
          </w:p>
        </w:tc>
        <w:tc>
          <w:tcPr>
            <w:tcW w:w="1260" w:type="dxa"/>
            <w:tcBorders>
              <w:top w:val="single" w:sz="4" w:space="0" w:color="auto"/>
              <w:left w:val="single" w:sz="4" w:space="0" w:color="auto"/>
              <w:righ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Style w:val="95pt1"/>
                <w:rFonts w:ascii="Times New Roman" w:hAnsi="Times New Roman" w:cs="Times New Roman"/>
                <w:i w:val="0"/>
                <w:lang w:eastAsia="ru-RU"/>
              </w:rPr>
            </w:pPr>
            <w:r w:rsidRPr="00B7294E">
              <w:rPr>
                <w:rStyle w:val="95pt1"/>
                <w:rFonts w:ascii="Times New Roman" w:hAnsi="Times New Roman" w:cs="Times New Roman"/>
                <w:i w:val="0"/>
                <w:lang w:eastAsia="ru-RU"/>
              </w:rPr>
              <w:t>2</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211"/>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bottom w:val="single" w:sz="4" w:space="0" w:color="auto"/>
              <w:righ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Контрольные работы</w:t>
            </w: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1133"/>
        </w:trPr>
        <w:tc>
          <w:tcPr>
            <w:tcW w:w="2173" w:type="dxa"/>
            <w:vMerge/>
            <w:tcBorders>
              <w:left w:val="single" w:sz="4" w:space="0" w:color="auto"/>
              <w:bottom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bottom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 xml:space="preserve">Самостоятельная работа </w:t>
            </w:r>
            <w:proofErr w:type="gramStart"/>
            <w:r w:rsidRPr="00B7294E">
              <w:rPr>
                <w:rStyle w:val="95pt"/>
                <w:rFonts w:ascii="Times New Roman" w:hAnsi="Times New Roman" w:cs="Times New Roman"/>
                <w:lang w:eastAsia="ru-RU"/>
              </w:rPr>
              <w:t>обучающихся</w:t>
            </w:r>
            <w:proofErr w:type="gramEnd"/>
            <w:r w:rsidRPr="00B7294E">
              <w:rPr>
                <w:rStyle w:val="95pt"/>
                <w:rFonts w:ascii="Times New Roman" w:hAnsi="Times New Roman" w:cs="Times New Roman"/>
                <w:lang w:eastAsia="ru-RU"/>
              </w:rPr>
              <w:t>:</w:t>
            </w:r>
          </w:p>
          <w:p w:rsidR="00B7294E" w:rsidRPr="00B7294E" w:rsidRDefault="00B7294E" w:rsidP="00E86EAB">
            <w:pPr>
              <w:pStyle w:val="4"/>
              <w:numPr>
                <w:ilvl w:val="0"/>
                <w:numId w:val="38"/>
              </w:numPr>
              <w:shd w:val="clear" w:color="auto" w:fill="auto"/>
              <w:spacing w:line="240" w:lineRule="auto"/>
              <w:ind w:right="79"/>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Существуют ли отличия в содержании понятий «суверенитет», «независимость» и «самостоятельность» по отношению к государственной политике. Ответ объясните.</w:t>
            </w:r>
          </w:p>
          <w:p w:rsidR="00B7294E" w:rsidRPr="00B7294E" w:rsidRDefault="00B7294E" w:rsidP="00E86EAB">
            <w:pPr>
              <w:pStyle w:val="4"/>
              <w:numPr>
                <w:ilvl w:val="0"/>
                <w:numId w:val="38"/>
              </w:numPr>
              <w:shd w:val="clear" w:color="auto" w:fill="auto"/>
              <w:spacing w:line="240" w:lineRule="auto"/>
              <w:ind w:right="79"/>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Оцените эффективность мер Президента и Правительства по решению проблемы межнационального конфликта в Чеченской республике за 1990 - 2009 гг.</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2</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150"/>
        </w:trPr>
        <w:tc>
          <w:tcPr>
            <w:tcW w:w="2173" w:type="dxa"/>
            <w:tcBorders>
              <w:top w:val="single" w:sz="4" w:space="0" w:color="auto"/>
              <w:left w:val="single" w:sz="4" w:space="0" w:color="auto"/>
            </w:tcBorders>
            <w:shd w:val="clear" w:color="auto" w:fill="FFFFFF"/>
            <w:vAlign w:val="center"/>
          </w:tcPr>
          <w:p w:rsidR="00B7294E" w:rsidRPr="00B7294E" w:rsidRDefault="00B7294E" w:rsidP="008C357E">
            <w:pPr>
              <w:pStyle w:val="4"/>
              <w:ind w:firstLine="28"/>
              <w:jc w:val="center"/>
              <w:rPr>
                <w:rStyle w:val="95pt"/>
                <w:rFonts w:ascii="Times New Roman" w:hAnsi="Times New Roman" w:cs="Times New Roman"/>
                <w:lang w:eastAsia="ru-RU"/>
              </w:rPr>
            </w:pPr>
            <w:r w:rsidRPr="00B7294E">
              <w:rPr>
                <w:rStyle w:val="95pt"/>
                <w:rFonts w:ascii="Times New Roman" w:hAnsi="Times New Roman" w:cs="Times New Roman"/>
                <w:lang w:eastAsia="ru-RU"/>
              </w:rPr>
              <w:t>Тема 2.3</w:t>
            </w:r>
          </w:p>
        </w:tc>
        <w:tc>
          <w:tcPr>
            <w:tcW w:w="9537" w:type="dxa"/>
            <w:tcBorders>
              <w:top w:val="single" w:sz="4" w:space="0" w:color="auto"/>
              <w:left w:val="single" w:sz="4" w:space="0" w:color="auto"/>
              <w:bottom w:val="single" w:sz="4" w:space="0" w:color="auto"/>
            </w:tcBorders>
            <w:shd w:val="clear" w:color="auto" w:fill="FFFFFF"/>
          </w:tcPr>
          <w:p w:rsidR="00B7294E" w:rsidRPr="00B7294E" w:rsidRDefault="00B7294E" w:rsidP="008C357E">
            <w:pPr>
              <w:pStyle w:val="4"/>
              <w:ind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Содержание учебного материала</w:t>
            </w: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jc w:val="center"/>
            </w:pPr>
          </w:p>
        </w:tc>
        <w:tc>
          <w:tcPr>
            <w:tcW w:w="1790" w:type="dxa"/>
            <w:vMerge w:val="restart"/>
            <w:tcBorders>
              <w:top w:val="single" w:sz="4" w:space="0" w:color="auto"/>
              <w:left w:val="single" w:sz="4" w:space="0" w:color="auto"/>
              <w:right w:val="single" w:sz="4" w:space="0" w:color="auto"/>
            </w:tcBorders>
            <w:shd w:val="clear" w:color="auto" w:fill="auto"/>
            <w:vAlign w:val="center"/>
          </w:tcPr>
          <w:p w:rsidR="00B7294E" w:rsidRPr="00B7294E" w:rsidRDefault="00B7294E" w:rsidP="008C357E">
            <w:pPr>
              <w:pStyle w:val="4"/>
              <w:ind w:firstLine="0"/>
              <w:jc w:val="center"/>
              <w:rPr>
                <w:rFonts w:ascii="Times New Roman" w:hAnsi="Times New Roman" w:cs="Times New Roman"/>
                <w:lang w:eastAsia="ru-RU"/>
              </w:rPr>
            </w:pPr>
            <w:r w:rsidRPr="00B7294E">
              <w:rPr>
                <w:rStyle w:val="95pt1"/>
                <w:rFonts w:ascii="Times New Roman" w:hAnsi="Times New Roman" w:cs="Times New Roman"/>
                <w:i w:val="0"/>
                <w:lang w:eastAsia="ru-RU"/>
              </w:rPr>
              <w:t>2</w:t>
            </w:r>
          </w:p>
        </w:tc>
      </w:tr>
      <w:tr w:rsidR="00B7294E" w:rsidRPr="00B7294E" w:rsidTr="008C357E">
        <w:trPr>
          <w:trHeight w:val="811"/>
        </w:trPr>
        <w:tc>
          <w:tcPr>
            <w:tcW w:w="2173" w:type="dxa"/>
            <w:vMerge w:val="restart"/>
            <w:tcBorders>
              <w:left w:val="single" w:sz="4" w:space="0" w:color="auto"/>
            </w:tcBorders>
            <w:shd w:val="clear" w:color="auto" w:fill="FFFFFF"/>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r w:rsidRPr="00B7294E">
              <w:rPr>
                <w:rStyle w:val="95pt"/>
                <w:rFonts w:ascii="Times New Roman" w:hAnsi="Times New Roman" w:cs="Times New Roman"/>
                <w:lang w:eastAsia="ru-RU"/>
              </w:rPr>
              <w:t>Россия и мировые интеграционные процессы</w:t>
            </w: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Расширение Евросоюза, формирование мирового «рынка труда», глобальная программа НАТО и политические ориентиры России.</w:t>
            </w:r>
          </w:p>
          <w:p w:rsidR="00B7294E" w:rsidRPr="00B7294E" w:rsidRDefault="00B7294E" w:rsidP="008C357E">
            <w:pPr>
              <w:pStyle w:val="4"/>
              <w:shd w:val="clear" w:color="auto" w:fill="auto"/>
              <w:tabs>
                <w:tab w:val="left" w:pos="29"/>
              </w:tabs>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Формирование единого образовательного и культурного пространства в Европе и отдельных регионах мира. Участие России в этом процессе.</w:t>
            </w: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jc w:val="center"/>
            </w:pPr>
          </w:p>
        </w:tc>
        <w:tc>
          <w:tcPr>
            <w:tcW w:w="1790" w:type="dxa"/>
            <w:vMerge/>
            <w:tcBorders>
              <w:left w:val="single" w:sz="4" w:space="0" w:color="auto"/>
              <w:bottom w:val="single" w:sz="4" w:space="0" w:color="auto"/>
              <w:right w:val="single" w:sz="4" w:space="0" w:color="auto"/>
            </w:tcBorders>
            <w:shd w:val="clear" w:color="auto" w:fill="auto"/>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p>
        </w:tc>
      </w:tr>
      <w:tr w:rsidR="00B7294E" w:rsidRPr="00B7294E" w:rsidTr="008C357E">
        <w:trPr>
          <w:trHeight w:val="211"/>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Лабораторные работы</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w:t>
            </w:r>
          </w:p>
        </w:tc>
        <w:tc>
          <w:tcPr>
            <w:tcW w:w="1790" w:type="dxa"/>
            <w:vMerge w:val="restart"/>
            <w:tcBorders>
              <w:top w:val="single" w:sz="4" w:space="0" w:color="auto"/>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921"/>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vMerge w:val="restart"/>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Практическое занятие №13</w:t>
            </w:r>
            <w:r w:rsidRPr="00B7294E">
              <w:rPr>
                <w:rStyle w:val="95pt1"/>
                <w:rFonts w:ascii="Times New Roman" w:hAnsi="Times New Roman" w:cs="Times New Roman"/>
                <w:i w:val="0"/>
                <w:lang w:eastAsia="ru-RU"/>
              </w:rPr>
              <w:t xml:space="preserve"> «</w:t>
            </w:r>
            <w:r w:rsidRPr="00B7294E">
              <w:rPr>
                <w:rStyle w:val="95pt"/>
                <w:rFonts w:ascii="Times New Roman" w:hAnsi="Times New Roman" w:cs="Times New Roman"/>
                <w:iCs/>
                <w:lang w:eastAsia="ru-RU"/>
              </w:rPr>
              <w:t>Анализ документов ВТО, ЕЭС, ОЭСР, НАТО и др. международных организаций в сфере глобализации различных сторон жизни общества с позиции гражданина России».</w:t>
            </w:r>
          </w:p>
          <w:p w:rsidR="00B7294E" w:rsidRPr="00B7294E" w:rsidRDefault="00B7294E" w:rsidP="008C357E">
            <w:pPr>
              <w:pStyle w:val="4"/>
              <w:shd w:val="clear" w:color="auto" w:fill="auto"/>
              <w:tabs>
                <w:tab w:val="left" w:pos="350"/>
              </w:tabs>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Практическое занятие №14</w:t>
            </w:r>
            <w:r w:rsidRPr="00B7294E">
              <w:rPr>
                <w:rStyle w:val="95pt1"/>
                <w:rFonts w:ascii="Times New Roman" w:hAnsi="Times New Roman" w:cs="Times New Roman"/>
                <w:i w:val="0"/>
                <w:lang w:eastAsia="ru-RU"/>
              </w:rPr>
              <w:t xml:space="preserve"> «</w:t>
            </w:r>
            <w:r w:rsidRPr="00B7294E">
              <w:rPr>
                <w:rStyle w:val="95pt"/>
                <w:rFonts w:ascii="Times New Roman" w:hAnsi="Times New Roman" w:cs="Times New Roman"/>
                <w:iCs/>
                <w:lang w:eastAsia="ru-RU"/>
              </w:rPr>
              <w:t xml:space="preserve">Изучение основных образовательных проектов с </w:t>
            </w:r>
            <w:smartTag w:uri="urn:schemas-microsoft-com:office:smarttags" w:element="metricconverter">
              <w:smartTagPr>
                <w:attr w:name="ProductID" w:val="1992 г"/>
              </w:smartTagPr>
              <w:r w:rsidRPr="00B7294E">
                <w:rPr>
                  <w:rStyle w:val="95pt"/>
                  <w:rFonts w:ascii="Times New Roman" w:hAnsi="Times New Roman" w:cs="Times New Roman"/>
                  <w:iCs/>
                  <w:lang w:eastAsia="ru-RU"/>
                </w:rPr>
                <w:t>1992 г</w:t>
              </w:r>
            </w:smartTag>
            <w:r w:rsidRPr="00B7294E">
              <w:rPr>
                <w:rStyle w:val="95pt"/>
                <w:rFonts w:ascii="Times New Roman" w:hAnsi="Times New Roman" w:cs="Times New Roman"/>
                <w:iCs/>
                <w:lang w:eastAsia="ru-RU"/>
              </w:rPr>
              <w:t xml:space="preserve"> с целью выявления причин и результатов процесса внедрения рыночных отношений в систему российского образования».</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2</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921"/>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vMerge/>
            <w:tcBorders>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Style w:val="95pt1"/>
                <w:rFonts w:ascii="Times New Roman" w:hAnsi="Times New Roman" w:cs="Times New Roman"/>
                <w:i w:val="0"/>
                <w:lang w:eastAsia="ru-RU"/>
              </w:rPr>
            </w:pPr>
            <w:r w:rsidRPr="00B7294E">
              <w:rPr>
                <w:rStyle w:val="95pt1"/>
                <w:rFonts w:ascii="Times New Roman" w:hAnsi="Times New Roman" w:cs="Times New Roman"/>
                <w:i w:val="0"/>
                <w:lang w:eastAsia="ru-RU"/>
              </w:rPr>
              <w:t>2</w:t>
            </w:r>
          </w:p>
        </w:tc>
        <w:tc>
          <w:tcPr>
            <w:tcW w:w="1790" w:type="dxa"/>
            <w:vMerge/>
            <w:tcBorders>
              <w:left w:val="single" w:sz="4" w:space="0" w:color="auto"/>
              <w:bottom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264"/>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 xml:space="preserve">Контрольная работа №2 </w:t>
            </w:r>
            <w:r w:rsidRPr="00B7294E">
              <w:rPr>
                <w:rStyle w:val="95pt"/>
                <w:rFonts w:ascii="Times New Roman" w:hAnsi="Times New Roman" w:cs="Times New Roman"/>
                <w:iCs/>
                <w:lang w:eastAsia="ru-RU"/>
              </w:rPr>
              <w:t>«Россия как партнер НАТО».</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1</w:t>
            </w:r>
          </w:p>
        </w:tc>
        <w:tc>
          <w:tcPr>
            <w:tcW w:w="1790" w:type="dxa"/>
            <w:tcBorders>
              <w:top w:val="single" w:sz="4" w:space="0" w:color="auto"/>
              <w:left w:val="single" w:sz="4" w:space="0" w:color="auto"/>
              <w:right w:val="single" w:sz="4" w:space="0" w:color="auto"/>
            </w:tcBorders>
            <w:shd w:val="clear" w:color="auto" w:fill="auto"/>
            <w:vAlign w:val="center"/>
          </w:tcPr>
          <w:p w:rsidR="00B7294E" w:rsidRPr="00B7294E" w:rsidRDefault="00B7294E" w:rsidP="008C357E">
            <w:pPr>
              <w:jc w:val="center"/>
              <w:rPr>
                <w:b/>
              </w:rPr>
            </w:pPr>
            <w:r w:rsidRPr="00B7294E">
              <w:rPr>
                <w:b/>
              </w:rPr>
              <w:t>3</w:t>
            </w:r>
          </w:p>
        </w:tc>
      </w:tr>
      <w:tr w:rsidR="00B7294E" w:rsidRPr="00B7294E" w:rsidTr="008C357E">
        <w:trPr>
          <w:trHeight w:val="811"/>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 xml:space="preserve">Самостоятельная работа </w:t>
            </w:r>
            <w:proofErr w:type="gramStart"/>
            <w:r w:rsidRPr="00B7294E">
              <w:rPr>
                <w:rStyle w:val="95pt"/>
                <w:rFonts w:ascii="Times New Roman" w:hAnsi="Times New Roman" w:cs="Times New Roman"/>
                <w:lang w:eastAsia="ru-RU"/>
              </w:rPr>
              <w:t>обучающихся</w:t>
            </w:r>
            <w:proofErr w:type="gramEnd"/>
            <w:r w:rsidRPr="00B7294E">
              <w:rPr>
                <w:rStyle w:val="95pt"/>
                <w:rFonts w:ascii="Times New Roman" w:hAnsi="Times New Roman" w:cs="Times New Roman"/>
                <w:lang w:eastAsia="ru-RU"/>
              </w:rPr>
              <w:t>:</w:t>
            </w:r>
          </w:p>
          <w:p w:rsidR="00B7294E" w:rsidRPr="00B7294E" w:rsidRDefault="00B7294E" w:rsidP="00E86EAB">
            <w:pPr>
              <w:pStyle w:val="4"/>
              <w:numPr>
                <w:ilvl w:val="0"/>
                <w:numId w:val="39"/>
              </w:numPr>
              <w:shd w:val="clear" w:color="auto" w:fill="auto"/>
              <w:spacing w:line="240" w:lineRule="auto"/>
              <w:ind w:right="79"/>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 xml:space="preserve">Найдите схожие и отличительные стороны процессов построения глобального коммунистического общества в начале XX века и построения глобального </w:t>
            </w:r>
            <w:proofErr w:type="gramStart"/>
            <w:r w:rsidRPr="00B7294E">
              <w:rPr>
                <w:rStyle w:val="95pt"/>
                <w:rFonts w:ascii="Times New Roman" w:hAnsi="Times New Roman" w:cs="Times New Roman"/>
                <w:iCs/>
                <w:lang w:eastAsia="ru-RU"/>
              </w:rPr>
              <w:t>демократического общества</w:t>
            </w:r>
            <w:proofErr w:type="gramEnd"/>
            <w:r w:rsidRPr="00B7294E">
              <w:rPr>
                <w:rStyle w:val="95pt"/>
                <w:rFonts w:ascii="Times New Roman" w:hAnsi="Times New Roman" w:cs="Times New Roman"/>
                <w:iCs/>
                <w:lang w:eastAsia="ru-RU"/>
              </w:rPr>
              <w:t xml:space="preserve"> во второй половине XX - начала XXI вв.</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1</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211"/>
        </w:trPr>
        <w:tc>
          <w:tcPr>
            <w:tcW w:w="2173" w:type="dxa"/>
            <w:vMerge w:val="restart"/>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r w:rsidRPr="00B7294E">
              <w:rPr>
                <w:rStyle w:val="95pt"/>
                <w:rFonts w:ascii="Times New Roman" w:hAnsi="Times New Roman" w:cs="Times New Roman"/>
                <w:lang w:eastAsia="ru-RU"/>
              </w:rPr>
              <w:t>Тема 2.4</w:t>
            </w:r>
          </w:p>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r w:rsidRPr="00B7294E">
              <w:rPr>
                <w:rStyle w:val="95pt"/>
                <w:rFonts w:ascii="Times New Roman" w:hAnsi="Times New Roman" w:cs="Times New Roman"/>
                <w:lang w:eastAsia="ru-RU"/>
              </w:rPr>
              <w:t>Развитие культуры в России</w:t>
            </w: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Содержание учебного материала</w:t>
            </w:r>
          </w:p>
        </w:tc>
        <w:tc>
          <w:tcPr>
            <w:tcW w:w="1260" w:type="dxa"/>
            <w:vMerge w:val="restart"/>
            <w:tcBorders>
              <w:top w:val="single" w:sz="4" w:space="0" w:color="auto"/>
              <w:left w:val="single" w:sz="4" w:space="0" w:color="auto"/>
            </w:tcBorders>
            <w:shd w:val="clear" w:color="auto" w:fill="FFFFFF"/>
            <w:vAlign w:val="center"/>
          </w:tcPr>
          <w:p w:rsidR="00B7294E" w:rsidRPr="00B7294E" w:rsidRDefault="00B7294E" w:rsidP="008C357E">
            <w:pPr>
              <w:jc w:val="center"/>
            </w:pPr>
          </w:p>
        </w:tc>
        <w:tc>
          <w:tcPr>
            <w:tcW w:w="1790" w:type="dxa"/>
            <w:vMerge w:val="restart"/>
            <w:tcBorders>
              <w:top w:val="single" w:sz="4" w:space="0" w:color="auto"/>
              <w:left w:val="single" w:sz="4" w:space="0" w:color="auto"/>
              <w:right w:val="single" w:sz="4" w:space="0" w:color="auto"/>
            </w:tcBorders>
            <w:shd w:val="clear" w:color="auto" w:fill="auto"/>
            <w:vAlign w:val="center"/>
          </w:tcPr>
          <w:p w:rsidR="00B7294E" w:rsidRPr="00B7294E" w:rsidRDefault="00B7294E" w:rsidP="008C357E">
            <w:pPr>
              <w:pStyle w:val="4"/>
              <w:ind w:firstLine="0"/>
              <w:jc w:val="center"/>
              <w:rPr>
                <w:rFonts w:ascii="Times New Roman" w:hAnsi="Times New Roman" w:cs="Times New Roman"/>
                <w:lang w:eastAsia="ru-RU"/>
              </w:rPr>
            </w:pPr>
            <w:r w:rsidRPr="00B7294E">
              <w:rPr>
                <w:rStyle w:val="95pt1"/>
                <w:rFonts w:ascii="Times New Roman" w:hAnsi="Times New Roman" w:cs="Times New Roman"/>
                <w:i w:val="0"/>
                <w:lang w:eastAsia="ru-RU"/>
              </w:rPr>
              <w:t>2</w:t>
            </w:r>
          </w:p>
        </w:tc>
      </w:tr>
      <w:tr w:rsidR="00B7294E" w:rsidRPr="00B7294E" w:rsidTr="008C357E">
        <w:trPr>
          <w:trHeight w:val="610"/>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bottom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Проблема экспансии в Россию западной системы ценностей и формирование «массовой культуры».</w:t>
            </w:r>
          </w:p>
          <w:p w:rsidR="00B7294E" w:rsidRPr="00B7294E" w:rsidRDefault="00B7294E" w:rsidP="008C357E">
            <w:pPr>
              <w:pStyle w:val="4"/>
              <w:shd w:val="clear" w:color="auto" w:fill="auto"/>
              <w:tabs>
                <w:tab w:val="left" w:pos="29"/>
              </w:tabs>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Тенденции сохранения национальных, религиозных, культурных традиций и «свобода совести» в России.</w:t>
            </w:r>
          </w:p>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Идеи «</w:t>
            </w:r>
            <w:proofErr w:type="spellStart"/>
            <w:r w:rsidRPr="00B7294E">
              <w:rPr>
                <w:rStyle w:val="95pt"/>
                <w:rFonts w:ascii="Times New Roman" w:hAnsi="Times New Roman" w:cs="Times New Roman"/>
                <w:iCs/>
                <w:lang w:eastAsia="ru-RU"/>
              </w:rPr>
              <w:t>поликультурности</w:t>
            </w:r>
            <w:proofErr w:type="spellEnd"/>
            <w:r w:rsidRPr="00B7294E">
              <w:rPr>
                <w:rStyle w:val="95pt"/>
                <w:rFonts w:ascii="Times New Roman" w:hAnsi="Times New Roman" w:cs="Times New Roman"/>
                <w:iCs/>
                <w:lang w:eastAsia="ru-RU"/>
              </w:rPr>
              <w:t>» и молодежные экстремистские движения.</w:t>
            </w:r>
          </w:p>
        </w:tc>
        <w:tc>
          <w:tcPr>
            <w:tcW w:w="1260" w:type="dxa"/>
            <w:vMerge/>
            <w:tcBorders>
              <w:left w:val="single" w:sz="4" w:space="0" w:color="auto"/>
              <w:bottom w:val="single" w:sz="4" w:space="0" w:color="auto"/>
            </w:tcBorders>
            <w:shd w:val="clear" w:color="auto" w:fill="FFFFFF"/>
            <w:vAlign w:val="center"/>
          </w:tcPr>
          <w:p w:rsidR="00B7294E" w:rsidRPr="00B7294E" w:rsidRDefault="00B7294E" w:rsidP="008C357E">
            <w:pPr>
              <w:jc w:val="center"/>
            </w:pP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p>
        </w:tc>
      </w:tr>
      <w:tr w:rsidR="00B7294E" w:rsidRPr="00B7294E" w:rsidTr="008C357E">
        <w:trPr>
          <w:trHeight w:val="211"/>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bottom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Лабораторные работы</w:t>
            </w: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w:t>
            </w:r>
          </w:p>
        </w:tc>
        <w:tc>
          <w:tcPr>
            <w:tcW w:w="1790" w:type="dxa"/>
            <w:vMerge w:val="restart"/>
            <w:tcBorders>
              <w:top w:val="single" w:sz="4" w:space="0" w:color="auto"/>
              <w:left w:val="single" w:sz="4" w:space="0" w:color="auto"/>
              <w:right w:val="single" w:sz="4" w:space="0" w:color="auto"/>
            </w:tcBorders>
            <w:shd w:val="clear" w:color="auto" w:fill="auto"/>
            <w:vAlign w:val="center"/>
          </w:tcPr>
          <w:p w:rsidR="00B7294E" w:rsidRPr="00B7294E" w:rsidRDefault="00B7294E" w:rsidP="008C357E">
            <w:pPr>
              <w:jc w:val="center"/>
              <w:rPr>
                <w:b/>
              </w:rPr>
            </w:pPr>
            <w:r w:rsidRPr="00B7294E">
              <w:rPr>
                <w:b/>
              </w:rPr>
              <w:t>2</w:t>
            </w:r>
          </w:p>
        </w:tc>
      </w:tr>
      <w:tr w:rsidR="00B7294E" w:rsidRPr="00B7294E" w:rsidTr="008C357E">
        <w:trPr>
          <w:trHeight w:val="928"/>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vMerge w:val="restart"/>
            <w:tcBorders>
              <w:top w:val="single" w:sz="4" w:space="0" w:color="auto"/>
              <w:left w:val="single" w:sz="4" w:space="0" w:color="auto"/>
            </w:tcBorders>
            <w:shd w:val="clear" w:color="auto" w:fill="FFFFFF"/>
          </w:tcPr>
          <w:p w:rsidR="00B7294E" w:rsidRPr="00B7294E" w:rsidRDefault="00B7294E" w:rsidP="008C357E">
            <w:pPr>
              <w:pStyle w:val="4"/>
              <w:shd w:val="clear" w:color="auto" w:fill="auto"/>
              <w:tabs>
                <w:tab w:val="left" w:pos="350"/>
              </w:tabs>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Практическое занятие №15</w:t>
            </w:r>
            <w:r w:rsidRPr="00B7294E">
              <w:rPr>
                <w:rStyle w:val="95pt1"/>
                <w:rFonts w:ascii="Times New Roman" w:hAnsi="Times New Roman" w:cs="Times New Roman"/>
                <w:i w:val="0"/>
                <w:lang w:eastAsia="ru-RU"/>
              </w:rPr>
              <w:t xml:space="preserve"> «</w:t>
            </w:r>
            <w:r w:rsidRPr="00B7294E">
              <w:rPr>
                <w:rStyle w:val="95pt"/>
                <w:rFonts w:ascii="Times New Roman" w:hAnsi="Times New Roman" w:cs="Times New Roman"/>
                <w:iCs/>
                <w:lang w:eastAsia="ru-RU"/>
              </w:rPr>
              <w:t>Изучение наглядного и текстового материала, отражающего традиции национальных культур народов России, и влияния на них идей «массовой культуры»».</w:t>
            </w:r>
          </w:p>
          <w:p w:rsidR="00B7294E" w:rsidRPr="00B7294E" w:rsidRDefault="00B7294E" w:rsidP="008C357E">
            <w:pPr>
              <w:pStyle w:val="4"/>
              <w:shd w:val="clear" w:color="auto" w:fill="auto"/>
              <w:tabs>
                <w:tab w:val="left" w:pos="24"/>
                <w:tab w:val="left" w:pos="350"/>
              </w:tabs>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 xml:space="preserve">Практическое занятие №16 </w:t>
            </w:r>
            <w:r w:rsidRPr="00B7294E">
              <w:rPr>
                <w:rStyle w:val="95pt1"/>
                <w:rFonts w:ascii="Times New Roman" w:hAnsi="Times New Roman" w:cs="Times New Roman"/>
                <w:i w:val="0"/>
                <w:lang w:eastAsia="ru-RU"/>
              </w:rPr>
              <w:t>«</w:t>
            </w:r>
            <w:r w:rsidRPr="00B7294E">
              <w:rPr>
                <w:rStyle w:val="95pt"/>
                <w:rFonts w:ascii="Times New Roman" w:hAnsi="Times New Roman" w:cs="Times New Roman"/>
                <w:iCs/>
                <w:lang w:eastAsia="ru-RU"/>
              </w:rPr>
              <w:t>«Круглый стол» по проблеме: место традиционных религий, многовековых культур народов России в условиях «массовой культуры» глобального мира».</w:t>
            </w:r>
          </w:p>
          <w:p w:rsidR="00B7294E" w:rsidRPr="00B7294E" w:rsidRDefault="00B7294E" w:rsidP="008C357E">
            <w:pPr>
              <w:pStyle w:val="4"/>
              <w:shd w:val="clear" w:color="auto" w:fill="auto"/>
              <w:tabs>
                <w:tab w:val="left" w:pos="19"/>
                <w:tab w:val="left" w:pos="350"/>
              </w:tabs>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Практическое занятие №17</w:t>
            </w:r>
            <w:r w:rsidRPr="00B7294E">
              <w:rPr>
                <w:rStyle w:val="95pt1"/>
                <w:rFonts w:ascii="Times New Roman" w:hAnsi="Times New Roman" w:cs="Times New Roman"/>
                <w:i w:val="0"/>
                <w:lang w:eastAsia="ru-RU"/>
              </w:rPr>
              <w:t xml:space="preserve"> «</w:t>
            </w:r>
            <w:r w:rsidRPr="00B7294E">
              <w:rPr>
                <w:rStyle w:val="95pt"/>
                <w:rFonts w:ascii="Times New Roman" w:hAnsi="Times New Roman" w:cs="Times New Roman"/>
                <w:iCs/>
                <w:lang w:eastAsia="ru-RU"/>
              </w:rPr>
              <w:t>Сопоставление и анализ документов, отражающих формирование «общеевропейской» культуры, и документов современных националистических и экстремистских молодежных организаций в Европе и России».</w:t>
            </w: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2</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926"/>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vMerge/>
            <w:tcBorders>
              <w:left w:val="single" w:sz="4" w:space="0" w:color="auto"/>
            </w:tcBorders>
            <w:shd w:val="clear" w:color="auto" w:fill="FFFFFF"/>
          </w:tcPr>
          <w:p w:rsidR="00B7294E" w:rsidRPr="00B7294E" w:rsidRDefault="00B7294E" w:rsidP="008C357E">
            <w:pPr>
              <w:pStyle w:val="4"/>
              <w:shd w:val="clear" w:color="auto" w:fill="auto"/>
              <w:tabs>
                <w:tab w:val="left" w:pos="350"/>
              </w:tabs>
              <w:spacing w:line="240" w:lineRule="auto"/>
              <w:ind w:right="79" w:firstLine="0"/>
              <w:jc w:val="both"/>
              <w:rPr>
                <w:rStyle w:val="95pt"/>
                <w:rFonts w:ascii="Times New Roman" w:hAnsi="Times New Roman" w:cs="Times New Roman"/>
                <w:lang w:eastAsia="ru-RU"/>
              </w:rPr>
            </w:pP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Style w:val="95pt1"/>
                <w:rFonts w:ascii="Times New Roman" w:hAnsi="Times New Roman" w:cs="Times New Roman"/>
                <w:i w:val="0"/>
                <w:lang w:eastAsia="ru-RU"/>
              </w:rPr>
            </w:pPr>
            <w:r w:rsidRPr="00B7294E">
              <w:rPr>
                <w:rStyle w:val="95pt1"/>
                <w:rFonts w:ascii="Times New Roman" w:hAnsi="Times New Roman" w:cs="Times New Roman"/>
                <w:i w:val="0"/>
                <w:lang w:eastAsia="ru-RU"/>
              </w:rPr>
              <w:t>2</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926"/>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vMerge/>
            <w:tcBorders>
              <w:left w:val="single" w:sz="4" w:space="0" w:color="auto"/>
              <w:bottom w:val="single" w:sz="4" w:space="0" w:color="auto"/>
            </w:tcBorders>
            <w:shd w:val="clear" w:color="auto" w:fill="FFFFFF"/>
          </w:tcPr>
          <w:p w:rsidR="00B7294E" w:rsidRPr="00B7294E" w:rsidRDefault="00B7294E" w:rsidP="008C357E">
            <w:pPr>
              <w:pStyle w:val="4"/>
              <w:shd w:val="clear" w:color="auto" w:fill="auto"/>
              <w:tabs>
                <w:tab w:val="left" w:pos="350"/>
              </w:tabs>
              <w:spacing w:line="240" w:lineRule="auto"/>
              <w:ind w:right="79" w:firstLine="0"/>
              <w:jc w:val="both"/>
              <w:rPr>
                <w:rStyle w:val="95pt"/>
                <w:rFonts w:ascii="Times New Roman" w:hAnsi="Times New Roman" w:cs="Times New Roman"/>
                <w:lang w:eastAsia="ru-RU"/>
              </w:rPr>
            </w:pP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Style w:val="95pt1"/>
                <w:rFonts w:ascii="Times New Roman" w:hAnsi="Times New Roman" w:cs="Times New Roman"/>
                <w:i w:val="0"/>
                <w:lang w:eastAsia="ru-RU"/>
              </w:rPr>
            </w:pPr>
            <w:r w:rsidRPr="00B7294E">
              <w:rPr>
                <w:rStyle w:val="95pt1"/>
                <w:rFonts w:ascii="Times New Roman" w:hAnsi="Times New Roman" w:cs="Times New Roman"/>
                <w:i w:val="0"/>
                <w:lang w:eastAsia="ru-RU"/>
              </w:rPr>
              <w:t>2</w:t>
            </w:r>
          </w:p>
        </w:tc>
        <w:tc>
          <w:tcPr>
            <w:tcW w:w="1790" w:type="dxa"/>
            <w:vMerge/>
            <w:tcBorders>
              <w:left w:val="single" w:sz="4" w:space="0" w:color="auto"/>
              <w:bottom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211"/>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bottom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 xml:space="preserve">Контрольная работа №3 </w:t>
            </w:r>
            <w:r w:rsidRPr="00B7294E">
              <w:rPr>
                <w:rStyle w:val="95pt"/>
                <w:rFonts w:ascii="Times New Roman" w:hAnsi="Times New Roman" w:cs="Times New Roman"/>
                <w:iCs/>
                <w:lang w:eastAsia="ru-RU"/>
              </w:rPr>
              <w:t>« Человек как носитель культуры своего народа».</w:t>
            </w: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1</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B7294E" w:rsidRPr="00B7294E" w:rsidRDefault="00B7294E" w:rsidP="008C357E">
            <w:pPr>
              <w:jc w:val="center"/>
              <w:rPr>
                <w:b/>
              </w:rPr>
            </w:pPr>
            <w:r w:rsidRPr="00B7294E">
              <w:rPr>
                <w:b/>
              </w:rPr>
              <w:t>3</w:t>
            </w:r>
          </w:p>
        </w:tc>
      </w:tr>
      <w:tr w:rsidR="00B7294E" w:rsidRPr="00B7294E" w:rsidTr="008C357E">
        <w:trPr>
          <w:trHeight w:val="139"/>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bottom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 xml:space="preserve">Самостоятельная работа </w:t>
            </w:r>
            <w:proofErr w:type="gramStart"/>
            <w:r w:rsidRPr="00B7294E">
              <w:rPr>
                <w:rStyle w:val="95pt"/>
                <w:rFonts w:ascii="Times New Roman" w:hAnsi="Times New Roman" w:cs="Times New Roman"/>
                <w:lang w:eastAsia="ru-RU"/>
              </w:rPr>
              <w:t>обучающихся</w:t>
            </w:r>
            <w:proofErr w:type="gramEnd"/>
            <w:r w:rsidRPr="00B7294E">
              <w:rPr>
                <w:rStyle w:val="95pt"/>
                <w:rFonts w:ascii="Times New Roman" w:hAnsi="Times New Roman" w:cs="Times New Roman"/>
                <w:lang w:eastAsia="ru-RU"/>
              </w:rPr>
              <w:t>:</w:t>
            </w:r>
          </w:p>
          <w:p w:rsidR="00B7294E" w:rsidRPr="00B7294E" w:rsidRDefault="00B7294E" w:rsidP="00E86EAB">
            <w:pPr>
              <w:pStyle w:val="4"/>
              <w:numPr>
                <w:ilvl w:val="0"/>
                <w:numId w:val="40"/>
              </w:numPr>
              <w:shd w:val="clear" w:color="auto" w:fill="auto"/>
              <w:spacing w:line="240" w:lineRule="auto"/>
              <w:ind w:right="79"/>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Согласны ли Вы с утверждением, что культура общества это и есть его идеология. Обоснуйте свою позицию.</w:t>
            </w:r>
          </w:p>
          <w:p w:rsidR="00B7294E" w:rsidRPr="00B7294E" w:rsidRDefault="00B7294E" w:rsidP="00E86EAB">
            <w:pPr>
              <w:pStyle w:val="4"/>
              <w:numPr>
                <w:ilvl w:val="0"/>
                <w:numId w:val="40"/>
              </w:numPr>
              <w:shd w:val="clear" w:color="auto" w:fill="auto"/>
              <w:spacing w:line="240" w:lineRule="auto"/>
              <w:ind w:right="79"/>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Современная молодежь и культурные традиции: «конфликт отцов и детей» или трансформация нравственных ценностей и норм в рамках освоения «массовой культуры»?</w:t>
            </w: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val="en-US" w:eastAsia="ru-RU"/>
              </w:rPr>
            </w:pPr>
            <w:r w:rsidRPr="00B7294E">
              <w:rPr>
                <w:rStyle w:val="95pt1"/>
                <w:rFonts w:ascii="Times New Roman" w:hAnsi="Times New Roman" w:cs="Times New Roman"/>
                <w:i w:val="0"/>
                <w:lang w:val="en-US" w:eastAsia="ru-RU"/>
              </w:rPr>
              <w:t>1</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B7294E" w:rsidRPr="00B7294E" w:rsidRDefault="00B7294E" w:rsidP="008C357E">
            <w:pPr>
              <w:jc w:val="center"/>
              <w:rPr>
                <w:b/>
              </w:rPr>
            </w:pPr>
            <w:r w:rsidRPr="00B7294E">
              <w:rPr>
                <w:b/>
              </w:rPr>
              <w:t>2</w:t>
            </w:r>
          </w:p>
        </w:tc>
      </w:tr>
      <w:tr w:rsidR="00B7294E" w:rsidRPr="00B7294E" w:rsidTr="008C357E">
        <w:trPr>
          <w:trHeight w:val="206"/>
        </w:trPr>
        <w:tc>
          <w:tcPr>
            <w:tcW w:w="2173" w:type="dxa"/>
            <w:vMerge w:val="restart"/>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r w:rsidRPr="00B7294E">
              <w:rPr>
                <w:rStyle w:val="95pt"/>
                <w:rFonts w:ascii="Times New Roman" w:hAnsi="Times New Roman" w:cs="Times New Roman"/>
                <w:lang w:eastAsia="ru-RU"/>
              </w:rPr>
              <w:t>Тема 2.5</w:t>
            </w:r>
          </w:p>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r w:rsidRPr="00B7294E">
              <w:rPr>
                <w:rStyle w:val="95pt"/>
                <w:rFonts w:ascii="Times New Roman" w:hAnsi="Times New Roman" w:cs="Times New Roman"/>
                <w:lang w:eastAsia="ru-RU"/>
              </w:rPr>
              <w:t>Перспективы развития РФ в современном мире</w:t>
            </w: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Содержание учебного материала</w:t>
            </w:r>
          </w:p>
        </w:tc>
        <w:tc>
          <w:tcPr>
            <w:tcW w:w="1260" w:type="dxa"/>
            <w:vMerge w:val="restart"/>
            <w:tcBorders>
              <w:top w:val="single" w:sz="4" w:space="0" w:color="auto"/>
              <w:left w:val="single" w:sz="4" w:space="0" w:color="auto"/>
            </w:tcBorders>
            <w:shd w:val="clear" w:color="auto" w:fill="FFFFFF"/>
            <w:vAlign w:val="center"/>
          </w:tcPr>
          <w:p w:rsidR="00B7294E" w:rsidRPr="00B7294E" w:rsidRDefault="00B7294E" w:rsidP="008C357E">
            <w:pPr>
              <w:jc w:val="center"/>
            </w:pPr>
          </w:p>
        </w:tc>
        <w:tc>
          <w:tcPr>
            <w:tcW w:w="1790" w:type="dxa"/>
            <w:vMerge w:val="restart"/>
            <w:tcBorders>
              <w:top w:val="single" w:sz="4" w:space="0" w:color="auto"/>
              <w:left w:val="single" w:sz="4" w:space="0" w:color="auto"/>
              <w:right w:val="single" w:sz="4" w:space="0" w:color="auto"/>
            </w:tcBorders>
            <w:shd w:val="clear" w:color="auto" w:fill="auto"/>
            <w:vAlign w:val="center"/>
          </w:tcPr>
          <w:p w:rsidR="00B7294E" w:rsidRPr="00B7294E" w:rsidRDefault="00B7294E" w:rsidP="008C357E">
            <w:pPr>
              <w:pStyle w:val="4"/>
              <w:ind w:firstLine="0"/>
              <w:jc w:val="center"/>
              <w:rPr>
                <w:rFonts w:ascii="Times New Roman" w:hAnsi="Times New Roman" w:cs="Times New Roman"/>
                <w:lang w:eastAsia="ru-RU"/>
              </w:rPr>
            </w:pPr>
            <w:r w:rsidRPr="00B7294E">
              <w:rPr>
                <w:rStyle w:val="95pt1"/>
                <w:rFonts w:ascii="Times New Roman" w:hAnsi="Times New Roman" w:cs="Times New Roman"/>
                <w:i w:val="0"/>
                <w:lang w:eastAsia="ru-RU"/>
              </w:rPr>
              <w:t>2</w:t>
            </w:r>
          </w:p>
        </w:tc>
      </w:tr>
      <w:tr w:rsidR="00B7294E" w:rsidRPr="00B7294E" w:rsidTr="008C357E">
        <w:trPr>
          <w:trHeight w:val="1546"/>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bottom w:val="nil"/>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Перспективные направления и основные проблемы развития РФ на современном этапе.</w:t>
            </w:r>
          </w:p>
          <w:p w:rsidR="00B7294E" w:rsidRPr="00B7294E" w:rsidRDefault="00B7294E" w:rsidP="008C357E">
            <w:pPr>
              <w:pStyle w:val="4"/>
              <w:shd w:val="clear" w:color="auto" w:fill="auto"/>
              <w:tabs>
                <w:tab w:val="left" w:pos="0"/>
              </w:tabs>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Территориальная целостность России, уважение прав ее населения и соседних народов - главное условие политического развития.</w:t>
            </w:r>
          </w:p>
          <w:p w:rsidR="00B7294E" w:rsidRPr="00B7294E" w:rsidRDefault="00B7294E" w:rsidP="008C357E">
            <w:pPr>
              <w:pStyle w:val="4"/>
              <w:shd w:val="clear" w:color="auto" w:fill="auto"/>
              <w:tabs>
                <w:tab w:val="left" w:pos="0"/>
              </w:tabs>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Инновационная деятельность - приоритетное направление в науке и экономике.</w:t>
            </w:r>
          </w:p>
          <w:p w:rsidR="00B7294E" w:rsidRPr="00B7294E" w:rsidRDefault="00B7294E" w:rsidP="008C357E">
            <w:pPr>
              <w:pStyle w:val="4"/>
              <w:shd w:val="clear" w:color="auto" w:fill="auto"/>
              <w:tabs>
                <w:tab w:val="left" w:pos="0"/>
              </w:tabs>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Сохранение традиционных нравственных ценностей и индивидуальных свобод человека - основа развития культуры в РФ.</w:t>
            </w:r>
          </w:p>
        </w:tc>
        <w:tc>
          <w:tcPr>
            <w:tcW w:w="1260" w:type="dxa"/>
            <w:vMerge/>
            <w:tcBorders>
              <w:top w:val="single" w:sz="4" w:space="0" w:color="auto"/>
              <w:left w:val="single" w:sz="4" w:space="0" w:color="auto"/>
              <w:bottom w:val="nil"/>
            </w:tcBorders>
            <w:shd w:val="clear" w:color="auto" w:fill="FFFFFF"/>
            <w:vAlign w:val="center"/>
          </w:tcPr>
          <w:p w:rsidR="00B7294E" w:rsidRPr="00B7294E" w:rsidRDefault="00B7294E" w:rsidP="008C357E">
            <w:pPr>
              <w:jc w:val="center"/>
            </w:pPr>
          </w:p>
        </w:tc>
        <w:tc>
          <w:tcPr>
            <w:tcW w:w="1790" w:type="dxa"/>
            <w:vMerge/>
            <w:tcBorders>
              <w:left w:val="single" w:sz="4" w:space="0" w:color="auto"/>
              <w:bottom w:val="nil"/>
              <w:right w:val="single" w:sz="4" w:space="0" w:color="auto"/>
            </w:tcBorders>
            <w:shd w:val="clear" w:color="auto" w:fill="auto"/>
            <w:vAlign w:val="center"/>
          </w:tcPr>
          <w:p w:rsidR="00B7294E" w:rsidRPr="00B7294E" w:rsidRDefault="00B7294E" w:rsidP="008C357E">
            <w:pPr>
              <w:pStyle w:val="4"/>
              <w:jc w:val="center"/>
              <w:rPr>
                <w:rFonts w:ascii="Times New Roman" w:hAnsi="Times New Roman" w:cs="Times New Roman"/>
                <w:lang w:eastAsia="ru-RU"/>
              </w:rPr>
            </w:pPr>
          </w:p>
        </w:tc>
      </w:tr>
      <w:tr w:rsidR="00B7294E" w:rsidRPr="00B7294E" w:rsidTr="008C357E">
        <w:trPr>
          <w:trHeight w:val="211"/>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Лабораторные работы</w:t>
            </w: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w:t>
            </w:r>
          </w:p>
        </w:tc>
        <w:tc>
          <w:tcPr>
            <w:tcW w:w="1790" w:type="dxa"/>
            <w:vMerge w:val="restart"/>
            <w:tcBorders>
              <w:top w:val="single" w:sz="4" w:space="0" w:color="auto"/>
              <w:left w:val="single" w:sz="4" w:space="0" w:color="auto"/>
              <w:right w:val="single" w:sz="4" w:space="0" w:color="auto"/>
            </w:tcBorders>
            <w:shd w:val="clear" w:color="auto" w:fill="auto"/>
            <w:vAlign w:val="center"/>
          </w:tcPr>
          <w:p w:rsidR="00B7294E" w:rsidRPr="00B7294E" w:rsidRDefault="00B7294E" w:rsidP="008C357E">
            <w:pPr>
              <w:jc w:val="center"/>
              <w:rPr>
                <w:b/>
              </w:rPr>
            </w:pPr>
            <w:r w:rsidRPr="00B7294E">
              <w:rPr>
                <w:b/>
              </w:rPr>
              <w:t>2</w:t>
            </w:r>
          </w:p>
        </w:tc>
      </w:tr>
      <w:tr w:rsidR="00B7294E" w:rsidRPr="00B7294E" w:rsidTr="008C357E">
        <w:trPr>
          <w:trHeight w:val="1421"/>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vMerge w:val="restart"/>
            <w:tcBorders>
              <w:top w:val="single" w:sz="4" w:space="0" w:color="auto"/>
              <w:left w:val="single" w:sz="4" w:space="0" w:color="auto"/>
            </w:tcBorders>
            <w:shd w:val="clear" w:color="auto" w:fill="FFFFFF"/>
          </w:tcPr>
          <w:p w:rsidR="00B7294E" w:rsidRPr="00B7294E" w:rsidRDefault="00B7294E" w:rsidP="008C357E">
            <w:pPr>
              <w:pStyle w:val="4"/>
              <w:shd w:val="clear" w:color="auto" w:fill="auto"/>
              <w:tabs>
                <w:tab w:val="left" w:pos="350"/>
              </w:tabs>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Практическое занятие №18</w:t>
            </w:r>
            <w:r w:rsidRPr="00B7294E">
              <w:rPr>
                <w:rStyle w:val="95pt1"/>
                <w:rFonts w:ascii="Times New Roman" w:hAnsi="Times New Roman" w:cs="Times New Roman"/>
                <w:i w:val="0"/>
                <w:lang w:eastAsia="ru-RU"/>
              </w:rPr>
              <w:t xml:space="preserve"> «</w:t>
            </w:r>
            <w:r w:rsidRPr="00B7294E">
              <w:rPr>
                <w:rStyle w:val="95pt"/>
                <w:rFonts w:ascii="Times New Roman" w:hAnsi="Times New Roman" w:cs="Times New Roman"/>
                <w:iCs/>
                <w:lang w:eastAsia="ru-RU"/>
              </w:rPr>
              <w:t>Рассмотрение и анализ современных общегосударственных документов в области политики, экономики, социальной сферы и культуры, и обоснование на основе этих документов важнейших перспективных направлений и проблем в развитии РФ».</w:t>
            </w:r>
          </w:p>
          <w:p w:rsidR="00B7294E" w:rsidRPr="00B7294E" w:rsidRDefault="00B7294E" w:rsidP="008C357E">
            <w:pPr>
              <w:pStyle w:val="4"/>
              <w:shd w:val="clear" w:color="auto" w:fill="auto"/>
              <w:tabs>
                <w:tab w:val="left" w:pos="350"/>
              </w:tabs>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 xml:space="preserve">Практическое занятие №19 </w:t>
            </w:r>
            <w:r w:rsidRPr="00B7294E">
              <w:rPr>
                <w:rStyle w:val="95pt1"/>
                <w:rFonts w:ascii="Times New Roman" w:hAnsi="Times New Roman" w:cs="Times New Roman"/>
                <w:i w:val="0"/>
                <w:lang w:eastAsia="ru-RU"/>
              </w:rPr>
              <w:t>«</w:t>
            </w:r>
            <w:r w:rsidRPr="00B7294E">
              <w:rPr>
                <w:rStyle w:val="95pt"/>
                <w:rFonts w:ascii="Times New Roman" w:hAnsi="Times New Roman" w:cs="Times New Roman"/>
                <w:iCs/>
                <w:lang w:eastAsia="ru-RU"/>
              </w:rPr>
              <w:t>Анализ политических и экономических карт России и сопредельных территорий за последнее десятилетие с точки зрения выяснения преемственности социально-экономического и политического курса с государственными традициями России».</w:t>
            </w:r>
          </w:p>
          <w:p w:rsidR="00B7294E" w:rsidRPr="00B7294E" w:rsidRDefault="00B7294E" w:rsidP="008C357E">
            <w:pPr>
              <w:pStyle w:val="4"/>
              <w:shd w:val="clear" w:color="auto" w:fill="auto"/>
              <w:tabs>
                <w:tab w:val="left" w:pos="350"/>
              </w:tabs>
              <w:spacing w:line="240" w:lineRule="auto"/>
              <w:ind w:right="79" w:firstLine="0"/>
              <w:jc w:val="both"/>
              <w:rPr>
                <w:rStyle w:val="95pt"/>
                <w:rFonts w:ascii="Times New Roman" w:hAnsi="Times New Roman" w:cs="Times New Roman"/>
                <w:iCs/>
                <w:lang w:eastAsia="ru-RU"/>
              </w:rPr>
            </w:pPr>
            <w:r w:rsidRPr="00B7294E">
              <w:rPr>
                <w:rStyle w:val="95pt"/>
                <w:rFonts w:ascii="Times New Roman" w:hAnsi="Times New Roman" w:cs="Times New Roman"/>
                <w:lang w:eastAsia="ru-RU"/>
              </w:rPr>
              <w:t xml:space="preserve">Практическое занятие №20 </w:t>
            </w:r>
            <w:r w:rsidRPr="00B7294E">
              <w:rPr>
                <w:rStyle w:val="95pt1"/>
                <w:rFonts w:ascii="Times New Roman" w:hAnsi="Times New Roman" w:cs="Times New Roman"/>
                <w:i w:val="0"/>
                <w:lang w:eastAsia="ru-RU"/>
              </w:rPr>
              <w:t>«</w:t>
            </w:r>
            <w:r w:rsidRPr="00B7294E">
              <w:rPr>
                <w:rStyle w:val="95pt"/>
                <w:rFonts w:ascii="Times New Roman" w:hAnsi="Times New Roman" w:cs="Times New Roman"/>
                <w:iCs/>
                <w:lang w:eastAsia="ru-RU"/>
              </w:rPr>
              <w:t>Осмысление сути важнейших научных открытий и технических достижений в современной России с позиций их инновационного характера и возможности применения в экономике».</w:t>
            </w:r>
          </w:p>
          <w:p w:rsidR="00B7294E" w:rsidRPr="00B7294E" w:rsidRDefault="00B7294E" w:rsidP="008C357E">
            <w:pPr>
              <w:pStyle w:val="4"/>
              <w:shd w:val="clear" w:color="auto" w:fill="auto"/>
              <w:tabs>
                <w:tab w:val="left" w:pos="350"/>
              </w:tabs>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 xml:space="preserve">Практическое занятие №21 </w:t>
            </w:r>
            <w:r w:rsidRPr="00B7294E">
              <w:rPr>
                <w:rStyle w:val="95pt1"/>
                <w:rFonts w:ascii="Times New Roman" w:hAnsi="Times New Roman" w:cs="Times New Roman"/>
                <w:i w:val="0"/>
                <w:lang w:eastAsia="ru-RU"/>
              </w:rPr>
              <w:t>«</w:t>
            </w:r>
            <w:r w:rsidRPr="00B7294E">
              <w:rPr>
                <w:rStyle w:val="95pt"/>
                <w:rFonts w:ascii="Times New Roman" w:hAnsi="Times New Roman" w:cs="Times New Roman"/>
                <w:iCs/>
                <w:lang w:eastAsia="ru-RU"/>
              </w:rPr>
              <w:t xml:space="preserve">«Круглый стол» по проблеме сохранения индивидуальной свободы человека, его нравственных ценностей и убеждений в условиях </w:t>
            </w:r>
            <w:proofErr w:type="gramStart"/>
            <w:r w:rsidRPr="00B7294E">
              <w:rPr>
                <w:rStyle w:val="95pt"/>
                <w:rFonts w:ascii="Times New Roman" w:hAnsi="Times New Roman" w:cs="Times New Roman"/>
                <w:iCs/>
                <w:lang w:eastAsia="ru-RU"/>
              </w:rPr>
              <w:t>усиления стандартизации различных сторон жизни общества</w:t>
            </w:r>
            <w:proofErr w:type="gramEnd"/>
            <w:r w:rsidRPr="00B7294E">
              <w:rPr>
                <w:rStyle w:val="95pt"/>
                <w:rFonts w:ascii="Times New Roman" w:hAnsi="Times New Roman" w:cs="Times New Roman"/>
                <w:iCs/>
                <w:lang w:eastAsia="ru-RU"/>
              </w:rPr>
              <w:t>».</w:t>
            </w: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2</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905"/>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vMerge/>
            <w:tcBorders>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jc w:val="center"/>
            </w:pPr>
            <w:r w:rsidRPr="00B7294E">
              <w:t>2</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904"/>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vMerge/>
            <w:tcBorders>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p>
        </w:tc>
        <w:tc>
          <w:tcPr>
            <w:tcW w:w="1260" w:type="dxa"/>
            <w:tcBorders>
              <w:top w:val="single" w:sz="4" w:space="0" w:color="auto"/>
              <w:left w:val="single" w:sz="4" w:space="0" w:color="auto"/>
            </w:tcBorders>
            <w:shd w:val="clear" w:color="auto" w:fill="FFFFFF"/>
            <w:vAlign w:val="center"/>
          </w:tcPr>
          <w:p w:rsidR="00B7294E" w:rsidRPr="00B7294E" w:rsidRDefault="00B7294E" w:rsidP="008C357E">
            <w:pPr>
              <w:jc w:val="center"/>
            </w:pPr>
            <w:r w:rsidRPr="00B7294E">
              <w:t>2</w:t>
            </w:r>
          </w:p>
        </w:tc>
        <w:tc>
          <w:tcPr>
            <w:tcW w:w="1790" w:type="dxa"/>
            <w:vMerge/>
            <w:tcBorders>
              <w:left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617"/>
        </w:trPr>
        <w:tc>
          <w:tcPr>
            <w:tcW w:w="2173" w:type="dxa"/>
            <w:vMerge/>
            <w:tcBorders>
              <w:left w:val="single" w:sz="4" w:space="0" w:color="auto"/>
            </w:tcBorders>
            <w:shd w:val="clear" w:color="auto" w:fill="FFFFFF"/>
          </w:tcPr>
          <w:p w:rsidR="00B7294E" w:rsidRPr="00B7294E" w:rsidRDefault="00B7294E" w:rsidP="008C357E">
            <w:pPr>
              <w:jc w:val="center"/>
              <w:rPr>
                <w:b/>
              </w:rPr>
            </w:pPr>
          </w:p>
        </w:tc>
        <w:tc>
          <w:tcPr>
            <w:tcW w:w="9537" w:type="dxa"/>
            <w:vMerge/>
            <w:tcBorders>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jc w:val="center"/>
            </w:pPr>
            <w:r w:rsidRPr="00B7294E">
              <w:t>1</w:t>
            </w:r>
          </w:p>
        </w:tc>
        <w:tc>
          <w:tcPr>
            <w:tcW w:w="1790" w:type="dxa"/>
            <w:vMerge/>
            <w:tcBorders>
              <w:left w:val="single" w:sz="4" w:space="0" w:color="auto"/>
              <w:bottom w:val="single" w:sz="4" w:space="0" w:color="auto"/>
              <w:right w:val="single" w:sz="4" w:space="0" w:color="auto"/>
            </w:tcBorders>
            <w:shd w:val="clear" w:color="auto" w:fill="auto"/>
            <w:vAlign w:val="center"/>
          </w:tcPr>
          <w:p w:rsidR="00B7294E" w:rsidRPr="00B7294E" w:rsidRDefault="00B7294E" w:rsidP="008C357E">
            <w:pPr>
              <w:jc w:val="center"/>
              <w:rPr>
                <w:b/>
              </w:rPr>
            </w:pPr>
          </w:p>
        </w:tc>
      </w:tr>
      <w:tr w:rsidR="00B7294E" w:rsidRPr="00B7294E" w:rsidTr="008C357E">
        <w:trPr>
          <w:trHeight w:val="169"/>
        </w:trPr>
        <w:tc>
          <w:tcPr>
            <w:tcW w:w="2173" w:type="dxa"/>
            <w:vMerge/>
            <w:tcBorders>
              <w:left w:val="single" w:sz="4" w:space="0" w:color="auto"/>
            </w:tcBorders>
            <w:shd w:val="clear" w:color="auto" w:fill="FFFFFF"/>
          </w:tcPr>
          <w:p w:rsidR="00B7294E" w:rsidRPr="00B7294E" w:rsidRDefault="00B7294E" w:rsidP="008C357E"/>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Контрольная работа</w:t>
            </w: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B7294E" w:rsidRPr="00B7294E" w:rsidRDefault="00B7294E" w:rsidP="008C357E">
            <w:pPr>
              <w:jc w:val="center"/>
              <w:rPr>
                <w:b/>
              </w:rPr>
            </w:pPr>
            <w:r w:rsidRPr="00B7294E">
              <w:rPr>
                <w:b/>
              </w:rPr>
              <w:t>-</w:t>
            </w:r>
          </w:p>
        </w:tc>
      </w:tr>
      <w:tr w:rsidR="00B7294E" w:rsidRPr="00B7294E" w:rsidTr="008C357E">
        <w:trPr>
          <w:trHeight w:val="393"/>
        </w:trPr>
        <w:tc>
          <w:tcPr>
            <w:tcW w:w="2173" w:type="dxa"/>
            <w:vMerge/>
            <w:tcBorders>
              <w:left w:val="single" w:sz="4" w:space="0" w:color="auto"/>
            </w:tcBorders>
            <w:shd w:val="clear" w:color="auto" w:fill="FFFFFF"/>
          </w:tcPr>
          <w:p w:rsidR="00B7294E" w:rsidRPr="00B7294E" w:rsidRDefault="00B7294E" w:rsidP="008C357E"/>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Style w:val="95pt"/>
                <w:rFonts w:ascii="Times New Roman" w:hAnsi="Times New Roman" w:cs="Times New Roman"/>
                <w:lang w:eastAsia="ru-RU"/>
              </w:rPr>
              <w:t xml:space="preserve">Самостоятельная работа </w:t>
            </w:r>
            <w:proofErr w:type="gramStart"/>
            <w:r w:rsidRPr="00B7294E">
              <w:rPr>
                <w:rStyle w:val="95pt"/>
                <w:rFonts w:ascii="Times New Roman" w:hAnsi="Times New Roman" w:cs="Times New Roman"/>
                <w:lang w:eastAsia="ru-RU"/>
              </w:rPr>
              <w:t>обучающихся</w:t>
            </w:r>
            <w:proofErr w:type="gramEnd"/>
            <w:r w:rsidRPr="00B7294E">
              <w:rPr>
                <w:rStyle w:val="95pt"/>
                <w:rFonts w:ascii="Times New Roman" w:hAnsi="Times New Roman" w:cs="Times New Roman"/>
                <w:lang w:eastAsia="ru-RU"/>
              </w:rPr>
              <w:t>:</w:t>
            </w:r>
          </w:p>
          <w:p w:rsidR="00B7294E" w:rsidRPr="00B7294E" w:rsidRDefault="00B7294E" w:rsidP="00E86EAB">
            <w:pPr>
              <w:pStyle w:val="4"/>
              <w:numPr>
                <w:ilvl w:val="0"/>
                <w:numId w:val="41"/>
              </w:numPr>
              <w:shd w:val="clear" w:color="auto" w:fill="auto"/>
              <w:spacing w:line="240" w:lineRule="auto"/>
              <w:ind w:right="79"/>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Почему по мере ослабления центральной государственной власти происходило усиление межнациональных конфликто</w:t>
            </w:r>
            <w:proofErr w:type="gramStart"/>
            <w:r w:rsidRPr="00B7294E">
              <w:rPr>
                <w:rStyle w:val="95pt"/>
                <w:rFonts w:ascii="Times New Roman" w:hAnsi="Times New Roman" w:cs="Times New Roman"/>
                <w:iCs/>
                <w:lang w:eastAsia="ru-RU"/>
              </w:rPr>
              <w:t>в в СССР</w:t>
            </w:r>
            <w:proofErr w:type="gramEnd"/>
            <w:r w:rsidRPr="00B7294E">
              <w:rPr>
                <w:rStyle w:val="95pt"/>
                <w:rFonts w:ascii="Times New Roman" w:hAnsi="Times New Roman" w:cs="Times New Roman"/>
                <w:iCs/>
                <w:lang w:eastAsia="ru-RU"/>
              </w:rPr>
              <w:t xml:space="preserve"> - России на протяжении 1980-2000 гг.</w:t>
            </w:r>
          </w:p>
          <w:p w:rsidR="00B7294E" w:rsidRPr="00B7294E" w:rsidRDefault="00B7294E" w:rsidP="00E86EAB">
            <w:pPr>
              <w:pStyle w:val="4"/>
              <w:numPr>
                <w:ilvl w:val="0"/>
                <w:numId w:val="41"/>
              </w:numPr>
              <w:shd w:val="clear" w:color="auto" w:fill="auto"/>
              <w:spacing w:line="240" w:lineRule="auto"/>
              <w:ind w:right="79"/>
              <w:jc w:val="both"/>
              <w:rPr>
                <w:rStyle w:val="95pt"/>
                <w:rFonts w:ascii="Times New Roman" w:hAnsi="Times New Roman" w:cs="Times New Roman"/>
                <w:lang w:eastAsia="ru-RU"/>
              </w:rPr>
            </w:pPr>
            <w:r w:rsidRPr="00B7294E">
              <w:rPr>
                <w:rStyle w:val="95pt"/>
                <w:rFonts w:ascii="Times New Roman" w:hAnsi="Times New Roman" w:cs="Times New Roman"/>
                <w:iCs/>
                <w:lang w:eastAsia="ru-RU"/>
              </w:rPr>
              <w:t>Выполните реферативную работу (5-7 стр.), раскрывающую пути и средства формирования духовных ценностей общества в современной России.</w:t>
            </w: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Style w:val="95pt1"/>
                <w:rFonts w:ascii="Times New Roman" w:hAnsi="Times New Roman" w:cs="Times New Roman"/>
                <w:i w:val="0"/>
                <w:lang w:eastAsia="ru-RU"/>
              </w:rPr>
              <w:t>1</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B7294E" w:rsidRPr="00B7294E" w:rsidRDefault="00B7294E" w:rsidP="008C357E">
            <w:pPr>
              <w:jc w:val="center"/>
              <w:rPr>
                <w:b/>
              </w:rPr>
            </w:pPr>
            <w:r w:rsidRPr="00B7294E">
              <w:rPr>
                <w:b/>
              </w:rPr>
              <w:t>2</w:t>
            </w:r>
          </w:p>
        </w:tc>
      </w:tr>
      <w:tr w:rsidR="00B7294E" w:rsidRPr="00B7294E" w:rsidTr="008C357E">
        <w:trPr>
          <w:trHeight w:val="311"/>
        </w:trPr>
        <w:tc>
          <w:tcPr>
            <w:tcW w:w="2173" w:type="dxa"/>
            <w:vMerge/>
            <w:tcBorders>
              <w:left w:val="single" w:sz="4" w:space="0" w:color="auto"/>
            </w:tcBorders>
            <w:shd w:val="clear" w:color="auto" w:fill="FFFFFF"/>
          </w:tcPr>
          <w:p w:rsidR="00B7294E" w:rsidRPr="00B7294E" w:rsidRDefault="00B7294E" w:rsidP="008C357E"/>
        </w:tc>
        <w:tc>
          <w:tcPr>
            <w:tcW w:w="9537" w:type="dxa"/>
            <w:tcBorders>
              <w:top w:val="single" w:sz="4" w:space="0" w:color="auto"/>
              <w:left w:val="single" w:sz="4" w:space="0" w:color="auto"/>
            </w:tcBorders>
            <w:shd w:val="clear" w:color="auto" w:fill="FFFFFF"/>
          </w:tcPr>
          <w:p w:rsidR="00B7294E" w:rsidRPr="00B7294E" w:rsidRDefault="00B7294E" w:rsidP="008C357E">
            <w:pPr>
              <w:pStyle w:val="4"/>
              <w:shd w:val="clear" w:color="auto" w:fill="auto"/>
              <w:spacing w:line="240" w:lineRule="auto"/>
              <w:ind w:right="79" w:firstLine="0"/>
              <w:jc w:val="both"/>
              <w:rPr>
                <w:rStyle w:val="95pt"/>
                <w:rFonts w:ascii="Times New Roman" w:hAnsi="Times New Roman" w:cs="Times New Roman"/>
                <w:lang w:eastAsia="ru-RU"/>
              </w:rPr>
            </w:pPr>
            <w:r w:rsidRPr="00B7294E">
              <w:rPr>
                <w:rFonts w:ascii="Times New Roman" w:hAnsi="Times New Roman" w:cs="Times New Roman"/>
                <w:b w:val="0"/>
                <w:sz w:val="24"/>
                <w:szCs w:val="24"/>
              </w:rPr>
              <w:t>Итоговое занятие по проверке и оценке знаний и способов действий. Дифференцированный зачет.</w:t>
            </w: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b w:val="0"/>
                <w:sz w:val="24"/>
                <w:szCs w:val="24"/>
                <w:lang w:eastAsia="ru-RU"/>
              </w:rPr>
            </w:pPr>
            <w:r w:rsidRPr="00B7294E">
              <w:rPr>
                <w:rFonts w:ascii="Times New Roman" w:hAnsi="Times New Roman" w:cs="Times New Roman"/>
                <w:b w:val="0"/>
                <w:sz w:val="24"/>
                <w:szCs w:val="24"/>
                <w:lang w:eastAsia="ru-RU"/>
              </w:rPr>
              <w:t>1</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B7294E" w:rsidRPr="00B7294E" w:rsidRDefault="00B7294E" w:rsidP="008C357E">
            <w:pPr>
              <w:jc w:val="center"/>
              <w:rPr>
                <w:b/>
              </w:rPr>
            </w:pPr>
            <w:r w:rsidRPr="00B7294E">
              <w:rPr>
                <w:b/>
              </w:rPr>
              <w:t>3</w:t>
            </w:r>
          </w:p>
        </w:tc>
      </w:tr>
      <w:tr w:rsidR="00B7294E" w:rsidRPr="00B7294E" w:rsidTr="008C357E">
        <w:trPr>
          <w:trHeight w:val="221"/>
        </w:trPr>
        <w:tc>
          <w:tcPr>
            <w:tcW w:w="11710" w:type="dxa"/>
            <w:gridSpan w:val="2"/>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right="39" w:firstLine="0"/>
              <w:jc w:val="right"/>
              <w:rPr>
                <w:rFonts w:ascii="Times New Roman" w:hAnsi="Times New Roman" w:cs="Times New Roman"/>
                <w:b w:val="0"/>
                <w:sz w:val="24"/>
                <w:szCs w:val="24"/>
                <w:lang w:eastAsia="ru-RU"/>
              </w:rPr>
            </w:pPr>
            <w:r w:rsidRPr="00B7294E">
              <w:rPr>
                <w:rStyle w:val="95pt"/>
                <w:rFonts w:ascii="Times New Roman" w:hAnsi="Times New Roman" w:cs="Times New Roman"/>
                <w:lang w:eastAsia="ru-RU"/>
              </w:rPr>
              <w:t>Всего:</w:t>
            </w:r>
          </w:p>
        </w:tc>
        <w:tc>
          <w:tcPr>
            <w:tcW w:w="1260" w:type="dxa"/>
            <w:tcBorders>
              <w:top w:val="single" w:sz="4" w:space="0" w:color="auto"/>
              <w:left w:val="single" w:sz="4" w:space="0" w:color="auto"/>
              <w:bottom w:val="single" w:sz="4" w:space="0" w:color="auto"/>
            </w:tcBorders>
            <w:shd w:val="clear" w:color="auto" w:fill="FFFFFF"/>
            <w:vAlign w:val="center"/>
          </w:tcPr>
          <w:p w:rsidR="00B7294E" w:rsidRPr="00B7294E" w:rsidRDefault="00B7294E" w:rsidP="008C357E">
            <w:pPr>
              <w:pStyle w:val="4"/>
              <w:shd w:val="clear" w:color="auto" w:fill="auto"/>
              <w:spacing w:line="240" w:lineRule="auto"/>
              <w:ind w:firstLine="0"/>
              <w:jc w:val="center"/>
              <w:rPr>
                <w:rFonts w:ascii="Times New Roman" w:hAnsi="Times New Roman" w:cs="Times New Roman"/>
                <w:sz w:val="24"/>
                <w:szCs w:val="24"/>
                <w:lang w:eastAsia="ru-RU"/>
              </w:rPr>
            </w:pPr>
            <w:r w:rsidRPr="00B7294E">
              <w:rPr>
                <w:rStyle w:val="95pt0"/>
                <w:rFonts w:ascii="Times New Roman" w:hAnsi="Times New Roman" w:cs="Times New Roman"/>
                <w:i w:val="0"/>
                <w:sz w:val="24"/>
                <w:szCs w:val="24"/>
                <w:lang w:eastAsia="ru-RU"/>
              </w:rPr>
              <w:t>58</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rsidR="00B7294E" w:rsidRPr="00B7294E" w:rsidRDefault="00B7294E" w:rsidP="008C357E">
            <w:pPr>
              <w:jc w:val="center"/>
              <w:rPr>
                <w:b/>
              </w:rPr>
            </w:pPr>
          </w:p>
        </w:tc>
      </w:tr>
    </w:tbl>
    <w:p w:rsidR="00B7294E" w:rsidRPr="00B7294E" w:rsidRDefault="00B7294E" w:rsidP="00B729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B7294E">
        <w:t>Для характеристики уровня освоения учебного материала используются следующие обозначения:</w:t>
      </w:r>
    </w:p>
    <w:p w:rsidR="00B7294E" w:rsidRPr="00B7294E" w:rsidRDefault="00B7294E" w:rsidP="00B729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B7294E">
        <w:t xml:space="preserve">1. – </w:t>
      </w:r>
      <w:proofErr w:type="gramStart"/>
      <w:r w:rsidRPr="00B7294E">
        <w:t>ознакомительный</w:t>
      </w:r>
      <w:proofErr w:type="gramEnd"/>
      <w:r w:rsidRPr="00B7294E">
        <w:t xml:space="preserve"> (узнавание ранее изученных объектов, свойств); </w:t>
      </w:r>
    </w:p>
    <w:p w:rsidR="00B7294E" w:rsidRPr="00B7294E" w:rsidRDefault="00B7294E" w:rsidP="00B729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B7294E">
        <w:t>2. –</w:t>
      </w:r>
      <w:proofErr w:type="gramStart"/>
      <w:r w:rsidRPr="00B7294E">
        <w:t>репродуктивный</w:t>
      </w:r>
      <w:proofErr w:type="gramEnd"/>
      <w:r w:rsidRPr="00B7294E">
        <w:t xml:space="preserve"> (выполнение деятельности по образцу, инструкции или под руководством)</w:t>
      </w:r>
    </w:p>
    <w:p w:rsidR="00B7294E" w:rsidRPr="00B7294E" w:rsidRDefault="00B7294E" w:rsidP="00B72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r w:rsidRPr="00B7294E">
        <w:t xml:space="preserve">3. – </w:t>
      </w:r>
      <w:proofErr w:type="gramStart"/>
      <w:r w:rsidRPr="00B7294E">
        <w:t>продуктивный</w:t>
      </w:r>
      <w:proofErr w:type="gramEnd"/>
      <w:r w:rsidRPr="00B7294E">
        <w:t xml:space="preserve"> (планирование и самостоятельное выполнение деятельности, решение проблемных задач)</w:t>
      </w:r>
    </w:p>
    <w:p w:rsidR="00B7294E" w:rsidRPr="00402A73" w:rsidRDefault="00B7294E" w:rsidP="00B7294E">
      <w:pPr>
        <w:pStyle w:val="31"/>
        <w:shd w:val="clear" w:color="auto" w:fill="auto"/>
        <w:spacing w:line="270" w:lineRule="exact"/>
        <w:ind w:firstLine="0"/>
        <w:jc w:val="left"/>
        <w:rPr>
          <w:sz w:val="28"/>
          <w:szCs w:val="28"/>
        </w:rPr>
        <w:sectPr w:rsidR="00B7294E" w:rsidRPr="00402A73" w:rsidSect="008C357E">
          <w:pgSz w:w="16838" w:h="11906" w:orient="landscape"/>
          <w:pgMar w:top="539" w:right="1134" w:bottom="1247" w:left="1134" w:header="709" w:footer="709" w:gutter="0"/>
          <w:cols w:space="708"/>
          <w:titlePg/>
          <w:docGrid w:linePitch="360"/>
        </w:sectPr>
      </w:pPr>
    </w:p>
    <w:p w:rsidR="00B7294E" w:rsidRPr="00B7294E" w:rsidRDefault="00B7294E" w:rsidP="00F556BF">
      <w:pPr>
        <w:pStyle w:val="1"/>
        <w:jc w:val="center"/>
        <w:rPr>
          <w:b/>
          <w:sz w:val="28"/>
          <w:szCs w:val="28"/>
        </w:rPr>
      </w:pPr>
      <w:r w:rsidRPr="00B7294E">
        <w:rPr>
          <w:b/>
          <w:sz w:val="28"/>
          <w:szCs w:val="28"/>
        </w:rPr>
        <w:t>3 УСЛОВИЯ РЕАЛИЗАЦИИ ПРИМЕРНОЙ РАБОЧЕЙ ПРОГРАММЫ УЧЕБНОЙ  ДИСЦИПЛИНЫ</w:t>
      </w:r>
    </w:p>
    <w:p w:rsidR="00B7294E" w:rsidRPr="008D0119" w:rsidRDefault="00B7294E" w:rsidP="00B7294E">
      <w:pPr>
        <w:pStyle w:val="60"/>
        <w:shd w:val="clear" w:color="auto" w:fill="auto"/>
        <w:spacing w:line="240" w:lineRule="auto"/>
        <w:rPr>
          <w:b/>
          <w:sz w:val="16"/>
          <w:szCs w:val="16"/>
        </w:rPr>
      </w:pPr>
    </w:p>
    <w:p w:rsidR="00B7294E" w:rsidRPr="00F30DB4" w:rsidRDefault="00B7294E" w:rsidP="00B7294E">
      <w:pPr>
        <w:pStyle w:val="31"/>
        <w:shd w:val="clear" w:color="auto" w:fill="auto"/>
        <w:spacing w:line="240" w:lineRule="auto"/>
        <w:ind w:firstLine="709"/>
        <w:jc w:val="both"/>
        <w:rPr>
          <w:b/>
          <w:sz w:val="28"/>
          <w:szCs w:val="28"/>
        </w:rPr>
      </w:pPr>
      <w:r w:rsidRPr="00F30DB4">
        <w:rPr>
          <w:b/>
          <w:sz w:val="28"/>
          <w:szCs w:val="28"/>
        </w:rPr>
        <w:t>3.1 Требования к минимальному материально-техническому обеспечению</w:t>
      </w:r>
    </w:p>
    <w:p w:rsidR="00B7294E" w:rsidRPr="00B7294E" w:rsidRDefault="00B7294E" w:rsidP="00B7294E">
      <w:pPr>
        <w:pStyle w:val="4"/>
        <w:shd w:val="clear" w:color="auto" w:fill="auto"/>
        <w:spacing w:line="322" w:lineRule="exact"/>
        <w:ind w:firstLine="709"/>
        <w:jc w:val="both"/>
        <w:rPr>
          <w:rFonts w:ascii="Times New Roman" w:hAnsi="Times New Roman" w:cs="Times New Roman"/>
          <w:b w:val="0"/>
          <w:sz w:val="28"/>
          <w:szCs w:val="28"/>
        </w:rPr>
      </w:pPr>
      <w:r w:rsidRPr="00B7294E">
        <w:rPr>
          <w:rFonts w:ascii="Times New Roman" w:hAnsi="Times New Roman" w:cs="Times New Roman"/>
          <w:b w:val="0"/>
          <w:sz w:val="28"/>
          <w:szCs w:val="28"/>
        </w:rPr>
        <w:t xml:space="preserve">Реализация примерной рабочей программы дисциплины требует наличия учебного кабинета гуманитарных и социально-экономических дисциплин. </w:t>
      </w:r>
    </w:p>
    <w:p w:rsidR="00B7294E" w:rsidRPr="00B7294E" w:rsidRDefault="00B7294E" w:rsidP="00B7294E">
      <w:pPr>
        <w:pStyle w:val="4"/>
        <w:shd w:val="clear" w:color="auto" w:fill="auto"/>
        <w:spacing w:line="322" w:lineRule="exact"/>
        <w:ind w:firstLine="709"/>
        <w:jc w:val="both"/>
        <w:rPr>
          <w:rFonts w:ascii="Times New Roman" w:hAnsi="Times New Roman" w:cs="Times New Roman"/>
          <w:b w:val="0"/>
          <w:sz w:val="28"/>
          <w:szCs w:val="28"/>
        </w:rPr>
      </w:pPr>
      <w:r w:rsidRPr="00B7294E">
        <w:rPr>
          <w:rFonts w:ascii="Times New Roman" w:hAnsi="Times New Roman" w:cs="Times New Roman"/>
          <w:b w:val="0"/>
          <w:sz w:val="28"/>
          <w:szCs w:val="28"/>
        </w:rPr>
        <w:t>Оборудование учебного кабинета</w:t>
      </w:r>
    </w:p>
    <w:p w:rsidR="00B7294E" w:rsidRDefault="00B7294E" w:rsidP="00E86EAB">
      <w:pPr>
        <w:numPr>
          <w:ilvl w:val="0"/>
          <w:numId w:val="14"/>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7"/>
          <w:szCs w:val="27"/>
        </w:rPr>
      </w:pPr>
      <w:r>
        <w:rPr>
          <w:bCs/>
          <w:sz w:val="28"/>
          <w:szCs w:val="28"/>
        </w:rPr>
        <w:t xml:space="preserve">посадочные места по количеству </w:t>
      </w:r>
      <w:proofErr w:type="gramStart"/>
      <w:r w:rsidRPr="002B2E4C">
        <w:rPr>
          <w:bCs/>
          <w:sz w:val="28"/>
          <w:szCs w:val="28"/>
        </w:rPr>
        <w:t>обучающихся</w:t>
      </w:r>
      <w:proofErr w:type="gramEnd"/>
      <w:r>
        <w:rPr>
          <w:sz w:val="27"/>
          <w:szCs w:val="27"/>
        </w:rPr>
        <w:t>;</w:t>
      </w:r>
    </w:p>
    <w:p w:rsidR="00B7294E" w:rsidRDefault="00B7294E" w:rsidP="00E86EAB">
      <w:pPr>
        <w:numPr>
          <w:ilvl w:val="0"/>
          <w:numId w:val="14"/>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sz w:val="28"/>
          <w:szCs w:val="28"/>
        </w:rPr>
      </w:pPr>
      <w:r w:rsidRPr="002B2E4C">
        <w:rPr>
          <w:bCs/>
          <w:sz w:val="28"/>
          <w:szCs w:val="28"/>
        </w:rPr>
        <w:t>рабочее место преподавателя</w:t>
      </w:r>
      <w:r>
        <w:rPr>
          <w:bCs/>
          <w:sz w:val="28"/>
          <w:szCs w:val="28"/>
        </w:rPr>
        <w:t>;</w:t>
      </w:r>
    </w:p>
    <w:p w:rsidR="00B7294E" w:rsidRDefault="00B7294E" w:rsidP="00E86EAB">
      <w:pPr>
        <w:numPr>
          <w:ilvl w:val="0"/>
          <w:numId w:val="14"/>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sz w:val="28"/>
          <w:szCs w:val="28"/>
        </w:rPr>
      </w:pPr>
      <w:r>
        <w:rPr>
          <w:bCs/>
          <w:sz w:val="28"/>
          <w:szCs w:val="28"/>
        </w:rPr>
        <w:t>технические средства обучения (</w:t>
      </w:r>
      <w:r w:rsidRPr="00AB7D6F">
        <w:rPr>
          <w:bCs/>
          <w:sz w:val="28"/>
          <w:szCs w:val="28"/>
        </w:rPr>
        <w:t>компьютер с лицензи</w:t>
      </w:r>
      <w:r>
        <w:rPr>
          <w:bCs/>
          <w:sz w:val="28"/>
          <w:szCs w:val="28"/>
        </w:rPr>
        <w:t>онным программным обеспечением,</w:t>
      </w:r>
      <w:r w:rsidRPr="00AB7D6F">
        <w:rPr>
          <w:bCs/>
          <w:sz w:val="28"/>
          <w:szCs w:val="28"/>
        </w:rPr>
        <w:t xml:space="preserve"> </w:t>
      </w:r>
      <w:proofErr w:type="spellStart"/>
      <w:r w:rsidRPr="00AB7D6F">
        <w:rPr>
          <w:bCs/>
          <w:sz w:val="28"/>
          <w:szCs w:val="28"/>
        </w:rPr>
        <w:t>мультимедиапроектор</w:t>
      </w:r>
      <w:proofErr w:type="spellEnd"/>
      <w:r>
        <w:rPr>
          <w:bCs/>
          <w:sz w:val="28"/>
          <w:szCs w:val="28"/>
        </w:rPr>
        <w:t>, интерактивная доска);</w:t>
      </w:r>
    </w:p>
    <w:p w:rsidR="00B7294E" w:rsidRDefault="00B7294E" w:rsidP="00E86EAB">
      <w:pPr>
        <w:numPr>
          <w:ilvl w:val="0"/>
          <w:numId w:val="14"/>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sz w:val="28"/>
          <w:szCs w:val="28"/>
        </w:rPr>
      </w:pPr>
      <w:r>
        <w:rPr>
          <w:bCs/>
          <w:sz w:val="28"/>
          <w:szCs w:val="28"/>
        </w:rPr>
        <w:t>доска и маркеры.</w:t>
      </w:r>
    </w:p>
    <w:p w:rsidR="00B7294E" w:rsidRPr="002B2E4C" w:rsidRDefault="00B7294E" w:rsidP="00B7294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B7294E" w:rsidRPr="006D3E01" w:rsidRDefault="00B7294E" w:rsidP="00B7294E">
      <w:pPr>
        <w:widowControl w:val="0"/>
        <w:tabs>
          <w:tab w:val="left" w:pos="490"/>
        </w:tabs>
        <w:ind w:firstLine="709"/>
        <w:jc w:val="both"/>
        <w:rPr>
          <w:b/>
          <w:color w:val="000000"/>
          <w:sz w:val="28"/>
          <w:szCs w:val="28"/>
        </w:rPr>
      </w:pPr>
      <w:r w:rsidRPr="006D3E01">
        <w:rPr>
          <w:b/>
          <w:color w:val="000000"/>
          <w:sz w:val="28"/>
          <w:szCs w:val="28"/>
        </w:rPr>
        <w:t>3.2 Информационное обеспечение обучения.</w:t>
      </w:r>
    </w:p>
    <w:p w:rsidR="00B7294E" w:rsidRPr="006D3E01" w:rsidRDefault="00B7294E" w:rsidP="00B7294E">
      <w:pPr>
        <w:widowControl w:val="0"/>
        <w:ind w:firstLine="709"/>
        <w:jc w:val="both"/>
        <w:rPr>
          <w:b/>
          <w:color w:val="000000"/>
          <w:sz w:val="28"/>
          <w:szCs w:val="28"/>
        </w:rPr>
      </w:pPr>
      <w:r w:rsidRPr="006D3E01">
        <w:rPr>
          <w:b/>
          <w:color w:val="000000"/>
          <w:sz w:val="28"/>
          <w:szCs w:val="28"/>
        </w:rPr>
        <w:t>Перечень рекомендуемых учебных изданий, Интернет-ресурсов,</w:t>
      </w:r>
    </w:p>
    <w:p w:rsidR="00B7294E" w:rsidRPr="006D3E01" w:rsidRDefault="00B7294E" w:rsidP="00B7294E">
      <w:pPr>
        <w:widowControl w:val="0"/>
        <w:jc w:val="both"/>
        <w:rPr>
          <w:b/>
          <w:color w:val="000000"/>
          <w:sz w:val="28"/>
          <w:szCs w:val="28"/>
        </w:rPr>
      </w:pPr>
      <w:r w:rsidRPr="006D3E01">
        <w:rPr>
          <w:b/>
          <w:color w:val="000000"/>
          <w:sz w:val="28"/>
          <w:szCs w:val="28"/>
        </w:rPr>
        <w:t>дополнительной литературы.</w:t>
      </w:r>
    </w:p>
    <w:p w:rsidR="00B7294E" w:rsidRPr="0033210F" w:rsidRDefault="00B7294E" w:rsidP="00B7294E">
      <w:pPr>
        <w:suppressAutoHyphens/>
        <w:jc w:val="both"/>
        <w:rPr>
          <w:sz w:val="28"/>
          <w:szCs w:val="28"/>
        </w:rPr>
      </w:pPr>
      <w:r w:rsidRPr="0033210F">
        <w:rPr>
          <w:sz w:val="28"/>
          <w:szCs w:val="28"/>
        </w:rPr>
        <w:t>Основн</w:t>
      </w:r>
      <w:r>
        <w:rPr>
          <w:sz w:val="28"/>
          <w:szCs w:val="28"/>
        </w:rPr>
        <w:t>ая литература</w:t>
      </w:r>
      <w:r w:rsidRPr="0033210F">
        <w:rPr>
          <w:sz w:val="28"/>
          <w:szCs w:val="28"/>
        </w:rPr>
        <w:t>:</w:t>
      </w:r>
    </w:p>
    <w:p w:rsidR="00B7294E" w:rsidRPr="009137C3" w:rsidRDefault="00B7294E" w:rsidP="00E86EAB">
      <w:pPr>
        <w:numPr>
          <w:ilvl w:val="0"/>
          <w:numId w:val="42"/>
        </w:numPr>
        <w:suppressAutoHyphens/>
        <w:ind w:left="0" w:firstLine="709"/>
        <w:jc w:val="both"/>
        <w:rPr>
          <w:sz w:val="28"/>
          <w:szCs w:val="28"/>
        </w:rPr>
      </w:pPr>
      <w:r w:rsidRPr="009137C3">
        <w:rPr>
          <w:sz w:val="28"/>
          <w:szCs w:val="28"/>
        </w:rPr>
        <w:t>Артемов, В. В.</w:t>
      </w:r>
      <w:r w:rsidRPr="009137C3">
        <w:rPr>
          <w:b/>
          <w:sz w:val="28"/>
          <w:szCs w:val="28"/>
        </w:rPr>
        <w:t xml:space="preserve"> </w:t>
      </w:r>
      <w:r w:rsidRPr="009137C3">
        <w:rPr>
          <w:sz w:val="28"/>
          <w:szCs w:val="28"/>
        </w:rPr>
        <w:t>История (для всех специальностей СПО) : учебник : для сред</w:t>
      </w:r>
      <w:proofErr w:type="gramStart"/>
      <w:r w:rsidRPr="009137C3">
        <w:rPr>
          <w:sz w:val="28"/>
          <w:szCs w:val="28"/>
        </w:rPr>
        <w:t>.</w:t>
      </w:r>
      <w:proofErr w:type="gramEnd"/>
      <w:r w:rsidRPr="009137C3">
        <w:rPr>
          <w:sz w:val="28"/>
          <w:szCs w:val="28"/>
        </w:rPr>
        <w:t xml:space="preserve"> </w:t>
      </w:r>
      <w:proofErr w:type="gramStart"/>
      <w:r w:rsidRPr="009137C3">
        <w:rPr>
          <w:sz w:val="28"/>
          <w:szCs w:val="28"/>
        </w:rPr>
        <w:t>п</w:t>
      </w:r>
      <w:proofErr w:type="gramEnd"/>
      <w:r w:rsidRPr="009137C3">
        <w:rPr>
          <w:sz w:val="28"/>
          <w:szCs w:val="28"/>
        </w:rPr>
        <w:t xml:space="preserve">роф. образования / В. В. Артемов, Ю. Н. </w:t>
      </w:r>
      <w:proofErr w:type="spellStart"/>
      <w:r w:rsidRPr="009137C3">
        <w:rPr>
          <w:sz w:val="28"/>
          <w:szCs w:val="28"/>
        </w:rPr>
        <w:t>Лубченков</w:t>
      </w:r>
      <w:proofErr w:type="spellEnd"/>
      <w:r w:rsidRPr="009137C3">
        <w:rPr>
          <w:sz w:val="28"/>
          <w:szCs w:val="28"/>
        </w:rPr>
        <w:t>. – Москва</w:t>
      </w:r>
      <w:proofErr w:type="gramStart"/>
      <w:r w:rsidRPr="009137C3">
        <w:rPr>
          <w:sz w:val="28"/>
          <w:szCs w:val="28"/>
        </w:rPr>
        <w:t xml:space="preserve"> :</w:t>
      </w:r>
      <w:proofErr w:type="gramEnd"/>
      <w:r w:rsidRPr="009137C3">
        <w:rPr>
          <w:sz w:val="28"/>
          <w:szCs w:val="28"/>
        </w:rPr>
        <w:t xml:space="preserve"> Академия, 2019.</w:t>
      </w:r>
    </w:p>
    <w:p w:rsidR="00B7294E" w:rsidRPr="009137C3" w:rsidRDefault="00B7294E" w:rsidP="00E86EAB">
      <w:pPr>
        <w:numPr>
          <w:ilvl w:val="0"/>
          <w:numId w:val="42"/>
        </w:numPr>
        <w:suppressAutoHyphens/>
        <w:ind w:left="0" w:firstLine="709"/>
        <w:jc w:val="both"/>
        <w:rPr>
          <w:sz w:val="28"/>
          <w:szCs w:val="28"/>
        </w:rPr>
      </w:pPr>
      <w:r w:rsidRPr="009137C3">
        <w:rPr>
          <w:sz w:val="27"/>
          <w:szCs w:val="27"/>
        </w:rPr>
        <w:t>История России XX - начала XXI века</w:t>
      </w:r>
      <w:proofErr w:type="gramStart"/>
      <w:r w:rsidRPr="009137C3">
        <w:rPr>
          <w:sz w:val="27"/>
          <w:szCs w:val="27"/>
        </w:rPr>
        <w:t xml:space="preserve"> :</w:t>
      </w:r>
      <w:proofErr w:type="gramEnd"/>
      <w:r w:rsidRPr="009137C3">
        <w:rPr>
          <w:sz w:val="27"/>
          <w:szCs w:val="27"/>
        </w:rPr>
        <w:t xml:space="preserve"> учебник для СПО / [Д. О. </w:t>
      </w:r>
      <w:proofErr w:type="spellStart"/>
      <w:r w:rsidRPr="009137C3">
        <w:rPr>
          <w:sz w:val="27"/>
          <w:szCs w:val="27"/>
        </w:rPr>
        <w:t>Чураков</w:t>
      </w:r>
      <w:proofErr w:type="spellEnd"/>
      <w:r w:rsidRPr="009137C3">
        <w:rPr>
          <w:sz w:val="27"/>
          <w:szCs w:val="27"/>
        </w:rPr>
        <w:t xml:space="preserve">, С.А. Саркисян, В.Н. Панов и др.] ; под ред. Д. О. </w:t>
      </w:r>
      <w:proofErr w:type="spellStart"/>
      <w:r w:rsidRPr="009137C3">
        <w:rPr>
          <w:sz w:val="27"/>
          <w:szCs w:val="27"/>
        </w:rPr>
        <w:t>Чуракова</w:t>
      </w:r>
      <w:proofErr w:type="spellEnd"/>
      <w:r w:rsidRPr="009137C3">
        <w:rPr>
          <w:sz w:val="27"/>
          <w:szCs w:val="27"/>
        </w:rPr>
        <w:t xml:space="preserve">, С. А. Саркисяна. — 3-е изд., </w:t>
      </w:r>
      <w:proofErr w:type="spellStart"/>
      <w:r w:rsidRPr="009137C3">
        <w:rPr>
          <w:sz w:val="27"/>
          <w:szCs w:val="27"/>
        </w:rPr>
        <w:t>перераб</w:t>
      </w:r>
      <w:proofErr w:type="spellEnd"/>
      <w:r w:rsidRPr="009137C3">
        <w:rPr>
          <w:sz w:val="27"/>
          <w:szCs w:val="27"/>
        </w:rPr>
        <w:t xml:space="preserve">. и доп. — Москва : </w:t>
      </w:r>
      <w:proofErr w:type="spellStart"/>
      <w:r w:rsidRPr="009137C3">
        <w:rPr>
          <w:sz w:val="27"/>
          <w:szCs w:val="27"/>
        </w:rPr>
        <w:t>Юрайт</w:t>
      </w:r>
      <w:proofErr w:type="spellEnd"/>
      <w:r w:rsidRPr="009137C3">
        <w:rPr>
          <w:sz w:val="27"/>
          <w:szCs w:val="27"/>
        </w:rPr>
        <w:t>, 2020. — 311 с. — (Профессиональное образование). — ISBN 978-5-534-13853-5. — Текст</w:t>
      </w:r>
      <w:proofErr w:type="gramStart"/>
      <w:r w:rsidRPr="009137C3">
        <w:rPr>
          <w:sz w:val="27"/>
          <w:szCs w:val="27"/>
        </w:rPr>
        <w:t xml:space="preserve"> :</w:t>
      </w:r>
      <w:proofErr w:type="gramEnd"/>
      <w:r w:rsidRPr="009137C3">
        <w:rPr>
          <w:sz w:val="27"/>
          <w:szCs w:val="27"/>
        </w:rPr>
        <w:t xml:space="preserve"> электронный. — URL: </w:t>
      </w:r>
      <w:hyperlink r:id="rId15" w:history="1">
        <w:r w:rsidRPr="009137C3">
          <w:rPr>
            <w:rStyle w:val="a3"/>
            <w:sz w:val="27"/>
            <w:szCs w:val="27"/>
          </w:rPr>
          <w:t>https://urait.ru/bcode/467055</w:t>
        </w:r>
      </w:hyperlink>
      <w:r w:rsidRPr="009137C3">
        <w:rPr>
          <w:sz w:val="27"/>
          <w:szCs w:val="27"/>
        </w:rPr>
        <w:t>.</w:t>
      </w:r>
    </w:p>
    <w:p w:rsidR="00B7294E" w:rsidRPr="009137C3" w:rsidRDefault="00B7294E" w:rsidP="00E86EAB">
      <w:pPr>
        <w:numPr>
          <w:ilvl w:val="0"/>
          <w:numId w:val="42"/>
        </w:numPr>
        <w:suppressAutoHyphens/>
        <w:ind w:left="0" w:firstLine="709"/>
        <w:jc w:val="both"/>
        <w:rPr>
          <w:rStyle w:val="a3"/>
          <w:sz w:val="28"/>
          <w:szCs w:val="28"/>
        </w:rPr>
      </w:pPr>
      <w:r w:rsidRPr="009137C3">
        <w:rPr>
          <w:sz w:val="27"/>
          <w:szCs w:val="27"/>
        </w:rPr>
        <w:t>История</w:t>
      </w:r>
      <w:proofErr w:type="gramStart"/>
      <w:r w:rsidRPr="009137C3">
        <w:rPr>
          <w:sz w:val="27"/>
          <w:szCs w:val="27"/>
        </w:rPr>
        <w:t xml:space="preserve"> :</w:t>
      </w:r>
      <w:proofErr w:type="gramEnd"/>
      <w:r w:rsidRPr="009137C3">
        <w:rPr>
          <w:sz w:val="27"/>
          <w:szCs w:val="27"/>
        </w:rPr>
        <w:t xml:space="preserve"> учебное пособие / В.В. Касьянов, П.С. Самыгин, С.И. Самыгин, В.Н. Шевелев. - Москва</w:t>
      </w:r>
      <w:proofErr w:type="gramStart"/>
      <w:r w:rsidRPr="009137C3">
        <w:rPr>
          <w:sz w:val="27"/>
          <w:szCs w:val="27"/>
        </w:rPr>
        <w:t xml:space="preserve"> :</w:t>
      </w:r>
      <w:proofErr w:type="gramEnd"/>
      <w:r w:rsidRPr="009137C3">
        <w:rPr>
          <w:sz w:val="27"/>
          <w:szCs w:val="27"/>
        </w:rPr>
        <w:t xml:space="preserve"> ИНФРА-М, 2021. – 2-е изд., </w:t>
      </w:r>
      <w:proofErr w:type="spellStart"/>
      <w:r w:rsidRPr="009137C3">
        <w:rPr>
          <w:sz w:val="27"/>
          <w:szCs w:val="27"/>
        </w:rPr>
        <w:t>испр</w:t>
      </w:r>
      <w:proofErr w:type="spellEnd"/>
      <w:r w:rsidRPr="009137C3">
        <w:rPr>
          <w:sz w:val="27"/>
          <w:szCs w:val="27"/>
        </w:rPr>
        <w:t xml:space="preserve">. и доп. - 548, [2] </w:t>
      </w:r>
      <w:proofErr w:type="gramStart"/>
      <w:r w:rsidRPr="009137C3">
        <w:rPr>
          <w:sz w:val="27"/>
          <w:szCs w:val="27"/>
        </w:rPr>
        <w:t>с</w:t>
      </w:r>
      <w:proofErr w:type="gramEnd"/>
      <w:r w:rsidRPr="009137C3">
        <w:rPr>
          <w:sz w:val="27"/>
          <w:szCs w:val="27"/>
        </w:rPr>
        <w:t>. - (Среднее профессиональное образование). - ISBN 978-5-16-108533. - Текст</w:t>
      </w:r>
      <w:proofErr w:type="gramStart"/>
      <w:r w:rsidRPr="009137C3">
        <w:rPr>
          <w:sz w:val="27"/>
          <w:szCs w:val="27"/>
        </w:rPr>
        <w:t xml:space="preserve"> :</w:t>
      </w:r>
      <w:proofErr w:type="gramEnd"/>
      <w:r w:rsidRPr="009137C3">
        <w:rPr>
          <w:sz w:val="27"/>
          <w:szCs w:val="27"/>
        </w:rPr>
        <w:t xml:space="preserve"> электронный. - URL: https://znanium.com/catalog/product/1086532.</w:t>
      </w:r>
    </w:p>
    <w:p w:rsidR="00B7294E" w:rsidRPr="009137C3" w:rsidRDefault="00B7294E" w:rsidP="00B7294E">
      <w:pPr>
        <w:suppressAutoHyphens/>
        <w:jc w:val="both"/>
        <w:rPr>
          <w:rStyle w:val="a3"/>
          <w:sz w:val="28"/>
          <w:szCs w:val="28"/>
        </w:rPr>
      </w:pPr>
    </w:p>
    <w:p w:rsidR="00B7294E" w:rsidRPr="00F556BF" w:rsidRDefault="00B7294E" w:rsidP="00B7294E">
      <w:pPr>
        <w:suppressAutoHyphens/>
        <w:jc w:val="both"/>
        <w:rPr>
          <w:rStyle w:val="a3"/>
          <w:color w:val="auto"/>
          <w:sz w:val="28"/>
          <w:szCs w:val="28"/>
          <w:u w:val="none"/>
        </w:rPr>
      </w:pPr>
      <w:r w:rsidRPr="00F556BF">
        <w:rPr>
          <w:rStyle w:val="a3"/>
          <w:color w:val="auto"/>
          <w:sz w:val="28"/>
          <w:szCs w:val="28"/>
          <w:u w:val="none"/>
        </w:rPr>
        <w:t>Дополнительная литература:</w:t>
      </w:r>
    </w:p>
    <w:p w:rsidR="00B7294E" w:rsidRPr="009137C3" w:rsidRDefault="00B7294E" w:rsidP="00E86EAB">
      <w:pPr>
        <w:pStyle w:val="a5"/>
        <w:numPr>
          <w:ilvl w:val="0"/>
          <w:numId w:val="43"/>
        </w:numPr>
        <w:spacing w:before="0" w:beforeAutospacing="0" w:after="0" w:afterAutospacing="0"/>
        <w:ind w:left="0" w:firstLine="709"/>
        <w:jc w:val="both"/>
        <w:rPr>
          <w:sz w:val="27"/>
          <w:szCs w:val="27"/>
        </w:rPr>
      </w:pPr>
      <w:r w:rsidRPr="009137C3">
        <w:rPr>
          <w:sz w:val="27"/>
          <w:szCs w:val="27"/>
        </w:rPr>
        <w:t>Кузнецов, И. Н. История</w:t>
      </w:r>
      <w:proofErr w:type="gramStart"/>
      <w:r w:rsidRPr="009137C3">
        <w:rPr>
          <w:sz w:val="27"/>
          <w:szCs w:val="27"/>
        </w:rPr>
        <w:t xml:space="preserve"> :</w:t>
      </w:r>
      <w:proofErr w:type="gramEnd"/>
      <w:r w:rsidRPr="009137C3">
        <w:rPr>
          <w:sz w:val="27"/>
          <w:szCs w:val="27"/>
        </w:rPr>
        <w:t xml:space="preserve"> учебник для бакалавров / И. Н. Кузнецов. - 4-е изд., </w:t>
      </w:r>
      <w:proofErr w:type="spellStart"/>
      <w:r w:rsidRPr="009137C3">
        <w:rPr>
          <w:sz w:val="27"/>
          <w:szCs w:val="27"/>
        </w:rPr>
        <w:t>перераб</w:t>
      </w:r>
      <w:proofErr w:type="spellEnd"/>
      <w:r w:rsidRPr="009137C3">
        <w:rPr>
          <w:sz w:val="27"/>
          <w:szCs w:val="27"/>
        </w:rPr>
        <w:t>. и доп. — Москва : Дашков и</w:t>
      </w:r>
      <w:proofErr w:type="gramStart"/>
      <w:r w:rsidRPr="009137C3">
        <w:rPr>
          <w:sz w:val="27"/>
          <w:szCs w:val="27"/>
        </w:rPr>
        <w:t xml:space="preserve"> К</w:t>
      </w:r>
      <w:proofErr w:type="gramEnd"/>
      <w:r w:rsidRPr="009137C3">
        <w:rPr>
          <w:sz w:val="27"/>
          <w:szCs w:val="27"/>
        </w:rPr>
        <w:t>°, 2019. - 576 с. - ISBN 978-5-394-03424-4. - Текст</w:t>
      </w:r>
      <w:proofErr w:type="gramStart"/>
      <w:r w:rsidRPr="009137C3">
        <w:rPr>
          <w:sz w:val="27"/>
          <w:szCs w:val="27"/>
        </w:rPr>
        <w:t xml:space="preserve"> :</w:t>
      </w:r>
      <w:proofErr w:type="gramEnd"/>
      <w:r w:rsidRPr="009137C3">
        <w:rPr>
          <w:sz w:val="27"/>
          <w:szCs w:val="27"/>
        </w:rPr>
        <w:t xml:space="preserve"> электронный. - URL: </w:t>
      </w:r>
      <w:hyperlink r:id="rId16" w:history="1">
        <w:r w:rsidRPr="009137C3">
          <w:rPr>
            <w:rStyle w:val="a3"/>
            <w:sz w:val="27"/>
            <w:szCs w:val="27"/>
          </w:rPr>
          <w:t>https://znanium.com/catalog/product/1093231</w:t>
        </w:r>
      </w:hyperlink>
      <w:r w:rsidRPr="009137C3">
        <w:rPr>
          <w:sz w:val="27"/>
          <w:szCs w:val="27"/>
        </w:rPr>
        <w:t>.</w:t>
      </w:r>
    </w:p>
    <w:p w:rsidR="00B7294E" w:rsidRPr="009137C3" w:rsidRDefault="00B7294E" w:rsidP="00E86EAB">
      <w:pPr>
        <w:pStyle w:val="a5"/>
        <w:numPr>
          <w:ilvl w:val="0"/>
          <w:numId w:val="43"/>
        </w:numPr>
        <w:spacing w:before="0" w:beforeAutospacing="0" w:after="0" w:afterAutospacing="0"/>
        <w:ind w:left="0" w:firstLine="709"/>
        <w:jc w:val="both"/>
        <w:rPr>
          <w:sz w:val="27"/>
          <w:szCs w:val="27"/>
        </w:rPr>
      </w:pPr>
      <w:r w:rsidRPr="009137C3">
        <w:rPr>
          <w:sz w:val="27"/>
          <w:szCs w:val="27"/>
        </w:rPr>
        <w:t>Кузнецов, И. Н. Отечественная история</w:t>
      </w:r>
      <w:proofErr w:type="gramStart"/>
      <w:r w:rsidRPr="009137C3">
        <w:rPr>
          <w:sz w:val="27"/>
          <w:szCs w:val="27"/>
        </w:rPr>
        <w:t xml:space="preserve"> :</w:t>
      </w:r>
      <w:proofErr w:type="gramEnd"/>
      <w:r w:rsidRPr="009137C3">
        <w:rPr>
          <w:sz w:val="27"/>
          <w:szCs w:val="27"/>
        </w:rPr>
        <w:t xml:space="preserve"> учебник / И. Н. Кузнецов. — Москва</w:t>
      </w:r>
      <w:proofErr w:type="gramStart"/>
      <w:r w:rsidRPr="009137C3">
        <w:rPr>
          <w:sz w:val="27"/>
          <w:szCs w:val="27"/>
        </w:rPr>
        <w:t xml:space="preserve"> :</w:t>
      </w:r>
      <w:proofErr w:type="gramEnd"/>
      <w:r w:rsidRPr="009137C3">
        <w:rPr>
          <w:sz w:val="27"/>
          <w:szCs w:val="27"/>
        </w:rPr>
        <w:t xml:space="preserve"> ИНФРА-М, 2021. — 639 </w:t>
      </w:r>
      <w:proofErr w:type="gramStart"/>
      <w:r w:rsidRPr="009137C3">
        <w:rPr>
          <w:sz w:val="27"/>
          <w:szCs w:val="27"/>
        </w:rPr>
        <w:t>с</w:t>
      </w:r>
      <w:proofErr w:type="gramEnd"/>
      <w:r w:rsidRPr="009137C3">
        <w:rPr>
          <w:sz w:val="27"/>
          <w:szCs w:val="27"/>
        </w:rPr>
        <w:t>. — (Среднее профессиональное образование). - ISBN 978-5-16-013992-0. - Текст</w:t>
      </w:r>
      <w:proofErr w:type="gramStart"/>
      <w:r w:rsidRPr="009137C3">
        <w:rPr>
          <w:sz w:val="27"/>
          <w:szCs w:val="27"/>
        </w:rPr>
        <w:t xml:space="preserve"> :</w:t>
      </w:r>
      <w:proofErr w:type="gramEnd"/>
      <w:r w:rsidRPr="009137C3">
        <w:rPr>
          <w:sz w:val="27"/>
          <w:szCs w:val="27"/>
        </w:rPr>
        <w:t xml:space="preserve"> электронный. - URL: </w:t>
      </w:r>
      <w:hyperlink r:id="rId17" w:history="1">
        <w:r w:rsidRPr="009137C3">
          <w:rPr>
            <w:rStyle w:val="a3"/>
            <w:sz w:val="27"/>
            <w:szCs w:val="27"/>
          </w:rPr>
          <w:t>https://znanium.com/catalog/product/1169290</w:t>
        </w:r>
      </w:hyperlink>
    </w:p>
    <w:p w:rsidR="00B7294E" w:rsidRPr="009137C3" w:rsidRDefault="00B7294E" w:rsidP="00E86EAB">
      <w:pPr>
        <w:pStyle w:val="a5"/>
        <w:numPr>
          <w:ilvl w:val="0"/>
          <w:numId w:val="43"/>
        </w:numPr>
        <w:spacing w:before="0" w:beforeAutospacing="0" w:after="0" w:afterAutospacing="0"/>
        <w:ind w:left="0" w:firstLine="709"/>
        <w:jc w:val="both"/>
        <w:rPr>
          <w:sz w:val="27"/>
          <w:szCs w:val="27"/>
        </w:rPr>
      </w:pPr>
      <w:r w:rsidRPr="009137C3">
        <w:rPr>
          <w:sz w:val="27"/>
          <w:szCs w:val="27"/>
        </w:rPr>
        <w:t>Мунчаев, Ш. М. История России</w:t>
      </w:r>
      <w:proofErr w:type="gramStart"/>
      <w:r w:rsidRPr="009137C3">
        <w:rPr>
          <w:sz w:val="27"/>
          <w:szCs w:val="27"/>
        </w:rPr>
        <w:t xml:space="preserve"> :</w:t>
      </w:r>
      <w:proofErr w:type="gramEnd"/>
      <w:r w:rsidRPr="009137C3">
        <w:rPr>
          <w:sz w:val="27"/>
          <w:szCs w:val="27"/>
        </w:rPr>
        <w:t xml:space="preserve"> учебник / Ш. М. Мунчаев. — 7-е изд., </w:t>
      </w:r>
      <w:proofErr w:type="spellStart"/>
      <w:r w:rsidRPr="009137C3">
        <w:rPr>
          <w:sz w:val="27"/>
          <w:szCs w:val="27"/>
        </w:rPr>
        <w:t>перераб</w:t>
      </w:r>
      <w:proofErr w:type="spellEnd"/>
      <w:r w:rsidRPr="009137C3">
        <w:rPr>
          <w:sz w:val="27"/>
          <w:szCs w:val="27"/>
        </w:rPr>
        <w:t>. и доп. — Москва : Норма</w:t>
      </w:r>
      <w:proofErr w:type="gramStart"/>
      <w:r w:rsidRPr="009137C3">
        <w:rPr>
          <w:sz w:val="27"/>
          <w:szCs w:val="27"/>
        </w:rPr>
        <w:t xml:space="preserve"> :</w:t>
      </w:r>
      <w:proofErr w:type="gramEnd"/>
      <w:r w:rsidRPr="009137C3">
        <w:rPr>
          <w:sz w:val="27"/>
          <w:szCs w:val="27"/>
        </w:rPr>
        <w:t xml:space="preserve"> ИНФРА-М, 2020. — 512 с. - ISBN 978-5-91768-930-2. - Текст</w:t>
      </w:r>
      <w:proofErr w:type="gramStart"/>
      <w:r w:rsidRPr="009137C3">
        <w:rPr>
          <w:sz w:val="27"/>
          <w:szCs w:val="27"/>
        </w:rPr>
        <w:t xml:space="preserve"> :</w:t>
      </w:r>
      <w:proofErr w:type="gramEnd"/>
      <w:r w:rsidRPr="009137C3">
        <w:rPr>
          <w:sz w:val="27"/>
          <w:szCs w:val="27"/>
        </w:rPr>
        <w:t xml:space="preserve"> электронный. - URL: </w:t>
      </w:r>
      <w:hyperlink r:id="rId18" w:history="1">
        <w:r w:rsidRPr="009137C3">
          <w:rPr>
            <w:rStyle w:val="a3"/>
            <w:sz w:val="27"/>
            <w:szCs w:val="27"/>
          </w:rPr>
          <w:t>https://znanium.com/catalog/product/1069037</w:t>
        </w:r>
      </w:hyperlink>
      <w:r w:rsidRPr="009137C3">
        <w:rPr>
          <w:sz w:val="27"/>
          <w:szCs w:val="27"/>
        </w:rPr>
        <w:t>.</w:t>
      </w:r>
    </w:p>
    <w:p w:rsidR="00B7294E" w:rsidRPr="009137C3" w:rsidRDefault="00B7294E" w:rsidP="00E86EAB">
      <w:pPr>
        <w:pStyle w:val="a5"/>
        <w:numPr>
          <w:ilvl w:val="0"/>
          <w:numId w:val="43"/>
        </w:numPr>
        <w:spacing w:before="0" w:beforeAutospacing="0" w:after="0" w:afterAutospacing="0"/>
        <w:ind w:left="0" w:firstLine="709"/>
        <w:jc w:val="both"/>
        <w:rPr>
          <w:sz w:val="27"/>
          <w:szCs w:val="27"/>
        </w:rPr>
      </w:pPr>
      <w:r w:rsidRPr="009137C3">
        <w:rPr>
          <w:sz w:val="27"/>
          <w:szCs w:val="27"/>
        </w:rPr>
        <w:t xml:space="preserve">Мунчаев, Ш. М. История Советского государства / Ш.М. Мунчаев, В.М. Устинов. - 2-e изд., доп. и </w:t>
      </w:r>
      <w:proofErr w:type="spellStart"/>
      <w:r w:rsidRPr="009137C3">
        <w:rPr>
          <w:sz w:val="27"/>
          <w:szCs w:val="27"/>
        </w:rPr>
        <w:t>перераб</w:t>
      </w:r>
      <w:proofErr w:type="spellEnd"/>
      <w:r w:rsidRPr="009137C3">
        <w:rPr>
          <w:sz w:val="27"/>
          <w:szCs w:val="27"/>
        </w:rPr>
        <w:t>.– Москва</w:t>
      </w:r>
      <w:proofErr w:type="gramStart"/>
      <w:r w:rsidRPr="009137C3">
        <w:rPr>
          <w:sz w:val="27"/>
          <w:szCs w:val="27"/>
        </w:rPr>
        <w:t xml:space="preserve"> :</w:t>
      </w:r>
      <w:proofErr w:type="gramEnd"/>
      <w:r w:rsidRPr="009137C3">
        <w:rPr>
          <w:sz w:val="27"/>
          <w:szCs w:val="27"/>
        </w:rPr>
        <w:t xml:space="preserve"> НОРМА</w:t>
      </w:r>
      <w:proofErr w:type="gramStart"/>
      <w:r w:rsidRPr="009137C3">
        <w:rPr>
          <w:sz w:val="27"/>
          <w:szCs w:val="27"/>
        </w:rPr>
        <w:t xml:space="preserve"> :</w:t>
      </w:r>
      <w:proofErr w:type="gramEnd"/>
      <w:r w:rsidRPr="009137C3">
        <w:rPr>
          <w:sz w:val="27"/>
          <w:szCs w:val="27"/>
        </w:rPr>
        <w:t xml:space="preserve"> ИНФРА-М, 2019. - 720 с. - ISBN 978-5-468-00149-3. - Текст</w:t>
      </w:r>
      <w:proofErr w:type="gramStart"/>
      <w:r w:rsidRPr="009137C3">
        <w:rPr>
          <w:sz w:val="27"/>
          <w:szCs w:val="27"/>
        </w:rPr>
        <w:t xml:space="preserve"> :</w:t>
      </w:r>
      <w:proofErr w:type="gramEnd"/>
      <w:r w:rsidRPr="009137C3">
        <w:rPr>
          <w:sz w:val="27"/>
          <w:szCs w:val="27"/>
        </w:rPr>
        <w:t xml:space="preserve"> электронный. - URL: </w:t>
      </w:r>
      <w:hyperlink r:id="rId19" w:history="1">
        <w:r w:rsidRPr="009137C3">
          <w:rPr>
            <w:rStyle w:val="a3"/>
            <w:sz w:val="27"/>
            <w:szCs w:val="27"/>
          </w:rPr>
          <w:t>https://znanium.com/catalog/product/987784</w:t>
        </w:r>
      </w:hyperlink>
      <w:r w:rsidRPr="009137C3">
        <w:rPr>
          <w:sz w:val="27"/>
          <w:szCs w:val="27"/>
        </w:rPr>
        <w:t>.</w:t>
      </w:r>
    </w:p>
    <w:p w:rsidR="00B7294E" w:rsidRPr="009137C3" w:rsidRDefault="00B7294E" w:rsidP="00E86EAB">
      <w:pPr>
        <w:pStyle w:val="a5"/>
        <w:numPr>
          <w:ilvl w:val="0"/>
          <w:numId w:val="43"/>
        </w:numPr>
        <w:spacing w:before="0" w:beforeAutospacing="0" w:after="0" w:afterAutospacing="0"/>
        <w:ind w:left="0" w:firstLine="709"/>
        <w:jc w:val="both"/>
        <w:rPr>
          <w:sz w:val="27"/>
          <w:szCs w:val="27"/>
        </w:rPr>
      </w:pPr>
      <w:r w:rsidRPr="009137C3">
        <w:rPr>
          <w:sz w:val="27"/>
          <w:szCs w:val="27"/>
        </w:rPr>
        <w:t>Никифоров, Ю. А. Россия и современный мир</w:t>
      </w:r>
      <w:proofErr w:type="gramStart"/>
      <w:r w:rsidRPr="009137C3">
        <w:rPr>
          <w:sz w:val="27"/>
          <w:szCs w:val="27"/>
        </w:rPr>
        <w:t xml:space="preserve"> :</w:t>
      </w:r>
      <w:proofErr w:type="gramEnd"/>
      <w:r w:rsidRPr="009137C3">
        <w:rPr>
          <w:sz w:val="27"/>
          <w:szCs w:val="27"/>
        </w:rPr>
        <w:t xml:space="preserve"> учебное пособие / Ю. А. Никифоров, В. Л. Шаповалов ; под ред. В. Л. </w:t>
      </w:r>
      <w:proofErr w:type="spellStart"/>
      <w:r w:rsidRPr="009137C3">
        <w:rPr>
          <w:sz w:val="27"/>
          <w:szCs w:val="27"/>
        </w:rPr>
        <w:t>Шаповалова</w:t>
      </w:r>
      <w:proofErr w:type="spellEnd"/>
      <w:r w:rsidRPr="009137C3">
        <w:rPr>
          <w:sz w:val="27"/>
          <w:szCs w:val="27"/>
        </w:rPr>
        <w:t>. - М.</w:t>
      </w:r>
      <w:proofErr w:type="gramStart"/>
      <w:r w:rsidRPr="009137C3">
        <w:rPr>
          <w:sz w:val="27"/>
          <w:szCs w:val="27"/>
        </w:rPr>
        <w:t xml:space="preserve"> :</w:t>
      </w:r>
      <w:proofErr w:type="gramEnd"/>
      <w:r w:rsidRPr="009137C3">
        <w:rPr>
          <w:sz w:val="27"/>
          <w:szCs w:val="27"/>
        </w:rPr>
        <w:t xml:space="preserve"> МПГУ, 2018. - 124 с. - ISBN 978-5-4263-0605-9. - Текст</w:t>
      </w:r>
      <w:proofErr w:type="gramStart"/>
      <w:r w:rsidRPr="009137C3">
        <w:rPr>
          <w:sz w:val="27"/>
          <w:szCs w:val="27"/>
        </w:rPr>
        <w:t xml:space="preserve"> :</w:t>
      </w:r>
      <w:proofErr w:type="gramEnd"/>
      <w:r w:rsidRPr="009137C3">
        <w:rPr>
          <w:sz w:val="27"/>
          <w:szCs w:val="27"/>
        </w:rPr>
        <w:t xml:space="preserve"> электронный. - URL: </w:t>
      </w:r>
      <w:hyperlink r:id="rId20" w:history="1">
        <w:r w:rsidRPr="009137C3">
          <w:rPr>
            <w:rStyle w:val="a3"/>
            <w:sz w:val="27"/>
            <w:szCs w:val="27"/>
          </w:rPr>
          <w:t>https://znanium.com/catalog/product/1020538</w:t>
        </w:r>
      </w:hyperlink>
      <w:r w:rsidRPr="009137C3">
        <w:rPr>
          <w:sz w:val="27"/>
          <w:szCs w:val="27"/>
        </w:rPr>
        <w:t>.</w:t>
      </w:r>
    </w:p>
    <w:p w:rsidR="00B7294E" w:rsidRPr="009137C3" w:rsidRDefault="00B7294E" w:rsidP="00E86EAB">
      <w:pPr>
        <w:pStyle w:val="a5"/>
        <w:numPr>
          <w:ilvl w:val="0"/>
          <w:numId w:val="43"/>
        </w:numPr>
        <w:spacing w:before="0" w:beforeAutospacing="0" w:after="0" w:afterAutospacing="0"/>
        <w:ind w:left="0" w:firstLine="709"/>
        <w:jc w:val="both"/>
        <w:rPr>
          <w:sz w:val="27"/>
          <w:szCs w:val="27"/>
        </w:rPr>
      </w:pPr>
      <w:proofErr w:type="spellStart"/>
      <w:r w:rsidRPr="009137C3">
        <w:rPr>
          <w:sz w:val="27"/>
          <w:szCs w:val="27"/>
        </w:rPr>
        <w:t>Оришев</w:t>
      </w:r>
      <w:proofErr w:type="spellEnd"/>
      <w:r w:rsidRPr="009137C3">
        <w:rPr>
          <w:sz w:val="27"/>
          <w:szCs w:val="27"/>
        </w:rPr>
        <w:t>, А. Б. История: от древних цивилизаций до конца XX в.</w:t>
      </w:r>
      <w:proofErr w:type="gramStart"/>
      <w:r w:rsidRPr="009137C3">
        <w:rPr>
          <w:sz w:val="27"/>
          <w:szCs w:val="27"/>
        </w:rPr>
        <w:t xml:space="preserve"> :</w:t>
      </w:r>
      <w:proofErr w:type="gramEnd"/>
      <w:r w:rsidRPr="009137C3">
        <w:rPr>
          <w:sz w:val="27"/>
          <w:szCs w:val="27"/>
        </w:rPr>
        <w:t xml:space="preserve"> учебник / А. Б. </w:t>
      </w:r>
      <w:proofErr w:type="spellStart"/>
      <w:r w:rsidRPr="009137C3">
        <w:rPr>
          <w:sz w:val="27"/>
          <w:szCs w:val="27"/>
        </w:rPr>
        <w:t>Оришев</w:t>
      </w:r>
      <w:proofErr w:type="spellEnd"/>
      <w:r w:rsidRPr="009137C3">
        <w:rPr>
          <w:sz w:val="27"/>
          <w:szCs w:val="27"/>
        </w:rPr>
        <w:t xml:space="preserve">, В. Н. </w:t>
      </w:r>
      <w:proofErr w:type="spellStart"/>
      <w:r w:rsidRPr="009137C3">
        <w:rPr>
          <w:sz w:val="27"/>
          <w:szCs w:val="27"/>
        </w:rPr>
        <w:t>Тарасенко</w:t>
      </w:r>
      <w:proofErr w:type="spellEnd"/>
      <w:r w:rsidRPr="009137C3">
        <w:rPr>
          <w:sz w:val="27"/>
          <w:szCs w:val="27"/>
        </w:rPr>
        <w:t>. - Москва</w:t>
      </w:r>
      <w:proofErr w:type="gramStart"/>
      <w:r w:rsidRPr="009137C3">
        <w:rPr>
          <w:sz w:val="27"/>
          <w:szCs w:val="27"/>
        </w:rPr>
        <w:t xml:space="preserve"> :</w:t>
      </w:r>
      <w:proofErr w:type="gramEnd"/>
      <w:r w:rsidRPr="009137C3">
        <w:rPr>
          <w:sz w:val="27"/>
          <w:szCs w:val="27"/>
        </w:rPr>
        <w:t xml:space="preserve"> РИОР</w:t>
      </w:r>
      <w:proofErr w:type="gramStart"/>
      <w:r w:rsidRPr="009137C3">
        <w:rPr>
          <w:sz w:val="27"/>
          <w:szCs w:val="27"/>
        </w:rPr>
        <w:t xml:space="preserve"> :</w:t>
      </w:r>
      <w:proofErr w:type="gramEnd"/>
      <w:r w:rsidRPr="009137C3">
        <w:rPr>
          <w:sz w:val="27"/>
          <w:szCs w:val="27"/>
        </w:rPr>
        <w:t xml:space="preserve"> ИНФРА-М, 2020. - 276 </w:t>
      </w:r>
      <w:proofErr w:type="gramStart"/>
      <w:r w:rsidRPr="009137C3">
        <w:rPr>
          <w:sz w:val="27"/>
          <w:szCs w:val="27"/>
        </w:rPr>
        <w:t>с</w:t>
      </w:r>
      <w:proofErr w:type="gramEnd"/>
      <w:r w:rsidRPr="009137C3">
        <w:rPr>
          <w:sz w:val="27"/>
          <w:szCs w:val="27"/>
        </w:rPr>
        <w:t>. - (Среднее профессиональное образование). - ISBN 978-5-369-01833-0. - Текст</w:t>
      </w:r>
      <w:proofErr w:type="gramStart"/>
      <w:r w:rsidRPr="009137C3">
        <w:rPr>
          <w:sz w:val="27"/>
          <w:szCs w:val="27"/>
        </w:rPr>
        <w:t xml:space="preserve"> :</w:t>
      </w:r>
      <w:proofErr w:type="gramEnd"/>
      <w:r w:rsidRPr="009137C3">
        <w:rPr>
          <w:sz w:val="27"/>
          <w:szCs w:val="27"/>
        </w:rPr>
        <w:t xml:space="preserve"> электронный. - URL: </w:t>
      </w:r>
      <w:hyperlink r:id="rId21" w:history="1">
        <w:r w:rsidRPr="009137C3">
          <w:rPr>
            <w:rStyle w:val="a3"/>
            <w:sz w:val="27"/>
            <w:szCs w:val="27"/>
          </w:rPr>
          <w:t>https://znanium.com/catalog/product/1058531</w:t>
        </w:r>
      </w:hyperlink>
      <w:r w:rsidRPr="009137C3">
        <w:rPr>
          <w:sz w:val="27"/>
          <w:szCs w:val="27"/>
        </w:rPr>
        <w:t>.</w:t>
      </w:r>
    </w:p>
    <w:p w:rsidR="00B7294E" w:rsidRPr="009137C3" w:rsidRDefault="00B7294E" w:rsidP="00E86EAB">
      <w:pPr>
        <w:pStyle w:val="a5"/>
        <w:numPr>
          <w:ilvl w:val="0"/>
          <w:numId w:val="43"/>
        </w:numPr>
        <w:spacing w:before="0" w:beforeAutospacing="0" w:after="0" w:afterAutospacing="0"/>
        <w:ind w:left="0" w:firstLine="709"/>
        <w:jc w:val="both"/>
        <w:rPr>
          <w:sz w:val="27"/>
          <w:szCs w:val="27"/>
        </w:rPr>
      </w:pPr>
      <w:r w:rsidRPr="009137C3">
        <w:rPr>
          <w:sz w:val="27"/>
          <w:szCs w:val="27"/>
        </w:rPr>
        <w:t>Толстикова, И. И. Мировая культура и искусство</w:t>
      </w:r>
      <w:proofErr w:type="gramStart"/>
      <w:r w:rsidRPr="009137C3">
        <w:rPr>
          <w:sz w:val="27"/>
          <w:szCs w:val="27"/>
        </w:rPr>
        <w:t xml:space="preserve"> :</w:t>
      </w:r>
      <w:proofErr w:type="gramEnd"/>
      <w:r w:rsidRPr="009137C3">
        <w:rPr>
          <w:sz w:val="27"/>
          <w:szCs w:val="27"/>
        </w:rPr>
        <w:t xml:space="preserve"> учебное пособие / И.И. Толстикова ; под </w:t>
      </w:r>
      <w:proofErr w:type="spellStart"/>
      <w:r w:rsidRPr="009137C3">
        <w:rPr>
          <w:sz w:val="27"/>
          <w:szCs w:val="27"/>
        </w:rPr>
        <w:t>науч</w:t>
      </w:r>
      <w:proofErr w:type="spellEnd"/>
      <w:r w:rsidRPr="009137C3">
        <w:rPr>
          <w:sz w:val="27"/>
          <w:szCs w:val="27"/>
        </w:rPr>
        <w:t xml:space="preserve">. ред. А.П. </w:t>
      </w:r>
      <w:proofErr w:type="spellStart"/>
      <w:r w:rsidRPr="009137C3">
        <w:rPr>
          <w:sz w:val="27"/>
          <w:szCs w:val="27"/>
        </w:rPr>
        <w:t>Садохина</w:t>
      </w:r>
      <w:proofErr w:type="spellEnd"/>
      <w:r w:rsidRPr="009137C3">
        <w:rPr>
          <w:sz w:val="27"/>
          <w:szCs w:val="27"/>
        </w:rPr>
        <w:t xml:space="preserve">. — 2-е изд., </w:t>
      </w:r>
      <w:proofErr w:type="spellStart"/>
      <w:r w:rsidRPr="009137C3">
        <w:rPr>
          <w:sz w:val="27"/>
          <w:szCs w:val="27"/>
        </w:rPr>
        <w:t>испр</w:t>
      </w:r>
      <w:proofErr w:type="spellEnd"/>
      <w:r w:rsidRPr="009137C3">
        <w:rPr>
          <w:sz w:val="27"/>
          <w:szCs w:val="27"/>
        </w:rPr>
        <w:t xml:space="preserve">. и доп. — Москва : ИНФРА-М, 2021. — 418 </w:t>
      </w:r>
      <w:proofErr w:type="gramStart"/>
      <w:r w:rsidRPr="009137C3">
        <w:rPr>
          <w:sz w:val="27"/>
          <w:szCs w:val="27"/>
        </w:rPr>
        <w:t>с</w:t>
      </w:r>
      <w:proofErr w:type="gramEnd"/>
      <w:r w:rsidRPr="009137C3">
        <w:rPr>
          <w:sz w:val="27"/>
          <w:szCs w:val="27"/>
        </w:rPr>
        <w:t>. — (Среднее профессиональное образование). - ISBN 978-5-16-013974-6. - Текст</w:t>
      </w:r>
      <w:proofErr w:type="gramStart"/>
      <w:r w:rsidRPr="009137C3">
        <w:rPr>
          <w:sz w:val="27"/>
          <w:szCs w:val="27"/>
        </w:rPr>
        <w:t xml:space="preserve"> :</w:t>
      </w:r>
      <w:proofErr w:type="gramEnd"/>
      <w:r w:rsidRPr="009137C3">
        <w:rPr>
          <w:sz w:val="27"/>
          <w:szCs w:val="27"/>
        </w:rPr>
        <w:t xml:space="preserve"> электронный. - URL: </w:t>
      </w:r>
      <w:hyperlink r:id="rId22" w:history="1">
        <w:r w:rsidRPr="009137C3">
          <w:rPr>
            <w:rStyle w:val="a3"/>
            <w:sz w:val="27"/>
            <w:szCs w:val="27"/>
          </w:rPr>
          <w:t>https://znanium.com/catalog/product/1208894</w:t>
        </w:r>
      </w:hyperlink>
      <w:r w:rsidRPr="009137C3">
        <w:rPr>
          <w:sz w:val="27"/>
          <w:szCs w:val="27"/>
        </w:rPr>
        <w:t>.</w:t>
      </w:r>
    </w:p>
    <w:p w:rsidR="00B7294E" w:rsidRPr="009137C3" w:rsidRDefault="00B7294E" w:rsidP="00E86EAB">
      <w:pPr>
        <w:pStyle w:val="a5"/>
        <w:numPr>
          <w:ilvl w:val="0"/>
          <w:numId w:val="43"/>
        </w:numPr>
        <w:spacing w:before="0" w:beforeAutospacing="0" w:after="0" w:afterAutospacing="0"/>
        <w:ind w:left="0" w:firstLine="709"/>
        <w:jc w:val="both"/>
        <w:rPr>
          <w:sz w:val="27"/>
          <w:szCs w:val="27"/>
        </w:rPr>
      </w:pPr>
      <w:r w:rsidRPr="009137C3">
        <w:rPr>
          <w:sz w:val="27"/>
          <w:szCs w:val="27"/>
        </w:rPr>
        <w:t>История</w:t>
      </w:r>
      <w:proofErr w:type="gramStart"/>
      <w:r w:rsidRPr="009137C3">
        <w:rPr>
          <w:sz w:val="27"/>
          <w:szCs w:val="27"/>
        </w:rPr>
        <w:t xml:space="preserve"> :</w:t>
      </w:r>
      <w:proofErr w:type="gramEnd"/>
      <w:r w:rsidRPr="009137C3">
        <w:rPr>
          <w:sz w:val="27"/>
          <w:szCs w:val="27"/>
        </w:rPr>
        <w:t xml:space="preserve"> учебное пособие / Г. А. Трифонова, Е. П. Супрунова, С. С. Пай, А.Е. </w:t>
      </w:r>
      <w:proofErr w:type="spellStart"/>
      <w:r w:rsidRPr="009137C3">
        <w:rPr>
          <w:sz w:val="27"/>
          <w:szCs w:val="27"/>
        </w:rPr>
        <w:t>Салионов</w:t>
      </w:r>
      <w:proofErr w:type="spellEnd"/>
      <w:r w:rsidRPr="009137C3">
        <w:rPr>
          <w:sz w:val="27"/>
          <w:szCs w:val="27"/>
        </w:rPr>
        <w:t>. - Москва</w:t>
      </w:r>
      <w:proofErr w:type="gramStart"/>
      <w:r w:rsidRPr="009137C3">
        <w:rPr>
          <w:sz w:val="27"/>
          <w:szCs w:val="27"/>
        </w:rPr>
        <w:t xml:space="preserve"> :</w:t>
      </w:r>
      <w:proofErr w:type="gramEnd"/>
      <w:r w:rsidRPr="009137C3">
        <w:rPr>
          <w:sz w:val="27"/>
          <w:szCs w:val="27"/>
        </w:rPr>
        <w:t xml:space="preserve"> ИНФРА-М, 2021. - 649 </w:t>
      </w:r>
      <w:proofErr w:type="gramStart"/>
      <w:r w:rsidRPr="009137C3">
        <w:rPr>
          <w:sz w:val="27"/>
          <w:szCs w:val="27"/>
        </w:rPr>
        <w:t>с</w:t>
      </w:r>
      <w:proofErr w:type="gramEnd"/>
      <w:r w:rsidRPr="009137C3">
        <w:rPr>
          <w:sz w:val="27"/>
          <w:szCs w:val="27"/>
        </w:rPr>
        <w:t>. - (Среднее профессиональное образование). - ISBN 978-5-16-107152-6. - Текст</w:t>
      </w:r>
      <w:proofErr w:type="gramStart"/>
      <w:r w:rsidRPr="009137C3">
        <w:rPr>
          <w:sz w:val="27"/>
          <w:szCs w:val="27"/>
        </w:rPr>
        <w:t xml:space="preserve"> :</w:t>
      </w:r>
      <w:proofErr w:type="gramEnd"/>
      <w:r w:rsidRPr="009137C3">
        <w:rPr>
          <w:sz w:val="27"/>
          <w:szCs w:val="27"/>
        </w:rPr>
        <w:t xml:space="preserve"> электронный. - URL: </w:t>
      </w:r>
      <w:hyperlink r:id="rId23" w:history="1">
        <w:r w:rsidRPr="009137C3">
          <w:rPr>
            <w:rStyle w:val="a3"/>
            <w:sz w:val="27"/>
            <w:szCs w:val="27"/>
          </w:rPr>
          <w:t>https://znanium.com/catalog/product/995930</w:t>
        </w:r>
      </w:hyperlink>
      <w:r w:rsidRPr="009137C3">
        <w:rPr>
          <w:sz w:val="27"/>
          <w:szCs w:val="27"/>
        </w:rPr>
        <w:t>.</w:t>
      </w:r>
    </w:p>
    <w:p w:rsidR="00B7294E" w:rsidRPr="009137C3" w:rsidRDefault="00B7294E" w:rsidP="00E86EAB">
      <w:pPr>
        <w:pStyle w:val="a5"/>
        <w:numPr>
          <w:ilvl w:val="0"/>
          <w:numId w:val="43"/>
        </w:numPr>
        <w:spacing w:before="0" w:beforeAutospacing="0" w:after="0" w:afterAutospacing="0"/>
        <w:ind w:left="0" w:firstLine="709"/>
        <w:jc w:val="both"/>
        <w:rPr>
          <w:sz w:val="27"/>
          <w:szCs w:val="27"/>
        </w:rPr>
      </w:pPr>
      <w:r w:rsidRPr="009137C3">
        <w:rPr>
          <w:sz w:val="27"/>
          <w:szCs w:val="27"/>
        </w:rPr>
        <w:t>Черный, В. Д. Древнерусское искусство</w:t>
      </w:r>
      <w:proofErr w:type="gramStart"/>
      <w:r w:rsidRPr="009137C3">
        <w:rPr>
          <w:sz w:val="27"/>
          <w:szCs w:val="27"/>
        </w:rPr>
        <w:t xml:space="preserve"> :</w:t>
      </w:r>
      <w:proofErr w:type="gramEnd"/>
      <w:r w:rsidRPr="009137C3">
        <w:rPr>
          <w:sz w:val="27"/>
          <w:szCs w:val="27"/>
        </w:rPr>
        <w:t xml:space="preserve"> учебник / В.Д. Черный. — Москва</w:t>
      </w:r>
      <w:proofErr w:type="gramStart"/>
      <w:r w:rsidRPr="009137C3">
        <w:rPr>
          <w:sz w:val="27"/>
          <w:szCs w:val="27"/>
        </w:rPr>
        <w:t xml:space="preserve"> :</w:t>
      </w:r>
      <w:proofErr w:type="gramEnd"/>
      <w:r w:rsidRPr="009137C3">
        <w:rPr>
          <w:sz w:val="27"/>
          <w:szCs w:val="27"/>
        </w:rPr>
        <w:t xml:space="preserve"> Вузовский учебник</w:t>
      </w:r>
      <w:proofErr w:type="gramStart"/>
      <w:r w:rsidRPr="009137C3">
        <w:rPr>
          <w:sz w:val="27"/>
          <w:szCs w:val="27"/>
        </w:rPr>
        <w:t xml:space="preserve"> :</w:t>
      </w:r>
      <w:proofErr w:type="gramEnd"/>
      <w:r w:rsidRPr="009137C3">
        <w:rPr>
          <w:sz w:val="27"/>
          <w:szCs w:val="27"/>
        </w:rPr>
        <w:t xml:space="preserve"> ИНФРА-М, 2020. — 661 </w:t>
      </w:r>
      <w:proofErr w:type="gramStart"/>
      <w:r w:rsidRPr="009137C3">
        <w:rPr>
          <w:sz w:val="27"/>
          <w:szCs w:val="27"/>
        </w:rPr>
        <w:t>с</w:t>
      </w:r>
      <w:proofErr w:type="gramEnd"/>
      <w:r w:rsidRPr="009137C3">
        <w:rPr>
          <w:sz w:val="27"/>
          <w:szCs w:val="27"/>
        </w:rPr>
        <w:t>. — (Среднее профессиональное образование). - ISBN 978-5-16-107221-9. - Текст</w:t>
      </w:r>
      <w:proofErr w:type="gramStart"/>
      <w:r w:rsidRPr="009137C3">
        <w:rPr>
          <w:sz w:val="27"/>
          <w:szCs w:val="27"/>
        </w:rPr>
        <w:t xml:space="preserve"> :</w:t>
      </w:r>
      <w:proofErr w:type="gramEnd"/>
      <w:r w:rsidRPr="009137C3">
        <w:rPr>
          <w:sz w:val="27"/>
          <w:szCs w:val="27"/>
        </w:rPr>
        <w:t xml:space="preserve"> электронный. - URL: </w:t>
      </w:r>
      <w:hyperlink r:id="rId24" w:history="1">
        <w:r w:rsidRPr="009137C3">
          <w:rPr>
            <w:rStyle w:val="a3"/>
            <w:sz w:val="27"/>
            <w:szCs w:val="27"/>
          </w:rPr>
          <w:t>https://znanium.com/catalog/product/1082923</w:t>
        </w:r>
      </w:hyperlink>
      <w:r w:rsidRPr="009137C3">
        <w:rPr>
          <w:sz w:val="27"/>
          <w:szCs w:val="27"/>
        </w:rPr>
        <w:t>.</w:t>
      </w:r>
    </w:p>
    <w:p w:rsidR="00B7294E" w:rsidRPr="009137C3" w:rsidRDefault="00B7294E" w:rsidP="00E86EAB">
      <w:pPr>
        <w:pStyle w:val="a5"/>
        <w:numPr>
          <w:ilvl w:val="0"/>
          <w:numId w:val="43"/>
        </w:numPr>
        <w:spacing w:before="0" w:beforeAutospacing="0" w:after="0" w:afterAutospacing="0"/>
        <w:ind w:left="0" w:firstLine="709"/>
        <w:jc w:val="both"/>
        <w:rPr>
          <w:sz w:val="27"/>
          <w:szCs w:val="27"/>
        </w:rPr>
      </w:pPr>
      <w:r w:rsidRPr="009137C3">
        <w:rPr>
          <w:sz w:val="27"/>
          <w:szCs w:val="27"/>
        </w:rPr>
        <w:t>Шестаков, Ю. А. История : учеб</w:t>
      </w:r>
      <w:proofErr w:type="gramStart"/>
      <w:r w:rsidRPr="009137C3">
        <w:rPr>
          <w:sz w:val="27"/>
          <w:szCs w:val="27"/>
        </w:rPr>
        <w:t>.</w:t>
      </w:r>
      <w:proofErr w:type="gramEnd"/>
      <w:r w:rsidRPr="009137C3">
        <w:rPr>
          <w:sz w:val="27"/>
          <w:szCs w:val="27"/>
        </w:rPr>
        <w:t xml:space="preserve"> </w:t>
      </w:r>
      <w:proofErr w:type="gramStart"/>
      <w:r w:rsidRPr="009137C3">
        <w:rPr>
          <w:sz w:val="27"/>
          <w:szCs w:val="27"/>
        </w:rPr>
        <w:t>п</w:t>
      </w:r>
      <w:proofErr w:type="gramEnd"/>
      <w:r w:rsidRPr="009137C3">
        <w:rPr>
          <w:sz w:val="27"/>
          <w:szCs w:val="27"/>
        </w:rPr>
        <w:t>особие / Ю.А. Шестаков. — Москва</w:t>
      </w:r>
      <w:proofErr w:type="gramStart"/>
      <w:r w:rsidRPr="009137C3">
        <w:rPr>
          <w:sz w:val="27"/>
          <w:szCs w:val="27"/>
        </w:rPr>
        <w:t xml:space="preserve"> :</w:t>
      </w:r>
      <w:proofErr w:type="gramEnd"/>
      <w:r w:rsidRPr="009137C3">
        <w:rPr>
          <w:sz w:val="27"/>
          <w:szCs w:val="27"/>
        </w:rPr>
        <w:t xml:space="preserve"> РИОР</w:t>
      </w:r>
      <w:proofErr w:type="gramStart"/>
      <w:r w:rsidRPr="009137C3">
        <w:rPr>
          <w:sz w:val="27"/>
          <w:szCs w:val="27"/>
        </w:rPr>
        <w:t xml:space="preserve"> :</w:t>
      </w:r>
      <w:proofErr w:type="gramEnd"/>
      <w:r w:rsidRPr="009137C3">
        <w:rPr>
          <w:sz w:val="27"/>
          <w:szCs w:val="27"/>
        </w:rPr>
        <w:t xml:space="preserve"> ИНФРА-М, 2020. — 248 с. — (Высшее образование). — </w:t>
      </w:r>
      <w:r>
        <w:rPr>
          <w:sz w:val="27"/>
          <w:szCs w:val="27"/>
        </w:rPr>
        <w:t>ISBN 978-5-16-105756-8. - Текст</w:t>
      </w:r>
      <w:r w:rsidRPr="009137C3">
        <w:rPr>
          <w:sz w:val="27"/>
          <w:szCs w:val="27"/>
        </w:rPr>
        <w:t>: электронный. - URL: https://znanium.com/catalog/product/1082915</w:t>
      </w:r>
    </w:p>
    <w:p w:rsidR="00B7294E" w:rsidRDefault="00B7294E" w:rsidP="00B7294E">
      <w:pPr>
        <w:widowControl w:val="0"/>
        <w:spacing w:line="260" w:lineRule="exact"/>
        <w:jc w:val="both"/>
        <w:rPr>
          <w:bCs/>
          <w:i/>
          <w:sz w:val="28"/>
          <w:szCs w:val="28"/>
        </w:rPr>
      </w:pPr>
    </w:p>
    <w:p w:rsidR="00B7294E" w:rsidRDefault="00B7294E" w:rsidP="00B7294E">
      <w:pPr>
        <w:widowControl w:val="0"/>
        <w:spacing w:line="260" w:lineRule="exact"/>
        <w:jc w:val="both"/>
        <w:rPr>
          <w:bCs/>
          <w:i/>
          <w:sz w:val="28"/>
          <w:szCs w:val="28"/>
        </w:rPr>
      </w:pPr>
    </w:p>
    <w:p w:rsidR="00B7294E" w:rsidRDefault="00B7294E" w:rsidP="00B7294E">
      <w:pPr>
        <w:widowControl w:val="0"/>
        <w:spacing w:line="260" w:lineRule="exact"/>
        <w:jc w:val="both"/>
        <w:rPr>
          <w:bCs/>
          <w:i/>
          <w:sz w:val="28"/>
          <w:szCs w:val="28"/>
        </w:rPr>
      </w:pPr>
    </w:p>
    <w:p w:rsidR="00B7294E" w:rsidRDefault="00B7294E" w:rsidP="00B7294E">
      <w:pPr>
        <w:widowControl w:val="0"/>
        <w:spacing w:line="260" w:lineRule="exact"/>
        <w:jc w:val="both"/>
        <w:rPr>
          <w:bCs/>
          <w:i/>
          <w:sz w:val="28"/>
          <w:szCs w:val="28"/>
        </w:rPr>
      </w:pPr>
    </w:p>
    <w:p w:rsidR="00B7294E" w:rsidRDefault="00B7294E" w:rsidP="00B7294E">
      <w:pPr>
        <w:widowControl w:val="0"/>
        <w:spacing w:line="260" w:lineRule="exact"/>
        <w:jc w:val="both"/>
        <w:rPr>
          <w:bCs/>
          <w:i/>
          <w:sz w:val="28"/>
          <w:szCs w:val="28"/>
        </w:rPr>
      </w:pPr>
    </w:p>
    <w:p w:rsidR="00B7294E" w:rsidRDefault="00B7294E" w:rsidP="00B7294E">
      <w:pPr>
        <w:widowControl w:val="0"/>
        <w:spacing w:line="260" w:lineRule="exact"/>
        <w:jc w:val="both"/>
        <w:rPr>
          <w:bCs/>
          <w:i/>
          <w:sz w:val="28"/>
          <w:szCs w:val="28"/>
        </w:rPr>
      </w:pPr>
    </w:p>
    <w:p w:rsidR="00B7294E" w:rsidRDefault="00B7294E" w:rsidP="00B7294E">
      <w:pPr>
        <w:widowControl w:val="0"/>
        <w:spacing w:line="260" w:lineRule="exact"/>
        <w:jc w:val="both"/>
        <w:rPr>
          <w:bCs/>
          <w:i/>
          <w:sz w:val="28"/>
          <w:szCs w:val="28"/>
        </w:rPr>
      </w:pPr>
    </w:p>
    <w:p w:rsidR="00B7294E" w:rsidRDefault="00B7294E" w:rsidP="00B7294E">
      <w:pPr>
        <w:widowControl w:val="0"/>
        <w:spacing w:line="260" w:lineRule="exact"/>
        <w:jc w:val="both"/>
        <w:rPr>
          <w:bCs/>
          <w:i/>
          <w:sz w:val="28"/>
          <w:szCs w:val="28"/>
        </w:rPr>
      </w:pPr>
    </w:p>
    <w:p w:rsidR="00B7294E" w:rsidRDefault="00B7294E" w:rsidP="00B7294E">
      <w:pPr>
        <w:widowControl w:val="0"/>
        <w:spacing w:line="260" w:lineRule="exact"/>
        <w:jc w:val="both"/>
        <w:rPr>
          <w:bCs/>
          <w:i/>
          <w:sz w:val="28"/>
          <w:szCs w:val="28"/>
        </w:rPr>
      </w:pPr>
    </w:p>
    <w:p w:rsidR="00B7294E" w:rsidRDefault="00B7294E" w:rsidP="00B7294E">
      <w:pPr>
        <w:widowControl w:val="0"/>
        <w:spacing w:line="260" w:lineRule="exact"/>
        <w:jc w:val="both"/>
        <w:rPr>
          <w:bCs/>
          <w:i/>
          <w:sz w:val="28"/>
          <w:szCs w:val="28"/>
        </w:rPr>
      </w:pPr>
    </w:p>
    <w:p w:rsidR="00B7294E" w:rsidRDefault="00B7294E" w:rsidP="00B7294E">
      <w:pPr>
        <w:widowControl w:val="0"/>
        <w:spacing w:line="260" w:lineRule="exact"/>
        <w:jc w:val="both"/>
        <w:rPr>
          <w:bCs/>
          <w:i/>
          <w:sz w:val="28"/>
          <w:szCs w:val="28"/>
        </w:rPr>
      </w:pPr>
    </w:p>
    <w:p w:rsidR="00B7294E" w:rsidRDefault="00B7294E" w:rsidP="00B7294E">
      <w:pPr>
        <w:widowControl w:val="0"/>
        <w:spacing w:line="260" w:lineRule="exact"/>
        <w:jc w:val="both"/>
        <w:rPr>
          <w:bCs/>
          <w:i/>
          <w:sz w:val="28"/>
          <w:szCs w:val="28"/>
        </w:rPr>
      </w:pPr>
    </w:p>
    <w:p w:rsidR="00B7294E" w:rsidRDefault="00B7294E" w:rsidP="00B7294E">
      <w:pPr>
        <w:widowControl w:val="0"/>
        <w:spacing w:line="260" w:lineRule="exact"/>
        <w:jc w:val="both"/>
        <w:rPr>
          <w:bCs/>
          <w:i/>
          <w:sz w:val="28"/>
          <w:szCs w:val="28"/>
        </w:rPr>
      </w:pPr>
    </w:p>
    <w:p w:rsidR="00B7294E" w:rsidRDefault="00B7294E" w:rsidP="00B7294E">
      <w:pPr>
        <w:widowControl w:val="0"/>
        <w:spacing w:line="260" w:lineRule="exact"/>
        <w:jc w:val="both"/>
        <w:rPr>
          <w:bCs/>
          <w:i/>
          <w:sz w:val="28"/>
          <w:szCs w:val="28"/>
        </w:rPr>
      </w:pPr>
    </w:p>
    <w:p w:rsidR="00B7294E" w:rsidRDefault="00B7294E" w:rsidP="00B7294E">
      <w:pPr>
        <w:widowControl w:val="0"/>
        <w:spacing w:line="260" w:lineRule="exact"/>
        <w:jc w:val="both"/>
        <w:rPr>
          <w:bCs/>
          <w:i/>
          <w:sz w:val="28"/>
          <w:szCs w:val="28"/>
        </w:rPr>
      </w:pPr>
    </w:p>
    <w:p w:rsidR="00B7294E" w:rsidRDefault="00B7294E" w:rsidP="00B7294E">
      <w:pPr>
        <w:widowControl w:val="0"/>
        <w:spacing w:line="260" w:lineRule="exact"/>
        <w:jc w:val="both"/>
        <w:rPr>
          <w:bCs/>
          <w:i/>
          <w:sz w:val="28"/>
          <w:szCs w:val="28"/>
        </w:rPr>
      </w:pPr>
    </w:p>
    <w:p w:rsidR="00B7294E" w:rsidRDefault="00B7294E" w:rsidP="00B7294E">
      <w:pPr>
        <w:widowControl w:val="0"/>
        <w:spacing w:line="260" w:lineRule="exact"/>
        <w:jc w:val="both"/>
        <w:rPr>
          <w:bCs/>
          <w:i/>
          <w:sz w:val="28"/>
          <w:szCs w:val="28"/>
        </w:rPr>
      </w:pPr>
    </w:p>
    <w:p w:rsidR="00B7294E" w:rsidRDefault="00B7294E" w:rsidP="00B7294E">
      <w:pPr>
        <w:widowControl w:val="0"/>
        <w:spacing w:line="260" w:lineRule="exact"/>
        <w:jc w:val="both"/>
        <w:rPr>
          <w:bCs/>
          <w:i/>
          <w:sz w:val="28"/>
          <w:szCs w:val="28"/>
        </w:rPr>
      </w:pPr>
    </w:p>
    <w:p w:rsidR="00B7294E" w:rsidRPr="008B4D4C" w:rsidRDefault="00B7294E" w:rsidP="00B7294E">
      <w:pPr>
        <w:widowControl w:val="0"/>
        <w:spacing w:line="260" w:lineRule="exact"/>
        <w:jc w:val="both"/>
        <w:rPr>
          <w:bCs/>
          <w:i/>
          <w:sz w:val="28"/>
          <w:szCs w:val="28"/>
        </w:rPr>
      </w:pPr>
    </w:p>
    <w:p w:rsidR="00B7294E" w:rsidRPr="006D3E01" w:rsidRDefault="00B7294E" w:rsidP="00B7294E">
      <w:pPr>
        <w:widowControl w:val="0"/>
        <w:spacing w:line="260" w:lineRule="exact"/>
        <w:jc w:val="both"/>
        <w:rPr>
          <w:bCs/>
          <w:i/>
          <w:sz w:val="28"/>
          <w:szCs w:val="28"/>
        </w:rPr>
      </w:pPr>
    </w:p>
    <w:p w:rsidR="00B7294E" w:rsidRDefault="00B7294E" w:rsidP="00B7294E">
      <w:pPr>
        <w:pStyle w:val="4"/>
        <w:shd w:val="clear" w:color="auto" w:fill="auto"/>
        <w:spacing w:line="260" w:lineRule="exact"/>
        <w:ind w:firstLine="0"/>
        <w:jc w:val="both"/>
        <w:rPr>
          <w:i/>
          <w:sz w:val="28"/>
          <w:szCs w:val="28"/>
        </w:rPr>
      </w:pPr>
    </w:p>
    <w:p w:rsidR="00B7294E" w:rsidRPr="00B7294E" w:rsidRDefault="00B7294E" w:rsidP="00B7294E">
      <w:pPr>
        <w:pStyle w:val="1"/>
        <w:jc w:val="center"/>
        <w:rPr>
          <w:b/>
          <w:sz w:val="28"/>
        </w:rPr>
      </w:pPr>
      <w:r w:rsidRPr="00B7294E">
        <w:rPr>
          <w:b/>
          <w:sz w:val="28"/>
        </w:rPr>
        <w:t>4 КОНТРОЛЬ И ОЦЕНКА РЕЗУЛЬТАТОВ ОСВОЕНИЯ УЧЕБНОЙ ДИСЦИПЛИНЫ</w:t>
      </w:r>
    </w:p>
    <w:p w:rsidR="00B7294E" w:rsidRPr="00156BD8" w:rsidRDefault="00B7294E" w:rsidP="00B7294E">
      <w:pPr>
        <w:pStyle w:val="31"/>
        <w:shd w:val="clear" w:color="auto" w:fill="auto"/>
        <w:spacing w:before="240" w:after="240" w:line="240" w:lineRule="auto"/>
        <w:ind w:firstLine="709"/>
        <w:jc w:val="both"/>
        <w:rPr>
          <w:sz w:val="28"/>
          <w:szCs w:val="28"/>
        </w:rPr>
      </w:pPr>
      <w:r w:rsidRPr="00F30DB4">
        <w:rPr>
          <w:b/>
          <w:sz w:val="28"/>
          <w:szCs w:val="28"/>
        </w:rPr>
        <w:t>Контроль и оценка</w:t>
      </w:r>
      <w:r w:rsidRPr="00F30DB4">
        <w:rPr>
          <w:sz w:val="28"/>
          <w:szCs w:val="28"/>
        </w:rPr>
        <w:t xml:space="preserve"> результатов освоения дисциплины осуществляется преподавателем в процессе пр</w:t>
      </w:r>
      <w:r>
        <w:rPr>
          <w:sz w:val="28"/>
          <w:szCs w:val="28"/>
        </w:rPr>
        <w:t>оведения практических занятий</w:t>
      </w:r>
      <w:r w:rsidRPr="00F30DB4">
        <w:rPr>
          <w:sz w:val="28"/>
          <w:szCs w:val="28"/>
        </w:rPr>
        <w:t>, тестирования,</w:t>
      </w:r>
      <w:r>
        <w:rPr>
          <w:sz w:val="28"/>
          <w:szCs w:val="28"/>
        </w:rPr>
        <w:t xml:space="preserve"> а также выполнения </w:t>
      </w:r>
      <w:proofErr w:type="gramStart"/>
      <w:r>
        <w:rPr>
          <w:sz w:val="28"/>
          <w:szCs w:val="28"/>
        </w:rPr>
        <w:t>обучающимися</w:t>
      </w:r>
      <w:proofErr w:type="gramEnd"/>
      <w:r w:rsidRPr="00F30DB4">
        <w:rPr>
          <w:sz w:val="28"/>
          <w:szCs w:val="28"/>
        </w:rPr>
        <w:t xml:space="preserve"> индивидуальных заданий, проектов, исследований.</w:t>
      </w:r>
    </w:p>
    <w:tbl>
      <w:tblPr>
        <w:tblOverlap w:val="never"/>
        <w:tblW w:w="9720" w:type="dxa"/>
        <w:tblInd w:w="-170" w:type="dxa"/>
        <w:tblLayout w:type="fixed"/>
        <w:tblCellMar>
          <w:left w:w="10" w:type="dxa"/>
          <w:right w:w="10" w:type="dxa"/>
        </w:tblCellMar>
        <w:tblLook w:val="04A0"/>
      </w:tblPr>
      <w:tblGrid>
        <w:gridCol w:w="5040"/>
        <w:gridCol w:w="4680"/>
      </w:tblGrid>
      <w:tr w:rsidR="00B7294E" w:rsidTr="008C357E">
        <w:trPr>
          <w:trHeight w:val="571"/>
        </w:trPr>
        <w:tc>
          <w:tcPr>
            <w:tcW w:w="5040" w:type="dxa"/>
            <w:tcBorders>
              <w:top w:val="single" w:sz="4" w:space="0" w:color="auto"/>
              <w:left w:val="single" w:sz="4" w:space="0" w:color="auto"/>
              <w:bottom w:val="single" w:sz="4" w:space="0" w:color="auto"/>
            </w:tcBorders>
            <w:shd w:val="clear" w:color="auto" w:fill="FFFFFF"/>
            <w:vAlign w:val="center"/>
          </w:tcPr>
          <w:p w:rsidR="00B7294E" w:rsidRPr="0038136F" w:rsidRDefault="00B7294E" w:rsidP="008C357E">
            <w:pPr>
              <w:jc w:val="center"/>
              <w:rPr>
                <w:b/>
                <w:bCs/>
                <w:sz w:val="28"/>
                <w:szCs w:val="28"/>
              </w:rPr>
            </w:pPr>
            <w:r w:rsidRPr="0038136F">
              <w:rPr>
                <w:b/>
                <w:bCs/>
                <w:sz w:val="28"/>
                <w:szCs w:val="28"/>
              </w:rPr>
              <w:t>Результаты обучения</w:t>
            </w:r>
          </w:p>
          <w:p w:rsidR="00B7294E" w:rsidRPr="0038136F" w:rsidRDefault="00B7294E" w:rsidP="008C357E">
            <w:pPr>
              <w:jc w:val="center"/>
              <w:rPr>
                <w:b/>
                <w:bCs/>
                <w:sz w:val="28"/>
                <w:szCs w:val="28"/>
              </w:rPr>
            </w:pPr>
            <w:r w:rsidRPr="0038136F">
              <w:rPr>
                <w:b/>
                <w:bCs/>
                <w:sz w:val="28"/>
                <w:szCs w:val="28"/>
              </w:rPr>
              <w:t>(освоенные умения, усвоенные знания)</w:t>
            </w:r>
          </w:p>
        </w:tc>
        <w:tc>
          <w:tcPr>
            <w:tcW w:w="4680" w:type="dxa"/>
            <w:tcBorders>
              <w:top w:val="single" w:sz="4" w:space="0" w:color="auto"/>
              <w:left w:val="single" w:sz="4" w:space="0" w:color="auto"/>
              <w:bottom w:val="single" w:sz="4" w:space="0" w:color="auto"/>
              <w:right w:val="single" w:sz="4" w:space="0" w:color="auto"/>
            </w:tcBorders>
            <w:shd w:val="clear" w:color="auto" w:fill="FFFFFF"/>
            <w:vAlign w:val="center"/>
          </w:tcPr>
          <w:p w:rsidR="00B7294E" w:rsidRPr="0038136F" w:rsidRDefault="00B7294E" w:rsidP="008C357E">
            <w:pPr>
              <w:jc w:val="center"/>
              <w:rPr>
                <w:b/>
                <w:bCs/>
                <w:sz w:val="28"/>
                <w:szCs w:val="28"/>
              </w:rPr>
            </w:pPr>
            <w:r w:rsidRPr="0038136F">
              <w:rPr>
                <w:b/>
                <w:sz w:val="28"/>
                <w:szCs w:val="28"/>
              </w:rPr>
              <w:t xml:space="preserve">Формы и методы контроля и оценки результатов обучения </w:t>
            </w:r>
          </w:p>
        </w:tc>
      </w:tr>
      <w:tr w:rsidR="00B7294E" w:rsidTr="008C357E">
        <w:trPr>
          <w:trHeight w:val="174"/>
        </w:trPr>
        <w:tc>
          <w:tcPr>
            <w:tcW w:w="5040" w:type="dxa"/>
            <w:tcBorders>
              <w:top w:val="single" w:sz="4" w:space="0" w:color="auto"/>
              <w:left w:val="single" w:sz="4" w:space="0" w:color="auto"/>
              <w:bottom w:val="single" w:sz="4" w:space="0" w:color="auto"/>
            </w:tcBorders>
            <w:shd w:val="clear" w:color="auto" w:fill="FFFFFF"/>
          </w:tcPr>
          <w:p w:rsidR="00B7294E" w:rsidRPr="0038136F" w:rsidRDefault="00B7294E" w:rsidP="008C357E">
            <w:pPr>
              <w:jc w:val="both"/>
              <w:rPr>
                <w:b/>
                <w:bCs/>
                <w:sz w:val="28"/>
                <w:szCs w:val="28"/>
              </w:rPr>
            </w:pPr>
            <w:r w:rsidRPr="0038136F">
              <w:rPr>
                <w:b/>
                <w:bCs/>
                <w:sz w:val="28"/>
                <w:szCs w:val="28"/>
              </w:rPr>
              <w:t>Освоенные умения:</w:t>
            </w:r>
          </w:p>
        </w:tc>
        <w:tc>
          <w:tcPr>
            <w:tcW w:w="4680" w:type="dxa"/>
            <w:tcBorders>
              <w:top w:val="single" w:sz="4" w:space="0" w:color="auto"/>
              <w:left w:val="single" w:sz="4" w:space="0" w:color="auto"/>
              <w:bottom w:val="single" w:sz="4" w:space="0" w:color="auto"/>
              <w:right w:val="single" w:sz="4" w:space="0" w:color="auto"/>
            </w:tcBorders>
            <w:shd w:val="clear" w:color="auto" w:fill="FFFFFF"/>
          </w:tcPr>
          <w:p w:rsidR="00B7294E" w:rsidRPr="0038136F" w:rsidRDefault="00B7294E" w:rsidP="008C357E">
            <w:pPr>
              <w:jc w:val="both"/>
              <w:rPr>
                <w:bCs/>
                <w:sz w:val="28"/>
                <w:szCs w:val="28"/>
              </w:rPr>
            </w:pPr>
          </w:p>
        </w:tc>
      </w:tr>
      <w:tr w:rsidR="00B7294E" w:rsidTr="008C357E">
        <w:trPr>
          <w:trHeight w:val="3863"/>
        </w:trPr>
        <w:tc>
          <w:tcPr>
            <w:tcW w:w="5040" w:type="dxa"/>
            <w:tcBorders>
              <w:top w:val="single" w:sz="4" w:space="0" w:color="auto"/>
              <w:left w:val="single" w:sz="4" w:space="0" w:color="auto"/>
              <w:bottom w:val="single" w:sz="4" w:space="0" w:color="auto"/>
            </w:tcBorders>
            <w:shd w:val="clear" w:color="auto" w:fill="FFFFFF"/>
          </w:tcPr>
          <w:p w:rsidR="00B7294E" w:rsidRPr="00B7294E" w:rsidRDefault="00B7294E" w:rsidP="008C357E">
            <w:pPr>
              <w:pStyle w:val="31"/>
              <w:shd w:val="clear" w:color="auto" w:fill="auto"/>
              <w:tabs>
                <w:tab w:val="left" w:pos="427"/>
              </w:tabs>
              <w:spacing w:line="274" w:lineRule="exact"/>
              <w:ind w:right="93" w:firstLine="28"/>
              <w:jc w:val="both"/>
              <w:rPr>
                <w:bCs/>
                <w:iCs/>
                <w:sz w:val="28"/>
                <w:szCs w:val="28"/>
              </w:rPr>
            </w:pPr>
            <w:r w:rsidRPr="00B7294E">
              <w:rPr>
                <w:rStyle w:val="115pt1"/>
                <w:bCs/>
                <w:i w:val="0"/>
                <w:sz w:val="28"/>
                <w:szCs w:val="28"/>
              </w:rPr>
              <w:t>ориентироваться в современной экономической, политической, культурной ситуации в России и мире</w:t>
            </w:r>
          </w:p>
        </w:tc>
        <w:tc>
          <w:tcPr>
            <w:tcW w:w="4680" w:type="dxa"/>
            <w:tcBorders>
              <w:top w:val="single" w:sz="4" w:space="0" w:color="auto"/>
              <w:left w:val="single" w:sz="4" w:space="0" w:color="auto"/>
              <w:bottom w:val="single" w:sz="4" w:space="0" w:color="auto"/>
              <w:right w:val="single" w:sz="4" w:space="0" w:color="auto"/>
            </w:tcBorders>
            <w:shd w:val="clear" w:color="auto" w:fill="FFFFFF"/>
          </w:tcPr>
          <w:p w:rsidR="00B7294E" w:rsidRPr="00C96E49" w:rsidRDefault="00B7294E" w:rsidP="008C357E">
            <w:pPr>
              <w:jc w:val="both"/>
              <w:rPr>
                <w:bCs/>
                <w:sz w:val="28"/>
                <w:szCs w:val="28"/>
              </w:rPr>
            </w:pPr>
            <w:r w:rsidRPr="00C96E49">
              <w:rPr>
                <w:bCs/>
                <w:sz w:val="28"/>
                <w:szCs w:val="28"/>
              </w:rPr>
              <w:t>Тестирование</w:t>
            </w:r>
          </w:p>
          <w:p w:rsidR="00B7294E" w:rsidRPr="00C96E49" w:rsidRDefault="00B7294E" w:rsidP="008C357E">
            <w:pPr>
              <w:jc w:val="both"/>
              <w:rPr>
                <w:bCs/>
                <w:sz w:val="28"/>
                <w:szCs w:val="28"/>
              </w:rPr>
            </w:pPr>
            <w:r w:rsidRPr="00C96E49">
              <w:rPr>
                <w:bCs/>
                <w:sz w:val="28"/>
                <w:szCs w:val="28"/>
              </w:rPr>
              <w:t>Оценка выполнения заданий лабораторного занятия и практических заданий на практическом занятии</w:t>
            </w:r>
          </w:p>
          <w:p w:rsidR="00B7294E" w:rsidRPr="00C96E49" w:rsidRDefault="00B7294E" w:rsidP="008C357E">
            <w:pPr>
              <w:jc w:val="both"/>
              <w:rPr>
                <w:bCs/>
                <w:sz w:val="28"/>
                <w:szCs w:val="28"/>
              </w:rPr>
            </w:pPr>
            <w:r w:rsidRPr="00C96E49">
              <w:rPr>
                <w:bCs/>
                <w:sz w:val="28"/>
                <w:szCs w:val="28"/>
              </w:rPr>
              <w:t>Защита заданий лабораторного занятия по индивидуальному заданию</w:t>
            </w:r>
          </w:p>
          <w:p w:rsidR="00B7294E" w:rsidRPr="00C96E49" w:rsidRDefault="00B7294E" w:rsidP="008C357E">
            <w:pPr>
              <w:jc w:val="both"/>
              <w:rPr>
                <w:bCs/>
                <w:sz w:val="28"/>
                <w:szCs w:val="28"/>
              </w:rPr>
            </w:pPr>
            <w:r w:rsidRPr="00C96E49">
              <w:rPr>
                <w:bCs/>
                <w:sz w:val="28"/>
                <w:szCs w:val="28"/>
              </w:rPr>
              <w:t>Курсовое проектирование</w:t>
            </w:r>
          </w:p>
          <w:p w:rsidR="00B7294E" w:rsidRPr="002A76DF" w:rsidRDefault="00B7294E" w:rsidP="008C357E">
            <w:pPr>
              <w:pStyle w:val="31"/>
              <w:shd w:val="clear" w:color="auto" w:fill="auto"/>
              <w:tabs>
                <w:tab w:val="left" w:pos="427"/>
              </w:tabs>
              <w:spacing w:line="274" w:lineRule="exact"/>
              <w:ind w:left="28" w:right="95" w:firstLine="0"/>
              <w:jc w:val="both"/>
              <w:rPr>
                <w:b/>
                <w:bCs/>
                <w:iCs/>
                <w:sz w:val="28"/>
                <w:szCs w:val="28"/>
              </w:rPr>
            </w:pPr>
            <w:r w:rsidRPr="00C96E49">
              <w:rPr>
                <w:bCs/>
                <w:sz w:val="28"/>
                <w:szCs w:val="28"/>
              </w:rPr>
              <w:t>Дифференцированный зачет</w:t>
            </w:r>
          </w:p>
        </w:tc>
      </w:tr>
      <w:tr w:rsidR="00B7294E" w:rsidTr="008C357E">
        <w:trPr>
          <w:trHeight w:val="3863"/>
        </w:trPr>
        <w:tc>
          <w:tcPr>
            <w:tcW w:w="5040" w:type="dxa"/>
            <w:tcBorders>
              <w:top w:val="single" w:sz="4" w:space="0" w:color="auto"/>
              <w:left w:val="single" w:sz="4" w:space="0" w:color="auto"/>
              <w:bottom w:val="single" w:sz="4" w:space="0" w:color="auto"/>
            </w:tcBorders>
            <w:shd w:val="clear" w:color="auto" w:fill="FFFFFF"/>
          </w:tcPr>
          <w:p w:rsidR="00B7294E" w:rsidRPr="00B7294E" w:rsidRDefault="00B7294E" w:rsidP="008C357E">
            <w:pPr>
              <w:pStyle w:val="31"/>
              <w:shd w:val="clear" w:color="auto" w:fill="auto"/>
              <w:tabs>
                <w:tab w:val="left" w:pos="427"/>
              </w:tabs>
              <w:spacing w:line="274" w:lineRule="exact"/>
              <w:ind w:right="93" w:firstLine="28"/>
              <w:jc w:val="both"/>
              <w:rPr>
                <w:rStyle w:val="115pt1"/>
                <w:bCs/>
                <w:i w:val="0"/>
                <w:sz w:val="28"/>
                <w:szCs w:val="28"/>
              </w:rPr>
            </w:pPr>
            <w:r w:rsidRPr="00B7294E">
              <w:rPr>
                <w:rStyle w:val="115pt1"/>
                <w:bCs/>
                <w:i w:val="0"/>
                <w:sz w:val="28"/>
                <w:szCs w:val="28"/>
              </w:rPr>
              <w:t>выявлять взаимосвязь российских, региональных, мировых социально-экономических, политических и культурных проблем</w:t>
            </w:r>
          </w:p>
        </w:tc>
        <w:tc>
          <w:tcPr>
            <w:tcW w:w="4680" w:type="dxa"/>
            <w:tcBorders>
              <w:top w:val="single" w:sz="4" w:space="0" w:color="auto"/>
              <w:left w:val="single" w:sz="4" w:space="0" w:color="auto"/>
              <w:bottom w:val="single" w:sz="4" w:space="0" w:color="auto"/>
              <w:right w:val="single" w:sz="4" w:space="0" w:color="auto"/>
            </w:tcBorders>
            <w:shd w:val="clear" w:color="auto" w:fill="FFFFFF"/>
          </w:tcPr>
          <w:p w:rsidR="00B7294E" w:rsidRPr="00C96E49" w:rsidRDefault="00B7294E" w:rsidP="008C357E">
            <w:pPr>
              <w:jc w:val="both"/>
              <w:rPr>
                <w:bCs/>
                <w:sz w:val="28"/>
                <w:szCs w:val="28"/>
              </w:rPr>
            </w:pPr>
            <w:r w:rsidRPr="00C96E49">
              <w:rPr>
                <w:bCs/>
                <w:sz w:val="28"/>
                <w:szCs w:val="28"/>
              </w:rPr>
              <w:t>Тестирование</w:t>
            </w:r>
          </w:p>
          <w:p w:rsidR="00B7294E" w:rsidRPr="00C96E49" w:rsidRDefault="00B7294E" w:rsidP="008C357E">
            <w:pPr>
              <w:jc w:val="both"/>
              <w:rPr>
                <w:bCs/>
                <w:sz w:val="28"/>
                <w:szCs w:val="28"/>
              </w:rPr>
            </w:pPr>
            <w:r w:rsidRPr="00C96E49">
              <w:rPr>
                <w:bCs/>
                <w:sz w:val="28"/>
                <w:szCs w:val="28"/>
              </w:rPr>
              <w:t>Оценка выполнения заданий лабораторного занятия и практических заданий на практическом занятии</w:t>
            </w:r>
          </w:p>
          <w:p w:rsidR="00B7294E" w:rsidRPr="00C96E49" w:rsidRDefault="00B7294E" w:rsidP="008C357E">
            <w:pPr>
              <w:jc w:val="both"/>
              <w:rPr>
                <w:bCs/>
                <w:sz w:val="28"/>
                <w:szCs w:val="28"/>
              </w:rPr>
            </w:pPr>
            <w:r w:rsidRPr="00C96E49">
              <w:rPr>
                <w:bCs/>
                <w:sz w:val="28"/>
                <w:szCs w:val="28"/>
              </w:rPr>
              <w:t>Защита заданий лабораторного занятия по индивидуальному заданию</w:t>
            </w:r>
          </w:p>
          <w:p w:rsidR="00B7294E" w:rsidRPr="00C96E49" w:rsidRDefault="00B7294E" w:rsidP="008C357E">
            <w:pPr>
              <w:jc w:val="both"/>
              <w:rPr>
                <w:bCs/>
                <w:sz w:val="28"/>
                <w:szCs w:val="28"/>
              </w:rPr>
            </w:pPr>
            <w:r w:rsidRPr="00C96E49">
              <w:rPr>
                <w:bCs/>
                <w:sz w:val="28"/>
                <w:szCs w:val="28"/>
              </w:rPr>
              <w:t>Курсовое проектирование</w:t>
            </w:r>
          </w:p>
          <w:p w:rsidR="00B7294E" w:rsidRPr="002A76DF" w:rsidRDefault="00B7294E" w:rsidP="008C357E">
            <w:pPr>
              <w:pStyle w:val="31"/>
              <w:shd w:val="clear" w:color="auto" w:fill="auto"/>
              <w:tabs>
                <w:tab w:val="left" w:pos="427"/>
              </w:tabs>
              <w:spacing w:line="274" w:lineRule="exact"/>
              <w:ind w:left="28" w:right="95" w:firstLine="0"/>
              <w:jc w:val="both"/>
              <w:rPr>
                <w:rStyle w:val="115pt1"/>
                <w:b/>
                <w:i w:val="0"/>
                <w:sz w:val="28"/>
                <w:szCs w:val="28"/>
              </w:rPr>
            </w:pPr>
            <w:r w:rsidRPr="00C96E49">
              <w:rPr>
                <w:bCs/>
                <w:sz w:val="28"/>
                <w:szCs w:val="28"/>
              </w:rPr>
              <w:t>Дифференцированный зачет</w:t>
            </w:r>
          </w:p>
        </w:tc>
      </w:tr>
      <w:tr w:rsidR="00B7294E" w:rsidTr="008C357E">
        <w:trPr>
          <w:trHeight w:val="267"/>
        </w:trPr>
        <w:tc>
          <w:tcPr>
            <w:tcW w:w="5040" w:type="dxa"/>
            <w:tcBorders>
              <w:top w:val="single" w:sz="4" w:space="0" w:color="auto"/>
              <w:left w:val="single" w:sz="4" w:space="0" w:color="auto"/>
              <w:bottom w:val="single" w:sz="4" w:space="0" w:color="auto"/>
            </w:tcBorders>
            <w:shd w:val="clear" w:color="auto" w:fill="FFFFFF"/>
          </w:tcPr>
          <w:p w:rsidR="00B7294E" w:rsidRPr="00B7294E" w:rsidRDefault="00B7294E" w:rsidP="008C357E">
            <w:pPr>
              <w:jc w:val="both"/>
              <w:rPr>
                <w:bCs/>
                <w:sz w:val="28"/>
                <w:szCs w:val="28"/>
              </w:rPr>
            </w:pPr>
            <w:r w:rsidRPr="00B7294E">
              <w:rPr>
                <w:bCs/>
                <w:sz w:val="28"/>
                <w:szCs w:val="28"/>
              </w:rPr>
              <w:t>Усвоенные знания:</w:t>
            </w:r>
          </w:p>
        </w:tc>
        <w:tc>
          <w:tcPr>
            <w:tcW w:w="4680" w:type="dxa"/>
            <w:tcBorders>
              <w:top w:val="single" w:sz="4" w:space="0" w:color="auto"/>
              <w:left w:val="single" w:sz="4" w:space="0" w:color="auto"/>
              <w:bottom w:val="single" w:sz="4" w:space="0" w:color="auto"/>
              <w:right w:val="single" w:sz="4" w:space="0" w:color="auto"/>
            </w:tcBorders>
            <w:shd w:val="clear" w:color="auto" w:fill="FFFFFF"/>
          </w:tcPr>
          <w:p w:rsidR="00B7294E" w:rsidRPr="000E3D15" w:rsidRDefault="00B7294E" w:rsidP="008C357E">
            <w:pPr>
              <w:jc w:val="both"/>
              <w:rPr>
                <w:bCs/>
              </w:rPr>
            </w:pPr>
          </w:p>
        </w:tc>
      </w:tr>
      <w:tr w:rsidR="00B7294E" w:rsidTr="008C357E">
        <w:trPr>
          <w:trHeight w:val="802"/>
        </w:trPr>
        <w:tc>
          <w:tcPr>
            <w:tcW w:w="5040" w:type="dxa"/>
            <w:tcBorders>
              <w:top w:val="single" w:sz="4" w:space="0" w:color="auto"/>
              <w:left w:val="single" w:sz="4" w:space="0" w:color="auto"/>
              <w:bottom w:val="single" w:sz="4" w:space="0" w:color="auto"/>
            </w:tcBorders>
            <w:shd w:val="clear" w:color="auto" w:fill="FFFFFF"/>
          </w:tcPr>
          <w:p w:rsidR="00B7294E" w:rsidRPr="00B7294E" w:rsidRDefault="00B7294E" w:rsidP="008C357E">
            <w:pPr>
              <w:pStyle w:val="31"/>
              <w:shd w:val="clear" w:color="auto" w:fill="auto"/>
              <w:tabs>
                <w:tab w:val="left" w:pos="427"/>
              </w:tabs>
              <w:spacing w:line="274" w:lineRule="exact"/>
              <w:ind w:left="28" w:right="93" w:firstLine="0"/>
              <w:jc w:val="both"/>
              <w:rPr>
                <w:rStyle w:val="115pt1"/>
                <w:i w:val="0"/>
                <w:sz w:val="28"/>
                <w:szCs w:val="28"/>
              </w:rPr>
            </w:pPr>
            <w:r w:rsidRPr="00B7294E">
              <w:rPr>
                <w:rStyle w:val="115pt1"/>
                <w:bCs/>
                <w:i w:val="0"/>
                <w:sz w:val="28"/>
                <w:szCs w:val="28"/>
              </w:rPr>
              <w:t>основные направления развития ключевых регионов мира на рубеже  веков (XX и XXI вв.)</w:t>
            </w:r>
          </w:p>
        </w:tc>
        <w:tc>
          <w:tcPr>
            <w:tcW w:w="4680" w:type="dxa"/>
            <w:tcBorders>
              <w:top w:val="single" w:sz="4" w:space="0" w:color="auto"/>
              <w:left w:val="single" w:sz="4" w:space="0" w:color="auto"/>
              <w:bottom w:val="single" w:sz="4" w:space="0" w:color="auto"/>
              <w:right w:val="single" w:sz="4" w:space="0" w:color="auto"/>
            </w:tcBorders>
            <w:shd w:val="clear" w:color="auto" w:fill="FFFFFF"/>
          </w:tcPr>
          <w:p w:rsidR="00B7294E" w:rsidRPr="00C96E49" w:rsidRDefault="00B7294E" w:rsidP="008C357E">
            <w:pPr>
              <w:jc w:val="both"/>
              <w:rPr>
                <w:bCs/>
                <w:sz w:val="28"/>
                <w:szCs w:val="28"/>
              </w:rPr>
            </w:pPr>
            <w:r w:rsidRPr="00C96E49">
              <w:rPr>
                <w:bCs/>
                <w:sz w:val="28"/>
                <w:szCs w:val="28"/>
              </w:rPr>
              <w:t>Тестирование</w:t>
            </w:r>
          </w:p>
          <w:p w:rsidR="00B7294E" w:rsidRPr="00C96E49" w:rsidRDefault="00B7294E" w:rsidP="008C357E">
            <w:pPr>
              <w:jc w:val="both"/>
              <w:rPr>
                <w:bCs/>
                <w:sz w:val="28"/>
                <w:szCs w:val="28"/>
              </w:rPr>
            </w:pPr>
            <w:r w:rsidRPr="00C96E49">
              <w:rPr>
                <w:bCs/>
                <w:sz w:val="28"/>
                <w:szCs w:val="28"/>
              </w:rPr>
              <w:t>Оценка выполнения заданий лабораторного занятия и практических заданий на практическом занятии</w:t>
            </w:r>
          </w:p>
          <w:p w:rsidR="00B7294E" w:rsidRPr="00C96E49" w:rsidRDefault="00B7294E" w:rsidP="008C357E">
            <w:pPr>
              <w:jc w:val="both"/>
              <w:rPr>
                <w:bCs/>
                <w:sz w:val="28"/>
                <w:szCs w:val="28"/>
              </w:rPr>
            </w:pPr>
            <w:r w:rsidRPr="00C96E49">
              <w:rPr>
                <w:bCs/>
                <w:sz w:val="28"/>
                <w:szCs w:val="28"/>
              </w:rPr>
              <w:t>Защита заданий лабораторного занятия по индивидуальному заданию</w:t>
            </w:r>
          </w:p>
          <w:p w:rsidR="00B7294E" w:rsidRPr="00C96E49" w:rsidRDefault="00B7294E" w:rsidP="008C357E">
            <w:pPr>
              <w:jc w:val="both"/>
              <w:rPr>
                <w:bCs/>
                <w:sz w:val="28"/>
                <w:szCs w:val="28"/>
              </w:rPr>
            </w:pPr>
            <w:r w:rsidRPr="00C96E49">
              <w:rPr>
                <w:bCs/>
                <w:sz w:val="28"/>
                <w:szCs w:val="28"/>
              </w:rPr>
              <w:t>Курсовое проектирование</w:t>
            </w:r>
          </w:p>
          <w:p w:rsidR="00B7294E" w:rsidRPr="004D2F92" w:rsidRDefault="00B7294E" w:rsidP="008C357E">
            <w:pPr>
              <w:pStyle w:val="31"/>
              <w:shd w:val="clear" w:color="auto" w:fill="auto"/>
              <w:tabs>
                <w:tab w:val="left" w:pos="427"/>
              </w:tabs>
              <w:spacing w:line="274" w:lineRule="exact"/>
              <w:ind w:left="28" w:right="95" w:firstLine="0"/>
              <w:jc w:val="both"/>
              <w:rPr>
                <w:rStyle w:val="115pt1"/>
                <w:b/>
                <w:i w:val="0"/>
                <w:sz w:val="28"/>
                <w:szCs w:val="28"/>
              </w:rPr>
            </w:pPr>
            <w:r w:rsidRPr="00C96E49">
              <w:rPr>
                <w:bCs/>
                <w:sz w:val="28"/>
                <w:szCs w:val="28"/>
              </w:rPr>
              <w:t>Дифференцированный зачет</w:t>
            </w:r>
          </w:p>
        </w:tc>
      </w:tr>
      <w:tr w:rsidR="00B7294E" w:rsidTr="008C357E">
        <w:trPr>
          <w:trHeight w:val="1335"/>
        </w:trPr>
        <w:tc>
          <w:tcPr>
            <w:tcW w:w="5040" w:type="dxa"/>
            <w:tcBorders>
              <w:top w:val="single" w:sz="4" w:space="0" w:color="auto"/>
              <w:left w:val="single" w:sz="4" w:space="0" w:color="auto"/>
              <w:bottom w:val="single" w:sz="4" w:space="0" w:color="auto"/>
            </w:tcBorders>
            <w:shd w:val="clear" w:color="auto" w:fill="FFFFFF"/>
          </w:tcPr>
          <w:p w:rsidR="00B7294E" w:rsidRPr="00B7294E" w:rsidRDefault="00B7294E" w:rsidP="008C357E">
            <w:pPr>
              <w:pStyle w:val="31"/>
              <w:shd w:val="clear" w:color="auto" w:fill="auto"/>
              <w:tabs>
                <w:tab w:val="left" w:pos="427"/>
              </w:tabs>
              <w:spacing w:line="274" w:lineRule="exact"/>
              <w:ind w:left="28" w:right="93" w:firstLine="0"/>
              <w:jc w:val="both"/>
              <w:rPr>
                <w:rStyle w:val="115pt1"/>
                <w:bCs/>
                <w:i w:val="0"/>
                <w:sz w:val="28"/>
                <w:szCs w:val="28"/>
              </w:rPr>
            </w:pPr>
            <w:r w:rsidRPr="00B7294E">
              <w:rPr>
                <w:rStyle w:val="115pt1"/>
                <w:i w:val="0"/>
                <w:sz w:val="28"/>
                <w:szCs w:val="28"/>
              </w:rPr>
              <w:t>сущность и причины локальных, региональных, межгосударственных конфликтов в конце XX - начале XXI вв.</w:t>
            </w:r>
          </w:p>
        </w:tc>
        <w:tc>
          <w:tcPr>
            <w:tcW w:w="4680" w:type="dxa"/>
            <w:tcBorders>
              <w:top w:val="single" w:sz="4" w:space="0" w:color="auto"/>
              <w:left w:val="single" w:sz="4" w:space="0" w:color="auto"/>
              <w:bottom w:val="single" w:sz="4" w:space="0" w:color="auto"/>
              <w:right w:val="single" w:sz="4" w:space="0" w:color="auto"/>
            </w:tcBorders>
            <w:shd w:val="clear" w:color="auto" w:fill="FFFFFF"/>
          </w:tcPr>
          <w:p w:rsidR="00B7294E" w:rsidRPr="00C96E49" w:rsidRDefault="00B7294E" w:rsidP="008C357E">
            <w:pPr>
              <w:jc w:val="both"/>
              <w:rPr>
                <w:bCs/>
                <w:sz w:val="28"/>
                <w:szCs w:val="28"/>
              </w:rPr>
            </w:pPr>
            <w:r w:rsidRPr="00C96E49">
              <w:rPr>
                <w:bCs/>
                <w:sz w:val="28"/>
                <w:szCs w:val="28"/>
              </w:rPr>
              <w:t>Тестирование</w:t>
            </w:r>
          </w:p>
          <w:p w:rsidR="00B7294E" w:rsidRPr="00C96E49" w:rsidRDefault="00B7294E" w:rsidP="008C357E">
            <w:pPr>
              <w:jc w:val="both"/>
              <w:rPr>
                <w:bCs/>
                <w:sz w:val="28"/>
                <w:szCs w:val="28"/>
              </w:rPr>
            </w:pPr>
            <w:r w:rsidRPr="00C96E49">
              <w:rPr>
                <w:bCs/>
                <w:sz w:val="28"/>
                <w:szCs w:val="28"/>
              </w:rPr>
              <w:t>Оценка выполнения заданий лабораторного занятия и практических заданий на практическом занятии</w:t>
            </w:r>
          </w:p>
          <w:p w:rsidR="00B7294E" w:rsidRPr="00C96E49" w:rsidRDefault="00B7294E" w:rsidP="008C357E">
            <w:pPr>
              <w:jc w:val="both"/>
              <w:rPr>
                <w:bCs/>
                <w:sz w:val="28"/>
                <w:szCs w:val="28"/>
              </w:rPr>
            </w:pPr>
            <w:r w:rsidRPr="00C96E49">
              <w:rPr>
                <w:bCs/>
                <w:sz w:val="28"/>
                <w:szCs w:val="28"/>
              </w:rPr>
              <w:t>Защита заданий лабораторного занятия по индивидуальному заданию</w:t>
            </w:r>
          </w:p>
          <w:p w:rsidR="00B7294E" w:rsidRPr="00C96E49" w:rsidRDefault="00B7294E" w:rsidP="008C357E">
            <w:pPr>
              <w:jc w:val="both"/>
              <w:rPr>
                <w:bCs/>
                <w:sz w:val="28"/>
                <w:szCs w:val="28"/>
              </w:rPr>
            </w:pPr>
            <w:r w:rsidRPr="00C96E49">
              <w:rPr>
                <w:bCs/>
                <w:sz w:val="28"/>
                <w:szCs w:val="28"/>
              </w:rPr>
              <w:t>Курсовое проектирование</w:t>
            </w:r>
          </w:p>
          <w:p w:rsidR="00B7294E" w:rsidRPr="004D2F92" w:rsidRDefault="00B7294E" w:rsidP="008C357E">
            <w:pPr>
              <w:pStyle w:val="31"/>
              <w:shd w:val="clear" w:color="auto" w:fill="auto"/>
              <w:tabs>
                <w:tab w:val="left" w:pos="427"/>
              </w:tabs>
              <w:spacing w:line="274" w:lineRule="exact"/>
              <w:ind w:left="28" w:right="95" w:firstLine="0"/>
              <w:jc w:val="both"/>
              <w:rPr>
                <w:rStyle w:val="115pt1"/>
                <w:b/>
                <w:i w:val="0"/>
                <w:sz w:val="28"/>
                <w:szCs w:val="28"/>
              </w:rPr>
            </w:pPr>
            <w:r w:rsidRPr="00C96E49">
              <w:rPr>
                <w:bCs/>
                <w:sz w:val="28"/>
                <w:szCs w:val="28"/>
              </w:rPr>
              <w:t>Дифференцированный зачет</w:t>
            </w:r>
          </w:p>
        </w:tc>
      </w:tr>
      <w:tr w:rsidR="00B7294E" w:rsidTr="008C357E">
        <w:trPr>
          <w:trHeight w:val="1350"/>
        </w:trPr>
        <w:tc>
          <w:tcPr>
            <w:tcW w:w="5040" w:type="dxa"/>
            <w:tcBorders>
              <w:top w:val="single" w:sz="4" w:space="0" w:color="auto"/>
              <w:left w:val="single" w:sz="4" w:space="0" w:color="auto"/>
              <w:bottom w:val="single" w:sz="4" w:space="0" w:color="auto"/>
            </w:tcBorders>
            <w:shd w:val="clear" w:color="auto" w:fill="FFFFFF"/>
          </w:tcPr>
          <w:p w:rsidR="00B7294E" w:rsidRPr="00B7294E" w:rsidRDefault="00B7294E" w:rsidP="008C357E">
            <w:pPr>
              <w:pStyle w:val="31"/>
              <w:tabs>
                <w:tab w:val="left" w:pos="427"/>
              </w:tabs>
              <w:spacing w:line="274" w:lineRule="exact"/>
              <w:ind w:left="28" w:right="93" w:firstLine="0"/>
              <w:jc w:val="both"/>
              <w:rPr>
                <w:rStyle w:val="115pt1"/>
                <w:i w:val="0"/>
                <w:sz w:val="28"/>
                <w:szCs w:val="28"/>
              </w:rPr>
            </w:pPr>
            <w:r w:rsidRPr="00B7294E">
              <w:rPr>
                <w:rStyle w:val="115pt1"/>
                <w:i w:val="0"/>
                <w:sz w:val="28"/>
                <w:szCs w:val="28"/>
              </w:rPr>
              <w:t>основные процессы (интеграционные, поликультурные, миграционные и иные) политического и экономического развития ведущих регионов мира</w:t>
            </w:r>
          </w:p>
        </w:tc>
        <w:tc>
          <w:tcPr>
            <w:tcW w:w="4680" w:type="dxa"/>
            <w:tcBorders>
              <w:top w:val="single" w:sz="4" w:space="0" w:color="auto"/>
              <w:left w:val="single" w:sz="4" w:space="0" w:color="auto"/>
              <w:bottom w:val="single" w:sz="4" w:space="0" w:color="auto"/>
              <w:right w:val="single" w:sz="4" w:space="0" w:color="auto"/>
            </w:tcBorders>
            <w:shd w:val="clear" w:color="auto" w:fill="FFFFFF"/>
          </w:tcPr>
          <w:p w:rsidR="00B7294E" w:rsidRPr="00C96E49" w:rsidRDefault="00B7294E" w:rsidP="008C357E">
            <w:pPr>
              <w:jc w:val="both"/>
              <w:rPr>
                <w:bCs/>
                <w:sz w:val="28"/>
                <w:szCs w:val="28"/>
              </w:rPr>
            </w:pPr>
            <w:r w:rsidRPr="00C96E49">
              <w:rPr>
                <w:bCs/>
                <w:sz w:val="28"/>
                <w:szCs w:val="28"/>
              </w:rPr>
              <w:t>Тестирование</w:t>
            </w:r>
          </w:p>
          <w:p w:rsidR="00B7294E" w:rsidRPr="00C96E49" w:rsidRDefault="00B7294E" w:rsidP="008C357E">
            <w:pPr>
              <w:jc w:val="both"/>
              <w:rPr>
                <w:bCs/>
                <w:sz w:val="28"/>
                <w:szCs w:val="28"/>
              </w:rPr>
            </w:pPr>
            <w:r w:rsidRPr="00C96E49">
              <w:rPr>
                <w:bCs/>
                <w:sz w:val="28"/>
                <w:szCs w:val="28"/>
              </w:rPr>
              <w:t>Оценка выполнения заданий лабораторного занятия и практических заданий на практическом занятии</w:t>
            </w:r>
          </w:p>
          <w:p w:rsidR="00B7294E" w:rsidRPr="00C96E49" w:rsidRDefault="00B7294E" w:rsidP="008C357E">
            <w:pPr>
              <w:jc w:val="both"/>
              <w:rPr>
                <w:bCs/>
                <w:sz w:val="28"/>
                <w:szCs w:val="28"/>
              </w:rPr>
            </w:pPr>
            <w:r w:rsidRPr="00C96E49">
              <w:rPr>
                <w:bCs/>
                <w:sz w:val="28"/>
                <w:szCs w:val="28"/>
              </w:rPr>
              <w:t>Защита заданий лабораторного занятия по индивидуальному заданию</w:t>
            </w:r>
          </w:p>
          <w:p w:rsidR="00B7294E" w:rsidRPr="00C96E49" w:rsidRDefault="00B7294E" w:rsidP="008C357E">
            <w:pPr>
              <w:jc w:val="both"/>
              <w:rPr>
                <w:bCs/>
                <w:sz w:val="28"/>
                <w:szCs w:val="28"/>
              </w:rPr>
            </w:pPr>
            <w:r w:rsidRPr="00C96E49">
              <w:rPr>
                <w:bCs/>
                <w:sz w:val="28"/>
                <w:szCs w:val="28"/>
              </w:rPr>
              <w:t>Курсовое проектирование</w:t>
            </w:r>
          </w:p>
          <w:p w:rsidR="00B7294E" w:rsidRPr="004D2F92" w:rsidRDefault="00B7294E" w:rsidP="008C357E">
            <w:pPr>
              <w:pStyle w:val="31"/>
              <w:shd w:val="clear" w:color="auto" w:fill="auto"/>
              <w:tabs>
                <w:tab w:val="left" w:pos="427"/>
              </w:tabs>
              <w:spacing w:line="274" w:lineRule="exact"/>
              <w:ind w:left="28" w:right="95" w:firstLine="0"/>
              <w:jc w:val="both"/>
              <w:rPr>
                <w:rStyle w:val="115pt1"/>
                <w:b/>
                <w:i w:val="0"/>
                <w:sz w:val="28"/>
                <w:szCs w:val="28"/>
              </w:rPr>
            </w:pPr>
            <w:r w:rsidRPr="00C96E49">
              <w:rPr>
                <w:bCs/>
                <w:sz w:val="28"/>
                <w:szCs w:val="28"/>
              </w:rPr>
              <w:t>Дифференцированный зачет</w:t>
            </w:r>
          </w:p>
        </w:tc>
      </w:tr>
      <w:tr w:rsidR="00B7294E" w:rsidTr="008C357E">
        <w:trPr>
          <w:trHeight w:val="895"/>
        </w:trPr>
        <w:tc>
          <w:tcPr>
            <w:tcW w:w="5040" w:type="dxa"/>
            <w:tcBorders>
              <w:top w:val="single" w:sz="4" w:space="0" w:color="auto"/>
              <w:left w:val="single" w:sz="4" w:space="0" w:color="auto"/>
              <w:bottom w:val="single" w:sz="4" w:space="0" w:color="auto"/>
            </w:tcBorders>
            <w:shd w:val="clear" w:color="auto" w:fill="FFFFFF"/>
          </w:tcPr>
          <w:p w:rsidR="00B7294E" w:rsidRPr="00B7294E" w:rsidRDefault="00B7294E" w:rsidP="008C357E">
            <w:pPr>
              <w:pStyle w:val="31"/>
              <w:shd w:val="clear" w:color="auto" w:fill="auto"/>
              <w:tabs>
                <w:tab w:val="left" w:pos="427"/>
              </w:tabs>
              <w:spacing w:line="274" w:lineRule="exact"/>
              <w:ind w:left="28" w:right="93" w:firstLine="0"/>
              <w:jc w:val="both"/>
              <w:rPr>
                <w:rStyle w:val="115pt1"/>
                <w:bCs/>
                <w:i w:val="0"/>
                <w:sz w:val="28"/>
                <w:szCs w:val="28"/>
              </w:rPr>
            </w:pPr>
            <w:r w:rsidRPr="00B7294E">
              <w:rPr>
                <w:rStyle w:val="115pt1"/>
                <w:i w:val="0"/>
                <w:sz w:val="28"/>
                <w:szCs w:val="28"/>
              </w:rPr>
              <w:t>назначение ООН, НАТО, ЕС и других организаций и основные направления их деятельности</w:t>
            </w:r>
          </w:p>
        </w:tc>
        <w:tc>
          <w:tcPr>
            <w:tcW w:w="4680" w:type="dxa"/>
            <w:tcBorders>
              <w:top w:val="single" w:sz="4" w:space="0" w:color="auto"/>
              <w:left w:val="single" w:sz="4" w:space="0" w:color="auto"/>
              <w:bottom w:val="single" w:sz="4" w:space="0" w:color="auto"/>
              <w:right w:val="single" w:sz="4" w:space="0" w:color="auto"/>
            </w:tcBorders>
            <w:shd w:val="clear" w:color="auto" w:fill="FFFFFF"/>
          </w:tcPr>
          <w:p w:rsidR="00B7294E" w:rsidRPr="00C96E49" w:rsidRDefault="00B7294E" w:rsidP="008C357E">
            <w:pPr>
              <w:jc w:val="both"/>
              <w:rPr>
                <w:bCs/>
                <w:sz w:val="28"/>
                <w:szCs w:val="28"/>
              </w:rPr>
            </w:pPr>
            <w:r w:rsidRPr="00C96E49">
              <w:rPr>
                <w:bCs/>
                <w:sz w:val="28"/>
                <w:szCs w:val="28"/>
              </w:rPr>
              <w:t>Тестирование</w:t>
            </w:r>
          </w:p>
          <w:p w:rsidR="00B7294E" w:rsidRPr="00C96E49" w:rsidRDefault="00B7294E" w:rsidP="008C357E">
            <w:pPr>
              <w:jc w:val="both"/>
              <w:rPr>
                <w:bCs/>
                <w:sz w:val="28"/>
                <w:szCs w:val="28"/>
              </w:rPr>
            </w:pPr>
            <w:r w:rsidRPr="00C96E49">
              <w:rPr>
                <w:bCs/>
                <w:sz w:val="28"/>
                <w:szCs w:val="28"/>
              </w:rPr>
              <w:t>Оценка выполнения заданий лабораторного занятия и практических заданий на практическом занятии</w:t>
            </w:r>
          </w:p>
          <w:p w:rsidR="00B7294E" w:rsidRPr="00C96E49" w:rsidRDefault="00B7294E" w:rsidP="008C357E">
            <w:pPr>
              <w:jc w:val="both"/>
              <w:rPr>
                <w:bCs/>
                <w:sz w:val="28"/>
                <w:szCs w:val="28"/>
              </w:rPr>
            </w:pPr>
            <w:r w:rsidRPr="00C96E49">
              <w:rPr>
                <w:bCs/>
                <w:sz w:val="28"/>
                <w:szCs w:val="28"/>
              </w:rPr>
              <w:t>Защита заданий лабораторного занятия по индивидуальному заданию</w:t>
            </w:r>
          </w:p>
          <w:p w:rsidR="00B7294E" w:rsidRPr="00C96E49" w:rsidRDefault="00B7294E" w:rsidP="008C357E">
            <w:pPr>
              <w:jc w:val="both"/>
              <w:rPr>
                <w:bCs/>
                <w:sz w:val="28"/>
                <w:szCs w:val="28"/>
              </w:rPr>
            </w:pPr>
            <w:r w:rsidRPr="00C96E49">
              <w:rPr>
                <w:bCs/>
                <w:sz w:val="28"/>
                <w:szCs w:val="28"/>
              </w:rPr>
              <w:t>Курсовое проектирование</w:t>
            </w:r>
          </w:p>
          <w:p w:rsidR="00B7294E" w:rsidRPr="004D2F92" w:rsidRDefault="00B7294E" w:rsidP="008C357E">
            <w:pPr>
              <w:pStyle w:val="31"/>
              <w:shd w:val="clear" w:color="auto" w:fill="auto"/>
              <w:tabs>
                <w:tab w:val="left" w:pos="427"/>
              </w:tabs>
              <w:spacing w:line="274" w:lineRule="exact"/>
              <w:ind w:left="28" w:right="95" w:firstLine="0"/>
              <w:jc w:val="both"/>
              <w:rPr>
                <w:rStyle w:val="115pt1"/>
                <w:b/>
                <w:i w:val="0"/>
                <w:sz w:val="28"/>
                <w:szCs w:val="28"/>
              </w:rPr>
            </w:pPr>
            <w:r w:rsidRPr="00C96E49">
              <w:rPr>
                <w:bCs/>
                <w:sz w:val="28"/>
                <w:szCs w:val="28"/>
              </w:rPr>
              <w:t>Дифференцированный зачет</w:t>
            </w:r>
          </w:p>
        </w:tc>
      </w:tr>
      <w:tr w:rsidR="00B7294E" w:rsidTr="008C357E">
        <w:trPr>
          <w:trHeight w:val="1230"/>
        </w:trPr>
        <w:tc>
          <w:tcPr>
            <w:tcW w:w="5040" w:type="dxa"/>
            <w:tcBorders>
              <w:top w:val="single" w:sz="4" w:space="0" w:color="auto"/>
              <w:left w:val="single" w:sz="4" w:space="0" w:color="auto"/>
              <w:bottom w:val="single" w:sz="4" w:space="0" w:color="auto"/>
            </w:tcBorders>
            <w:shd w:val="clear" w:color="auto" w:fill="FFFFFF"/>
          </w:tcPr>
          <w:p w:rsidR="00B7294E" w:rsidRPr="00B7294E" w:rsidRDefault="00B7294E" w:rsidP="008C357E">
            <w:pPr>
              <w:pStyle w:val="31"/>
              <w:shd w:val="clear" w:color="auto" w:fill="auto"/>
              <w:tabs>
                <w:tab w:val="left" w:pos="427"/>
              </w:tabs>
              <w:spacing w:line="274" w:lineRule="exact"/>
              <w:ind w:left="28" w:right="93" w:firstLine="0"/>
              <w:jc w:val="both"/>
              <w:rPr>
                <w:rStyle w:val="115pt1"/>
                <w:bCs/>
                <w:i w:val="0"/>
                <w:sz w:val="28"/>
                <w:szCs w:val="28"/>
              </w:rPr>
            </w:pPr>
            <w:r w:rsidRPr="00B7294E">
              <w:rPr>
                <w:rStyle w:val="115pt1"/>
                <w:i w:val="0"/>
                <w:sz w:val="28"/>
                <w:szCs w:val="28"/>
              </w:rPr>
              <w:t>о роли науки, культуры и религии в сохранении и укреплении национальных и государственных традиций</w:t>
            </w:r>
          </w:p>
        </w:tc>
        <w:tc>
          <w:tcPr>
            <w:tcW w:w="4680" w:type="dxa"/>
            <w:tcBorders>
              <w:top w:val="single" w:sz="4" w:space="0" w:color="auto"/>
              <w:left w:val="single" w:sz="4" w:space="0" w:color="auto"/>
              <w:bottom w:val="single" w:sz="4" w:space="0" w:color="auto"/>
              <w:right w:val="single" w:sz="4" w:space="0" w:color="auto"/>
            </w:tcBorders>
            <w:shd w:val="clear" w:color="auto" w:fill="FFFFFF"/>
          </w:tcPr>
          <w:p w:rsidR="00B7294E" w:rsidRPr="00C96E49" w:rsidRDefault="00B7294E" w:rsidP="008C357E">
            <w:pPr>
              <w:jc w:val="both"/>
              <w:rPr>
                <w:bCs/>
                <w:sz w:val="28"/>
                <w:szCs w:val="28"/>
              </w:rPr>
            </w:pPr>
            <w:r w:rsidRPr="00C96E49">
              <w:rPr>
                <w:bCs/>
                <w:sz w:val="28"/>
                <w:szCs w:val="28"/>
              </w:rPr>
              <w:t>Тестирование</w:t>
            </w:r>
          </w:p>
          <w:p w:rsidR="00B7294E" w:rsidRPr="00C96E49" w:rsidRDefault="00B7294E" w:rsidP="008C357E">
            <w:pPr>
              <w:jc w:val="both"/>
              <w:rPr>
                <w:bCs/>
                <w:sz w:val="28"/>
                <w:szCs w:val="28"/>
              </w:rPr>
            </w:pPr>
            <w:r w:rsidRPr="00C96E49">
              <w:rPr>
                <w:bCs/>
                <w:sz w:val="28"/>
                <w:szCs w:val="28"/>
              </w:rPr>
              <w:t>Оценка выполнения заданий лабораторного занятия и практических заданий на практическом занятии</w:t>
            </w:r>
          </w:p>
          <w:p w:rsidR="00B7294E" w:rsidRPr="00C96E49" w:rsidRDefault="00B7294E" w:rsidP="008C357E">
            <w:pPr>
              <w:jc w:val="both"/>
              <w:rPr>
                <w:bCs/>
                <w:sz w:val="28"/>
                <w:szCs w:val="28"/>
              </w:rPr>
            </w:pPr>
            <w:r w:rsidRPr="00C96E49">
              <w:rPr>
                <w:bCs/>
                <w:sz w:val="28"/>
                <w:szCs w:val="28"/>
              </w:rPr>
              <w:t>Защита заданий лабораторного занятия по индивидуальному заданию</w:t>
            </w:r>
          </w:p>
          <w:p w:rsidR="00B7294E" w:rsidRPr="00C96E49" w:rsidRDefault="00B7294E" w:rsidP="008C357E">
            <w:pPr>
              <w:jc w:val="both"/>
              <w:rPr>
                <w:bCs/>
                <w:sz w:val="28"/>
                <w:szCs w:val="28"/>
              </w:rPr>
            </w:pPr>
            <w:r w:rsidRPr="00C96E49">
              <w:rPr>
                <w:bCs/>
                <w:sz w:val="28"/>
                <w:szCs w:val="28"/>
              </w:rPr>
              <w:t>Курсовое проектирование</w:t>
            </w:r>
          </w:p>
          <w:p w:rsidR="00B7294E" w:rsidRPr="004D2F92" w:rsidRDefault="00B7294E" w:rsidP="008C357E">
            <w:pPr>
              <w:pStyle w:val="31"/>
              <w:shd w:val="clear" w:color="auto" w:fill="auto"/>
              <w:tabs>
                <w:tab w:val="left" w:pos="427"/>
              </w:tabs>
              <w:spacing w:line="274" w:lineRule="exact"/>
              <w:ind w:left="28" w:right="95" w:firstLine="0"/>
              <w:jc w:val="both"/>
              <w:rPr>
                <w:rStyle w:val="115pt1"/>
                <w:b/>
                <w:i w:val="0"/>
                <w:sz w:val="28"/>
                <w:szCs w:val="28"/>
              </w:rPr>
            </w:pPr>
            <w:r w:rsidRPr="00C96E49">
              <w:rPr>
                <w:bCs/>
                <w:sz w:val="28"/>
                <w:szCs w:val="28"/>
              </w:rPr>
              <w:t>Дифференцированный зачет</w:t>
            </w:r>
          </w:p>
        </w:tc>
      </w:tr>
      <w:tr w:rsidR="00B7294E" w:rsidTr="008C357E">
        <w:trPr>
          <w:trHeight w:val="2867"/>
        </w:trPr>
        <w:tc>
          <w:tcPr>
            <w:tcW w:w="5040" w:type="dxa"/>
            <w:tcBorders>
              <w:top w:val="single" w:sz="4" w:space="0" w:color="auto"/>
              <w:left w:val="single" w:sz="4" w:space="0" w:color="auto"/>
              <w:bottom w:val="single" w:sz="4" w:space="0" w:color="auto"/>
            </w:tcBorders>
            <w:shd w:val="clear" w:color="auto" w:fill="FFFFFF"/>
          </w:tcPr>
          <w:p w:rsidR="00B7294E" w:rsidRPr="00B7294E" w:rsidRDefault="00B7294E" w:rsidP="008C357E">
            <w:pPr>
              <w:pStyle w:val="31"/>
              <w:tabs>
                <w:tab w:val="left" w:pos="427"/>
              </w:tabs>
              <w:spacing w:line="274" w:lineRule="exact"/>
              <w:ind w:left="28" w:right="93" w:firstLine="0"/>
              <w:jc w:val="both"/>
              <w:rPr>
                <w:rStyle w:val="115pt1"/>
                <w:i w:val="0"/>
                <w:sz w:val="28"/>
                <w:szCs w:val="28"/>
              </w:rPr>
            </w:pPr>
            <w:r w:rsidRPr="00B7294E">
              <w:rPr>
                <w:rStyle w:val="115pt1"/>
                <w:bCs/>
                <w:i w:val="0"/>
                <w:sz w:val="28"/>
                <w:szCs w:val="28"/>
              </w:rPr>
              <w:t>содержание и назначение важнейших правовых и законодательных актов мирового и регионального значения</w:t>
            </w:r>
          </w:p>
        </w:tc>
        <w:tc>
          <w:tcPr>
            <w:tcW w:w="4680" w:type="dxa"/>
            <w:tcBorders>
              <w:top w:val="single" w:sz="4" w:space="0" w:color="auto"/>
              <w:left w:val="single" w:sz="4" w:space="0" w:color="auto"/>
              <w:bottom w:val="single" w:sz="4" w:space="0" w:color="auto"/>
              <w:right w:val="single" w:sz="4" w:space="0" w:color="auto"/>
            </w:tcBorders>
            <w:shd w:val="clear" w:color="auto" w:fill="FFFFFF"/>
          </w:tcPr>
          <w:p w:rsidR="00B7294E" w:rsidRPr="00C96E49" w:rsidRDefault="00B7294E" w:rsidP="008C357E">
            <w:pPr>
              <w:jc w:val="both"/>
              <w:rPr>
                <w:bCs/>
                <w:sz w:val="28"/>
                <w:szCs w:val="28"/>
              </w:rPr>
            </w:pPr>
            <w:r w:rsidRPr="00C96E49">
              <w:rPr>
                <w:bCs/>
                <w:sz w:val="28"/>
                <w:szCs w:val="28"/>
              </w:rPr>
              <w:t>Тестирование</w:t>
            </w:r>
          </w:p>
          <w:p w:rsidR="00B7294E" w:rsidRPr="00C96E49" w:rsidRDefault="00B7294E" w:rsidP="008C357E">
            <w:pPr>
              <w:jc w:val="both"/>
              <w:rPr>
                <w:bCs/>
                <w:sz w:val="28"/>
                <w:szCs w:val="28"/>
              </w:rPr>
            </w:pPr>
            <w:r w:rsidRPr="00C96E49">
              <w:rPr>
                <w:bCs/>
                <w:sz w:val="28"/>
                <w:szCs w:val="28"/>
              </w:rPr>
              <w:t>Оценка выполнения заданий лабораторного занятия и практических заданий на практическом занятии</w:t>
            </w:r>
          </w:p>
          <w:p w:rsidR="00B7294E" w:rsidRPr="00C96E49" w:rsidRDefault="00B7294E" w:rsidP="008C357E">
            <w:pPr>
              <w:jc w:val="both"/>
              <w:rPr>
                <w:bCs/>
                <w:sz w:val="28"/>
                <w:szCs w:val="28"/>
              </w:rPr>
            </w:pPr>
            <w:r w:rsidRPr="00C96E49">
              <w:rPr>
                <w:bCs/>
                <w:sz w:val="28"/>
                <w:szCs w:val="28"/>
              </w:rPr>
              <w:t>Защита заданий лабораторного занятия по индивидуальному заданию</w:t>
            </w:r>
          </w:p>
          <w:p w:rsidR="00B7294E" w:rsidRPr="00C96E49" w:rsidRDefault="00B7294E" w:rsidP="008C357E">
            <w:pPr>
              <w:jc w:val="both"/>
              <w:rPr>
                <w:bCs/>
                <w:sz w:val="28"/>
                <w:szCs w:val="28"/>
              </w:rPr>
            </w:pPr>
            <w:r w:rsidRPr="00C96E49">
              <w:rPr>
                <w:bCs/>
                <w:sz w:val="28"/>
                <w:szCs w:val="28"/>
              </w:rPr>
              <w:t>Курсовое проектирование</w:t>
            </w:r>
          </w:p>
          <w:p w:rsidR="00B7294E" w:rsidRPr="008B4D4C" w:rsidRDefault="00B7294E" w:rsidP="008C357E">
            <w:pPr>
              <w:pStyle w:val="31"/>
              <w:shd w:val="clear" w:color="auto" w:fill="auto"/>
              <w:tabs>
                <w:tab w:val="left" w:pos="427"/>
              </w:tabs>
              <w:spacing w:line="274" w:lineRule="exact"/>
              <w:ind w:right="95" w:firstLine="0"/>
              <w:jc w:val="both"/>
              <w:rPr>
                <w:rStyle w:val="115pt1"/>
                <w:b/>
                <w:i w:val="0"/>
                <w:iCs w:val="0"/>
                <w:sz w:val="28"/>
                <w:szCs w:val="28"/>
              </w:rPr>
            </w:pPr>
            <w:r w:rsidRPr="00C96E49">
              <w:rPr>
                <w:bCs/>
                <w:sz w:val="28"/>
                <w:szCs w:val="28"/>
              </w:rPr>
              <w:t>Дифференцированный зачет</w:t>
            </w:r>
          </w:p>
        </w:tc>
      </w:tr>
    </w:tbl>
    <w:p w:rsidR="00B7294E" w:rsidRPr="00650798" w:rsidRDefault="00B7294E" w:rsidP="00B7294E">
      <w:pPr>
        <w:pStyle w:val="4"/>
        <w:shd w:val="clear" w:color="auto" w:fill="auto"/>
        <w:spacing w:line="322" w:lineRule="exact"/>
        <w:ind w:firstLine="0"/>
        <w:jc w:val="both"/>
      </w:pPr>
    </w:p>
    <w:p w:rsidR="00755AB0" w:rsidRDefault="00755AB0" w:rsidP="00755AB0">
      <w:pPr>
        <w:spacing w:after="120" w:line="100" w:lineRule="atLeast"/>
        <w:jc w:val="center"/>
        <w:rPr>
          <w:b/>
          <w:caps/>
          <w:sz w:val="28"/>
          <w:szCs w:val="28"/>
        </w:rPr>
      </w:pPr>
    </w:p>
    <w:p w:rsidR="00755AB0" w:rsidRPr="00746EA4" w:rsidRDefault="00755AB0" w:rsidP="00755AB0">
      <w:pPr>
        <w:pStyle w:val="a7"/>
        <w:jc w:val="right"/>
        <w:rPr>
          <w:rFonts w:ascii="Times New Roman" w:hAnsi="Times New Roman"/>
          <w:b/>
          <w:bCs/>
        </w:rPr>
      </w:pPr>
      <w:r>
        <w:rPr>
          <w:rFonts w:ascii="Times New Roman" w:hAnsi="Times New Roman"/>
          <w:b/>
          <w:bCs/>
        </w:rPr>
        <w:t>Приложение 3.3</w:t>
      </w:r>
    </w:p>
    <w:p w:rsidR="00755AB0" w:rsidRDefault="00755AB0" w:rsidP="00755AB0">
      <w:pPr>
        <w:jc w:val="right"/>
        <w:rPr>
          <w:b/>
          <w:i/>
          <w:u w:val="single"/>
        </w:rPr>
      </w:pPr>
      <w:r>
        <w:rPr>
          <w:bCs/>
        </w:rPr>
        <w:t>к ПООП-П по специальности</w:t>
      </w:r>
      <w:r>
        <w:rPr>
          <w:bCs/>
          <w:i/>
        </w:rPr>
        <w:t xml:space="preserve"> </w:t>
      </w:r>
      <w:r>
        <w:rPr>
          <w:bCs/>
          <w:i/>
        </w:rPr>
        <w:br/>
      </w:r>
      <w:r>
        <w:rPr>
          <w:b/>
          <w:i/>
          <w:u w:val="single"/>
        </w:rPr>
        <w:t xml:space="preserve">22.02.01 Металлургия черных металлов </w:t>
      </w:r>
    </w:p>
    <w:p w:rsidR="00755AB0" w:rsidRDefault="00755AB0" w:rsidP="00755AB0">
      <w:pPr>
        <w:jc w:val="center"/>
        <w:rPr>
          <w:b/>
          <w:i/>
          <w:u w:val="single"/>
        </w:rPr>
      </w:pPr>
    </w:p>
    <w:p w:rsidR="00755AB0" w:rsidRDefault="00755AB0" w:rsidP="00755AB0">
      <w:pPr>
        <w:jc w:val="center"/>
        <w:rPr>
          <w:b/>
          <w:i/>
        </w:rPr>
      </w:pPr>
    </w:p>
    <w:p w:rsidR="00755AB0" w:rsidRDefault="00755AB0" w:rsidP="00755AB0">
      <w:pPr>
        <w:jc w:val="center"/>
        <w:rPr>
          <w:b/>
          <w:i/>
        </w:rPr>
      </w:pPr>
    </w:p>
    <w:p w:rsidR="00755AB0" w:rsidRDefault="00755AB0" w:rsidP="00755AB0">
      <w:pPr>
        <w:jc w:val="center"/>
        <w:rPr>
          <w:b/>
          <w:i/>
        </w:rPr>
      </w:pPr>
    </w:p>
    <w:p w:rsidR="00755AB0" w:rsidRDefault="00755AB0" w:rsidP="00755AB0">
      <w:pPr>
        <w:jc w:val="center"/>
        <w:rPr>
          <w:b/>
          <w:i/>
        </w:rPr>
      </w:pPr>
    </w:p>
    <w:p w:rsidR="00755AB0" w:rsidRDefault="00755AB0" w:rsidP="00755AB0">
      <w:pPr>
        <w:jc w:val="center"/>
        <w:rPr>
          <w:b/>
          <w:i/>
        </w:rPr>
      </w:pPr>
    </w:p>
    <w:p w:rsidR="00755AB0" w:rsidRDefault="00755AB0" w:rsidP="00755AB0">
      <w:pPr>
        <w:jc w:val="center"/>
        <w:rPr>
          <w:b/>
          <w:i/>
        </w:rPr>
      </w:pPr>
    </w:p>
    <w:p w:rsidR="00755AB0" w:rsidRDefault="00755AB0" w:rsidP="00755AB0">
      <w:pPr>
        <w:jc w:val="center"/>
        <w:rPr>
          <w:b/>
        </w:rPr>
      </w:pPr>
      <w:r>
        <w:rPr>
          <w:b/>
        </w:rPr>
        <w:t>ПРИМЕРНАЯ РАБОЧАЯ ПРОГРАММА УЧЕБНОЙ ДИСЦИПЛИНЫ</w:t>
      </w:r>
    </w:p>
    <w:p w:rsidR="00755AB0" w:rsidRDefault="00755AB0" w:rsidP="00755AB0">
      <w:pPr>
        <w:jc w:val="center"/>
        <w:rPr>
          <w:b/>
          <w:i/>
          <w:u w:val="single"/>
        </w:rPr>
      </w:pPr>
    </w:p>
    <w:p w:rsidR="00755AB0" w:rsidRDefault="00755AB0" w:rsidP="00755AB0">
      <w:pPr>
        <w:jc w:val="center"/>
        <w:rPr>
          <w:b/>
          <w:iCs/>
        </w:rPr>
      </w:pPr>
      <w:r>
        <w:rPr>
          <w:b/>
          <w:iCs/>
        </w:rPr>
        <w:t>ОГСЭ 03 «Иностранный язык»</w:t>
      </w:r>
    </w:p>
    <w:p w:rsidR="00755AB0" w:rsidRDefault="00755AB0" w:rsidP="00755AB0">
      <w:pPr>
        <w:jc w:val="center"/>
        <w:rPr>
          <w:b/>
          <w:i/>
        </w:rPr>
      </w:pPr>
    </w:p>
    <w:p w:rsidR="00755AB0" w:rsidRDefault="00755AB0" w:rsidP="00755AB0">
      <w:pPr>
        <w:rPr>
          <w:b/>
          <w:i/>
        </w:rPr>
      </w:pPr>
    </w:p>
    <w:p w:rsidR="00755AB0" w:rsidRDefault="00755AB0" w:rsidP="00755AB0">
      <w:pPr>
        <w:rPr>
          <w:b/>
          <w:i/>
        </w:rPr>
      </w:pPr>
    </w:p>
    <w:p w:rsidR="00755AB0" w:rsidRDefault="00755AB0" w:rsidP="00755AB0">
      <w:pPr>
        <w:rPr>
          <w:b/>
          <w:i/>
        </w:rPr>
      </w:pPr>
    </w:p>
    <w:p w:rsidR="00755AB0" w:rsidRDefault="00755AB0" w:rsidP="00755AB0">
      <w:pPr>
        <w:rPr>
          <w:b/>
          <w:i/>
        </w:rPr>
      </w:pPr>
    </w:p>
    <w:p w:rsidR="00755AB0" w:rsidRDefault="00755AB0" w:rsidP="00755AB0">
      <w:pPr>
        <w:rPr>
          <w:b/>
          <w:i/>
        </w:rPr>
      </w:pPr>
    </w:p>
    <w:p w:rsidR="00755AB0" w:rsidRDefault="00755AB0" w:rsidP="00755AB0">
      <w:pPr>
        <w:rPr>
          <w:b/>
          <w:i/>
        </w:rPr>
      </w:pPr>
    </w:p>
    <w:p w:rsidR="00755AB0" w:rsidRDefault="00755AB0" w:rsidP="00755AB0">
      <w:pPr>
        <w:rPr>
          <w:b/>
          <w:i/>
        </w:rPr>
      </w:pPr>
    </w:p>
    <w:p w:rsidR="00755AB0" w:rsidRDefault="00755AB0" w:rsidP="00755AB0">
      <w:pPr>
        <w:rPr>
          <w:b/>
          <w:i/>
        </w:rPr>
      </w:pPr>
    </w:p>
    <w:p w:rsidR="00755AB0" w:rsidRDefault="00755AB0" w:rsidP="00755AB0">
      <w:pPr>
        <w:rPr>
          <w:b/>
          <w:i/>
        </w:rPr>
      </w:pPr>
    </w:p>
    <w:p w:rsidR="00755AB0" w:rsidRDefault="00755AB0" w:rsidP="00755AB0">
      <w:pPr>
        <w:rPr>
          <w:b/>
          <w:i/>
        </w:rPr>
      </w:pPr>
    </w:p>
    <w:p w:rsidR="00755AB0" w:rsidRDefault="00755AB0" w:rsidP="00755AB0">
      <w:pPr>
        <w:rPr>
          <w:b/>
          <w:i/>
        </w:rPr>
      </w:pPr>
    </w:p>
    <w:p w:rsidR="00755AB0" w:rsidRDefault="00755AB0" w:rsidP="00755AB0">
      <w:pPr>
        <w:rPr>
          <w:b/>
          <w:i/>
        </w:rPr>
      </w:pPr>
    </w:p>
    <w:p w:rsidR="00755AB0" w:rsidRDefault="00755AB0" w:rsidP="00755AB0">
      <w:pPr>
        <w:rPr>
          <w:b/>
          <w:i/>
        </w:rPr>
      </w:pPr>
    </w:p>
    <w:p w:rsidR="00755AB0" w:rsidRDefault="00755AB0" w:rsidP="00755AB0">
      <w:pPr>
        <w:rPr>
          <w:b/>
          <w:i/>
        </w:rPr>
      </w:pPr>
    </w:p>
    <w:p w:rsidR="00755AB0" w:rsidRDefault="00755AB0" w:rsidP="00755AB0">
      <w:pPr>
        <w:rPr>
          <w:b/>
          <w:i/>
        </w:rPr>
      </w:pPr>
    </w:p>
    <w:p w:rsidR="00755AB0" w:rsidRDefault="00755AB0" w:rsidP="00755AB0">
      <w:pPr>
        <w:rPr>
          <w:b/>
          <w:i/>
        </w:rPr>
      </w:pPr>
    </w:p>
    <w:p w:rsidR="00755AB0" w:rsidRDefault="00755AB0" w:rsidP="00755AB0">
      <w:pPr>
        <w:rPr>
          <w:b/>
          <w:i/>
        </w:rPr>
      </w:pPr>
    </w:p>
    <w:p w:rsidR="00755AB0" w:rsidRDefault="00755AB0" w:rsidP="00755AB0">
      <w:pPr>
        <w:spacing w:after="120" w:line="100" w:lineRule="atLeast"/>
        <w:jc w:val="center"/>
        <w:rPr>
          <w:b/>
          <w:sz w:val="28"/>
          <w:szCs w:val="28"/>
        </w:rPr>
      </w:pPr>
      <w:r>
        <w:rPr>
          <w:b/>
          <w:bCs/>
          <w:iCs/>
        </w:rPr>
        <w:t>2022 г.</w:t>
      </w:r>
      <w:r>
        <w:rPr>
          <w:b/>
          <w:bCs/>
          <w:iCs/>
        </w:rPr>
        <w:br w:type="page"/>
      </w:r>
      <w:r>
        <w:rPr>
          <w:b/>
          <w:sz w:val="28"/>
          <w:szCs w:val="28"/>
        </w:rPr>
        <w:t>СОДЕРЖАНИЕ</w:t>
      </w:r>
    </w:p>
    <w:p w:rsidR="00755AB0"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ayout w:type="fixed"/>
        <w:tblLook w:val="0000"/>
      </w:tblPr>
      <w:tblGrid>
        <w:gridCol w:w="7668"/>
        <w:gridCol w:w="1903"/>
      </w:tblGrid>
      <w:tr w:rsidR="00755AB0" w:rsidTr="008C357E">
        <w:tc>
          <w:tcPr>
            <w:tcW w:w="7668" w:type="dxa"/>
            <w:shd w:val="clear" w:color="auto" w:fill="auto"/>
          </w:tcPr>
          <w:p w:rsidR="00755AB0" w:rsidRDefault="00755AB0" w:rsidP="008C357E">
            <w:pPr>
              <w:keepNext/>
              <w:autoSpaceDE w:val="0"/>
              <w:snapToGrid w:val="0"/>
              <w:ind w:left="284"/>
              <w:jc w:val="both"/>
              <w:rPr>
                <w:b/>
                <w:caps/>
              </w:rPr>
            </w:pPr>
          </w:p>
        </w:tc>
        <w:tc>
          <w:tcPr>
            <w:tcW w:w="1903" w:type="dxa"/>
            <w:shd w:val="clear" w:color="auto" w:fill="auto"/>
          </w:tcPr>
          <w:p w:rsidR="00755AB0" w:rsidRDefault="00755AB0" w:rsidP="008C357E">
            <w:pPr>
              <w:snapToGrid w:val="0"/>
              <w:jc w:val="center"/>
              <w:rPr>
                <w:sz w:val="28"/>
                <w:szCs w:val="28"/>
              </w:rPr>
            </w:pPr>
            <w:r>
              <w:rPr>
                <w:sz w:val="28"/>
                <w:szCs w:val="28"/>
              </w:rPr>
              <w:t>стр.</w:t>
            </w:r>
          </w:p>
        </w:tc>
      </w:tr>
      <w:tr w:rsidR="00755AB0" w:rsidTr="008C357E">
        <w:tc>
          <w:tcPr>
            <w:tcW w:w="7668" w:type="dxa"/>
            <w:shd w:val="clear" w:color="auto" w:fill="auto"/>
          </w:tcPr>
          <w:p w:rsidR="00755AB0" w:rsidRDefault="00755AB0" w:rsidP="00E86EAB">
            <w:pPr>
              <w:keepNext/>
              <w:numPr>
                <w:ilvl w:val="0"/>
                <w:numId w:val="46"/>
              </w:numPr>
              <w:suppressAutoHyphens/>
              <w:autoSpaceDE w:val="0"/>
              <w:snapToGrid w:val="0"/>
              <w:jc w:val="both"/>
              <w:rPr>
                <w:b/>
                <w:caps/>
              </w:rPr>
            </w:pPr>
            <w:r>
              <w:rPr>
                <w:b/>
                <w:caps/>
              </w:rPr>
              <w:t>ПАСПОРТ ПРИМЕРНОЙ рабочей ПРОГРАММЫ УЧЕБНОЙ ДИСЦИПЛИНЫ</w:t>
            </w:r>
          </w:p>
          <w:p w:rsidR="00755AB0" w:rsidRDefault="00755AB0" w:rsidP="008C357E"/>
        </w:tc>
        <w:tc>
          <w:tcPr>
            <w:tcW w:w="1903" w:type="dxa"/>
            <w:shd w:val="clear" w:color="auto" w:fill="auto"/>
          </w:tcPr>
          <w:p w:rsidR="00755AB0" w:rsidRDefault="00755AB0" w:rsidP="008C357E">
            <w:pPr>
              <w:snapToGrid w:val="0"/>
              <w:jc w:val="center"/>
              <w:rPr>
                <w:sz w:val="28"/>
                <w:szCs w:val="28"/>
              </w:rPr>
            </w:pPr>
            <w:r>
              <w:rPr>
                <w:sz w:val="28"/>
                <w:szCs w:val="28"/>
              </w:rPr>
              <w:t>4</w:t>
            </w:r>
          </w:p>
        </w:tc>
      </w:tr>
      <w:tr w:rsidR="00755AB0" w:rsidTr="008C357E">
        <w:tc>
          <w:tcPr>
            <w:tcW w:w="7668" w:type="dxa"/>
            <w:shd w:val="clear" w:color="auto" w:fill="auto"/>
          </w:tcPr>
          <w:p w:rsidR="00755AB0" w:rsidRDefault="00755AB0" w:rsidP="00E86EAB">
            <w:pPr>
              <w:keepNext/>
              <w:numPr>
                <w:ilvl w:val="0"/>
                <w:numId w:val="46"/>
              </w:numPr>
              <w:suppressAutoHyphens/>
              <w:autoSpaceDE w:val="0"/>
              <w:snapToGrid w:val="0"/>
              <w:jc w:val="both"/>
              <w:rPr>
                <w:b/>
                <w:caps/>
              </w:rPr>
            </w:pPr>
            <w:r>
              <w:rPr>
                <w:b/>
                <w:caps/>
              </w:rPr>
              <w:t>СТРУКТУРА и содержание УЧЕБНОЙ ДИСЦИПЛИНЫ</w:t>
            </w:r>
          </w:p>
          <w:p w:rsidR="00755AB0" w:rsidRDefault="00755AB0" w:rsidP="008C357E">
            <w:pPr>
              <w:keepNext/>
              <w:autoSpaceDE w:val="0"/>
              <w:ind w:left="284"/>
              <w:jc w:val="both"/>
              <w:rPr>
                <w:b/>
                <w:caps/>
              </w:rPr>
            </w:pPr>
          </w:p>
        </w:tc>
        <w:tc>
          <w:tcPr>
            <w:tcW w:w="1903" w:type="dxa"/>
            <w:shd w:val="clear" w:color="auto" w:fill="auto"/>
          </w:tcPr>
          <w:p w:rsidR="00755AB0" w:rsidRDefault="00755AB0" w:rsidP="008C357E">
            <w:pPr>
              <w:snapToGrid w:val="0"/>
              <w:jc w:val="center"/>
              <w:rPr>
                <w:sz w:val="28"/>
                <w:szCs w:val="28"/>
              </w:rPr>
            </w:pPr>
            <w:r>
              <w:rPr>
                <w:sz w:val="28"/>
                <w:szCs w:val="28"/>
              </w:rPr>
              <w:t>5</w:t>
            </w:r>
          </w:p>
        </w:tc>
      </w:tr>
      <w:tr w:rsidR="00755AB0" w:rsidTr="008C357E">
        <w:trPr>
          <w:trHeight w:val="670"/>
        </w:trPr>
        <w:tc>
          <w:tcPr>
            <w:tcW w:w="7668" w:type="dxa"/>
            <w:shd w:val="clear" w:color="auto" w:fill="auto"/>
          </w:tcPr>
          <w:p w:rsidR="00755AB0" w:rsidRDefault="00755AB0" w:rsidP="00E86EAB">
            <w:pPr>
              <w:keepNext/>
              <w:numPr>
                <w:ilvl w:val="0"/>
                <w:numId w:val="46"/>
              </w:numPr>
              <w:suppressAutoHyphens/>
              <w:autoSpaceDE w:val="0"/>
              <w:snapToGrid w:val="0"/>
              <w:jc w:val="both"/>
              <w:rPr>
                <w:b/>
                <w:caps/>
              </w:rPr>
            </w:pPr>
            <w:r>
              <w:rPr>
                <w:b/>
                <w:caps/>
              </w:rPr>
              <w:t>условия реализации ПРИМЕРНОЙ рабочей программы учебной дисциплины</w:t>
            </w:r>
          </w:p>
          <w:p w:rsidR="00755AB0" w:rsidRDefault="00755AB0" w:rsidP="008C357E">
            <w:pPr>
              <w:keepNext/>
              <w:tabs>
                <w:tab w:val="left" w:pos="0"/>
              </w:tabs>
              <w:autoSpaceDE w:val="0"/>
              <w:ind w:left="284" w:firstLine="284"/>
              <w:jc w:val="both"/>
              <w:rPr>
                <w:b/>
                <w:caps/>
              </w:rPr>
            </w:pPr>
          </w:p>
        </w:tc>
        <w:tc>
          <w:tcPr>
            <w:tcW w:w="1903" w:type="dxa"/>
            <w:shd w:val="clear" w:color="auto" w:fill="auto"/>
          </w:tcPr>
          <w:p w:rsidR="00755AB0" w:rsidRDefault="00755AB0" w:rsidP="008C357E">
            <w:pPr>
              <w:snapToGrid w:val="0"/>
              <w:jc w:val="center"/>
              <w:rPr>
                <w:sz w:val="28"/>
                <w:szCs w:val="28"/>
              </w:rPr>
            </w:pPr>
            <w:r>
              <w:rPr>
                <w:sz w:val="28"/>
                <w:szCs w:val="28"/>
              </w:rPr>
              <w:t>16</w:t>
            </w:r>
          </w:p>
        </w:tc>
      </w:tr>
      <w:tr w:rsidR="00755AB0" w:rsidTr="008C357E">
        <w:tc>
          <w:tcPr>
            <w:tcW w:w="7668" w:type="dxa"/>
            <w:shd w:val="clear" w:color="auto" w:fill="auto"/>
          </w:tcPr>
          <w:p w:rsidR="00755AB0" w:rsidRDefault="00755AB0" w:rsidP="00E86EAB">
            <w:pPr>
              <w:keepNext/>
              <w:numPr>
                <w:ilvl w:val="0"/>
                <w:numId w:val="46"/>
              </w:numPr>
              <w:suppressAutoHyphens/>
              <w:autoSpaceDE w:val="0"/>
              <w:snapToGrid w:val="0"/>
              <w:jc w:val="both"/>
              <w:rPr>
                <w:b/>
                <w:caps/>
              </w:rPr>
            </w:pPr>
            <w:r>
              <w:rPr>
                <w:b/>
                <w:caps/>
              </w:rPr>
              <w:t>Контроль и оценка результатов Освоения учебной дисциплины</w:t>
            </w:r>
          </w:p>
          <w:p w:rsidR="00755AB0" w:rsidRDefault="00755AB0" w:rsidP="008C357E">
            <w:pPr>
              <w:keepNext/>
              <w:autoSpaceDE w:val="0"/>
              <w:ind w:left="284"/>
              <w:jc w:val="both"/>
              <w:rPr>
                <w:b/>
                <w:caps/>
              </w:rPr>
            </w:pPr>
          </w:p>
        </w:tc>
        <w:tc>
          <w:tcPr>
            <w:tcW w:w="1903" w:type="dxa"/>
            <w:shd w:val="clear" w:color="auto" w:fill="auto"/>
          </w:tcPr>
          <w:p w:rsidR="00755AB0" w:rsidRDefault="00755AB0" w:rsidP="008C357E">
            <w:pPr>
              <w:snapToGrid w:val="0"/>
              <w:jc w:val="center"/>
              <w:rPr>
                <w:sz w:val="28"/>
                <w:szCs w:val="28"/>
              </w:rPr>
            </w:pPr>
            <w:r>
              <w:rPr>
                <w:sz w:val="28"/>
                <w:szCs w:val="28"/>
              </w:rPr>
              <w:t>17</w:t>
            </w:r>
          </w:p>
        </w:tc>
      </w:tr>
    </w:tbl>
    <w:p w:rsidR="00755AB0" w:rsidRDefault="00755AB0" w:rsidP="00755AB0">
      <w:pPr>
        <w:jc w:val="cente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p>
    <w:p w:rsidR="00755AB0" w:rsidRPr="002A61BC" w:rsidRDefault="00755AB0" w:rsidP="00755AB0">
      <w:pPr>
        <w:rPr>
          <w:b/>
          <w:sz w:val="28"/>
          <w:szCs w:val="28"/>
          <w:lang w:val="en-US"/>
        </w:rPr>
      </w:pPr>
    </w:p>
    <w:p w:rsidR="00755AB0" w:rsidRDefault="00755AB0" w:rsidP="00755AB0">
      <w:pPr>
        <w:jc w:val="center"/>
        <w:rPr>
          <w:b/>
          <w:sz w:val="28"/>
          <w:szCs w:val="28"/>
        </w:rPr>
      </w:pPr>
    </w:p>
    <w:p w:rsidR="00755AB0" w:rsidRDefault="00755AB0">
      <w:pPr>
        <w:spacing w:after="200" w:line="276" w:lineRule="auto"/>
        <w:rPr>
          <w:b/>
          <w:caps/>
          <w:sz w:val="28"/>
          <w:szCs w:val="28"/>
        </w:rPr>
      </w:pPr>
      <w:r>
        <w:rPr>
          <w:b/>
          <w:caps/>
          <w:sz w:val="28"/>
          <w:szCs w:val="28"/>
        </w:rPr>
        <w:br w:type="page"/>
      </w:r>
    </w:p>
    <w:p w:rsidR="00755AB0" w:rsidRDefault="00755AB0" w:rsidP="00755A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rPr>
          <w:b/>
          <w:caps/>
          <w:sz w:val="28"/>
          <w:szCs w:val="28"/>
        </w:rPr>
      </w:pPr>
      <w:r>
        <w:rPr>
          <w:b/>
          <w:caps/>
          <w:sz w:val="28"/>
          <w:szCs w:val="28"/>
        </w:rPr>
        <w:t>1 паспорт ПРИМЕРНОЙ РАБОЧЕЙ ПРОГРАММЫ УЧЕБНОЙ ДИСЦИПЛИНЫ</w:t>
      </w:r>
    </w:p>
    <w:p w:rsidR="00755AB0" w:rsidRDefault="00755AB0" w:rsidP="00755AB0">
      <w:pPr>
        <w:spacing w:before="120" w:after="120"/>
        <w:jc w:val="center"/>
        <w:rPr>
          <w:b/>
          <w:sz w:val="32"/>
          <w:szCs w:val="32"/>
        </w:rPr>
      </w:pPr>
      <w:r>
        <w:rPr>
          <w:b/>
          <w:sz w:val="32"/>
          <w:szCs w:val="32"/>
        </w:rPr>
        <w:t>Иностранный язык</w:t>
      </w:r>
    </w:p>
    <w:p w:rsidR="00755AB0"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Pr>
          <w:b/>
          <w:sz w:val="28"/>
          <w:szCs w:val="28"/>
        </w:rPr>
        <w:t>1.1 Область применения программы</w:t>
      </w:r>
    </w:p>
    <w:p w:rsidR="00755AB0" w:rsidRDefault="00755AB0" w:rsidP="00755AB0">
      <w:pPr>
        <w:ind w:right="-5" w:firstLine="720"/>
        <w:jc w:val="both"/>
        <w:rPr>
          <w:b/>
          <w:bCs/>
          <w:sz w:val="28"/>
          <w:szCs w:val="28"/>
        </w:rPr>
      </w:pPr>
      <w:r>
        <w:rPr>
          <w:sz w:val="28"/>
          <w:szCs w:val="28"/>
        </w:rPr>
        <w:t xml:space="preserve">Примерная рабочая программа учебной дисциплины является </w:t>
      </w:r>
      <w:r w:rsidRPr="00231343">
        <w:rPr>
          <w:sz w:val="28"/>
          <w:szCs w:val="28"/>
        </w:rPr>
        <w:t>частью образовательной программы среднего профессионального образования – программы подготовки специалистов среднего звена</w:t>
      </w:r>
      <w:r>
        <w:rPr>
          <w:sz w:val="28"/>
          <w:szCs w:val="28"/>
        </w:rPr>
        <w:t xml:space="preserve"> в соответствии с ФГОС по специальности СПО </w:t>
      </w:r>
      <w:r>
        <w:rPr>
          <w:b/>
          <w:bCs/>
          <w:sz w:val="28"/>
          <w:szCs w:val="28"/>
        </w:rPr>
        <w:t>22. 02. 01 Металлургия черных металлов.</w:t>
      </w:r>
    </w:p>
    <w:p w:rsidR="00755AB0"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b/>
          <w:i/>
        </w:rPr>
      </w:pPr>
    </w:p>
    <w:p w:rsidR="00755AB0" w:rsidRPr="00231343"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b/>
          <w:sz w:val="28"/>
          <w:szCs w:val="28"/>
        </w:rPr>
      </w:pPr>
      <w:r>
        <w:rPr>
          <w:b/>
          <w:sz w:val="28"/>
          <w:szCs w:val="28"/>
        </w:rPr>
        <w:t xml:space="preserve">1.2 Место дисциплины в структуре </w:t>
      </w:r>
      <w:r w:rsidRPr="00231343">
        <w:rPr>
          <w:b/>
          <w:sz w:val="28"/>
          <w:szCs w:val="28"/>
        </w:rPr>
        <w:t>образовательной программы среднего профессионального образования – программы подготовки специалистов среднего звена:</w:t>
      </w:r>
      <w:r w:rsidRPr="00231343">
        <w:rPr>
          <w:sz w:val="28"/>
          <w:szCs w:val="28"/>
        </w:rPr>
        <w:t xml:space="preserve"> </w:t>
      </w:r>
      <w:r>
        <w:rPr>
          <w:sz w:val="28"/>
          <w:szCs w:val="28"/>
        </w:rPr>
        <w:t>учебная дисциплина входит в общий гуманитарный и социально-экономический учебный цикл.</w:t>
      </w:r>
    </w:p>
    <w:p w:rsidR="00755AB0" w:rsidRDefault="00755AB0" w:rsidP="00755AB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z w:val="28"/>
          <w:szCs w:val="28"/>
        </w:rPr>
      </w:pPr>
    </w:p>
    <w:p w:rsidR="00755AB0" w:rsidRDefault="00755AB0" w:rsidP="00755AB0">
      <w:pPr>
        <w:jc w:val="both"/>
        <w:rPr>
          <w:b/>
          <w:sz w:val="26"/>
          <w:szCs w:val="26"/>
        </w:rPr>
      </w:pPr>
      <w:r>
        <w:rPr>
          <w:b/>
          <w:sz w:val="28"/>
          <w:szCs w:val="28"/>
        </w:rPr>
        <w:t>1.3 Цели и задачи дисциплины – требования к результатам освоения дисциплины:</w:t>
      </w:r>
      <w:r>
        <w:rPr>
          <w:b/>
          <w:sz w:val="26"/>
          <w:szCs w:val="26"/>
        </w:rPr>
        <w:t xml:space="preserve"> </w:t>
      </w:r>
    </w:p>
    <w:p w:rsidR="00755AB0"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В результате освоения дисциплины </w:t>
      </w:r>
      <w:proofErr w:type="gramStart"/>
      <w:r>
        <w:rPr>
          <w:sz w:val="28"/>
          <w:szCs w:val="28"/>
        </w:rPr>
        <w:t>обучающийся</w:t>
      </w:r>
      <w:proofErr w:type="gramEnd"/>
      <w:r>
        <w:rPr>
          <w:sz w:val="28"/>
          <w:szCs w:val="28"/>
        </w:rPr>
        <w:t xml:space="preserve"> должен</w:t>
      </w:r>
    </w:p>
    <w:p w:rsidR="00755AB0"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w:t>
      </w:r>
      <w:r>
        <w:rPr>
          <w:b/>
          <w:sz w:val="28"/>
          <w:szCs w:val="28"/>
        </w:rPr>
        <w:t>уметь</w:t>
      </w:r>
      <w:r>
        <w:rPr>
          <w:sz w:val="28"/>
          <w:szCs w:val="28"/>
        </w:rPr>
        <w:t>:</w:t>
      </w:r>
    </w:p>
    <w:p w:rsidR="00755AB0" w:rsidRDefault="00755AB0" w:rsidP="00755AB0">
      <w:pPr>
        <w:ind w:left="720"/>
        <w:jc w:val="both"/>
        <w:rPr>
          <w:sz w:val="28"/>
          <w:szCs w:val="28"/>
        </w:rPr>
      </w:pPr>
      <w:r>
        <w:rPr>
          <w:sz w:val="28"/>
          <w:szCs w:val="28"/>
        </w:rPr>
        <w:t>- общаться (устно и письменно) на иностранном языке на профессиональные и повседневные темы;</w:t>
      </w:r>
    </w:p>
    <w:p w:rsidR="00755AB0" w:rsidRDefault="00755AB0" w:rsidP="00755AB0">
      <w:pPr>
        <w:ind w:left="720"/>
        <w:jc w:val="both"/>
        <w:rPr>
          <w:sz w:val="28"/>
          <w:szCs w:val="28"/>
        </w:rPr>
      </w:pPr>
      <w:r>
        <w:rPr>
          <w:sz w:val="28"/>
          <w:szCs w:val="28"/>
        </w:rPr>
        <w:t>- переводить (со словарём) иностранные тексты профессиональной направленности;</w:t>
      </w:r>
    </w:p>
    <w:p w:rsidR="00755AB0" w:rsidRDefault="00755AB0" w:rsidP="00755AB0">
      <w:pPr>
        <w:ind w:left="720"/>
        <w:jc w:val="both"/>
        <w:rPr>
          <w:sz w:val="26"/>
          <w:szCs w:val="26"/>
        </w:rPr>
      </w:pPr>
      <w:r>
        <w:rPr>
          <w:sz w:val="28"/>
          <w:szCs w:val="28"/>
        </w:rPr>
        <w:t>- самостоятельно совершенствовать устную и письменную речь, пополнять словарный</w:t>
      </w:r>
      <w:r>
        <w:rPr>
          <w:sz w:val="26"/>
          <w:szCs w:val="26"/>
        </w:rPr>
        <w:t xml:space="preserve"> запас;</w:t>
      </w:r>
    </w:p>
    <w:p w:rsidR="00755AB0" w:rsidRDefault="00755AB0" w:rsidP="00755AB0">
      <w:pPr>
        <w:ind w:left="377"/>
        <w:jc w:val="both"/>
        <w:rPr>
          <w:sz w:val="28"/>
          <w:szCs w:val="28"/>
        </w:rPr>
      </w:pPr>
    </w:p>
    <w:p w:rsidR="00755AB0"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В результате освоения дисциплины </w:t>
      </w:r>
      <w:proofErr w:type="gramStart"/>
      <w:r>
        <w:rPr>
          <w:sz w:val="28"/>
          <w:szCs w:val="28"/>
        </w:rPr>
        <w:t>обучающийся</w:t>
      </w:r>
      <w:proofErr w:type="gramEnd"/>
      <w:r>
        <w:rPr>
          <w:sz w:val="28"/>
          <w:szCs w:val="28"/>
        </w:rPr>
        <w:t xml:space="preserve"> должен </w:t>
      </w:r>
    </w:p>
    <w:p w:rsidR="00755AB0"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b/>
          <w:sz w:val="28"/>
          <w:szCs w:val="28"/>
        </w:rPr>
        <w:t>знать</w:t>
      </w:r>
      <w:r>
        <w:rPr>
          <w:sz w:val="28"/>
          <w:szCs w:val="28"/>
        </w:rPr>
        <w:t>:</w:t>
      </w:r>
    </w:p>
    <w:p w:rsidR="00755AB0" w:rsidRDefault="00755AB0" w:rsidP="00755AB0">
      <w:pPr>
        <w:ind w:left="737"/>
        <w:jc w:val="both"/>
        <w:rPr>
          <w:sz w:val="28"/>
          <w:szCs w:val="28"/>
        </w:rPr>
      </w:pPr>
      <w:r>
        <w:rPr>
          <w:sz w:val="28"/>
          <w:szCs w:val="28"/>
        </w:rPr>
        <w:t xml:space="preserve">- лексический (1200-1400 лексических единиц) и грамматический минимум, необходимый для чтения и перевод (со словарём) иностранных текстов профессиональной направленности </w:t>
      </w:r>
    </w:p>
    <w:p w:rsidR="00755AB0" w:rsidRDefault="00755AB0" w:rsidP="00755AB0">
      <w:pPr>
        <w:ind w:left="737"/>
        <w:jc w:val="both"/>
        <w:rPr>
          <w:sz w:val="28"/>
          <w:szCs w:val="28"/>
        </w:rPr>
      </w:pPr>
    </w:p>
    <w:p w:rsidR="00755AB0" w:rsidRPr="00CC452D"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C452D">
        <w:rPr>
          <w:sz w:val="28"/>
          <w:szCs w:val="28"/>
        </w:rPr>
        <w:t>Освоение содержания дисциплины направлено на формирование следующих общих компетенций, включающих в себя способность:</w:t>
      </w:r>
    </w:p>
    <w:p w:rsidR="00755AB0" w:rsidRPr="00CC452D"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CC452D">
        <w:rPr>
          <w:b/>
          <w:sz w:val="28"/>
          <w:szCs w:val="28"/>
        </w:rPr>
        <w:t>ОК 1</w:t>
      </w:r>
      <w:proofErr w:type="gramStart"/>
      <w:r w:rsidRPr="00CC452D">
        <w:rPr>
          <w:sz w:val="28"/>
          <w:szCs w:val="28"/>
        </w:rPr>
        <w:t> П</w:t>
      </w:r>
      <w:proofErr w:type="gramEnd"/>
      <w:r w:rsidRPr="00CC452D">
        <w:rPr>
          <w:sz w:val="28"/>
          <w:szCs w:val="28"/>
        </w:rPr>
        <w:t>онимать сущность и социальную значимость своей будущей профессии, проявлять к ней устойчивый интерес.</w:t>
      </w:r>
    </w:p>
    <w:p w:rsidR="00755AB0" w:rsidRPr="00CC452D"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CC452D">
        <w:rPr>
          <w:b/>
          <w:sz w:val="28"/>
          <w:szCs w:val="28"/>
        </w:rPr>
        <w:t>ОК 2</w:t>
      </w:r>
      <w:proofErr w:type="gramStart"/>
      <w:r w:rsidRPr="00CC452D">
        <w:rPr>
          <w:sz w:val="28"/>
          <w:szCs w:val="28"/>
        </w:rPr>
        <w:t> О</w:t>
      </w:r>
      <w:proofErr w:type="gramEnd"/>
      <w:r w:rsidRPr="00CC452D">
        <w:rPr>
          <w:sz w:val="28"/>
          <w:szCs w:val="28"/>
        </w:rPr>
        <w:t>рганизовывать собственную деятельность, выбирать типовые методы и способы выполнения профессиональных задач, оценивать их эффективности и качество.</w:t>
      </w:r>
    </w:p>
    <w:p w:rsidR="00755AB0" w:rsidRPr="00CC452D"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CC452D">
        <w:rPr>
          <w:b/>
          <w:sz w:val="28"/>
          <w:szCs w:val="28"/>
        </w:rPr>
        <w:t>ОК 3</w:t>
      </w:r>
      <w:proofErr w:type="gramStart"/>
      <w:r w:rsidRPr="00CC452D">
        <w:rPr>
          <w:sz w:val="28"/>
          <w:szCs w:val="28"/>
        </w:rPr>
        <w:t> П</w:t>
      </w:r>
      <w:proofErr w:type="gramEnd"/>
      <w:r w:rsidRPr="00CC452D">
        <w:rPr>
          <w:sz w:val="28"/>
          <w:szCs w:val="28"/>
        </w:rPr>
        <w:t>ринимать решения в стандартных и нестандартных ситуациях и нести за них ответственность.</w:t>
      </w:r>
    </w:p>
    <w:p w:rsidR="00755AB0" w:rsidRPr="00CC452D"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CC452D">
        <w:rPr>
          <w:b/>
          <w:sz w:val="28"/>
          <w:szCs w:val="28"/>
        </w:rPr>
        <w:t>ОК 4</w:t>
      </w:r>
      <w:proofErr w:type="gramStart"/>
      <w:r w:rsidRPr="00CC452D">
        <w:rPr>
          <w:sz w:val="28"/>
          <w:szCs w:val="28"/>
        </w:rPr>
        <w:t> О</w:t>
      </w:r>
      <w:proofErr w:type="gramEnd"/>
      <w:r w:rsidRPr="00CC452D">
        <w:rPr>
          <w:sz w:val="28"/>
          <w:szCs w:val="28"/>
        </w:rPr>
        <w:t>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55AB0" w:rsidRPr="00CC452D"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CC452D">
        <w:rPr>
          <w:b/>
          <w:sz w:val="28"/>
          <w:szCs w:val="28"/>
        </w:rPr>
        <w:t>ОК 5</w:t>
      </w:r>
      <w:proofErr w:type="gramStart"/>
      <w:r w:rsidRPr="00CC452D">
        <w:rPr>
          <w:sz w:val="28"/>
          <w:szCs w:val="28"/>
        </w:rPr>
        <w:t> И</w:t>
      </w:r>
      <w:proofErr w:type="gramEnd"/>
      <w:r w:rsidRPr="00CC452D">
        <w:rPr>
          <w:sz w:val="28"/>
          <w:szCs w:val="28"/>
        </w:rPr>
        <w:t>спользовать информационно-коммуникационные технологии в профессиональной деятельности.</w:t>
      </w:r>
    </w:p>
    <w:p w:rsidR="00755AB0" w:rsidRPr="00CC452D"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CC452D">
        <w:rPr>
          <w:b/>
          <w:sz w:val="28"/>
          <w:szCs w:val="28"/>
        </w:rPr>
        <w:t>ОК 6</w:t>
      </w:r>
      <w:proofErr w:type="gramStart"/>
      <w:r w:rsidRPr="00CC452D">
        <w:rPr>
          <w:sz w:val="28"/>
          <w:szCs w:val="28"/>
        </w:rPr>
        <w:t> Р</w:t>
      </w:r>
      <w:proofErr w:type="gramEnd"/>
      <w:r w:rsidRPr="00CC452D">
        <w:rPr>
          <w:sz w:val="28"/>
          <w:szCs w:val="28"/>
        </w:rPr>
        <w:t>аботать в коллективе и команде, эффективно общаться с коллегами, руководством, потребителями.</w:t>
      </w:r>
    </w:p>
    <w:p w:rsidR="00755AB0" w:rsidRPr="00CC452D"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CC452D">
        <w:rPr>
          <w:b/>
          <w:sz w:val="28"/>
          <w:szCs w:val="28"/>
        </w:rPr>
        <w:t>ОК 7</w:t>
      </w:r>
      <w:proofErr w:type="gramStart"/>
      <w:r w:rsidRPr="00CC452D">
        <w:rPr>
          <w:sz w:val="28"/>
          <w:szCs w:val="28"/>
        </w:rPr>
        <w:t> Б</w:t>
      </w:r>
      <w:proofErr w:type="gramEnd"/>
      <w:r w:rsidRPr="00CC452D">
        <w:rPr>
          <w:sz w:val="28"/>
          <w:szCs w:val="28"/>
        </w:rPr>
        <w:t>рать на себя ответственность за работу членов команды (подчиненных), результат выполнения заданий.</w:t>
      </w:r>
    </w:p>
    <w:p w:rsidR="00755AB0" w:rsidRPr="00CC452D"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CC452D">
        <w:rPr>
          <w:b/>
          <w:sz w:val="28"/>
          <w:szCs w:val="28"/>
        </w:rPr>
        <w:t>ОК 8</w:t>
      </w:r>
      <w:r w:rsidRPr="00CC452D">
        <w:rPr>
          <w:sz w:val="28"/>
          <w:szCs w:val="28"/>
        </w:rPr>
        <w:t>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755AB0" w:rsidRPr="00CC452D"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CC452D">
        <w:rPr>
          <w:b/>
          <w:sz w:val="28"/>
          <w:szCs w:val="28"/>
        </w:rPr>
        <w:t>ОК 9</w:t>
      </w:r>
      <w:proofErr w:type="gramStart"/>
      <w:r w:rsidRPr="00CC452D">
        <w:rPr>
          <w:sz w:val="28"/>
          <w:szCs w:val="28"/>
        </w:rPr>
        <w:t> О</w:t>
      </w:r>
      <w:proofErr w:type="gramEnd"/>
      <w:r w:rsidRPr="00CC452D">
        <w:rPr>
          <w:sz w:val="28"/>
          <w:szCs w:val="28"/>
        </w:rPr>
        <w:t>риентироваться в условиях частой смены технологий в профессиональной деятельности.</w:t>
      </w:r>
    </w:p>
    <w:p w:rsidR="00755AB0" w:rsidRPr="00CC452D"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755AB0" w:rsidRPr="00CC452D"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C452D">
        <w:rPr>
          <w:sz w:val="28"/>
          <w:szCs w:val="28"/>
        </w:rPr>
        <w:t>Освоение содержания дисциплины направлено на формирование следующих профессиональных компетенций, соответствующих видам деятельности:</w:t>
      </w:r>
    </w:p>
    <w:p w:rsidR="00755AB0" w:rsidRDefault="00755AB0" w:rsidP="00755AB0">
      <w:pPr>
        <w:ind w:firstLine="737"/>
        <w:jc w:val="both"/>
        <w:rPr>
          <w:sz w:val="28"/>
          <w:szCs w:val="28"/>
        </w:rPr>
      </w:pPr>
      <w:r>
        <w:rPr>
          <w:sz w:val="28"/>
          <w:szCs w:val="28"/>
        </w:rPr>
        <w:t>ПК 2.1. Планировать и организовывать собственную деятельность, работу подразделения, смены, участка, бригады, коллектива исполнителей.</w:t>
      </w:r>
    </w:p>
    <w:p w:rsidR="00755AB0" w:rsidRDefault="00755AB0" w:rsidP="00755AB0">
      <w:pPr>
        <w:spacing w:before="240"/>
        <w:jc w:val="both"/>
        <w:rPr>
          <w:b/>
          <w:sz w:val="28"/>
          <w:szCs w:val="28"/>
        </w:rPr>
      </w:pPr>
      <w:r>
        <w:rPr>
          <w:b/>
          <w:sz w:val="28"/>
          <w:szCs w:val="28"/>
        </w:rPr>
        <w:t>1.4 Рекомендуемое количество часов на освоение программы дисциплины:</w:t>
      </w:r>
    </w:p>
    <w:p w:rsidR="00755AB0"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Pr>
          <w:sz w:val="28"/>
          <w:szCs w:val="28"/>
        </w:rPr>
        <w:t>максимальной учебной нагрузки обучающегося - 194 часа, включая:</w:t>
      </w:r>
    </w:p>
    <w:p w:rsidR="00755AB0"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B128CD">
        <w:rPr>
          <w:sz w:val="28"/>
          <w:szCs w:val="28"/>
        </w:rPr>
        <w:t>практическ</w:t>
      </w:r>
      <w:r w:rsidRPr="00755AB0">
        <w:rPr>
          <w:sz w:val="28"/>
          <w:szCs w:val="28"/>
        </w:rPr>
        <w:t>ой</w:t>
      </w:r>
      <w:r w:rsidRPr="00B128CD">
        <w:rPr>
          <w:sz w:val="28"/>
          <w:szCs w:val="28"/>
        </w:rPr>
        <w:t xml:space="preserve"> подготовки обучающегося – </w:t>
      </w:r>
      <w:r>
        <w:rPr>
          <w:sz w:val="28"/>
          <w:szCs w:val="28"/>
        </w:rPr>
        <w:t>54 часа;</w:t>
      </w:r>
    </w:p>
    <w:p w:rsidR="00755AB0"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Pr>
          <w:sz w:val="28"/>
          <w:szCs w:val="28"/>
        </w:rPr>
        <w:t xml:space="preserve">обязательной аудиторной учебной нагрузки </w:t>
      </w:r>
      <w:proofErr w:type="gramStart"/>
      <w:r>
        <w:rPr>
          <w:sz w:val="28"/>
          <w:szCs w:val="28"/>
        </w:rPr>
        <w:t>обучающегося</w:t>
      </w:r>
      <w:proofErr w:type="gramEnd"/>
      <w:r>
        <w:rPr>
          <w:sz w:val="28"/>
          <w:szCs w:val="28"/>
        </w:rPr>
        <w:t xml:space="preserve"> – 166 часов;</w:t>
      </w:r>
    </w:p>
    <w:p w:rsidR="00755AB0"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Pr>
          <w:sz w:val="28"/>
          <w:szCs w:val="28"/>
        </w:rPr>
        <w:t xml:space="preserve">самостоятельной работы </w:t>
      </w:r>
      <w:proofErr w:type="gramStart"/>
      <w:r>
        <w:rPr>
          <w:sz w:val="28"/>
          <w:szCs w:val="28"/>
        </w:rPr>
        <w:t>обучающегося</w:t>
      </w:r>
      <w:proofErr w:type="gramEnd"/>
      <w:r>
        <w:rPr>
          <w:sz w:val="28"/>
          <w:szCs w:val="28"/>
        </w:rPr>
        <w:t xml:space="preserve"> - 28 часов.</w:t>
      </w:r>
    </w:p>
    <w:p w:rsidR="00755AB0" w:rsidRDefault="00755AB0" w:rsidP="00755AB0">
      <w:pPr>
        <w:jc w:val="center"/>
        <w:rPr>
          <w:b/>
          <w:sz w:val="28"/>
          <w:szCs w:val="28"/>
        </w:rPr>
      </w:pPr>
    </w:p>
    <w:p w:rsidR="00755AB0" w:rsidRDefault="00755AB0" w:rsidP="00755AB0">
      <w:pPr>
        <w:jc w:val="center"/>
        <w:rPr>
          <w:b/>
          <w:sz w:val="28"/>
          <w:szCs w:val="28"/>
        </w:rPr>
      </w:pPr>
    </w:p>
    <w:p w:rsidR="00755AB0" w:rsidRDefault="00755AB0" w:rsidP="00755AB0">
      <w:pPr>
        <w:jc w:val="center"/>
        <w:rPr>
          <w:b/>
          <w:sz w:val="28"/>
          <w:szCs w:val="28"/>
        </w:rPr>
      </w:pPr>
      <w:r>
        <w:rPr>
          <w:b/>
          <w:sz w:val="28"/>
          <w:szCs w:val="28"/>
        </w:rPr>
        <w:t>2 СТРУКТУРА И СОДЕРЖАНИЕ УЧЕБНОЙ ДИСЦИПЛИНЫ</w:t>
      </w:r>
    </w:p>
    <w:p w:rsidR="00755AB0" w:rsidRDefault="00755AB0" w:rsidP="00755AB0">
      <w:pPr>
        <w:spacing w:before="120" w:after="120"/>
        <w:jc w:val="both"/>
        <w:rPr>
          <w:b/>
          <w:sz w:val="28"/>
          <w:szCs w:val="28"/>
        </w:rPr>
      </w:pPr>
      <w:r>
        <w:rPr>
          <w:b/>
          <w:sz w:val="28"/>
          <w:szCs w:val="28"/>
        </w:rPr>
        <w:t>2.1 Объем учебной дисциплины и виды учебной работы</w:t>
      </w:r>
    </w:p>
    <w:tbl>
      <w:tblPr>
        <w:tblW w:w="0" w:type="auto"/>
        <w:tblInd w:w="-47" w:type="dxa"/>
        <w:tblLayout w:type="fixed"/>
        <w:tblLook w:val="0000"/>
      </w:tblPr>
      <w:tblGrid>
        <w:gridCol w:w="7904"/>
        <w:gridCol w:w="1895"/>
      </w:tblGrid>
      <w:tr w:rsidR="00755AB0" w:rsidTr="008C357E">
        <w:trPr>
          <w:trHeight w:val="460"/>
        </w:trPr>
        <w:tc>
          <w:tcPr>
            <w:tcW w:w="7904" w:type="dxa"/>
            <w:tcBorders>
              <w:top w:val="single" w:sz="4" w:space="0" w:color="000000"/>
              <w:left w:val="single" w:sz="4" w:space="0" w:color="000000"/>
              <w:bottom w:val="single" w:sz="4" w:space="0" w:color="000000"/>
            </w:tcBorders>
            <w:shd w:val="clear" w:color="auto" w:fill="auto"/>
          </w:tcPr>
          <w:p w:rsidR="00755AB0" w:rsidRDefault="00755AB0" w:rsidP="008C357E">
            <w:pPr>
              <w:snapToGrid w:val="0"/>
              <w:jc w:val="center"/>
              <w:rPr>
                <w:b/>
                <w:sz w:val="28"/>
                <w:szCs w:val="28"/>
              </w:rPr>
            </w:pPr>
            <w:r>
              <w:rPr>
                <w:b/>
                <w:sz w:val="28"/>
                <w:szCs w:val="28"/>
              </w:rPr>
              <w:t>Вид учебной работы</w:t>
            </w: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snapToGrid w:val="0"/>
              <w:jc w:val="center"/>
              <w:rPr>
                <w:b/>
                <w:i/>
                <w:iCs/>
                <w:sz w:val="28"/>
                <w:szCs w:val="28"/>
              </w:rPr>
            </w:pPr>
            <w:r>
              <w:rPr>
                <w:b/>
                <w:i/>
                <w:iCs/>
                <w:sz w:val="28"/>
                <w:szCs w:val="28"/>
              </w:rPr>
              <w:t>Объем часов</w:t>
            </w:r>
          </w:p>
        </w:tc>
      </w:tr>
      <w:tr w:rsidR="00755AB0" w:rsidTr="008C357E">
        <w:trPr>
          <w:trHeight w:val="285"/>
        </w:trPr>
        <w:tc>
          <w:tcPr>
            <w:tcW w:w="7904" w:type="dxa"/>
            <w:tcBorders>
              <w:top w:val="single" w:sz="4" w:space="0" w:color="000000"/>
              <w:left w:val="single" w:sz="4" w:space="0" w:color="000000"/>
              <w:bottom w:val="single" w:sz="4" w:space="0" w:color="000000"/>
            </w:tcBorders>
            <w:shd w:val="clear" w:color="auto" w:fill="auto"/>
          </w:tcPr>
          <w:p w:rsidR="00755AB0" w:rsidRDefault="00755AB0" w:rsidP="008C357E">
            <w:pPr>
              <w:snapToGrid w:val="0"/>
              <w:rPr>
                <w:b/>
                <w:sz w:val="28"/>
                <w:szCs w:val="28"/>
              </w:rPr>
            </w:pPr>
            <w:r>
              <w:rPr>
                <w:b/>
                <w:sz w:val="28"/>
                <w:szCs w:val="28"/>
              </w:rPr>
              <w:t>Максимальная учебная нагрузка (всего)</w:t>
            </w: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rsidR="00755AB0" w:rsidRPr="00746EA4" w:rsidRDefault="00755AB0" w:rsidP="008C357E">
            <w:pPr>
              <w:snapToGrid w:val="0"/>
              <w:jc w:val="center"/>
              <w:rPr>
                <w:b/>
                <w:i/>
                <w:iCs/>
                <w:sz w:val="28"/>
                <w:szCs w:val="28"/>
              </w:rPr>
            </w:pPr>
            <w:r w:rsidRPr="00746EA4">
              <w:rPr>
                <w:b/>
                <w:i/>
                <w:iCs/>
                <w:sz w:val="28"/>
                <w:szCs w:val="28"/>
              </w:rPr>
              <w:t>194</w:t>
            </w:r>
          </w:p>
        </w:tc>
      </w:tr>
      <w:tr w:rsidR="00755AB0" w:rsidTr="008C357E">
        <w:trPr>
          <w:trHeight w:val="285"/>
        </w:trPr>
        <w:tc>
          <w:tcPr>
            <w:tcW w:w="7904" w:type="dxa"/>
            <w:tcBorders>
              <w:top w:val="single" w:sz="4" w:space="0" w:color="000000"/>
              <w:left w:val="single" w:sz="4" w:space="0" w:color="000000"/>
              <w:bottom w:val="single" w:sz="4" w:space="0" w:color="000000"/>
            </w:tcBorders>
            <w:shd w:val="clear" w:color="auto" w:fill="auto"/>
          </w:tcPr>
          <w:p w:rsidR="00755AB0" w:rsidRDefault="00755AB0" w:rsidP="008C357E">
            <w:pPr>
              <w:snapToGrid w:val="0"/>
              <w:rPr>
                <w:b/>
                <w:sz w:val="28"/>
                <w:szCs w:val="28"/>
              </w:rPr>
            </w:pPr>
            <w:r w:rsidRPr="00344D6F">
              <w:rPr>
                <w:b/>
                <w:sz w:val="28"/>
                <w:szCs w:val="28"/>
              </w:rPr>
              <w:t>в том числе в форме практической подготовки:</w:t>
            </w: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rsidR="00755AB0" w:rsidRPr="003B67E5" w:rsidRDefault="00755AB0" w:rsidP="008C357E">
            <w:pPr>
              <w:snapToGrid w:val="0"/>
              <w:jc w:val="center"/>
              <w:rPr>
                <w:i/>
                <w:iCs/>
                <w:sz w:val="28"/>
                <w:szCs w:val="28"/>
              </w:rPr>
            </w:pPr>
            <w:r>
              <w:rPr>
                <w:i/>
                <w:iCs/>
                <w:sz w:val="28"/>
                <w:szCs w:val="28"/>
              </w:rPr>
              <w:t>54</w:t>
            </w:r>
          </w:p>
        </w:tc>
      </w:tr>
      <w:tr w:rsidR="00755AB0" w:rsidTr="008C357E">
        <w:tc>
          <w:tcPr>
            <w:tcW w:w="7904" w:type="dxa"/>
            <w:tcBorders>
              <w:top w:val="single" w:sz="4" w:space="0" w:color="000000"/>
              <w:left w:val="single" w:sz="4" w:space="0" w:color="000000"/>
              <w:bottom w:val="single" w:sz="4" w:space="0" w:color="000000"/>
            </w:tcBorders>
            <w:shd w:val="clear" w:color="auto" w:fill="auto"/>
          </w:tcPr>
          <w:p w:rsidR="00755AB0" w:rsidRDefault="00755AB0" w:rsidP="008C357E">
            <w:pPr>
              <w:snapToGrid w:val="0"/>
              <w:jc w:val="both"/>
              <w:rPr>
                <w:b/>
                <w:sz w:val="28"/>
                <w:szCs w:val="28"/>
              </w:rPr>
            </w:pPr>
            <w:r>
              <w:rPr>
                <w:b/>
                <w:sz w:val="28"/>
                <w:szCs w:val="28"/>
              </w:rPr>
              <w:t xml:space="preserve">Обязательная аудиторная учебная нагрузка (всего) </w:t>
            </w: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rsidR="00755AB0" w:rsidRPr="003B67E5" w:rsidRDefault="00755AB0" w:rsidP="008C357E">
            <w:pPr>
              <w:snapToGrid w:val="0"/>
              <w:jc w:val="center"/>
              <w:rPr>
                <w:i/>
                <w:iCs/>
                <w:sz w:val="28"/>
                <w:szCs w:val="28"/>
              </w:rPr>
            </w:pPr>
            <w:r w:rsidRPr="003B67E5">
              <w:rPr>
                <w:i/>
                <w:iCs/>
                <w:sz w:val="28"/>
                <w:szCs w:val="28"/>
              </w:rPr>
              <w:t>166</w:t>
            </w:r>
          </w:p>
        </w:tc>
      </w:tr>
      <w:tr w:rsidR="00755AB0" w:rsidTr="008C357E">
        <w:tc>
          <w:tcPr>
            <w:tcW w:w="7904" w:type="dxa"/>
            <w:tcBorders>
              <w:top w:val="single" w:sz="4" w:space="0" w:color="000000"/>
              <w:left w:val="single" w:sz="4" w:space="0" w:color="000000"/>
              <w:bottom w:val="single" w:sz="4" w:space="0" w:color="000000"/>
            </w:tcBorders>
            <w:shd w:val="clear" w:color="auto" w:fill="auto"/>
          </w:tcPr>
          <w:p w:rsidR="00755AB0" w:rsidRDefault="00755AB0" w:rsidP="008C357E">
            <w:pPr>
              <w:snapToGrid w:val="0"/>
              <w:jc w:val="both"/>
              <w:rPr>
                <w:sz w:val="28"/>
                <w:szCs w:val="28"/>
              </w:rPr>
            </w:pPr>
            <w:r>
              <w:rPr>
                <w:sz w:val="28"/>
                <w:szCs w:val="28"/>
              </w:rPr>
              <w:t>в том числе:</w:t>
            </w: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rsidR="00755AB0" w:rsidRPr="003B67E5" w:rsidRDefault="00755AB0" w:rsidP="008C357E">
            <w:pPr>
              <w:snapToGrid w:val="0"/>
              <w:jc w:val="center"/>
              <w:rPr>
                <w:i/>
                <w:iCs/>
                <w:color w:val="FF0000"/>
                <w:sz w:val="28"/>
                <w:szCs w:val="28"/>
              </w:rPr>
            </w:pPr>
          </w:p>
        </w:tc>
      </w:tr>
      <w:tr w:rsidR="00755AB0" w:rsidTr="008C357E">
        <w:tc>
          <w:tcPr>
            <w:tcW w:w="7904" w:type="dxa"/>
            <w:tcBorders>
              <w:top w:val="single" w:sz="4" w:space="0" w:color="000000"/>
              <w:left w:val="single" w:sz="4" w:space="0" w:color="000000"/>
              <w:bottom w:val="single" w:sz="4" w:space="0" w:color="000000"/>
            </w:tcBorders>
            <w:shd w:val="clear" w:color="auto" w:fill="auto"/>
          </w:tcPr>
          <w:p w:rsidR="00755AB0" w:rsidRDefault="00755AB0" w:rsidP="008C357E">
            <w:pPr>
              <w:snapToGrid w:val="0"/>
              <w:jc w:val="both"/>
              <w:rPr>
                <w:sz w:val="28"/>
                <w:szCs w:val="28"/>
              </w:rPr>
            </w:pPr>
            <w:r>
              <w:rPr>
                <w:sz w:val="28"/>
                <w:szCs w:val="28"/>
              </w:rPr>
              <w:t xml:space="preserve">     лабораторные занятия</w:t>
            </w: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rsidR="00755AB0" w:rsidRPr="003B67E5" w:rsidRDefault="00755AB0" w:rsidP="008C357E">
            <w:pPr>
              <w:snapToGrid w:val="0"/>
              <w:jc w:val="center"/>
              <w:rPr>
                <w:i/>
                <w:iCs/>
                <w:sz w:val="28"/>
                <w:szCs w:val="28"/>
              </w:rPr>
            </w:pPr>
            <w:r w:rsidRPr="003B67E5">
              <w:rPr>
                <w:i/>
                <w:iCs/>
                <w:sz w:val="28"/>
                <w:szCs w:val="28"/>
              </w:rPr>
              <w:t>-</w:t>
            </w:r>
          </w:p>
        </w:tc>
      </w:tr>
      <w:tr w:rsidR="00755AB0" w:rsidTr="008C357E">
        <w:tc>
          <w:tcPr>
            <w:tcW w:w="7904" w:type="dxa"/>
            <w:tcBorders>
              <w:top w:val="single" w:sz="4" w:space="0" w:color="000000"/>
              <w:left w:val="single" w:sz="4" w:space="0" w:color="000000"/>
              <w:bottom w:val="single" w:sz="4" w:space="0" w:color="000000"/>
            </w:tcBorders>
            <w:shd w:val="clear" w:color="auto" w:fill="auto"/>
          </w:tcPr>
          <w:p w:rsidR="00755AB0" w:rsidRDefault="00755AB0" w:rsidP="008C357E">
            <w:pPr>
              <w:snapToGrid w:val="0"/>
              <w:jc w:val="both"/>
              <w:rPr>
                <w:sz w:val="28"/>
                <w:szCs w:val="28"/>
              </w:rPr>
            </w:pPr>
            <w:r>
              <w:rPr>
                <w:sz w:val="28"/>
                <w:szCs w:val="28"/>
              </w:rPr>
              <w:t xml:space="preserve">     практические занятия</w:t>
            </w: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rsidR="00755AB0" w:rsidRPr="003B67E5" w:rsidRDefault="00755AB0" w:rsidP="008C357E">
            <w:pPr>
              <w:snapToGrid w:val="0"/>
              <w:jc w:val="center"/>
              <w:rPr>
                <w:i/>
                <w:iCs/>
                <w:sz w:val="28"/>
                <w:szCs w:val="28"/>
              </w:rPr>
            </w:pPr>
            <w:r w:rsidRPr="003B67E5">
              <w:rPr>
                <w:i/>
                <w:iCs/>
                <w:sz w:val="28"/>
                <w:szCs w:val="28"/>
              </w:rPr>
              <w:t>160</w:t>
            </w:r>
          </w:p>
        </w:tc>
      </w:tr>
      <w:tr w:rsidR="00755AB0" w:rsidTr="008C357E">
        <w:tc>
          <w:tcPr>
            <w:tcW w:w="7904" w:type="dxa"/>
            <w:tcBorders>
              <w:top w:val="single" w:sz="4" w:space="0" w:color="000000"/>
              <w:left w:val="single" w:sz="4" w:space="0" w:color="000000"/>
              <w:bottom w:val="single" w:sz="4" w:space="0" w:color="000000"/>
            </w:tcBorders>
            <w:shd w:val="clear" w:color="auto" w:fill="auto"/>
          </w:tcPr>
          <w:p w:rsidR="00755AB0" w:rsidRDefault="00755AB0" w:rsidP="008C357E">
            <w:pPr>
              <w:snapToGrid w:val="0"/>
              <w:jc w:val="both"/>
              <w:rPr>
                <w:sz w:val="28"/>
                <w:szCs w:val="28"/>
              </w:rPr>
            </w:pPr>
            <w:r>
              <w:rPr>
                <w:sz w:val="28"/>
                <w:szCs w:val="28"/>
              </w:rPr>
              <w:t xml:space="preserve">     контрольные работы</w:t>
            </w: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rsidR="00755AB0" w:rsidRPr="003B67E5" w:rsidRDefault="00755AB0" w:rsidP="008C357E">
            <w:pPr>
              <w:snapToGrid w:val="0"/>
              <w:jc w:val="center"/>
              <w:rPr>
                <w:i/>
                <w:iCs/>
                <w:sz w:val="28"/>
                <w:szCs w:val="28"/>
              </w:rPr>
            </w:pPr>
            <w:r w:rsidRPr="003B67E5">
              <w:rPr>
                <w:i/>
                <w:iCs/>
                <w:sz w:val="28"/>
                <w:szCs w:val="28"/>
              </w:rPr>
              <w:t>6</w:t>
            </w:r>
          </w:p>
        </w:tc>
      </w:tr>
      <w:tr w:rsidR="00755AB0" w:rsidTr="008C357E">
        <w:tc>
          <w:tcPr>
            <w:tcW w:w="7904" w:type="dxa"/>
            <w:tcBorders>
              <w:top w:val="single" w:sz="4" w:space="0" w:color="000000"/>
              <w:left w:val="single" w:sz="4" w:space="0" w:color="000000"/>
              <w:bottom w:val="single" w:sz="4" w:space="0" w:color="000000"/>
            </w:tcBorders>
            <w:shd w:val="clear" w:color="auto" w:fill="auto"/>
          </w:tcPr>
          <w:p w:rsidR="00755AB0" w:rsidRDefault="00755AB0" w:rsidP="008C357E">
            <w:pPr>
              <w:snapToGrid w:val="0"/>
              <w:jc w:val="both"/>
              <w:rPr>
                <w:sz w:val="28"/>
                <w:szCs w:val="28"/>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rsidR="00755AB0" w:rsidRPr="003B67E5" w:rsidRDefault="00755AB0" w:rsidP="008C357E">
            <w:pPr>
              <w:snapToGrid w:val="0"/>
              <w:jc w:val="center"/>
              <w:rPr>
                <w:i/>
                <w:iCs/>
                <w:sz w:val="28"/>
                <w:szCs w:val="28"/>
              </w:rPr>
            </w:pPr>
          </w:p>
        </w:tc>
      </w:tr>
      <w:tr w:rsidR="00755AB0" w:rsidTr="008C357E">
        <w:tc>
          <w:tcPr>
            <w:tcW w:w="7904" w:type="dxa"/>
            <w:tcBorders>
              <w:top w:val="single" w:sz="4" w:space="0" w:color="000000"/>
              <w:left w:val="single" w:sz="4" w:space="0" w:color="000000"/>
              <w:bottom w:val="single" w:sz="4" w:space="0" w:color="000000"/>
            </w:tcBorders>
            <w:shd w:val="clear" w:color="auto" w:fill="auto"/>
          </w:tcPr>
          <w:p w:rsidR="00755AB0" w:rsidRDefault="00755AB0" w:rsidP="008C357E">
            <w:pPr>
              <w:snapToGrid w:val="0"/>
              <w:jc w:val="both"/>
              <w:rPr>
                <w:b/>
                <w:sz w:val="28"/>
                <w:szCs w:val="28"/>
              </w:rPr>
            </w:pPr>
            <w:r>
              <w:rPr>
                <w:b/>
                <w:sz w:val="28"/>
                <w:szCs w:val="28"/>
              </w:rPr>
              <w:t xml:space="preserve">Самостоятельная работа </w:t>
            </w:r>
            <w:r w:rsidRPr="004442B3">
              <w:rPr>
                <w:b/>
                <w:sz w:val="28"/>
                <w:szCs w:val="28"/>
              </w:rPr>
              <w:t xml:space="preserve">обучающегося </w:t>
            </w:r>
            <w:r>
              <w:rPr>
                <w:b/>
                <w:sz w:val="28"/>
                <w:szCs w:val="28"/>
              </w:rPr>
              <w:t>(всего)</w:t>
            </w: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rsidR="00755AB0" w:rsidRPr="003B67E5" w:rsidRDefault="00755AB0" w:rsidP="008C357E">
            <w:pPr>
              <w:snapToGrid w:val="0"/>
              <w:jc w:val="center"/>
              <w:rPr>
                <w:i/>
                <w:iCs/>
                <w:sz w:val="28"/>
                <w:szCs w:val="28"/>
              </w:rPr>
            </w:pPr>
            <w:r>
              <w:rPr>
                <w:i/>
                <w:iCs/>
                <w:sz w:val="28"/>
                <w:szCs w:val="28"/>
              </w:rPr>
              <w:t>28</w:t>
            </w:r>
          </w:p>
          <w:p w:rsidR="00755AB0" w:rsidRPr="003B67E5" w:rsidRDefault="00755AB0" w:rsidP="008C357E">
            <w:pPr>
              <w:jc w:val="center"/>
              <w:rPr>
                <w:i/>
                <w:iCs/>
                <w:sz w:val="28"/>
                <w:szCs w:val="28"/>
              </w:rPr>
            </w:pPr>
          </w:p>
        </w:tc>
      </w:tr>
      <w:tr w:rsidR="00755AB0" w:rsidTr="008C357E">
        <w:tc>
          <w:tcPr>
            <w:tcW w:w="7904" w:type="dxa"/>
            <w:tcBorders>
              <w:top w:val="single" w:sz="4" w:space="0" w:color="000000"/>
              <w:left w:val="single" w:sz="4" w:space="0" w:color="000000"/>
              <w:bottom w:val="single" w:sz="4" w:space="0" w:color="000000"/>
            </w:tcBorders>
            <w:shd w:val="clear" w:color="auto" w:fill="auto"/>
          </w:tcPr>
          <w:p w:rsidR="00755AB0" w:rsidRDefault="00755AB0" w:rsidP="008C357E">
            <w:pPr>
              <w:snapToGrid w:val="0"/>
              <w:jc w:val="both"/>
              <w:rPr>
                <w:sz w:val="28"/>
                <w:szCs w:val="28"/>
              </w:rPr>
            </w:pPr>
            <w:r>
              <w:rPr>
                <w:sz w:val="28"/>
                <w:szCs w:val="28"/>
              </w:rPr>
              <w:t>в том числе:</w:t>
            </w: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rsidR="00755AB0" w:rsidRPr="003B67E5" w:rsidRDefault="00755AB0" w:rsidP="008C357E">
            <w:pPr>
              <w:snapToGrid w:val="0"/>
              <w:jc w:val="center"/>
              <w:rPr>
                <w:i/>
                <w:iCs/>
                <w:sz w:val="28"/>
                <w:szCs w:val="28"/>
              </w:rPr>
            </w:pPr>
          </w:p>
        </w:tc>
      </w:tr>
      <w:tr w:rsidR="00755AB0" w:rsidTr="008C357E">
        <w:tc>
          <w:tcPr>
            <w:tcW w:w="7904" w:type="dxa"/>
            <w:tcBorders>
              <w:top w:val="single" w:sz="4" w:space="0" w:color="000000"/>
              <w:left w:val="single" w:sz="4" w:space="0" w:color="000000"/>
              <w:bottom w:val="single" w:sz="4" w:space="0" w:color="000000"/>
            </w:tcBorders>
            <w:shd w:val="clear" w:color="auto" w:fill="auto"/>
          </w:tcPr>
          <w:p w:rsidR="00755AB0" w:rsidRDefault="00755AB0" w:rsidP="008C357E">
            <w:pPr>
              <w:snapToGrid w:val="0"/>
              <w:jc w:val="both"/>
              <w:rPr>
                <w:sz w:val="28"/>
                <w:szCs w:val="28"/>
              </w:rPr>
            </w:pPr>
            <w:r>
              <w:rPr>
                <w:sz w:val="28"/>
                <w:szCs w:val="28"/>
              </w:rPr>
              <w:t>- реферат;</w:t>
            </w:r>
          </w:p>
          <w:p w:rsidR="00755AB0" w:rsidRDefault="00755AB0" w:rsidP="008C357E">
            <w:pPr>
              <w:jc w:val="both"/>
              <w:rPr>
                <w:sz w:val="28"/>
                <w:szCs w:val="28"/>
              </w:rPr>
            </w:pPr>
            <w:r>
              <w:rPr>
                <w:sz w:val="28"/>
                <w:szCs w:val="28"/>
              </w:rPr>
              <w:t>- проект;</w:t>
            </w:r>
          </w:p>
          <w:p w:rsidR="00755AB0" w:rsidRDefault="00755AB0" w:rsidP="008C357E">
            <w:pPr>
              <w:jc w:val="both"/>
              <w:rPr>
                <w:sz w:val="28"/>
                <w:szCs w:val="28"/>
              </w:rPr>
            </w:pPr>
            <w:r>
              <w:rPr>
                <w:sz w:val="28"/>
                <w:szCs w:val="28"/>
              </w:rPr>
              <w:t>- презентации;</w:t>
            </w:r>
          </w:p>
          <w:p w:rsidR="00755AB0" w:rsidRDefault="00755AB0" w:rsidP="008C357E">
            <w:pPr>
              <w:jc w:val="both"/>
              <w:rPr>
                <w:sz w:val="28"/>
                <w:szCs w:val="28"/>
              </w:rPr>
            </w:pPr>
            <w:r>
              <w:rPr>
                <w:sz w:val="28"/>
                <w:szCs w:val="28"/>
              </w:rPr>
              <w:t>- доклад;</w:t>
            </w:r>
          </w:p>
          <w:p w:rsidR="00755AB0" w:rsidRDefault="00755AB0" w:rsidP="008C357E">
            <w:pPr>
              <w:jc w:val="both"/>
              <w:rPr>
                <w:sz w:val="28"/>
                <w:szCs w:val="28"/>
              </w:rPr>
            </w:pPr>
            <w:r>
              <w:rPr>
                <w:sz w:val="28"/>
                <w:szCs w:val="28"/>
              </w:rPr>
              <w:t>- эссе;</w:t>
            </w:r>
          </w:p>
          <w:p w:rsidR="00755AB0" w:rsidRDefault="00755AB0" w:rsidP="008C357E">
            <w:pPr>
              <w:jc w:val="both"/>
              <w:rPr>
                <w:sz w:val="28"/>
                <w:szCs w:val="28"/>
              </w:rPr>
            </w:pPr>
            <w:r>
              <w:rPr>
                <w:sz w:val="28"/>
                <w:szCs w:val="28"/>
              </w:rPr>
              <w:t>- чтение и перевод специализированной литературы, инструкций, документов;</w:t>
            </w: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rsidR="00755AB0" w:rsidRPr="003B67E5" w:rsidRDefault="00755AB0" w:rsidP="008C357E">
            <w:pPr>
              <w:snapToGrid w:val="0"/>
              <w:jc w:val="center"/>
              <w:rPr>
                <w:i/>
                <w:iCs/>
                <w:sz w:val="28"/>
                <w:szCs w:val="28"/>
              </w:rPr>
            </w:pPr>
            <w:r>
              <w:rPr>
                <w:i/>
                <w:iCs/>
                <w:sz w:val="28"/>
                <w:szCs w:val="28"/>
              </w:rPr>
              <w:t>4</w:t>
            </w:r>
          </w:p>
          <w:p w:rsidR="00755AB0" w:rsidRPr="003B67E5" w:rsidRDefault="00755AB0" w:rsidP="008C357E">
            <w:pPr>
              <w:jc w:val="center"/>
              <w:rPr>
                <w:i/>
                <w:iCs/>
                <w:sz w:val="28"/>
                <w:szCs w:val="28"/>
              </w:rPr>
            </w:pPr>
            <w:r w:rsidRPr="003B67E5">
              <w:rPr>
                <w:i/>
                <w:iCs/>
                <w:sz w:val="28"/>
                <w:szCs w:val="28"/>
              </w:rPr>
              <w:t>2</w:t>
            </w:r>
          </w:p>
          <w:p w:rsidR="00755AB0" w:rsidRPr="003B67E5" w:rsidRDefault="00755AB0" w:rsidP="008C357E">
            <w:pPr>
              <w:jc w:val="center"/>
              <w:rPr>
                <w:i/>
                <w:iCs/>
                <w:sz w:val="28"/>
                <w:szCs w:val="28"/>
              </w:rPr>
            </w:pPr>
            <w:r>
              <w:rPr>
                <w:i/>
                <w:iCs/>
                <w:sz w:val="28"/>
                <w:szCs w:val="28"/>
              </w:rPr>
              <w:t>5</w:t>
            </w:r>
          </w:p>
          <w:p w:rsidR="00755AB0" w:rsidRPr="003B67E5" w:rsidRDefault="00755AB0" w:rsidP="008C357E">
            <w:pPr>
              <w:jc w:val="center"/>
              <w:rPr>
                <w:i/>
                <w:iCs/>
                <w:sz w:val="28"/>
                <w:szCs w:val="28"/>
              </w:rPr>
            </w:pPr>
            <w:r w:rsidRPr="003B67E5">
              <w:rPr>
                <w:i/>
                <w:iCs/>
                <w:sz w:val="28"/>
                <w:szCs w:val="28"/>
              </w:rPr>
              <w:t>2</w:t>
            </w:r>
          </w:p>
          <w:p w:rsidR="00755AB0" w:rsidRPr="003B67E5" w:rsidRDefault="00755AB0" w:rsidP="008C357E">
            <w:pPr>
              <w:jc w:val="center"/>
              <w:rPr>
                <w:i/>
                <w:iCs/>
                <w:sz w:val="28"/>
                <w:szCs w:val="28"/>
              </w:rPr>
            </w:pPr>
            <w:r w:rsidRPr="003B67E5">
              <w:rPr>
                <w:i/>
                <w:iCs/>
                <w:sz w:val="28"/>
                <w:szCs w:val="28"/>
              </w:rPr>
              <w:t>3</w:t>
            </w:r>
          </w:p>
          <w:p w:rsidR="00755AB0" w:rsidRPr="003B67E5" w:rsidRDefault="00755AB0" w:rsidP="008C357E">
            <w:pPr>
              <w:jc w:val="center"/>
              <w:rPr>
                <w:i/>
                <w:iCs/>
                <w:sz w:val="28"/>
                <w:szCs w:val="28"/>
              </w:rPr>
            </w:pPr>
            <w:r w:rsidRPr="003B67E5">
              <w:rPr>
                <w:i/>
                <w:iCs/>
                <w:sz w:val="28"/>
                <w:szCs w:val="28"/>
              </w:rPr>
              <w:t>12</w:t>
            </w:r>
          </w:p>
        </w:tc>
      </w:tr>
      <w:tr w:rsidR="00755AB0" w:rsidTr="008C357E">
        <w:trPr>
          <w:trHeight w:val="522"/>
        </w:trPr>
        <w:tc>
          <w:tcPr>
            <w:tcW w:w="9799" w:type="dxa"/>
            <w:gridSpan w:val="2"/>
            <w:tcBorders>
              <w:top w:val="single" w:sz="4" w:space="0" w:color="000000"/>
              <w:left w:val="single" w:sz="4" w:space="0" w:color="000000"/>
              <w:bottom w:val="single" w:sz="4" w:space="0" w:color="000000"/>
              <w:right w:val="single" w:sz="4" w:space="0" w:color="000000"/>
            </w:tcBorders>
            <w:shd w:val="clear" w:color="auto" w:fill="auto"/>
          </w:tcPr>
          <w:p w:rsidR="00755AB0" w:rsidRPr="004442B3" w:rsidRDefault="00755AB0" w:rsidP="008C357E">
            <w:pPr>
              <w:snapToGrid w:val="0"/>
              <w:rPr>
                <w:b/>
                <w:iCs/>
                <w:sz w:val="28"/>
                <w:szCs w:val="28"/>
              </w:rPr>
            </w:pPr>
            <w:r w:rsidRPr="004442B3">
              <w:rPr>
                <w:iCs/>
                <w:sz w:val="28"/>
                <w:szCs w:val="28"/>
              </w:rPr>
              <w:t xml:space="preserve">Промежуточная  аттестация </w:t>
            </w:r>
            <w:r w:rsidRPr="00A21E2B">
              <w:rPr>
                <w:i/>
                <w:iCs/>
                <w:sz w:val="28"/>
                <w:szCs w:val="28"/>
              </w:rPr>
              <w:t xml:space="preserve">в форме </w:t>
            </w:r>
            <w:r w:rsidRPr="00A21E2B">
              <w:rPr>
                <w:b/>
                <w:i/>
                <w:iCs/>
                <w:sz w:val="28"/>
                <w:szCs w:val="28"/>
              </w:rPr>
              <w:t>дифференцированного зачета</w:t>
            </w:r>
          </w:p>
          <w:p w:rsidR="00755AB0" w:rsidRDefault="00755AB0" w:rsidP="008C357E">
            <w:pPr>
              <w:jc w:val="right"/>
              <w:rPr>
                <w:i/>
                <w:iCs/>
                <w:sz w:val="28"/>
                <w:szCs w:val="28"/>
              </w:rPr>
            </w:pPr>
          </w:p>
        </w:tc>
      </w:tr>
    </w:tbl>
    <w:p w:rsidR="00755AB0" w:rsidRPr="00755AB0" w:rsidRDefault="00755AB0" w:rsidP="00755AB0">
      <w:pPr>
        <w:sectPr w:rsidR="00755AB0" w:rsidRPr="00755AB0">
          <w:headerReference w:type="default" r:id="rId25"/>
          <w:footerReference w:type="even" r:id="rId26"/>
          <w:footerReference w:type="default" r:id="rId27"/>
          <w:headerReference w:type="first" r:id="rId28"/>
          <w:footerReference w:type="first" r:id="rId29"/>
          <w:pgSz w:w="11906" w:h="16838"/>
          <w:pgMar w:top="1403" w:right="850" w:bottom="1403" w:left="1560" w:header="1134" w:footer="1134" w:gutter="0"/>
          <w:cols w:space="720"/>
          <w:docGrid w:linePitch="360"/>
        </w:sectPr>
      </w:pPr>
    </w:p>
    <w:p w:rsidR="00755AB0" w:rsidRDefault="00755AB0" w:rsidP="00755A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2.2 Тематический план и содержание учебной дисциплины Иностранный язык</w:t>
      </w:r>
    </w:p>
    <w:p w:rsidR="00755AB0" w:rsidRDefault="00755AB0" w:rsidP="00755A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bl>
      <w:tblPr>
        <w:tblW w:w="15168" w:type="dxa"/>
        <w:tblInd w:w="-60" w:type="dxa"/>
        <w:tblLayout w:type="fixed"/>
        <w:tblLook w:val="0000"/>
      </w:tblPr>
      <w:tblGrid>
        <w:gridCol w:w="2200"/>
        <w:gridCol w:w="456"/>
        <w:gridCol w:w="64"/>
        <w:gridCol w:w="9638"/>
        <w:gridCol w:w="1254"/>
        <w:gridCol w:w="1556"/>
      </w:tblGrid>
      <w:tr w:rsidR="00755AB0" w:rsidTr="008C357E">
        <w:trPr>
          <w:trHeight w:val="23"/>
        </w:trPr>
        <w:tc>
          <w:tcPr>
            <w:tcW w:w="2200"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Наименование разделов и тем</w:t>
            </w: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
                <w:bCs/>
              </w:rPr>
              <w:t xml:space="preserve">Содержание учебного материала, лабораторные и практические работы, самостоятельная работа </w:t>
            </w:r>
            <w:proofErr w:type="gramStart"/>
            <w:r>
              <w:rPr>
                <w:b/>
                <w:bCs/>
              </w:rPr>
              <w:t>обучающихся</w:t>
            </w:r>
            <w:proofErr w:type="gramEnd"/>
            <w:r>
              <w:rPr>
                <w:b/>
                <w:bCs/>
              </w:rPr>
              <w:t>, курсовая работа (проект)</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Объем часов</w:t>
            </w: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Уровень освоения</w:t>
            </w:r>
          </w:p>
        </w:tc>
      </w:tr>
      <w:tr w:rsidR="00755AB0" w:rsidTr="008C357E">
        <w:trPr>
          <w:trHeight w:val="23"/>
        </w:trPr>
        <w:tc>
          <w:tcPr>
            <w:tcW w:w="2200"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3</w:t>
            </w: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4</w:t>
            </w:r>
          </w:p>
        </w:tc>
      </w:tr>
      <w:tr w:rsidR="00755AB0" w:rsidTr="008C357E">
        <w:trPr>
          <w:trHeight w:val="23"/>
        </w:trPr>
        <w:tc>
          <w:tcPr>
            <w:tcW w:w="2200"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Раздел 1</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2968" w:type="dxa"/>
            <w:gridSpan w:val="5"/>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Основной модуль</w:t>
            </w:r>
          </w:p>
        </w:tc>
      </w:tr>
      <w:tr w:rsidR="00755AB0" w:rsidTr="008C357E">
        <w:trPr>
          <w:trHeight w:val="92"/>
        </w:trPr>
        <w:tc>
          <w:tcPr>
            <w:tcW w:w="2200"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Тема 1.1</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Внешность, характер, личностные качества успешного человека</w:t>
            </w: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Содержание учебного материала</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val="restart"/>
            <w:tcBorders>
              <w:top w:val="single" w:sz="4" w:space="0" w:color="000000"/>
              <w:left w:val="single" w:sz="4" w:space="0" w:color="000000"/>
              <w:right w:val="single" w:sz="4" w:space="0" w:color="000000"/>
            </w:tcBorders>
            <w:shd w:val="clear" w:color="auto" w:fill="CCCCCC"/>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Лабораторные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left w:val="single" w:sz="4" w:space="0" w:color="000000"/>
              <w:right w:val="single" w:sz="4" w:space="0" w:color="000000"/>
            </w:tcBorders>
            <w:shd w:val="clear" w:color="auto" w:fill="CCCCCC"/>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Практические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6</w:t>
            </w:r>
          </w:p>
        </w:tc>
        <w:tc>
          <w:tcPr>
            <w:tcW w:w="1556" w:type="dxa"/>
            <w:vMerge/>
            <w:tcBorders>
              <w:left w:val="single" w:sz="4" w:space="0" w:color="000000"/>
              <w:bottom w:val="single" w:sz="4" w:space="0" w:color="000000"/>
              <w:right w:val="single" w:sz="4" w:space="0" w:color="000000"/>
            </w:tcBorders>
            <w:shd w:val="clear" w:color="auto" w:fill="CCCCCC"/>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w:t>
            </w:r>
          </w:p>
        </w:tc>
        <w:tc>
          <w:tcPr>
            <w:tcW w:w="9702" w:type="dxa"/>
            <w:gridSpan w:val="2"/>
            <w:tcBorders>
              <w:top w:val="single" w:sz="4" w:space="0" w:color="000000"/>
              <w:left w:val="single" w:sz="4" w:space="0" w:color="000000"/>
              <w:bottom w:val="single" w:sz="4" w:space="0" w:color="000000"/>
            </w:tcBorders>
            <w:shd w:val="clear" w:color="auto" w:fill="auto"/>
          </w:tcPr>
          <w:p w:rsidR="00755AB0" w:rsidRPr="00A1489B"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№1 Влияние внешнего вида на успешность в трудоустройстве</w:t>
            </w:r>
          </w:p>
        </w:tc>
        <w:tc>
          <w:tcPr>
            <w:tcW w:w="1254"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2</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№2 Характер определяет взаимоотношения</w:t>
            </w:r>
          </w:p>
        </w:tc>
        <w:tc>
          <w:tcPr>
            <w:tcW w:w="1254"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3</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№3 Личностные качества успешного человека</w:t>
            </w:r>
          </w:p>
        </w:tc>
        <w:tc>
          <w:tcPr>
            <w:tcW w:w="1254"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Контрольные работы</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556" w:type="dxa"/>
            <w:tcBorders>
              <w:left w:val="single" w:sz="4" w:space="0" w:color="000000"/>
              <w:right w:val="single" w:sz="4" w:space="0" w:color="000000"/>
            </w:tcBorders>
            <w:shd w:val="clear" w:color="auto" w:fill="CCCCCC"/>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pPr>
            <w:r>
              <w:t xml:space="preserve">Самостоятельная работа </w:t>
            </w:r>
            <w:proofErr w:type="gramStart"/>
            <w:r>
              <w:t>обучающихся</w:t>
            </w:r>
            <w:proofErr w:type="gramEnd"/>
            <w:r>
              <w:t xml:space="preserve">. </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Презентация: «Национальный юмор», «Типичный иностранец»</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1556" w:type="dxa"/>
            <w:tcBorders>
              <w:left w:val="single" w:sz="4" w:space="0" w:color="000000"/>
              <w:right w:val="single" w:sz="4" w:space="0" w:color="000000"/>
            </w:tcBorders>
            <w:shd w:val="clear" w:color="auto" w:fill="CCCCCC"/>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Тема 1.2</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Межличностные отношения в коллективе</w:t>
            </w: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Содержание учебного материала</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val="restart"/>
            <w:tcBorders>
              <w:left w:val="single" w:sz="4" w:space="0" w:color="000000"/>
              <w:bottom w:val="single" w:sz="4" w:space="0" w:color="000000"/>
              <w:right w:val="single" w:sz="4" w:space="0" w:color="000000"/>
            </w:tcBorders>
            <w:shd w:val="clear" w:color="auto" w:fill="CCCCCC"/>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Лабораторные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top w:val="single" w:sz="4" w:space="0" w:color="000000"/>
              <w:left w:val="single" w:sz="4" w:space="0" w:color="000000"/>
              <w:bottom w:val="single" w:sz="4" w:space="0" w:color="000000"/>
              <w:right w:val="single" w:sz="4" w:space="0" w:color="000000"/>
            </w:tcBorders>
            <w:shd w:val="clear" w:color="auto" w:fill="CCCCCC"/>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Практические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8</w:t>
            </w:r>
          </w:p>
        </w:tc>
        <w:tc>
          <w:tcPr>
            <w:tcW w:w="1556" w:type="dxa"/>
            <w:vMerge/>
            <w:tcBorders>
              <w:top w:val="single" w:sz="4" w:space="0" w:color="000000"/>
              <w:left w:val="single" w:sz="4" w:space="0" w:color="000000"/>
              <w:bottom w:val="single" w:sz="4" w:space="0" w:color="000000"/>
              <w:right w:val="single" w:sz="4" w:space="0" w:color="000000"/>
            </w:tcBorders>
            <w:shd w:val="clear" w:color="auto" w:fill="CCCCCC"/>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№4 Иностранный язык: барьер или мост?</w:t>
            </w:r>
          </w:p>
        </w:tc>
        <w:tc>
          <w:tcPr>
            <w:tcW w:w="1254"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2</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№5</w:t>
            </w:r>
            <w:proofErr w:type="gramStart"/>
            <w:r>
              <w:rPr>
                <w:bCs/>
              </w:rPr>
              <w:t xml:space="preserve"> К</w:t>
            </w:r>
            <w:proofErr w:type="gramEnd"/>
            <w:r>
              <w:rPr>
                <w:bCs/>
              </w:rPr>
              <w:t>ак достичь понимания в общении с коллегами?</w:t>
            </w:r>
          </w:p>
        </w:tc>
        <w:tc>
          <w:tcPr>
            <w:tcW w:w="1254"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3</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№6 Толерантность. Интернациональная коммуникация.</w:t>
            </w:r>
          </w:p>
        </w:tc>
        <w:tc>
          <w:tcPr>
            <w:tcW w:w="1254"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4</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№7 Формальные и неформальные ситуации общения в коллективе</w:t>
            </w:r>
          </w:p>
        </w:tc>
        <w:tc>
          <w:tcPr>
            <w:tcW w:w="1254"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3-4</w:t>
            </w: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Контрольные работы</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val="restart"/>
            <w:tcBorders>
              <w:top w:val="single" w:sz="4" w:space="0" w:color="000000"/>
              <w:left w:val="single" w:sz="4" w:space="0" w:color="000000"/>
              <w:right w:val="single" w:sz="4" w:space="0" w:color="000000"/>
            </w:tcBorders>
            <w:shd w:val="clear" w:color="auto" w:fill="CCCCCC"/>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pPr>
            <w:r>
              <w:t xml:space="preserve">Самостоятельная работа </w:t>
            </w:r>
            <w:proofErr w:type="gramStart"/>
            <w:r>
              <w:t>обучающихся</w:t>
            </w:r>
            <w:proofErr w:type="gramEnd"/>
            <w:r>
              <w:t>.</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Презентация: «Я и другой»</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1556" w:type="dxa"/>
            <w:vMerge/>
            <w:tcBorders>
              <w:left w:val="single" w:sz="4" w:space="0" w:color="000000"/>
              <w:right w:val="single" w:sz="4" w:space="0" w:color="000000"/>
            </w:tcBorders>
            <w:shd w:val="clear" w:color="auto" w:fill="CCCCCC"/>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Тема 1.3</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Путешествие. Деловые поездки</w:t>
            </w: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Содержание учебного материала</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left w:val="single" w:sz="4" w:space="0" w:color="000000"/>
              <w:right w:val="single" w:sz="4" w:space="0" w:color="000000"/>
            </w:tcBorders>
            <w:shd w:val="clear" w:color="auto" w:fill="CCCCCC"/>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Лабораторные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left w:val="single" w:sz="4" w:space="0" w:color="000000"/>
              <w:right w:val="single" w:sz="4" w:space="0" w:color="000000"/>
            </w:tcBorders>
            <w:shd w:val="clear" w:color="auto" w:fill="CCCCCC"/>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Практические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10</w:t>
            </w:r>
          </w:p>
        </w:tc>
        <w:tc>
          <w:tcPr>
            <w:tcW w:w="1556" w:type="dxa"/>
            <w:vMerge/>
            <w:tcBorders>
              <w:left w:val="single" w:sz="4" w:space="0" w:color="000000"/>
              <w:bottom w:val="single" w:sz="4" w:space="0" w:color="000000"/>
              <w:right w:val="single" w:sz="4" w:space="0" w:color="000000"/>
            </w:tcBorders>
            <w:shd w:val="clear" w:color="auto" w:fill="CCCCCC"/>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№8 Путешествие. Виды путешествий</w:t>
            </w:r>
          </w:p>
        </w:tc>
        <w:tc>
          <w:tcPr>
            <w:tcW w:w="1254"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1-3</w:t>
            </w: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2</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№9 Путешествие по России</w:t>
            </w:r>
          </w:p>
        </w:tc>
        <w:tc>
          <w:tcPr>
            <w:tcW w:w="1254"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3</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№10</w:t>
            </w:r>
            <w:proofErr w:type="gramStart"/>
            <w:r>
              <w:rPr>
                <w:bCs/>
              </w:rPr>
              <w:t xml:space="preserve"> В</w:t>
            </w:r>
            <w:proofErr w:type="gramEnd"/>
            <w:r>
              <w:rPr>
                <w:bCs/>
              </w:rPr>
              <w:t xml:space="preserve"> аэропорту (регистрация, сдача багажа, посадка, поведение на борту)</w:t>
            </w:r>
          </w:p>
        </w:tc>
        <w:tc>
          <w:tcPr>
            <w:tcW w:w="1254"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2-4</w:t>
            </w: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4</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№11 Размещение в отеле (правила поведения и общения)</w:t>
            </w:r>
          </w:p>
        </w:tc>
        <w:tc>
          <w:tcPr>
            <w:tcW w:w="1254"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2-4</w:t>
            </w: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5</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w:t>
            </w:r>
            <w:proofErr w:type="gramStart"/>
            <w:r>
              <w:rPr>
                <w:bCs/>
              </w:rPr>
              <w:t>12</w:t>
            </w:r>
            <w:proofErr w:type="gramEnd"/>
            <w:r>
              <w:rPr>
                <w:bCs/>
              </w:rPr>
              <w:t xml:space="preserve"> Что нужно знать о культуре страны, которую собираетесь посетить</w:t>
            </w:r>
          </w:p>
        </w:tc>
        <w:tc>
          <w:tcPr>
            <w:tcW w:w="1254"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2-4</w:t>
            </w: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Контрольные работы</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left w:val="single" w:sz="4" w:space="0" w:color="000000"/>
              <w:right w:val="single" w:sz="4" w:space="0" w:color="000000"/>
            </w:tcBorders>
            <w:shd w:val="clear" w:color="auto" w:fill="CCCCCC"/>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2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pPr>
            <w:r>
              <w:t xml:space="preserve">Самостоятельная работа </w:t>
            </w:r>
            <w:proofErr w:type="gramStart"/>
            <w:r>
              <w:t>обучающихся</w:t>
            </w:r>
            <w:proofErr w:type="gramEnd"/>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Реферат «Страны и континенты», «Обычаи и нравы страны изучаемого языка»</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1556" w:type="dxa"/>
            <w:vMerge w:val="restart"/>
            <w:tcBorders>
              <w:left w:val="single" w:sz="4" w:space="0" w:color="000000"/>
              <w:bottom w:val="single" w:sz="4" w:space="0" w:color="000000"/>
              <w:right w:val="single" w:sz="4" w:space="0" w:color="000000"/>
            </w:tcBorders>
            <w:shd w:val="clear" w:color="auto" w:fill="CDCDCD"/>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Тема 1.4</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Страны изучаемого языка</w:t>
            </w: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Содержание учебного материала</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top w:val="single" w:sz="4" w:space="0" w:color="000000"/>
              <w:left w:val="single" w:sz="4" w:space="0" w:color="000000"/>
              <w:bottom w:val="single" w:sz="4" w:space="0" w:color="000000"/>
              <w:right w:val="single" w:sz="4" w:space="0" w:color="000000"/>
            </w:tcBorders>
            <w:shd w:val="clear" w:color="auto" w:fill="CDCDCD"/>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Лабораторные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top w:val="single" w:sz="4" w:space="0" w:color="000000"/>
              <w:left w:val="single" w:sz="4" w:space="0" w:color="000000"/>
              <w:bottom w:val="single" w:sz="4" w:space="0" w:color="000000"/>
              <w:right w:val="single" w:sz="4" w:space="0" w:color="000000"/>
            </w:tcBorders>
            <w:shd w:val="clear" w:color="auto" w:fill="CDCDCD"/>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Практические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8</w:t>
            </w:r>
          </w:p>
        </w:tc>
        <w:tc>
          <w:tcPr>
            <w:tcW w:w="1556" w:type="dxa"/>
            <w:vMerge/>
            <w:tcBorders>
              <w:top w:val="single" w:sz="4" w:space="0" w:color="000000"/>
              <w:left w:val="single" w:sz="4" w:space="0" w:color="000000"/>
              <w:bottom w:val="single" w:sz="4" w:space="0" w:color="000000"/>
              <w:right w:val="single" w:sz="4" w:space="0" w:color="000000"/>
            </w:tcBorders>
            <w:shd w:val="clear" w:color="auto" w:fill="CDCDCD"/>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276"/>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№13 Страны и континенты</w:t>
            </w:r>
          </w:p>
        </w:tc>
        <w:tc>
          <w:tcPr>
            <w:tcW w:w="1254" w:type="dxa"/>
            <w:vMerge w:val="restart"/>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1-2</w:t>
            </w:r>
          </w:p>
        </w:tc>
      </w:tr>
      <w:tr w:rsidR="00755AB0" w:rsidTr="008C357E">
        <w:trPr>
          <w:trHeight w:val="276"/>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2</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№14 Страны изучаемого языка (1)</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76"/>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3</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№15 Страны изучаемого языка (2)</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3-4</w:t>
            </w:r>
          </w:p>
        </w:tc>
      </w:tr>
      <w:tr w:rsidR="00755AB0" w:rsidTr="008C357E">
        <w:trPr>
          <w:trHeight w:val="276"/>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4</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№16 Промышленность и экономика страны изучаемого языка</w:t>
            </w:r>
          </w:p>
        </w:tc>
        <w:tc>
          <w:tcPr>
            <w:tcW w:w="1254" w:type="dxa"/>
            <w:vMerge/>
            <w:tcBorders>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3-4</w:t>
            </w:r>
          </w:p>
        </w:tc>
      </w:tr>
      <w:tr w:rsidR="00755AB0" w:rsidTr="008C357E">
        <w:trPr>
          <w:trHeight w:val="276"/>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Контрольные работы</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val="restart"/>
            <w:tcBorders>
              <w:top w:val="single" w:sz="4" w:space="0" w:color="000000"/>
              <w:left w:val="single" w:sz="4" w:space="0" w:color="000000"/>
              <w:bottom w:val="single" w:sz="4" w:space="0" w:color="000000"/>
              <w:right w:val="single" w:sz="4" w:space="0" w:color="000000"/>
            </w:tcBorders>
            <w:shd w:val="clear" w:color="auto" w:fill="C5C5C5"/>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276"/>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Самостоятельная работа </w:t>
            </w:r>
            <w:proofErr w:type="gramStart"/>
            <w:r>
              <w:rPr>
                <w:bCs/>
              </w:rPr>
              <w:t>обучающихся</w:t>
            </w:r>
            <w:proofErr w:type="gramEnd"/>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Эссе  «Страна мечты», презентации «Берлин-Лондон-Париж», «Достопримечательности страны»</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1556" w:type="dxa"/>
            <w:vMerge/>
            <w:tcBorders>
              <w:top w:val="single" w:sz="4" w:space="0" w:color="000000"/>
              <w:left w:val="single" w:sz="4" w:space="0" w:color="000000"/>
              <w:bottom w:val="single" w:sz="4" w:space="0" w:color="000000"/>
              <w:right w:val="single" w:sz="4" w:space="0" w:color="000000"/>
            </w:tcBorders>
            <w:shd w:val="clear" w:color="auto" w:fill="C5C5C5"/>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Тема 1.5</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Организация свободного времени. Спорт. ЗОЖ</w:t>
            </w: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Содержание учебного материала</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top w:val="single" w:sz="4" w:space="0" w:color="000000"/>
              <w:left w:val="single" w:sz="4" w:space="0" w:color="000000"/>
              <w:bottom w:val="single" w:sz="4" w:space="0" w:color="000000"/>
              <w:right w:val="single" w:sz="4" w:space="0" w:color="000000"/>
            </w:tcBorders>
            <w:shd w:val="clear" w:color="auto" w:fill="C5C5C5"/>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Лабораторные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top w:val="single" w:sz="4" w:space="0" w:color="000000"/>
              <w:left w:val="single" w:sz="4" w:space="0" w:color="000000"/>
              <w:bottom w:val="single" w:sz="4" w:space="0" w:color="000000"/>
              <w:right w:val="single" w:sz="4" w:space="0" w:color="000000"/>
            </w:tcBorders>
            <w:shd w:val="clear" w:color="auto" w:fill="C5C5C5"/>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Практические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10</w:t>
            </w:r>
          </w:p>
        </w:tc>
        <w:tc>
          <w:tcPr>
            <w:tcW w:w="1556" w:type="dxa"/>
            <w:vMerge/>
            <w:tcBorders>
              <w:top w:val="single" w:sz="4" w:space="0" w:color="000000"/>
              <w:left w:val="single" w:sz="4" w:space="0" w:color="000000"/>
              <w:bottom w:val="single" w:sz="4" w:space="0" w:color="000000"/>
              <w:right w:val="single" w:sz="4" w:space="0" w:color="000000"/>
            </w:tcBorders>
            <w:shd w:val="clear" w:color="auto" w:fill="C5C5C5"/>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207"/>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№17 Увлечение делает жизнь интересней</w:t>
            </w:r>
          </w:p>
        </w:tc>
        <w:tc>
          <w:tcPr>
            <w:tcW w:w="1254" w:type="dxa"/>
            <w:vMerge w:val="restart"/>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07"/>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2</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№18 Занятия спортом как вид отдыха после работы</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3-4</w:t>
            </w:r>
          </w:p>
        </w:tc>
      </w:tr>
      <w:tr w:rsidR="00755AB0" w:rsidTr="008C357E">
        <w:trPr>
          <w:trHeight w:val="207"/>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3</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№19 Физическая активность на рабочем месте</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3-4</w:t>
            </w:r>
          </w:p>
        </w:tc>
      </w:tr>
      <w:tr w:rsidR="00755AB0" w:rsidTr="008C357E">
        <w:trPr>
          <w:trHeight w:val="207"/>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4</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Практическое занятие №20 ЗОЖ. </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3-4</w:t>
            </w:r>
          </w:p>
        </w:tc>
      </w:tr>
      <w:tr w:rsidR="00755AB0" w:rsidTr="008C357E">
        <w:trPr>
          <w:trHeight w:val="207"/>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5</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№21 Культура здорового питания</w:t>
            </w:r>
          </w:p>
        </w:tc>
        <w:tc>
          <w:tcPr>
            <w:tcW w:w="1254" w:type="dxa"/>
            <w:vMerge/>
            <w:tcBorders>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3-4</w:t>
            </w:r>
          </w:p>
        </w:tc>
      </w:tr>
      <w:tr w:rsidR="00755AB0" w:rsidTr="008C357E">
        <w:trPr>
          <w:trHeight w:val="276"/>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Контрольные работы</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276"/>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Самостоятельная работа</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Презентации: «Спорт – это жизнь», «Здоровое питание», «Избавляемся от вредных привычек»</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Тема 1.6</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Искусство и развлечения</w:t>
            </w: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Содержание учебного материала</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Лабораторные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Практические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8</w:t>
            </w: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30"/>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Практическое занятие №22 Мировая культура </w:t>
            </w:r>
          </w:p>
        </w:tc>
        <w:tc>
          <w:tcPr>
            <w:tcW w:w="1254"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30"/>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2</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№23 Архитектура и художественное наследие</w:t>
            </w:r>
          </w:p>
        </w:tc>
        <w:tc>
          <w:tcPr>
            <w:tcW w:w="1254"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30"/>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3</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№24 Знаменитые музеи мира</w:t>
            </w:r>
          </w:p>
        </w:tc>
        <w:tc>
          <w:tcPr>
            <w:tcW w:w="1254"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3-4</w:t>
            </w:r>
          </w:p>
        </w:tc>
      </w:tr>
      <w:tr w:rsidR="00755AB0" w:rsidTr="008C357E">
        <w:trPr>
          <w:trHeight w:val="30"/>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4</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№25 Классика и современность (музыка, литература, театр, кино)</w:t>
            </w:r>
          </w:p>
        </w:tc>
        <w:tc>
          <w:tcPr>
            <w:tcW w:w="1254"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3-4</w:t>
            </w:r>
          </w:p>
        </w:tc>
      </w:tr>
      <w:tr w:rsidR="00755AB0" w:rsidTr="008C357E">
        <w:trPr>
          <w:trHeight w:val="30"/>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Контрольные работы</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val="restart"/>
            <w:tcBorders>
              <w:top w:val="single" w:sz="4" w:space="0" w:color="000000"/>
              <w:left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30"/>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pPr>
            <w:r>
              <w:t xml:space="preserve">Самостоятельная работа </w:t>
            </w:r>
            <w:proofErr w:type="gramStart"/>
            <w:r>
              <w:t>обучающихся</w:t>
            </w:r>
            <w:proofErr w:type="gramEnd"/>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Рефераты «Великие художники Европы», «Литература 20-го века», «Достопримечательности Европы»</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w:t>
            </w:r>
          </w:p>
        </w:tc>
        <w:tc>
          <w:tcPr>
            <w:tcW w:w="1556" w:type="dxa"/>
            <w:vMerge/>
            <w:tcBorders>
              <w:left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Тема 1.7</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СМИ в профессиональной деятельности</w:t>
            </w: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Содержание учебного материала</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left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Лабораторные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left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Практические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6</w:t>
            </w:r>
          </w:p>
        </w:tc>
        <w:tc>
          <w:tcPr>
            <w:tcW w:w="1556" w:type="dxa"/>
            <w:vMerge/>
            <w:tcBorders>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№26 Печатные издания (профессиональные журналы)</w:t>
            </w:r>
          </w:p>
        </w:tc>
        <w:tc>
          <w:tcPr>
            <w:tcW w:w="1254"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2</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№27 Актуальные новости (по отраслям)</w:t>
            </w:r>
          </w:p>
        </w:tc>
        <w:tc>
          <w:tcPr>
            <w:tcW w:w="1254"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12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3</w:t>
            </w:r>
          </w:p>
        </w:tc>
        <w:tc>
          <w:tcPr>
            <w:tcW w:w="9702" w:type="dxa"/>
            <w:gridSpan w:val="2"/>
            <w:tcBorders>
              <w:top w:val="single" w:sz="4" w:space="0" w:color="000000"/>
              <w:left w:val="single" w:sz="4" w:space="0" w:color="000000"/>
              <w:bottom w:val="single" w:sz="4" w:space="0" w:color="000000"/>
            </w:tcBorders>
            <w:shd w:val="clear" w:color="auto" w:fill="auto"/>
          </w:tcPr>
          <w:p w:rsidR="00755AB0" w:rsidRPr="00BD29A5"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Практическое занятие №28 Использование </w:t>
            </w:r>
            <w:r>
              <w:rPr>
                <w:bCs/>
                <w:lang w:val="de-DE"/>
              </w:rPr>
              <w:t>IT</w:t>
            </w:r>
            <w:r w:rsidRPr="00BD29A5">
              <w:rPr>
                <w:bCs/>
              </w:rPr>
              <w:t xml:space="preserve"> </w:t>
            </w:r>
            <w:r>
              <w:rPr>
                <w:bCs/>
              </w:rPr>
              <w:t>в профессиональной деятельности</w:t>
            </w:r>
          </w:p>
        </w:tc>
        <w:tc>
          <w:tcPr>
            <w:tcW w:w="1254"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12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Контрольные работы</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12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Самостоятельная работа  </w:t>
            </w:r>
            <w:proofErr w:type="gramStart"/>
            <w:r>
              <w:rPr>
                <w:bCs/>
              </w:rPr>
              <w:t>обучающихся</w:t>
            </w:r>
            <w:proofErr w:type="gramEnd"/>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Реферат «</w:t>
            </w:r>
            <w:r>
              <w:rPr>
                <w:lang w:val="de-DE"/>
              </w:rPr>
              <w:t>IT</w:t>
            </w:r>
            <w:r w:rsidRPr="00394E2E">
              <w:t xml:space="preserve"> </w:t>
            </w:r>
            <w:r>
              <w:t>в профессии»</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Тема 1.8</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Подготовка к профессиональной деятельности</w:t>
            </w: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Содержание учебного материала</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Лабораторные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Практические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6</w:t>
            </w: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236"/>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№29 Поиск работы. Резюме</w:t>
            </w:r>
          </w:p>
        </w:tc>
        <w:tc>
          <w:tcPr>
            <w:tcW w:w="1254" w:type="dxa"/>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2, 3</w:t>
            </w:r>
          </w:p>
        </w:tc>
      </w:tr>
      <w:tr w:rsidR="00755AB0" w:rsidTr="008C357E">
        <w:trPr>
          <w:trHeight w:val="236"/>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2</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№30 Трудоустройство. Собеседование</w:t>
            </w:r>
          </w:p>
        </w:tc>
        <w:tc>
          <w:tcPr>
            <w:tcW w:w="1254" w:type="dxa"/>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2, 3</w:t>
            </w:r>
          </w:p>
        </w:tc>
      </w:tr>
      <w:tr w:rsidR="00755AB0" w:rsidTr="008C357E">
        <w:trPr>
          <w:trHeight w:val="236"/>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3</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№31 Повышение квалификации</w:t>
            </w:r>
          </w:p>
        </w:tc>
        <w:tc>
          <w:tcPr>
            <w:tcW w:w="1254" w:type="dxa"/>
            <w:tcBorders>
              <w:left w:val="single" w:sz="4" w:space="0" w:color="000000"/>
              <w:bottom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6"/>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Контрольные работы</w:t>
            </w:r>
          </w:p>
        </w:tc>
        <w:tc>
          <w:tcPr>
            <w:tcW w:w="1254" w:type="dxa"/>
            <w:tcBorders>
              <w:top w:val="single" w:sz="4" w:space="0" w:color="auto"/>
              <w:left w:val="single" w:sz="4" w:space="0" w:color="auto"/>
              <w:bottom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vMerge w:val="restart"/>
            <w:tcBorders>
              <w:top w:val="single" w:sz="4" w:space="0" w:color="000000"/>
              <w:left w:val="single" w:sz="4" w:space="0" w:color="auto"/>
              <w:right w:val="single" w:sz="4" w:space="0" w:color="000000"/>
            </w:tcBorders>
            <w:shd w:val="clear" w:color="auto" w:fill="BFBFB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236"/>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Самостоятельная работа  </w:t>
            </w:r>
            <w:proofErr w:type="gramStart"/>
            <w:r>
              <w:rPr>
                <w:bCs/>
              </w:rPr>
              <w:t>обучающихся</w:t>
            </w:r>
            <w:proofErr w:type="gramEnd"/>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Презентации «Как пройти собеседование», «Правила написания резюме»</w:t>
            </w:r>
          </w:p>
        </w:tc>
        <w:tc>
          <w:tcPr>
            <w:tcW w:w="1254" w:type="dxa"/>
            <w:tcBorders>
              <w:top w:val="single" w:sz="4" w:space="0" w:color="000000"/>
              <w:left w:val="single" w:sz="4" w:space="0" w:color="000000"/>
              <w:bottom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w:t>
            </w:r>
          </w:p>
        </w:tc>
        <w:tc>
          <w:tcPr>
            <w:tcW w:w="1556" w:type="dxa"/>
            <w:vMerge/>
            <w:tcBorders>
              <w:left w:val="single" w:sz="4" w:space="0" w:color="auto"/>
              <w:right w:val="single" w:sz="4" w:space="0" w:color="000000"/>
            </w:tcBorders>
            <w:shd w:val="clear" w:color="auto" w:fill="BFBFB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val="restart"/>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Тема 1.9</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Образование в России и за рубежом</w:t>
            </w: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Содержание учебного материала</w:t>
            </w:r>
          </w:p>
        </w:tc>
        <w:tc>
          <w:tcPr>
            <w:tcW w:w="1254" w:type="dxa"/>
            <w:tcBorders>
              <w:top w:val="single" w:sz="4" w:space="0" w:color="000000"/>
              <w:left w:val="single" w:sz="4" w:space="0" w:color="000000"/>
              <w:bottom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left w:val="single" w:sz="4" w:space="0" w:color="auto"/>
              <w:right w:val="single" w:sz="4" w:space="0" w:color="000000"/>
            </w:tcBorders>
            <w:shd w:val="clear" w:color="auto" w:fill="BFBFB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Лабораторные занятия</w:t>
            </w:r>
          </w:p>
        </w:tc>
        <w:tc>
          <w:tcPr>
            <w:tcW w:w="1254" w:type="dxa"/>
            <w:tcBorders>
              <w:top w:val="single" w:sz="4" w:space="0" w:color="000000"/>
              <w:left w:val="single" w:sz="4" w:space="0" w:color="000000"/>
              <w:bottom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left w:val="single" w:sz="4" w:space="0" w:color="auto"/>
              <w:right w:val="single" w:sz="4" w:space="0" w:color="000000"/>
            </w:tcBorders>
            <w:shd w:val="clear" w:color="auto" w:fill="BFBFB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Практические занятия</w:t>
            </w:r>
          </w:p>
        </w:tc>
        <w:tc>
          <w:tcPr>
            <w:tcW w:w="1254" w:type="dxa"/>
            <w:tcBorders>
              <w:top w:val="single" w:sz="4" w:space="0" w:color="000000"/>
              <w:left w:val="single" w:sz="4" w:space="0" w:color="000000"/>
              <w:bottom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6</w:t>
            </w:r>
          </w:p>
        </w:tc>
        <w:tc>
          <w:tcPr>
            <w:tcW w:w="1556" w:type="dxa"/>
            <w:vMerge/>
            <w:tcBorders>
              <w:left w:val="single" w:sz="4" w:space="0" w:color="auto"/>
              <w:bottom w:val="single" w:sz="4" w:space="0" w:color="000000"/>
              <w:right w:val="single" w:sz="4" w:space="0" w:color="000000"/>
            </w:tcBorders>
            <w:shd w:val="clear" w:color="auto" w:fill="BFBFB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103"/>
        </w:trPr>
        <w:tc>
          <w:tcPr>
            <w:tcW w:w="2200"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№32</w:t>
            </w:r>
            <w:proofErr w:type="gramStart"/>
            <w:r>
              <w:rPr>
                <w:bCs/>
              </w:rPr>
              <w:t xml:space="preserve"> С</w:t>
            </w:r>
            <w:proofErr w:type="gramEnd"/>
            <w:r>
              <w:rPr>
                <w:bCs/>
              </w:rPr>
              <w:t>амые популярные профессии</w:t>
            </w:r>
          </w:p>
        </w:tc>
        <w:tc>
          <w:tcPr>
            <w:tcW w:w="1254"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2, 3</w:t>
            </w:r>
          </w:p>
        </w:tc>
      </w:tr>
      <w:tr w:rsidR="00755AB0" w:rsidTr="008C357E">
        <w:trPr>
          <w:trHeight w:val="103"/>
        </w:trPr>
        <w:tc>
          <w:tcPr>
            <w:tcW w:w="2200"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2</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№33 Профессиональная ориентация</w:t>
            </w:r>
          </w:p>
        </w:tc>
        <w:tc>
          <w:tcPr>
            <w:tcW w:w="1254"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103"/>
        </w:trPr>
        <w:tc>
          <w:tcPr>
            <w:tcW w:w="2200"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3</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№34 Профессиональное образование в России и за рубежом</w:t>
            </w:r>
          </w:p>
        </w:tc>
        <w:tc>
          <w:tcPr>
            <w:tcW w:w="1254"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2, 3</w:t>
            </w:r>
          </w:p>
        </w:tc>
      </w:tr>
      <w:tr w:rsidR="00755AB0" w:rsidTr="008C357E">
        <w:trPr>
          <w:trHeight w:val="123"/>
        </w:trPr>
        <w:tc>
          <w:tcPr>
            <w:tcW w:w="2200"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tcBorders>
            <w:shd w:val="clear" w:color="auto" w:fill="auto"/>
          </w:tcPr>
          <w:p w:rsidR="00755AB0" w:rsidRPr="009F5C89"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Контрольные работы </w:t>
            </w:r>
          </w:p>
        </w:tc>
        <w:tc>
          <w:tcPr>
            <w:tcW w:w="1254" w:type="dxa"/>
            <w:tcBorders>
              <w:top w:val="single" w:sz="4" w:space="0" w:color="000000"/>
              <w:left w:val="single" w:sz="4" w:space="0" w:color="000000"/>
            </w:tcBorders>
            <w:shd w:val="clear" w:color="auto" w:fill="auto"/>
          </w:tcPr>
          <w:p w:rsidR="00755AB0" w:rsidRPr="00A1489B"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tcBorders>
              <w:top w:val="single" w:sz="4" w:space="0" w:color="000000"/>
              <w:left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103"/>
        </w:trPr>
        <w:tc>
          <w:tcPr>
            <w:tcW w:w="2200" w:type="dxa"/>
            <w:vMerge/>
            <w:tcBorders>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Самостоятельная работа </w:t>
            </w:r>
            <w:proofErr w:type="gramStart"/>
            <w:r>
              <w:rPr>
                <w:bCs/>
              </w:rPr>
              <w:t>обучающихся</w:t>
            </w:r>
            <w:proofErr w:type="gramEnd"/>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Презентация «Образование в России», «Профориентация», «Дуальное обучение»</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1556" w:type="dxa"/>
            <w:tcBorders>
              <w:left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Тема 1.10</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Общественная жизнь (повседневное поведение)</w:t>
            </w: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Содержание учебного материала</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left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Лабораторные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left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Практические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6</w:t>
            </w:r>
          </w:p>
        </w:tc>
        <w:tc>
          <w:tcPr>
            <w:tcW w:w="1556" w:type="dxa"/>
            <w:tcBorders>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69"/>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№35 Проблемы молодежи</w:t>
            </w:r>
          </w:p>
        </w:tc>
        <w:tc>
          <w:tcPr>
            <w:tcW w:w="1254" w:type="dxa"/>
            <w:vMerge w:val="restart"/>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2, 3</w:t>
            </w:r>
          </w:p>
        </w:tc>
      </w:tr>
      <w:tr w:rsidR="00755AB0" w:rsidTr="008C357E">
        <w:trPr>
          <w:trHeight w:val="69"/>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2</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№36 Старые и новые ценности</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2, 3</w:t>
            </w:r>
          </w:p>
        </w:tc>
      </w:tr>
      <w:tr w:rsidR="00755AB0" w:rsidTr="008C357E">
        <w:trPr>
          <w:trHeight w:val="69"/>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3</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№37 Молодежь в обществе</w:t>
            </w:r>
          </w:p>
        </w:tc>
        <w:tc>
          <w:tcPr>
            <w:tcW w:w="1254" w:type="dxa"/>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69"/>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Контрольные работы</w:t>
            </w:r>
          </w:p>
          <w:p w:rsidR="00755AB0" w:rsidRPr="00002528"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Контрольная работа №1 по пройденному лексическому и грамматическому материалу</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w:t>
            </w:r>
          </w:p>
        </w:tc>
        <w:tc>
          <w:tcPr>
            <w:tcW w:w="1556" w:type="dxa"/>
            <w:tcBorders>
              <w:top w:val="single" w:sz="4" w:space="0" w:color="000000"/>
              <w:left w:val="single" w:sz="4" w:space="0" w:color="000000"/>
              <w:right w:val="single" w:sz="4" w:space="0" w:color="000000"/>
            </w:tcBorders>
            <w:shd w:val="clear" w:color="auto" w:fill="D9D9D9"/>
          </w:tcPr>
          <w:p w:rsidR="00755AB0" w:rsidRPr="007C0A4C"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color w:val="FFFFFF"/>
              </w:rPr>
            </w:pPr>
          </w:p>
        </w:tc>
      </w:tr>
      <w:tr w:rsidR="00755AB0" w:rsidTr="008C357E">
        <w:trPr>
          <w:trHeight w:val="69"/>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Самостоятельная работа </w:t>
            </w:r>
            <w:proofErr w:type="gramStart"/>
            <w:r>
              <w:rPr>
                <w:bCs/>
              </w:rPr>
              <w:t>обучающихся</w:t>
            </w:r>
            <w:proofErr w:type="gramEnd"/>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Эссе «Жизнь в обществе», «Лицо России», «Международное волонтерское движение».</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1556" w:type="dxa"/>
            <w:tcBorders>
              <w:left w:val="single" w:sz="4" w:space="0" w:color="000000"/>
              <w:right w:val="single" w:sz="4" w:space="0" w:color="000000"/>
            </w:tcBorders>
            <w:shd w:val="clear" w:color="auto" w:fill="D9D9D9"/>
          </w:tcPr>
          <w:p w:rsidR="00755AB0" w:rsidRPr="007C0A4C"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color w:val="FFFFFF"/>
              </w:rPr>
            </w:pPr>
          </w:p>
        </w:tc>
      </w:tr>
      <w:tr w:rsidR="00755AB0" w:rsidTr="008C357E">
        <w:trPr>
          <w:trHeight w:val="92"/>
        </w:trPr>
        <w:tc>
          <w:tcPr>
            <w:tcW w:w="2200"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Тема 1.11</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Экология</w:t>
            </w: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Содержание учебного материала</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left w:val="single" w:sz="4" w:space="0" w:color="000000"/>
              <w:right w:val="single" w:sz="4" w:space="0" w:color="000000"/>
            </w:tcBorders>
            <w:shd w:val="clear" w:color="auto" w:fill="D9D9D9"/>
          </w:tcPr>
          <w:p w:rsidR="00755AB0" w:rsidRPr="007C0A4C"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color w:val="FFFFFF"/>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Лабораторные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left w:val="single" w:sz="4" w:space="0" w:color="000000"/>
              <w:right w:val="single" w:sz="4" w:space="0" w:color="000000"/>
            </w:tcBorders>
            <w:shd w:val="clear" w:color="auto" w:fill="D9D9D9"/>
          </w:tcPr>
          <w:p w:rsidR="00755AB0" w:rsidRPr="007C0A4C"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color w:val="FFFFFF"/>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Практические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14</w:t>
            </w:r>
          </w:p>
        </w:tc>
        <w:tc>
          <w:tcPr>
            <w:tcW w:w="1556" w:type="dxa"/>
            <w:tcBorders>
              <w:left w:val="single" w:sz="4" w:space="0" w:color="000000"/>
              <w:bottom w:val="single" w:sz="4" w:space="0" w:color="000000"/>
              <w:right w:val="single" w:sz="4" w:space="0" w:color="000000"/>
            </w:tcBorders>
            <w:shd w:val="clear" w:color="auto" w:fill="D9D9D9"/>
          </w:tcPr>
          <w:p w:rsidR="00755AB0" w:rsidRPr="007C0A4C"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color w:val="FFFFFF"/>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№38 Экологическая ситуация в мире</w:t>
            </w:r>
          </w:p>
        </w:tc>
        <w:tc>
          <w:tcPr>
            <w:tcW w:w="1254" w:type="dxa"/>
            <w:vMerge w:val="restart"/>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2, 3</w:t>
            </w: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2</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№39 Экологические проблемы в Липецке</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2, 3</w:t>
            </w: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3</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№40 Загрязнение окружающей среды</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15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4</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№41 Виды загрязнений</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2, 3</w:t>
            </w:r>
          </w:p>
        </w:tc>
      </w:tr>
      <w:tr w:rsidR="00755AB0" w:rsidTr="008C357E">
        <w:trPr>
          <w:trHeight w:val="15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5</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№42 Экология и человек</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15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6</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 43 Национальная политика в области защиты окружающей среды</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15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7</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proofErr w:type="gramStart"/>
            <w:r>
              <w:rPr>
                <w:bCs/>
              </w:rPr>
              <w:t>Практическое занятие №44Меры, предотвращающие загрязнение окружающей среды</w:t>
            </w:r>
            <w:proofErr w:type="gramEnd"/>
          </w:p>
        </w:tc>
        <w:tc>
          <w:tcPr>
            <w:tcW w:w="1254" w:type="dxa"/>
            <w:vMerge/>
            <w:tcBorders>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15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Контрольные работы</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15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Самостоятельная работа </w:t>
            </w:r>
            <w:proofErr w:type="gramStart"/>
            <w:r>
              <w:rPr>
                <w:bCs/>
              </w:rPr>
              <w:t>обучающихся</w:t>
            </w:r>
            <w:proofErr w:type="gramEnd"/>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 xml:space="preserve">Презентации </w:t>
            </w:r>
            <w:r>
              <w:t>«Планета – наш дом», «Человек и природа – сотрудничество или противостояние», «Экология глазами юных», «Студенческая экологическая тропа», «Дайте планете шанс», «Природное наследие нации»</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Тема 1.12</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Научно-технический прогресс</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Содержание учебного материала</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Лабораторные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Практические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10</w:t>
            </w: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184"/>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№45 Возможно ли научное предвидение будущего?</w:t>
            </w:r>
          </w:p>
        </w:tc>
        <w:tc>
          <w:tcPr>
            <w:tcW w:w="1254" w:type="dxa"/>
            <w:vMerge w:val="restart"/>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2, 3</w:t>
            </w:r>
          </w:p>
        </w:tc>
      </w:tr>
      <w:tr w:rsidR="00755AB0" w:rsidTr="008C357E">
        <w:trPr>
          <w:trHeight w:val="184"/>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2</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№46 Научные проблемы настоящего (</w:t>
            </w:r>
            <w:proofErr w:type="spellStart"/>
            <w:r>
              <w:rPr>
                <w:bCs/>
              </w:rPr>
              <w:t>нанотехнологии</w:t>
            </w:r>
            <w:proofErr w:type="spellEnd"/>
            <w:r>
              <w:rPr>
                <w:bCs/>
              </w:rPr>
              <w:t>)</w:t>
            </w:r>
          </w:p>
        </w:tc>
        <w:tc>
          <w:tcPr>
            <w:tcW w:w="1254" w:type="dxa"/>
            <w:vMerge/>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3</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№47 Современные инновационные технологии</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4</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№48 Научные открытия всех времен</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5</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№49 Изобретения, которые сделали нашу жизнь легче</w:t>
            </w:r>
          </w:p>
        </w:tc>
        <w:tc>
          <w:tcPr>
            <w:tcW w:w="1254" w:type="dxa"/>
            <w:vMerge/>
            <w:tcBorders>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184"/>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Контрольные работы</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val="restart"/>
            <w:tcBorders>
              <w:top w:val="single" w:sz="4" w:space="0" w:color="000000"/>
              <w:left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184"/>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Самостоятельная работа </w:t>
            </w:r>
            <w:proofErr w:type="gramStart"/>
            <w:r>
              <w:rPr>
                <w:bCs/>
              </w:rPr>
              <w:t>обучающихся</w:t>
            </w:r>
            <w:proofErr w:type="gramEnd"/>
          </w:p>
          <w:p w:rsidR="00755AB0" w:rsidRPr="00002528"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t>Эссе «Интернет в нашей жизни», «От науки к профессии», «От науки к бизнесу»</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w:t>
            </w:r>
          </w:p>
        </w:tc>
        <w:tc>
          <w:tcPr>
            <w:tcW w:w="1556" w:type="dxa"/>
            <w:vMerge/>
            <w:tcBorders>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184"/>
        </w:trPr>
        <w:tc>
          <w:tcPr>
            <w:tcW w:w="15168" w:type="dxa"/>
            <w:gridSpan w:val="6"/>
            <w:tcBorders>
              <w:top w:val="single" w:sz="4" w:space="0" w:color="000000"/>
              <w:left w:val="single" w:sz="4" w:space="0" w:color="000000"/>
              <w:bottom w:val="single" w:sz="4" w:space="0" w:color="000000"/>
              <w:right w:val="single" w:sz="4" w:space="0" w:color="000000"/>
            </w:tcBorders>
            <w:shd w:val="clear" w:color="auto" w:fill="auto"/>
          </w:tcPr>
          <w:p w:rsidR="00755AB0" w:rsidRPr="0010170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Раздел 2 Профессиональный модуль</w:t>
            </w:r>
          </w:p>
        </w:tc>
      </w:tr>
      <w:tr w:rsidR="00755AB0" w:rsidTr="008C357E">
        <w:trPr>
          <w:trHeight w:val="92"/>
        </w:trPr>
        <w:tc>
          <w:tcPr>
            <w:tcW w:w="2200"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Тема 2.1</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Выдающиеся ученые и их изобретения</w:t>
            </w: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Содержание учебного материала</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val="restart"/>
            <w:tcBorders>
              <w:top w:val="single" w:sz="4" w:space="0" w:color="000000"/>
              <w:left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Лабораторные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left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Практические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10</w:t>
            </w:r>
          </w:p>
        </w:tc>
        <w:tc>
          <w:tcPr>
            <w:tcW w:w="1556" w:type="dxa"/>
            <w:vMerge/>
            <w:tcBorders>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12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№50 История фундаментальных открытий в науке и технике</w:t>
            </w:r>
          </w:p>
        </w:tc>
        <w:tc>
          <w:tcPr>
            <w:tcW w:w="1254" w:type="dxa"/>
            <w:vMerge w:val="restart"/>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1, 2</w:t>
            </w:r>
          </w:p>
        </w:tc>
      </w:tr>
      <w:tr w:rsidR="00755AB0" w:rsidTr="008C357E">
        <w:trPr>
          <w:trHeight w:val="12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2</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№51 Д.И. Менделеев</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2, 3</w:t>
            </w:r>
          </w:p>
        </w:tc>
      </w:tr>
      <w:tr w:rsidR="00755AB0" w:rsidTr="008C357E">
        <w:trPr>
          <w:trHeight w:val="184"/>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3</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 52 Великие имена в истории черной металлургии</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2, 3</w:t>
            </w:r>
          </w:p>
        </w:tc>
      </w:tr>
      <w:tr w:rsidR="00755AB0" w:rsidTr="008C357E">
        <w:trPr>
          <w:trHeight w:val="184"/>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4</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№53 Д.К. Чернов – русский металлург и изобретатель</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184"/>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5</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№54 Аносов П.П. – русский металлург</w:t>
            </w:r>
          </w:p>
        </w:tc>
        <w:tc>
          <w:tcPr>
            <w:tcW w:w="1254" w:type="dxa"/>
            <w:vMerge/>
            <w:tcBorders>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12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Контрольные работы</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12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Самостоятельная  работа </w:t>
            </w:r>
            <w:proofErr w:type="gramStart"/>
            <w:r>
              <w:rPr>
                <w:bCs/>
              </w:rPr>
              <w:t>обучающихся</w:t>
            </w:r>
            <w:proofErr w:type="gramEnd"/>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Проект «Лучшие умы Отечества»</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Cs/>
              </w:rPr>
              <w:t>Доклады «Выдающиеся ученые 20-го века», «А.Нобель», «Великие открытия»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w:t>
            </w: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Тема 2.2</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Математические действия. Понятия. Формулы</w:t>
            </w: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Содержание учебного материала</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Лабораторные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Практические работы</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4</w:t>
            </w: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15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№55 Основные математические понятия и операции</w:t>
            </w:r>
          </w:p>
        </w:tc>
        <w:tc>
          <w:tcPr>
            <w:tcW w:w="1254" w:type="dxa"/>
            <w:vMerge w:val="restart"/>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1,2</w:t>
            </w:r>
          </w:p>
        </w:tc>
      </w:tr>
      <w:tr w:rsidR="00755AB0" w:rsidTr="008C357E">
        <w:trPr>
          <w:trHeight w:val="15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2</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№56 Физические и химические формулы</w:t>
            </w:r>
          </w:p>
        </w:tc>
        <w:tc>
          <w:tcPr>
            <w:tcW w:w="1254" w:type="dxa"/>
            <w:vMerge/>
            <w:tcBorders>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Контрольные работы</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15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Самостоятельная работа </w:t>
            </w:r>
            <w:proofErr w:type="gramStart"/>
            <w:r>
              <w:rPr>
                <w:bCs/>
              </w:rPr>
              <w:t>обучающихся</w:t>
            </w:r>
            <w:proofErr w:type="gramEnd"/>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Чтение математических, химических и физических  формул</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w:t>
            </w: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Тема 2.3</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Физические и химические явления</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Содержание учебного материала</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Лабораторные занятия</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Практические работы</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16</w:t>
            </w:r>
          </w:p>
        </w:tc>
        <w:tc>
          <w:tcPr>
            <w:tcW w:w="1556" w:type="dxa"/>
            <w:vMerge/>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84"/>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№57 Физика как наука. Химия как наука</w:t>
            </w:r>
          </w:p>
        </w:tc>
        <w:tc>
          <w:tcPr>
            <w:tcW w:w="1254" w:type="dxa"/>
            <w:vMerge w:val="restart"/>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2, 3</w:t>
            </w:r>
          </w:p>
        </w:tc>
      </w:tr>
      <w:tr w:rsidR="00755AB0" w:rsidTr="008C357E">
        <w:trPr>
          <w:trHeight w:val="84"/>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2</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№58 Структура вещества. Структура атома</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2, 3</w:t>
            </w:r>
          </w:p>
        </w:tc>
      </w:tr>
      <w:tr w:rsidR="00755AB0" w:rsidTr="008C357E">
        <w:trPr>
          <w:trHeight w:val="84"/>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3</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№59 Температура</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84"/>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4</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№60 Газ</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2, 3</w:t>
            </w:r>
          </w:p>
        </w:tc>
      </w:tr>
      <w:tr w:rsidR="00755AB0" w:rsidTr="008C357E">
        <w:trPr>
          <w:trHeight w:val="84"/>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5</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№61 Металлы</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2, 3</w:t>
            </w:r>
          </w:p>
        </w:tc>
      </w:tr>
      <w:tr w:rsidR="00755AB0" w:rsidTr="008C357E">
        <w:trPr>
          <w:trHeight w:val="276"/>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6</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№62 Структура металлов. Механические свойства металлов</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2, 3</w:t>
            </w:r>
          </w:p>
        </w:tc>
      </w:tr>
      <w:tr w:rsidR="00755AB0" w:rsidTr="008C357E">
        <w:trPr>
          <w:trHeight w:val="276"/>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7</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№63 Цветные металлы</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76"/>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8</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№64 Сплавы</w:t>
            </w:r>
          </w:p>
        </w:tc>
        <w:tc>
          <w:tcPr>
            <w:tcW w:w="1254" w:type="dxa"/>
            <w:vMerge/>
            <w:tcBorders>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76"/>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Контрольные работы</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 xml:space="preserve">Контрольная работа №2 по пройденному лексическому и грамматическому материалу </w:t>
            </w:r>
          </w:p>
        </w:tc>
        <w:tc>
          <w:tcPr>
            <w:tcW w:w="1254" w:type="dxa"/>
            <w:tcBorders>
              <w:top w:val="single" w:sz="4" w:space="0" w:color="000000"/>
              <w:left w:val="single" w:sz="4" w:space="0" w:color="000000"/>
              <w:bottom w:val="single" w:sz="4" w:space="0" w:color="000000"/>
              <w:right w:val="single" w:sz="4" w:space="0" w:color="auto"/>
            </w:tcBorders>
            <w:shd w:val="clear" w:color="auto" w:fill="auto"/>
          </w:tcPr>
          <w:p w:rsidR="00755AB0" w:rsidRPr="00BB2037"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w:t>
            </w:r>
          </w:p>
        </w:tc>
        <w:tc>
          <w:tcPr>
            <w:tcW w:w="1556" w:type="dxa"/>
            <w:tcBorders>
              <w:top w:val="single" w:sz="4" w:space="0" w:color="auto"/>
              <w:left w:val="single" w:sz="4" w:space="0" w:color="auto"/>
              <w:bottom w:val="single" w:sz="4" w:space="0" w:color="auto"/>
              <w:right w:val="single" w:sz="4" w:space="0" w:color="auto"/>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5</w:t>
            </w:r>
          </w:p>
        </w:tc>
      </w:tr>
      <w:tr w:rsidR="00755AB0" w:rsidTr="008C357E">
        <w:trPr>
          <w:trHeight w:val="84"/>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Самостоятельная работа </w:t>
            </w:r>
            <w:proofErr w:type="gramStart"/>
            <w:r>
              <w:rPr>
                <w:bCs/>
              </w:rPr>
              <w:t>обучающихся</w:t>
            </w:r>
            <w:proofErr w:type="gramEnd"/>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Чтение  научно-популярной литературы</w:t>
            </w:r>
          </w:p>
        </w:tc>
        <w:tc>
          <w:tcPr>
            <w:tcW w:w="1254" w:type="dxa"/>
            <w:tcBorders>
              <w:top w:val="single" w:sz="4" w:space="0" w:color="000000"/>
              <w:left w:val="single" w:sz="4" w:space="0" w:color="000000"/>
              <w:bottom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3</w:t>
            </w:r>
          </w:p>
        </w:tc>
        <w:tc>
          <w:tcPr>
            <w:tcW w:w="1556" w:type="dxa"/>
            <w:tcBorders>
              <w:top w:val="single" w:sz="4" w:space="0" w:color="auto"/>
              <w:left w:val="single" w:sz="4" w:space="0" w:color="auto"/>
              <w:bottom w:val="single" w:sz="4" w:space="0" w:color="auto"/>
              <w:right w:val="single" w:sz="4" w:space="0" w:color="auto"/>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78"/>
        </w:trPr>
        <w:tc>
          <w:tcPr>
            <w:tcW w:w="2200" w:type="dxa"/>
            <w:vMerge w:val="restart"/>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Тема 2.4</w:t>
            </w:r>
          </w:p>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Металлургическое производство</w:t>
            </w:r>
          </w:p>
        </w:tc>
        <w:tc>
          <w:tcPr>
            <w:tcW w:w="10158" w:type="dxa"/>
            <w:gridSpan w:val="3"/>
            <w:tcBorders>
              <w:top w:val="single" w:sz="4" w:space="0" w:color="000000"/>
              <w:left w:val="single" w:sz="4" w:space="0" w:color="000000"/>
              <w:bottom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Содержание учебного материала</w:t>
            </w:r>
          </w:p>
        </w:tc>
        <w:tc>
          <w:tcPr>
            <w:tcW w:w="1254" w:type="dxa"/>
            <w:tcBorders>
              <w:top w:val="single" w:sz="4" w:space="0" w:color="auto"/>
              <w:left w:val="single" w:sz="4" w:space="0" w:color="auto"/>
              <w:bottom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tcBorders>
              <w:left w:val="single" w:sz="4" w:space="0" w:color="auto"/>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78"/>
        </w:trPr>
        <w:tc>
          <w:tcPr>
            <w:tcW w:w="2200" w:type="dxa"/>
            <w:vMerge/>
            <w:tcBorders>
              <w:left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0158" w:type="dxa"/>
            <w:gridSpan w:val="3"/>
            <w:tcBorders>
              <w:top w:val="single" w:sz="4" w:space="0" w:color="000000"/>
              <w:left w:val="single" w:sz="4" w:space="0" w:color="000000"/>
              <w:bottom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Лабораторные занятия</w:t>
            </w:r>
          </w:p>
        </w:tc>
        <w:tc>
          <w:tcPr>
            <w:tcW w:w="1254" w:type="dxa"/>
            <w:tcBorders>
              <w:top w:val="single" w:sz="4" w:space="0" w:color="auto"/>
              <w:left w:val="single" w:sz="4" w:space="0" w:color="auto"/>
              <w:bottom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tcBorders>
              <w:left w:val="single" w:sz="4" w:space="0" w:color="auto"/>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78"/>
        </w:trPr>
        <w:tc>
          <w:tcPr>
            <w:tcW w:w="2200" w:type="dxa"/>
            <w:vMerge/>
            <w:tcBorders>
              <w:left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0158" w:type="dxa"/>
            <w:gridSpan w:val="3"/>
            <w:tcBorders>
              <w:top w:val="single" w:sz="4" w:space="0" w:color="000000"/>
              <w:left w:val="single" w:sz="4" w:space="0" w:color="000000"/>
              <w:bottom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Практические работы</w:t>
            </w:r>
          </w:p>
        </w:tc>
        <w:tc>
          <w:tcPr>
            <w:tcW w:w="1254" w:type="dxa"/>
            <w:tcBorders>
              <w:top w:val="single" w:sz="4" w:space="0" w:color="auto"/>
              <w:left w:val="single" w:sz="4" w:space="0" w:color="auto"/>
              <w:bottom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28</w:t>
            </w:r>
          </w:p>
        </w:tc>
        <w:tc>
          <w:tcPr>
            <w:tcW w:w="1556" w:type="dxa"/>
            <w:tcBorders>
              <w:left w:val="single" w:sz="4" w:space="0" w:color="auto"/>
              <w:bottom w:val="single" w:sz="4" w:space="0" w:color="auto"/>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240"/>
        </w:trPr>
        <w:tc>
          <w:tcPr>
            <w:tcW w:w="2200" w:type="dxa"/>
            <w:vMerge/>
            <w:tcBorders>
              <w:left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20" w:type="dxa"/>
            <w:gridSpan w:val="2"/>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w:t>
            </w:r>
          </w:p>
        </w:tc>
        <w:tc>
          <w:tcPr>
            <w:tcW w:w="9638" w:type="dxa"/>
            <w:tcBorders>
              <w:top w:val="single" w:sz="4" w:space="0" w:color="000000"/>
              <w:left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 65 Металлургическая промышленность. Развитие промышленности</w:t>
            </w:r>
          </w:p>
        </w:tc>
        <w:tc>
          <w:tcPr>
            <w:tcW w:w="1254" w:type="dxa"/>
            <w:vMerge w:val="restart"/>
            <w:tcBorders>
              <w:top w:val="single" w:sz="4" w:space="0" w:color="auto"/>
              <w:left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tcBorders>
              <w:top w:val="single" w:sz="4" w:space="0" w:color="auto"/>
              <w:left w:val="single" w:sz="4" w:space="0" w:color="auto"/>
              <w:bottom w:val="single" w:sz="4" w:space="0" w:color="auto"/>
              <w:right w:val="single" w:sz="4" w:space="0" w:color="auto"/>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7"/>
        </w:trPr>
        <w:tc>
          <w:tcPr>
            <w:tcW w:w="2200" w:type="dxa"/>
            <w:vMerge/>
            <w:tcBorders>
              <w:left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20" w:type="dxa"/>
            <w:gridSpan w:val="2"/>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2</w:t>
            </w:r>
          </w:p>
        </w:tc>
        <w:tc>
          <w:tcPr>
            <w:tcW w:w="9638" w:type="dxa"/>
            <w:tcBorders>
              <w:top w:val="single" w:sz="4" w:space="0" w:color="000000"/>
              <w:left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 66 Сырье и ресурсы</w:t>
            </w:r>
          </w:p>
        </w:tc>
        <w:tc>
          <w:tcPr>
            <w:tcW w:w="1254" w:type="dxa"/>
            <w:vMerge/>
            <w:tcBorders>
              <w:left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tcBorders>
              <w:top w:val="single" w:sz="4" w:space="0" w:color="auto"/>
              <w:left w:val="single" w:sz="4" w:space="0" w:color="auto"/>
              <w:bottom w:val="single" w:sz="4" w:space="0" w:color="auto"/>
              <w:right w:val="single" w:sz="4" w:space="0" w:color="auto"/>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7"/>
        </w:trPr>
        <w:tc>
          <w:tcPr>
            <w:tcW w:w="2200" w:type="dxa"/>
            <w:vMerge/>
            <w:tcBorders>
              <w:left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20" w:type="dxa"/>
            <w:gridSpan w:val="2"/>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3</w:t>
            </w:r>
          </w:p>
        </w:tc>
        <w:tc>
          <w:tcPr>
            <w:tcW w:w="9638" w:type="dxa"/>
            <w:tcBorders>
              <w:top w:val="single" w:sz="4" w:space="0" w:color="000000"/>
              <w:left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 67 Металлургическое производство</w:t>
            </w:r>
          </w:p>
        </w:tc>
        <w:tc>
          <w:tcPr>
            <w:tcW w:w="1254" w:type="dxa"/>
            <w:vMerge/>
            <w:tcBorders>
              <w:left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tcBorders>
              <w:top w:val="single" w:sz="4" w:space="0" w:color="auto"/>
              <w:left w:val="single" w:sz="4" w:space="0" w:color="auto"/>
              <w:bottom w:val="single" w:sz="4" w:space="0" w:color="auto"/>
              <w:right w:val="single" w:sz="4" w:space="0" w:color="auto"/>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7"/>
        </w:trPr>
        <w:tc>
          <w:tcPr>
            <w:tcW w:w="2200" w:type="dxa"/>
            <w:vMerge/>
            <w:tcBorders>
              <w:left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20" w:type="dxa"/>
            <w:gridSpan w:val="2"/>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4</w:t>
            </w:r>
          </w:p>
        </w:tc>
        <w:tc>
          <w:tcPr>
            <w:tcW w:w="9638" w:type="dxa"/>
            <w:tcBorders>
              <w:top w:val="single" w:sz="4" w:space="0" w:color="000000"/>
              <w:left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 68 Технические понятия. Терминология.</w:t>
            </w:r>
          </w:p>
        </w:tc>
        <w:tc>
          <w:tcPr>
            <w:tcW w:w="1254" w:type="dxa"/>
            <w:vMerge/>
            <w:tcBorders>
              <w:left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tcBorders>
              <w:top w:val="single" w:sz="4" w:space="0" w:color="auto"/>
              <w:left w:val="single" w:sz="4" w:space="0" w:color="auto"/>
              <w:bottom w:val="single" w:sz="4" w:space="0" w:color="auto"/>
              <w:right w:val="single" w:sz="4" w:space="0" w:color="auto"/>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7"/>
        </w:trPr>
        <w:tc>
          <w:tcPr>
            <w:tcW w:w="2200" w:type="dxa"/>
            <w:vMerge/>
            <w:tcBorders>
              <w:left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20" w:type="dxa"/>
            <w:gridSpan w:val="2"/>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5</w:t>
            </w:r>
          </w:p>
        </w:tc>
        <w:tc>
          <w:tcPr>
            <w:tcW w:w="9638" w:type="dxa"/>
            <w:tcBorders>
              <w:top w:val="single" w:sz="4" w:space="0" w:color="000000"/>
              <w:left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Практическое занятие № 69 Сталь. </w:t>
            </w:r>
            <w:proofErr w:type="spellStart"/>
            <w:r>
              <w:rPr>
                <w:bCs/>
              </w:rPr>
              <w:t>Маркти</w:t>
            </w:r>
            <w:proofErr w:type="spellEnd"/>
            <w:r>
              <w:rPr>
                <w:bCs/>
              </w:rPr>
              <w:t xml:space="preserve"> стали</w:t>
            </w:r>
          </w:p>
        </w:tc>
        <w:tc>
          <w:tcPr>
            <w:tcW w:w="1254" w:type="dxa"/>
            <w:vMerge/>
            <w:tcBorders>
              <w:left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tcBorders>
              <w:top w:val="single" w:sz="4" w:space="0" w:color="auto"/>
              <w:left w:val="single" w:sz="4" w:space="0" w:color="auto"/>
              <w:bottom w:val="single" w:sz="4" w:space="0" w:color="auto"/>
              <w:right w:val="single" w:sz="4" w:space="0" w:color="auto"/>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7"/>
        </w:trPr>
        <w:tc>
          <w:tcPr>
            <w:tcW w:w="2200" w:type="dxa"/>
            <w:vMerge/>
            <w:tcBorders>
              <w:left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20" w:type="dxa"/>
            <w:gridSpan w:val="2"/>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6</w:t>
            </w:r>
          </w:p>
        </w:tc>
        <w:tc>
          <w:tcPr>
            <w:tcW w:w="9638" w:type="dxa"/>
            <w:tcBorders>
              <w:top w:val="single" w:sz="4" w:space="0" w:color="000000"/>
              <w:left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№70 Способы обработки стали</w:t>
            </w:r>
          </w:p>
        </w:tc>
        <w:tc>
          <w:tcPr>
            <w:tcW w:w="1254" w:type="dxa"/>
            <w:vMerge/>
            <w:tcBorders>
              <w:left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tcBorders>
              <w:top w:val="single" w:sz="4" w:space="0" w:color="auto"/>
              <w:left w:val="single" w:sz="4" w:space="0" w:color="auto"/>
              <w:bottom w:val="single" w:sz="4" w:space="0" w:color="auto"/>
              <w:right w:val="single" w:sz="4" w:space="0" w:color="auto"/>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7"/>
        </w:trPr>
        <w:tc>
          <w:tcPr>
            <w:tcW w:w="2200" w:type="dxa"/>
            <w:vMerge/>
            <w:tcBorders>
              <w:left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20" w:type="dxa"/>
            <w:gridSpan w:val="2"/>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7</w:t>
            </w:r>
          </w:p>
        </w:tc>
        <w:tc>
          <w:tcPr>
            <w:tcW w:w="9638" w:type="dxa"/>
            <w:tcBorders>
              <w:top w:val="single" w:sz="4" w:space="0" w:color="000000"/>
              <w:left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№71 Чугун</w:t>
            </w:r>
          </w:p>
        </w:tc>
        <w:tc>
          <w:tcPr>
            <w:tcW w:w="1254" w:type="dxa"/>
            <w:vMerge/>
            <w:tcBorders>
              <w:left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tcBorders>
              <w:top w:val="single" w:sz="4" w:space="0" w:color="auto"/>
              <w:left w:val="single" w:sz="4" w:space="0" w:color="auto"/>
              <w:bottom w:val="single" w:sz="4" w:space="0" w:color="auto"/>
              <w:right w:val="single" w:sz="4" w:space="0" w:color="auto"/>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7"/>
        </w:trPr>
        <w:tc>
          <w:tcPr>
            <w:tcW w:w="2200" w:type="dxa"/>
            <w:vMerge/>
            <w:tcBorders>
              <w:left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20" w:type="dxa"/>
            <w:gridSpan w:val="2"/>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8</w:t>
            </w:r>
          </w:p>
        </w:tc>
        <w:tc>
          <w:tcPr>
            <w:tcW w:w="9638" w:type="dxa"/>
            <w:tcBorders>
              <w:top w:val="single" w:sz="4" w:space="0" w:color="000000"/>
              <w:left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№72 Устройство доменной печи</w:t>
            </w:r>
          </w:p>
        </w:tc>
        <w:tc>
          <w:tcPr>
            <w:tcW w:w="1254" w:type="dxa"/>
            <w:vMerge/>
            <w:tcBorders>
              <w:left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tcBorders>
              <w:top w:val="single" w:sz="4" w:space="0" w:color="auto"/>
              <w:left w:val="single" w:sz="4" w:space="0" w:color="auto"/>
              <w:bottom w:val="single" w:sz="4" w:space="0" w:color="auto"/>
              <w:right w:val="single" w:sz="4" w:space="0" w:color="auto"/>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7"/>
        </w:trPr>
        <w:tc>
          <w:tcPr>
            <w:tcW w:w="2200" w:type="dxa"/>
            <w:vMerge/>
            <w:tcBorders>
              <w:left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20" w:type="dxa"/>
            <w:gridSpan w:val="2"/>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9</w:t>
            </w:r>
          </w:p>
        </w:tc>
        <w:tc>
          <w:tcPr>
            <w:tcW w:w="9638" w:type="dxa"/>
            <w:tcBorders>
              <w:top w:val="single" w:sz="4" w:space="0" w:color="000000"/>
              <w:left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№73 Устройство кислородного конвертера</w:t>
            </w:r>
          </w:p>
        </w:tc>
        <w:tc>
          <w:tcPr>
            <w:tcW w:w="1254" w:type="dxa"/>
            <w:vMerge/>
            <w:tcBorders>
              <w:left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tcBorders>
              <w:top w:val="single" w:sz="4" w:space="0" w:color="auto"/>
              <w:left w:val="single" w:sz="4" w:space="0" w:color="auto"/>
              <w:bottom w:val="single" w:sz="4" w:space="0" w:color="auto"/>
              <w:right w:val="single" w:sz="4" w:space="0" w:color="auto"/>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7"/>
        </w:trPr>
        <w:tc>
          <w:tcPr>
            <w:tcW w:w="2200" w:type="dxa"/>
            <w:vMerge/>
            <w:tcBorders>
              <w:left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20" w:type="dxa"/>
            <w:gridSpan w:val="2"/>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10</w:t>
            </w:r>
          </w:p>
        </w:tc>
        <w:tc>
          <w:tcPr>
            <w:tcW w:w="9638" w:type="dxa"/>
            <w:tcBorders>
              <w:top w:val="single" w:sz="4" w:space="0" w:color="000000"/>
              <w:left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№74 Электропечи. Устройство электропечей</w:t>
            </w:r>
          </w:p>
        </w:tc>
        <w:tc>
          <w:tcPr>
            <w:tcW w:w="1254" w:type="dxa"/>
            <w:vMerge/>
            <w:tcBorders>
              <w:left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tcBorders>
              <w:top w:val="single" w:sz="4" w:space="0" w:color="auto"/>
              <w:left w:val="single" w:sz="4" w:space="0" w:color="auto"/>
              <w:bottom w:val="single" w:sz="4" w:space="0" w:color="auto"/>
              <w:right w:val="single" w:sz="4" w:space="0" w:color="auto"/>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7"/>
        </w:trPr>
        <w:tc>
          <w:tcPr>
            <w:tcW w:w="2200" w:type="dxa"/>
            <w:vMerge/>
            <w:tcBorders>
              <w:left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20" w:type="dxa"/>
            <w:gridSpan w:val="2"/>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11</w:t>
            </w:r>
          </w:p>
        </w:tc>
        <w:tc>
          <w:tcPr>
            <w:tcW w:w="9638" w:type="dxa"/>
            <w:tcBorders>
              <w:top w:val="single" w:sz="4" w:space="0" w:color="000000"/>
              <w:left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№75 Разливка стали. Оборудование для разливки стали</w:t>
            </w:r>
          </w:p>
        </w:tc>
        <w:tc>
          <w:tcPr>
            <w:tcW w:w="1254" w:type="dxa"/>
            <w:vMerge/>
            <w:tcBorders>
              <w:left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tcBorders>
              <w:top w:val="single" w:sz="4" w:space="0" w:color="auto"/>
              <w:left w:val="single" w:sz="4" w:space="0" w:color="auto"/>
              <w:bottom w:val="single" w:sz="4" w:space="0" w:color="auto"/>
              <w:right w:val="single" w:sz="4" w:space="0" w:color="auto"/>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7"/>
        </w:trPr>
        <w:tc>
          <w:tcPr>
            <w:tcW w:w="2200" w:type="dxa"/>
            <w:vMerge/>
            <w:tcBorders>
              <w:left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20" w:type="dxa"/>
            <w:gridSpan w:val="2"/>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12</w:t>
            </w:r>
          </w:p>
        </w:tc>
        <w:tc>
          <w:tcPr>
            <w:tcW w:w="9638" w:type="dxa"/>
            <w:tcBorders>
              <w:top w:val="single" w:sz="4" w:space="0" w:color="000000"/>
              <w:left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№76 Производство ферросплавов</w:t>
            </w:r>
          </w:p>
        </w:tc>
        <w:tc>
          <w:tcPr>
            <w:tcW w:w="1254" w:type="dxa"/>
            <w:vMerge/>
            <w:tcBorders>
              <w:left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tcBorders>
              <w:top w:val="single" w:sz="4" w:space="0" w:color="auto"/>
              <w:left w:val="single" w:sz="4" w:space="0" w:color="auto"/>
              <w:bottom w:val="single" w:sz="4" w:space="0" w:color="auto"/>
              <w:right w:val="single" w:sz="4" w:space="0" w:color="auto"/>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7"/>
        </w:trPr>
        <w:tc>
          <w:tcPr>
            <w:tcW w:w="2200" w:type="dxa"/>
            <w:vMerge/>
            <w:tcBorders>
              <w:left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20" w:type="dxa"/>
            <w:gridSpan w:val="2"/>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13</w:t>
            </w:r>
          </w:p>
        </w:tc>
        <w:tc>
          <w:tcPr>
            <w:tcW w:w="9638" w:type="dxa"/>
            <w:tcBorders>
              <w:top w:val="single" w:sz="4" w:space="0" w:color="000000"/>
              <w:left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№77 Сталь и ее применение</w:t>
            </w:r>
          </w:p>
        </w:tc>
        <w:tc>
          <w:tcPr>
            <w:tcW w:w="1254" w:type="dxa"/>
            <w:vMerge/>
            <w:tcBorders>
              <w:left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tcBorders>
              <w:top w:val="single" w:sz="4" w:space="0" w:color="auto"/>
              <w:left w:val="single" w:sz="4" w:space="0" w:color="auto"/>
              <w:bottom w:val="single" w:sz="4" w:space="0" w:color="auto"/>
              <w:right w:val="single" w:sz="4" w:space="0" w:color="auto"/>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237"/>
        </w:trPr>
        <w:tc>
          <w:tcPr>
            <w:tcW w:w="2200" w:type="dxa"/>
            <w:vMerge/>
            <w:tcBorders>
              <w:left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520" w:type="dxa"/>
            <w:gridSpan w:val="2"/>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14</w:t>
            </w:r>
          </w:p>
        </w:tc>
        <w:tc>
          <w:tcPr>
            <w:tcW w:w="9638" w:type="dxa"/>
            <w:tcBorders>
              <w:top w:val="single" w:sz="4" w:space="0" w:color="000000"/>
              <w:left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№78 Чугун и его применение</w:t>
            </w:r>
          </w:p>
        </w:tc>
        <w:tc>
          <w:tcPr>
            <w:tcW w:w="1254" w:type="dxa"/>
            <w:vMerge/>
            <w:tcBorders>
              <w:left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tcBorders>
              <w:top w:val="single" w:sz="4" w:space="0" w:color="auto"/>
              <w:left w:val="single" w:sz="4" w:space="0" w:color="auto"/>
              <w:bottom w:val="single" w:sz="4" w:space="0" w:color="auto"/>
              <w:right w:val="single" w:sz="4" w:space="0" w:color="auto"/>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78"/>
        </w:trPr>
        <w:tc>
          <w:tcPr>
            <w:tcW w:w="2200" w:type="dxa"/>
            <w:vMerge/>
            <w:tcBorders>
              <w:left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0158" w:type="dxa"/>
            <w:gridSpan w:val="3"/>
            <w:tcBorders>
              <w:top w:val="single" w:sz="4" w:space="0" w:color="000000"/>
              <w:left w:val="single" w:sz="4" w:space="0" w:color="000000"/>
              <w:bottom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Контрольные работы</w:t>
            </w:r>
          </w:p>
        </w:tc>
        <w:tc>
          <w:tcPr>
            <w:tcW w:w="1254" w:type="dxa"/>
            <w:vMerge/>
            <w:tcBorders>
              <w:left w:val="single" w:sz="4" w:space="0" w:color="auto"/>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556" w:type="dxa"/>
            <w:vMerge w:val="restart"/>
            <w:tcBorders>
              <w:top w:val="single" w:sz="4" w:space="0" w:color="auto"/>
              <w:left w:val="single" w:sz="4" w:space="0" w:color="auto"/>
              <w:right w:val="single" w:sz="4" w:space="0" w:color="auto"/>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78"/>
        </w:trPr>
        <w:tc>
          <w:tcPr>
            <w:tcW w:w="2200" w:type="dxa"/>
            <w:vMerge/>
            <w:tcBorders>
              <w:left w:val="single" w:sz="4" w:space="0" w:color="000000"/>
              <w:bottom w:val="single" w:sz="4" w:space="0" w:color="000000"/>
            </w:tcBorders>
            <w:shd w:val="clear" w:color="auto" w:fill="auto"/>
          </w:tcPr>
          <w:p w:rsidR="00755AB0" w:rsidRPr="00482861"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Самостоятельная работа </w:t>
            </w:r>
            <w:proofErr w:type="gramStart"/>
            <w:r>
              <w:rPr>
                <w:bCs/>
              </w:rPr>
              <w:t>обучающихся</w:t>
            </w:r>
            <w:proofErr w:type="gramEnd"/>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Чтение и перевод инструкций, документов.</w:t>
            </w:r>
          </w:p>
        </w:tc>
        <w:tc>
          <w:tcPr>
            <w:tcW w:w="1254" w:type="dxa"/>
            <w:tcBorders>
              <w:left w:val="single" w:sz="4" w:space="0" w:color="000000"/>
              <w:bottom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4</w:t>
            </w:r>
          </w:p>
        </w:tc>
        <w:tc>
          <w:tcPr>
            <w:tcW w:w="1556" w:type="dxa"/>
            <w:vMerge/>
            <w:tcBorders>
              <w:left w:val="single" w:sz="4" w:space="0" w:color="auto"/>
              <w:bottom w:val="single" w:sz="4" w:space="0" w:color="auto"/>
              <w:right w:val="single" w:sz="4" w:space="0" w:color="auto"/>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val="restart"/>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Тема 2.5</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Техника безопасности</w:t>
            </w: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Содержание учебного материала</w:t>
            </w:r>
          </w:p>
        </w:tc>
        <w:tc>
          <w:tcPr>
            <w:tcW w:w="1254" w:type="dxa"/>
            <w:tcBorders>
              <w:top w:val="single" w:sz="4" w:space="0" w:color="000000"/>
              <w:left w:val="single" w:sz="4" w:space="0" w:color="000000"/>
              <w:bottom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val="restart"/>
            <w:tcBorders>
              <w:top w:val="single" w:sz="4" w:space="0" w:color="auto"/>
              <w:left w:val="single" w:sz="4" w:space="0" w:color="auto"/>
              <w:right w:val="single" w:sz="4" w:space="0" w:color="auto"/>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Лабораторные занятия</w:t>
            </w:r>
          </w:p>
        </w:tc>
        <w:tc>
          <w:tcPr>
            <w:tcW w:w="1254" w:type="dxa"/>
            <w:tcBorders>
              <w:top w:val="single" w:sz="4" w:space="0" w:color="000000"/>
              <w:left w:val="single" w:sz="4" w:space="0" w:color="000000"/>
              <w:bottom w:val="single" w:sz="4" w:space="0" w:color="000000"/>
              <w:right w:val="single" w:sz="4" w:space="0" w:color="auto"/>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vMerge/>
            <w:tcBorders>
              <w:left w:val="single" w:sz="4" w:space="0" w:color="auto"/>
              <w:right w:val="single" w:sz="4" w:space="0" w:color="auto"/>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92"/>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Практические работы</w:t>
            </w:r>
          </w:p>
        </w:tc>
        <w:tc>
          <w:tcPr>
            <w:tcW w:w="1254" w:type="dxa"/>
            <w:tcBorders>
              <w:top w:val="single" w:sz="4" w:space="0" w:color="000000"/>
              <w:left w:val="single" w:sz="4" w:space="0" w:color="000000"/>
              <w:bottom w:val="single" w:sz="4" w:space="0" w:color="000000"/>
              <w:right w:val="single" w:sz="4" w:space="0" w:color="auto"/>
            </w:tcBorders>
            <w:shd w:val="clear" w:color="auto" w:fill="auto"/>
          </w:tcPr>
          <w:p w:rsidR="00755AB0" w:rsidRPr="00122CA7"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4</w:t>
            </w:r>
          </w:p>
        </w:tc>
        <w:tc>
          <w:tcPr>
            <w:tcW w:w="1556" w:type="dxa"/>
            <w:vMerge/>
            <w:tcBorders>
              <w:left w:val="single" w:sz="4" w:space="0" w:color="auto"/>
              <w:bottom w:val="single" w:sz="4" w:space="0" w:color="000000"/>
              <w:right w:val="single" w:sz="4" w:space="0" w:color="auto"/>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4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1</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Практическое занятие №79 Техника безопасности на предприятии. </w:t>
            </w:r>
          </w:p>
        </w:tc>
        <w:tc>
          <w:tcPr>
            <w:tcW w:w="1254" w:type="dxa"/>
            <w:vMerge w:val="restart"/>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1,2</w:t>
            </w:r>
          </w:p>
        </w:tc>
      </w:tr>
      <w:tr w:rsidR="00755AB0" w:rsidTr="008C357E">
        <w:trPr>
          <w:trHeight w:val="4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456"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2</w:t>
            </w:r>
          </w:p>
        </w:tc>
        <w:tc>
          <w:tcPr>
            <w:tcW w:w="9702" w:type="dxa"/>
            <w:gridSpan w:val="2"/>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Практическое занятие №80 Документация. Инструкции</w:t>
            </w:r>
          </w:p>
        </w:tc>
        <w:tc>
          <w:tcPr>
            <w:tcW w:w="1254" w:type="dxa"/>
            <w:vMerge/>
            <w:tcBorders>
              <w:top w:val="single" w:sz="4" w:space="0" w:color="000000"/>
              <w:lef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2,3</w:t>
            </w:r>
          </w:p>
        </w:tc>
      </w:tr>
      <w:tr w:rsidR="00755AB0" w:rsidTr="008C357E">
        <w:trPr>
          <w:trHeight w:val="4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Контрольные работы</w:t>
            </w:r>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Итоговая контрольная работа №3 по пройденному лексическому и грамматическому материалу</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2</w:t>
            </w:r>
          </w:p>
        </w:tc>
        <w:tc>
          <w:tcPr>
            <w:tcW w:w="1556" w:type="dxa"/>
            <w:tcBorders>
              <w:top w:val="single" w:sz="4" w:space="0" w:color="000000"/>
              <w:left w:val="single" w:sz="4" w:space="0" w:color="000000"/>
              <w:bottom w:val="single" w:sz="4" w:space="0" w:color="000000"/>
              <w:right w:val="single" w:sz="4" w:space="0" w:color="000000"/>
            </w:tcBorders>
            <w:shd w:val="clear" w:color="auto" w:fill="FFFFFF"/>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Pr>
                <w:bCs/>
                <w:i/>
              </w:rPr>
              <w:t>5</w:t>
            </w:r>
          </w:p>
        </w:tc>
      </w:tr>
      <w:tr w:rsidR="00755AB0" w:rsidTr="008C357E">
        <w:trPr>
          <w:trHeight w:val="43"/>
        </w:trPr>
        <w:tc>
          <w:tcPr>
            <w:tcW w:w="2200" w:type="dxa"/>
            <w:vMerge/>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10158" w:type="dxa"/>
            <w:gridSpan w:val="3"/>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rPr>
            </w:pPr>
            <w:r>
              <w:rPr>
                <w:bCs/>
              </w:rPr>
              <w:t xml:space="preserve">Самостоятельная работа </w:t>
            </w:r>
            <w:proofErr w:type="gramStart"/>
            <w:r>
              <w:rPr>
                <w:bCs/>
              </w:rPr>
              <w:t>обучающихся</w:t>
            </w:r>
            <w:proofErr w:type="gramEnd"/>
          </w:p>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Чтение и перевод инструкций, документов.</w:t>
            </w:r>
          </w:p>
        </w:tc>
        <w:tc>
          <w:tcPr>
            <w:tcW w:w="1254" w:type="dxa"/>
            <w:tcBorders>
              <w:top w:val="single" w:sz="4" w:space="0" w:color="000000"/>
              <w:left w:val="single" w:sz="4" w:space="0" w:color="000000"/>
              <w:bottom w:val="single" w:sz="4" w:space="0" w:color="000000"/>
            </w:tcBorders>
            <w:shd w:val="clear" w:color="auto" w:fill="auto"/>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Pr>
                <w:b/>
                <w:bCs/>
              </w:rPr>
              <w:t>3</w:t>
            </w:r>
          </w:p>
        </w:tc>
        <w:tc>
          <w:tcPr>
            <w:tcW w:w="1556" w:type="dxa"/>
            <w:tcBorders>
              <w:top w:val="single" w:sz="4" w:space="0" w:color="000000"/>
              <w:left w:val="single" w:sz="4" w:space="0" w:color="000000"/>
              <w:bottom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755AB0" w:rsidTr="008C357E">
        <w:trPr>
          <w:trHeight w:val="142"/>
        </w:trPr>
        <w:tc>
          <w:tcPr>
            <w:tcW w:w="12358" w:type="dxa"/>
            <w:gridSpan w:val="4"/>
            <w:tcBorders>
              <w:top w:val="single" w:sz="4" w:space="0" w:color="000000"/>
              <w:left w:val="single" w:sz="4" w:space="0" w:color="000000"/>
              <w:bottom w:val="single" w:sz="4" w:space="0" w:color="000000"/>
            </w:tcBorders>
            <w:shd w:val="clear" w:color="auto" w:fill="auto"/>
          </w:tcPr>
          <w:p w:rsidR="00755AB0" w:rsidRPr="004442B3"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
                <w:bCs/>
              </w:rPr>
            </w:pPr>
          </w:p>
          <w:p w:rsidR="00755AB0" w:rsidRPr="00A21E2B"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rPr>
            </w:pPr>
            <w:r w:rsidRPr="00A21E2B">
              <w:rPr>
                <w:bCs/>
              </w:rPr>
              <w:t>Всего:</w:t>
            </w:r>
          </w:p>
        </w:tc>
        <w:tc>
          <w:tcPr>
            <w:tcW w:w="1254" w:type="dxa"/>
            <w:tcBorders>
              <w:top w:val="single" w:sz="4" w:space="0" w:color="000000"/>
              <w:left w:val="single" w:sz="4" w:space="0" w:color="000000"/>
              <w:bottom w:val="single" w:sz="4" w:space="0" w:color="000000"/>
            </w:tcBorders>
            <w:shd w:val="clear" w:color="auto" w:fill="auto"/>
          </w:tcPr>
          <w:p w:rsidR="00755AB0" w:rsidRPr="004442B3"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
                <w:bCs/>
              </w:rPr>
            </w:pPr>
          </w:p>
          <w:p w:rsidR="00755AB0" w:rsidRPr="004442B3"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4442B3">
              <w:rPr>
                <w:b/>
                <w:bCs/>
              </w:rPr>
              <w:t>19</w:t>
            </w:r>
            <w:r>
              <w:rPr>
                <w:b/>
                <w:bCs/>
              </w:rPr>
              <w:t>4</w:t>
            </w:r>
          </w:p>
        </w:tc>
        <w:tc>
          <w:tcPr>
            <w:tcW w:w="1556" w:type="dxa"/>
            <w:tcBorders>
              <w:top w:val="single" w:sz="4" w:space="0" w:color="000000"/>
              <w:left w:val="single" w:sz="4" w:space="0" w:color="000000"/>
              <w:right w:val="single" w:sz="4" w:space="0" w:color="000000"/>
            </w:tcBorders>
            <w:shd w:val="clear" w:color="auto" w:fill="D9D9D9"/>
          </w:tcPr>
          <w:p w:rsidR="00755AB0" w:rsidRDefault="00755AB0" w:rsidP="008C35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i/>
              </w:rPr>
            </w:pPr>
          </w:p>
        </w:tc>
      </w:tr>
    </w:tbl>
    <w:p w:rsidR="00755AB0" w:rsidRDefault="00755AB0" w:rsidP="00755A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755AB0" w:rsidRDefault="00755AB0" w:rsidP="00755A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755AB0" w:rsidRDefault="00755AB0" w:rsidP="00755A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Для характеристики уровня освоения учебного материала используются следующие обозначения:</w:t>
      </w:r>
    </w:p>
    <w:p w:rsidR="00755AB0" w:rsidRDefault="00755AB0" w:rsidP="00755A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1 – </w:t>
      </w:r>
      <w:proofErr w:type="gramStart"/>
      <w:r>
        <w:t>ознакомительный</w:t>
      </w:r>
      <w:proofErr w:type="gramEnd"/>
      <w:r>
        <w:t xml:space="preserve">  (узнавание ранее изученных объектов, свойств); </w:t>
      </w:r>
    </w:p>
    <w:p w:rsidR="00755AB0" w:rsidRDefault="00755AB0" w:rsidP="00755A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 – </w:t>
      </w:r>
      <w:proofErr w:type="gramStart"/>
      <w:r>
        <w:t>репродуктивный</w:t>
      </w:r>
      <w:proofErr w:type="gramEnd"/>
      <w:r>
        <w:t xml:space="preserve">  (выполнение деятельности по образцу, инструкции или под руководством)</w:t>
      </w:r>
    </w:p>
    <w:p w:rsidR="00755AB0" w:rsidRDefault="00755AB0" w:rsidP="00755AB0">
      <w:pPr>
        <w:widowControl w:val="0"/>
        <w:jc w:val="both"/>
      </w:pPr>
      <w:r>
        <w:t xml:space="preserve">3 – </w:t>
      </w:r>
      <w:proofErr w:type="gramStart"/>
      <w:r>
        <w:t>продуктивный</w:t>
      </w:r>
      <w:proofErr w:type="gramEnd"/>
      <w:r>
        <w:t xml:space="preserve">  (планирование и самостоятельное выполнение деятельности, решение проблемных задач)</w:t>
      </w:r>
    </w:p>
    <w:p w:rsidR="00755AB0" w:rsidRDefault="00755AB0" w:rsidP="00755AB0">
      <w:pPr>
        <w:pStyle w:val="a4"/>
        <w:jc w:val="both"/>
        <w:rPr>
          <w:b/>
        </w:rPr>
      </w:pPr>
    </w:p>
    <w:p w:rsidR="00755AB0" w:rsidRDefault="00755AB0" w:rsidP="00755AB0">
      <w:pPr>
        <w:pStyle w:val="a4"/>
        <w:jc w:val="both"/>
        <w:rPr>
          <w:b/>
        </w:rPr>
      </w:pPr>
    </w:p>
    <w:p w:rsidR="00755AB0" w:rsidRDefault="00755AB0" w:rsidP="00755AB0">
      <w:pPr>
        <w:pStyle w:val="a4"/>
        <w:jc w:val="both"/>
        <w:rPr>
          <w:b/>
        </w:rPr>
      </w:pPr>
    </w:p>
    <w:p w:rsidR="00755AB0" w:rsidRDefault="00755AB0" w:rsidP="00755AB0">
      <w:pPr>
        <w:pStyle w:val="a4"/>
        <w:jc w:val="both"/>
        <w:rPr>
          <w:b/>
        </w:rPr>
      </w:pPr>
    </w:p>
    <w:p w:rsidR="00755AB0" w:rsidRDefault="00755AB0" w:rsidP="00755AB0">
      <w:pPr>
        <w:sectPr w:rsidR="00755AB0">
          <w:headerReference w:type="even" r:id="rId30"/>
          <w:headerReference w:type="default" r:id="rId31"/>
          <w:footerReference w:type="even" r:id="rId32"/>
          <w:footerReference w:type="default" r:id="rId33"/>
          <w:headerReference w:type="first" r:id="rId34"/>
          <w:footerReference w:type="first" r:id="rId35"/>
          <w:pgSz w:w="16838" w:h="11906" w:orient="landscape"/>
          <w:pgMar w:top="851" w:right="1134" w:bottom="1559" w:left="1134" w:header="720" w:footer="709" w:gutter="0"/>
          <w:cols w:space="720"/>
          <w:docGrid w:linePitch="360"/>
        </w:sectPr>
      </w:pPr>
    </w:p>
    <w:p w:rsidR="00755AB0" w:rsidRPr="000650EC" w:rsidRDefault="00755AB0" w:rsidP="00755AB0">
      <w:pPr>
        <w:pStyle w:val="a4"/>
        <w:ind w:left="0"/>
        <w:jc w:val="center"/>
        <w:rPr>
          <w:b/>
          <w:sz w:val="28"/>
          <w:szCs w:val="28"/>
        </w:rPr>
      </w:pPr>
      <w:r w:rsidRPr="000650EC">
        <w:rPr>
          <w:b/>
          <w:sz w:val="28"/>
          <w:szCs w:val="28"/>
        </w:rPr>
        <w:t xml:space="preserve">3 УСЛОВИЯ РЕАЛИЗАЦИИ </w:t>
      </w:r>
      <w:r>
        <w:rPr>
          <w:b/>
          <w:sz w:val="28"/>
          <w:szCs w:val="28"/>
        </w:rPr>
        <w:t xml:space="preserve">ПРИМЕРНОЙ </w:t>
      </w:r>
      <w:r w:rsidRPr="000650EC">
        <w:rPr>
          <w:b/>
          <w:sz w:val="28"/>
          <w:szCs w:val="28"/>
        </w:rPr>
        <w:t>РАБОЧЕЙ ПРОГРАММЫ УЧЕБНОЙ ДИСЦИПЛИНЫ</w:t>
      </w:r>
    </w:p>
    <w:p w:rsidR="00755AB0" w:rsidRDefault="00755AB0" w:rsidP="00755AB0">
      <w:pPr>
        <w:pStyle w:val="a4"/>
        <w:ind w:left="0" w:firstLine="708"/>
        <w:jc w:val="both"/>
        <w:rPr>
          <w:b/>
          <w:sz w:val="28"/>
          <w:szCs w:val="28"/>
        </w:rPr>
      </w:pPr>
      <w:r w:rsidRPr="000650EC">
        <w:rPr>
          <w:b/>
          <w:sz w:val="28"/>
          <w:szCs w:val="28"/>
        </w:rPr>
        <w:t>3.1 Требования к минимальному материально-техническому обеспечению</w:t>
      </w:r>
    </w:p>
    <w:p w:rsidR="00755AB0" w:rsidRPr="00132911" w:rsidRDefault="00755AB0" w:rsidP="00755AB0">
      <w:pPr>
        <w:widowControl w:val="0"/>
        <w:ind w:firstLine="709"/>
        <w:jc w:val="both"/>
        <w:rPr>
          <w:bCs/>
          <w:sz w:val="28"/>
          <w:szCs w:val="28"/>
        </w:rPr>
      </w:pPr>
      <w:r w:rsidRPr="00132911">
        <w:rPr>
          <w:bCs/>
          <w:sz w:val="28"/>
          <w:szCs w:val="28"/>
        </w:rPr>
        <w:t xml:space="preserve">Реализация </w:t>
      </w:r>
      <w:r>
        <w:rPr>
          <w:bCs/>
          <w:sz w:val="28"/>
          <w:szCs w:val="28"/>
        </w:rPr>
        <w:t xml:space="preserve">примерной рабочей </w:t>
      </w:r>
      <w:r w:rsidRPr="00132911">
        <w:rPr>
          <w:bCs/>
          <w:sz w:val="28"/>
          <w:szCs w:val="28"/>
        </w:rPr>
        <w:t>программы дисциплины требует наличия учебного кабинета иностранного языка.</w:t>
      </w:r>
    </w:p>
    <w:p w:rsidR="00755AB0" w:rsidRDefault="00755AB0" w:rsidP="00755AB0">
      <w:pPr>
        <w:widowControl w:val="0"/>
        <w:ind w:firstLine="709"/>
        <w:jc w:val="both"/>
        <w:rPr>
          <w:bCs/>
          <w:sz w:val="28"/>
          <w:szCs w:val="28"/>
        </w:rPr>
      </w:pPr>
    </w:p>
    <w:p w:rsidR="00755AB0" w:rsidRPr="00132911" w:rsidRDefault="00755AB0" w:rsidP="00755AB0">
      <w:pPr>
        <w:widowControl w:val="0"/>
        <w:ind w:firstLine="709"/>
        <w:jc w:val="both"/>
        <w:rPr>
          <w:bCs/>
          <w:sz w:val="28"/>
          <w:szCs w:val="28"/>
        </w:rPr>
      </w:pPr>
      <w:r w:rsidRPr="00132911">
        <w:rPr>
          <w:bCs/>
          <w:sz w:val="28"/>
          <w:szCs w:val="28"/>
        </w:rPr>
        <w:t>Оборудование учебного кабинета иностранного языка:</w:t>
      </w:r>
    </w:p>
    <w:p w:rsidR="00755AB0" w:rsidRPr="00132911" w:rsidRDefault="00755AB0" w:rsidP="00755AB0">
      <w:pPr>
        <w:widowControl w:val="0"/>
        <w:ind w:firstLine="709"/>
        <w:jc w:val="both"/>
        <w:rPr>
          <w:bCs/>
          <w:sz w:val="28"/>
          <w:szCs w:val="28"/>
        </w:rPr>
      </w:pPr>
      <w:r w:rsidRPr="00132911">
        <w:rPr>
          <w:bCs/>
          <w:sz w:val="28"/>
          <w:szCs w:val="28"/>
        </w:rPr>
        <w:t>- комплект учебно-методической документации.</w:t>
      </w:r>
    </w:p>
    <w:p w:rsidR="00755AB0" w:rsidRPr="00132911" w:rsidRDefault="00755AB0" w:rsidP="00755AB0">
      <w:pPr>
        <w:widowControl w:val="0"/>
        <w:ind w:firstLine="709"/>
        <w:jc w:val="both"/>
        <w:rPr>
          <w:bCs/>
          <w:sz w:val="28"/>
          <w:szCs w:val="28"/>
        </w:rPr>
      </w:pPr>
      <w:r w:rsidRPr="00132911">
        <w:rPr>
          <w:bCs/>
          <w:sz w:val="28"/>
          <w:szCs w:val="28"/>
        </w:rPr>
        <w:t>Технические средства обучения:</w:t>
      </w:r>
    </w:p>
    <w:p w:rsidR="00755AB0" w:rsidRPr="00132911" w:rsidRDefault="00755AB0" w:rsidP="00755AB0">
      <w:pPr>
        <w:widowControl w:val="0"/>
        <w:ind w:firstLine="709"/>
        <w:jc w:val="both"/>
        <w:rPr>
          <w:bCs/>
          <w:sz w:val="28"/>
          <w:szCs w:val="28"/>
        </w:rPr>
      </w:pPr>
      <w:r w:rsidRPr="00132911">
        <w:rPr>
          <w:bCs/>
          <w:sz w:val="28"/>
          <w:szCs w:val="28"/>
        </w:rPr>
        <w:t xml:space="preserve">- интерактивная доска с лицензионным программным обеспечением и </w:t>
      </w:r>
      <w:proofErr w:type="spellStart"/>
      <w:r w:rsidRPr="00132911">
        <w:rPr>
          <w:bCs/>
          <w:sz w:val="28"/>
          <w:szCs w:val="28"/>
        </w:rPr>
        <w:t>мультимедийный</w:t>
      </w:r>
      <w:proofErr w:type="spellEnd"/>
      <w:r w:rsidRPr="00132911">
        <w:rPr>
          <w:bCs/>
          <w:sz w:val="28"/>
          <w:szCs w:val="28"/>
        </w:rPr>
        <w:t xml:space="preserve"> проектор. </w:t>
      </w:r>
    </w:p>
    <w:p w:rsidR="00755AB0" w:rsidRDefault="00755AB0" w:rsidP="00755AB0">
      <w:pPr>
        <w:pStyle w:val="a4"/>
        <w:ind w:left="0"/>
        <w:jc w:val="both"/>
        <w:rPr>
          <w:sz w:val="28"/>
          <w:szCs w:val="28"/>
        </w:rPr>
      </w:pPr>
    </w:p>
    <w:p w:rsidR="00755AB0" w:rsidRPr="000650EC" w:rsidRDefault="00755AB0" w:rsidP="00755AB0">
      <w:pPr>
        <w:pStyle w:val="a4"/>
        <w:ind w:left="0" w:firstLine="708"/>
        <w:jc w:val="both"/>
        <w:rPr>
          <w:b/>
          <w:sz w:val="28"/>
          <w:szCs w:val="28"/>
        </w:rPr>
      </w:pPr>
      <w:r w:rsidRPr="000650EC">
        <w:rPr>
          <w:b/>
          <w:sz w:val="28"/>
          <w:szCs w:val="28"/>
        </w:rPr>
        <w:t>3. 2 Информационное обеспечение обучения</w:t>
      </w:r>
    </w:p>
    <w:p w:rsidR="00755AB0" w:rsidRPr="000650EC" w:rsidRDefault="00755AB0" w:rsidP="00755AB0">
      <w:pPr>
        <w:pStyle w:val="a4"/>
        <w:ind w:left="0" w:firstLine="708"/>
        <w:jc w:val="both"/>
        <w:rPr>
          <w:b/>
          <w:sz w:val="28"/>
          <w:szCs w:val="28"/>
        </w:rPr>
      </w:pPr>
      <w:r w:rsidRPr="000650EC">
        <w:rPr>
          <w:b/>
          <w:sz w:val="28"/>
          <w:szCs w:val="28"/>
        </w:rPr>
        <w:t>Перечень рекомендуемых учебных изданий, Интернет-ресурсов, дополнительной литературы</w:t>
      </w:r>
    </w:p>
    <w:p w:rsidR="00755AB0" w:rsidRPr="00A21E2B" w:rsidRDefault="00755AB0" w:rsidP="00755AB0">
      <w:pPr>
        <w:pStyle w:val="a4"/>
        <w:ind w:left="0"/>
        <w:jc w:val="both"/>
        <w:rPr>
          <w:bCs/>
          <w:sz w:val="28"/>
          <w:szCs w:val="28"/>
        </w:rPr>
      </w:pPr>
      <w:r w:rsidRPr="000650EC">
        <w:rPr>
          <w:bCs/>
          <w:sz w:val="28"/>
          <w:szCs w:val="28"/>
        </w:rPr>
        <w:t>Основная литература:</w:t>
      </w:r>
    </w:p>
    <w:p w:rsidR="00755AB0" w:rsidRDefault="00755AB0" w:rsidP="00755AB0">
      <w:pPr>
        <w:pStyle w:val="a4"/>
        <w:ind w:left="0"/>
        <w:jc w:val="both"/>
        <w:rPr>
          <w:sz w:val="28"/>
          <w:szCs w:val="28"/>
        </w:rPr>
      </w:pPr>
      <w:r>
        <w:rPr>
          <w:sz w:val="28"/>
          <w:szCs w:val="28"/>
        </w:rPr>
        <w:t xml:space="preserve">1. Голубев, А. П. Немецкий язык: для </w:t>
      </w:r>
      <w:proofErr w:type="spellStart"/>
      <w:r>
        <w:rPr>
          <w:sz w:val="28"/>
          <w:szCs w:val="28"/>
        </w:rPr>
        <w:t>техн</w:t>
      </w:r>
      <w:proofErr w:type="spellEnd"/>
      <w:r>
        <w:rPr>
          <w:sz w:val="28"/>
          <w:szCs w:val="28"/>
        </w:rPr>
        <w:t>. специальностей</w:t>
      </w:r>
      <w:proofErr w:type="gramStart"/>
      <w:r>
        <w:rPr>
          <w:sz w:val="28"/>
          <w:szCs w:val="28"/>
        </w:rPr>
        <w:t xml:space="preserve"> :</w:t>
      </w:r>
      <w:proofErr w:type="gramEnd"/>
      <w:r>
        <w:rPr>
          <w:sz w:val="28"/>
          <w:szCs w:val="28"/>
        </w:rPr>
        <w:t xml:space="preserve"> учебник / А.П. Голубев. – Москва: </w:t>
      </w:r>
      <w:proofErr w:type="spellStart"/>
      <w:r>
        <w:rPr>
          <w:sz w:val="28"/>
          <w:szCs w:val="28"/>
        </w:rPr>
        <w:t>Кнорус</w:t>
      </w:r>
      <w:proofErr w:type="spellEnd"/>
      <w:r>
        <w:rPr>
          <w:sz w:val="28"/>
          <w:szCs w:val="28"/>
        </w:rPr>
        <w:t>, 2018.</w:t>
      </w:r>
    </w:p>
    <w:p w:rsidR="00755AB0" w:rsidRDefault="00755AB0" w:rsidP="00755AB0">
      <w:pPr>
        <w:pStyle w:val="a4"/>
        <w:ind w:left="0"/>
        <w:jc w:val="both"/>
        <w:rPr>
          <w:sz w:val="28"/>
          <w:szCs w:val="28"/>
        </w:rPr>
      </w:pPr>
      <w:r>
        <w:rPr>
          <w:sz w:val="28"/>
          <w:szCs w:val="28"/>
        </w:rPr>
        <w:t xml:space="preserve">2. </w:t>
      </w:r>
      <w:proofErr w:type="spellStart"/>
      <w:r>
        <w:rPr>
          <w:sz w:val="28"/>
          <w:szCs w:val="28"/>
        </w:rPr>
        <w:t>Маньковская</w:t>
      </w:r>
      <w:proofErr w:type="spellEnd"/>
      <w:r>
        <w:rPr>
          <w:sz w:val="28"/>
          <w:szCs w:val="28"/>
        </w:rPr>
        <w:t xml:space="preserve">, З. В. </w:t>
      </w:r>
      <w:r>
        <w:rPr>
          <w:bCs/>
          <w:sz w:val="28"/>
          <w:szCs w:val="28"/>
        </w:rPr>
        <w:t>Английский язык : учеб</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 xml:space="preserve">особие / З. В. </w:t>
      </w:r>
      <w:proofErr w:type="spellStart"/>
      <w:r>
        <w:rPr>
          <w:bCs/>
          <w:sz w:val="28"/>
          <w:szCs w:val="28"/>
        </w:rPr>
        <w:t>Маньковская</w:t>
      </w:r>
      <w:proofErr w:type="spellEnd"/>
      <w:r>
        <w:rPr>
          <w:bCs/>
          <w:sz w:val="28"/>
          <w:szCs w:val="28"/>
        </w:rPr>
        <w:t>. – Москва: ИНФРА-М, 2019. – ЭОР.</w:t>
      </w:r>
    </w:p>
    <w:p w:rsidR="00755AB0" w:rsidRDefault="00755AB0" w:rsidP="00755AB0">
      <w:pPr>
        <w:pStyle w:val="a4"/>
        <w:ind w:left="0"/>
        <w:jc w:val="both"/>
        <w:rPr>
          <w:sz w:val="28"/>
          <w:szCs w:val="28"/>
        </w:rPr>
      </w:pPr>
      <w:r>
        <w:rPr>
          <w:sz w:val="28"/>
          <w:szCs w:val="28"/>
        </w:rPr>
        <w:t xml:space="preserve">3. Фишман, Л. М. </w:t>
      </w:r>
      <w:proofErr w:type="spellStart"/>
      <w:r>
        <w:rPr>
          <w:sz w:val="28"/>
          <w:szCs w:val="28"/>
        </w:rPr>
        <w:t>Professional</w:t>
      </w:r>
      <w:proofErr w:type="spellEnd"/>
      <w:r>
        <w:rPr>
          <w:sz w:val="28"/>
          <w:szCs w:val="28"/>
        </w:rPr>
        <w:t xml:space="preserve"> </w:t>
      </w:r>
      <w:proofErr w:type="spellStart"/>
      <w:r>
        <w:rPr>
          <w:sz w:val="28"/>
          <w:szCs w:val="28"/>
        </w:rPr>
        <w:t>English</w:t>
      </w:r>
      <w:proofErr w:type="spellEnd"/>
      <w:r>
        <w:rPr>
          <w:sz w:val="28"/>
          <w:szCs w:val="28"/>
        </w:rPr>
        <w:t xml:space="preserve"> : учеб</w:t>
      </w:r>
      <w:proofErr w:type="gramStart"/>
      <w:r>
        <w:rPr>
          <w:sz w:val="28"/>
          <w:szCs w:val="28"/>
        </w:rPr>
        <w:t>.</w:t>
      </w:r>
      <w:proofErr w:type="gramEnd"/>
      <w:r>
        <w:rPr>
          <w:sz w:val="28"/>
          <w:szCs w:val="28"/>
        </w:rPr>
        <w:t xml:space="preserve"> </w:t>
      </w:r>
      <w:proofErr w:type="gramStart"/>
      <w:r>
        <w:rPr>
          <w:sz w:val="28"/>
          <w:szCs w:val="28"/>
        </w:rPr>
        <w:t>п</w:t>
      </w:r>
      <w:proofErr w:type="gramEnd"/>
      <w:r>
        <w:rPr>
          <w:sz w:val="28"/>
          <w:szCs w:val="28"/>
        </w:rPr>
        <w:t>особие / Л. М. Фишман. – Москва: ИНФРА-М, 2019. – ЭОР.</w:t>
      </w:r>
    </w:p>
    <w:p w:rsidR="00755AB0" w:rsidRDefault="00755AB0" w:rsidP="00755AB0">
      <w:pPr>
        <w:pStyle w:val="a4"/>
        <w:ind w:left="0"/>
        <w:jc w:val="both"/>
        <w:rPr>
          <w:sz w:val="28"/>
          <w:szCs w:val="28"/>
        </w:rPr>
      </w:pPr>
    </w:p>
    <w:p w:rsidR="00755AB0" w:rsidRDefault="00755AB0" w:rsidP="00755AB0">
      <w:pPr>
        <w:pStyle w:val="a4"/>
        <w:ind w:left="0"/>
        <w:jc w:val="both"/>
        <w:rPr>
          <w:sz w:val="28"/>
          <w:szCs w:val="28"/>
        </w:rPr>
      </w:pPr>
      <w:r w:rsidRPr="000650EC">
        <w:rPr>
          <w:sz w:val="28"/>
          <w:szCs w:val="28"/>
        </w:rPr>
        <w:t>Дополнительная литература:</w:t>
      </w:r>
    </w:p>
    <w:p w:rsidR="00755AB0" w:rsidRDefault="00755AB0" w:rsidP="00755AB0">
      <w:pPr>
        <w:jc w:val="both"/>
        <w:rPr>
          <w:sz w:val="28"/>
          <w:szCs w:val="28"/>
        </w:rPr>
      </w:pPr>
      <w:r>
        <w:rPr>
          <w:sz w:val="28"/>
          <w:szCs w:val="28"/>
        </w:rPr>
        <w:t>1. Караванов, А. А. Времена английского глагола. Система, правила, упражнения, тесты : учеб</w:t>
      </w:r>
      <w:proofErr w:type="gramStart"/>
      <w:r>
        <w:rPr>
          <w:sz w:val="28"/>
          <w:szCs w:val="28"/>
        </w:rPr>
        <w:t>.</w:t>
      </w:r>
      <w:proofErr w:type="gramEnd"/>
      <w:r>
        <w:rPr>
          <w:sz w:val="28"/>
          <w:szCs w:val="28"/>
        </w:rPr>
        <w:t xml:space="preserve"> </w:t>
      </w:r>
      <w:proofErr w:type="gramStart"/>
      <w:r>
        <w:rPr>
          <w:sz w:val="28"/>
          <w:szCs w:val="28"/>
        </w:rPr>
        <w:t>п</w:t>
      </w:r>
      <w:proofErr w:type="gramEnd"/>
      <w:r>
        <w:rPr>
          <w:sz w:val="28"/>
          <w:szCs w:val="28"/>
        </w:rPr>
        <w:t>особие / А. А. Караванов. – Москва: ИНФРА-М, 2019. – ЭОР.</w:t>
      </w:r>
    </w:p>
    <w:p w:rsidR="00755AB0" w:rsidRDefault="00755AB0" w:rsidP="00755AB0">
      <w:pPr>
        <w:jc w:val="both"/>
        <w:rPr>
          <w:sz w:val="28"/>
          <w:szCs w:val="28"/>
        </w:rPr>
      </w:pPr>
      <w:r>
        <w:rPr>
          <w:sz w:val="28"/>
          <w:szCs w:val="28"/>
        </w:rPr>
        <w:t xml:space="preserve">2. </w:t>
      </w:r>
      <w:proofErr w:type="spellStart"/>
      <w:r>
        <w:rPr>
          <w:sz w:val="28"/>
          <w:szCs w:val="28"/>
        </w:rPr>
        <w:t>Радовель</w:t>
      </w:r>
      <w:proofErr w:type="spellEnd"/>
      <w:r>
        <w:rPr>
          <w:sz w:val="28"/>
          <w:szCs w:val="28"/>
        </w:rPr>
        <w:t>, В. А. Английский для технических вузов : учеб</w:t>
      </w:r>
      <w:proofErr w:type="gramStart"/>
      <w:r>
        <w:rPr>
          <w:sz w:val="28"/>
          <w:szCs w:val="28"/>
        </w:rPr>
        <w:t>.</w:t>
      </w:r>
      <w:proofErr w:type="gramEnd"/>
      <w:r>
        <w:rPr>
          <w:sz w:val="28"/>
          <w:szCs w:val="28"/>
        </w:rPr>
        <w:t xml:space="preserve"> </w:t>
      </w:r>
      <w:proofErr w:type="gramStart"/>
      <w:r>
        <w:rPr>
          <w:sz w:val="28"/>
          <w:szCs w:val="28"/>
        </w:rPr>
        <w:t>п</w:t>
      </w:r>
      <w:proofErr w:type="gramEnd"/>
      <w:r>
        <w:rPr>
          <w:sz w:val="28"/>
          <w:szCs w:val="28"/>
        </w:rPr>
        <w:t xml:space="preserve">особие / В. А. </w:t>
      </w:r>
      <w:proofErr w:type="spellStart"/>
      <w:r>
        <w:rPr>
          <w:sz w:val="28"/>
          <w:szCs w:val="28"/>
        </w:rPr>
        <w:t>Радовель</w:t>
      </w:r>
      <w:proofErr w:type="spellEnd"/>
      <w:r>
        <w:rPr>
          <w:sz w:val="28"/>
          <w:szCs w:val="28"/>
        </w:rPr>
        <w:t>. - Москва: РИОР</w:t>
      </w:r>
      <w:proofErr w:type="gramStart"/>
      <w:r>
        <w:rPr>
          <w:sz w:val="28"/>
          <w:szCs w:val="28"/>
        </w:rPr>
        <w:t xml:space="preserve"> :</w:t>
      </w:r>
      <w:proofErr w:type="gramEnd"/>
      <w:r>
        <w:rPr>
          <w:sz w:val="28"/>
          <w:szCs w:val="28"/>
        </w:rPr>
        <w:t xml:space="preserve"> ИНФРА-М, 2019. – ЭОР.</w:t>
      </w:r>
    </w:p>
    <w:p w:rsidR="00755AB0" w:rsidRDefault="00755AB0" w:rsidP="00755AB0">
      <w:pPr>
        <w:ind w:firstLine="24"/>
        <w:jc w:val="both"/>
        <w:rPr>
          <w:color w:val="000000"/>
          <w:sz w:val="28"/>
          <w:szCs w:val="28"/>
        </w:rPr>
      </w:pPr>
    </w:p>
    <w:p w:rsidR="00755AB0" w:rsidRPr="00702064" w:rsidRDefault="00755AB0" w:rsidP="00755AB0">
      <w:pPr>
        <w:ind w:firstLine="24"/>
        <w:jc w:val="both"/>
        <w:rPr>
          <w:color w:val="000000"/>
          <w:sz w:val="28"/>
          <w:szCs w:val="28"/>
        </w:rPr>
      </w:pPr>
      <w:r w:rsidRPr="000650EC">
        <w:rPr>
          <w:color w:val="000000"/>
          <w:sz w:val="28"/>
          <w:szCs w:val="28"/>
        </w:rPr>
        <w:t>Интернет-ресурсы</w:t>
      </w:r>
    </w:p>
    <w:p w:rsidR="00755AB0" w:rsidRPr="006572E6" w:rsidRDefault="004678AF" w:rsidP="00755AB0">
      <w:pPr>
        <w:pStyle w:val="a4"/>
        <w:ind w:left="-24"/>
        <w:jc w:val="both"/>
        <w:rPr>
          <w:sz w:val="28"/>
          <w:szCs w:val="28"/>
        </w:rPr>
      </w:pPr>
      <w:hyperlink r:id="rId36" w:history="1">
        <w:r w:rsidR="00755AB0" w:rsidRPr="006572E6">
          <w:rPr>
            <w:rStyle w:val="a3"/>
            <w:sz w:val="28"/>
            <w:szCs w:val="28"/>
          </w:rPr>
          <w:t>www.de-online.ru</w:t>
        </w:r>
      </w:hyperlink>
    </w:p>
    <w:p w:rsidR="00755AB0" w:rsidRPr="006572E6" w:rsidRDefault="004678AF" w:rsidP="00755AB0">
      <w:pPr>
        <w:pStyle w:val="a4"/>
        <w:ind w:left="-24"/>
        <w:jc w:val="both"/>
        <w:rPr>
          <w:sz w:val="28"/>
          <w:szCs w:val="28"/>
        </w:rPr>
      </w:pPr>
      <w:hyperlink r:id="rId37" w:history="1">
        <w:r w:rsidR="00755AB0" w:rsidRPr="006572E6">
          <w:rPr>
            <w:rStyle w:val="a3"/>
            <w:sz w:val="28"/>
            <w:szCs w:val="28"/>
          </w:rPr>
          <w:t>www.startdeutsch.ru</w:t>
        </w:r>
      </w:hyperlink>
    </w:p>
    <w:p w:rsidR="00755AB0" w:rsidRPr="006572E6" w:rsidRDefault="004678AF" w:rsidP="00755AB0">
      <w:pPr>
        <w:pStyle w:val="a4"/>
        <w:ind w:left="-24"/>
        <w:jc w:val="both"/>
        <w:rPr>
          <w:sz w:val="28"/>
          <w:szCs w:val="28"/>
        </w:rPr>
      </w:pPr>
      <w:hyperlink r:id="rId38" w:history="1">
        <w:r w:rsidR="00755AB0" w:rsidRPr="006572E6">
          <w:rPr>
            <w:rStyle w:val="a3"/>
            <w:sz w:val="28"/>
            <w:szCs w:val="28"/>
          </w:rPr>
          <w:t>www.studygerman.ru</w:t>
        </w:r>
      </w:hyperlink>
    </w:p>
    <w:p w:rsidR="00755AB0" w:rsidRPr="006572E6" w:rsidRDefault="004678AF" w:rsidP="00755AB0">
      <w:pPr>
        <w:pStyle w:val="a4"/>
        <w:ind w:left="-24"/>
        <w:jc w:val="both"/>
        <w:rPr>
          <w:sz w:val="28"/>
          <w:szCs w:val="28"/>
        </w:rPr>
      </w:pPr>
      <w:hyperlink r:id="rId39" w:history="1">
        <w:r w:rsidR="00755AB0" w:rsidRPr="006572E6">
          <w:rPr>
            <w:rStyle w:val="a3"/>
            <w:sz w:val="28"/>
            <w:szCs w:val="28"/>
          </w:rPr>
          <w:t>www.Deutsch-Sprechen.ru</w:t>
        </w:r>
      </w:hyperlink>
    </w:p>
    <w:p w:rsidR="00755AB0" w:rsidRPr="006572E6" w:rsidRDefault="004678AF" w:rsidP="00755AB0">
      <w:pPr>
        <w:pStyle w:val="a4"/>
        <w:ind w:left="-24"/>
        <w:jc w:val="both"/>
        <w:rPr>
          <w:sz w:val="28"/>
          <w:szCs w:val="28"/>
        </w:rPr>
      </w:pPr>
      <w:hyperlink r:id="rId40" w:history="1">
        <w:r w:rsidR="00755AB0" w:rsidRPr="006572E6">
          <w:rPr>
            <w:rStyle w:val="a3"/>
            <w:sz w:val="28"/>
            <w:szCs w:val="28"/>
          </w:rPr>
          <w:t>www.deutsch-zentrum.ru</w:t>
        </w:r>
      </w:hyperlink>
    </w:p>
    <w:p w:rsidR="00755AB0" w:rsidRPr="006572E6" w:rsidRDefault="004678AF" w:rsidP="00755AB0">
      <w:pPr>
        <w:pStyle w:val="a4"/>
        <w:ind w:left="-24"/>
        <w:jc w:val="both"/>
        <w:rPr>
          <w:sz w:val="28"/>
          <w:szCs w:val="28"/>
        </w:rPr>
      </w:pPr>
      <w:hyperlink r:id="rId41" w:history="1">
        <w:r w:rsidR="00755AB0" w:rsidRPr="006572E6">
          <w:rPr>
            <w:rStyle w:val="a3"/>
            <w:sz w:val="28"/>
            <w:szCs w:val="28"/>
          </w:rPr>
          <w:t>www.goethe.de</w:t>
        </w:r>
      </w:hyperlink>
    </w:p>
    <w:p w:rsidR="00755AB0" w:rsidRPr="006572E6" w:rsidRDefault="004678AF" w:rsidP="00755AB0">
      <w:pPr>
        <w:pStyle w:val="a4"/>
        <w:ind w:left="-24"/>
        <w:jc w:val="both"/>
        <w:rPr>
          <w:sz w:val="28"/>
          <w:szCs w:val="28"/>
        </w:rPr>
      </w:pPr>
      <w:hyperlink r:id="rId42" w:history="1">
        <w:r w:rsidR="00755AB0" w:rsidRPr="006572E6">
          <w:rPr>
            <w:rStyle w:val="a3"/>
            <w:sz w:val="28"/>
            <w:szCs w:val="28"/>
          </w:rPr>
          <w:t>www.English-test.net</w:t>
        </w:r>
      </w:hyperlink>
    </w:p>
    <w:p w:rsidR="00755AB0" w:rsidRPr="006572E6" w:rsidRDefault="004678AF" w:rsidP="00755AB0">
      <w:pPr>
        <w:pStyle w:val="a4"/>
        <w:ind w:left="-24"/>
        <w:jc w:val="both"/>
        <w:rPr>
          <w:sz w:val="28"/>
          <w:szCs w:val="28"/>
        </w:rPr>
      </w:pPr>
      <w:hyperlink r:id="rId43" w:history="1">
        <w:r w:rsidR="00755AB0" w:rsidRPr="006572E6">
          <w:rPr>
            <w:rStyle w:val="a3"/>
            <w:sz w:val="28"/>
            <w:szCs w:val="28"/>
          </w:rPr>
          <w:t>www.Tolearnenglish.com</w:t>
        </w:r>
      </w:hyperlink>
    </w:p>
    <w:p w:rsidR="00755AB0" w:rsidRPr="006572E6" w:rsidRDefault="004678AF" w:rsidP="00755AB0">
      <w:pPr>
        <w:pStyle w:val="a4"/>
        <w:ind w:left="-24"/>
        <w:jc w:val="both"/>
        <w:rPr>
          <w:sz w:val="28"/>
          <w:szCs w:val="28"/>
        </w:rPr>
      </w:pPr>
      <w:hyperlink r:id="rId44" w:history="1">
        <w:r w:rsidR="00755AB0" w:rsidRPr="006572E6">
          <w:rPr>
            <w:rStyle w:val="a3"/>
            <w:sz w:val="28"/>
            <w:szCs w:val="28"/>
          </w:rPr>
          <w:t>www.Grammar-quizzes.com</w:t>
        </w:r>
      </w:hyperlink>
    </w:p>
    <w:p w:rsidR="00755AB0" w:rsidRPr="006572E6" w:rsidRDefault="004678AF" w:rsidP="00755AB0">
      <w:pPr>
        <w:pStyle w:val="a4"/>
        <w:ind w:left="-24"/>
        <w:jc w:val="both"/>
        <w:rPr>
          <w:sz w:val="28"/>
          <w:szCs w:val="28"/>
        </w:rPr>
      </w:pPr>
      <w:hyperlink r:id="rId45" w:history="1">
        <w:r w:rsidR="00755AB0" w:rsidRPr="006572E6">
          <w:rPr>
            <w:rStyle w:val="a3"/>
            <w:sz w:val="28"/>
            <w:szCs w:val="28"/>
          </w:rPr>
          <w:t>www.Englishgrammarsecrets.com</w:t>
        </w:r>
      </w:hyperlink>
    </w:p>
    <w:p w:rsidR="00755AB0" w:rsidRPr="006572E6" w:rsidRDefault="004678AF" w:rsidP="00755AB0">
      <w:pPr>
        <w:pStyle w:val="a4"/>
        <w:ind w:left="-24"/>
        <w:jc w:val="both"/>
        <w:rPr>
          <w:sz w:val="28"/>
          <w:szCs w:val="28"/>
        </w:rPr>
      </w:pPr>
      <w:hyperlink r:id="rId46" w:history="1">
        <w:r w:rsidR="00755AB0" w:rsidRPr="006572E6">
          <w:rPr>
            <w:rStyle w:val="a3"/>
            <w:sz w:val="28"/>
            <w:szCs w:val="28"/>
          </w:rPr>
          <w:t>www.dictionary.cambridge.org</w:t>
        </w:r>
      </w:hyperlink>
    </w:p>
    <w:p w:rsidR="00755AB0" w:rsidRPr="006572E6" w:rsidRDefault="004678AF" w:rsidP="00755AB0">
      <w:pPr>
        <w:pStyle w:val="a4"/>
        <w:ind w:left="-24"/>
        <w:jc w:val="both"/>
        <w:rPr>
          <w:sz w:val="28"/>
          <w:szCs w:val="28"/>
        </w:rPr>
      </w:pPr>
      <w:hyperlink r:id="rId47" w:history="1">
        <w:r w:rsidR="00755AB0" w:rsidRPr="006572E6">
          <w:rPr>
            <w:rStyle w:val="a3"/>
            <w:sz w:val="28"/>
            <w:szCs w:val="28"/>
          </w:rPr>
          <w:t>www.usingenglish.de</w:t>
        </w:r>
      </w:hyperlink>
    </w:p>
    <w:p w:rsidR="00755AB0" w:rsidRPr="006572E6" w:rsidRDefault="004678AF" w:rsidP="00755AB0">
      <w:pPr>
        <w:spacing w:line="360" w:lineRule="auto"/>
        <w:rPr>
          <w:sz w:val="28"/>
          <w:szCs w:val="28"/>
        </w:rPr>
      </w:pPr>
      <w:hyperlink r:id="rId48" w:history="1">
        <w:r w:rsidR="00755AB0" w:rsidRPr="006572E6">
          <w:rPr>
            <w:rStyle w:val="a3"/>
            <w:sz w:val="28"/>
            <w:szCs w:val="28"/>
          </w:rPr>
          <w:t>http://www.lessons-tva.info/edu/inf-access/access.html</w:t>
        </w:r>
      </w:hyperlink>
    </w:p>
    <w:p w:rsidR="00755AB0" w:rsidRPr="006572E6" w:rsidRDefault="004678AF" w:rsidP="00755AB0">
      <w:pPr>
        <w:spacing w:line="360" w:lineRule="auto"/>
        <w:rPr>
          <w:sz w:val="28"/>
          <w:szCs w:val="28"/>
        </w:rPr>
      </w:pPr>
      <w:hyperlink r:id="rId49" w:history="1">
        <w:r w:rsidR="00755AB0" w:rsidRPr="006572E6">
          <w:rPr>
            <w:rStyle w:val="a3"/>
            <w:sz w:val="28"/>
            <w:szCs w:val="28"/>
          </w:rPr>
          <w:t>www.macmillantnglish.com</w:t>
        </w:r>
      </w:hyperlink>
    </w:p>
    <w:p w:rsidR="00755AB0" w:rsidRPr="006572E6" w:rsidRDefault="004678AF" w:rsidP="00755AB0">
      <w:pPr>
        <w:spacing w:line="360" w:lineRule="auto"/>
        <w:rPr>
          <w:sz w:val="28"/>
          <w:szCs w:val="28"/>
        </w:rPr>
      </w:pPr>
      <w:hyperlink r:id="rId50" w:history="1">
        <w:r w:rsidR="00755AB0" w:rsidRPr="006572E6">
          <w:rPr>
            <w:rStyle w:val="a3"/>
            <w:sz w:val="28"/>
            <w:szCs w:val="28"/>
          </w:rPr>
          <w:t>www.bbc.co.uk/worldservice/learningenglish</w:t>
        </w:r>
      </w:hyperlink>
    </w:p>
    <w:p w:rsidR="00755AB0" w:rsidRPr="006572E6" w:rsidRDefault="004678AF" w:rsidP="00755AB0">
      <w:pPr>
        <w:spacing w:line="360" w:lineRule="auto"/>
        <w:rPr>
          <w:sz w:val="28"/>
          <w:szCs w:val="28"/>
        </w:rPr>
      </w:pPr>
      <w:hyperlink r:id="rId51" w:history="1">
        <w:r w:rsidR="00755AB0" w:rsidRPr="006572E6">
          <w:rPr>
            <w:rStyle w:val="a3"/>
            <w:sz w:val="28"/>
            <w:szCs w:val="28"/>
          </w:rPr>
          <w:t>www.britishcouncil.org/learning-elt-resourses.htm</w:t>
        </w:r>
      </w:hyperlink>
    </w:p>
    <w:p w:rsidR="00755AB0" w:rsidRPr="006572E6" w:rsidRDefault="004678AF" w:rsidP="00755AB0">
      <w:pPr>
        <w:spacing w:line="360" w:lineRule="auto"/>
        <w:rPr>
          <w:sz w:val="28"/>
          <w:szCs w:val="28"/>
        </w:rPr>
      </w:pPr>
      <w:hyperlink r:id="rId52" w:history="1">
        <w:r w:rsidR="00755AB0" w:rsidRPr="006572E6">
          <w:rPr>
            <w:rStyle w:val="a3"/>
            <w:sz w:val="28"/>
            <w:szCs w:val="28"/>
          </w:rPr>
          <w:t>www.handoutsonline.com</w:t>
        </w:r>
      </w:hyperlink>
    </w:p>
    <w:p w:rsidR="00755AB0" w:rsidRPr="006572E6" w:rsidRDefault="004678AF" w:rsidP="00755AB0">
      <w:pPr>
        <w:spacing w:line="360" w:lineRule="auto"/>
        <w:rPr>
          <w:bCs/>
          <w:sz w:val="28"/>
          <w:szCs w:val="28"/>
        </w:rPr>
      </w:pPr>
      <w:hyperlink r:id="rId53" w:history="1">
        <w:r w:rsidR="00755AB0" w:rsidRPr="006572E6">
          <w:rPr>
            <w:rStyle w:val="a3"/>
            <w:sz w:val="28"/>
            <w:szCs w:val="28"/>
          </w:rPr>
          <w:t>www.english-to-go.com</w:t>
        </w:r>
      </w:hyperlink>
    </w:p>
    <w:p w:rsidR="00755AB0" w:rsidRDefault="00755AB0" w:rsidP="00755AB0">
      <w:pPr>
        <w:ind w:left="426"/>
        <w:rPr>
          <w:b/>
          <w:sz w:val="28"/>
          <w:szCs w:val="28"/>
        </w:rPr>
      </w:pPr>
    </w:p>
    <w:p w:rsidR="00755AB0" w:rsidRPr="000650EC" w:rsidRDefault="00755AB0" w:rsidP="00755AB0">
      <w:pPr>
        <w:ind w:left="426"/>
        <w:jc w:val="center"/>
        <w:rPr>
          <w:b/>
          <w:sz w:val="28"/>
          <w:szCs w:val="28"/>
        </w:rPr>
      </w:pPr>
      <w:r w:rsidRPr="000650EC">
        <w:rPr>
          <w:b/>
          <w:sz w:val="28"/>
          <w:szCs w:val="28"/>
        </w:rPr>
        <w:t>4 КОНТРОЛЬ И ОЦЕНКА РЕЗУЛЬТАТОВ ОСВОЕНИЯ УЧЕБНОЙ ДИСЦИПЛИНЫ</w:t>
      </w:r>
    </w:p>
    <w:p w:rsidR="00755AB0" w:rsidRPr="00702064" w:rsidRDefault="00755AB0" w:rsidP="00755AB0">
      <w:pPr>
        <w:ind w:firstLine="426"/>
        <w:jc w:val="both"/>
        <w:rPr>
          <w:sz w:val="28"/>
          <w:szCs w:val="28"/>
        </w:rPr>
      </w:pPr>
      <w:r w:rsidRPr="000650EC">
        <w:rPr>
          <w:b/>
          <w:sz w:val="28"/>
          <w:szCs w:val="28"/>
        </w:rPr>
        <w:t>Контроль и оценка</w:t>
      </w:r>
      <w:r w:rsidRPr="000650EC">
        <w:rPr>
          <w:sz w:val="28"/>
          <w:szCs w:val="28"/>
        </w:rPr>
        <w:t xml:space="preserve"> результатов освоения дисциплины осуществляется преподавателем в процессе проведения практических занятий, тестирования, выполнения студентами индивидуальных заданий, проектов.</w:t>
      </w:r>
    </w:p>
    <w:tbl>
      <w:tblPr>
        <w:tblW w:w="9802" w:type="dxa"/>
        <w:tblInd w:w="-45" w:type="dxa"/>
        <w:tblLayout w:type="fixed"/>
        <w:tblLook w:val="0000"/>
      </w:tblPr>
      <w:tblGrid>
        <w:gridCol w:w="4640"/>
        <w:gridCol w:w="5162"/>
      </w:tblGrid>
      <w:tr w:rsidR="00755AB0" w:rsidRPr="004442B3" w:rsidTr="008C357E">
        <w:tc>
          <w:tcPr>
            <w:tcW w:w="4640" w:type="dxa"/>
            <w:tcBorders>
              <w:top w:val="single" w:sz="4" w:space="0" w:color="000000"/>
              <w:left w:val="single" w:sz="4" w:space="0" w:color="000000"/>
              <w:bottom w:val="single" w:sz="4" w:space="0" w:color="000000"/>
            </w:tcBorders>
            <w:shd w:val="clear" w:color="auto" w:fill="auto"/>
            <w:vAlign w:val="center"/>
          </w:tcPr>
          <w:p w:rsidR="00755AB0" w:rsidRPr="004442B3" w:rsidRDefault="00755AB0" w:rsidP="008C357E">
            <w:pPr>
              <w:snapToGrid w:val="0"/>
              <w:jc w:val="center"/>
              <w:rPr>
                <w:b/>
                <w:bCs/>
                <w:sz w:val="28"/>
                <w:szCs w:val="28"/>
              </w:rPr>
            </w:pPr>
            <w:r w:rsidRPr="004442B3">
              <w:rPr>
                <w:b/>
                <w:bCs/>
                <w:sz w:val="28"/>
                <w:szCs w:val="28"/>
              </w:rPr>
              <w:t>Результаты обучения</w:t>
            </w:r>
          </w:p>
          <w:p w:rsidR="00755AB0" w:rsidRPr="004442B3" w:rsidRDefault="00755AB0" w:rsidP="008C357E">
            <w:pPr>
              <w:jc w:val="center"/>
              <w:rPr>
                <w:b/>
                <w:bCs/>
                <w:sz w:val="28"/>
                <w:szCs w:val="28"/>
              </w:rPr>
            </w:pPr>
            <w:r w:rsidRPr="004442B3">
              <w:rPr>
                <w:b/>
                <w:bCs/>
                <w:sz w:val="28"/>
                <w:szCs w:val="28"/>
              </w:rPr>
              <w:t>(освоенные умения, усвоенные знания)</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5AB0" w:rsidRPr="004442B3" w:rsidRDefault="00755AB0" w:rsidP="008C357E">
            <w:pPr>
              <w:snapToGrid w:val="0"/>
              <w:jc w:val="center"/>
              <w:rPr>
                <w:b/>
                <w:sz w:val="28"/>
                <w:szCs w:val="28"/>
              </w:rPr>
            </w:pPr>
            <w:r w:rsidRPr="004442B3">
              <w:rPr>
                <w:b/>
                <w:sz w:val="28"/>
                <w:szCs w:val="28"/>
              </w:rPr>
              <w:t xml:space="preserve">Формы и методы контроля и оценки результатов обучения </w:t>
            </w:r>
          </w:p>
        </w:tc>
      </w:tr>
      <w:tr w:rsidR="00755AB0" w:rsidRPr="004442B3" w:rsidTr="008C357E">
        <w:tc>
          <w:tcPr>
            <w:tcW w:w="4640" w:type="dxa"/>
            <w:tcBorders>
              <w:top w:val="single" w:sz="4" w:space="0" w:color="000000"/>
              <w:left w:val="single" w:sz="4" w:space="0" w:color="000000"/>
              <w:bottom w:val="single" w:sz="4" w:space="0" w:color="000000"/>
            </w:tcBorders>
            <w:shd w:val="clear" w:color="auto" w:fill="auto"/>
            <w:vAlign w:val="center"/>
          </w:tcPr>
          <w:p w:rsidR="00755AB0" w:rsidRPr="004442B3" w:rsidRDefault="00755AB0" w:rsidP="008C357E">
            <w:pPr>
              <w:snapToGrid w:val="0"/>
              <w:rPr>
                <w:b/>
                <w:bCs/>
                <w:sz w:val="28"/>
                <w:szCs w:val="28"/>
              </w:rPr>
            </w:pPr>
            <w:r w:rsidRPr="004442B3">
              <w:rPr>
                <w:b/>
                <w:bCs/>
                <w:sz w:val="28"/>
                <w:szCs w:val="28"/>
              </w:rPr>
              <w:t>Освоенные умения:</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5AB0" w:rsidRPr="004442B3" w:rsidRDefault="00755AB0" w:rsidP="008C357E">
            <w:pPr>
              <w:snapToGrid w:val="0"/>
              <w:jc w:val="center"/>
              <w:rPr>
                <w:b/>
                <w:sz w:val="28"/>
                <w:szCs w:val="28"/>
              </w:rPr>
            </w:pPr>
          </w:p>
        </w:tc>
      </w:tr>
      <w:tr w:rsidR="00755AB0" w:rsidRPr="004442B3" w:rsidTr="008C357E">
        <w:tc>
          <w:tcPr>
            <w:tcW w:w="4640" w:type="dxa"/>
            <w:tcBorders>
              <w:top w:val="single" w:sz="4" w:space="0" w:color="000000"/>
              <w:left w:val="single" w:sz="4" w:space="0" w:color="000000"/>
              <w:bottom w:val="single" w:sz="4" w:space="0" w:color="000000"/>
            </w:tcBorders>
            <w:shd w:val="clear" w:color="auto" w:fill="auto"/>
            <w:vAlign w:val="center"/>
          </w:tcPr>
          <w:p w:rsidR="00755AB0" w:rsidRPr="004442B3" w:rsidRDefault="00755AB0"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8"/>
                <w:szCs w:val="28"/>
              </w:rPr>
            </w:pPr>
            <w:r w:rsidRPr="004442B3">
              <w:rPr>
                <w:sz w:val="28"/>
                <w:szCs w:val="28"/>
              </w:rPr>
              <w:t>- общаться (устно и письменно) на иностранном языке на профессиональные и повседневные темы;</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5AB0" w:rsidRPr="004442B3" w:rsidRDefault="00755AB0"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8"/>
                <w:szCs w:val="28"/>
              </w:rPr>
            </w:pPr>
            <w:r w:rsidRPr="004442B3">
              <w:rPr>
                <w:sz w:val="28"/>
                <w:szCs w:val="28"/>
              </w:rPr>
              <w:t>Оценка выполнения домашнего задания проблемного характера</w:t>
            </w:r>
          </w:p>
        </w:tc>
      </w:tr>
      <w:tr w:rsidR="00755AB0" w:rsidRPr="004442B3" w:rsidTr="008C357E">
        <w:trPr>
          <w:trHeight w:val="570"/>
        </w:trPr>
        <w:tc>
          <w:tcPr>
            <w:tcW w:w="4640" w:type="dxa"/>
            <w:tcBorders>
              <w:top w:val="single" w:sz="4" w:space="0" w:color="000000"/>
              <w:left w:val="single" w:sz="4" w:space="0" w:color="000000"/>
              <w:bottom w:val="single" w:sz="4" w:space="0" w:color="000000"/>
            </w:tcBorders>
            <w:shd w:val="clear" w:color="auto" w:fill="auto"/>
            <w:vAlign w:val="center"/>
          </w:tcPr>
          <w:p w:rsidR="00755AB0" w:rsidRPr="004442B3" w:rsidRDefault="00755AB0"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8"/>
                <w:szCs w:val="28"/>
              </w:rPr>
            </w:pPr>
            <w:r w:rsidRPr="004442B3">
              <w:rPr>
                <w:sz w:val="28"/>
                <w:szCs w:val="28"/>
              </w:rPr>
              <w:t>- переводить (со словарем) иностранные тексты профессиональной направленности;</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5AB0" w:rsidRPr="004442B3" w:rsidRDefault="00755AB0"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8"/>
                <w:szCs w:val="28"/>
              </w:rPr>
            </w:pPr>
            <w:r w:rsidRPr="004442B3">
              <w:rPr>
                <w:sz w:val="28"/>
                <w:szCs w:val="28"/>
              </w:rPr>
              <w:t>Оценка работы с технической литературой, инструкциями и документами</w:t>
            </w:r>
          </w:p>
        </w:tc>
      </w:tr>
      <w:tr w:rsidR="00755AB0" w:rsidRPr="004442B3" w:rsidTr="008C357E">
        <w:tc>
          <w:tcPr>
            <w:tcW w:w="4640" w:type="dxa"/>
            <w:tcBorders>
              <w:top w:val="single" w:sz="4" w:space="0" w:color="000000"/>
              <w:left w:val="single" w:sz="4" w:space="0" w:color="000000"/>
              <w:bottom w:val="single" w:sz="4" w:space="0" w:color="000000"/>
            </w:tcBorders>
            <w:shd w:val="clear" w:color="auto" w:fill="auto"/>
            <w:vAlign w:val="center"/>
          </w:tcPr>
          <w:p w:rsidR="00755AB0" w:rsidRPr="004442B3" w:rsidRDefault="00755AB0"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8"/>
                <w:szCs w:val="28"/>
              </w:rPr>
            </w:pPr>
            <w:r w:rsidRPr="004442B3">
              <w:rPr>
                <w:sz w:val="28"/>
                <w:szCs w:val="28"/>
              </w:rPr>
              <w:t>- самостоятельно совершенствовать устную и письменную речь, пополнять словарный запас;</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5AB0" w:rsidRPr="004442B3" w:rsidRDefault="00755AB0"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8"/>
                <w:szCs w:val="28"/>
              </w:rPr>
            </w:pPr>
            <w:r w:rsidRPr="004442B3">
              <w:rPr>
                <w:sz w:val="28"/>
                <w:szCs w:val="28"/>
              </w:rPr>
              <w:t>Публичное устное выступление</w:t>
            </w:r>
          </w:p>
          <w:p w:rsidR="00755AB0" w:rsidRPr="004442B3" w:rsidRDefault="00755AB0"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442B3">
              <w:rPr>
                <w:sz w:val="28"/>
                <w:szCs w:val="28"/>
              </w:rPr>
              <w:t>Защита проектов, рефератов</w:t>
            </w:r>
          </w:p>
        </w:tc>
      </w:tr>
      <w:tr w:rsidR="00755AB0" w:rsidRPr="004442B3" w:rsidTr="008C357E">
        <w:tc>
          <w:tcPr>
            <w:tcW w:w="4640" w:type="dxa"/>
            <w:tcBorders>
              <w:top w:val="single" w:sz="4" w:space="0" w:color="000000"/>
              <w:left w:val="single" w:sz="4" w:space="0" w:color="000000"/>
              <w:bottom w:val="single" w:sz="4" w:space="0" w:color="000000"/>
            </w:tcBorders>
            <w:shd w:val="clear" w:color="auto" w:fill="auto"/>
          </w:tcPr>
          <w:p w:rsidR="00755AB0" w:rsidRPr="004442B3" w:rsidRDefault="00755AB0"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
                <w:sz w:val="28"/>
                <w:szCs w:val="28"/>
              </w:rPr>
            </w:pPr>
            <w:r w:rsidRPr="004442B3">
              <w:rPr>
                <w:b/>
                <w:sz w:val="28"/>
                <w:szCs w:val="28"/>
              </w:rPr>
              <w:t>Усвоенные знания:</w:t>
            </w:r>
          </w:p>
        </w:tc>
        <w:tc>
          <w:tcPr>
            <w:tcW w:w="5162" w:type="dxa"/>
            <w:tcBorders>
              <w:top w:val="single" w:sz="4" w:space="0" w:color="000000"/>
              <w:left w:val="single" w:sz="4" w:space="0" w:color="000000"/>
              <w:bottom w:val="single" w:sz="4" w:space="0" w:color="000000"/>
              <w:right w:val="single" w:sz="4" w:space="0" w:color="000000"/>
            </w:tcBorders>
            <w:shd w:val="clear" w:color="auto" w:fill="auto"/>
          </w:tcPr>
          <w:p w:rsidR="00755AB0" w:rsidRPr="004442B3" w:rsidRDefault="00755AB0"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8"/>
                <w:szCs w:val="28"/>
              </w:rPr>
            </w:pPr>
          </w:p>
        </w:tc>
      </w:tr>
      <w:tr w:rsidR="00755AB0" w:rsidRPr="004442B3" w:rsidTr="008C357E">
        <w:trPr>
          <w:trHeight w:val="1976"/>
        </w:trPr>
        <w:tc>
          <w:tcPr>
            <w:tcW w:w="4640" w:type="dxa"/>
            <w:tcBorders>
              <w:top w:val="single" w:sz="4" w:space="0" w:color="000000"/>
              <w:left w:val="single" w:sz="4" w:space="0" w:color="000000"/>
              <w:bottom w:val="single" w:sz="4" w:space="0" w:color="000000"/>
            </w:tcBorders>
            <w:shd w:val="clear" w:color="auto" w:fill="auto"/>
          </w:tcPr>
          <w:p w:rsidR="00755AB0" w:rsidRPr="004442B3" w:rsidRDefault="00755AB0"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8"/>
                <w:szCs w:val="28"/>
              </w:rPr>
            </w:pPr>
            <w:r w:rsidRPr="004442B3">
              <w:rPr>
                <w:sz w:val="28"/>
                <w:szCs w:val="28"/>
              </w:rPr>
              <w:t xml:space="preserve">  -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roofErr w:type="gramStart"/>
            <w:r w:rsidRPr="004442B3">
              <w:rPr>
                <w:sz w:val="28"/>
                <w:szCs w:val="28"/>
              </w:rPr>
              <w:t>..</w:t>
            </w:r>
            <w:proofErr w:type="gramEnd"/>
          </w:p>
        </w:tc>
        <w:tc>
          <w:tcPr>
            <w:tcW w:w="5162" w:type="dxa"/>
            <w:tcBorders>
              <w:top w:val="single" w:sz="4" w:space="0" w:color="000000"/>
              <w:left w:val="single" w:sz="4" w:space="0" w:color="000000"/>
              <w:bottom w:val="single" w:sz="4" w:space="0" w:color="000000"/>
              <w:right w:val="single" w:sz="4" w:space="0" w:color="000000"/>
            </w:tcBorders>
            <w:shd w:val="clear" w:color="auto" w:fill="auto"/>
          </w:tcPr>
          <w:p w:rsidR="00755AB0" w:rsidRPr="004442B3" w:rsidRDefault="00755AB0" w:rsidP="008C357E">
            <w:pPr>
              <w:snapToGrid w:val="0"/>
              <w:rPr>
                <w:sz w:val="28"/>
                <w:szCs w:val="28"/>
              </w:rPr>
            </w:pPr>
            <w:r w:rsidRPr="004442B3">
              <w:rPr>
                <w:sz w:val="28"/>
                <w:szCs w:val="28"/>
              </w:rPr>
              <w:t>Выполнение практических заданий по работе с информацией, документами, литературой</w:t>
            </w:r>
          </w:p>
          <w:p w:rsidR="00755AB0" w:rsidRPr="004442B3" w:rsidRDefault="00755AB0"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442B3">
              <w:rPr>
                <w:sz w:val="28"/>
                <w:szCs w:val="28"/>
              </w:rPr>
              <w:t>Оценивание работы по традиционной системе баллов за каждую выполненную работу, на основе которых выставляется итоговая отметка</w:t>
            </w:r>
          </w:p>
          <w:p w:rsidR="00755AB0" w:rsidRPr="004442B3" w:rsidRDefault="00755AB0"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442B3">
              <w:rPr>
                <w:sz w:val="28"/>
                <w:szCs w:val="28"/>
              </w:rPr>
              <w:t>Оценка выполнения практических заданий на практических занятиях</w:t>
            </w:r>
          </w:p>
          <w:p w:rsidR="00755AB0" w:rsidRPr="004442B3" w:rsidRDefault="00755AB0"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442B3">
              <w:rPr>
                <w:sz w:val="28"/>
                <w:szCs w:val="28"/>
              </w:rPr>
              <w:t>Контрольная работа</w:t>
            </w:r>
          </w:p>
          <w:p w:rsidR="00755AB0" w:rsidRPr="004442B3" w:rsidRDefault="00755AB0"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8"/>
                <w:szCs w:val="28"/>
              </w:rPr>
            </w:pPr>
            <w:r w:rsidRPr="004442B3">
              <w:rPr>
                <w:sz w:val="28"/>
                <w:szCs w:val="28"/>
              </w:rPr>
              <w:t>Тестирование</w:t>
            </w:r>
          </w:p>
          <w:p w:rsidR="00755AB0" w:rsidRPr="004442B3" w:rsidRDefault="00755AB0"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442B3">
              <w:rPr>
                <w:sz w:val="28"/>
                <w:szCs w:val="28"/>
              </w:rPr>
              <w:t>Дифференцированный зачет</w:t>
            </w:r>
          </w:p>
        </w:tc>
      </w:tr>
    </w:tbl>
    <w:p w:rsidR="00755AB0" w:rsidRDefault="00755AB0" w:rsidP="00755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755AB0" w:rsidRDefault="00755AB0">
      <w:pPr>
        <w:spacing w:after="200" w:line="276" w:lineRule="auto"/>
        <w:rPr>
          <w:sz w:val="28"/>
          <w:szCs w:val="28"/>
        </w:rPr>
      </w:pPr>
      <w:r>
        <w:rPr>
          <w:sz w:val="28"/>
          <w:szCs w:val="28"/>
        </w:rPr>
        <w:br w:type="page"/>
      </w:r>
    </w:p>
    <w:p w:rsidR="00E86EAB" w:rsidRDefault="00E86EAB" w:rsidP="00E86EAB">
      <w:pPr>
        <w:spacing w:after="120" w:line="100" w:lineRule="atLeast"/>
        <w:jc w:val="center"/>
        <w:rPr>
          <w:b/>
          <w:caps/>
          <w:sz w:val="28"/>
          <w:szCs w:val="28"/>
        </w:rPr>
      </w:pPr>
    </w:p>
    <w:p w:rsidR="00E86EAB" w:rsidRPr="008D6E1F" w:rsidRDefault="00E86EAB" w:rsidP="00E86EAB">
      <w:pPr>
        <w:pStyle w:val="a7"/>
        <w:jc w:val="right"/>
        <w:rPr>
          <w:rFonts w:ascii="Times New Roman" w:hAnsi="Times New Roman"/>
          <w:b/>
          <w:bCs/>
        </w:rPr>
      </w:pPr>
      <w:r>
        <w:rPr>
          <w:rFonts w:ascii="Times New Roman" w:hAnsi="Times New Roman"/>
          <w:b/>
          <w:bCs/>
        </w:rPr>
        <w:t>Приложение 3.4</w:t>
      </w:r>
    </w:p>
    <w:p w:rsidR="00E86EAB" w:rsidRDefault="00E86EAB" w:rsidP="00E86EAB">
      <w:pPr>
        <w:jc w:val="right"/>
        <w:rPr>
          <w:b/>
          <w:i/>
          <w:u w:val="single"/>
        </w:rPr>
      </w:pPr>
      <w:r>
        <w:rPr>
          <w:bCs/>
        </w:rPr>
        <w:t>к ПООП-П по специальности</w:t>
      </w:r>
      <w:r>
        <w:rPr>
          <w:bCs/>
          <w:i/>
        </w:rPr>
        <w:t xml:space="preserve"> </w:t>
      </w:r>
      <w:r>
        <w:rPr>
          <w:bCs/>
          <w:i/>
        </w:rPr>
        <w:br/>
      </w:r>
      <w:r>
        <w:rPr>
          <w:b/>
          <w:i/>
          <w:u w:val="single"/>
        </w:rPr>
        <w:t xml:space="preserve">22.02.01 Металлургия черных металлов </w:t>
      </w:r>
    </w:p>
    <w:p w:rsidR="00E86EAB" w:rsidRDefault="00E86EAB" w:rsidP="00E86EAB">
      <w:pPr>
        <w:jc w:val="center"/>
        <w:rPr>
          <w:b/>
          <w:i/>
          <w:u w:val="single"/>
        </w:rPr>
      </w:pPr>
    </w:p>
    <w:p w:rsidR="00E86EAB" w:rsidRDefault="00E86EAB" w:rsidP="00E86EAB">
      <w:pPr>
        <w:jc w:val="center"/>
        <w:rPr>
          <w:b/>
          <w:i/>
          <w:sz w:val="22"/>
          <w:szCs w:val="22"/>
        </w:rPr>
      </w:pPr>
    </w:p>
    <w:p w:rsidR="00E86EAB" w:rsidRDefault="00E86EAB" w:rsidP="00E86EAB">
      <w:pPr>
        <w:jc w:val="center"/>
        <w:rPr>
          <w:b/>
          <w:i/>
        </w:rPr>
      </w:pPr>
    </w:p>
    <w:p w:rsidR="00E86EAB" w:rsidRDefault="00E86EAB" w:rsidP="00E86EAB">
      <w:pPr>
        <w:jc w:val="center"/>
        <w:rPr>
          <w:b/>
          <w:i/>
        </w:rPr>
      </w:pPr>
    </w:p>
    <w:p w:rsidR="00E86EAB" w:rsidRDefault="00E86EAB" w:rsidP="00E86EAB">
      <w:pPr>
        <w:jc w:val="center"/>
        <w:rPr>
          <w:b/>
          <w:i/>
        </w:rPr>
      </w:pPr>
    </w:p>
    <w:p w:rsidR="00E86EAB" w:rsidRDefault="00E86EAB" w:rsidP="00E86EAB">
      <w:pPr>
        <w:jc w:val="center"/>
        <w:rPr>
          <w:b/>
          <w:i/>
        </w:rPr>
      </w:pPr>
    </w:p>
    <w:p w:rsidR="00E86EAB" w:rsidRDefault="00E86EAB" w:rsidP="00E86EAB">
      <w:pPr>
        <w:jc w:val="center"/>
        <w:rPr>
          <w:b/>
          <w:i/>
        </w:rPr>
      </w:pPr>
    </w:p>
    <w:p w:rsidR="00E86EAB" w:rsidRDefault="00E86EAB" w:rsidP="00E86EAB">
      <w:pPr>
        <w:jc w:val="center"/>
        <w:rPr>
          <w:b/>
          <w:i/>
        </w:rPr>
      </w:pPr>
    </w:p>
    <w:p w:rsidR="00E86EAB" w:rsidRDefault="00E86EAB" w:rsidP="00E86EAB">
      <w:pPr>
        <w:jc w:val="center"/>
        <w:rPr>
          <w:b/>
          <w:i/>
        </w:rPr>
      </w:pPr>
    </w:p>
    <w:p w:rsidR="00E86EAB" w:rsidRDefault="00E86EAB" w:rsidP="00E86EAB">
      <w:pPr>
        <w:jc w:val="center"/>
        <w:rPr>
          <w:b/>
          <w:i/>
        </w:rPr>
      </w:pPr>
    </w:p>
    <w:p w:rsidR="00E86EAB" w:rsidRDefault="00E86EAB" w:rsidP="00E86EAB">
      <w:pPr>
        <w:jc w:val="center"/>
        <w:rPr>
          <w:b/>
          <w:i/>
        </w:rPr>
      </w:pPr>
    </w:p>
    <w:p w:rsidR="00E86EAB" w:rsidRDefault="00E86EAB" w:rsidP="00E86EAB">
      <w:pPr>
        <w:jc w:val="center"/>
        <w:rPr>
          <w:b/>
          <w:i/>
        </w:rPr>
      </w:pPr>
    </w:p>
    <w:p w:rsidR="00E86EAB" w:rsidRDefault="00E86EAB" w:rsidP="00E86EAB">
      <w:pPr>
        <w:jc w:val="center"/>
        <w:rPr>
          <w:b/>
          <w:i/>
        </w:rPr>
      </w:pPr>
    </w:p>
    <w:p w:rsidR="00E86EAB" w:rsidRDefault="00E86EAB" w:rsidP="00E86EAB">
      <w:pPr>
        <w:jc w:val="center"/>
        <w:rPr>
          <w:b/>
          <w:i/>
        </w:rPr>
      </w:pPr>
    </w:p>
    <w:p w:rsidR="00E86EAB" w:rsidRDefault="00E86EAB" w:rsidP="00E86EAB">
      <w:pPr>
        <w:jc w:val="center"/>
        <w:rPr>
          <w:b/>
          <w:i/>
        </w:rPr>
      </w:pPr>
    </w:p>
    <w:p w:rsidR="00E86EAB" w:rsidRDefault="00E86EAB" w:rsidP="00E86EAB">
      <w:pPr>
        <w:jc w:val="center"/>
        <w:rPr>
          <w:b/>
          <w:i/>
        </w:rPr>
      </w:pPr>
    </w:p>
    <w:p w:rsidR="00E86EAB" w:rsidRDefault="00E86EAB" w:rsidP="00E86EAB">
      <w:pPr>
        <w:jc w:val="center"/>
        <w:rPr>
          <w:b/>
          <w:i/>
        </w:rPr>
      </w:pPr>
    </w:p>
    <w:p w:rsidR="00E86EAB" w:rsidRDefault="00E86EAB" w:rsidP="00E86EAB">
      <w:pPr>
        <w:jc w:val="center"/>
        <w:rPr>
          <w:b/>
          <w:i/>
        </w:rPr>
      </w:pPr>
    </w:p>
    <w:p w:rsidR="00E86EAB" w:rsidRDefault="00E86EAB" w:rsidP="00E86EAB">
      <w:pPr>
        <w:jc w:val="center"/>
        <w:rPr>
          <w:b/>
        </w:rPr>
      </w:pPr>
      <w:r>
        <w:rPr>
          <w:b/>
        </w:rPr>
        <w:t>ПРИМЕРНАЯ РАБОЧАЯ ПРОГРАММА УЧЕБНОЙ ДИСЦИПЛИНЫ</w:t>
      </w:r>
    </w:p>
    <w:p w:rsidR="00E86EAB" w:rsidRDefault="00E86EAB" w:rsidP="00E86EAB">
      <w:pPr>
        <w:jc w:val="center"/>
        <w:rPr>
          <w:b/>
          <w:i/>
          <w:u w:val="single"/>
        </w:rPr>
      </w:pPr>
    </w:p>
    <w:p w:rsidR="00E86EAB" w:rsidRDefault="00E86EAB" w:rsidP="00E86EAB">
      <w:pPr>
        <w:jc w:val="center"/>
        <w:rPr>
          <w:b/>
          <w:iCs/>
        </w:rPr>
      </w:pPr>
      <w:r>
        <w:rPr>
          <w:b/>
          <w:iCs/>
        </w:rPr>
        <w:t>ОГСЭ 04 «Физическая культура»</w:t>
      </w:r>
    </w:p>
    <w:p w:rsidR="00E86EAB" w:rsidRDefault="00E86EAB" w:rsidP="00E86EAB">
      <w:pPr>
        <w:jc w:val="center"/>
        <w:rPr>
          <w:b/>
          <w:i/>
          <w:sz w:val="22"/>
          <w:szCs w:val="22"/>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rPr>
          <w:b/>
          <w:i/>
        </w:rPr>
      </w:pPr>
    </w:p>
    <w:p w:rsidR="00E86EAB" w:rsidRDefault="00E86EAB" w:rsidP="00E86EAB">
      <w:pPr>
        <w:widowControl w:val="0"/>
        <w:suppressAutoHyphens/>
        <w:autoSpaceDE w:val="0"/>
        <w:autoSpaceDN w:val="0"/>
        <w:adjustRightInd w:val="0"/>
        <w:spacing w:line="360" w:lineRule="auto"/>
        <w:ind w:firstLine="708"/>
        <w:jc w:val="center"/>
        <w:rPr>
          <w:b/>
          <w:sz w:val="28"/>
          <w:szCs w:val="28"/>
        </w:rPr>
      </w:pPr>
      <w:r>
        <w:rPr>
          <w:b/>
          <w:bCs/>
          <w:iCs/>
        </w:rPr>
        <w:t>2022 г.</w:t>
      </w:r>
    </w:p>
    <w:p w:rsidR="00E86EAB" w:rsidRDefault="00E86EAB" w:rsidP="00E86EAB">
      <w:pPr>
        <w:widowControl w:val="0"/>
        <w:suppressAutoHyphens/>
        <w:autoSpaceDE w:val="0"/>
        <w:autoSpaceDN w:val="0"/>
        <w:adjustRightInd w:val="0"/>
        <w:spacing w:line="360" w:lineRule="auto"/>
        <w:ind w:firstLine="708"/>
        <w:jc w:val="center"/>
        <w:rPr>
          <w:b/>
          <w:sz w:val="28"/>
          <w:szCs w:val="28"/>
        </w:rPr>
      </w:pPr>
      <w:r>
        <w:rPr>
          <w:b/>
          <w:sz w:val="28"/>
          <w:szCs w:val="28"/>
        </w:rPr>
        <w:br w:type="page"/>
      </w:r>
    </w:p>
    <w:p w:rsidR="00E86EAB" w:rsidRPr="00A20A8B" w:rsidRDefault="00E86EAB" w:rsidP="00E86EAB">
      <w:pPr>
        <w:widowControl w:val="0"/>
        <w:suppressAutoHyphens/>
        <w:autoSpaceDE w:val="0"/>
        <w:autoSpaceDN w:val="0"/>
        <w:adjustRightInd w:val="0"/>
        <w:spacing w:line="360" w:lineRule="auto"/>
        <w:ind w:firstLine="708"/>
        <w:jc w:val="center"/>
        <w:rPr>
          <w:b/>
          <w:sz w:val="28"/>
          <w:szCs w:val="28"/>
        </w:rPr>
      </w:pPr>
      <w:r w:rsidRPr="00A20A8B">
        <w:rPr>
          <w:b/>
          <w:sz w:val="28"/>
          <w:szCs w:val="28"/>
        </w:rPr>
        <w:t>СОДЕРЖАНИЕ</w:t>
      </w:r>
    </w:p>
    <w:p w:rsidR="00E86EAB" w:rsidRPr="00A20A8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E86EAB" w:rsidRPr="00A20A8B" w:rsidTr="008C357E">
        <w:tc>
          <w:tcPr>
            <w:tcW w:w="7668" w:type="dxa"/>
            <w:shd w:val="clear" w:color="auto" w:fill="auto"/>
          </w:tcPr>
          <w:p w:rsidR="00E86EAB" w:rsidRPr="00FD2D76" w:rsidRDefault="00E86EAB" w:rsidP="008C357E">
            <w:pPr>
              <w:pStyle w:val="1"/>
              <w:ind w:left="284" w:firstLine="0"/>
              <w:jc w:val="both"/>
              <w:rPr>
                <w:b/>
                <w:caps/>
              </w:rPr>
            </w:pPr>
          </w:p>
        </w:tc>
        <w:tc>
          <w:tcPr>
            <w:tcW w:w="1903" w:type="dxa"/>
            <w:shd w:val="clear" w:color="auto" w:fill="auto"/>
          </w:tcPr>
          <w:p w:rsidR="00E86EAB" w:rsidRPr="00A20A8B" w:rsidRDefault="00E86EAB" w:rsidP="008C357E">
            <w:pPr>
              <w:jc w:val="center"/>
              <w:rPr>
                <w:sz w:val="28"/>
                <w:szCs w:val="28"/>
              </w:rPr>
            </w:pPr>
            <w:r w:rsidRPr="00A20A8B">
              <w:rPr>
                <w:sz w:val="28"/>
                <w:szCs w:val="28"/>
              </w:rPr>
              <w:t>стр.</w:t>
            </w:r>
          </w:p>
        </w:tc>
      </w:tr>
      <w:tr w:rsidR="00E86EAB" w:rsidRPr="00A20A8B" w:rsidTr="008C357E">
        <w:tc>
          <w:tcPr>
            <w:tcW w:w="7668" w:type="dxa"/>
            <w:shd w:val="clear" w:color="auto" w:fill="auto"/>
          </w:tcPr>
          <w:p w:rsidR="00E86EAB" w:rsidRPr="00FD2D76" w:rsidRDefault="00E86EAB" w:rsidP="00E86EAB">
            <w:pPr>
              <w:pStyle w:val="1"/>
              <w:numPr>
                <w:ilvl w:val="0"/>
                <w:numId w:val="2"/>
              </w:numPr>
              <w:jc w:val="both"/>
              <w:rPr>
                <w:b/>
                <w:caps/>
              </w:rPr>
            </w:pPr>
            <w:r w:rsidRPr="00FD2D76">
              <w:rPr>
                <w:b/>
                <w:caps/>
              </w:rPr>
              <w:t xml:space="preserve">ПАСПОРТ </w:t>
            </w:r>
            <w:r>
              <w:rPr>
                <w:b/>
                <w:caps/>
              </w:rPr>
              <w:t xml:space="preserve">ПРИМЕРНОЙ </w:t>
            </w:r>
            <w:r w:rsidRPr="00FD2D76">
              <w:rPr>
                <w:b/>
                <w:caps/>
              </w:rPr>
              <w:t>рабочей ПРОГРАММЫ УЧЕБНОЙ ДИСЦИПЛИНЫ</w:t>
            </w:r>
          </w:p>
          <w:p w:rsidR="00E86EAB" w:rsidRPr="00A20A8B" w:rsidRDefault="00E86EAB" w:rsidP="008C357E"/>
        </w:tc>
        <w:tc>
          <w:tcPr>
            <w:tcW w:w="1903" w:type="dxa"/>
            <w:shd w:val="clear" w:color="auto" w:fill="auto"/>
          </w:tcPr>
          <w:p w:rsidR="00E86EAB" w:rsidRPr="00A20A8B" w:rsidRDefault="00E86EAB" w:rsidP="008C357E">
            <w:pPr>
              <w:jc w:val="center"/>
              <w:rPr>
                <w:sz w:val="28"/>
                <w:szCs w:val="28"/>
              </w:rPr>
            </w:pPr>
            <w:r>
              <w:rPr>
                <w:sz w:val="28"/>
                <w:szCs w:val="28"/>
              </w:rPr>
              <w:t>4</w:t>
            </w:r>
          </w:p>
        </w:tc>
      </w:tr>
      <w:tr w:rsidR="00E86EAB" w:rsidRPr="00A20A8B" w:rsidTr="008C357E">
        <w:tc>
          <w:tcPr>
            <w:tcW w:w="7668" w:type="dxa"/>
            <w:shd w:val="clear" w:color="auto" w:fill="auto"/>
          </w:tcPr>
          <w:p w:rsidR="00E86EAB" w:rsidRPr="00FD2D76" w:rsidRDefault="00E86EAB" w:rsidP="00E86EAB">
            <w:pPr>
              <w:pStyle w:val="1"/>
              <w:numPr>
                <w:ilvl w:val="0"/>
                <w:numId w:val="2"/>
              </w:numPr>
              <w:jc w:val="both"/>
              <w:rPr>
                <w:b/>
                <w:caps/>
              </w:rPr>
            </w:pPr>
            <w:r w:rsidRPr="00FD2D76">
              <w:rPr>
                <w:b/>
                <w:caps/>
              </w:rPr>
              <w:t>СТРУКТУРА и содержание УЧЕБНОЙ ДИСЦИПЛИНЫ</w:t>
            </w:r>
          </w:p>
          <w:p w:rsidR="00E86EAB" w:rsidRPr="00FD2D76" w:rsidRDefault="00E86EAB" w:rsidP="008C357E">
            <w:pPr>
              <w:pStyle w:val="1"/>
              <w:ind w:left="284" w:firstLine="0"/>
              <w:jc w:val="both"/>
              <w:rPr>
                <w:b/>
                <w:caps/>
              </w:rPr>
            </w:pPr>
          </w:p>
        </w:tc>
        <w:tc>
          <w:tcPr>
            <w:tcW w:w="1903" w:type="dxa"/>
            <w:shd w:val="clear" w:color="auto" w:fill="auto"/>
          </w:tcPr>
          <w:p w:rsidR="00E86EAB" w:rsidRPr="00A20A8B" w:rsidRDefault="00E86EAB" w:rsidP="008C357E">
            <w:pPr>
              <w:jc w:val="center"/>
              <w:rPr>
                <w:sz w:val="28"/>
                <w:szCs w:val="28"/>
              </w:rPr>
            </w:pPr>
            <w:r>
              <w:rPr>
                <w:sz w:val="28"/>
                <w:szCs w:val="28"/>
              </w:rPr>
              <w:t>6</w:t>
            </w:r>
          </w:p>
        </w:tc>
      </w:tr>
      <w:tr w:rsidR="00E86EAB" w:rsidRPr="00A20A8B" w:rsidTr="008C357E">
        <w:trPr>
          <w:trHeight w:val="670"/>
        </w:trPr>
        <w:tc>
          <w:tcPr>
            <w:tcW w:w="7668" w:type="dxa"/>
            <w:shd w:val="clear" w:color="auto" w:fill="auto"/>
          </w:tcPr>
          <w:p w:rsidR="00E86EAB" w:rsidRPr="00FD2D76" w:rsidRDefault="00E86EAB" w:rsidP="00E86EAB">
            <w:pPr>
              <w:pStyle w:val="1"/>
              <w:numPr>
                <w:ilvl w:val="0"/>
                <w:numId w:val="2"/>
              </w:numPr>
              <w:jc w:val="both"/>
              <w:rPr>
                <w:b/>
                <w:caps/>
              </w:rPr>
            </w:pPr>
            <w:r w:rsidRPr="00FD2D76">
              <w:rPr>
                <w:b/>
                <w:caps/>
              </w:rPr>
              <w:t xml:space="preserve">условия реализации </w:t>
            </w:r>
            <w:r>
              <w:rPr>
                <w:b/>
                <w:caps/>
              </w:rPr>
              <w:t xml:space="preserve">ПРИМЕРНОЙ </w:t>
            </w:r>
            <w:r w:rsidRPr="00FD2D76">
              <w:rPr>
                <w:b/>
                <w:caps/>
              </w:rPr>
              <w:t>рабочей программы учебной дисциплины</w:t>
            </w:r>
          </w:p>
          <w:p w:rsidR="00E86EAB" w:rsidRPr="00FD2D76" w:rsidRDefault="00E86EAB" w:rsidP="008C357E">
            <w:pPr>
              <w:pStyle w:val="1"/>
              <w:tabs>
                <w:tab w:val="num" w:pos="0"/>
              </w:tabs>
              <w:ind w:left="284"/>
              <w:jc w:val="both"/>
              <w:rPr>
                <w:b/>
                <w:caps/>
              </w:rPr>
            </w:pPr>
          </w:p>
        </w:tc>
        <w:tc>
          <w:tcPr>
            <w:tcW w:w="1903" w:type="dxa"/>
            <w:shd w:val="clear" w:color="auto" w:fill="auto"/>
          </w:tcPr>
          <w:p w:rsidR="00E86EAB" w:rsidRPr="00793D93" w:rsidRDefault="00E86EAB" w:rsidP="008C357E">
            <w:pPr>
              <w:jc w:val="center"/>
              <w:rPr>
                <w:sz w:val="28"/>
                <w:szCs w:val="28"/>
              </w:rPr>
            </w:pPr>
            <w:r>
              <w:rPr>
                <w:sz w:val="28"/>
                <w:szCs w:val="28"/>
              </w:rPr>
              <w:t>29</w:t>
            </w:r>
          </w:p>
        </w:tc>
      </w:tr>
      <w:tr w:rsidR="00E86EAB" w:rsidRPr="00A20A8B" w:rsidTr="008C357E">
        <w:tc>
          <w:tcPr>
            <w:tcW w:w="7668" w:type="dxa"/>
            <w:shd w:val="clear" w:color="auto" w:fill="auto"/>
          </w:tcPr>
          <w:p w:rsidR="00E86EAB" w:rsidRPr="00FD2D76" w:rsidRDefault="00E86EAB" w:rsidP="00E86EAB">
            <w:pPr>
              <w:pStyle w:val="1"/>
              <w:numPr>
                <w:ilvl w:val="0"/>
                <w:numId w:val="2"/>
              </w:numPr>
              <w:jc w:val="both"/>
              <w:rPr>
                <w:b/>
                <w:caps/>
              </w:rPr>
            </w:pPr>
            <w:r w:rsidRPr="00FD2D76">
              <w:rPr>
                <w:b/>
                <w:caps/>
              </w:rPr>
              <w:t>Контроль и оценка результатов Освоения учебной дисциплины</w:t>
            </w:r>
          </w:p>
          <w:p w:rsidR="00E86EAB" w:rsidRPr="00FD2D76" w:rsidRDefault="00E86EAB" w:rsidP="008C357E">
            <w:pPr>
              <w:pStyle w:val="1"/>
              <w:ind w:left="284" w:firstLine="0"/>
              <w:jc w:val="both"/>
              <w:rPr>
                <w:b/>
                <w:caps/>
              </w:rPr>
            </w:pPr>
          </w:p>
        </w:tc>
        <w:tc>
          <w:tcPr>
            <w:tcW w:w="1903" w:type="dxa"/>
            <w:shd w:val="clear" w:color="auto" w:fill="auto"/>
          </w:tcPr>
          <w:p w:rsidR="00E86EAB" w:rsidRPr="00793D93" w:rsidRDefault="00E86EAB" w:rsidP="008C357E">
            <w:pPr>
              <w:jc w:val="center"/>
              <w:rPr>
                <w:sz w:val="28"/>
                <w:szCs w:val="28"/>
              </w:rPr>
            </w:pPr>
            <w:r w:rsidRPr="00793D93">
              <w:rPr>
                <w:sz w:val="28"/>
                <w:szCs w:val="28"/>
              </w:rPr>
              <w:t>3</w:t>
            </w:r>
            <w:r>
              <w:rPr>
                <w:sz w:val="28"/>
                <w:szCs w:val="28"/>
              </w:rPr>
              <w:t>1</w:t>
            </w:r>
          </w:p>
        </w:tc>
      </w:tr>
    </w:tbl>
    <w:p w:rsidR="00E86EAB" w:rsidRPr="00A20A8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86EAB" w:rsidRPr="00A20A8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E86EAB" w:rsidRPr="00A20A8B" w:rsidRDefault="00E86EAB" w:rsidP="00E86E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A20A8B">
        <w:rPr>
          <w:b/>
          <w:caps/>
          <w:sz w:val="28"/>
          <w:szCs w:val="28"/>
          <w:u w:val="single"/>
        </w:rPr>
        <w:br w:type="page"/>
      </w:r>
      <w:r>
        <w:rPr>
          <w:b/>
          <w:caps/>
          <w:sz w:val="28"/>
          <w:szCs w:val="28"/>
        </w:rPr>
        <w:t xml:space="preserve">1 </w:t>
      </w:r>
      <w:r w:rsidRPr="00A20A8B">
        <w:rPr>
          <w:b/>
          <w:caps/>
          <w:sz w:val="28"/>
          <w:szCs w:val="28"/>
        </w:rPr>
        <w:t xml:space="preserve">паспорт </w:t>
      </w:r>
      <w:r>
        <w:rPr>
          <w:b/>
          <w:caps/>
          <w:sz w:val="28"/>
          <w:szCs w:val="28"/>
        </w:rPr>
        <w:t>ПРИМЕРНОЙ РАБОЧЕЙ</w:t>
      </w:r>
      <w:r w:rsidRPr="00A20A8B">
        <w:rPr>
          <w:b/>
          <w:caps/>
          <w:sz w:val="28"/>
          <w:szCs w:val="28"/>
        </w:rPr>
        <w:t xml:space="preserve"> ПРОГРАММЫ УЧЕБНОЙ ДИСЦИПЛИНЫ</w:t>
      </w:r>
    </w:p>
    <w:p w:rsidR="00E86EAB" w:rsidRPr="003B2440" w:rsidRDefault="00E86EAB" w:rsidP="00E86EAB">
      <w:pPr>
        <w:spacing w:before="120" w:after="120"/>
        <w:jc w:val="center"/>
        <w:rPr>
          <w:b/>
          <w:sz w:val="32"/>
          <w:szCs w:val="32"/>
        </w:rPr>
      </w:pPr>
      <w:r>
        <w:rPr>
          <w:b/>
          <w:sz w:val="32"/>
          <w:szCs w:val="32"/>
        </w:rPr>
        <w:t>Физическая культура</w:t>
      </w:r>
    </w:p>
    <w:p w:rsidR="00E86EAB" w:rsidRPr="00A20A8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right="-185"/>
        <w:jc w:val="both"/>
        <w:rPr>
          <w:b/>
          <w:sz w:val="28"/>
          <w:szCs w:val="28"/>
        </w:rPr>
      </w:pPr>
      <w:r w:rsidRPr="00A20A8B">
        <w:rPr>
          <w:b/>
          <w:sz w:val="28"/>
          <w:szCs w:val="28"/>
        </w:rPr>
        <w:t>1.</w:t>
      </w:r>
      <w:r>
        <w:rPr>
          <w:b/>
          <w:sz w:val="28"/>
          <w:szCs w:val="28"/>
        </w:rPr>
        <w:t>1</w:t>
      </w:r>
      <w:r w:rsidRPr="00A20A8B">
        <w:rPr>
          <w:b/>
          <w:sz w:val="28"/>
          <w:szCs w:val="28"/>
        </w:rPr>
        <w:t> Область применения программы</w:t>
      </w:r>
    </w:p>
    <w:p w:rsidR="00E86EAB" w:rsidRDefault="00E86EAB" w:rsidP="00E86EAB">
      <w:pPr>
        <w:ind w:right="-5" w:firstLine="720"/>
        <w:jc w:val="both"/>
        <w:rPr>
          <w:b/>
          <w:sz w:val="28"/>
          <w:szCs w:val="28"/>
        </w:rPr>
      </w:pPr>
      <w:r>
        <w:rPr>
          <w:sz w:val="28"/>
          <w:szCs w:val="28"/>
        </w:rPr>
        <w:t>Примерная рабочая</w:t>
      </w:r>
      <w:r w:rsidRPr="00A20A8B">
        <w:rPr>
          <w:sz w:val="28"/>
          <w:szCs w:val="28"/>
        </w:rPr>
        <w:t xml:space="preserve"> программа учебной дисциплины</w:t>
      </w:r>
      <w:r>
        <w:rPr>
          <w:sz w:val="28"/>
          <w:szCs w:val="28"/>
        </w:rPr>
        <w:t xml:space="preserve"> </w:t>
      </w:r>
      <w:r w:rsidRPr="00A20A8B">
        <w:rPr>
          <w:sz w:val="28"/>
          <w:szCs w:val="28"/>
        </w:rPr>
        <w:t xml:space="preserve">является </w:t>
      </w:r>
      <w:r>
        <w:rPr>
          <w:sz w:val="28"/>
          <w:szCs w:val="28"/>
        </w:rPr>
        <w:t xml:space="preserve">частью </w:t>
      </w:r>
      <w:r w:rsidRPr="009339F9">
        <w:rPr>
          <w:sz w:val="28"/>
          <w:szCs w:val="28"/>
        </w:rPr>
        <w:t>образовательной программы среднего профессионального образования – программы подготовки специалистов среднего звена</w:t>
      </w:r>
      <w:r>
        <w:rPr>
          <w:sz w:val="28"/>
          <w:szCs w:val="28"/>
        </w:rPr>
        <w:t xml:space="preserve"> </w:t>
      </w:r>
      <w:r w:rsidRPr="00A20A8B">
        <w:rPr>
          <w:sz w:val="28"/>
          <w:szCs w:val="28"/>
        </w:rPr>
        <w:t>в соответствии с ФГОС по специальност</w:t>
      </w:r>
      <w:r>
        <w:rPr>
          <w:sz w:val="28"/>
          <w:szCs w:val="28"/>
        </w:rPr>
        <w:t>и</w:t>
      </w:r>
      <w:r w:rsidRPr="00A20A8B">
        <w:rPr>
          <w:sz w:val="28"/>
          <w:szCs w:val="28"/>
        </w:rPr>
        <w:t xml:space="preserve"> </w:t>
      </w:r>
      <w:r>
        <w:rPr>
          <w:b/>
          <w:sz w:val="28"/>
          <w:szCs w:val="28"/>
        </w:rPr>
        <w:t>22.02.01 Металлургия черных металлов.</w:t>
      </w:r>
    </w:p>
    <w:p w:rsidR="00E86EAB" w:rsidRPr="00A20A8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b/>
          <w:i/>
        </w:rPr>
      </w:pPr>
    </w:p>
    <w:p w:rsidR="00E86EAB" w:rsidRDefault="00E86EAB" w:rsidP="00E86EAB">
      <w:pPr>
        <w:ind w:right="-5"/>
        <w:jc w:val="both"/>
        <w:rPr>
          <w:sz w:val="28"/>
          <w:szCs w:val="28"/>
        </w:rPr>
      </w:pPr>
      <w:r>
        <w:rPr>
          <w:b/>
          <w:sz w:val="28"/>
          <w:szCs w:val="28"/>
        </w:rPr>
        <w:t xml:space="preserve">         </w:t>
      </w:r>
      <w:r w:rsidRPr="00A20A8B">
        <w:rPr>
          <w:b/>
          <w:sz w:val="28"/>
          <w:szCs w:val="28"/>
        </w:rPr>
        <w:t>1.</w:t>
      </w:r>
      <w:r>
        <w:rPr>
          <w:b/>
          <w:sz w:val="28"/>
          <w:szCs w:val="28"/>
        </w:rPr>
        <w:t>2</w:t>
      </w:r>
      <w:r w:rsidRPr="00A20A8B">
        <w:rPr>
          <w:b/>
          <w:sz w:val="28"/>
          <w:szCs w:val="28"/>
        </w:rPr>
        <w:t xml:space="preserve"> Место дисциплины в структуре </w:t>
      </w:r>
      <w:r w:rsidRPr="009339F9">
        <w:rPr>
          <w:b/>
          <w:sz w:val="28"/>
          <w:szCs w:val="28"/>
        </w:rPr>
        <w:t>образовательной программы среднего профессионального образования – программы подготовки специалистов среднего звена:</w:t>
      </w:r>
      <w:r>
        <w:rPr>
          <w:b/>
          <w:sz w:val="28"/>
          <w:szCs w:val="28"/>
        </w:rPr>
        <w:t xml:space="preserve"> </w:t>
      </w:r>
      <w:r>
        <w:rPr>
          <w:sz w:val="28"/>
          <w:szCs w:val="28"/>
        </w:rPr>
        <w:t>дисциплина входит в общий гуманитарный и социально-экономический учебный цикл.</w:t>
      </w:r>
    </w:p>
    <w:p w:rsidR="00E86EAB" w:rsidRDefault="00E86EAB" w:rsidP="00E86EAB">
      <w:pPr>
        <w:ind w:right="-5"/>
        <w:jc w:val="both"/>
        <w:rPr>
          <w:sz w:val="28"/>
          <w:szCs w:val="28"/>
        </w:rPr>
      </w:pP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sz w:val="28"/>
          <w:szCs w:val="28"/>
        </w:rPr>
      </w:pPr>
      <w:r>
        <w:rPr>
          <w:b/>
          <w:sz w:val="28"/>
          <w:szCs w:val="28"/>
        </w:rPr>
        <w:t xml:space="preserve">        </w:t>
      </w:r>
      <w:r w:rsidRPr="00A20A8B">
        <w:rPr>
          <w:b/>
          <w:sz w:val="28"/>
          <w:szCs w:val="28"/>
        </w:rPr>
        <w:t>1.3 Цели и задачи дисциплины – требования к результатам освоения дисциплины:</w:t>
      </w:r>
      <w:r w:rsidRPr="00062FF8">
        <w:rPr>
          <w:sz w:val="28"/>
          <w:szCs w:val="28"/>
        </w:rPr>
        <w:t xml:space="preserve"> </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sz w:val="28"/>
          <w:szCs w:val="28"/>
        </w:rPr>
      </w:pPr>
      <w:r>
        <w:rPr>
          <w:sz w:val="28"/>
          <w:szCs w:val="28"/>
        </w:rPr>
        <w:t xml:space="preserve">В результате освоения дисциплины </w:t>
      </w:r>
      <w:proofErr w:type="gramStart"/>
      <w:r>
        <w:rPr>
          <w:sz w:val="28"/>
          <w:szCs w:val="28"/>
        </w:rPr>
        <w:t>обучающийся</w:t>
      </w:r>
      <w:proofErr w:type="gramEnd"/>
      <w:r>
        <w:rPr>
          <w:sz w:val="28"/>
          <w:szCs w:val="28"/>
        </w:rPr>
        <w:t xml:space="preserve"> должен </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709"/>
        <w:jc w:val="both"/>
        <w:rPr>
          <w:sz w:val="28"/>
          <w:szCs w:val="28"/>
        </w:rPr>
      </w:pPr>
      <w:r>
        <w:rPr>
          <w:b/>
          <w:sz w:val="28"/>
          <w:szCs w:val="28"/>
        </w:rPr>
        <w:t>уметь</w:t>
      </w:r>
      <w:r>
        <w:rPr>
          <w:sz w:val="28"/>
          <w:szCs w:val="28"/>
        </w:rPr>
        <w:t>:</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709"/>
        <w:jc w:val="both"/>
        <w:rPr>
          <w:sz w:val="28"/>
          <w:szCs w:val="28"/>
        </w:rPr>
      </w:pPr>
      <w:r>
        <w:rPr>
          <w:sz w:val="28"/>
          <w:szCs w:val="28"/>
        </w:rPr>
        <w:t>- использовать физкультурно-оздоровительную деятельность для укрепления здоровья, достижения жизненных и профессиональных целей.</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sz w:val="28"/>
          <w:szCs w:val="28"/>
        </w:rPr>
      </w:pPr>
      <w:r>
        <w:rPr>
          <w:sz w:val="28"/>
          <w:szCs w:val="28"/>
        </w:rPr>
        <w:t xml:space="preserve">В результате освоения дисциплины </w:t>
      </w:r>
      <w:proofErr w:type="gramStart"/>
      <w:r>
        <w:rPr>
          <w:sz w:val="28"/>
          <w:szCs w:val="28"/>
        </w:rPr>
        <w:t>обучающийся</w:t>
      </w:r>
      <w:proofErr w:type="gramEnd"/>
      <w:r>
        <w:rPr>
          <w:sz w:val="28"/>
          <w:szCs w:val="28"/>
        </w:rPr>
        <w:t xml:space="preserve"> должен </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709"/>
        <w:jc w:val="both"/>
        <w:rPr>
          <w:sz w:val="28"/>
          <w:szCs w:val="28"/>
        </w:rPr>
      </w:pPr>
      <w:r>
        <w:rPr>
          <w:b/>
          <w:sz w:val="28"/>
          <w:szCs w:val="28"/>
        </w:rPr>
        <w:t>знать</w:t>
      </w:r>
      <w:r>
        <w:rPr>
          <w:sz w:val="28"/>
          <w:szCs w:val="28"/>
        </w:rPr>
        <w:t>:</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709"/>
        <w:jc w:val="both"/>
        <w:rPr>
          <w:sz w:val="28"/>
          <w:szCs w:val="28"/>
        </w:rPr>
      </w:pPr>
      <w:r>
        <w:rPr>
          <w:sz w:val="28"/>
          <w:szCs w:val="28"/>
        </w:rPr>
        <w:t>- о роли физической культуры в общекультурном, профессиональном и социальном развитии человека;</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709"/>
        <w:jc w:val="both"/>
        <w:rPr>
          <w:sz w:val="28"/>
          <w:szCs w:val="28"/>
        </w:rPr>
      </w:pPr>
      <w:r>
        <w:rPr>
          <w:sz w:val="28"/>
          <w:szCs w:val="28"/>
        </w:rPr>
        <w:t>- основы здорового образа жизни.</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Освоение содержания дисциплины направлено на формирование следующих общих компетенций, включающих в себя способность:</w:t>
      </w:r>
    </w:p>
    <w:p w:rsidR="00E86EAB" w:rsidRPr="00754E4F"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754E4F">
        <w:rPr>
          <w:b/>
          <w:sz w:val="28"/>
          <w:szCs w:val="28"/>
        </w:rPr>
        <w:t>ОК 6</w:t>
      </w:r>
      <w:proofErr w:type="gramStart"/>
      <w:r w:rsidRPr="00754E4F">
        <w:rPr>
          <w:sz w:val="28"/>
          <w:szCs w:val="28"/>
        </w:rPr>
        <w:t> Р</w:t>
      </w:r>
      <w:proofErr w:type="gramEnd"/>
      <w:r w:rsidRPr="00754E4F">
        <w:rPr>
          <w:sz w:val="28"/>
          <w:szCs w:val="28"/>
        </w:rPr>
        <w:t>аботать в коллективе и команде, эффективно общаться с коллегами, руководством, потребителями.</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754E4F">
        <w:rPr>
          <w:b/>
          <w:sz w:val="28"/>
          <w:szCs w:val="28"/>
        </w:rPr>
        <w:t>ОК 7</w:t>
      </w:r>
      <w:proofErr w:type="gramStart"/>
      <w:r w:rsidRPr="00754E4F">
        <w:rPr>
          <w:sz w:val="28"/>
          <w:szCs w:val="28"/>
        </w:rPr>
        <w:t> Б</w:t>
      </w:r>
      <w:proofErr w:type="gramEnd"/>
      <w:r w:rsidRPr="00754E4F">
        <w:rPr>
          <w:sz w:val="28"/>
          <w:szCs w:val="28"/>
        </w:rPr>
        <w:t>рать на себя ответственность за работу членов команды (подчиненных), результат выполнения заданий.</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p>
    <w:p w:rsidR="00E86EAB" w:rsidRPr="008234D3"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8234D3">
        <w:rPr>
          <w:sz w:val="28"/>
          <w:szCs w:val="28"/>
        </w:rPr>
        <w:t xml:space="preserve">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22.02.01 Металлургия черных металлов:  </w:t>
      </w:r>
    </w:p>
    <w:p w:rsidR="00E86EAB" w:rsidRPr="008234D3"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8234D3">
        <w:rPr>
          <w:b/>
          <w:sz w:val="28"/>
          <w:szCs w:val="28"/>
        </w:rPr>
        <w:t>ЛР  3</w:t>
      </w:r>
      <w:r w:rsidRPr="008234D3">
        <w:rPr>
          <w:sz w:val="28"/>
          <w:szCs w:val="28"/>
        </w:rPr>
        <w:t xml:space="preserve"> - готовность к служению Отечеству, его защите;</w:t>
      </w:r>
    </w:p>
    <w:p w:rsidR="00E86EAB" w:rsidRPr="008234D3"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8234D3">
        <w:rPr>
          <w:b/>
          <w:sz w:val="28"/>
          <w:szCs w:val="28"/>
        </w:rPr>
        <w:t>ЛР 5</w:t>
      </w:r>
      <w:r w:rsidRPr="008234D3">
        <w:rPr>
          <w:sz w:val="28"/>
          <w:szCs w:val="28"/>
        </w:rPr>
        <w:t xml:space="preserve"> - </w:t>
      </w:r>
      <w:proofErr w:type="spellStart"/>
      <w:r w:rsidRPr="008234D3">
        <w:rPr>
          <w:sz w:val="28"/>
          <w:szCs w:val="28"/>
        </w:rPr>
        <w:t>сформированность</w:t>
      </w:r>
      <w:proofErr w:type="spellEnd"/>
      <w:r w:rsidRPr="008234D3">
        <w:rPr>
          <w:sz w:val="28"/>
          <w:szCs w:val="28"/>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E86EAB" w:rsidRPr="008234D3"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8234D3">
        <w:rPr>
          <w:b/>
          <w:sz w:val="28"/>
          <w:szCs w:val="28"/>
        </w:rPr>
        <w:t>ЛР 9</w:t>
      </w:r>
      <w:r w:rsidRPr="008234D3">
        <w:rPr>
          <w:sz w:val="28"/>
          <w:szCs w:val="28"/>
        </w:rPr>
        <w:t xml:space="preserve"> -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E86EAB" w:rsidRPr="008234D3"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8234D3">
        <w:rPr>
          <w:b/>
          <w:sz w:val="28"/>
          <w:szCs w:val="28"/>
        </w:rPr>
        <w:t>ЛР 11</w:t>
      </w:r>
      <w:r w:rsidRPr="008234D3">
        <w:rPr>
          <w:sz w:val="28"/>
          <w:szCs w:val="28"/>
        </w:rPr>
        <w:t xml:space="preserve"> - принятие и 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8234D3">
        <w:rPr>
          <w:b/>
          <w:sz w:val="28"/>
          <w:szCs w:val="28"/>
        </w:rPr>
        <w:t>ЛР 12</w:t>
      </w:r>
      <w:r w:rsidRPr="008234D3">
        <w:rPr>
          <w:sz w:val="28"/>
          <w:szCs w:val="28"/>
        </w:rPr>
        <w:t xml:space="preserve"> - бережное, ответственное и компетентное отношение к физическому и психологическому здоровью, как собственному, так и других людей,</w:t>
      </w:r>
      <w:r>
        <w:rPr>
          <w:sz w:val="28"/>
          <w:szCs w:val="28"/>
        </w:rPr>
        <w:t xml:space="preserve"> умение оказывать первую помощь.</w:t>
      </w:r>
    </w:p>
    <w:p w:rsidR="00E86EAB" w:rsidRPr="00A35443" w:rsidRDefault="00E86EAB" w:rsidP="00E86EAB">
      <w:pPr>
        <w:pStyle w:val="ac"/>
        <w:spacing w:before="240" w:after="0"/>
        <w:ind w:left="0"/>
        <w:jc w:val="both"/>
        <w:rPr>
          <w:b/>
          <w:sz w:val="28"/>
          <w:szCs w:val="28"/>
        </w:rPr>
      </w:pPr>
      <w:r>
        <w:rPr>
          <w:b/>
          <w:sz w:val="28"/>
          <w:szCs w:val="28"/>
        </w:rPr>
        <w:t xml:space="preserve">           </w:t>
      </w:r>
      <w:r w:rsidRPr="00A35443">
        <w:rPr>
          <w:b/>
          <w:sz w:val="28"/>
          <w:szCs w:val="28"/>
        </w:rPr>
        <w:t>1.4 Рекомендуемое количество часов на освоение программы дисциплины:</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A20A8B">
        <w:rPr>
          <w:sz w:val="28"/>
          <w:szCs w:val="28"/>
        </w:rPr>
        <w:t>максимальной учебной нагрузки обучающегося</w:t>
      </w:r>
      <w:r>
        <w:rPr>
          <w:sz w:val="28"/>
          <w:szCs w:val="28"/>
        </w:rPr>
        <w:t xml:space="preserve"> - 332 </w:t>
      </w:r>
      <w:r w:rsidRPr="00A20A8B">
        <w:rPr>
          <w:sz w:val="28"/>
          <w:szCs w:val="28"/>
        </w:rPr>
        <w:t>час</w:t>
      </w:r>
      <w:r>
        <w:rPr>
          <w:sz w:val="28"/>
          <w:szCs w:val="28"/>
        </w:rPr>
        <w:t>а</w:t>
      </w:r>
      <w:r w:rsidRPr="00A20A8B">
        <w:rPr>
          <w:sz w:val="28"/>
          <w:szCs w:val="28"/>
        </w:rPr>
        <w:t xml:space="preserve">, </w:t>
      </w:r>
      <w:r>
        <w:rPr>
          <w:sz w:val="28"/>
          <w:szCs w:val="28"/>
        </w:rPr>
        <w:t>включая</w:t>
      </w:r>
      <w:r w:rsidRPr="00A20A8B">
        <w:rPr>
          <w:sz w:val="28"/>
          <w:szCs w:val="28"/>
        </w:rPr>
        <w:t>:</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Pr>
          <w:sz w:val="28"/>
          <w:szCs w:val="28"/>
        </w:rPr>
        <w:t xml:space="preserve">практической подготовки </w:t>
      </w:r>
      <w:proofErr w:type="gramStart"/>
      <w:r>
        <w:rPr>
          <w:sz w:val="28"/>
          <w:szCs w:val="28"/>
        </w:rPr>
        <w:t>обучающегося</w:t>
      </w:r>
      <w:proofErr w:type="gramEnd"/>
      <w:r>
        <w:rPr>
          <w:sz w:val="28"/>
          <w:szCs w:val="28"/>
        </w:rPr>
        <w:t xml:space="preserve"> – 0 часов;</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A20A8B">
        <w:rPr>
          <w:sz w:val="28"/>
          <w:szCs w:val="28"/>
        </w:rPr>
        <w:t xml:space="preserve">обязательной аудиторной учебной нагрузки </w:t>
      </w:r>
      <w:proofErr w:type="gramStart"/>
      <w:r w:rsidRPr="00A20A8B">
        <w:rPr>
          <w:sz w:val="28"/>
          <w:szCs w:val="28"/>
        </w:rPr>
        <w:t>обучающегося</w:t>
      </w:r>
      <w:proofErr w:type="gramEnd"/>
      <w:r w:rsidRPr="00A20A8B">
        <w:rPr>
          <w:sz w:val="28"/>
          <w:szCs w:val="28"/>
        </w:rPr>
        <w:t xml:space="preserve"> </w:t>
      </w:r>
      <w:r>
        <w:rPr>
          <w:sz w:val="28"/>
          <w:szCs w:val="28"/>
        </w:rPr>
        <w:t>- 166</w:t>
      </w:r>
      <w:r w:rsidRPr="00A20A8B">
        <w:rPr>
          <w:sz w:val="28"/>
          <w:szCs w:val="28"/>
        </w:rPr>
        <w:t xml:space="preserve"> час</w:t>
      </w:r>
      <w:r>
        <w:rPr>
          <w:sz w:val="28"/>
          <w:szCs w:val="28"/>
        </w:rPr>
        <w:t>ов</w:t>
      </w:r>
      <w:r w:rsidRPr="00A20A8B">
        <w:rPr>
          <w:sz w:val="28"/>
          <w:szCs w:val="28"/>
        </w:rPr>
        <w:t>;</w:t>
      </w:r>
    </w:p>
    <w:p w:rsidR="00E86EAB" w:rsidRPr="00A20A8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A20A8B">
        <w:rPr>
          <w:sz w:val="28"/>
          <w:szCs w:val="28"/>
        </w:rPr>
        <w:t xml:space="preserve">самостоятельной работы </w:t>
      </w:r>
      <w:proofErr w:type="gramStart"/>
      <w:r w:rsidRPr="00A20A8B">
        <w:rPr>
          <w:sz w:val="28"/>
          <w:szCs w:val="28"/>
        </w:rPr>
        <w:t>обучающегося</w:t>
      </w:r>
      <w:proofErr w:type="gramEnd"/>
      <w:r w:rsidRPr="00A20A8B">
        <w:rPr>
          <w:sz w:val="28"/>
          <w:szCs w:val="28"/>
        </w:rPr>
        <w:t xml:space="preserve"> </w:t>
      </w:r>
      <w:r>
        <w:rPr>
          <w:sz w:val="28"/>
          <w:szCs w:val="28"/>
        </w:rPr>
        <w:t>- 166</w:t>
      </w:r>
      <w:r w:rsidRPr="00A20A8B">
        <w:rPr>
          <w:sz w:val="28"/>
          <w:szCs w:val="28"/>
        </w:rPr>
        <w:t xml:space="preserve"> часов.</w:t>
      </w:r>
    </w:p>
    <w:p w:rsidR="00E86EAB" w:rsidRPr="00A20A8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E86EAB" w:rsidRPr="00A20A8B" w:rsidRDefault="00E86EAB" w:rsidP="00E86EAB">
      <w:pPr>
        <w:jc w:val="center"/>
        <w:rPr>
          <w:b/>
          <w:sz w:val="28"/>
          <w:szCs w:val="28"/>
        </w:rPr>
      </w:pPr>
      <w:r>
        <w:rPr>
          <w:b/>
          <w:sz w:val="28"/>
          <w:szCs w:val="28"/>
        </w:rPr>
        <w:br w:type="page"/>
      </w:r>
      <w:r w:rsidRPr="00A20A8B">
        <w:rPr>
          <w:b/>
          <w:sz w:val="28"/>
          <w:szCs w:val="28"/>
        </w:rPr>
        <w:t>2</w:t>
      </w:r>
      <w:r>
        <w:rPr>
          <w:b/>
          <w:sz w:val="28"/>
          <w:szCs w:val="28"/>
        </w:rPr>
        <w:t xml:space="preserve"> СТРУКТУРА И </w:t>
      </w:r>
      <w:r w:rsidRPr="00A20A8B">
        <w:rPr>
          <w:b/>
          <w:sz w:val="28"/>
          <w:szCs w:val="28"/>
        </w:rPr>
        <w:t>СОДЕРЖАНИЕ УЧЕБНОЙ ДИСЦИПЛИНЫ</w:t>
      </w:r>
    </w:p>
    <w:p w:rsidR="00E86EAB" w:rsidRPr="00A20A8B" w:rsidRDefault="00E86EAB" w:rsidP="00E86EAB">
      <w:pPr>
        <w:spacing w:before="120" w:after="120"/>
        <w:jc w:val="both"/>
        <w:rPr>
          <w:u w:val="single"/>
        </w:rPr>
      </w:pPr>
      <w:r w:rsidRPr="00A20A8B">
        <w:rPr>
          <w:b/>
          <w:sz w:val="28"/>
          <w:szCs w:val="28"/>
        </w:rPr>
        <w:t>2.1 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E86EAB" w:rsidRPr="00DC1458" w:rsidTr="008C357E">
        <w:trPr>
          <w:trHeight w:val="460"/>
        </w:trPr>
        <w:tc>
          <w:tcPr>
            <w:tcW w:w="7904" w:type="dxa"/>
            <w:shd w:val="clear" w:color="auto" w:fill="auto"/>
          </w:tcPr>
          <w:p w:rsidR="00E86EAB" w:rsidRPr="00DC1458" w:rsidRDefault="00E86EAB" w:rsidP="008C357E">
            <w:pPr>
              <w:jc w:val="center"/>
              <w:rPr>
                <w:sz w:val="28"/>
                <w:szCs w:val="28"/>
              </w:rPr>
            </w:pPr>
            <w:r w:rsidRPr="00DC1458">
              <w:rPr>
                <w:b/>
                <w:sz w:val="28"/>
                <w:szCs w:val="28"/>
              </w:rPr>
              <w:t>Вид учебной работы</w:t>
            </w:r>
          </w:p>
        </w:tc>
        <w:tc>
          <w:tcPr>
            <w:tcW w:w="1800" w:type="dxa"/>
            <w:shd w:val="clear" w:color="auto" w:fill="auto"/>
          </w:tcPr>
          <w:p w:rsidR="00E86EAB" w:rsidRPr="00DC1458" w:rsidRDefault="00E86EAB" w:rsidP="008C357E">
            <w:pPr>
              <w:jc w:val="center"/>
              <w:rPr>
                <w:i/>
                <w:iCs/>
                <w:sz w:val="28"/>
                <w:szCs w:val="28"/>
              </w:rPr>
            </w:pPr>
            <w:r w:rsidRPr="00DC1458">
              <w:rPr>
                <w:b/>
                <w:i/>
                <w:iCs/>
                <w:sz w:val="28"/>
                <w:szCs w:val="28"/>
              </w:rPr>
              <w:t>Объем часов</w:t>
            </w:r>
          </w:p>
        </w:tc>
      </w:tr>
      <w:tr w:rsidR="00E86EAB" w:rsidRPr="00DC1458" w:rsidTr="008C357E">
        <w:trPr>
          <w:trHeight w:val="285"/>
        </w:trPr>
        <w:tc>
          <w:tcPr>
            <w:tcW w:w="7904" w:type="dxa"/>
            <w:shd w:val="clear" w:color="auto" w:fill="auto"/>
          </w:tcPr>
          <w:p w:rsidR="00E86EAB" w:rsidRPr="00DC1458" w:rsidRDefault="00E86EAB" w:rsidP="008C357E">
            <w:pPr>
              <w:rPr>
                <w:b/>
                <w:sz w:val="28"/>
                <w:szCs w:val="28"/>
              </w:rPr>
            </w:pPr>
            <w:r w:rsidRPr="00DC1458">
              <w:rPr>
                <w:b/>
                <w:sz w:val="28"/>
                <w:szCs w:val="28"/>
              </w:rPr>
              <w:t>Максимальная учебная нагрузка (всего)</w:t>
            </w:r>
          </w:p>
        </w:tc>
        <w:tc>
          <w:tcPr>
            <w:tcW w:w="1800" w:type="dxa"/>
            <w:shd w:val="clear" w:color="auto" w:fill="auto"/>
          </w:tcPr>
          <w:p w:rsidR="00E86EAB" w:rsidRPr="00DC1458" w:rsidRDefault="00E86EAB" w:rsidP="008C357E">
            <w:pPr>
              <w:jc w:val="center"/>
              <w:rPr>
                <w:i/>
                <w:iCs/>
                <w:sz w:val="28"/>
                <w:szCs w:val="28"/>
              </w:rPr>
            </w:pPr>
            <w:r>
              <w:rPr>
                <w:i/>
                <w:iCs/>
                <w:sz w:val="28"/>
                <w:szCs w:val="28"/>
              </w:rPr>
              <w:t>332</w:t>
            </w:r>
          </w:p>
        </w:tc>
      </w:tr>
      <w:tr w:rsidR="00E86EAB" w:rsidRPr="00DC1458" w:rsidTr="008C357E">
        <w:trPr>
          <w:trHeight w:val="285"/>
        </w:trPr>
        <w:tc>
          <w:tcPr>
            <w:tcW w:w="7904" w:type="dxa"/>
            <w:shd w:val="clear" w:color="auto" w:fill="auto"/>
          </w:tcPr>
          <w:p w:rsidR="00E86EAB" w:rsidRPr="00113C08" w:rsidRDefault="00E86EAB" w:rsidP="008C357E">
            <w:pPr>
              <w:rPr>
                <w:sz w:val="28"/>
                <w:szCs w:val="28"/>
              </w:rPr>
            </w:pPr>
            <w:r>
              <w:rPr>
                <w:sz w:val="28"/>
                <w:szCs w:val="28"/>
              </w:rPr>
              <w:t>в том числе в формате практической подготовки:</w:t>
            </w:r>
          </w:p>
        </w:tc>
        <w:tc>
          <w:tcPr>
            <w:tcW w:w="1800" w:type="dxa"/>
            <w:shd w:val="clear" w:color="auto" w:fill="auto"/>
          </w:tcPr>
          <w:p w:rsidR="00E86EAB" w:rsidRDefault="00E86EAB" w:rsidP="008C357E">
            <w:pPr>
              <w:jc w:val="center"/>
              <w:rPr>
                <w:i/>
                <w:iCs/>
                <w:sz w:val="28"/>
                <w:szCs w:val="28"/>
              </w:rPr>
            </w:pPr>
            <w:r>
              <w:rPr>
                <w:i/>
                <w:iCs/>
                <w:sz w:val="28"/>
                <w:szCs w:val="28"/>
              </w:rPr>
              <w:t>0</w:t>
            </w:r>
          </w:p>
        </w:tc>
      </w:tr>
      <w:tr w:rsidR="00E86EAB" w:rsidRPr="00DC1458" w:rsidTr="008C357E">
        <w:tc>
          <w:tcPr>
            <w:tcW w:w="7904" w:type="dxa"/>
            <w:shd w:val="clear" w:color="auto" w:fill="auto"/>
          </w:tcPr>
          <w:p w:rsidR="00E86EAB" w:rsidRPr="00DC1458" w:rsidRDefault="00E86EAB" w:rsidP="008C357E">
            <w:pPr>
              <w:jc w:val="both"/>
              <w:rPr>
                <w:sz w:val="28"/>
                <w:szCs w:val="28"/>
              </w:rPr>
            </w:pPr>
            <w:r w:rsidRPr="00DC1458">
              <w:rPr>
                <w:b/>
                <w:sz w:val="28"/>
                <w:szCs w:val="28"/>
              </w:rPr>
              <w:t xml:space="preserve">Обязательная аудиторная учебная нагрузка (всего) </w:t>
            </w:r>
          </w:p>
        </w:tc>
        <w:tc>
          <w:tcPr>
            <w:tcW w:w="1800" w:type="dxa"/>
            <w:shd w:val="clear" w:color="auto" w:fill="auto"/>
          </w:tcPr>
          <w:p w:rsidR="00E86EAB" w:rsidRPr="00DC1458" w:rsidRDefault="00E86EAB" w:rsidP="008C357E">
            <w:pPr>
              <w:jc w:val="center"/>
              <w:rPr>
                <w:i/>
                <w:iCs/>
                <w:sz w:val="28"/>
                <w:szCs w:val="28"/>
              </w:rPr>
            </w:pPr>
            <w:r>
              <w:rPr>
                <w:i/>
                <w:iCs/>
                <w:sz w:val="28"/>
                <w:szCs w:val="28"/>
              </w:rPr>
              <w:t>166</w:t>
            </w:r>
          </w:p>
        </w:tc>
      </w:tr>
      <w:tr w:rsidR="00E86EAB" w:rsidRPr="00DC1458" w:rsidTr="008C357E">
        <w:tc>
          <w:tcPr>
            <w:tcW w:w="7904" w:type="dxa"/>
            <w:shd w:val="clear" w:color="auto" w:fill="auto"/>
          </w:tcPr>
          <w:p w:rsidR="00E86EAB" w:rsidRPr="00DC1458" w:rsidRDefault="00E86EAB" w:rsidP="008C357E">
            <w:pPr>
              <w:jc w:val="both"/>
              <w:rPr>
                <w:sz w:val="28"/>
                <w:szCs w:val="28"/>
              </w:rPr>
            </w:pPr>
            <w:r w:rsidRPr="00DC1458">
              <w:rPr>
                <w:sz w:val="28"/>
                <w:szCs w:val="28"/>
              </w:rPr>
              <w:t>в том числе:</w:t>
            </w:r>
          </w:p>
        </w:tc>
        <w:tc>
          <w:tcPr>
            <w:tcW w:w="1800" w:type="dxa"/>
            <w:shd w:val="clear" w:color="auto" w:fill="auto"/>
          </w:tcPr>
          <w:p w:rsidR="00E86EAB" w:rsidRPr="00DC1458" w:rsidRDefault="00E86EAB" w:rsidP="008C357E">
            <w:pPr>
              <w:jc w:val="center"/>
              <w:rPr>
                <w:i/>
                <w:iCs/>
                <w:color w:val="FF0000"/>
                <w:sz w:val="28"/>
                <w:szCs w:val="28"/>
              </w:rPr>
            </w:pPr>
          </w:p>
        </w:tc>
      </w:tr>
      <w:tr w:rsidR="00E86EAB" w:rsidRPr="00DC1458" w:rsidTr="008C357E">
        <w:tc>
          <w:tcPr>
            <w:tcW w:w="7904" w:type="dxa"/>
            <w:shd w:val="clear" w:color="auto" w:fill="auto"/>
          </w:tcPr>
          <w:p w:rsidR="00E86EAB" w:rsidRPr="00DC1458" w:rsidRDefault="00E86EAB" w:rsidP="008C357E">
            <w:pPr>
              <w:jc w:val="both"/>
              <w:rPr>
                <w:sz w:val="28"/>
                <w:szCs w:val="28"/>
              </w:rPr>
            </w:pPr>
            <w:r w:rsidRPr="00DC1458">
              <w:rPr>
                <w:sz w:val="28"/>
                <w:szCs w:val="28"/>
              </w:rPr>
              <w:t xml:space="preserve">     лабораторные </w:t>
            </w:r>
            <w:r>
              <w:rPr>
                <w:sz w:val="28"/>
                <w:szCs w:val="28"/>
              </w:rPr>
              <w:t>занятия</w:t>
            </w:r>
          </w:p>
        </w:tc>
        <w:tc>
          <w:tcPr>
            <w:tcW w:w="1800" w:type="dxa"/>
            <w:shd w:val="clear" w:color="auto" w:fill="auto"/>
          </w:tcPr>
          <w:p w:rsidR="00E86EAB" w:rsidRPr="00DC1458" w:rsidRDefault="00E86EAB" w:rsidP="008C357E">
            <w:pPr>
              <w:jc w:val="center"/>
              <w:rPr>
                <w:i/>
                <w:iCs/>
                <w:sz w:val="28"/>
                <w:szCs w:val="28"/>
              </w:rPr>
            </w:pPr>
            <w:r w:rsidRPr="00DC1458">
              <w:rPr>
                <w:i/>
                <w:iCs/>
                <w:sz w:val="28"/>
                <w:szCs w:val="28"/>
              </w:rPr>
              <w:t>-</w:t>
            </w:r>
          </w:p>
        </w:tc>
      </w:tr>
      <w:tr w:rsidR="00E86EAB" w:rsidRPr="00DC1458" w:rsidTr="008C357E">
        <w:tc>
          <w:tcPr>
            <w:tcW w:w="7904" w:type="dxa"/>
            <w:shd w:val="clear" w:color="auto" w:fill="auto"/>
          </w:tcPr>
          <w:p w:rsidR="00E86EAB" w:rsidRPr="00DC1458" w:rsidRDefault="00E86EAB" w:rsidP="008C357E">
            <w:pPr>
              <w:jc w:val="both"/>
              <w:rPr>
                <w:sz w:val="28"/>
                <w:szCs w:val="28"/>
              </w:rPr>
            </w:pPr>
            <w:r w:rsidRPr="00DC1458">
              <w:rPr>
                <w:sz w:val="28"/>
                <w:szCs w:val="28"/>
              </w:rPr>
              <w:t xml:space="preserve">     практические занятия</w:t>
            </w:r>
          </w:p>
        </w:tc>
        <w:tc>
          <w:tcPr>
            <w:tcW w:w="1800" w:type="dxa"/>
            <w:shd w:val="clear" w:color="auto" w:fill="auto"/>
          </w:tcPr>
          <w:p w:rsidR="00E86EAB" w:rsidRPr="00DC1458" w:rsidRDefault="00E86EAB" w:rsidP="008C357E">
            <w:pPr>
              <w:jc w:val="center"/>
              <w:rPr>
                <w:i/>
                <w:iCs/>
                <w:sz w:val="28"/>
                <w:szCs w:val="28"/>
              </w:rPr>
            </w:pPr>
            <w:r>
              <w:rPr>
                <w:i/>
                <w:iCs/>
                <w:sz w:val="28"/>
                <w:szCs w:val="28"/>
              </w:rPr>
              <w:t>146</w:t>
            </w:r>
          </w:p>
        </w:tc>
      </w:tr>
      <w:tr w:rsidR="00E86EAB" w:rsidRPr="00DC1458" w:rsidTr="008C357E">
        <w:tc>
          <w:tcPr>
            <w:tcW w:w="7904" w:type="dxa"/>
            <w:shd w:val="clear" w:color="auto" w:fill="auto"/>
          </w:tcPr>
          <w:p w:rsidR="00E86EAB" w:rsidRPr="00DC1458" w:rsidRDefault="00E86EAB" w:rsidP="008C357E">
            <w:pPr>
              <w:jc w:val="both"/>
              <w:rPr>
                <w:sz w:val="28"/>
                <w:szCs w:val="28"/>
              </w:rPr>
            </w:pPr>
            <w:r w:rsidRPr="00DC1458">
              <w:rPr>
                <w:sz w:val="28"/>
                <w:szCs w:val="28"/>
              </w:rPr>
              <w:t xml:space="preserve">     контрольные работы</w:t>
            </w:r>
          </w:p>
        </w:tc>
        <w:tc>
          <w:tcPr>
            <w:tcW w:w="1800" w:type="dxa"/>
            <w:shd w:val="clear" w:color="auto" w:fill="auto"/>
          </w:tcPr>
          <w:p w:rsidR="00E86EAB" w:rsidRPr="00DC1458" w:rsidRDefault="00E86EAB" w:rsidP="008C357E">
            <w:pPr>
              <w:jc w:val="center"/>
              <w:rPr>
                <w:i/>
                <w:iCs/>
                <w:sz w:val="28"/>
                <w:szCs w:val="28"/>
              </w:rPr>
            </w:pPr>
            <w:r w:rsidRPr="00DC1458">
              <w:rPr>
                <w:i/>
                <w:iCs/>
                <w:sz w:val="28"/>
                <w:szCs w:val="28"/>
              </w:rPr>
              <w:t>-</w:t>
            </w:r>
          </w:p>
        </w:tc>
      </w:tr>
      <w:tr w:rsidR="00E86EAB" w:rsidRPr="00DC1458" w:rsidTr="008C357E">
        <w:tc>
          <w:tcPr>
            <w:tcW w:w="7904" w:type="dxa"/>
            <w:shd w:val="clear" w:color="auto" w:fill="auto"/>
          </w:tcPr>
          <w:p w:rsidR="00E86EAB" w:rsidRPr="00DC1458" w:rsidRDefault="00E86EAB" w:rsidP="008C357E">
            <w:pPr>
              <w:jc w:val="both"/>
              <w:rPr>
                <w:sz w:val="28"/>
                <w:szCs w:val="28"/>
              </w:rPr>
            </w:pPr>
          </w:p>
        </w:tc>
        <w:tc>
          <w:tcPr>
            <w:tcW w:w="1800" w:type="dxa"/>
            <w:shd w:val="clear" w:color="auto" w:fill="auto"/>
          </w:tcPr>
          <w:p w:rsidR="00E86EAB" w:rsidRPr="00DC1458" w:rsidRDefault="00E86EAB" w:rsidP="008C357E">
            <w:pPr>
              <w:jc w:val="center"/>
              <w:rPr>
                <w:i/>
                <w:iCs/>
                <w:sz w:val="28"/>
                <w:szCs w:val="28"/>
              </w:rPr>
            </w:pPr>
          </w:p>
        </w:tc>
      </w:tr>
      <w:tr w:rsidR="00E86EAB" w:rsidRPr="00DC1458" w:rsidTr="008C357E">
        <w:tc>
          <w:tcPr>
            <w:tcW w:w="7904" w:type="dxa"/>
            <w:shd w:val="clear" w:color="auto" w:fill="auto"/>
          </w:tcPr>
          <w:p w:rsidR="00E86EAB" w:rsidRPr="00DC1458" w:rsidRDefault="00E86EAB" w:rsidP="008C357E">
            <w:pPr>
              <w:jc w:val="both"/>
              <w:rPr>
                <w:b/>
                <w:sz w:val="28"/>
                <w:szCs w:val="28"/>
              </w:rPr>
            </w:pPr>
            <w:r w:rsidRPr="00DC1458">
              <w:rPr>
                <w:b/>
                <w:sz w:val="28"/>
                <w:szCs w:val="28"/>
              </w:rPr>
              <w:t>Самостоятельная работа обучающегося (всего)</w:t>
            </w:r>
          </w:p>
        </w:tc>
        <w:tc>
          <w:tcPr>
            <w:tcW w:w="1800" w:type="dxa"/>
            <w:shd w:val="clear" w:color="auto" w:fill="auto"/>
          </w:tcPr>
          <w:p w:rsidR="00E86EAB" w:rsidRPr="00DC1458" w:rsidRDefault="00E86EAB" w:rsidP="008C357E">
            <w:pPr>
              <w:jc w:val="center"/>
              <w:rPr>
                <w:i/>
                <w:iCs/>
                <w:sz w:val="28"/>
                <w:szCs w:val="28"/>
              </w:rPr>
            </w:pPr>
            <w:r>
              <w:rPr>
                <w:i/>
                <w:iCs/>
                <w:sz w:val="28"/>
                <w:szCs w:val="28"/>
              </w:rPr>
              <w:t>166</w:t>
            </w:r>
          </w:p>
        </w:tc>
      </w:tr>
      <w:tr w:rsidR="00E86EAB" w:rsidRPr="00DC1458" w:rsidTr="008C357E">
        <w:tc>
          <w:tcPr>
            <w:tcW w:w="7904" w:type="dxa"/>
            <w:shd w:val="clear" w:color="auto" w:fill="auto"/>
          </w:tcPr>
          <w:p w:rsidR="00E86EAB" w:rsidRPr="00DC1458" w:rsidRDefault="00E86EAB" w:rsidP="008C357E">
            <w:pPr>
              <w:jc w:val="both"/>
              <w:rPr>
                <w:sz w:val="28"/>
                <w:szCs w:val="28"/>
              </w:rPr>
            </w:pPr>
            <w:r w:rsidRPr="00DC1458">
              <w:rPr>
                <w:sz w:val="28"/>
                <w:szCs w:val="28"/>
              </w:rPr>
              <w:t>в том числе:</w:t>
            </w:r>
          </w:p>
        </w:tc>
        <w:tc>
          <w:tcPr>
            <w:tcW w:w="1800" w:type="dxa"/>
            <w:shd w:val="clear" w:color="auto" w:fill="auto"/>
          </w:tcPr>
          <w:p w:rsidR="00E86EAB" w:rsidRPr="00DC1458" w:rsidRDefault="00E86EAB" w:rsidP="008C357E">
            <w:pPr>
              <w:jc w:val="center"/>
              <w:rPr>
                <w:i/>
                <w:iCs/>
                <w:sz w:val="28"/>
                <w:szCs w:val="28"/>
              </w:rPr>
            </w:pPr>
          </w:p>
        </w:tc>
      </w:tr>
      <w:tr w:rsidR="00E86EAB" w:rsidRPr="00DC1458" w:rsidTr="008C357E">
        <w:tc>
          <w:tcPr>
            <w:tcW w:w="7904" w:type="dxa"/>
            <w:shd w:val="clear" w:color="auto" w:fill="auto"/>
          </w:tcPr>
          <w:p w:rsidR="00E86EAB" w:rsidRDefault="00E86EAB" w:rsidP="00E86EAB">
            <w:pPr>
              <w:pStyle w:val="ac"/>
              <w:numPr>
                <w:ilvl w:val="0"/>
                <w:numId w:val="47"/>
              </w:numPr>
              <w:tabs>
                <w:tab w:val="clear" w:pos="1418"/>
                <w:tab w:val="num" w:pos="540"/>
              </w:tabs>
              <w:spacing w:after="0"/>
              <w:ind w:left="540" w:hanging="540"/>
              <w:jc w:val="both"/>
              <w:rPr>
                <w:sz w:val="28"/>
                <w:szCs w:val="28"/>
              </w:rPr>
            </w:pPr>
            <w:r w:rsidRPr="00DC1458">
              <w:rPr>
                <w:sz w:val="28"/>
                <w:szCs w:val="28"/>
              </w:rPr>
              <w:t xml:space="preserve">проработка конспекта теоретического материала </w:t>
            </w:r>
          </w:p>
          <w:p w:rsidR="00E86EAB" w:rsidRPr="00DC1458" w:rsidRDefault="00E86EAB" w:rsidP="00E86EAB">
            <w:pPr>
              <w:pStyle w:val="ac"/>
              <w:numPr>
                <w:ilvl w:val="0"/>
                <w:numId w:val="47"/>
              </w:numPr>
              <w:tabs>
                <w:tab w:val="clear" w:pos="1418"/>
                <w:tab w:val="num" w:pos="540"/>
              </w:tabs>
              <w:spacing w:after="0"/>
              <w:ind w:left="540" w:hanging="540"/>
              <w:jc w:val="both"/>
              <w:rPr>
                <w:sz w:val="28"/>
                <w:szCs w:val="28"/>
              </w:rPr>
            </w:pPr>
            <w:r>
              <w:rPr>
                <w:sz w:val="28"/>
                <w:szCs w:val="28"/>
              </w:rPr>
              <w:t>работа со специальной литературой для подготовки сообщений и докладов</w:t>
            </w:r>
          </w:p>
          <w:p w:rsidR="00E86EAB" w:rsidRPr="0057561A" w:rsidRDefault="00E86EAB" w:rsidP="00E86EAB">
            <w:pPr>
              <w:pStyle w:val="ac"/>
              <w:numPr>
                <w:ilvl w:val="0"/>
                <w:numId w:val="47"/>
              </w:numPr>
              <w:tabs>
                <w:tab w:val="clear" w:pos="1418"/>
                <w:tab w:val="num" w:pos="540"/>
              </w:tabs>
              <w:spacing w:after="0"/>
              <w:ind w:left="540" w:hanging="540"/>
              <w:jc w:val="both"/>
              <w:rPr>
                <w:i/>
                <w:sz w:val="28"/>
                <w:szCs w:val="28"/>
              </w:rPr>
            </w:pPr>
            <w:r>
              <w:rPr>
                <w:sz w:val="28"/>
                <w:szCs w:val="28"/>
              </w:rPr>
              <w:t>выполнение общеразвивающих упражнений</w:t>
            </w:r>
          </w:p>
          <w:p w:rsidR="00E86EAB" w:rsidRPr="0057561A" w:rsidRDefault="00E86EAB" w:rsidP="00E86EAB">
            <w:pPr>
              <w:pStyle w:val="ac"/>
              <w:numPr>
                <w:ilvl w:val="0"/>
                <w:numId w:val="47"/>
              </w:numPr>
              <w:tabs>
                <w:tab w:val="clear" w:pos="1418"/>
                <w:tab w:val="num" w:pos="540"/>
              </w:tabs>
              <w:spacing w:after="0"/>
              <w:ind w:left="540" w:hanging="540"/>
              <w:jc w:val="both"/>
              <w:rPr>
                <w:i/>
                <w:sz w:val="28"/>
                <w:szCs w:val="28"/>
              </w:rPr>
            </w:pPr>
            <w:r>
              <w:rPr>
                <w:sz w:val="28"/>
                <w:szCs w:val="28"/>
              </w:rPr>
              <w:t>составление и выполнение комплексов утренней гимнастики</w:t>
            </w:r>
          </w:p>
          <w:p w:rsidR="00E86EAB" w:rsidRPr="00DC1458" w:rsidRDefault="00E86EAB" w:rsidP="00E86EAB">
            <w:pPr>
              <w:pStyle w:val="ac"/>
              <w:numPr>
                <w:ilvl w:val="0"/>
                <w:numId w:val="47"/>
              </w:numPr>
              <w:tabs>
                <w:tab w:val="clear" w:pos="1418"/>
                <w:tab w:val="num" w:pos="540"/>
              </w:tabs>
              <w:spacing w:after="0"/>
              <w:ind w:left="540" w:hanging="540"/>
              <w:jc w:val="both"/>
              <w:rPr>
                <w:i/>
                <w:sz w:val="28"/>
                <w:szCs w:val="28"/>
              </w:rPr>
            </w:pPr>
            <w:r>
              <w:rPr>
                <w:sz w:val="28"/>
                <w:szCs w:val="28"/>
              </w:rPr>
              <w:t>занятия в спортивных секциях</w:t>
            </w:r>
          </w:p>
        </w:tc>
        <w:tc>
          <w:tcPr>
            <w:tcW w:w="1800" w:type="dxa"/>
            <w:shd w:val="clear" w:color="auto" w:fill="auto"/>
          </w:tcPr>
          <w:p w:rsidR="00E86EAB" w:rsidRDefault="00E86EAB" w:rsidP="008C357E">
            <w:pPr>
              <w:jc w:val="center"/>
              <w:rPr>
                <w:i/>
                <w:iCs/>
                <w:sz w:val="28"/>
                <w:szCs w:val="28"/>
              </w:rPr>
            </w:pPr>
            <w:r>
              <w:rPr>
                <w:i/>
                <w:iCs/>
                <w:sz w:val="28"/>
                <w:szCs w:val="28"/>
              </w:rPr>
              <w:t>2</w:t>
            </w:r>
          </w:p>
          <w:p w:rsidR="00E86EAB" w:rsidRDefault="00E86EAB" w:rsidP="008C357E">
            <w:pPr>
              <w:jc w:val="center"/>
              <w:rPr>
                <w:i/>
                <w:iCs/>
                <w:sz w:val="28"/>
                <w:szCs w:val="28"/>
              </w:rPr>
            </w:pPr>
            <w:r>
              <w:rPr>
                <w:i/>
                <w:iCs/>
                <w:sz w:val="28"/>
                <w:szCs w:val="28"/>
              </w:rPr>
              <w:t>3</w:t>
            </w:r>
          </w:p>
          <w:p w:rsidR="00E86EAB" w:rsidRDefault="00E86EAB" w:rsidP="008C357E">
            <w:pPr>
              <w:jc w:val="center"/>
              <w:rPr>
                <w:i/>
                <w:iCs/>
                <w:sz w:val="28"/>
                <w:szCs w:val="28"/>
              </w:rPr>
            </w:pPr>
          </w:p>
          <w:p w:rsidR="00E86EAB" w:rsidRDefault="00E86EAB" w:rsidP="008C357E">
            <w:pPr>
              <w:jc w:val="center"/>
              <w:rPr>
                <w:i/>
                <w:iCs/>
                <w:sz w:val="28"/>
                <w:szCs w:val="28"/>
              </w:rPr>
            </w:pPr>
            <w:r>
              <w:rPr>
                <w:i/>
                <w:iCs/>
                <w:sz w:val="28"/>
                <w:szCs w:val="28"/>
              </w:rPr>
              <w:t>40</w:t>
            </w:r>
          </w:p>
          <w:p w:rsidR="00E86EAB" w:rsidRDefault="00E86EAB" w:rsidP="008C357E">
            <w:pPr>
              <w:jc w:val="center"/>
              <w:rPr>
                <w:i/>
                <w:iCs/>
                <w:sz w:val="28"/>
                <w:szCs w:val="28"/>
              </w:rPr>
            </w:pPr>
            <w:r>
              <w:rPr>
                <w:i/>
                <w:iCs/>
                <w:sz w:val="28"/>
                <w:szCs w:val="28"/>
              </w:rPr>
              <w:t>38</w:t>
            </w:r>
          </w:p>
          <w:p w:rsidR="00E86EAB" w:rsidRDefault="00E86EAB" w:rsidP="008C357E">
            <w:pPr>
              <w:jc w:val="center"/>
              <w:rPr>
                <w:i/>
                <w:iCs/>
                <w:sz w:val="28"/>
                <w:szCs w:val="28"/>
              </w:rPr>
            </w:pPr>
          </w:p>
          <w:p w:rsidR="00E86EAB" w:rsidRPr="00DC1458" w:rsidRDefault="00E86EAB" w:rsidP="008C357E">
            <w:pPr>
              <w:jc w:val="center"/>
              <w:rPr>
                <w:i/>
                <w:iCs/>
                <w:sz w:val="28"/>
                <w:szCs w:val="28"/>
              </w:rPr>
            </w:pPr>
            <w:r>
              <w:rPr>
                <w:i/>
                <w:iCs/>
                <w:sz w:val="28"/>
                <w:szCs w:val="28"/>
              </w:rPr>
              <w:t>83</w:t>
            </w:r>
          </w:p>
        </w:tc>
      </w:tr>
      <w:tr w:rsidR="00E86EAB" w:rsidRPr="00DC1458" w:rsidTr="008C357E">
        <w:trPr>
          <w:trHeight w:val="522"/>
        </w:trPr>
        <w:tc>
          <w:tcPr>
            <w:tcW w:w="9704" w:type="dxa"/>
            <w:gridSpan w:val="2"/>
            <w:shd w:val="clear" w:color="auto" w:fill="auto"/>
          </w:tcPr>
          <w:p w:rsidR="00E86EAB" w:rsidRPr="000E28C5" w:rsidRDefault="00E86EAB" w:rsidP="008C357E">
            <w:pPr>
              <w:rPr>
                <w:iCs/>
                <w:sz w:val="28"/>
                <w:szCs w:val="28"/>
              </w:rPr>
            </w:pPr>
            <w:r w:rsidRPr="000E28C5">
              <w:rPr>
                <w:iCs/>
                <w:sz w:val="28"/>
                <w:szCs w:val="28"/>
              </w:rPr>
              <w:t xml:space="preserve">Промежуточная аттестация в форме </w:t>
            </w:r>
            <w:r w:rsidRPr="000E28C5">
              <w:rPr>
                <w:b/>
                <w:iCs/>
                <w:sz w:val="28"/>
                <w:szCs w:val="28"/>
              </w:rPr>
              <w:t>дифференцированного зачета</w:t>
            </w:r>
          </w:p>
          <w:p w:rsidR="00E86EAB" w:rsidRPr="00DC1458" w:rsidRDefault="00E86EAB" w:rsidP="008C357E">
            <w:pPr>
              <w:jc w:val="right"/>
              <w:rPr>
                <w:i/>
                <w:iCs/>
                <w:sz w:val="28"/>
                <w:szCs w:val="28"/>
              </w:rPr>
            </w:pPr>
          </w:p>
        </w:tc>
      </w:tr>
    </w:tbl>
    <w:p w:rsidR="00E86EAB" w:rsidRPr="00A20A8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E86EAB" w:rsidRPr="00A20A8B" w:rsidSect="008C357E">
          <w:footerReference w:type="even" r:id="rId54"/>
          <w:footerReference w:type="default" r:id="rId55"/>
          <w:pgSz w:w="11906" w:h="16838"/>
          <w:pgMar w:top="719" w:right="850" w:bottom="360" w:left="1701" w:header="708" w:footer="708" w:gutter="0"/>
          <w:cols w:space="720"/>
          <w:titlePg/>
        </w:sectPr>
      </w:pPr>
    </w:p>
    <w:p w:rsidR="00E86EAB" w:rsidRPr="009178DA" w:rsidRDefault="00E86EAB" w:rsidP="00E86EAB">
      <w:pPr>
        <w:pStyle w:val="1"/>
        <w:spacing w:after="120"/>
        <w:ind w:left="284" w:firstLine="0"/>
        <w:rPr>
          <w:b/>
          <w:bCs/>
          <w:i/>
          <w:sz w:val="28"/>
          <w:szCs w:val="28"/>
        </w:rPr>
      </w:pPr>
      <w:r w:rsidRPr="009178DA">
        <w:rPr>
          <w:b/>
          <w:sz w:val="28"/>
          <w:szCs w:val="28"/>
        </w:rPr>
        <w:t>2.</w:t>
      </w:r>
      <w:r>
        <w:rPr>
          <w:b/>
          <w:sz w:val="28"/>
          <w:szCs w:val="28"/>
        </w:rPr>
        <w:t>2</w:t>
      </w:r>
      <w:r w:rsidRPr="009178DA">
        <w:rPr>
          <w:b/>
          <w:sz w:val="28"/>
          <w:szCs w:val="28"/>
        </w:rPr>
        <w:t xml:space="preserve"> </w:t>
      </w:r>
      <w:r>
        <w:rPr>
          <w:b/>
          <w:sz w:val="28"/>
          <w:szCs w:val="28"/>
        </w:rPr>
        <w:t>Т</w:t>
      </w:r>
      <w:r w:rsidRPr="009178DA">
        <w:rPr>
          <w:b/>
          <w:sz w:val="28"/>
          <w:szCs w:val="28"/>
        </w:rPr>
        <w:t xml:space="preserve">ематический план и содержание учебной дисциплины </w:t>
      </w:r>
      <w:r>
        <w:rPr>
          <w:b/>
          <w:sz w:val="28"/>
          <w:szCs w:val="28"/>
        </w:rPr>
        <w:t>Физическая культура</w:t>
      </w: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81"/>
        <w:gridCol w:w="12"/>
        <w:gridCol w:w="434"/>
        <w:gridCol w:w="50"/>
        <w:gridCol w:w="9771"/>
        <w:gridCol w:w="1260"/>
        <w:gridCol w:w="1440"/>
      </w:tblGrid>
      <w:tr w:rsidR="00E86EAB" w:rsidRPr="00DC1458" w:rsidTr="008C357E">
        <w:trPr>
          <w:trHeight w:val="20"/>
        </w:trPr>
        <w:tc>
          <w:tcPr>
            <w:tcW w:w="208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Наименование разделов и тем</w:t>
            </w:r>
          </w:p>
        </w:tc>
        <w:tc>
          <w:tcPr>
            <w:tcW w:w="10267" w:type="dxa"/>
            <w:gridSpan w:val="4"/>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Содержание учебного материала, практические работы, самостоятельная работа </w:t>
            </w:r>
            <w:proofErr w:type="gramStart"/>
            <w:r w:rsidRPr="00DC1458">
              <w:rPr>
                <w:b/>
                <w:bCs/>
              </w:rPr>
              <w:t>обучающихся</w:t>
            </w:r>
            <w:proofErr w:type="gramEnd"/>
            <w:r w:rsidRPr="00DC1458">
              <w:rPr>
                <w:bCs/>
                <w:i/>
              </w:rPr>
              <w:t xml:space="preserve"> </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Объем часов</w:t>
            </w:r>
          </w:p>
        </w:tc>
        <w:tc>
          <w:tcPr>
            <w:tcW w:w="144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Уровень освоения</w:t>
            </w:r>
          </w:p>
        </w:tc>
      </w:tr>
      <w:tr w:rsidR="00E86EAB" w:rsidRPr="00DC1458" w:rsidTr="008C357E">
        <w:trPr>
          <w:trHeight w:val="20"/>
        </w:trPr>
        <w:tc>
          <w:tcPr>
            <w:tcW w:w="208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1</w:t>
            </w:r>
          </w:p>
        </w:tc>
        <w:tc>
          <w:tcPr>
            <w:tcW w:w="10267" w:type="dxa"/>
            <w:gridSpan w:val="4"/>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2</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3</w:t>
            </w:r>
          </w:p>
        </w:tc>
        <w:tc>
          <w:tcPr>
            <w:tcW w:w="1440" w:type="dxa"/>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4</w:t>
            </w:r>
          </w:p>
        </w:tc>
      </w:tr>
      <w:tr w:rsidR="00E86EAB" w:rsidRPr="00DC1458" w:rsidTr="008C357E">
        <w:trPr>
          <w:trHeight w:val="20"/>
        </w:trPr>
        <w:tc>
          <w:tcPr>
            <w:tcW w:w="208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67" w:type="dxa"/>
            <w:gridSpan w:val="4"/>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 курс</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 семестр</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440" w:type="dxa"/>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86EAB" w:rsidRPr="00DC1458" w:rsidTr="008C357E">
        <w:trPr>
          <w:trHeight w:val="20"/>
        </w:trPr>
        <w:tc>
          <w:tcPr>
            <w:tcW w:w="2081"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B06496">
              <w:rPr>
                <w:b/>
                <w:bCs/>
              </w:rPr>
              <w:t xml:space="preserve">Введение. Физическая культура в общекультурной и профессиональной подготовке студентов. </w:t>
            </w:r>
          </w:p>
        </w:tc>
        <w:tc>
          <w:tcPr>
            <w:tcW w:w="10267" w:type="dxa"/>
            <w:gridSpan w:val="4"/>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tcBorders>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81"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96"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Основные понятия (физическая культура, спорт, здоровый образ жизни)</w:t>
            </w:r>
            <w:r>
              <w:rPr>
                <w:bCs/>
              </w:rPr>
              <w:t>.</w:t>
            </w:r>
            <w:r>
              <w:t xml:space="preserve"> </w:t>
            </w:r>
            <w:r>
              <w:rPr>
                <w:bCs/>
              </w:rPr>
              <w:t xml:space="preserve">Введение </w:t>
            </w:r>
            <w:r w:rsidRPr="00B06496">
              <w:rPr>
                <w:bCs/>
              </w:rPr>
              <w:t>Всероссийского физкультурно-спортивного комплекс «Готов к труду и обороне» (ГТО).</w:t>
            </w:r>
            <w:r w:rsidRPr="00DC1458">
              <w:rPr>
                <w:bCs/>
              </w:rPr>
              <w:t xml:space="preserve"> Правила поведения в</w:t>
            </w:r>
            <w:r>
              <w:rPr>
                <w:bCs/>
              </w:rPr>
              <w:t xml:space="preserve"> спортивном зале,</w:t>
            </w:r>
            <w:r w:rsidRPr="00DC1458">
              <w:rPr>
                <w:bCs/>
              </w:rPr>
              <w:t xml:space="preserve"> стадионе</w:t>
            </w:r>
            <w:r>
              <w:rPr>
                <w:bCs/>
              </w:rPr>
              <w:t>.</w:t>
            </w:r>
          </w:p>
        </w:tc>
        <w:tc>
          <w:tcPr>
            <w:tcW w:w="1260" w:type="dxa"/>
            <w:vMerge/>
            <w:tcBorders>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2</w:t>
            </w:r>
          </w:p>
        </w:tc>
      </w:tr>
      <w:tr w:rsidR="00E86EAB" w:rsidRPr="00DC1458" w:rsidTr="008C357E">
        <w:trPr>
          <w:trHeight w:val="20"/>
        </w:trPr>
        <w:tc>
          <w:tcPr>
            <w:tcW w:w="2081"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67" w:type="dxa"/>
            <w:gridSpan w:val="4"/>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-прорабатывание конспекта занятия и специальной литературы.</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260" w:type="dxa"/>
            <w:tcBorders>
              <w:bottom w:val="nil"/>
              <w:right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left w:val="single" w:sz="4" w:space="0" w:color="auto"/>
              <w:bottom w:val="nil"/>
              <w:right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8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Раздел 1.</w:t>
            </w:r>
          </w:p>
        </w:tc>
        <w:tc>
          <w:tcPr>
            <w:tcW w:w="10267" w:type="dxa"/>
            <w:gridSpan w:val="4"/>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Легкая атлетика</w:t>
            </w:r>
            <w:r>
              <w:rPr>
                <w:b/>
                <w:bCs/>
              </w:rPr>
              <w:t xml:space="preserve"> </w:t>
            </w:r>
            <w:r w:rsidRPr="00DC1458">
              <w:rPr>
                <w:b/>
                <w:bCs/>
              </w:rPr>
              <w:t>(1 часть)</w:t>
            </w:r>
          </w:p>
        </w:tc>
        <w:tc>
          <w:tcPr>
            <w:tcW w:w="1260" w:type="dxa"/>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36</w:t>
            </w: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81"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1.1.</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Бег на короткие дистанции: 60м, 100м.</w:t>
            </w:r>
            <w:r w:rsidRPr="00B06496">
              <w:rPr>
                <w:b/>
                <w:bCs/>
              </w:rPr>
              <w:t xml:space="preserve"> Подготовка к выполнению нормативов ГТО.</w:t>
            </w:r>
          </w:p>
        </w:tc>
        <w:tc>
          <w:tcPr>
            <w:tcW w:w="10267" w:type="dxa"/>
            <w:gridSpan w:val="4"/>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tcBorders>
              <w:top w:val="single" w:sz="4" w:space="0" w:color="auto"/>
              <w:bottom w:val="single" w:sz="4" w:space="0" w:color="auto"/>
              <w:right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440" w:type="dxa"/>
            <w:tcBorders>
              <w:top w:val="nil"/>
              <w:left w:val="single" w:sz="4" w:space="0" w:color="auto"/>
              <w:bottom w:val="single" w:sz="4" w:space="0" w:color="auto"/>
              <w:right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81"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96"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бега на короткие дистанции. Техника бега по прямой дистанции.</w:t>
            </w:r>
          </w:p>
        </w:tc>
        <w:tc>
          <w:tcPr>
            <w:tcW w:w="1260" w:type="dxa"/>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81"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67" w:type="dxa"/>
            <w:gridSpan w:val="4"/>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1</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«Б</w:t>
            </w:r>
            <w:r w:rsidRPr="00DC1458">
              <w:rPr>
                <w:bCs/>
              </w:rPr>
              <w:t xml:space="preserve">ег с низкого старта, бег 60м и100м.  </w:t>
            </w:r>
            <w:r w:rsidRPr="00B06496">
              <w:rPr>
                <w:bCs/>
              </w:rPr>
              <w:t>Подготовка к выполнению нормативов ГТО.</w:t>
            </w:r>
            <w:r>
              <w:rPr>
                <w:bCs/>
              </w:rPr>
              <w:t>»</w:t>
            </w:r>
          </w:p>
        </w:tc>
        <w:tc>
          <w:tcPr>
            <w:tcW w:w="1260" w:type="dxa"/>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81"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67" w:type="dxa"/>
            <w:gridSpan w:val="4"/>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81"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67" w:type="dxa"/>
            <w:gridSpan w:val="4"/>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 xml:space="preserve">развивающих </w:t>
            </w:r>
            <w:r w:rsidRPr="00DC1458">
              <w:rPr>
                <w:bCs/>
              </w:rPr>
              <w:t>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беговых упражнений на короткие дистанции;</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секциях легкой атлетики. </w:t>
            </w:r>
          </w:p>
        </w:tc>
        <w:tc>
          <w:tcPr>
            <w:tcW w:w="1260" w:type="dxa"/>
            <w:tcBorders>
              <w:top w:val="single" w:sz="4" w:space="0" w:color="auto"/>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81" w:type="dxa"/>
            <w:vMerge w:val="restart"/>
            <w:tcBorders>
              <w:top w:val="single" w:sz="4" w:space="0" w:color="auto"/>
              <w:left w:val="single" w:sz="4" w:space="0" w:color="auto"/>
              <w:bottom w:val="single" w:sz="4" w:space="0" w:color="auto"/>
              <w:right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1.2.</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Эстафетный бег. Эстафета 4х100м.</w:t>
            </w:r>
          </w:p>
        </w:tc>
        <w:tc>
          <w:tcPr>
            <w:tcW w:w="10267" w:type="dxa"/>
            <w:gridSpan w:val="4"/>
            <w:tcBorders>
              <w:top w:val="single" w:sz="4" w:space="0" w:color="auto"/>
              <w:left w:val="single" w:sz="4" w:space="0" w:color="auto"/>
              <w:bottom w:val="single" w:sz="4" w:space="0" w:color="auto"/>
              <w:right w:val="single" w:sz="4" w:space="0" w:color="auto"/>
            </w:tcBorders>
            <w:shd w:val="clear" w:color="auto" w:fill="auto"/>
            <w:hideMark/>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left w:val="single" w:sz="4" w:space="0" w:color="auto"/>
              <w:bottom w:val="single" w:sz="4" w:space="0" w:color="auto"/>
              <w:right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86EAB" w:rsidRPr="00DC1458" w:rsidRDefault="00E86EAB" w:rsidP="008C357E">
            <w:pPr>
              <w:rPr>
                <w:b/>
                <w:bCs/>
              </w:rPr>
            </w:pPr>
          </w:p>
        </w:tc>
        <w:tc>
          <w:tcPr>
            <w:tcW w:w="446" w:type="dxa"/>
            <w:gridSpan w:val="2"/>
            <w:tcBorders>
              <w:top w:val="single" w:sz="4" w:space="0" w:color="auto"/>
              <w:left w:val="single" w:sz="4" w:space="0" w:color="auto"/>
              <w:bottom w:val="single" w:sz="4" w:space="0" w:color="auto"/>
              <w:right w:val="single" w:sz="4" w:space="0" w:color="auto"/>
            </w:tcBorders>
            <w:shd w:val="clear" w:color="auto" w:fill="auto"/>
            <w:hideMark/>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821" w:type="dxa"/>
            <w:gridSpan w:val="2"/>
            <w:tcBorders>
              <w:top w:val="single" w:sz="4" w:space="0" w:color="auto"/>
              <w:left w:val="single" w:sz="4" w:space="0" w:color="auto"/>
              <w:bottom w:val="single" w:sz="4" w:space="0" w:color="auto"/>
              <w:right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эстафетного бега. Техника передачи эстафетной палочки</w:t>
            </w:r>
          </w:p>
        </w:tc>
        <w:tc>
          <w:tcPr>
            <w:tcW w:w="12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86EAB" w:rsidRPr="00DC1458" w:rsidRDefault="00E86EAB" w:rsidP="008C357E">
            <w:pPr>
              <w:rPr>
                <w:bCs/>
              </w:rPr>
            </w:pPr>
          </w:p>
        </w:tc>
        <w:tc>
          <w:tcPr>
            <w:tcW w:w="1440" w:type="dxa"/>
            <w:tcBorders>
              <w:top w:val="single" w:sz="4" w:space="0" w:color="auto"/>
              <w:left w:val="single" w:sz="4" w:space="0" w:color="auto"/>
              <w:bottom w:val="nil"/>
              <w:right w:val="single" w:sz="4" w:space="0" w:color="auto"/>
            </w:tcBorders>
            <w:shd w:val="clear" w:color="auto" w:fill="auto"/>
            <w:hideMark/>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86EAB" w:rsidRPr="00DC1458" w:rsidRDefault="00E86EAB" w:rsidP="008C357E">
            <w:pPr>
              <w:rPr>
                <w:bCs/>
              </w:rPr>
            </w:pPr>
          </w:p>
        </w:tc>
        <w:tc>
          <w:tcPr>
            <w:tcW w:w="10267" w:type="dxa"/>
            <w:gridSpan w:val="4"/>
            <w:tcBorders>
              <w:top w:val="single" w:sz="4" w:space="0" w:color="auto"/>
              <w:left w:val="single" w:sz="4" w:space="0" w:color="auto"/>
              <w:bottom w:val="single" w:sz="4" w:space="0" w:color="auto"/>
              <w:right w:val="single" w:sz="4" w:space="0" w:color="auto"/>
            </w:tcBorders>
            <w:shd w:val="clear" w:color="auto" w:fill="auto"/>
            <w:hideMark/>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«Э</w:t>
            </w:r>
            <w:r w:rsidRPr="00DC1458">
              <w:rPr>
                <w:bCs/>
              </w:rPr>
              <w:t>стафетный бег, бег по дистанции, передача эстафетной палочки. ОФП.</w:t>
            </w:r>
            <w:r>
              <w:rPr>
                <w:bCs/>
              </w:rPr>
              <w:t>»</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left w:val="single" w:sz="4" w:space="0" w:color="auto"/>
              <w:bottom w:val="nil"/>
              <w:right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86EAB" w:rsidRPr="00DC1458" w:rsidRDefault="00E86EAB" w:rsidP="008C357E">
            <w:pPr>
              <w:rPr>
                <w:bCs/>
              </w:rPr>
            </w:pPr>
          </w:p>
        </w:tc>
        <w:tc>
          <w:tcPr>
            <w:tcW w:w="10267" w:type="dxa"/>
            <w:gridSpan w:val="4"/>
            <w:tcBorders>
              <w:top w:val="single" w:sz="4" w:space="0" w:color="auto"/>
              <w:left w:val="single" w:sz="4" w:space="0" w:color="auto"/>
              <w:bottom w:val="single" w:sz="4" w:space="0" w:color="auto"/>
              <w:right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left w:val="single" w:sz="4" w:space="0" w:color="auto"/>
              <w:bottom w:val="nil"/>
              <w:right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86EAB" w:rsidRPr="00DC1458" w:rsidRDefault="00E86EAB" w:rsidP="008C357E">
            <w:pPr>
              <w:rPr>
                <w:bCs/>
              </w:rPr>
            </w:pPr>
          </w:p>
        </w:tc>
        <w:tc>
          <w:tcPr>
            <w:tcW w:w="10267" w:type="dxa"/>
            <w:gridSpan w:val="4"/>
            <w:tcBorders>
              <w:top w:val="single" w:sz="4" w:space="0" w:color="auto"/>
              <w:left w:val="single" w:sz="4" w:space="0" w:color="auto"/>
              <w:bottom w:val="single" w:sz="4" w:space="0" w:color="auto"/>
              <w:right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беговых упражнений;</w:t>
            </w:r>
          </w:p>
          <w:p w:rsidR="00E86EAB" w:rsidRDefault="00E86EAB" w:rsidP="008C357E">
            <w:r w:rsidRPr="00DC1458">
              <w:rPr>
                <w:bCs/>
              </w:rPr>
              <w:t xml:space="preserve">- занятие в </w:t>
            </w:r>
            <w:proofErr w:type="gramStart"/>
            <w:r w:rsidRPr="00DC1458">
              <w:rPr>
                <w:bCs/>
              </w:rPr>
              <w:t>л</w:t>
            </w:r>
            <w:proofErr w:type="gramEnd"/>
            <w:r w:rsidRPr="00DC1458">
              <w:rPr>
                <w:bCs/>
              </w:rPr>
              <w:t>/а секциях (выполнение различных эстафет с передачей палочки)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left w:val="single" w:sz="4" w:space="0" w:color="auto"/>
              <w:bottom w:val="nil"/>
              <w:right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1.3.</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Бег на средние дистанции: 400м, 800м.</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бега на средние дистанции.</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«Б</w:t>
            </w:r>
            <w:r w:rsidRPr="00DC1458">
              <w:rPr>
                <w:bCs/>
              </w:rPr>
              <w:t xml:space="preserve">ег </w:t>
            </w:r>
            <w:r>
              <w:rPr>
                <w:bCs/>
              </w:rPr>
              <w:t>на средние</w:t>
            </w:r>
            <w:r w:rsidRPr="00DC1458">
              <w:rPr>
                <w:bCs/>
              </w:rPr>
              <w:t xml:space="preserve"> дистанции, беговые упражнения.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утренней гимнастики;</w:t>
            </w:r>
          </w:p>
          <w:p w:rsidR="00E86EAB" w:rsidRPr="00AD3BE3"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w:t>
            </w:r>
            <w:proofErr w:type="gramStart"/>
            <w:r w:rsidRPr="00DC1458">
              <w:rPr>
                <w:bCs/>
              </w:rPr>
              <w:t>л</w:t>
            </w:r>
            <w:proofErr w:type="gramEnd"/>
            <w:r w:rsidRPr="00DC1458">
              <w:rPr>
                <w:bCs/>
              </w:rPr>
              <w:t>/а секциях (выполнение беговых упражнений на средние дистанции)</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1.4.</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Тактика бега на средние дистанции.</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Техника </w:t>
            </w:r>
            <w:r>
              <w:rPr>
                <w:bCs/>
              </w:rPr>
              <w:t xml:space="preserve">и тактика </w:t>
            </w:r>
            <w:r w:rsidRPr="00DC1458">
              <w:rPr>
                <w:bCs/>
              </w:rPr>
              <w:t>бега на средние дистанции.</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4</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«Тактика бега на средние дистанции, беговые упражнения</w:t>
            </w:r>
            <w:r w:rsidRPr="00DC1458">
              <w:rPr>
                <w:bCs/>
              </w:rPr>
              <w:t>.</w:t>
            </w:r>
            <w:r>
              <w:rPr>
                <w:bCs/>
              </w:rPr>
              <w:t xml:space="preserve"> </w:t>
            </w:r>
            <w:r w:rsidRPr="00DC1458">
              <w:rPr>
                <w:bCs/>
              </w:rPr>
              <w:t>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утренней гимнастики;</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w:t>
            </w:r>
            <w:proofErr w:type="gramStart"/>
            <w:r w:rsidRPr="00DC1458">
              <w:rPr>
                <w:bCs/>
              </w:rPr>
              <w:t>л</w:t>
            </w:r>
            <w:proofErr w:type="gramEnd"/>
            <w:r w:rsidRPr="00DC1458">
              <w:rPr>
                <w:bCs/>
              </w:rPr>
              <w:t xml:space="preserve">/а секциях (выполнение бега на средние дистанции в среднем темпе). </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1.5.</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Кроссовая подготовка. Легкоатлетические упражнения.</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Кроссовая подготовка. Бег по пересеченной местности. Беговые упражнения.</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«Кроссовая подготовка,</w:t>
            </w:r>
            <w:r w:rsidRPr="00DC1458">
              <w:rPr>
                <w:bCs/>
              </w:rPr>
              <w:t xml:space="preserve"> бег на 500м и 800м</w:t>
            </w:r>
            <w:proofErr w:type="gramStart"/>
            <w:r w:rsidRPr="00DC1458">
              <w:rPr>
                <w:bCs/>
              </w:rPr>
              <w:t>.О</w:t>
            </w:r>
            <w:proofErr w:type="gramEnd"/>
            <w:r w:rsidRPr="00DC1458">
              <w:rPr>
                <w:bCs/>
              </w:rPr>
              <w:t>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бега на различные дистанции в среднем темпе;</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w:t>
            </w:r>
            <w:proofErr w:type="gramStart"/>
            <w:r w:rsidRPr="00DC1458">
              <w:rPr>
                <w:bCs/>
              </w:rPr>
              <w:t>л</w:t>
            </w:r>
            <w:proofErr w:type="gramEnd"/>
            <w:r w:rsidRPr="00DC1458">
              <w:rPr>
                <w:bCs/>
              </w:rPr>
              <w:t xml:space="preserve">/а секциях. </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1.6.</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Бег на длинные дистанции 1000м.</w:t>
            </w:r>
            <w:r w:rsidRPr="001B6F52">
              <w:rPr>
                <w:b/>
                <w:bCs/>
              </w:rPr>
              <w:t xml:space="preserve"> Подготовка к выполнению нормативов ГТО.</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бега на длинные дистанции. Беговые и прыжковые упражнения</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6</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w:t>
            </w:r>
            <w:r>
              <w:rPr>
                <w:bCs/>
              </w:rPr>
              <w:t xml:space="preserve">«Бег 1000м </w:t>
            </w:r>
            <w:r w:rsidRPr="00DC1458">
              <w:rPr>
                <w:bCs/>
              </w:rPr>
              <w:t xml:space="preserve">в среднем темпе. </w:t>
            </w:r>
            <w:r w:rsidRPr="001B6F52">
              <w:rPr>
                <w:bCs/>
              </w:rPr>
              <w:t>Подготовка к выполнению нормативов ГТО.</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бега на длинные дистанции в среднем темпе;</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w:t>
            </w:r>
            <w:proofErr w:type="gramStart"/>
            <w:r w:rsidRPr="00DC1458">
              <w:rPr>
                <w:bCs/>
              </w:rPr>
              <w:t>л</w:t>
            </w:r>
            <w:proofErr w:type="gramEnd"/>
            <w:r w:rsidRPr="00DC1458">
              <w:rPr>
                <w:bCs/>
              </w:rPr>
              <w:t xml:space="preserve">/а секциях. </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76"/>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1.7.</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Тактика бега на длинные дистанции. Бег 2000м.</w:t>
            </w:r>
            <w:r w:rsidRPr="001B6F52">
              <w:rPr>
                <w:b/>
                <w:bCs/>
              </w:rPr>
              <w:t xml:space="preserve"> Подготовка к выполнению нормативов ГТО.</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и тактика бега на длинные дистанции. Беговые и прыжковые упражнения</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7</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w:t>
            </w:r>
            <w:r>
              <w:rPr>
                <w:bCs/>
              </w:rPr>
              <w:t xml:space="preserve">«Бег 2000м </w:t>
            </w:r>
            <w:r w:rsidRPr="00DC1458">
              <w:rPr>
                <w:bCs/>
              </w:rPr>
              <w:t xml:space="preserve">в среднем темпе. </w:t>
            </w:r>
            <w:r w:rsidRPr="001B6F52">
              <w:rPr>
                <w:bCs/>
              </w:rPr>
              <w:t>Подготовка к выполнению нормативов ГТО.</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утренней гимнастики;</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w:t>
            </w:r>
            <w:proofErr w:type="gramStart"/>
            <w:r w:rsidRPr="00DC1458">
              <w:rPr>
                <w:bCs/>
              </w:rPr>
              <w:t>л</w:t>
            </w:r>
            <w:proofErr w:type="gramEnd"/>
            <w:r w:rsidRPr="00DC1458">
              <w:rPr>
                <w:bCs/>
              </w:rPr>
              <w:t>/а секциях (бег на длинные дистанции в умеренном темпе)</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1.8.</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Прыжки в длину с места и с разбега.</w:t>
            </w:r>
            <w:r w:rsidRPr="001B6F52">
              <w:rPr>
                <w:b/>
                <w:bCs/>
              </w:rPr>
              <w:t xml:space="preserve"> Подготовка к выполнению нормативов ГТО.</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прыжков в длину с места и с разбега.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8</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w:t>
            </w:r>
            <w:r w:rsidRPr="00DC1458">
              <w:rPr>
                <w:bCs/>
              </w:rPr>
              <w:t xml:space="preserve">рыжки </w:t>
            </w:r>
            <w:r>
              <w:rPr>
                <w:bCs/>
              </w:rPr>
              <w:t xml:space="preserve">в длину </w:t>
            </w:r>
            <w:r w:rsidRPr="00DC1458">
              <w:rPr>
                <w:bCs/>
              </w:rPr>
              <w:t xml:space="preserve">с места, с разбега. </w:t>
            </w:r>
            <w:r w:rsidRPr="001B6F52">
              <w:rPr>
                <w:bCs/>
              </w:rPr>
              <w:t>Подготовка к выполнению нормативов ГТО.</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прыжковых упражнений (на двух ногах, на одной ноге, на месте, в движении, через скакалку);</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w:t>
            </w:r>
            <w:proofErr w:type="gramStart"/>
            <w:r w:rsidRPr="00DC1458">
              <w:rPr>
                <w:bCs/>
              </w:rPr>
              <w:t>л</w:t>
            </w:r>
            <w:proofErr w:type="gramEnd"/>
            <w:r w:rsidRPr="00DC1458">
              <w:rPr>
                <w:bCs/>
              </w:rPr>
              <w:t xml:space="preserve">/а секциях (прыжки различной направленности). </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1.9.</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Прием контрольных нормативов.</w:t>
            </w:r>
            <w:r w:rsidRPr="001B6F52">
              <w:rPr>
                <w:b/>
                <w:bCs/>
              </w:rPr>
              <w:t xml:space="preserve"> Подготовка к выполнению нормативов ГТО.</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Рациональное использование сил при выполнении контрольных нормативов. Техника бега на различные дистанции. Техника прыжковых упражнений.</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9</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«Прием контрольных</w:t>
            </w:r>
            <w:r w:rsidRPr="00DC1458">
              <w:rPr>
                <w:bCs/>
              </w:rPr>
              <w:t xml:space="preserve"> нормативов. </w:t>
            </w:r>
            <w:r w:rsidRPr="001B6F52">
              <w:rPr>
                <w:bCs/>
              </w:rPr>
              <w:t>Подготовка к выполнению нормативов ГТО.</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спортивных секциях. </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Раздел 2.</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Баскетбол</w:t>
            </w:r>
            <w:r>
              <w:rPr>
                <w:b/>
                <w:bCs/>
              </w:rPr>
              <w:t xml:space="preserve"> </w:t>
            </w:r>
            <w:r w:rsidRPr="00DC1458">
              <w:rPr>
                <w:b/>
                <w:bCs/>
              </w:rPr>
              <w:t>(1 часть)</w:t>
            </w:r>
          </w:p>
        </w:tc>
        <w:tc>
          <w:tcPr>
            <w:tcW w:w="1260" w:type="dxa"/>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24</w:t>
            </w: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2.1.</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Правила соревнований в баскетболе. Учебные нормативы.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Правила игры в баскетбол. Техника безопасности при игре в баскетбол. </w:t>
            </w:r>
          </w:p>
        </w:tc>
        <w:tc>
          <w:tcPr>
            <w:tcW w:w="1260" w:type="dxa"/>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2</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утренней гимнастики;</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секциях по баскетболу. </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2.2.</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Перемещения различными способами. Игры по упрощенным правилам.</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перемещения по площадке. Упражнения с мячом.</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10</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перемещений, 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AD3BE3" w:rsidRDefault="00E86EAB" w:rsidP="008C357E">
            <w:pPr>
              <w:rPr>
                <w:bCs/>
              </w:rPr>
            </w:pPr>
            <w:r w:rsidRPr="00DC1458">
              <w:rPr>
                <w:bCs/>
              </w:rPr>
              <w:t>- занятие в спортивных секциях (игры по упрощенным правилам</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2.3.</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Ведение мяча, обводка, дриблинг (низкое ведение). Игры по упрощенным правилам.</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ведения мяча. Упражнения с мячом.</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11</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ведения мяча, способы обводки;</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секциях (совершенствование ведения мяча,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2.4.</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Броски мяча в корзину различными способами с места. Игры по упрощенным правилам.</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w:t>
            </w:r>
            <w:r>
              <w:rPr>
                <w:bCs/>
              </w:rPr>
              <w:t xml:space="preserve"> бросков мяча в корзину с места</w:t>
            </w:r>
            <w:r w:rsidRPr="00DC1458">
              <w:rPr>
                <w:bCs/>
              </w:rPr>
              <w:t>, в движении. Двухсторонняя игра.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12</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бросков в корзину с различных точек и расстояний;</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секциях (совершенствование бросков мяча,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2.5.</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Штрафные броски, броски сбоку от кольца. Игры по упрощенным правилам.</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штрафных бросков в корзину. Броски в кольцо с различных точек.</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13</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w:t>
            </w:r>
            <w:r>
              <w:rPr>
                <w:bCs/>
              </w:rPr>
              <w:t>ика выполнения штрафных бросков</w:t>
            </w:r>
            <w:r w:rsidRPr="00DC1458">
              <w:rPr>
                <w:bCs/>
              </w:rPr>
              <w:t xml:space="preserve">, бросков </w:t>
            </w:r>
            <w:proofErr w:type="gramStart"/>
            <w:r w:rsidRPr="00DC1458">
              <w:rPr>
                <w:bCs/>
              </w:rPr>
              <w:t>с боку от</w:t>
            </w:r>
            <w:proofErr w:type="gramEnd"/>
            <w:r w:rsidRPr="00DC1458">
              <w:rPr>
                <w:bCs/>
              </w:rPr>
              <w:t xml:space="preserve"> кольца;</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секциях (совершенствование штрафных броск</w:t>
            </w:r>
            <w:r>
              <w:rPr>
                <w:bCs/>
              </w:rPr>
              <w:t>ов</w:t>
            </w:r>
            <w:r w:rsidRPr="00DC1458">
              <w:rPr>
                <w:bCs/>
              </w:rPr>
              <w:t>,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2.6</w:t>
            </w:r>
            <w:r w:rsidRPr="00DC1458">
              <w:rPr>
                <w:b/>
                <w:bCs/>
              </w:rPr>
              <w:t>.</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Прием контрольных нормативов.</w:t>
            </w:r>
            <w:r w:rsidRPr="00EF052A">
              <w:rPr>
                <w:b/>
                <w:bCs/>
              </w:rPr>
              <w:t xml:space="preserve"> Подготовка к выполнению нормативов ГТО.</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 бросков в корзину с места, в движении. Упражнения с мячом.</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14</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w:t>
            </w:r>
            <w:r w:rsidRPr="00DC1458">
              <w:rPr>
                <w:bCs/>
              </w:rPr>
              <w:t>рием контрольных нормативов</w:t>
            </w:r>
            <w:r>
              <w:rPr>
                <w:bCs/>
              </w:rPr>
              <w:t xml:space="preserve">. </w:t>
            </w:r>
            <w:r w:rsidRPr="00EF052A">
              <w:rPr>
                <w:bCs/>
              </w:rPr>
              <w:t>Подготовка к выполнению нормативов ГТО.</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утренней гимнастики;</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спортивных секциях. </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Раздел 3.</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Волейбол</w:t>
            </w:r>
            <w:r>
              <w:rPr>
                <w:b/>
                <w:bCs/>
              </w:rPr>
              <w:t xml:space="preserve"> </w:t>
            </w:r>
            <w:r w:rsidRPr="00DC1458">
              <w:rPr>
                <w:b/>
                <w:bCs/>
              </w:rPr>
              <w:t>(1 часть)</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32</w:t>
            </w: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3.1.</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Техника безопасности на занятиях физической культуры.</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Правила соревнований в волейболе. Учебные нормативы.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Правила поведения в спортивном зале.</w:t>
            </w:r>
            <w:r w:rsidRPr="00DC1458">
              <w:rPr>
                <w:bCs/>
              </w:rPr>
              <w:t xml:space="preserve"> Правила игры в волейбол.</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секциях по волейболу (игры по упрощенным правилам) </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3.2.</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Передачи мяча в парах (двумя руками сверху). Учебные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передачи мяча двумя руками сверху. Техника приема мяча.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15</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передач мяча в парах, техника передач мяча двумя руками сверху</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w:t>
            </w:r>
            <w:r>
              <w:rPr>
                <w:bCs/>
              </w:rPr>
              <w:t>ортивных секциях по волейболу (</w:t>
            </w:r>
            <w:r w:rsidRPr="00DC1458">
              <w:rPr>
                <w:bCs/>
              </w:rPr>
              <w:t>совершенствование верхних передач в парах,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3.3.</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Передачи мяча в парах  </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 xml:space="preserve"> (</w:t>
            </w:r>
            <w:r w:rsidRPr="00DC1458">
              <w:rPr>
                <w:b/>
                <w:bCs/>
              </w:rPr>
              <w:t>двумя руками снизу). Учебные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передачи мяча двумя руками снизу. Техника приема мяча.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16</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передач мяча в парах, техника передач мяча двумя руками снизу</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w:t>
            </w:r>
            <w:r>
              <w:rPr>
                <w:bCs/>
              </w:rPr>
              <w:t>ных секциях по волейболу (</w:t>
            </w:r>
            <w:r w:rsidRPr="00DC1458">
              <w:rPr>
                <w:bCs/>
              </w:rPr>
              <w:t>совершенствование нижних передач в парах,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3.4.</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Передачи мяча (низкие, средние, высокие). Учебные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w:t>
            </w:r>
            <w:r>
              <w:rPr>
                <w:bCs/>
              </w:rPr>
              <w:t xml:space="preserve"> низкой, средней, высокой </w:t>
            </w:r>
            <w:r w:rsidRPr="00DC1458">
              <w:rPr>
                <w:bCs/>
              </w:rPr>
              <w:t>передач и мяча. Техника приема мяча.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17</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передач мяча;</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w:t>
            </w:r>
            <w:r>
              <w:rPr>
                <w:bCs/>
              </w:rPr>
              <w:t>ортивных секциях по волейболу (</w:t>
            </w:r>
            <w:r w:rsidRPr="00DC1458">
              <w:rPr>
                <w:bCs/>
              </w:rPr>
              <w:t>совершенствование передач в парах,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3.5</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Подачи мяча (верхняя, нижняя, боковая). Игры по упрощенным правилам.</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Техника подач мяча</w:t>
            </w:r>
            <w:r w:rsidRPr="00DC1458">
              <w:rPr>
                <w:bCs/>
              </w:rPr>
              <w:t>. Техника приема. Упражнения с мячом.</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18</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w:t>
            </w:r>
            <w:r>
              <w:rPr>
                <w:bCs/>
              </w:rPr>
              <w:t xml:space="preserve">ника подач различными способами,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секциях по волейбол</w:t>
            </w:r>
            <w:r>
              <w:rPr>
                <w:bCs/>
              </w:rPr>
              <w:t>у (</w:t>
            </w:r>
            <w:r w:rsidRPr="00DC1458">
              <w:rPr>
                <w:bCs/>
              </w:rPr>
              <w:t>совершенствование различных подач,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3.6</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Техника и тактика игры в защите. Игры по упрощенным правилам.</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771" w:type="dxa"/>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Техника </w:t>
            </w:r>
            <w:r w:rsidRPr="00DC1458">
              <w:rPr>
                <w:bCs/>
              </w:rPr>
              <w:t>и тактика игры в защите.</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nil"/>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19</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и тактика игры в защите</w:t>
            </w:r>
            <w:r>
              <w:rPr>
                <w:bCs/>
              </w:rPr>
              <w:t xml:space="preserve"> (</w:t>
            </w:r>
            <w:r w:rsidRPr="00DC1458">
              <w:rPr>
                <w:bCs/>
              </w:rPr>
              <w:t>индивидуальные, групповые и командные действия)</w:t>
            </w:r>
            <w:r>
              <w:rPr>
                <w:bCs/>
              </w:rPr>
              <w:t>. Игры</w:t>
            </w:r>
            <w:r w:rsidRPr="00DC1458">
              <w:rPr>
                <w:bCs/>
              </w:rPr>
              <w:t>. ОФП.</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секциях по волейболу (применение тактических действий в играх,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3.</w:t>
            </w:r>
            <w:r>
              <w:rPr>
                <w:b/>
                <w:bCs/>
              </w:rPr>
              <w:t>7</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Техника и тактика игры в нападении. Игры по упрощенным правилам.</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Техника </w:t>
            </w:r>
            <w:r w:rsidRPr="00DC1458">
              <w:rPr>
                <w:bCs/>
              </w:rPr>
              <w:t>и тактика игры в нападении.</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20</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 xml:space="preserve">ехника и тактика игры в нападении </w:t>
            </w:r>
            <w:r>
              <w:rPr>
                <w:bCs/>
              </w:rPr>
              <w:t>(</w:t>
            </w:r>
            <w:r w:rsidRPr="00DC1458">
              <w:rPr>
                <w:bCs/>
              </w:rPr>
              <w:t>индивидуальные, групповые и командные действия</w:t>
            </w:r>
            <w:r>
              <w:rPr>
                <w:bCs/>
              </w:rPr>
              <w:t>). И</w:t>
            </w:r>
            <w:r w:rsidRPr="00DC1458">
              <w:rPr>
                <w:bCs/>
              </w:rPr>
              <w:t>гры.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секциях по волейболу (применение тактических действий в играх,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3.8</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Прием контрольных нормативов.</w:t>
            </w:r>
            <w:r w:rsidRPr="007A3644">
              <w:rPr>
                <w:b/>
                <w:bCs/>
              </w:rPr>
              <w:t xml:space="preserve"> Подготовка к выполнению нормативов ГТО.</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Упражнения с мячом, игры. Техника подач мяча, приема и передач мяча.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21</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w:t>
            </w:r>
            <w:r w:rsidRPr="00DC1458">
              <w:rPr>
                <w:bCs/>
              </w:rPr>
              <w:t>рием контрольных нормативов</w:t>
            </w:r>
            <w:r>
              <w:rPr>
                <w:bCs/>
              </w:rPr>
              <w:t xml:space="preserve">. </w:t>
            </w:r>
            <w:r w:rsidRPr="007A3644">
              <w:rPr>
                <w:bCs/>
              </w:rPr>
              <w:t>Подготовка к выполнению нормативов ГТО.</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утренней гимнастики;</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спортивных секциях. </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7402E">
              <w:rPr>
                <w:b/>
                <w:bCs/>
              </w:rPr>
              <w:t>4 семестр</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Раздел 4</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Настольный теннис</w:t>
            </w:r>
            <w:r>
              <w:rPr>
                <w:b/>
                <w:bCs/>
              </w:rPr>
              <w:t xml:space="preserve"> </w:t>
            </w:r>
            <w:r w:rsidRPr="00DC1458">
              <w:rPr>
                <w:b/>
                <w:bCs/>
              </w:rPr>
              <w:t>(1 часть).</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36</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4.1.</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Правила соревнований в настольном теннисе. Учебные нормативы.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Правила игры в настольный теннис. </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2</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w:t>
            </w:r>
            <w:r>
              <w:rPr>
                <w:bCs/>
              </w:rPr>
              <w:t>кциях по настольному теннису (</w:t>
            </w:r>
            <w:r w:rsidRPr="00DC1458">
              <w:rPr>
                <w:bCs/>
              </w:rPr>
              <w:t>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4.2.</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Стойка игрока, способы держания ракетки. Учебные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Стойка игрока.</w:t>
            </w:r>
            <w:r>
              <w:rPr>
                <w:bCs/>
              </w:rPr>
              <w:t xml:space="preserve"> Способы держания ракетки: вертикальная и горизонтальная хватка.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22</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w:t>
            </w:r>
            <w:r w:rsidRPr="00DC1458">
              <w:rPr>
                <w:bCs/>
              </w:rPr>
              <w:t>пособы держания ракетки, техника выполнения стойки игрока</w:t>
            </w:r>
            <w:r>
              <w:rPr>
                <w:bCs/>
              </w:rPr>
              <w:t>;</w:t>
            </w:r>
            <w:r w:rsidRPr="00DC1458">
              <w:rPr>
                <w:bCs/>
              </w:rPr>
              <w:t xml:space="preserve"> 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w:t>
            </w:r>
            <w:r>
              <w:rPr>
                <w:bCs/>
              </w:rPr>
              <w:t>кциях по настольному теннису (</w:t>
            </w:r>
            <w:r w:rsidRPr="00DC1458">
              <w:rPr>
                <w:bCs/>
              </w:rPr>
              <w:t>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4.3.</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Подачи мяча в игре. Учебные игры.</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подачи мяча. Двусторонняя игра.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23</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«Способы и техника подач мяча,</w:t>
            </w:r>
            <w:r w:rsidRPr="00DC1458">
              <w:rPr>
                <w:bCs/>
              </w:rPr>
              <w:t xml:space="preserve"> способы приема мяча в настольном теннисе;</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w:t>
            </w:r>
            <w:r>
              <w:rPr>
                <w:bCs/>
              </w:rPr>
              <w:t>кциях по настольному теннису (</w:t>
            </w:r>
            <w:r w:rsidRPr="00DC1458">
              <w:rPr>
                <w:bCs/>
              </w:rPr>
              <w:t>совершенствование подач,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4.4.</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Удары по мячу, подачи. Учебные игры.</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Удары по мячу: подрезка, срезка, накат, поставка, топ-спин, </w:t>
            </w:r>
            <w:proofErr w:type="spellStart"/>
            <w:r w:rsidRPr="00DC1458">
              <w:rPr>
                <w:bCs/>
              </w:rPr>
              <w:t>топс-удар</w:t>
            </w:r>
            <w:proofErr w:type="spellEnd"/>
            <w:r w:rsidRPr="00DC1458">
              <w:rPr>
                <w:bCs/>
              </w:rPr>
              <w:t>, сеча.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2</w:t>
            </w:r>
          </w:p>
        </w:tc>
        <w:tc>
          <w:tcPr>
            <w:tcW w:w="9771" w:type="dxa"/>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Двусторонняя игра.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nil"/>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24</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игры, удары по мячу, подачи</w:t>
            </w:r>
            <w:r>
              <w:rPr>
                <w:bCs/>
              </w:rPr>
              <w:t>;</w:t>
            </w:r>
            <w:r w:rsidRPr="00DC1458">
              <w:rPr>
                <w:bCs/>
              </w:rPr>
              <w:t xml:space="preserve"> 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w:t>
            </w:r>
            <w:r>
              <w:rPr>
                <w:bCs/>
              </w:rPr>
              <w:t>кциях по настольному теннису (</w:t>
            </w:r>
            <w:r w:rsidRPr="00DC1458">
              <w:rPr>
                <w:bCs/>
              </w:rPr>
              <w:t>совершенствование ударов и подач,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4.5.</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Парная игр</w:t>
            </w:r>
            <w:proofErr w:type="gramStart"/>
            <w:r w:rsidRPr="00DC1458">
              <w:rPr>
                <w:b/>
                <w:bCs/>
              </w:rPr>
              <w:t>а-</w:t>
            </w:r>
            <w:proofErr w:type="gramEnd"/>
            <w:r w:rsidRPr="00DC1458">
              <w:rPr>
                <w:b/>
                <w:bCs/>
              </w:rPr>
              <w:t xml:space="preserve"> подачи, прием и удары по мячу. Учебные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в парной игре. Правила парной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25</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парной игры, подачи, прием, удары по мячу</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w:t>
            </w:r>
            <w:r>
              <w:rPr>
                <w:bCs/>
              </w:rPr>
              <w:t>екциях по настольному теннису (</w:t>
            </w:r>
            <w:r w:rsidRPr="00DC1458">
              <w:rPr>
                <w:bCs/>
              </w:rPr>
              <w:t>парные игры,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4.6.</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 xml:space="preserve">Тактические действия               </w:t>
            </w:r>
            <w:proofErr w:type="gramStart"/>
            <w:r>
              <w:rPr>
                <w:b/>
                <w:bCs/>
              </w:rPr>
              <w:t xml:space="preserve">( </w:t>
            </w:r>
            <w:proofErr w:type="gramEnd"/>
            <w:r>
              <w:rPr>
                <w:b/>
                <w:bCs/>
              </w:rPr>
              <w:t>нападение) в одиночной игре в настольный теннис.</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Тактические действия в нападении. Двухсторонняя игра.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26</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и тактика игры в нападении</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w:t>
            </w:r>
            <w:r>
              <w:rPr>
                <w:bCs/>
              </w:rPr>
              <w:t>екциях по настольному теннису (</w:t>
            </w:r>
            <w:r w:rsidRPr="00DC1458">
              <w:rPr>
                <w:bCs/>
              </w:rPr>
              <w:t>применени</w:t>
            </w:r>
            <w:r>
              <w:rPr>
                <w:bCs/>
              </w:rPr>
              <w:t>е тактических действий при игре</w:t>
            </w:r>
            <w:r w:rsidRPr="00DC1458">
              <w:rPr>
                <w:bCs/>
              </w:rPr>
              <w:t>,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4.</w:t>
            </w:r>
            <w:r>
              <w:rPr>
                <w:b/>
                <w:bCs/>
              </w:rPr>
              <w:t>7</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 xml:space="preserve">Тактические действия               </w:t>
            </w:r>
            <w:proofErr w:type="gramStart"/>
            <w:r>
              <w:rPr>
                <w:b/>
                <w:bCs/>
              </w:rPr>
              <w:t xml:space="preserve">( </w:t>
            </w:r>
            <w:proofErr w:type="gramEnd"/>
            <w:r>
              <w:rPr>
                <w:b/>
                <w:bCs/>
              </w:rPr>
              <w:t>защита) в одиночной игре в настольный теннис.</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Тактические действия в защите</w:t>
            </w:r>
            <w:r w:rsidRPr="00DC1458">
              <w:rPr>
                <w:bCs/>
              </w:rPr>
              <w:t>. Двухсторонняя игра.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27</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w:t>
            </w:r>
            <w:r>
              <w:rPr>
                <w:bCs/>
              </w:rPr>
              <w:t xml:space="preserve">хника и тактика игры в защите;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w:t>
            </w:r>
            <w:r>
              <w:rPr>
                <w:bCs/>
              </w:rPr>
              <w:t>екциях по настольному теннису (</w:t>
            </w:r>
            <w:r w:rsidRPr="00DC1458">
              <w:rPr>
                <w:bCs/>
              </w:rPr>
              <w:t>применение</w:t>
            </w:r>
            <w:r>
              <w:rPr>
                <w:bCs/>
              </w:rPr>
              <w:t xml:space="preserve"> тактических действий при игре,</w:t>
            </w:r>
            <w:r w:rsidRPr="00DC1458">
              <w:rPr>
                <w:bCs/>
              </w:rPr>
              <w:t xml:space="preserve">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4.</w:t>
            </w:r>
            <w:r>
              <w:rPr>
                <w:b/>
                <w:bCs/>
              </w:rPr>
              <w:t>8</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Тактические действия в парной игре в настольный теннис.</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Тактические действия в</w:t>
            </w:r>
            <w:r>
              <w:rPr>
                <w:bCs/>
              </w:rPr>
              <w:t xml:space="preserve"> парной игре</w:t>
            </w:r>
            <w:r w:rsidRPr="00DC1458">
              <w:rPr>
                <w:bCs/>
              </w:rPr>
              <w:t>. Двухсторонняя игра.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28</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и тактика игры в нападении</w:t>
            </w:r>
            <w:r>
              <w:rPr>
                <w:bCs/>
              </w:rPr>
              <w:t xml:space="preserve"> в парной игре</w:t>
            </w:r>
            <w:r w:rsidRPr="00DC1458">
              <w:rPr>
                <w:bCs/>
              </w:rPr>
              <w:t>;</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w:t>
            </w:r>
            <w:r>
              <w:rPr>
                <w:bCs/>
              </w:rPr>
              <w:t>екциях по настольному теннису (</w:t>
            </w:r>
            <w:r w:rsidRPr="00DC1458">
              <w:rPr>
                <w:bCs/>
              </w:rPr>
              <w:t>применени</w:t>
            </w:r>
            <w:r>
              <w:rPr>
                <w:bCs/>
              </w:rPr>
              <w:t>е тактических действий при игре</w:t>
            </w:r>
            <w:r w:rsidRPr="00DC1458">
              <w:rPr>
                <w:bCs/>
              </w:rPr>
              <w:t>,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 4.</w:t>
            </w:r>
            <w:r>
              <w:rPr>
                <w:b/>
                <w:bCs/>
              </w:rPr>
              <w:t>9</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Прием контрольных нормативов. </w:t>
            </w:r>
            <w:r w:rsidRPr="00DB0779">
              <w:rPr>
                <w:b/>
                <w:bCs/>
              </w:rPr>
              <w:t>Подготовка к выполнению нормативов ГТО.</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и тактика одиночной игры. Техника и тактика парной игры.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29</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w:t>
            </w:r>
            <w:r w:rsidRPr="00DC1458">
              <w:rPr>
                <w:bCs/>
              </w:rPr>
              <w:t xml:space="preserve">рием контрольных нормативов. </w:t>
            </w:r>
            <w:r w:rsidRPr="00DB0779">
              <w:rPr>
                <w:bCs/>
              </w:rPr>
              <w:t>Подготовка к выполнению нормативов ГТО.</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утренней гимнастики;</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спортивных секциях. </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Раздел 5</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Баскетбол (2часть).</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28</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Тема </w:t>
            </w:r>
            <w:r>
              <w:rPr>
                <w:b/>
                <w:bCs/>
              </w:rPr>
              <w:t>5</w:t>
            </w:r>
            <w:r w:rsidRPr="00DC1458">
              <w:rPr>
                <w:b/>
                <w:bCs/>
              </w:rPr>
              <w:t>.1.</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Техника игры</w:t>
            </w:r>
            <w:r w:rsidRPr="00DC1458">
              <w:rPr>
                <w:b/>
                <w:bCs/>
              </w:rPr>
              <w:t>: передача мяча различными способами.</w:t>
            </w:r>
            <w:r>
              <w:rPr>
                <w:b/>
                <w:bCs/>
              </w:rPr>
              <w:t xml:space="preserve"> </w:t>
            </w:r>
            <w:r w:rsidRPr="00DC1458">
              <w:rPr>
                <w:b/>
                <w:bCs/>
              </w:rPr>
              <w:t>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73A85">
              <w:rPr>
                <w:bCs/>
              </w:rPr>
              <w:t>Техника игры: передача мяча различными способами.</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занятие в спортивных секциях (</w:t>
            </w:r>
            <w:r w:rsidRPr="00DC1458">
              <w:rPr>
                <w:bCs/>
              </w:rPr>
              <w:t>совершенствование передач мяча,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5</w:t>
            </w:r>
            <w:r w:rsidRPr="00DC1458">
              <w:rPr>
                <w:b/>
                <w:bCs/>
              </w:rPr>
              <w:t>.</w:t>
            </w:r>
            <w:r>
              <w:rPr>
                <w:b/>
                <w:bCs/>
              </w:rPr>
              <w:t>2</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Техника игры: броски мяча в корзину </w:t>
            </w:r>
            <w:r>
              <w:rPr>
                <w:b/>
                <w:bCs/>
              </w:rPr>
              <w:t>в движении, в прыжке</w:t>
            </w:r>
            <w:r w:rsidRPr="00DC1458">
              <w:rPr>
                <w:b/>
                <w:bCs/>
              </w:rPr>
              <w:t>. Учебные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Броски мяча в корзину </w:t>
            </w:r>
            <w:r>
              <w:rPr>
                <w:bCs/>
              </w:rPr>
              <w:t>в движении, в прыжке</w:t>
            </w:r>
            <w:r w:rsidRPr="00DC1458">
              <w:rPr>
                <w:bCs/>
              </w:rPr>
              <w:t xml:space="preserve"> с различных точек. Упражнения с мячом.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30</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выполнения бросков мяча с места из различных исходных положений;</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секциях (совершенствование бросков мяча в движении и прыжке,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5.3</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Техника игры: штрафные броски, броски сбоку от кольца.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штрафных бросков, броски сбоку от кольца. Упражнения с мячом.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31-32</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выполнения шт</w:t>
            </w:r>
            <w:r>
              <w:rPr>
                <w:bCs/>
              </w:rPr>
              <w:t>рафных бросков</w:t>
            </w:r>
            <w:r w:rsidRPr="00DC1458">
              <w:rPr>
                <w:bCs/>
              </w:rPr>
              <w:t>, бросков сбоку от кольца;</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секциях (сове</w:t>
            </w:r>
            <w:r>
              <w:rPr>
                <w:bCs/>
              </w:rPr>
              <w:t>ршенствование штрафных бросков</w:t>
            </w:r>
            <w:r w:rsidRPr="00DC1458">
              <w:rPr>
                <w:bCs/>
              </w:rPr>
              <w:t>,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5</w:t>
            </w:r>
            <w:r w:rsidRPr="00DC1458">
              <w:rPr>
                <w:b/>
                <w:bCs/>
              </w:rPr>
              <w:t>.</w:t>
            </w:r>
            <w:r>
              <w:rPr>
                <w:b/>
                <w:bCs/>
              </w:rPr>
              <w:t>4</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Тактические действия в защите</w:t>
            </w:r>
            <w:r>
              <w:rPr>
                <w:b/>
                <w:bCs/>
              </w:rPr>
              <w:t xml:space="preserve">. </w:t>
            </w:r>
            <w:r w:rsidRPr="00DC1458">
              <w:rPr>
                <w:b/>
                <w:bCs/>
              </w:rPr>
              <w:t>Игры по упрощенным правилам.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Индивидуальные, групповые и командные действия игроков в защите. Упражнения с мячом.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33</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и тактика игры в защите;</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секциях (совершенствование тактических действий в игре,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w:t>
            </w:r>
            <w:r>
              <w:rPr>
                <w:b/>
                <w:bCs/>
              </w:rPr>
              <w:t>ма 5</w:t>
            </w:r>
            <w:r w:rsidRPr="00DC1458">
              <w:rPr>
                <w:b/>
                <w:bCs/>
              </w:rPr>
              <w:t>.</w:t>
            </w:r>
            <w:r>
              <w:rPr>
                <w:b/>
                <w:bCs/>
              </w:rPr>
              <w:t>5</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Тактические действия в </w:t>
            </w:r>
            <w:r>
              <w:rPr>
                <w:b/>
                <w:bCs/>
              </w:rPr>
              <w:t>нападении</w:t>
            </w:r>
            <w:r w:rsidRPr="00DC1458">
              <w:rPr>
                <w:b/>
                <w:bCs/>
              </w:rPr>
              <w:t>. Игры по упрощенным правилам.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Индивидуальные, групповые и командные действия игроков в </w:t>
            </w:r>
            <w:r>
              <w:rPr>
                <w:bCs/>
              </w:rPr>
              <w:t>нападении</w:t>
            </w:r>
            <w:r w:rsidRPr="00DC1458">
              <w:rPr>
                <w:bCs/>
              </w:rPr>
              <w:t>. Упражнения с мячом.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34</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 xml:space="preserve">ехника и тактика игры в </w:t>
            </w:r>
            <w:r>
              <w:rPr>
                <w:bCs/>
              </w:rPr>
              <w:t xml:space="preserve">нападении;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секциях (совершенствование тактических действий в игре,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5.6</w:t>
            </w:r>
            <w:r w:rsidRPr="00DC1458">
              <w:rPr>
                <w:b/>
                <w:bCs/>
              </w:rPr>
              <w:t>.</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Прием контрольных нормативов.</w:t>
            </w:r>
            <w:r w:rsidRPr="00D52880">
              <w:rPr>
                <w:b/>
                <w:bCs/>
              </w:rPr>
              <w:t xml:space="preserve"> Подготовка к выполнению нормативов ГТО.</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и тактика игры. Упражнения с мячом.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35</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w:t>
            </w:r>
            <w:r w:rsidRPr="00DC1458">
              <w:rPr>
                <w:bCs/>
              </w:rPr>
              <w:t>рием контрольных нормативов</w:t>
            </w:r>
            <w:r>
              <w:rPr>
                <w:bCs/>
              </w:rPr>
              <w:t xml:space="preserve">; </w:t>
            </w:r>
            <w:r w:rsidRPr="00DC1458">
              <w:rPr>
                <w:bCs/>
              </w:rPr>
              <w:t xml:space="preserve">игры по упрощенным правилам. </w:t>
            </w:r>
            <w:r w:rsidRPr="00D52880">
              <w:rPr>
                <w:bCs/>
              </w:rPr>
              <w:t>Подготовка к выполнению нормативов ГТО.</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утренней гимнастики;</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спортивных секциях. </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Раздел </w:t>
            </w:r>
            <w:r>
              <w:rPr>
                <w:b/>
                <w:bCs/>
              </w:rPr>
              <w:t>6</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Футбол (1часть)</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6</w:t>
            </w:r>
            <w:r w:rsidRPr="00DC1458">
              <w:rPr>
                <w:b/>
                <w:bCs/>
              </w:rPr>
              <w:t>.1.</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Правила соревнований в футболе. Учебные нормативы.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Правила игры </w:t>
            </w:r>
            <w:r w:rsidRPr="00DC1458">
              <w:rPr>
                <w:bCs/>
              </w:rPr>
              <w:t>в футбол.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2</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w:t>
            </w:r>
            <w:r>
              <w:rPr>
                <w:bCs/>
              </w:rPr>
              <w:t>портивных секциях по футболу (</w:t>
            </w:r>
            <w:r w:rsidRPr="00DC1458">
              <w:rPr>
                <w:bCs/>
              </w:rPr>
              <w:t>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Тема </w:t>
            </w:r>
            <w:r>
              <w:rPr>
                <w:b/>
                <w:bCs/>
              </w:rPr>
              <w:t>6.2</w:t>
            </w:r>
            <w:r w:rsidRPr="00DC1458">
              <w:rPr>
                <w:b/>
                <w:bCs/>
              </w:rPr>
              <w:t>.</w:t>
            </w:r>
          </w:p>
          <w:p w:rsidR="00E86EAB" w:rsidRDefault="00E86EAB" w:rsidP="008C357E">
            <w:pPr>
              <w:jc w:val="center"/>
              <w:rPr>
                <w:b/>
              </w:rPr>
            </w:pPr>
            <w:r>
              <w:rPr>
                <w:b/>
              </w:rPr>
              <w:t>В</w:t>
            </w:r>
            <w:r w:rsidRPr="00A1268D">
              <w:rPr>
                <w:b/>
              </w:rPr>
              <w:t xml:space="preserve">едение мяча, </w:t>
            </w:r>
            <w:r>
              <w:rPr>
                <w:b/>
              </w:rPr>
              <w:t>обводка</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rPr>
              <w:t xml:space="preserve"> обманные движения. Учебные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Перемещения по полю, ведение мяча.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36</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«Техника ведения </w:t>
            </w:r>
            <w:r w:rsidRPr="00DC1458">
              <w:rPr>
                <w:bCs/>
              </w:rPr>
              <w:t>мяча, обводки</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занятие в спортивных секциях (совершенствование ведения </w:t>
            </w:r>
            <w:r w:rsidRPr="00DC1458">
              <w:rPr>
                <w:bCs/>
              </w:rPr>
              <w:t>мяча, обводк</w:t>
            </w:r>
            <w:r>
              <w:rPr>
                <w:bCs/>
              </w:rPr>
              <w:t>и,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Тема </w:t>
            </w:r>
            <w:r>
              <w:rPr>
                <w:b/>
                <w:bCs/>
              </w:rPr>
              <w:t>6.3</w:t>
            </w:r>
            <w:r w:rsidRPr="00DC1458">
              <w:rPr>
                <w:b/>
                <w:bCs/>
              </w:rPr>
              <w:t>.</w:t>
            </w:r>
          </w:p>
          <w:p w:rsidR="00E86EAB" w:rsidRPr="00A1268D" w:rsidRDefault="00E86EAB" w:rsidP="008C357E">
            <w:pPr>
              <w:jc w:val="center"/>
              <w:rPr>
                <w:b/>
              </w:rPr>
            </w:pPr>
            <w:r>
              <w:rPr>
                <w:b/>
              </w:rPr>
              <w:t>П</w:t>
            </w:r>
            <w:r w:rsidRPr="00A1268D">
              <w:rPr>
                <w:b/>
              </w:rPr>
              <w:t>ередача мяча внешней и внутренней стороной стопы. Игры.</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Передачи мяча внешней и внутренней стороной стопы. Остановка мяча.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37</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передач мяча внешней и внутренней стороной стопы</w:t>
            </w:r>
            <w:r>
              <w:rPr>
                <w:bCs/>
              </w:rPr>
              <w:t>;</w:t>
            </w:r>
            <w:r w:rsidRPr="00DC1458">
              <w:rPr>
                <w:bCs/>
              </w:rPr>
              <w:t xml:space="preserve"> 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занятие в спортивных секциях (</w:t>
            </w:r>
            <w:r w:rsidRPr="00DC1458">
              <w:rPr>
                <w:bCs/>
              </w:rPr>
              <w:t>совершенст</w:t>
            </w:r>
            <w:r>
              <w:rPr>
                <w:bCs/>
              </w:rPr>
              <w:t xml:space="preserve">вование передач мяча, ведения, </w:t>
            </w:r>
            <w:r w:rsidRPr="00DC1458">
              <w:rPr>
                <w:bCs/>
              </w:rPr>
              <w:t>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Тема </w:t>
            </w:r>
            <w:r>
              <w:rPr>
                <w:b/>
                <w:bCs/>
              </w:rPr>
              <w:t>6.4</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Жонглирование мяча на стопе, колене, голове. Учебные игры.</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Жонглирование мяча на стопе, колене, голове.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38</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жонглирования мяча на стопе, колене, голове;</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занятие в спортивных секциях </w:t>
            </w:r>
            <w:r w:rsidRPr="00DC1458">
              <w:rPr>
                <w:bCs/>
              </w:rPr>
              <w:t>(совершенствование передач мяча, ведения, жонглирования,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Тема </w:t>
            </w:r>
            <w:r>
              <w:rPr>
                <w:b/>
                <w:bCs/>
              </w:rPr>
              <w:t>6.5</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Удары по воротам с места</w:t>
            </w:r>
            <w:r>
              <w:rPr>
                <w:b/>
                <w:bCs/>
              </w:rPr>
              <w:t xml:space="preserve">. </w:t>
            </w:r>
            <w:r w:rsidRPr="00DC1458">
              <w:rPr>
                <w:b/>
                <w:bCs/>
              </w:rPr>
              <w:t>Учебные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Удары по воротам с места. Упражнения с мячом.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39</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ударов по мячу, ударов по воротам в различных ситуациях;</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занятие в спортивных секциях (</w:t>
            </w:r>
            <w:r w:rsidRPr="00DC1458">
              <w:rPr>
                <w:bCs/>
              </w:rPr>
              <w:t>совершенствование технических приемов, ударов в игре,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Тема </w:t>
            </w:r>
            <w:r>
              <w:rPr>
                <w:b/>
                <w:bCs/>
              </w:rPr>
              <w:t>6.6</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Удары по воротам </w:t>
            </w:r>
            <w:r>
              <w:rPr>
                <w:b/>
                <w:bCs/>
              </w:rPr>
              <w:t>в движении</w:t>
            </w:r>
            <w:r w:rsidRPr="00DC1458">
              <w:rPr>
                <w:b/>
                <w:bCs/>
              </w:rPr>
              <w:t>. Учебные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Удары по воротам </w:t>
            </w:r>
            <w:r>
              <w:rPr>
                <w:bCs/>
              </w:rPr>
              <w:t>в движении</w:t>
            </w:r>
            <w:r w:rsidRPr="00DC1458">
              <w:rPr>
                <w:bCs/>
              </w:rPr>
              <w:t>. Упражнения с мячом.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40</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ударов по мячу, ударов по воротам в различных ситуациях;</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занятие в спортивных секциях </w:t>
            </w:r>
            <w:r w:rsidRPr="00DC1458">
              <w:rPr>
                <w:bCs/>
              </w:rPr>
              <w:t>(совершенствование технических приемов, ударов в игре,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Тема </w:t>
            </w:r>
            <w:r>
              <w:rPr>
                <w:b/>
                <w:bCs/>
              </w:rPr>
              <w:t>6.7</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Та</w:t>
            </w:r>
            <w:r>
              <w:rPr>
                <w:b/>
                <w:bCs/>
              </w:rPr>
              <w:t>ктика игры в защите и нападении</w:t>
            </w:r>
            <w:r w:rsidRPr="00DC1458">
              <w:rPr>
                <w:b/>
                <w:bCs/>
              </w:rPr>
              <w:t>. Учебные игры.</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Технические приемы в </w:t>
            </w:r>
            <w:r>
              <w:rPr>
                <w:bCs/>
              </w:rPr>
              <w:t>защите и нападении (</w:t>
            </w:r>
            <w:r w:rsidRPr="00DC1458">
              <w:rPr>
                <w:bCs/>
              </w:rPr>
              <w:t>индивидуальные, групповые, командные)</w:t>
            </w:r>
            <w:r>
              <w:rPr>
                <w:bCs/>
              </w:rPr>
              <w:t>.</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2</w:t>
            </w:r>
          </w:p>
        </w:tc>
        <w:tc>
          <w:tcPr>
            <w:tcW w:w="9771" w:type="dxa"/>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nil"/>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41</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 xml:space="preserve">ехника и тактика игры </w:t>
            </w:r>
            <w:r>
              <w:rPr>
                <w:bCs/>
              </w:rPr>
              <w:t>защите и нападении</w:t>
            </w:r>
            <w:r w:rsidRPr="00DC1458">
              <w:rPr>
                <w:bCs/>
              </w:rPr>
              <w:t xml:space="preserve"> (индивидуальные, групповые и командные действия)</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w:t>
            </w:r>
            <w:r>
              <w:rPr>
                <w:bCs/>
              </w:rPr>
              <w:t>спортивных секциях по футболу (</w:t>
            </w:r>
            <w:r w:rsidRPr="00DC1458">
              <w:rPr>
                <w:bCs/>
              </w:rPr>
              <w:t>применен</w:t>
            </w:r>
            <w:r>
              <w:rPr>
                <w:bCs/>
              </w:rPr>
              <w:t>ие тактических действий в игре,</w:t>
            </w:r>
            <w:r w:rsidRPr="00DC1458">
              <w:rPr>
                <w:bCs/>
              </w:rPr>
              <w:t xml:space="preserve">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Тема </w:t>
            </w:r>
            <w:r>
              <w:rPr>
                <w:b/>
                <w:bCs/>
              </w:rPr>
              <w:t>6.8</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Прие</w:t>
            </w:r>
            <w:r>
              <w:rPr>
                <w:b/>
                <w:bCs/>
              </w:rPr>
              <w:t xml:space="preserve">м контрольных нормативов. </w:t>
            </w:r>
            <w:r w:rsidRPr="00D52880">
              <w:rPr>
                <w:b/>
                <w:bCs/>
              </w:rPr>
              <w:t>Подготовка к выполнению нормативов ГТО.</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Упражнения с мячом.</w:t>
            </w:r>
            <w:r w:rsidRPr="00DA1F51">
              <w:rPr>
                <w:bCs/>
              </w:rPr>
              <w:t xml:space="preserve">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42</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w:t>
            </w:r>
            <w:r w:rsidRPr="00DC1458">
              <w:rPr>
                <w:bCs/>
              </w:rPr>
              <w:t>рием контрольных нормативов</w:t>
            </w:r>
            <w:r>
              <w:rPr>
                <w:bCs/>
              </w:rPr>
              <w:t xml:space="preserve">. </w:t>
            </w:r>
            <w:r w:rsidRPr="00D52880">
              <w:rPr>
                <w:bCs/>
              </w:rPr>
              <w:t>Подготовка к выполнению нормативов ГТО.</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утренней гимнастики;</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спортивных секциях. </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 курс</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5 семестр</w:t>
            </w:r>
          </w:p>
        </w:tc>
        <w:tc>
          <w:tcPr>
            <w:tcW w:w="1260" w:type="dxa"/>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tcBorders>
              <w:bottom w:val="single" w:sz="4" w:space="0" w:color="auto"/>
            </w:tcBorders>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Раздел 7</w:t>
            </w:r>
            <w:r w:rsidRPr="005526BF">
              <w:rPr>
                <w:b/>
                <w:bCs/>
              </w:rPr>
              <w:t>.</w:t>
            </w: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526BF">
              <w:rPr>
                <w:b/>
                <w:bCs/>
              </w:rPr>
              <w:t>Легкая атлетика (2 часть)</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526BF">
              <w:rPr>
                <w:b/>
                <w:bCs/>
              </w:rPr>
              <w:t>28</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7</w:t>
            </w:r>
            <w:r w:rsidRPr="005526BF">
              <w:rPr>
                <w:b/>
                <w:bCs/>
              </w:rPr>
              <w:t>.1.</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526BF">
              <w:rPr>
                <w:b/>
                <w:bCs/>
              </w:rPr>
              <w:t>Техника безопасности на занятиях физической культуры.</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526BF">
              <w:rPr>
                <w:b/>
                <w:bCs/>
              </w:rPr>
              <w:t xml:space="preserve">Легкоатлетические упражнения. </w:t>
            </w: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Содержание учебного материала</w:t>
            </w:r>
          </w:p>
        </w:tc>
        <w:tc>
          <w:tcPr>
            <w:tcW w:w="1260" w:type="dxa"/>
            <w:vMerge w:val="restart"/>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2</w:t>
            </w: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1</w:t>
            </w:r>
          </w:p>
        </w:tc>
        <w:tc>
          <w:tcPr>
            <w:tcW w:w="9771"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Правила поведения на стадионе и в спортивном зале.</w:t>
            </w:r>
            <w:r w:rsidRPr="005526BF">
              <w:rPr>
                <w:b/>
                <w:bCs/>
              </w:rPr>
              <w:t xml:space="preserve"> </w:t>
            </w:r>
            <w:r w:rsidRPr="005526BF">
              <w:rPr>
                <w:bCs/>
              </w:rPr>
              <w:t>Техника безопасности на занятиях физической культуры.</w:t>
            </w:r>
          </w:p>
        </w:tc>
        <w:tc>
          <w:tcPr>
            <w:tcW w:w="1260" w:type="dxa"/>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r>
      <w:tr w:rsidR="00E86EAB" w:rsidRPr="00DC1458" w:rsidTr="008C357E">
        <w:trPr>
          <w:trHeight w:val="20"/>
        </w:trPr>
        <w:tc>
          <w:tcPr>
            <w:tcW w:w="2093" w:type="dxa"/>
            <w:gridSpan w:val="2"/>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Контрольные работы</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xml:space="preserve">Самостоятельная работа </w:t>
            </w:r>
            <w:proofErr w:type="gramStart"/>
            <w:r w:rsidRPr="005526BF">
              <w:rPr>
                <w:bCs/>
              </w:rPr>
              <w:t>обучающихся</w:t>
            </w:r>
            <w:proofErr w:type="gramEnd"/>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xml:space="preserve"> - выполнение общеразвивающих упражнений,</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выполнение утренней гимнастики;</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xml:space="preserve">- занятие в спортивных секциях. </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7</w:t>
            </w:r>
            <w:r w:rsidRPr="005526BF">
              <w:rPr>
                <w:b/>
                <w:bCs/>
              </w:rPr>
              <w:t>.2.</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526BF">
              <w:rPr>
                <w:b/>
                <w:bCs/>
              </w:rPr>
              <w:t>Бег на короткие дистанции: 100м, 200м. Подготовка к выполнению нормативов ГТО.</w:t>
            </w: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Содержание учебного материала</w:t>
            </w:r>
          </w:p>
        </w:tc>
        <w:tc>
          <w:tcPr>
            <w:tcW w:w="1260" w:type="dxa"/>
            <w:vMerge w:val="restart"/>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1</w:t>
            </w:r>
          </w:p>
        </w:tc>
        <w:tc>
          <w:tcPr>
            <w:tcW w:w="9771"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Техника и тактика бега на короткие дистанции.</w:t>
            </w:r>
          </w:p>
        </w:tc>
        <w:tc>
          <w:tcPr>
            <w:tcW w:w="1260" w:type="dxa"/>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№43-44</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«Бег с низкого старта, бег 100м и 200м. Подготовка к выполнению нормативов ГТО.»</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4</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Контрольные работы</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xml:space="preserve">Самостоятельная работа </w:t>
            </w:r>
            <w:proofErr w:type="gramStart"/>
            <w:r w:rsidRPr="005526BF">
              <w:rPr>
                <w:bCs/>
              </w:rPr>
              <w:t>обучающихся</w:t>
            </w:r>
            <w:proofErr w:type="gramEnd"/>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xml:space="preserve"> - выполнение общеразвивающих упражнений;</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выполнение беговых упражнений на короткие дистанции;</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xml:space="preserve">- занятие в секциях легкой атлетики. </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4</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526BF">
              <w:rPr>
                <w:b/>
                <w:bCs/>
              </w:rPr>
              <w:t xml:space="preserve">Тема </w:t>
            </w:r>
            <w:r>
              <w:rPr>
                <w:b/>
                <w:bCs/>
              </w:rPr>
              <w:t>7</w:t>
            </w:r>
            <w:r w:rsidRPr="005526BF">
              <w:rPr>
                <w:b/>
                <w:bCs/>
              </w:rPr>
              <w:t>.3.</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526BF">
              <w:rPr>
                <w:b/>
                <w:bCs/>
              </w:rPr>
              <w:t>Тактика бега на средние дистанции. ОФП.</w:t>
            </w: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Содержание учебного материала</w:t>
            </w:r>
          </w:p>
        </w:tc>
        <w:tc>
          <w:tcPr>
            <w:tcW w:w="1260" w:type="dxa"/>
            <w:vMerge w:val="restart"/>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1</w:t>
            </w:r>
          </w:p>
        </w:tc>
        <w:tc>
          <w:tcPr>
            <w:tcW w:w="9771"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Тактика бега на средние дистанции. Беговые упражнения.</w:t>
            </w:r>
          </w:p>
        </w:tc>
        <w:tc>
          <w:tcPr>
            <w:tcW w:w="1260" w:type="dxa"/>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45</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«Бег на средние дистанции, беговые упражнения. ОФП.»</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Контрольные работы</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xml:space="preserve">Самостоятельная работа </w:t>
            </w:r>
            <w:proofErr w:type="gramStart"/>
            <w:r w:rsidRPr="005526BF">
              <w:rPr>
                <w:bCs/>
              </w:rPr>
              <w:t>обучающихся</w:t>
            </w:r>
            <w:proofErr w:type="gramEnd"/>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xml:space="preserve"> - выполнение общеразвивающих упражнений;</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выполнение утренней гимнастики;</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xml:space="preserve">- занятие в </w:t>
            </w:r>
            <w:proofErr w:type="gramStart"/>
            <w:r w:rsidRPr="005526BF">
              <w:rPr>
                <w:bCs/>
              </w:rPr>
              <w:t>л</w:t>
            </w:r>
            <w:proofErr w:type="gramEnd"/>
            <w:r w:rsidRPr="005526BF">
              <w:rPr>
                <w:bCs/>
              </w:rPr>
              <w:t>/а секциях (выполнение беговых упражнений на средние дистанции)</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526BF">
              <w:rPr>
                <w:b/>
                <w:bCs/>
              </w:rPr>
              <w:t xml:space="preserve">Тема </w:t>
            </w:r>
            <w:r>
              <w:rPr>
                <w:b/>
                <w:bCs/>
              </w:rPr>
              <w:t>7</w:t>
            </w:r>
            <w:r w:rsidRPr="005526BF">
              <w:rPr>
                <w:b/>
                <w:bCs/>
              </w:rPr>
              <w:t>.4.</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526BF">
              <w:rPr>
                <w:b/>
                <w:bCs/>
              </w:rPr>
              <w:t>Прыжки в длину с места и с разбега. Подготовка к выполнению нормативов ГТО.</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Содержание учебного материала</w:t>
            </w:r>
          </w:p>
        </w:tc>
        <w:tc>
          <w:tcPr>
            <w:tcW w:w="1260" w:type="dxa"/>
            <w:vMerge w:val="restart"/>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1</w:t>
            </w:r>
          </w:p>
        </w:tc>
        <w:tc>
          <w:tcPr>
            <w:tcW w:w="9771"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Техника прыжков в длину с места и с разбега.</w:t>
            </w:r>
          </w:p>
        </w:tc>
        <w:tc>
          <w:tcPr>
            <w:tcW w:w="1260" w:type="dxa"/>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46</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«Прыжки с места, с разбега. Подготовка к выполнению нормативов ГТО.»</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Контрольные работы</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xml:space="preserve">Самостоятельная работа </w:t>
            </w:r>
            <w:proofErr w:type="gramStart"/>
            <w:r w:rsidRPr="005526BF">
              <w:rPr>
                <w:bCs/>
              </w:rPr>
              <w:t>обучающихся</w:t>
            </w:r>
            <w:proofErr w:type="gramEnd"/>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xml:space="preserve"> - выполнение общеразвивающих упражнений;</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выполнение прыжковых упражнений (на двух ногах, на одной ноге, на месте, в движении, через скакалку);</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xml:space="preserve">- занятие в </w:t>
            </w:r>
            <w:proofErr w:type="gramStart"/>
            <w:r w:rsidRPr="005526BF">
              <w:rPr>
                <w:bCs/>
              </w:rPr>
              <w:t>л</w:t>
            </w:r>
            <w:proofErr w:type="gramEnd"/>
            <w:r w:rsidRPr="005526BF">
              <w:rPr>
                <w:bCs/>
              </w:rPr>
              <w:t xml:space="preserve">/а секциях (прыжки различной направленности). </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526BF">
              <w:rPr>
                <w:b/>
                <w:bCs/>
              </w:rPr>
              <w:t xml:space="preserve">Тема </w:t>
            </w:r>
            <w:r>
              <w:rPr>
                <w:b/>
                <w:bCs/>
              </w:rPr>
              <w:t>7</w:t>
            </w:r>
            <w:r w:rsidRPr="005526BF">
              <w:rPr>
                <w:b/>
                <w:bCs/>
              </w:rPr>
              <w:t>.5.</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526BF">
              <w:rPr>
                <w:b/>
                <w:bCs/>
              </w:rPr>
              <w:t>Техника и тактика бега на длинные дистанции. Подготовка к выполнению нормативов ГТО.</w:t>
            </w: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Содержание учебного материала</w:t>
            </w:r>
          </w:p>
        </w:tc>
        <w:tc>
          <w:tcPr>
            <w:tcW w:w="1260" w:type="dxa"/>
            <w:vMerge w:val="restart"/>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1</w:t>
            </w:r>
          </w:p>
        </w:tc>
        <w:tc>
          <w:tcPr>
            <w:tcW w:w="9771"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Техника и тактика бега на длинные дистанции.</w:t>
            </w:r>
          </w:p>
        </w:tc>
        <w:tc>
          <w:tcPr>
            <w:tcW w:w="1260" w:type="dxa"/>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47</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«Бег 1000м в среднем темпе. Подготовка к выполнению нормативов ГТО.»</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Контрольные работы</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xml:space="preserve">Самостоятельная работа </w:t>
            </w:r>
            <w:proofErr w:type="gramStart"/>
            <w:r w:rsidRPr="005526BF">
              <w:rPr>
                <w:bCs/>
              </w:rPr>
              <w:t>обучающихся</w:t>
            </w:r>
            <w:proofErr w:type="gramEnd"/>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xml:space="preserve"> - выполнение общеразвивающих упражнений;</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выполнение бега на длинные дистанции в среднем темпе;</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xml:space="preserve">- занятие в </w:t>
            </w:r>
            <w:proofErr w:type="gramStart"/>
            <w:r w:rsidRPr="005526BF">
              <w:rPr>
                <w:bCs/>
              </w:rPr>
              <w:t>л</w:t>
            </w:r>
            <w:proofErr w:type="gramEnd"/>
            <w:r w:rsidRPr="005526BF">
              <w:rPr>
                <w:bCs/>
              </w:rPr>
              <w:t xml:space="preserve">/а секциях. </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526BF">
              <w:rPr>
                <w:b/>
                <w:bCs/>
              </w:rPr>
              <w:t xml:space="preserve">Тема </w:t>
            </w:r>
            <w:r>
              <w:rPr>
                <w:b/>
                <w:bCs/>
              </w:rPr>
              <w:t>7</w:t>
            </w:r>
            <w:r w:rsidRPr="005526BF">
              <w:rPr>
                <w:b/>
                <w:bCs/>
              </w:rPr>
              <w:t>.6.</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526BF">
              <w:rPr>
                <w:b/>
                <w:bCs/>
              </w:rPr>
              <w:t>Прием контрольных нормативов. Подготовка к выполнению нормативов ГТО.</w:t>
            </w: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Содержание учебного материала</w:t>
            </w:r>
          </w:p>
        </w:tc>
        <w:tc>
          <w:tcPr>
            <w:tcW w:w="1260" w:type="dxa"/>
            <w:vMerge w:val="restart"/>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1</w:t>
            </w:r>
          </w:p>
        </w:tc>
        <w:tc>
          <w:tcPr>
            <w:tcW w:w="9771"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Техника и тактика бега на различные дистанции. Беговые и прыжковые упражнения.</w:t>
            </w:r>
          </w:p>
        </w:tc>
        <w:tc>
          <w:tcPr>
            <w:tcW w:w="1260" w:type="dxa"/>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Прак</w:t>
            </w:r>
            <w:r>
              <w:rPr>
                <w:bCs/>
              </w:rPr>
              <w:t>тическое занятие № 48</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«Прием контрольных нормативов. Подготовка к выполнению нормативов ГТО.»</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Контрольные работы</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xml:space="preserve">Самостоятельная работа </w:t>
            </w:r>
            <w:proofErr w:type="gramStart"/>
            <w:r w:rsidRPr="005526BF">
              <w:rPr>
                <w:bCs/>
              </w:rPr>
              <w:t>обучающихся</w:t>
            </w:r>
            <w:proofErr w:type="gramEnd"/>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выполнение общеразвивающих упражнений;</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-выполнение утренней гимнастики;</w:t>
            </w:r>
          </w:p>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526BF">
              <w:rPr>
                <w:bCs/>
              </w:rPr>
              <w:t xml:space="preserve">- занятие в спортивных секциях. </w:t>
            </w:r>
          </w:p>
        </w:tc>
        <w:tc>
          <w:tcPr>
            <w:tcW w:w="1260" w:type="dxa"/>
            <w:shd w:val="clear" w:color="auto" w:fill="auto"/>
          </w:tcPr>
          <w:p w:rsidR="00E86EAB" w:rsidRPr="005526BF"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526BF">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Раздел 8</w:t>
            </w:r>
            <w:r w:rsidRPr="00DC1458">
              <w:rPr>
                <w:b/>
                <w:bCs/>
              </w:rPr>
              <w:t>.</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Настольный теннис (2 часть)</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28</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8</w:t>
            </w:r>
            <w:r w:rsidRPr="00DC1458">
              <w:rPr>
                <w:b/>
                <w:bCs/>
              </w:rPr>
              <w:t>.1.</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Техника безопасности на занятиях физической культуры.</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Правила соревнований в настольном теннисе. Учебные </w:t>
            </w:r>
            <w:r>
              <w:rPr>
                <w:b/>
                <w:bCs/>
              </w:rPr>
              <w:t>и</w:t>
            </w:r>
            <w:r w:rsidRPr="00DC1458">
              <w:rPr>
                <w:b/>
                <w:bCs/>
              </w:rPr>
              <w:t>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Правила поведения в спортивном зале. Правила игры </w:t>
            </w:r>
            <w:r w:rsidRPr="00DC1458">
              <w:rPr>
                <w:bCs/>
              </w:rPr>
              <w:t>в настольный теннис.</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w:t>
            </w:r>
            <w:r>
              <w:rPr>
                <w:bCs/>
              </w:rPr>
              <w:t>кциях по настольному теннису (</w:t>
            </w:r>
            <w:r w:rsidRPr="00DC1458">
              <w:rPr>
                <w:bCs/>
              </w:rPr>
              <w:t>игры по упрощенным правилам</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Тема </w:t>
            </w:r>
            <w:r>
              <w:rPr>
                <w:b/>
                <w:bCs/>
              </w:rPr>
              <w:t>8.2</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Подачи мяча в игре. Учебные игры.</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подачи мяча. Двусторонняя игра.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49</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«Техника подач мяча</w:t>
            </w:r>
            <w:r w:rsidRPr="00DC1458">
              <w:rPr>
                <w:bCs/>
              </w:rPr>
              <w:t>, способы приема мяча в настольном теннисе;</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w:t>
            </w:r>
            <w:r>
              <w:rPr>
                <w:bCs/>
              </w:rPr>
              <w:t>кциях по настольному теннису (</w:t>
            </w:r>
            <w:r w:rsidRPr="00DC1458">
              <w:rPr>
                <w:bCs/>
              </w:rPr>
              <w:t>совершенствование подач,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8.3</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Удары по мячу, подачи. Учебные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Удары по мячу: подрезка, срезка, накат.</w:t>
            </w:r>
            <w:r>
              <w:rPr>
                <w:bCs/>
              </w:rPr>
              <w:t xml:space="preserve"> Подачи.</w:t>
            </w:r>
            <w:r w:rsidRPr="00DC1458">
              <w:rPr>
                <w:bCs/>
              </w:rPr>
              <w:t xml:space="preserve"> Двусторонняя игра.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50</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игры, удары по мячу, подачи</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w:t>
            </w:r>
            <w:r>
              <w:rPr>
                <w:bCs/>
              </w:rPr>
              <w:t>екциях по настольному теннису (</w:t>
            </w:r>
            <w:r w:rsidRPr="00DC1458">
              <w:rPr>
                <w:bCs/>
              </w:rPr>
              <w:t>совершенствование ударов и подач,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8.4</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Парная игр</w:t>
            </w:r>
            <w:proofErr w:type="gramStart"/>
            <w:r w:rsidRPr="00DC1458">
              <w:rPr>
                <w:b/>
                <w:bCs/>
              </w:rPr>
              <w:t>а-</w:t>
            </w:r>
            <w:proofErr w:type="gramEnd"/>
            <w:r w:rsidRPr="00DC1458">
              <w:rPr>
                <w:b/>
                <w:bCs/>
              </w:rPr>
              <w:t xml:space="preserve"> подачи, прием и удары по мячу. Учебные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парной игры. Двусторонняя игра.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51</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парной игры, подачи, прием, удары по мячу</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w:t>
            </w:r>
            <w:r>
              <w:rPr>
                <w:bCs/>
              </w:rPr>
              <w:t>екциях по настольному теннису (</w:t>
            </w:r>
            <w:r w:rsidRPr="00DC1458">
              <w:rPr>
                <w:bCs/>
              </w:rPr>
              <w:t>парные игры,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8.5</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Тактические</w:t>
            </w:r>
            <w:r>
              <w:rPr>
                <w:b/>
                <w:bCs/>
              </w:rPr>
              <w:t xml:space="preserve"> действия при</w:t>
            </w:r>
            <w:r w:rsidRPr="00DC1458">
              <w:rPr>
                <w:b/>
                <w:bCs/>
              </w:rPr>
              <w:t xml:space="preserve"> игре в настольный теннис</w:t>
            </w:r>
            <w:r>
              <w:rPr>
                <w:b/>
                <w:bCs/>
              </w:rPr>
              <w:t xml:space="preserve"> (одиночная игра)</w:t>
            </w:r>
            <w:r w:rsidRPr="00DC1458">
              <w:rPr>
                <w:b/>
                <w:bCs/>
              </w:rPr>
              <w:t>. Учебные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и тактика игры в защите</w:t>
            </w:r>
            <w:r>
              <w:rPr>
                <w:bCs/>
              </w:rPr>
              <w:t xml:space="preserve"> и нападении</w:t>
            </w:r>
            <w:r w:rsidRPr="00DC1458">
              <w:rPr>
                <w:bCs/>
              </w:rPr>
              <w:t>. Двусторонняя игра.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52</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и тактика игры в защите</w:t>
            </w:r>
            <w:r>
              <w:rPr>
                <w:bCs/>
              </w:rPr>
              <w:t xml:space="preserve"> и нападении в одиночной игре;</w:t>
            </w:r>
            <w:r w:rsidRPr="00DC1458">
              <w:rPr>
                <w:bCs/>
              </w:rPr>
              <w:t xml:space="preserve"> 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w:t>
            </w:r>
            <w:r>
              <w:rPr>
                <w:bCs/>
              </w:rPr>
              <w:t>екциях по настольному теннису (</w:t>
            </w:r>
            <w:r w:rsidRPr="00DC1458">
              <w:rPr>
                <w:bCs/>
              </w:rPr>
              <w:t>применени</w:t>
            </w:r>
            <w:r>
              <w:rPr>
                <w:bCs/>
              </w:rPr>
              <w:t>е тактических действий при игре</w:t>
            </w:r>
            <w:r w:rsidRPr="00DC1458">
              <w:rPr>
                <w:bCs/>
              </w:rPr>
              <w:t>,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8.6</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Тактические</w:t>
            </w:r>
            <w:r>
              <w:rPr>
                <w:b/>
                <w:bCs/>
              </w:rPr>
              <w:t xml:space="preserve"> действия при</w:t>
            </w:r>
            <w:r w:rsidRPr="00DC1458">
              <w:rPr>
                <w:b/>
                <w:bCs/>
              </w:rPr>
              <w:t xml:space="preserve"> игре в настольный теннис</w:t>
            </w:r>
            <w:r>
              <w:rPr>
                <w:b/>
                <w:bCs/>
              </w:rPr>
              <w:t xml:space="preserve"> (парная игра)</w:t>
            </w:r>
            <w:r w:rsidRPr="00DC1458">
              <w:rPr>
                <w:b/>
                <w:bCs/>
              </w:rPr>
              <w:t>. Учебные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и тактика игры в защите</w:t>
            </w:r>
            <w:r>
              <w:rPr>
                <w:bCs/>
              </w:rPr>
              <w:t xml:space="preserve"> и нападении</w:t>
            </w:r>
            <w:r w:rsidRPr="00DC1458">
              <w:rPr>
                <w:bCs/>
              </w:rPr>
              <w:t>. Двусторонняя игра.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53</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и тактика игры в защите</w:t>
            </w:r>
            <w:r>
              <w:rPr>
                <w:bCs/>
              </w:rPr>
              <w:t xml:space="preserve"> и нападении в парной игре;</w:t>
            </w:r>
            <w:r w:rsidRPr="00DC1458">
              <w:rPr>
                <w:bCs/>
              </w:rPr>
              <w:t xml:space="preserve"> 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w:t>
            </w:r>
            <w:r>
              <w:rPr>
                <w:bCs/>
              </w:rPr>
              <w:t>екциях по настольному теннису (</w:t>
            </w:r>
            <w:r w:rsidRPr="00DC1458">
              <w:rPr>
                <w:bCs/>
              </w:rPr>
              <w:t>применени</w:t>
            </w:r>
            <w:r>
              <w:rPr>
                <w:bCs/>
              </w:rPr>
              <w:t>е тактических действий при игре</w:t>
            </w:r>
            <w:r w:rsidRPr="00DC1458">
              <w:rPr>
                <w:bCs/>
              </w:rPr>
              <w:t>,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8.7</w:t>
            </w:r>
            <w:r w:rsidRPr="00DC1458">
              <w:rPr>
                <w:b/>
                <w:bCs/>
              </w:rPr>
              <w:t>.</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Прием контрольных нормативов.</w:t>
            </w:r>
            <w:r w:rsidRPr="00D52880">
              <w:rPr>
                <w:b/>
                <w:bCs/>
              </w:rPr>
              <w:t xml:space="preserve"> Подготовка к выполнению нормативов ГТО.</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Технические приемы в игре. Двусторонняя игра.</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54</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w:t>
            </w:r>
            <w:r w:rsidRPr="00DC1458">
              <w:rPr>
                <w:bCs/>
              </w:rPr>
              <w:t>рием контрольных нормативов</w:t>
            </w:r>
            <w:r>
              <w:rPr>
                <w:bCs/>
              </w:rPr>
              <w:t xml:space="preserve">. </w:t>
            </w:r>
            <w:r w:rsidRPr="00D52880">
              <w:rPr>
                <w:bCs/>
              </w:rPr>
              <w:t>Подготовка к выполнению нормативов ГТО.</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утренней гимнастики;</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секциях.</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Раздел </w:t>
            </w:r>
            <w:r>
              <w:rPr>
                <w:b/>
                <w:bCs/>
              </w:rPr>
              <w:t>9</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Баскетбол (3 часть)</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20</w:t>
            </w: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Тема</w:t>
            </w:r>
            <w:r>
              <w:rPr>
                <w:b/>
                <w:bCs/>
              </w:rPr>
              <w:t xml:space="preserve"> 9</w:t>
            </w:r>
            <w:r w:rsidRPr="00DC1458">
              <w:rPr>
                <w:b/>
                <w:bCs/>
              </w:rPr>
              <w:t>.1.</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Техника безопасности на занятиях физической культуры.</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Техника игры</w:t>
            </w:r>
            <w:r w:rsidRPr="00DC1458">
              <w:rPr>
                <w:b/>
                <w:bCs/>
              </w:rPr>
              <w:t>: передача мяча различными сп</w:t>
            </w:r>
            <w:r>
              <w:rPr>
                <w:b/>
                <w:bCs/>
              </w:rPr>
              <w:t>особами</w:t>
            </w:r>
            <w:r w:rsidRPr="00DC1458">
              <w:rPr>
                <w:b/>
                <w:bCs/>
              </w:rPr>
              <w:t>.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Правила поведения в спортивном зале.</w:t>
            </w:r>
            <w:r>
              <w:rPr>
                <w:b/>
                <w:bCs/>
              </w:rPr>
              <w:t xml:space="preserve"> </w:t>
            </w:r>
            <w:r w:rsidRPr="0060630E">
              <w:rPr>
                <w:bCs/>
              </w:rPr>
              <w:t>Техника безопасности на занятиях физической культуры.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r w:rsidRPr="00DC1458">
              <w:rPr>
                <w:bCs/>
              </w:rPr>
              <w:t xml:space="preserve"> </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занятие в спортивных секциях (</w:t>
            </w:r>
            <w:r w:rsidRPr="00DC1458">
              <w:rPr>
                <w:bCs/>
              </w:rPr>
              <w:t>совершенствование передач мяча, игры по упрощенным правилам).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9</w:t>
            </w:r>
            <w:r w:rsidRPr="00DC1458">
              <w:rPr>
                <w:b/>
                <w:bCs/>
              </w:rPr>
              <w:t>.</w:t>
            </w:r>
            <w:r>
              <w:rPr>
                <w:b/>
                <w:bCs/>
              </w:rPr>
              <w:t>2</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Техника игры: броски мяча в корзину в движении и в прыжке. Учебные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бросков мяча в движении и в прыжке. Упражнения с мячом.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55</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 xml:space="preserve">ехника выполнения бросков мяча в движении и прыжке </w:t>
            </w:r>
            <w:r>
              <w:rPr>
                <w:bCs/>
              </w:rPr>
              <w:t>из различных исходных положений.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Игры. </w:t>
            </w:r>
            <w:r w:rsidRPr="00DC1458">
              <w:rPr>
                <w:bCs/>
              </w:rPr>
              <w:t>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секциях (совершенствование бросков мяча в движении и прыжке,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9</w:t>
            </w:r>
            <w:r w:rsidRPr="00DC1458">
              <w:rPr>
                <w:b/>
                <w:bCs/>
              </w:rPr>
              <w:t>.</w:t>
            </w:r>
            <w:r>
              <w:rPr>
                <w:b/>
                <w:bCs/>
              </w:rPr>
              <w:t>3</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Техника игры: штрафные броски, броски сбоку от кольца.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w:t>
            </w:r>
            <w:r>
              <w:rPr>
                <w:bCs/>
              </w:rPr>
              <w:t>ика выполнения штрафных бросков</w:t>
            </w:r>
            <w:r w:rsidRPr="00DC1458">
              <w:rPr>
                <w:bCs/>
              </w:rPr>
              <w:t>. Упражнения с мячом.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56</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w:t>
            </w:r>
            <w:r>
              <w:rPr>
                <w:bCs/>
              </w:rPr>
              <w:t>ика выполнения штрафных бросков</w:t>
            </w:r>
            <w:r w:rsidRPr="00DC1458">
              <w:rPr>
                <w:bCs/>
              </w:rPr>
              <w:t>, бросков сбоку от кольца;</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секциях (сов</w:t>
            </w:r>
            <w:r>
              <w:rPr>
                <w:bCs/>
              </w:rPr>
              <w:t>ершенствование штрафных бросков</w:t>
            </w:r>
            <w:r w:rsidRPr="00DC1458">
              <w:rPr>
                <w:bCs/>
              </w:rPr>
              <w:t>, игры по упрощенным правилам).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Тема </w:t>
            </w:r>
            <w:r>
              <w:rPr>
                <w:b/>
                <w:bCs/>
              </w:rPr>
              <w:t>9</w:t>
            </w:r>
            <w:r w:rsidRPr="00DC1458">
              <w:rPr>
                <w:b/>
                <w:bCs/>
              </w:rPr>
              <w:t>.</w:t>
            </w:r>
            <w:r>
              <w:rPr>
                <w:b/>
                <w:bCs/>
              </w:rPr>
              <w:t>4</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Тактические действия в защите</w:t>
            </w:r>
            <w:r>
              <w:rPr>
                <w:b/>
                <w:bCs/>
              </w:rPr>
              <w:t xml:space="preserve"> и нападении</w:t>
            </w:r>
            <w:r w:rsidRPr="00DC1458">
              <w:rPr>
                <w:b/>
                <w:bCs/>
              </w:rPr>
              <w:t>. Игры по упрощенным правилам.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и тактика игры в защите</w:t>
            </w:r>
            <w:r>
              <w:rPr>
                <w:bCs/>
              </w:rPr>
              <w:t xml:space="preserve"> и нападении</w:t>
            </w:r>
            <w:r w:rsidRPr="00DC1458">
              <w:rPr>
                <w:bCs/>
              </w:rPr>
              <w:t>. Упражнения с мячом.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57</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и тактика игры в защите</w:t>
            </w:r>
            <w:r>
              <w:rPr>
                <w:bCs/>
              </w:rPr>
              <w:t xml:space="preserve"> и нападении;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занятие в спортивных секциях (совершенствование тактических действий в игре,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9.5</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Прием контрольных нормативов.</w:t>
            </w:r>
            <w:r w:rsidRPr="00D52880">
              <w:rPr>
                <w:b/>
                <w:bCs/>
              </w:rPr>
              <w:t xml:space="preserve"> Подготовка к выполнению нормативов ГТО.</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и тактика игры. Упражнения с мячом.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58</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w:t>
            </w:r>
            <w:r w:rsidRPr="00DC1458">
              <w:rPr>
                <w:bCs/>
              </w:rPr>
              <w:t>рием контрольных нормативов</w:t>
            </w:r>
            <w:r>
              <w:rPr>
                <w:bCs/>
              </w:rPr>
              <w:t xml:space="preserve">. </w:t>
            </w:r>
            <w:r w:rsidRPr="00D52880">
              <w:rPr>
                <w:bCs/>
              </w:rPr>
              <w:t>Подготовка к выполнению нормативов ГТО.</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спортивных секциях. </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Раздел 10</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Волейбол (2</w:t>
            </w:r>
            <w:r w:rsidRPr="00DC1458">
              <w:rPr>
                <w:b/>
                <w:bCs/>
              </w:rPr>
              <w:t>часть)</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20</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10</w:t>
            </w:r>
            <w:r w:rsidRPr="00DC1458">
              <w:rPr>
                <w:b/>
                <w:bCs/>
              </w:rPr>
              <w:t>.</w:t>
            </w:r>
            <w:r>
              <w:rPr>
                <w:b/>
                <w:bCs/>
              </w:rPr>
              <w:t>1</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7E5D63">
              <w:rPr>
                <w:b/>
                <w:bCs/>
              </w:rPr>
              <w:t>Техника владения мячом: передача мяча в различные зоны.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Техника передачи мяча в соседнюю зону, в свою зону, через зону.</w:t>
            </w:r>
            <w:r w:rsidRPr="00DC1458">
              <w:rPr>
                <w:bCs/>
              </w:rPr>
              <w:t xml:space="preserve">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59</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«Техника передачи мяча в соседнюю зону, в свою зону, через зону; игры по упрощенным правилам. ОФП.»</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w:t>
            </w:r>
            <w:r>
              <w:rPr>
                <w:bCs/>
              </w:rPr>
              <w:t xml:space="preserve">- выполнение </w:t>
            </w:r>
            <w:r w:rsidRPr="00DC1458">
              <w:rPr>
                <w:bCs/>
              </w:rPr>
              <w:t>обще</w:t>
            </w:r>
            <w:r>
              <w:rPr>
                <w:bCs/>
              </w:rPr>
              <w:t>развивающих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занятие в спортивных секциях по волейболу (совершенствование передач мяча в различные зоны площадки,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Тема </w:t>
            </w:r>
            <w:r>
              <w:rPr>
                <w:b/>
                <w:bCs/>
              </w:rPr>
              <w:t>10.2</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521A4">
              <w:rPr>
                <w:b/>
                <w:bCs/>
              </w:rPr>
              <w:t>Техника нападения: прямой нападающий удар, боковой нападающий удар.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Техника </w:t>
            </w:r>
            <w:r>
              <w:rPr>
                <w:bCs/>
              </w:rPr>
              <w:t>нападающих ударов (прямой, боковой).</w:t>
            </w:r>
            <w:r w:rsidRPr="00DC1458">
              <w:rPr>
                <w:bCs/>
              </w:rPr>
              <w:t xml:space="preserve">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60</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«Техника нападающего удара (прямой и боковой); игры по упрощенным правилам. ОФП.»</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выполнение </w:t>
            </w:r>
            <w:r w:rsidRPr="00DC1458">
              <w:rPr>
                <w:bCs/>
              </w:rPr>
              <w:t>обще</w:t>
            </w:r>
            <w:r>
              <w:rPr>
                <w:bCs/>
              </w:rPr>
              <w:t>развивающих упражнений;</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занятие в спортивных секциях по волейболу (совершенствование нападающего удара,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Тема </w:t>
            </w:r>
            <w:r>
              <w:rPr>
                <w:b/>
                <w:bCs/>
              </w:rPr>
              <w:t>10.3</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521A4">
              <w:rPr>
                <w:b/>
                <w:bCs/>
              </w:rPr>
              <w:t>Техника владения мячом: подачи мяча (верхняя, нижняя, боковая).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Техника </w:t>
            </w:r>
            <w:r>
              <w:rPr>
                <w:bCs/>
              </w:rPr>
              <w:t>подач в игре (верхняя, нижняя, боковая).</w:t>
            </w:r>
            <w:r w:rsidRPr="00DC1458">
              <w:rPr>
                <w:bCs/>
              </w:rPr>
              <w:t xml:space="preserve">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61</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«Техника подач различными способами; игры по упрощенным правилам. ОФП.»</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выполнение </w:t>
            </w:r>
            <w:r w:rsidRPr="00DC1458">
              <w:rPr>
                <w:bCs/>
              </w:rPr>
              <w:t>обще</w:t>
            </w:r>
            <w:r>
              <w:rPr>
                <w:bCs/>
              </w:rPr>
              <w:t>развивающих упражнений;</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 выполнение упражнений с мячом;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занятие в спортивных секциях по волейболу (совершенствование различных подач,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Тема </w:t>
            </w:r>
            <w:r>
              <w:rPr>
                <w:b/>
                <w:bCs/>
              </w:rPr>
              <w:t>10.4</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Тактические действия при игре в волейбол. Учебные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Техника и тактика игры.</w:t>
            </w:r>
            <w:r w:rsidRPr="00DC1458">
              <w:rPr>
                <w:bCs/>
              </w:rPr>
              <w:t xml:space="preserve">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62</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«Тактические действия в волейболе; игры по упрощенным правилам. ОФП.»</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выполнение </w:t>
            </w:r>
            <w:r w:rsidRPr="00DC1458">
              <w:rPr>
                <w:bCs/>
              </w:rPr>
              <w:t>обще</w:t>
            </w:r>
            <w:r>
              <w:rPr>
                <w:bCs/>
              </w:rPr>
              <w:t>развивающих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занятие в спортивных секциях по волейболу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10.5</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Прием контрольных нормативов.</w:t>
            </w:r>
            <w:r w:rsidRPr="00D52880">
              <w:rPr>
                <w:b/>
                <w:bCs/>
              </w:rPr>
              <w:t xml:space="preserve"> Подготовка к выполнению нормативов ГТО.</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Техника и тактика игры. Упражнения с мячом.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63</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w:t>
            </w:r>
            <w:r w:rsidRPr="00DC1458">
              <w:rPr>
                <w:bCs/>
              </w:rPr>
              <w:t>рием контрольных нормативов</w:t>
            </w:r>
            <w:r>
              <w:rPr>
                <w:bCs/>
              </w:rPr>
              <w:t xml:space="preserve">. </w:t>
            </w:r>
            <w:r w:rsidRPr="00D52880">
              <w:rPr>
                <w:bCs/>
              </w:rPr>
              <w:t>Подготовка к выполнению нормативов ГТО.</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спортивных секциях. </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 семестр</w:t>
            </w:r>
          </w:p>
        </w:tc>
        <w:tc>
          <w:tcPr>
            <w:tcW w:w="1260" w:type="dxa"/>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Раздел 1</w:t>
            </w:r>
            <w:r>
              <w:rPr>
                <w:b/>
                <w:bCs/>
              </w:rPr>
              <w:t>1</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Футбол (2 часть)</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44</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11.1</w:t>
            </w:r>
            <w:r w:rsidRPr="00DC1458">
              <w:rPr>
                <w:b/>
                <w:bCs/>
              </w:rPr>
              <w:t>.</w:t>
            </w:r>
          </w:p>
          <w:p w:rsidR="00E86EAB" w:rsidRPr="00DC1458" w:rsidRDefault="00E86EAB" w:rsidP="008C357E">
            <w:pPr>
              <w:jc w:val="center"/>
              <w:rPr>
                <w:b/>
              </w:rPr>
            </w:pPr>
            <w:r w:rsidRPr="00DC1458">
              <w:rPr>
                <w:b/>
              </w:rPr>
              <w:t>Ведение мяча, обводка</w:t>
            </w:r>
            <w:r>
              <w:rPr>
                <w:b/>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rPr>
              <w:t xml:space="preserve"> Обманные </w:t>
            </w:r>
            <w:r w:rsidRPr="00DC1458">
              <w:rPr>
                <w:b/>
              </w:rPr>
              <w:t>движения. Учебные игры.</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Перемещение по полю, ведение мяча, обманные движения. Упражнения с мячом.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718"/>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64-65</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«Техника ведения </w:t>
            </w:r>
            <w:r w:rsidRPr="00DC1458">
              <w:rPr>
                <w:bCs/>
              </w:rPr>
              <w:t>мяча, обводки</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занятие в спортивных секциях (совершенствование ведения </w:t>
            </w:r>
            <w:r w:rsidRPr="00DC1458">
              <w:rPr>
                <w:bCs/>
              </w:rPr>
              <w:t>мяча, обводки,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11.2</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Удары по воротам с места</w:t>
            </w:r>
            <w:r>
              <w:rPr>
                <w:b/>
                <w:bCs/>
              </w:rPr>
              <w:t xml:space="preserve"> и в движении</w:t>
            </w:r>
            <w:r w:rsidRPr="00DC1458">
              <w:rPr>
                <w:b/>
                <w:bCs/>
              </w:rPr>
              <w:t>. Учебные игры.</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Удары по воротам с места</w:t>
            </w:r>
            <w:r>
              <w:rPr>
                <w:bCs/>
              </w:rPr>
              <w:t xml:space="preserve"> и в движении.</w:t>
            </w:r>
            <w:r w:rsidRPr="00DC1458">
              <w:rPr>
                <w:bCs/>
              </w:rPr>
              <w:t xml:space="preserve"> Упражнения с мячом.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718"/>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66-67</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ударов по мячу, ударов по воротам в различных ситуациях;</w:t>
            </w:r>
            <w:r>
              <w:rPr>
                <w:bCs/>
              </w:rPr>
              <w:t xml:space="preserve"> </w:t>
            </w:r>
            <w:r w:rsidRPr="00DC1458">
              <w:rPr>
                <w:bCs/>
              </w:rPr>
              <w:t>игры по упрощенным правилам.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занятие в спортивных секциях (</w:t>
            </w:r>
            <w:r w:rsidRPr="00DC1458">
              <w:rPr>
                <w:bCs/>
              </w:rPr>
              <w:t>совершенствование технических приемов, ударов в игре, игры по упрощенным правилам).</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11.3</w:t>
            </w:r>
            <w:r w:rsidRPr="00DC1458">
              <w:rPr>
                <w:b/>
                <w:bCs/>
              </w:rPr>
              <w:t>.</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Жонглирование мяча на стопе, колене, голове. Учебные игры.</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Техника жонглирования на стопе, голове, колене.</w:t>
            </w:r>
            <w:r w:rsidRPr="00DC1458">
              <w:rPr>
                <w:bCs/>
              </w:rPr>
              <w:t xml:space="preserve"> Упражнения с мячом.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718"/>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68-69</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«Техника жонглирования мяча на стопе, колене, голове; игры по упрощенным правилам. ОФП.»</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w:t>
            </w:r>
            <w:r>
              <w:rPr>
                <w:bCs/>
              </w:rPr>
              <w:t xml:space="preserve">- выполнение </w:t>
            </w:r>
            <w:r w:rsidRPr="00DC1458">
              <w:rPr>
                <w:bCs/>
              </w:rPr>
              <w:t>обще</w:t>
            </w:r>
            <w:r>
              <w:rPr>
                <w:bCs/>
              </w:rPr>
              <w:t>развивающих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занятие в спортивных секциях (совершенствование передач мяча, ведения, жонглирования,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11</w:t>
            </w:r>
            <w:r w:rsidRPr="00DC1458">
              <w:rPr>
                <w:b/>
                <w:bCs/>
              </w:rPr>
              <w:t>.</w:t>
            </w:r>
            <w:r>
              <w:rPr>
                <w:b/>
                <w:bCs/>
              </w:rPr>
              <w:t>4</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Тактика игры в нападении. Учебные игры.</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Тактика игры в нападении. Упражнения с мячом.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718"/>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70-71</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ехника и тактика игры в нападении (индивидуальные, групповые и командные действия)</w:t>
            </w:r>
            <w:r>
              <w:rPr>
                <w:bCs/>
              </w:rPr>
              <w:t xml:space="preserve">; </w:t>
            </w:r>
            <w:r w:rsidRPr="00DC1458">
              <w:rPr>
                <w:bCs/>
              </w:rPr>
              <w:t>игры.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w:t>
            </w:r>
            <w:r>
              <w:rPr>
                <w:bCs/>
              </w:rPr>
              <w:t>спортивных секциях по футболу (</w:t>
            </w:r>
            <w:r w:rsidRPr="00DC1458">
              <w:rPr>
                <w:bCs/>
              </w:rPr>
              <w:t>примене</w:t>
            </w:r>
            <w:r>
              <w:rPr>
                <w:bCs/>
              </w:rPr>
              <w:t>ние тактических действий в игре</w:t>
            </w:r>
            <w:r w:rsidRPr="00DC1458">
              <w:rPr>
                <w:bCs/>
              </w:rPr>
              <w:t>,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11</w:t>
            </w:r>
            <w:r w:rsidRPr="00DC1458">
              <w:rPr>
                <w:b/>
                <w:bCs/>
              </w:rPr>
              <w:t>.</w:t>
            </w:r>
            <w:r>
              <w:rPr>
                <w:b/>
                <w:bCs/>
              </w:rPr>
              <w:t>5</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Тактика игры в </w:t>
            </w:r>
            <w:r>
              <w:rPr>
                <w:b/>
                <w:bCs/>
              </w:rPr>
              <w:t>защите</w:t>
            </w:r>
            <w:r w:rsidRPr="00DC1458">
              <w:rPr>
                <w:b/>
                <w:bCs/>
              </w:rPr>
              <w:t>. Учебные игры.</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Тактика игры в </w:t>
            </w:r>
            <w:r>
              <w:rPr>
                <w:bCs/>
              </w:rPr>
              <w:t>защите</w:t>
            </w:r>
            <w:r w:rsidRPr="00DC1458">
              <w:rPr>
                <w:bCs/>
              </w:rPr>
              <w:t>. Упражнения с мячом. Двухсторонние игры.</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718"/>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72-73</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w:t>
            </w:r>
            <w:r w:rsidRPr="00DC1458">
              <w:rPr>
                <w:bCs/>
              </w:rPr>
              <w:t xml:space="preserve">ехника и тактика игры в </w:t>
            </w:r>
            <w:r>
              <w:rPr>
                <w:bCs/>
              </w:rPr>
              <w:t>защите</w:t>
            </w:r>
            <w:r w:rsidRPr="00DC1458">
              <w:rPr>
                <w:bCs/>
              </w:rPr>
              <w:t xml:space="preserve"> (индивидуальные, групповые и командные действия)</w:t>
            </w:r>
            <w:r>
              <w:rPr>
                <w:bCs/>
              </w:rPr>
              <w:t>;</w:t>
            </w:r>
            <w:r w:rsidRPr="00DC1458">
              <w:rPr>
                <w:bCs/>
              </w:rPr>
              <w:t xml:space="preserve"> игры. ОФП.</w:t>
            </w:r>
            <w:r>
              <w:rPr>
                <w:bCs/>
              </w:rPr>
              <w:t>»</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w:t>
            </w:r>
            <w:r>
              <w:rPr>
                <w:bCs/>
              </w:rPr>
              <w:t>спортивных секциях по футболу (</w:t>
            </w:r>
            <w:r w:rsidRPr="00DC1458">
              <w:rPr>
                <w:bCs/>
              </w:rPr>
              <w:t>примен</w:t>
            </w:r>
            <w:r>
              <w:rPr>
                <w:bCs/>
              </w:rPr>
              <w:t>ение тактических действий в игр</w:t>
            </w:r>
            <w:proofErr w:type="gramStart"/>
            <w:r w:rsidRPr="00DC1458">
              <w:rPr>
                <w:bCs/>
              </w:rPr>
              <w:t xml:space="preserve"> ,</w:t>
            </w:r>
            <w:proofErr w:type="gramEnd"/>
            <w:r w:rsidRPr="00DC1458">
              <w:rPr>
                <w:bCs/>
              </w:rPr>
              <w:t xml:space="preserve"> игры по упрощенным правилам)</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11.6</w:t>
            </w:r>
            <w:r w:rsidRPr="00DC1458">
              <w:rPr>
                <w:b/>
                <w:bCs/>
              </w:rPr>
              <w:t>.</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Прием контрольных нормативов. </w:t>
            </w:r>
            <w:r w:rsidRPr="00D52880">
              <w:rPr>
                <w:b/>
                <w:bCs/>
              </w:rPr>
              <w:t>Подготовка к выполнению нормативов ГТО.</w:t>
            </w: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40" w:type="dxa"/>
            <w:tcBorders>
              <w:top w:val="single" w:sz="4" w:space="0" w:color="auto"/>
              <w:bottom w:val="single" w:sz="4" w:space="0" w:color="auto"/>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4" w:type="dxa"/>
            <w:gridSpan w:val="2"/>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71"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A5CF9">
              <w:rPr>
                <w:bCs/>
              </w:rPr>
              <w:t>Прием контрольных нормативов. Подготовка к выполнению нормативов ГТО.</w:t>
            </w:r>
          </w:p>
        </w:tc>
        <w:tc>
          <w:tcPr>
            <w:tcW w:w="1260" w:type="dxa"/>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40" w:type="dxa"/>
            <w:tcBorders>
              <w:top w:val="single" w:sz="4" w:space="0" w:color="auto"/>
              <w:bottom w:val="nil"/>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C1458">
              <w:rPr>
                <w:bCs/>
                <w:i/>
              </w:rPr>
              <w:t>3</w:t>
            </w:r>
          </w:p>
        </w:tc>
      </w:tr>
      <w:tr w:rsidR="00E86EAB" w:rsidRPr="00DC1458" w:rsidTr="008C357E">
        <w:trPr>
          <w:trHeight w:val="20"/>
        </w:trPr>
        <w:tc>
          <w:tcPr>
            <w:tcW w:w="2093" w:type="dxa"/>
            <w:gridSpan w:val="2"/>
            <w:vMerge/>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Контрольные работы</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20"/>
        </w:trPr>
        <w:tc>
          <w:tcPr>
            <w:tcW w:w="2093" w:type="dxa"/>
            <w:gridSpan w:val="2"/>
            <w:vMerge/>
            <w:tcBorders>
              <w:bottom w:val="single" w:sz="4" w:space="0" w:color="auto"/>
            </w:tcBorders>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55" w:type="dxa"/>
            <w:gridSpan w:val="3"/>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proofErr w:type="gramStart"/>
            <w:r w:rsidRPr="00DC1458">
              <w:rPr>
                <w:bCs/>
              </w:rPr>
              <w:t>обучающихся</w:t>
            </w:r>
            <w:proofErr w:type="gramEnd"/>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 выполнение обще</w:t>
            </w:r>
            <w:r>
              <w:rPr>
                <w:bCs/>
              </w:rPr>
              <w:t>развивающих</w:t>
            </w:r>
            <w:r w:rsidRPr="00DC1458">
              <w:rPr>
                <w:bCs/>
              </w:rPr>
              <w:t xml:space="preserve"> упражнений;</w:t>
            </w: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 занятие в спортивных секциях. </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C1458">
              <w:rPr>
                <w:bCs/>
              </w:rPr>
              <w:t>2</w:t>
            </w:r>
          </w:p>
        </w:tc>
        <w:tc>
          <w:tcPr>
            <w:tcW w:w="1440" w:type="dxa"/>
            <w:tcBorders>
              <w:top w:val="nil"/>
              <w:bottom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86EAB" w:rsidRPr="00DC1458" w:rsidTr="008C357E">
        <w:trPr>
          <w:trHeight w:val="142"/>
        </w:trPr>
        <w:tc>
          <w:tcPr>
            <w:tcW w:w="12348" w:type="dxa"/>
            <w:gridSpan w:val="5"/>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rPr>
            </w:pPr>
          </w:p>
          <w:p w:rsidR="00E86EAB" w:rsidRPr="00DC1458" w:rsidRDefault="00E86EAB" w:rsidP="008C357E">
            <w:pPr>
              <w:jc w:val="right"/>
              <w:rPr>
                <w:bCs/>
              </w:rPr>
            </w:pPr>
            <w:r w:rsidRPr="00DC1458">
              <w:rPr>
                <w:bCs/>
              </w:rPr>
              <w:t>Всего:</w:t>
            </w:r>
          </w:p>
        </w:tc>
        <w:tc>
          <w:tcPr>
            <w:tcW w:w="1260" w:type="dxa"/>
            <w:shd w:val="clear" w:color="auto" w:fill="auto"/>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332</w:t>
            </w:r>
          </w:p>
        </w:tc>
        <w:tc>
          <w:tcPr>
            <w:tcW w:w="1440" w:type="dxa"/>
            <w:tcBorders>
              <w:top w:val="nil"/>
            </w:tcBorders>
            <w:shd w:val="clear" w:color="auto" w:fill="CCCCCC"/>
          </w:tcPr>
          <w:p w:rsidR="00E86EAB" w:rsidRPr="00DC1458"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bl>
    <w:p w:rsidR="00E86EAB" w:rsidRDefault="00E86EAB" w:rsidP="00E86E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E86EAB" w:rsidRDefault="00E86EAB" w:rsidP="00E86E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E86EAB" w:rsidRPr="00A20A8B" w:rsidRDefault="00E86EAB" w:rsidP="00E86E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Для характеристики уровня освоения учебного материала используются следующие обозначения:</w:t>
      </w:r>
    </w:p>
    <w:p w:rsidR="00E86EAB" w:rsidRPr="00A20A8B" w:rsidRDefault="00E86EAB" w:rsidP="00E86E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 xml:space="preserve">1. – </w:t>
      </w:r>
      <w:proofErr w:type="gramStart"/>
      <w:r w:rsidRPr="00A20A8B">
        <w:t>ознакомительный</w:t>
      </w:r>
      <w:proofErr w:type="gramEnd"/>
      <w:r w:rsidRPr="00A20A8B">
        <w:t xml:space="preserve"> (узнавание ранее изученных объектов, свойств); </w:t>
      </w:r>
    </w:p>
    <w:p w:rsidR="00E86EAB" w:rsidRPr="00A20A8B" w:rsidRDefault="00E86EAB" w:rsidP="00E86E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2. – </w:t>
      </w:r>
      <w:proofErr w:type="gramStart"/>
      <w:r w:rsidRPr="00A20A8B">
        <w:t>репродуктивный</w:t>
      </w:r>
      <w:proofErr w:type="gramEnd"/>
      <w:r w:rsidRPr="00A20A8B">
        <w:t xml:space="preserve"> (выполнение деятельности по образцу, инструкции или под руководством)</w:t>
      </w:r>
    </w:p>
    <w:p w:rsidR="00E86EAB" w:rsidRPr="00A20A8B" w:rsidRDefault="00E86EAB" w:rsidP="00E86EAB">
      <w:pPr>
        <w:widowControl w:val="0"/>
        <w:suppressAutoHyphens/>
        <w:jc w:val="both"/>
        <w:rPr>
          <w:b/>
        </w:rPr>
      </w:pPr>
      <w:r w:rsidRPr="00A20A8B">
        <w:t xml:space="preserve">3. – </w:t>
      </w:r>
      <w:proofErr w:type="gramStart"/>
      <w:r w:rsidRPr="00A20A8B">
        <w:t>продуктивный</w:t>
      </w:r>
      <w:proofErr w:type="gramEnd"/>
      <w:r w:rsidRPr="00A20A8B">
        <w:t xml:space="preserve"> (планирование и самостоятельное выполнение деятельности, решение проблемных задач)</w:t>
      </w:r>
    </w:p>
    <w:p w:rsidR="00E86EAB" w:rsidRPr="00A20A8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E86EAB" w:rsidRPr="00A20A8B" w:rsidSect="008C357E">
          <w:pgSz w:w="16840" w:h="11907" w:orient="landscape"/>
          <w:pgMar w:top="540" w:right="1134" w:bottom="180" w:left="992" w:header="709" w:footer="709" w:gutter="0"/>
          <w:cols w:space="720"/>
        </w:sectPr>
      </w:pPr>
    </w:p>
    <w:p w:rsidR="00E86EAB" w:rsidRPr="00A20A8B" w:rsidRDefault="00E86EAB" w:rsidP="00E86EAB">
      <w:pPr>
        <w:pStyle w:val="1"/>
        <w:ind w:firstLine="0"/>
        <w:jc w:val="center"/>
        <w:rPr>
          <w:b/>
          <w:caps/>
          <w:sz w:val="28"/>
          <w:szCs w:val="28"/>
        </w:rPr>
      </w:pPr>
      <w:r w:rsidRPr="00A20A8B">
        <w:rPr>
          <w:b/>
          <w:caps/>
          <w:sz w:val="28"/>
          <w:szCs w:val="28"/>
        </w:rPr>
        <w:t xml:space="preserve">3 условия реализации </w:t>
      </w:r>
      <w:r>
        <w:rPr>
          <w:b/>
          <w:caps/>
          <w:sz w:val="28"/>
          <w:szCs w:val="28"/>
        </w:rPr>
        <w:t xml:space="preserve">ПРИМЕРНОЙ рабочей </w:t>
      </w:r>
      <w:r w:rsidRPr="00A20A8B">
        <w:rPr>
          <w:b/>
          <w:caps/>
          <w:sz w:val="28"/>
          <w:szCs w:val="28"/>
        </w:rPr>
        <w:t xml:space="preserve">программы </w:t>
      </w:r>
      <w:r>
        <w:rPr>
          <w:b/>
          <w:caps/>
          <w:sz w:val="28"/>
          <w:szCs w:val="28"/>
        </w:rPr>
        <w:t xml:space="preserve">учебной </w:t>
      </w:r>
      <w:r w:rsidRPr="00A20A8B">
        <w:rPr>
          <w:b/>
          <w:caps/>
          <w:sz w:val="28"/>
          <w:szCs w:val="28"/>
        </w:rPr>
        <w:t>дисциплины</w:t>
      </w:r>
    </w:p>
    <w:p w:rsidR="00E86EAB" w:rsidRDefault="00E86EAB" w:rsidP="00E86EAB">
      <w:pPr>
        <w:spacing w:before="120" w:after="120"/>
        <w:ind w:left="709"/>
        <w:jc w:val="both"/>
        <w:rPr>
          <w:b/>
          <w:bCs/>
          <w:sz w:val="28"/>
          <w:szCs w:val="28"/>
        </w:rPr>
      </w:pPr>
      <w:r>
        <w:rPr>
          <w:b/>
          <w:bCs/>
          <w:sz w:val="28"/>
          <w:szCs w:val="28"/>
        </w:rPr>
        <w:t>3.1</w:t>
      </w:r>
      <w:r w:rsidRPr="00A20A8B">
        <w:rPr>
          <w:b/>
          <w:bCs/>
          <w:sz w:val="28"/>
          <w:szCs w:val="28"/>
        </w:rPr>
        <w:t xml:space="preserve"> Требования к минимальному материально-техническому обеспечению</w:t>
      </w:r>
    </w:p>
    <w:p w:rsidR="00E86EAB" w:rsidRPr="00A20A8B" w:rsidRDefault="00E86EAB" w:rsidP="00E86EAB">
      <w:pPr>
        <w:widowControl w:val="0"/>
        <w:jc w:val="both"/>
        <w:rPr>
          <w:bCs/>
          <w:sz w:val="28"/>
          <w:szCs w:val="28"/>
        </w:rPr>
      </w:pPr>
      <w:r w:rsidRPr="00A20A8B">
        <w:rPr>
          <w:bCs/>
          <w:sz w:val="28"/>
          <w:szCs w:val="28"/>
        </w:rPr>
        <w:t xml:space="preserve">Реализация </w:t>
      </w:r>
      <w:r>
        <w:rPr>
          <w:bCs/>
          <w:sz w:val="28"/>
          <w:szCs w:val="28"/>
        </w:rPr>
        <w:t xml:space="preserve">примерной рабочей </w:t>
      </w:r>
      <w:r w:rsidRPr="00A20A8B">
        <w:rPr>
          <w:bCs/>
          <w:sz w:val="28"/>
          <w:szCs w:val="28"/>
        </w:rPr>
        <w:t xml:space="preserve">программы дисциплины требует наличия </w:t>
      </w:r>
      <w:r>
        <w:rPr>
          <w:bCs/>
          <w:sz w:val="28"/>
          <w:szCs w:val="28"/>
        </w:rPr>
        <w:t>спортивного зала, открытого стадиона широкого профиля с элементами полосы препятствий, стрелкового тира (в любой модификации, включая электронный) или место для стрельбы</w:t>
      </w:r>
      <w:r>
        <w:rPr>
          <w:sz w:val="28"/>
        </w:rPr>
        <w:t>; оборудованных раздевалок с душевыми кабинами.</w:t>
      </w:r>
      <w:r>
        <w:rPr>
          <w:bCs/>
          <w:sz w:val="28"/>
          <w:szCs w:val="28"/>
        </w:rPr>
        <w:t xml:space="preserve"> </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   </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Спортивное оборудование:</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футбольные, баскетбольные, волейбольные мячи; щиты, ворота, корзины, сетки, настольный теннис;</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оборудование для силовых упражнений: гантели, утяжелители, штанги с комплектом различных отягощений;</w:t>
      </w:r>
    </w:p>
    <w:p w:rsidR="00E86EAB" w:rsidRPr="008F1EE6"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Cs/>
          <w:sz w:val="28"/>
          <w:szCs w:val="28"/>
        </w:rPr>
        <w:t xml:space="preserve">- оборудование для занятий аэробикой: </w:t>
      </w:r>
      <w:proofErr w:type="spellStart"/>
      <w:proofErr w:type="gramStart"/>
      <w:r>
        <w:rPr>
          <w:bCs/>
          <w:sz w:val="28"/>
          <w:szCs w:val="28"/>
        </w:rPr>
        <w:t>степ-платформы</w:t>
      </w:r>
      <w:proofErr w:type="spellEnd"/>
      <w:proofErr w:type="gramEnd"/>
      <w:r>
        <w:rPr>
          <w:bCs/>
          <w:sz w:val="28"/>
          <w:szCs w:val="28"/>
        </w:rPr>
        <w:t>, скакалки, гимнастические коврики;</w:t>
      </w:r>
    </w:p>
    <w:p w:rsidR="00E86EAB" w:rsidRPr="00A20A8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гимнастическая перекладина, шведская стенка, секундомеры, мячи для тенниса, дорожка резиновая разметочная для прыжков;</w:t>
      </w:r>
    </w:p>
    <w:p w:rsidR="00E86EAB" w:rsidRDefault="00E86EAB" w:rsidP="00E86EAB">
      <w:pPr>
        <w:rPr>
          <w:bCs/>
          <w:sz w:val="28"/>
          <w:szCs w:val="28"/>
        </w:rPr>
      </w:pPr>
      <w:r>
        <w:rPr>
          <w:bCs/>
          <w:sz w:val="28"/>
          <w:szCs w:val="28"/>
        </w:rPr>
        <w:t>- о</w:t>
      </w:r>
      <w:r w:rsidRPr="00A20A8B">
        <w:rPr>
          <w:bCs/>
          <w:sz w:val="28"/>
          <w:szCs w:val="28"/>
        </w:rPr>
        <w:t xml:space="preserve">борудование </w:t>
      </w:r>
      <w:r>
        <w:rPr>
          <w:sz w:val="28"/>
          <w:szCs w:val="28"/>
        </w:rPr>
        <w:t>стадиона</w:t>
      </w:r>
      <w:r w:rsidRPr="00A20A8B">
        <w:rPr>
          <w:bCs/>
          <w:sz w:val="28"/>
          <w:szCs w:val="28"/>
        </w:rPr>
        <w:t xml:space="preserve">: </w:t>
      </w:r>
      <w:r>
        <w:rPr>
          <w:bCs/>
          <w:sz w:val="28"/>
          <w:szCs w:val="28"/>
        </w:rPr>
        <w:t>беговые дорожки, футбольное поле, полоса препятствий, место для стрельбы.</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 xml:space="preserve">   </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DF3DB4">
        <w:rPr>
          <w:b/>
          <w:bCs/>
          <w:sz w:val="28"/>
          <w:szCs w:val="28"/>
        </w:rPr>
        <w:t>Технические средства обучения:</w:t>
      </w:r>
      <w:r>
        <w:rPr>
          <w:bCs/>
          <w:sz w:val="28"/>
          <w:szCs w:val="28"/>
        </w:rPr>
        <w:t xml:space="preserve"> </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 - музыкальный центр, выносные колонки, микрофон, компьютер, </w:t>
      </w:r>
      <w:proofErr w:type="spellStart"/>
      <w:r>
        <w:rPr>
          <w:bCs/>
          <w:sz w:val="28"/>
          <w:szCs w:val="28"/>
        </w:rPr>
        <w:t>мультимедийный</w:t>
      </w:r>
      <w:proofErr w:type="spellEnd"/>
      <w:r>
        <w:rPr>
          <w:bCs/>
          <w:sz w:val="28"/>
          <w:szCs w:val="28"/>
        </w:rPr>
        <w:t xml:space="preserve"> проектор, экран для обеспечения возможности демонстрации комплексов упражнений;</w:t>
      </w:r>
    </w:p>
    <w:p w:rsidR="00E86EAB" w:rsidRPr="00636174"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 - электронные носители с записями комплексов упражнений для демонстрации на экране.</w:t>
      </w:r>
    </w:p>
    <w:p w:rsidR="00E86EAB" w:rsidRDefault="00E86EAB" w:rsidP="00E86EAB">
      <w:pPr>
        <w:pStyle w:val="1"/>
        <w:spacing w:before="120" w:after="120"/>
        <w:ind w:firstLine="0"/>
        <w:rPr>
          <w:b/>
          <w:sz w:val="28"/>
          <w:szCs w:val="28"/>
        </w:rPr>
      </w:pPr>
    </w:p>
    <w:p w:rsidR="00E86EAB" w:rsidRPr="00A20A8B" w:rsidRDefault="00E86EAB" w:rsidP="00E86EAB">
      <w:pPr>
        <w:pStyle w:val="1"/>
        <w:spacing w:before="120" w:after="120"/>
        <w:ind w:left="709" w:firstLine="0"/>
        <w:rPr>
          <w:b/>
          <w:sz w:val="28"/>
          <w:szCs w:val="28"/>
        </w:rPr>
      </w:pPr>
      <w:r>
        <w:rPr>
          <w:b/>
          <w:sz w:val="28"/>
          <w:szCs w:val="28"/>
        </w:rPr>
        <w:t>3.2</w:t>
      </w:r>
      <w:r w:rsidRPr="00A20A8B">
        <w:rPr>
          <w:b/>
          <w:sz w:val="28"/>
          <w:szCs w:val="28"/>
        </w:rPr>
        <w:t xml:space="preserve"> Информационное обеспечение обучения</w:t>
      </w:r>
    </w:p>
    <w:p w:rsidR="00E86EAB" w:rsidRDefault="00E86EAB" w:rsidP="00E86EAB">
      <w:pPr>
        <w:spacing w:after="120"/>
        <w:jc w:val="both"/>
        <w:rPr>
          <w:b/>
          <w:bCs/>
          <w:sz w:val="28"/>
          <w:szCs w:val="28"/>
        </w:rPr>
      </w:pPr>
      <w:r w:rsidRPr="00A20A8B">
        <w:rPr>
          <w:b/>
          <w:bCs/>
          <w:sz w:val="28"/>
          <w:szCs w:val="28"/>
        </w:rPr>
        <w:t>Перечень рекомендуемых учебных изданий, Интернет-ресурсов, дополнительной литературы</w:t>
      </w:r>
    </w:p>
    <w:p w:rsidR="00E86EAB" w:rsidRDefault="00E86EAB" w:rsidP="00E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Основная литература:</w:t>
      </w:r>
    </w:p>
    <w:p w:rsidR="00E86EAB" w:rsidRPr="00B0164E" w:rsidRDefault="00E86EAB" w:rsidP="00E86EAB">
      <w:pPr>
        <w:numPr>
          <w:ilvl w:val="0"/>
          <w:numId w:val="48"/>
        </w:numPr>
        <w:rPr>
          <w:bCs/>
          <w:sz w:val="28"/>
          <w:szCs w:val="28"/>
        </w:rPr>
      </w:pPr>
      <w:proofErr w:type="spellStart"/>
      <w:r w:rsidRPr="00B0164E">
        <w:rPr>
          <w:bCs/>
          <w:sz w:val="28"/>
          <w:szCs w:val="28"/>
        </w:rPr>
        <w:t>Бишаева</w:t>
      </w:r>
      <w:proofErr w:type="spellEnd"/>
      <w:r w:rsidRPr="00B0164E">
        <w:rPr>
          <w:bCs/>
          <w:sz w:val="28"/>
          <w:szCs w:val="28"/>
        </w:rPr>
        <w:t xml:space="preserve">, А. А. Физическая культура : учебник / А. А. </w:t>
      </w:r>
      <w:proofErr w:type="spellStart"/>
      <w:r w:rsidRPr="00B0164E">
        <w:rPr>
          <w:bCs/>
          <w:sz w:val="28"/>
          <w:szCs w:val="28"/>
        </w:rPr>
        <w:t>Бишае</w:t>
      </w:r>
      <w:r>
        <w:rPr>
          <w:bCs/>
          <w:sz w:val="28"/>
          <w:szCs w:val="28"/>
        </w:rPr>
        <w:t>ва</w:t>
      </w:r>
      <w:proofErr w:type="spellEnd"/>
      <w:r>
        <w:rPr>
          <w:bCs/>
          <w:sz w:val="28"/>
          <w:szCs w:val="28"/>
        </w:rPr>
        <w:t xml:space="preserve">. </w:t>
      </w:r>
      <w:proofErr w:type="gramStart"/>
      <w:r>
        <w:rPr>
          <w:bCs/>
          <w:sz w:val="28"/>
          <w:szCs w:val="28"/>
        </w:rPr>
        <w:t>-М</w:t>
      </w:r>
      <w:proofErr w:type="gramEnd"/>
      <w:r>
        <w:rPr>
          <w:bCs/>
          <w:sz w:val="28"/>
          <w:szCs w:val="28"/>
        </w:rPr>
        <w:t xml:space="preserve">осква : Академия, 2020. </w:t>
      </w:r>
    </w:p>
    <w:p w:rsidR="00E86EAB" w:rsidRPr="00B0164E" w:rsidRDefault="00E86EAB" w:rsidP="00E86EAB">
      <w:pPr>
        <w:numPr>
          <w:ilvl w:val="0"/>
          <w:numId w:val="48"/>
        </w:numPr>
        <w:rPr>
          <w:bCs/>
          <w:sz w:val="28"/>
          <w:szCs w:val="28"/>
        </w:rPr>
      </w:pPr>
      <w:r w:rsidRPr="00B0164E">
        <w:rPr>
          <w:bCs/>
          <w:sz w:val="28"/>
          <w:szCs w:val="28"/>
        </w:rPr>
        <w:t>Кузнецов, В. С. Физическая культура</w:t>
      </w:r>
      <w:proofErr w:type="gramStart"/>
      <w:r w:rsidRPr="00B0164E">
        <w:rPr>
          <w:bCs/>
          <w:sz w:val="28"/>
          <w:szCs w:val="28"/>
        </w:rPr>
        <w:t xml:space="preserve"> :</w:t>
      </w:r>
      <w:proofErr w:type="gramEnd"/>
      <w:r w:rsidRPr="00B0164E">
        <w:rPr>
          <w:bCs/>
          <w:sz w:val="28"/>
          <w:szCs w:val="28"/>
        </w:rPr>
        <w:t xml:space="preserve"> учебник / В. С. Кузнецов, Г. А. </w:t>
      </w:r>
      <w:proofErr w:type="spellStart"/>
      <w:r w:rsidRPr="00B0164E">
        <w:rPr>
          <w:bCs/>
          <w:sz w:val="28"/>
          <w:szCs w:val="28"/>
        </w:rPr>
        <w:t>Колодницкий</w:t>
      </w:r>
      <w:proofErr w:type="spellEnd"/>
      <w:r w:rsidRPr="00B0164E">
        <w:rPr>
          <w:bCs/>
          <w:sz w:val="28"/>
          <w:szCs w:val="28"/>
        </w:rPr>
        <w:t>. – Мос</w:t>
      </w:r>
      <w:r>
        <w:rPr>
          <w:bCs/>
          <w:sz w:val="28"/>
          <w:szCs w:val="28"/>
        </w:rPr>
        <w:t>ква</w:t>
      </w:r>
      <w:proofErr w:type="gramStart"/>
      <w:r>
        <w:rPr>
          <w:bCs/>
          <w:sz w:val="28"/>
          <w:szCs w:val="28"/>
        </w:rPr>
        <w:t xml:space="preserve"> :</w:t>
      </w:r>
      <w:proofErr w:type="gramEnd"/>
      <w:r>
        <w:rPr>
          <w:bCs/>
          <w:sz w:val="28"/>
          <w:szCs w:val="28"/>
        </w:rPr>
        <w:t xml:space="preserve"> </w:t>
      </w:r>
      <w:proofErr w:type="spellStart"/>
      <w:r>
        <w:rPr>
          <w:bCs/>
          <w:sz w:val="28"/>
          <w:szCs w:val="28"/>
        </w:rPr>
        <w:t>КноРус</w:t>
      </w:r>
      <w:proofErr w:type="spellEnd"/>
      <w:r>
        <w:rPr>
          <w:bCs/>
          <w:sz w:val="28"/>
          <w:szCs w:val="28"/>
        </w:rPr>
        <w:t xml:space="preserve">. – 2020. </w:t>
      </w:r>
    </w:p>
    <w:p w:rsidR="00E86EAB" w:rsidRPr="00B0164E" w:rsidRDefault="00E86EAB" w:rsidP="00E86EAB">
      <w:pPr>
        <w:numPr>
          <w:ilvl w:val="0"/>
          <w:numId w:val="48"/>
        </w:numPr>
        <w:rPr>
          <w:bCs/>
          <w:sz w:val="28"/>
          <w:szCs w:val="28"/>
        </w:rPr>
      </w:pPr>
      <w:r w:rsidRPr="00B0164E">
        <w:rPr>
          <w:bCs/>
          <w:sz w:val="28"/>
          <w:szCs w:val="28"/>
        </w:rPr>
        <w:t>Филиппова, Ю. С. Физическая культура</w:t>
      </w:r>
      <w:proofErr w:type="gramStart"/>
      <w:r w:rsidRPr="00B0164E">
        <w:rPr>
          <w:bCs/>
          <w:sz w:val="28"/>
          <w:szCs w:val="28"/>
        </w:rPr>
        <w:t xml:space="preserve"> :</w:t>
      </w:r>
      <w:proofErr w:type="gramEnd"/>
      <w:r w:rsidRPr="00B0164E">
        <w:rPr>
          <w:bCs/>
          <w:sz w:val="28"/>
          <w:szCs w:val="28"/>
        </w:rPr>
        <w:t xml:space="preserve"> учебно-методическое пособие / Ю.С. Филиппова. — Москва</w:t>
      </w:r>
      <w:proofErr w:type="gramStart"/>
      <w:r w:rsidRPr="00B0164E">
        <w:rPr>
          <w:bCs/>
          <w:sz w:val="28"/>
          <w:szCs w:val="28"/>
        </w:rPr>
        <w:t xml:space="preserve"> :</w:t>
      </w:r>
      <w:proofErr w:type="gramEnd"/>
      <w:r w:rsidRPr="00B0164E">
        <w:rPr>
          <w:bCs/>
          <w:sz w:val="28"/>
          <w:szCs w:val="28"/>
        </w:rPr>
        <w:t xml:space="preserve"> ИНФРА-М, 2020. — 197 </w:t>
      </w:r>
      <w:proofErr w:type="gramStart"/>
      <w:r w:rsidRPr="00B0164E">
        <w:rPr>
          <w:bCs/>
          <w:sz w:val="28"/>
          <w:szCs w:val="28"/>
        </w:rPr>
        <w:t>с</w:t>
      </w:r>
      <w:proofErr w:type="gramEnd"/>
      <w:r w:rsidRPr="00B0164E">
        <w:rPr>
          <w:bCs/>
          <w:sz w:val="28"/>
          <w:szCs w:val="28"/>
        </w:rPr>
        <w:t>. — (Среднее профессиональное образование). - ISBN 978-5-16-109093-0. - Текст</w:t>
      </w:r>
      <w:proofErr w:type="gramStart"/>
      <w:r w:rsidRPr="00B0164E">
        <w:rPr>
          <w:bCs/>
          <w:sz w:val="28"/>
          <w:szCs w:val="28"/>
        </w:rPr>
        <w:t xml:space="preserve"> :</w:t>
      </w:r>
      <w:proofErr w:type="gramEnd"/>
      <w:r w:rsidRPr="00B0164E">
        <w:rPr>
          <w:bCs/>
          <w:sz w:val="28"/>
          <w:szCs w:val="28"/>
        </w:rPr>
        <w:t xml:space="preserve"> электронный. - URL: https://znanium.com/catalog/product/1071372.</w:t>
      </w:r>
    </w:p>
    <w:p w:rsidR="00E86EAB" w:rsidRDefault="00E86EAB" w:rsidP="00E86EAB">
      <w:pPr>
        <w:rPr>
          <w:bCs/>
          <w:sz w:val="28"/>
          <w:szCs w:val="28"/>
        </w:rPr>
      </w:pPr>
      <w:r>
        <w:rPr>
          <w:bCs/>
          <w:sz w:val="28"/>
          <w:szCs w:val="28"/>
        </w:rPr>
        <w:t>Дополнительная литература:</w:t>
      </w:r>
    </w:p>
    <w:p w:rsidR="00E86EAB" w:rsidRPr="00B0164E" w:rsidRDefault="00E86EAB" w:rsidP="00E86EAB">
      <w:pPr>
        <w:numPr>
          <w:ilvl w:val="0"/>
          <w:numId w:val="49"/>
        </w:numPr>
        <w:rPr>
          <w:bCs/>
          <w:sz w:val="28"/>
          <w:szCs w:val="28"/>
        </w:rPr>
      </w:pPr>
      <w:r>
        <w:rPr>
          <w:color w:val="000000"/>
          <w:sz w:val="27"/>
          <w:szCs w:val="27"/>
        </w:rPr>
        <w:t>Физическая культура</w:t>
      </w:r>
      <w:proofErr w:type="gramStart"/>
      <w:r>
        <w:rPr>
          <w:color w:val="000000"/>
          <w:sz w:val="27"/>
          <w:szCs w:val="27"/>
        </w:rPr>
        <w:t xml:space="preserve"> :</w:t>
      </w:r>
      <w:proofErr w:type="gramEnd"/>
      <w:r>
        <w:rPr>
          <w:color w:val="000000"/>
          <w:sz w:val="27"/>
          <w:szCs w:val="27"/>
        </w:rPr>
        <w:t xml:space="preserve"> учебное пособие / Н. В. Решетников, Ю. Л. </w:t>
      </w:r>
      <w:proofErr w:type="spellStart"/>
      <w:r>
        <w:rPr>
          <w:color w:val="000000"/>
          <w:sz w:val="27"/>
          <w:szCs w:val="27"/>
        </w:rPr>
        <w:t>Кислицын</w:t>
      </w:r>
      <w:proofErr w:type="spellEnd"/>
      <w:r>
        <w:rPr>
          <w:color w:val="000000"/>
          <w:sz w:val="27"/>
          <w:szCs w:val="27"/>
        </w:rPr>
        <w:t xml:space="preserve">, Р. Л. </w:t>
      </w:r>
      <w:proofErr w:type="spellStart"/>
      <w:r>
        <w:rPr>
          <w:color w:val="000000"/>
          <w:sz w:val="27"/>
          <w:szCs w:val="27"/>
        </w:rPr>
        <w:t>Палтиевич</w:t>
      </w:r>
      <w:proofErr w:type="spellEnd"/>
      <w:r>
        <w:rPr>
          <w:color w:val="000000"/>
          <w:sz w:val="27"/>
          <w:szCs w:val="27"/>
        </w:rPr>
        <w:t xml:space="preserve">, Г. И. </w:t>
      </w:r>
      <w:proofErr w:type="spellStart"/>
      <w:r>
        <w:rPr>
          <w:color w:val="000000"/>
          <w:sz w:val="27"/>
          <w:szCs w:val="27"/>
        </w:rPr>
        <w:t>Погадаев</w:t>
      </w:r>
      <w:proofErr w:type="spellEnd"/>
      <w:r>
        <w:rPr>
          <w:color w:val="000000"/>
          <w:sz w:val="27"/>
          <w:szCs w:val="27"/>
        </w:rPr>
        <w:t>. – Москва</w:t>
      </w:r>
      <w:proofErr w:type="gramStart"/>
      <w:r>
        <w:rPr>
          <w:color w:val="000000"/>
          <w:sz w:val="27"/>
          <w:szCs w:val="27"/>
        </w:rPr>
        <w:t xml:space="preserve"> :</w:t>
      </w:r>
      <w:proofErr w:type="gramEnd"/>
      <w:r>
        <w:rPr>
          <w:color w:val="000000"/>
          <w:sz w:val="27"/>
          <w:szCs w:val="27"/>
        </w:rPr>
        <w:t xml:space="preserve"> Академия, 2017. </w:t>
      </w:r>
    </w:p>
    <w:p w:rsidR="00E86EAB" w:rsidRDefault="00E86EAB" w:rsidP="00E86EAB">
      <w:pPr>
        <w:pStyle w:val="a5"/>
        <w:numPr>
          <w:ilvl w:val="0"/>
          <w:numId w:val="49"/>
        </w:numPr>
        <w:rPr>
          <w:color w:val="000000"/>
          <w:sz w:val="27"/>
          <w:szCs w:val="27"/>
        </w:rPr>
      </w:pPr>
      <w:r>
        <w:rPr>
          <w:color w:val="000000"/>
          <w:sz w:val="27"/>
          <w:szCs w:val="27"/>
        </w:rPr>
        <w:t>Базовые и новые виды физкультурно-спортивной деятельности с методикой тренировки</w:t>
      </w:r>
      <w:proofErr w:type="gramStart"/>
      <w:r>
        <w:rPr>
          <w:color w:val="000000"/>
          <w:sz w:val="27"/>
          <w:szCs w:val="27"/>
        </w:rPr>
        <w:t xml:space="preserve"> :</w:t>
      </w:r>
      <w:proofErr w:type="gramEnd"/>
      <w:r>
        <w:rPr>
          <w:color w:val="000000"/>
          <w:sz w:val="27"/>
          <w:szCs w:val="27"/>
        </w:rPr>
        <w:t xml:space="preserve"> учебное пособие / [</w:t>
      </w:r>
      <w:proofErr w:type="spellStart"/>
      <w:r>
        <w:rPr>
          <w:color w:val="000000"/>
          <w:sz w:val="27"/>
          <w:szCs w:val="27"/>
        </w:rPr>
        <w:t>Хуббиев</w:t>
      </w:r>
      <w:proofErr w:type="spellEnd"/>
      <w:r>
        <w:rPr>
          <w:color w:val="000000"/>
          <w:sz w:val="27"/>
          <w:szCs w:val="27"/>
        </w:rPr>
        <w:t xml:space="preserve"> Ш.З., Лукина С.М., </w:t>
      </w:r>
      <w:proofErr w:type="spellStart"/>
      <w:r>
        <w:rPr>
          <w:color w:val="000000"/>
          <w:sz w:val="27"/>
          <w:szCs w:val="27"/>
        </w:rPr>
        <w:t>Ярчиковская</w:t>
      </w:r>
      <w:proofErr w:type="spellEnd"/>
      <w:r>
        <w:rPr>
          <w:color w:val="000000"/>
          <w:sz w:val="27"/>
          <w:szCs w:val="27"/>
        </w:rPr>
        <w:t xml:space="preserve"> Л.В., Коваль Т.Е.]. – Санкт-Петербург</w:t>
      </w:r>
      <w:proofErr w:type="gramStart"/>
      <w:r>
        <w:rPr>
          <w:color w:val="000000"/>
          <w:sz w:val="27"/>
          <w:szCs w:val="27"/>
        </w:rPr>
        <w:t xml:space="preserve"> :</w:t>
      </w:r>
      <w:proofErr w:type="gramEnd"/>
      <w:r>
        <w:rPr>
          <w:color w:val="000000"/>
          <w:sz w:val="27"/>
          <w:szCs w:val="27"/>
        </w:rPr>
        <w:t xml:space="preserve"> Изд-во СПбГУ, 2018. - 272 с. - ISBN 978-5-288-05785-4. - Текст</w:t>
      </w:r>
      <w:proofErr w:type="gramStart"/>
      <w:r>
        <w:rPr>
          <w:color w:val="000000"/>
          <w:sz w:val="27"/>
          <w:szCs w:val="27"/>
        </w:rPr>
        <w:t xml:space="preserve"> :</w:t>
      </w:r>
      <w:proofErr w:type="gramEnd"/>
      <w:r>
        <w:rPr>
          <w:color w:val="000000"/>
          <w:sz w:val="27"/>
          <w:szCs w:val="27"/>
        </w:rPr>
        <w:t xml:space="preserve"> электронный. - URL: https://znanium.com/catalog/product/1000483.</w:t>
      </w:r>
    </w:p>
    <w:p w:rsidR="00E86EAB" w:rsidRDefault="00E86EAB" w:rsidP="00E86EAB">
      <w:pPr>
        <w:pStyle w:val="a5"/>
        <w:numPr>
          <w:ilvl w:val="0"/>
          <w:numId w:val="49"/>
        </w:numPr>
        <w:rPr>
          <w:color w:val="000000"/>
          <w:sz w:val="27"/>
          <w:szCs w:val="27"/>
        </w:rPr>
      </w:pPr>
      <w:proofErr w:type="spellStart"/>
      <w:r>
        <w:rPr>
          <w:color w:val="000000"/>
          <w:sz w:val="27"/>
          <w:szCs w:val="27"/>
        </w:rPr>
        <w:t>Бароненко</w:t>
      </w:r>
      <w:proofErr w:type="spellEnd"/>
      <w:r>
        <w:rPr>
          <w:color w:val="000000"/>
          <w:sz w:val="27"/>
          <w:szCs w:val="27"/>
        </w:rPr>
        <w:t>, В. А. Здоровье и физическая культура студента</w:t>
      </w:r>
      <w:proofErr w:type="gramStart"/>
      <w:r>
        <w:rPr>
          <w:color w:val="000000"/>
          <w:sz w:val="27"/>
          <w:szCs w:val="27"/>
        </w:rPr>
        <w:t xml:space="preserve"> :</w:t>
      </w:r>
      <w:proofErr w:type="gramEnd"/>
      <w:r>
        <w:rPr>
          <w:color w:val="000000"/>
          <w:sz w:val="27"/>
          <w:szCs w:val="27"/>
        </w:rPr>
        <w:t xml:space="preserve"> учебное пособие / В.А. </w:t>
      </w:r>
      <w:proofErr w:type="spellStart"/>
      <w:r>
        <w:rPr>
          <w:color w:val="000000"/>
          <w:sz w:val="27"/>
          <w:szCs w:val="27"/>
        </w:rPr>
        <w:t>Бароненко</w:t>
      </w:r>
      <w:proofErr w:type="spellEnd"/>
      <w:r>
        <w:rPr>
          <w:color w:val="000000"/>
          <w:sz w:val="27"/>
          <w:szCs w:val="27"/>
        </w:rPr>
        <w:t xml:space="preserve">, Л.А. </w:t>
      </w:r>
      <w:proofErr w:type="spellStart"/>
      <w:r>
        <w:rPr>
          <w:color w:val="000000"/>
          <w:sz w:val="27"/>
          <w:szCs w:val="27"/>
        </w:rPr>
        <w:t>Рапопорт</w:t>
      </w:r>
      <w:proofErr w:type="spellEnd"/>
      <w:r>
        <w:rPr>
          <w:color w:val="000000"/>
          <w:sz w:val="27"/>
          <w:szCs w:val="27"/>
        </w:rPr>
        <w:t xml:space="preserve">. — 2-е изд., </w:t>
      </w:r>
      <w:proofErr w:type="spellStart"/>
      <w:r>
        <w:rPr>
          <w:color w:val="000000"/>
          <w:sz w:val="27"/>
          <w:szCs w:val="27"/>
        </w:rPr>
        <w:t>перераб</w:t>
      </w:r>
      <w:proofErr w:type="spellEnd"/>
      <w:r>
        <w:rPr>
          <w:color w:val="000000"/>
          <w:sz w:val="27"/>
          <w:szCs w:val="27"/>
        </w:rPr>
        <w:t>. – Москва</w:t>
      </w:r>
      <w:proofErr w:type="gramStart"/>
      <w:r>
        <w:rPr>
          <w:color w:val="000000"/>
          <w:sz w:val="27"/>
          <w:szCs w:val="27"/>
        </w:rPr>
        <w:t xml:space="preserve"> :</w:t>
      </w:r>
      <w:proofErr w:type="gramEnd"/>
      <w:r>
        <w:rPr>
          <w:color w:val="000000"/>
          <w:sz w:val="27"/>
          <w:szCs w:val="27"/>
        </w:rPr>
        <w:t xml:space="preserve"> </w:t>
      </w:r>
      <w:proofErr w:type="spellStart"/>
      <w:r>
        <w:rPr>
          <w:color w:val="000000"/>
          <w:sz w:val="27"/>
          <w:szCs w:val="27"/>
        </w:rPr>
        <w:t>Альфа-М</w:t>
      </w:r>
      <w:proofErr w:type="spellEnd"/>
      <w:proofErr w:type="gramStart"/>
      <w:r>
        <w:rPr>
          <w:color w:val="000000"/>
          <w:sz w:val="27"/>
          <w:szCs w:val="27"/>
        </w:rPr>
        <w:t xml:space="preserve"> :</w:t>
      </w:r>
      <w:proofErr w:type="gramEnd"/>
      <w:r>
        <w:rPr>
          <w:color w:val="000000"/>
          <w:sz w:val="27"/>
          <w:szCs w:val="27"/>
        </w:rPr>
        <w:t xml:space="preserve"> ИНФРА-М, 2018. - 336 с. - ISBN 978-5-98281-157-8. - Текст</w:t>
      </w:r>
      <w:proofErr w:type="gramStart"/>
      <w:r>
        <w:rPr>
          <w:color w:val="000000"/>
          <w:sz w:val="27"/>
          <w:szCs w:val="27"/>
        </w:rPr>
        <w:t xml:space="preserve"> :</w:t>
      </w:r>
      <w:proofErr w:type="gramEnd"/>
      <w:r>
        <w:rPr>
          <w:color w:val="000000"/>
          <w:sz w:val="27"/>
          <w:szCs w:val="27"/>
        </w:rPr>
        <w:t xml:space="preserve"> электронный. - URL: https://znanium.com/catalog/product/927378.</w:t>
      </w:r>
    </w:p>
    <w:p w:rsidR="00E86EAB" w:rsidRDefault="00E86EAB" w:rsidP="00E86EAB">
      <w:pPr>
        <w:pStyle w:val="a5"/>
        <w:numPr>
          <w:ilvl w:val="0"/>
          <w:numId w:val="49"/>
        </w:numPr>
        <w:rPr>
          <w:color w:val="000000"/>
          <w:sz w:val="27"/>
          <w:szCs w:val="27"/>
        </w:rPr>
      </w:pPr>
      <w:proofErr w:type="spellStart"/>
      <w:r>
        <w:rPr>
          <w:color w:val="000000"/>
          <w:sz w:val="27"/>
          <w:szCs w:val="27"/>
        </w:rPr>
        <w:t>Матущак</w:t>
      </w:r>
      <w:proofErr w:type="spellEnd"/>
      <w:r>
        <w:rPr>
          <w:color w:val="000000"/>
          <w:sz w:val="27"/>
          <w:szCs w:val="27"/>
        </w:rPr>
        <w:t>, П. Ф. Вольная борьба</w:t>
      </w:r>
      <w:proofErr w:type="gramStart"/>
      <w:r>
        <w:rPr>
          <w:color w:val="000000"/>
          <w:sz w:val="27"/>
          <w:szCs w:val="27"/>
        </w:rPr>
        <w:t xml:space="preserve"> :</w:t>
      </w:r>
      <w:proofErr w:type="gramEnd"/>
      <w:r>
        <w:rPr>
          <w:color w:val="000000"/>
          <w:sz w:val="27"/>
          <w:szCs w:val="27"/>
        </w:rPr>
        <w:t xml:space="preserve"> учебное пособие / П. Ф. </w:t>
      </w:r>
      <w:proofErr w:type="spellStart"/>
      <w:r>
        <w:rPr>
          <w:color w:val="000000"/>
          <w:sz w:val="27"/>
          <w:szCs w:val="27"/>
        </w:rPr>
        <w:t>Матущак</w:t>
      </w:r>
      <w:proofErr w:type="spellEnd"/>
      <w:r>
        <w:rPr>
          <w:color w:val="000000"/>
          <w:sz w:val="27"/>
          <w:szCs w:val="27"/>
        </w:rPr>
        <w:t>. — Москва</w:t>
      </w:r>
      <w:proofErr w:type="gramStart"/>
      <w:r>
        <w:rPr>
          <w:color w:val="000000"/>
          <w:sz w:val="27"/>
          <w:szCs w:val="27"/>
        </w:rPr>
        <w:t xml:space="preserve"> :</w:t>
      </w:r>
      <w:proofErr w:type="gramEnd"/>
      <w:r>
        <w:rPr>
          <w:color w:val="000000"/>
          <w:sz w:val="27"/>
          <w:szCs w:val="27"/>
        </w:rPr>
        <w:t xml:space="preserve"> ИНФРА-М, 2020. — 292 </w:t>
      </w:r>
      <w:proofErr w:type="gramStart"/>
      <w:r>
        <w:rPr>
          <w:color w:val="000000"/>
          <w:sz w:val="27"/>
          <w:szCs w:val="27"/>
        </w:rPr>
        <w:t>с</w:t>
      </w:r>
      <w:proofErr w:type="gramEnd"/>
      <w:r>
        <w:rPr>
          <w:color w:val="000000"/>
          <w:sz w:val="27"/>
          <w:szCs w:val="27"/>
        </w:rPr>
        <w:t>. — (Среднее профессиональное образование). - ISBN 978-5-16-014085-8. - Текст</w:t>
      </w:r>
      <w:proofErr w:type="gramStart"/>
      <w:r>
        <w:rPr>
          <w:color w:val="000000"/>
          <w:sz w:val="27"/>
          <w:szCs w:val="27"/>
        </w:rPr>
        <w:t xml:space="preserve"> :</w:t>
      </w:r>
      <w:proofErr w:type="gramEnd"/>
      <w:r>
        <w:rPr>
          <w:color w:val="000000"/>
          <w:sz w:val="27"/>
          <w:szCs w:val="27"/>
        </w:rPr>
        <w:t xml:space="preserve"> электронный. - URL: </w:t>
      </w:r>
      <w:hyperlink r:id="rId56" w:history="1">
        <w:r w:rsidRPr="00992EBA">
          <w:rPr>
            <w:rStyle w:val="a3"/>
            <w:sz w:val="27"/>
            <w:szCs w:val="27"/>
          </w:rPr>
          <w:t>https://znanium.com/catalog/product/1077768</w:t>
        </w:r>
      </w:hyperlink>
      <w:r>
        <w:rPr>
          <w:color w:val="000000"/>
          <w:sz w:val="27"/>
          <w:szCs w:val="27"/>
        </w:rPr>
        <w:t>.</w:t>
      </w:r>
    </w:p>
    <w:p w:rsidR="00E86EAB" w:rsidRPr="00B0164E" w:rsidRDefault="00E86EAB" w:rsidP="00E86EAB">
      <w:pPr>
        <w:pStyle w:val="a5"/>
        <w:rPr>
          <w:color w:val="000000"/>
          <w:sz w:val="27"/>
          <w:szCs w:val="27"/>
        </w:rPr>
      </w:pPr>
    </w:p>
    <w:p w:rsidR="00E86EAB" w:rsidRPr="00A20A8B" w:rsidRDefault="00E86EAB" w:rsidP="00E86EAB">
      <w:pPr>
        <w:pStyle w:val="1"/>
        <w:ind w:firstLine="0"/>
        <w:jc w:val="center"/>
        <w:rPr>
          <w:b/>
          <w:caps/>
          <w:sz w:val="28"/>
          <w:szCs w:val="28"/>
        </w:rPr>
      </w:pPr>
      <w:r>
        <w:rPr>
          <w:b/>
          <w:caps/>
          <w:sz w:val="28"/>
          <w:szCs w:val="28"/>
        </w:rPr>
        <w:br w:type="page"/>
        <w:t>4</w:t>
      </w:r>
      <w:r w:rsidRPr="00A20A8B">
        <w:rPr>
          <w:b/>
          <w:caps/>
          <w:sz w:val="28"/>
          <w:szCs w:val="28"/>
        </w:rPr>
        <w:t xml:space="preserve"> Контроль и оценка результатов освоения </w:t>
      </w:r>
      <w:r>
        <w:rPr>
          <w:b/>
          <w:caps/>
          <w:sz w:val="28"/>
          <w:szCs w:val="28"/>
        </w:rPr>
        <w:t xml:space="preserve">учебной </w:t>
      </w:r>
      <w:r w:rsidRPr="00A20A8B">
        <w:rPr>
          <w:b/>
          <w:caps/>
          <w:sz w:val="28"/>
          <w:szCs w:val="28"/>
        </w:rPr>
        <w:t>Дисциплины</w:t>
      </w:r>
    </w:p>
    <w:p w:rsidR="00E86EAB" w:rsidRPr="00A20A8B" w:rsidRDefault="00E86EAB" w:rsidP="00E86EA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firstLine="0"/>
        <w:jc w:val="both"/>
        <w:rPr>
          <w:sz w:val="28"/>
          <w:szCs w:val="28"/>
        </w:rPr>
      </w:pPr>
      <w:r>
        <w:rPr>
          <w:b/>
          <w:sz w:val="28"/>
          <w:szCs w:val="28"/>
        </w:rPr>
        <w:t xml:space="preserve">          </w:t>
      </w:r>
      <w:r w:rsidRPr="00A20A8B">
        <w:rPr>
          <w:b/>
          <w:sz w:val="28"/>
          <w:szCs w:val="28"/>
        </w:rPr>
        <w:t>Контроль</w:t>
      </w:r>
      <w:r w:rsidRPr="00A20A8B">
        <w:rPr>
          <w:sz w:val="28"/>
          <w:szCs w:val="28"/>
        </w:rPr>
        <w:t xml:space="preserve"> </w:t>
      </w:r>
      <w:r w:rsidRPr="00A20A8B">
        <w:rPr>
          <w:b/>
          <w:sz w:val="28"/>
          <w:szCs w:val="28"/>
        </w:rPr>
        <w:t>и оценка</w:t>
      </w:r>
      <w:r w:rsidRPr="00A20A8B">
        <w:rPr>
          <w:sz w:val="28"/>
          <w:szCs w:val="28"/>
        </w:rPr>
        <w:t xml:space="preserve"> результатов освоения дисциплины осуществляется преподавателем в процессе п</w:t>
      </w:r>
      <w:r>
        <w:rPr>
          <w:sz w:val="28"/>
          <w:szCs w:val="28"/>
        </w:rPr>
        <w:t>роведения практических занятий, сдачи</w:t>
      </w:r>
      <w:r w:rsidRPr="00A20A8B">
        <w:rPr>
          <w:sz w:val="28"/>
          <w:szCs w:val="28"/>
        </w:rPr>
        <w:t xml:space="preserve"> </w:t>
      </w:r>
      <w:r>
        <w:rPr>
          <w:sz w:val="28"/>
          <w:szCs w:val="28"/>
        </w:rPr>
        <w:t>контрольных нормативов</w:t>
      </w:r>
      <w:r w:rsidRPr="00A20A8B">
        <w:rPr>
          <w:sz w:val="28"/>
          <w:szCs w:val="28"/>
        </w:rPr>
        <w:t xml:space="preserve">, а также выполнения </w:t>
      </w:r>
      <w:proofErr w:type="gramStart"/>
      <w:r w:rsidRPr="00A20A8B">
        <w:rPr>
          <w:sz w:val="28"/>
          <w:szCs w:val="28"/>
        </w:rPr>
        <w:t>обучающимися</w:t>
      </w:r>
      <w:proofErr w:type="gramEnd"/>
      <w:r w:rsidRPr="00A20A8B">
        <w:rPr>
          <w:sz w:val="28"/>
          <w:szCs w:val="28"/>
        </w:rPr>
        <w:t xml:space="preserve"> и</w:t>
      </w:r>
      <w:r>
        <w:rPr>
          <w:sz w:val="28"/>
          <w:szCs w:val="28"/>
        </w:rPr>
        <w:t>ндивидуальных заданий.</w:t>
      </w:r>
    </w:p>
    <w:tbl>
      <w:tblPr>
        <w:tblW w:w="0" w:type="auto"/>
        <w:jc w:val="center"/>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76"/>
        <w:gridCol w:w="5100"/>
      </w:tblGrid>
      <w:tr w:rsidR="00E86EAB" w:rsidRPr="009C78AD" w:rsidTr="008C357E">
        <w:trPr>
          <w:jc w:val="center"/>
        </w:trPr>
        <w:tc>
          <w:tcPr>
            <w:tcW w:w="4976" w:type="dxa"/>
            <w:tcBorders>
              <w:top w:val="single" w:sz="4" w:space="0" w:color="auto"/>
              <w:left w:val="single" w:sz="4" w:space="0" w:color="auto"/>
              <w:bottom w:val="single" w:sz="4" w:space="0" w:color="auto"/>
              <w:right w:val="single" w:sz="4" w:space="0" w:color="auto"/>
            </w:tcBorders>
            <w:shd w:val="clear" w:color="auto" w:fill="auto"/>
            <w:vAlign w:val="center"/>
          </w:tcPr>
          <w:p w:rsidR="00E86EAB" w:rsidRPr="009C78AD" w:rsidRDefault="00E86EAB" w:rsidP="008C357E">
            <w:pPr>
              <w:jc w:val="center"/>
              <w:rPr>
                <w:b/>
                <w:bCs/>
                <w:sz w:val="28"/>
                <w:szCs w:val="28"/>
              </w:rPr>
            </w:pPr>
            <w:r w:rsidRPr="009C78AD">
              <w:rPr>
                <w:b/>
                <w:bCs/>
                <w:sz w:val="28"/>
                <w:szCs w:val="28"/>
              </w:rPr>
              <w:t>Результаты обучения</w:t>
            </w:r>
          </w:p>
          <w:p w:rsidR="00E86EAB" w:rsidRPr="009C78AD" w:rsidRDefault="00E86EAB" w:rsidP="008C357E">
            <w:pPr>
              <w:jc w:val="center"/>
              <w:rPr>
                <w:b/>
                <w:bCs/>
                <w:sz w:val="28"/>
                <w:szCs w:val="28"/>
              </w:rPr>
            </w:pPr>
            <w:r w:rsidRPr="009C78AD">
              <w:rPr>
                <w:b/>
                <w:bCs/>
                <w:sz w:val="28"/>
                <w:szCs w:val="28"/>
              </w:rPr>
              <w:t>(освоенные умения, усвоенные знания)</w:t>
            </w:r>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rsidR="00E86EAB" w:rsidRPr="009C78AD" w:rsidRDefault="00E86EAB" w:rsidP="008C357E">
            <w:pPr>
              <w:jc w:val="center"/>
              <w:rPr>
                <w:b/>
                <w:bCs/>
                <w:sz w:val="28"/>
                <w:szCs w:val="28"/>
              </w:rPr>
            </w:pPr>
            <w:r w:rsidRPr="009C78AD">
              <w:rPr>
                <w:b/>
                <w:sz w:val="28"/>
                <w:szCs w:val="28"/>
              </w:rPr>
              <w:t xml:space="preserve">Формы и методы контроля и оценки результатов обучения </w:t>
            </w:r>
          </w:p>
        </w:tc>
      </w:tr>
      <w:tr w:rsidR="00E86EAB" w:rsidRPr="009C78AD" w:rsidTr="008C357E">
        <w:trPr>
          <w:jc w:val="center"/>
        </w:trPr>
        <w:tc>
          <w:tcPr>
            <w:tcW w:w="4976" w:type="dxa"/>
            <w:tcBorders>
              <w:top w:val="single" w:sz="4" w:space="0" w:color="auto"/>
              <w:left w:val="single" w:sz="4" w:space="0" w:color="auto"/>
              <w:bottom w:val="single" w:sz="4" w:space="0" w:color="auto"/>
              <w:right w:val="single" w:sz="4" w:space="0" w:color="auto"/>
            </w:tcBorders>
            <w:shd w:val="clear" w:color="auto" w:fill="auto"/>
          </w:tcPr>
          <w:p w:rsidR="00E86EAB" w:rsidRPr="009C78AD" w:rsidRDefault="00E86EAB" w:rsidP="008C357E">
            <w:pPr>
              <w:jc w:val="both"/>
              <w:rPr>
                <w:b/>
                <w:bCs/>
                <w:sz w:val="28"/>
                <w:szCs w:val="28"/>
              </w:rPr>
            </w:pPr>
            <w:r w:rsidRPr="009C78AD">
              <w:rPr>
                <w:b/>
                <w:bCs/>
                <w:sz w:val="28"/>
                <w:szCs w:val="28"/>
              </w:rPr>
              <w:t>Освоенные умения:</w:t>
            </w:r>
          </w:p>
        </w:tc>
        <w:tc>
          <w:tcPr>
            <w:tcW w:w="5100" w:type="dxa"/>
            <w:tcBorders>
              <w:top w:val="single" w:sz="4" w:space="0" w:color="auto"/>
              <w:left w:val="single" w:sz="4" w:space="0" w:color="auto"/>
              <w:bottom w:val="single" w:sz="4" w:space="0" w:color="auto"/>
              <w:right w:val="single" w:sz="4" w:space="0" w:color="auto"/>
            </w:tcBorders>
            <w:shd w:val="clear" w:color="auto" w:fill="auto"/>
          </w:tcPr>
          <w:p w:rsidR="00E86EAB" w:rsidRPr="009C78AD" w:rsidRDefault="00E86EAB" w:rsidP="008C357E">
            <w:pPr>
              <w:jc w:val="both"/>
              <w:rPr>
                <w:bCs/>
                <w:sz w:val="28"/>
                <w:szCs w:val="28"/>
              </w:rPr>
            </w:pPr>
          </w:p>
        </w:tc>
      </w:tr>
      <w:tr w:rsidR="00E86EAB" w:rsidRPr="009C78AD" w:rsidTr="008C357E">
        <w:trPr>
          <w:jc w:val="center"/>
        </w:trPr>
        <w:tc>
          <w:tcPr>
            <w:tcW w:w="4976" w:type="dxa"/>
            <w:tcBorders>
              <w:top w:val="single" w:sz="4" w:space="0" w:color="auto"/>
              <w:left w:val="single" w:sz="4" w:space="0" w:color="auto"/>
              <w:bottom w:val="single" w:sz="4" w:space="0" w:color="auto"/>
              <w:right w:val="single" w:sz="4" w:space="0" w:color="auto"/>
            </w:tcBorders>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sz w:val="28"/>
                <w:szCs w:val="28"/>
              </w:rPr>
            </w:pPr>
            <w:r>
              <w:rPr>
                <w:sz w:val="28"/>
                <w:szCs w:val="28"/>
              </w:rPr>
              <w:t>- использовать физкультурно-оздоровительную деятельность для укрепления здоровья, достижения жизненных и профессиональных целей.</w:t>
            </w:r>
          </w:p>
          <w:p w:rsidR="00E86EAB" w:rsidRPr="009C78AD"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sz w:val="28"/>
                <w:szCs w:val="28"/>
              </w:rPr>
            </w:pPr>
          </w:p>
        </w:tc>
        <w:tc>
          <w:tcPr>
            <w:tcW w:w="5100" w:type="dxa"/>
            <w:tcBorders>
              <w:top w:val="single" w:sz="4" w:space="0" w:color="auto"/>
              <w:left w:val="single" w:sz="4" w:space="0" w:color="auto"/>
              <w:bottom w:val="single" w:sz="4" w:space="0" w:color="auto"/>
              <w:right w:val="single" w:sz="4" w:space="0" w:color="auto"/>
            </w:tcBorders>
            <w:shd w:val="clear" w:color="auto" w:fill="auto"/>
          </w:tcPr>
          <w:p w:rsidR="00E86EAB" w:rsidRDefault="00E86EAB" w:rsidP="008C357E">
            <w:pPr>
              <w:jc w:val="both"/>
              <w:rPr>
                <w:b/>
                <w:bCs/>
                <w:sz w:val="28"/>
                <w:szCs w:val="28"/>
              </w:rPr>
            </w:pPr>
            <w:r>
              <w:rPr>
                <w:b/>
                <w:bCs/>
                <w:sz w:val="28"/>
                <w:szCs w:val="28"/>
              </w:rPr>
              <w:t>Методы оценки результатов:</w:t>
            </w:r>
          </w:p>
          <w:p w:rsidR="00E86EAB" w:rsidRDefault="00E86EAB" w:rsidP="008C357E">
            <w:pPr>
              <w:jc w:val="both"/>
              <w:rPr>
                <w:bCs/>
                <w:sz w:val="28"/>
                <w:szCs w:val="28"/>
              </w:rPr>
            </w:pPr>
            <w:r>
              <w:rPr>
                <w:bCs/>
                <w:sz w:val="28"/>
                <w:szCs w:val="28"/>
              </w:rPr>
              <w:t>- оценка выполнения практического задания;</w:t>
            </w:r>
          </w:p>
          <w:p w:rsidR="00E86EAB" w:rsidRDefault="00E86EAB" w:rsidP="008C357E">
            <w:pPr>
              <w:jc w:val="both"/>
              <w:rPr>
                <w:bCs/>
                <w:sz w:val="28"/>
                <w:szCs w:val="28"/>
              </w:rPr>
            </w:pPr>
            <w:r>
              <w:rPr>
                <w:bCs/>
                <w:sz w:val="28"/>
                <w:szCs w:val="28"/>
              </w:rPr>
              <w:t>- контрольное тестирование;</w:t>
            </w:r>
          </w:p>
          <w:p w:rsidR="00E86EAB" w:rsidRDefault="00E86EAB" w:rsidP="008C357E">
            <w:pPr>
              <w:jc w:val="both"/>
              <w:rPr>
                <w:bCs/>
                <w:sz w:val="28"/>
                <w:szCs w:val="28"/>
              </w:rPr>
            </w:pPr>
            <w:r>
              <w:rPr>
                <w:bCs/>
                <w:sz w:val="28"/>
                <w:szCs w:val="28"/>
              </w:rPr>
              <w:t>- дифференцированный зачет.</w:t>
            </w:r>
          </w:p>
          <w:p w:rsidR="00E86EAB" w:rsidRDefault="00E86EAB" w:rsidP="008C357E">
            <w:pPr>
              <w:jc w:val="both"/>
              <w:rPr>
                <w:b/>
                <w:bCs/>
                <w:sz w:val="28"/>
                <w:szCs w:val="28"/>
              </w:rPr>
            </w:pPr>
            <w:r>
              <w:rPr>
                <w:b/>
                <w:bCs/>
                <w:sz w:val="28"/>
                <w:szCs w:val="28"/>
              </w:rPr>
              <w:t>Легкая атлетика:</w:t>
            </w:r>
          </w:p>
          <w:p w:rsidR="00E86EAB" w:rsidRDefault="00E86EAB" w:rsidP="008C357E">
            <w:pPr>
              <w:jc w:val="both"/>
              <w:rPr>
                <w:bCs/>
                <w:sz w:val="28"/>
                <w:szCs w:val="28"/>
              </w:rPr>
            </w:pPr>
            <w:r>
              <w:rPr>
                <w:bCs/>
                <w:sz w:val="28"/>
                <w:szCs w:val="28"/>
              </w:rPr>
              <w:t xml:space="preserve">1.Оценка техники выполнения двигательных действий (проводится в ходе занятий): бега на короткие, средние, длинные дистанции; прыжков в длину; </w:t>
            </w:r>
          </w:p>
          <w:p w:rsidR="00E86EAB" w:rsidRDefault="00E86EAB" w:rsidP="008C357E">
            <w:pPr>
              <w:jc w:val="both"/>
              <w:rPr>
                <w:bCs/>
                <w:sz w:val="28"/>
                <w:szCs w:val="28"/>
              </w:rPr>
            </w:pPr>
            <w:r>
              <w:rPr>
                <w:bCs/>
                <w:sz w:val="28"/>
                <w:szCs w:val="28"/>
              </w:rPr>
              <w:t>2. Оценка самостоятельного проведения студентом фрагмента занятия с решением задачи по развитию физического качества средствами легкой атлетики.</w:t>
            </w:r>
          </w:p>
          <w:p w:rsidR="00E86EAB" w:rsidRDefault="00E86EAB" w:rsidP="008C357E">
            <w:pPr>
              <w:jc w:val="both"/>
              <w:rPr>
                <w:b/>
                <w:bCs/>
                <w:sz w:val="28"/>
                <w:szCs w:val="28"/>
              </w:rPr>
            </w:pPr>
            <w:r>
              <w:rPr>
                <w:b/>
                <w:bCs/>
                <w:sz w:val="28"/>
                <w:szCs w:val="28"/>
              </w:rPr>
              <w:t>Спортивные игры:</w:t>
            </w:r>
          </w:p>
          <w:p w:rsidR="00E86EAB" w:rsidRDefault="00E86EAB" w:rsidP="008C357E">
            <w:pPr>
              <w:jc w:val="both"/>
              <w:rPr>
                <w:bCs/>
                <w:sz w:val="28"/>
                <w:szCs w:val="28"/>
              </w:rPr>
            </w:pPr>
            <w:r>
              <w:rPr>
                <w:bCs/>
                <w:sz w:val="28"/>
                <w:szCs w:val="28"/>
              </w:rPr>
              <w:t>1.Оценка техники базовых элементов техники спортивных игр (броски в кольцо, удары по воротам, подачи, передачи, жонглирование);</w:t>
            </w:r>
          </w:p>
          <w:p w:rsidR="00E86EAB" w:rsidRDefault="00E86EAB" w:rsidP="008C357E">
            <w:pPr>
              <w:jc w:val="both"/>
              <w:rPr>
                <w:bCs/>
                <w:sz w:val="28"/>
                <w:szCs w:val="28"/>
              </w:rPr>
            </w:pPr>
            <w:r>
              <w:rPr>
                <w:bCs/>
                <w:sz w:val="28"/>
                <w:szCs w:val="28"/>
              </w:rPr>
              <w:t>2. Оценка технико-тактических действий студентов в ходе проведения контрольных соревнований по спортивным играм;</w:t>
            </w:r>
          </w:p>
          <w:p w:rsidR="00E86EAB" w:rsidRDefault="00E86EAB" w:rsidP="008C357E">
            <w:pPr>
              <w:jc w:val="both"/>
              <w:rPr>
                <w:bCs/>
                <w:sz w:val="28"/>
                <w:szCs w:val="28"/>
              </w:rPr>
            </w:pPr>
            <w:r>
              <w:rPr>
                <w:bCs/>
                <w:sz w:val="28"/>
                <w:szCs w:val="28"/>
              </w:rPr>
              <w:t>3. Оценка выполнения студентом функций судьи.</w:t>
            </w:r>
          </w:p>
          <w:p w:rsidR="00E86EAB" w:rsidRDefault="00E86EAB" w:rsidP="008C357E">
            <w:pPr>
              <w:jc w:val="both"/>
              <w:rPr>
                <w:bCs/>
                <w:sz w:val="28"/>
                <w:szCs w:val="28"/>
              </w:rPr>
            </w:pPr>
            <w:r>
              <w:rPr>
                <w:bCs/>
                <w:sz w:val="28"/>
                <w:szCs w:val="28"/>
              </w:rPr>
              <w:t>4. Оценка самостоятельного проведения студентом фрагмента занятия с решением задачи по развитию физического качества средствами спортивных игр.</w:t>
            </w:r>
          </w:p>
          <w:p w:rsidR="00E86EAB" w:rsidRDefault="00E86EAB" w:rsidP="008C357E">
            <w:pPr>
              <w:jc w:val="both"/>
              <w:rPr>
                <w:b/>
                <w:bCs/>
                <w:sz w:val="28"/>
                <w:szCs w:val="28"/>
              </w:rPr>
            </w:pPr>
            <w:r>
              <w:rPr>
                <w:b/>
                <w:bCs/>
                <w:sz w:val="28"/>
                <w:szCs w:val="28"/>
              </w:rPr>
              <w:t>Аэробика (девушки):</w:t>
            </w:r>
          </w:p>
          <w:p w:rsidR="00E86EAB" w:rsidRDefault="00E86EAB" w:rsidP="008C357E">
            <w:pPr>
              <w:jc w:val="both"/>
              <w:rPr>
                <w:bCs/>
                <w:sz w:val="28"/>
                <w:szCs w:val="28"/>
              </w:rPr>
            </w:pPr>
            <w:r>
              <w:rPr>
                <w:bCs/>
                <w:sz w:val="28"/>
                <w:szCs w:val="28"/>
              </w:rPr>
              <w:t>1.Оценка техники выполнения комбинаций и связок.</w:t>
            </w:r>
          </w:p>
          <w:p w:rsidR="00E86EAB" w:rsidRDefault="00E86EAB" w:rsidP="008C357E">
            <w:pPr>
              <w:jc w:val="both"/>
              <w:rPr>
                <w:bCs/>
                <w:sz w:val="28"/>
                <w:szCs w:val="28"/>
              </w:rPr>
            </w:pPr>
            <w:r>
              <w:rPr>
                <w:bCs/>
                <w:sz w:val="28"/>
                <w:szCs w:val="28"/>
              </w:rPr>
              <w:t>2. Оценка самостоятельного проведения студентом фрагмента занятия с решением задачи по развитию физического качества средствами аэробики.</w:t>
            </w:r>
          </w:p>
          <w:p w:rsidR="00E86EAB" w:rsidRDefault="00E86EAB" w:rsidP="008C357E">
            <w:pPr>
              <w:jc w:val="both"/>
              <w:rPr>
                <w:b/>
                <w:bCs/>
                <w:sz w:val="28"/>
                <w:szCs w:val="28"/>
              </w:rPr>
            </w:pPr>
            <w:r>
              <w:rPr>
                <w:b/>
                <w:bCs/>
                <w:sz w:val="28"/>
                <w:szCs w:val="28"/>
              </w:rPr>
              <w:t>Атлетическая гимнастик</w:t>
            </w:r>
            <w:proofErr w:type="gramStart"/>
            <w:r>
              <w:rPr>
                <w:b/>
                <w:bCs/>
                <w:sz w:val="28"/>
                <w:szCs w:val="28"/>
              </w:rPr>
              <w:t>а(</w:t>
            </w:r>
            <w:proofErr w:type="gramEnd"/>
            <w:r>
              <w:rPr>
                <w:b/>
                <w:bCs/>
                <w:sz w:val="28"/>
                <w:szCs w:val="28"/>
              </w:rPr>
              <w:t>юноши):</w:t>
            </w:r>
          </w:p>
          <w:p w:rsidR="00E86EAB" w:rsidRPr="00BE7660" w:rsidRDefault="00E86EAB" w:rsidP="008C357E">
            <w:pPr>
              <w:jc w:val="both"/>
              <w:rPr>
                <w:bCs/>
                <w:sz w:val="28"/>
                <w:szCs w:val="28"/>
              </w:rPr>
            </w:pPr>
            <w:r>
              <w:rPr>
                <w:bCs/>
                <w:sz w:val="28"/>
                <w:szCs w:val="28"/>
              </w:rPr>
              <w:t>1.Оценка техники выполнения упражнений на тренажерах, комплексов с отягощениями;</w:t>
            </w:r>
          </w:p>
          <w:p w:rsidR="00E86EAB" w:rsidRDefault="00E86EAB" w:rsidP="008C357E">
            <w:pPr>
              <w:jc w:val="both"/>
              <w:rPr>
                <w:bCs/>
                <w:sz w:val="28"/>
                <w:szCs w:val="28"/>
              </w:rPr>
            </w:pPr>
            <w:r w:rsidRPr="00BE7660">
              <w:rPr>
                <w:bCs/>
                <w:sz w:val="28"/>
                <w:szCs w:val="28"/>
              </w:rPr>
              <w:t>2.</w:t>
            </w:r>
            <w:r>
              <w:rPr>
                <w:bCs/>
                <w:sz w:val="28"/>
                <w:szCs w:val="28"/>
              </w:rPr>
              <w:t xml:space="preserve"> Оценка самостоятельного проведения студентом фрагмента занятия с решением задачи по развитию физического качества средствами атлетической гимнастики.</w:t>
            </w:r>
          </w:p>
          <w:p w:rsidR="00E86EAB" w:rsidRDefault="00E86EAB" w:rsidP="008C357E">
            <w:pPr>
              <w:jc w:val="both"/>
              <w:rPr>
                <w:b/>
                <w:bCs/>
                <w:sz w:val="28"/>
                <w:szCs w:val="28"/>
              </w:rPr>
            </w:pPr>
            <w:r>
              <w:rPr>
                <w:b/>
                <w:bCs/>
                <w:sz w:val="28"/>
                <w:szCs w:val="28"/>
              </w:rPr>
              <w:t>Кроссовая подготовка:</w:t>
            </w:r>
          </w:p>
          <w:p w:rsidR="00E86EAB" w:rsidRPr="00BE7660" w:rsidRDefault="00E86EAB" w:rsidP="008C357E">
            <w:pPr>
              <w:jc w:val="both"/>
              <w:rPr>
                <w:bCs/>
                <w:sz w:val="28"/>
                <w:szCs w:val="28"/>
              </w:rPr>
            </w:pPr>
            <w:r>
              <w:rPr>
                <w:bCs/>
                <w:sz w:val="28"/>
                <w:szCs w:val="28"/>
              </w:rPr>
              <w:t xml:space="preserve">Оценка техники </w:t>
            </w:r>
            <w:proofErr w:type="spellStart"/>
            <w:r>
              <w:rPr>
                <w:bCs/>
                <w:sz w:val="28"/>
                <w:szCs w:val="28"/>
              </w:rPr>
              <w:t>пробегания</w:t>
            </w:r>
            <w:proofErr w:type="spellEnd"/>
            <w:r>
              <w:rPr>
                <w:bCs/>
                <w:sz w:val="28"/>
                <w:szCs w:val="28"/>
              </w:rPr>
              <w:t xml:space="preserve"> дистанции до 5 км без учета времени.</w:t>
            </w:r>
          </w:p>
        </w:tc>
      </w:tr>
      <w:tr w:rsidR="00E86EAB" w:rsidRPr="009C78AD" w:rsidTr="008C357E">
        <w:trPr>
          <w:jc w:val="center"/>
        </w:trPr>
        <w:tc>
          <w:tcPr>
            <w:tcW w:w="4976" w:type="dxa"/>
            <w:tcBorders>
              <w:top w:val="single" w:sz="4" w:space="0" w:color="auto"/>
              <w:left w:val="single" w:sz="4" w:space="0" w:color="auto"/>
              <w:bottom w:val="single" w:sz="4" w:space="0" w:color="auto"/>
              <w:right w:val="single" w:sz="4" w:space="0" w:color="auto"/>
            </w:tcBorders>
            <w:shd w:val="clear" w:color="auto" w:fill="auto"/>
          </w:tcPr>
          <w:p w:rsidR="00E86EAB" w:rsidRPr="009C78AD" w:rsidRDefault="00E86EAB" w:rsidP="008C357E">
            <w:pPr>
              <w:jc w:val="both"/>
              <w:rPr>
                <w:b/>
                <w:bCs/>
                <w:sz w:val="28"/>
                <w:szCs w:val="28"/>
              </w:rPr>
            </w:pPr>
            <w:r w:rsidRPr="009C78AD">
              <w:rPr>
                <w:b/>
                <w:bCs/>
                <w:sz w:val="28"/>
                <w:szCs w:val="28"/>
              </w:rPr>
              <w:t>Усвоенные знания:</w:t>
            </w:r>
          </w:p>
        </w:tc>
        <w:tc>
          <w:tcPr>
            <w:tcW w:w="5100" w:type="dxa"/>
            <w:tcBorders>
              <w:top w:val="single" w:sz="4" w:space="0" w:color="auto"/>
              <w:left w:val="single" w:sz="4" w:space="0" w:color="auto"/>
              <w:bottom w:val="single" w:sz="4" w:space="0" w:color="auto"/>
              <w:right w:val="single" w:sz="4" w:space="0" w:color="auto"/>
            </w:tcBorders>
            <w:shd w:val="clear" w:color="auto" w:fill="auto"/>
          </w:tcPr>
          <w:p w:rsidR="00E86EAB" w:rsidRPr="009C78AD" w:rsidRDefault="00E86EAB" w:rsidP="008C357E">
            <w:pPr>
              <w:jc w:val="both"/>
              <w:rPr>
                <w:bCs/>
                <w:sz w:val="28"/>
                <w:szCs w:val="28"/>
              </w:rPr>
            </w:pPr>
          </w:p>
        </w:tc>
      </w:tr>
      <w:tr w:rsidR="00E86EAB" w:rsidRPr="009C78AD" w:rsidTr="008C357E">
        <w:trPr>
          <w:jc w:val="center"/>
        </w:trPr>
        <w:tc>
          <w:tcPr>
            <w:tcW w:w="4976" w:type="dxa"/>
            <w:tcBorders>
              <w:top w:val="single" w:sz="4" w:space="0" w:color="auto"/>
              <w:left w:val="single" w:sz="4" w:space="0" w:color="auto"/>
              <w:bottom w:val="single" w:sz="4" w:space="0" w:color="auto"/>
              <w:right w:val="single" w:sz="4" w:space="0" w:color="auto"/>
            </w:tcBorders>
            <w:shd w:val="clear" w:color="auto" w:fill="auto"/>
          </w:tcPr>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sz w:val="28"/>
                <w:szCs w:val="28"/>
              </w:rPr>
            </w:pPr>
            <w:r>
              <w:rPr>
                <w:sz w:val="28"/>
                <w:szCs w:val="28"/>
              </w:rPr>
              <w:t>- о роли физической культуры в общекультурном, профессиональном и социальном развитии человека.</w:t>
            </w:r>
          </w:p>
          <w:p w:rsidR="00E86EAB" w:rsidRDefault="00E86EA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sz w:val="28"/>
                <w:szCs w:val="28"/>
              </w:rPr>
            </w:pPr>
            <w:r>
              <w:rPr>
                <w:sz w:val="28"/>
                <w:szCs w:val="28"/>
              </w:rPr>
              <w:t>- основы здорового образа жизни.</w:t>
            </w:r>
          </w:p>
          <w:p w:rsidR="00E86EAB" w:rsidRPr="009C78AD" w:rsidRDefault="00E86EAB" w:rsidP="008C357E">
            <w:pPr>
              <w:pStyle w:val="ac"/>
              <w:spacing w:after="0"/>
              <w:ind w:left="0"/>
              <w:jc w:val="both"/>
              <w:rPr>
                <w:bCs/>
                <w:sz w:val="28"/>
                <w:szCs w:val="28"/>
              </w:rPr>
            </w:pPr>
          </w:p>
        </w:tc>
        <w:tc>
          <w:tcPr>
            <w:tcW w:w="5100" w:type="dxa"/>
            <w:tcBorders>
              <w:top w:val="single" w:sz="4" w:space="0" w:color="auto"/>
              <w:left w:val="single" w:sz="4" w:space="0" w:color="auto"/>
              <w:bottom w:val="single" w:sz="4" w:space="0" w:color="auto"/>
              <w:right w:val="single" w:sz="4" w:space="0" w:color="auto"/>
            </w:tcBorders>
            <w:shd w:val="clear" w:color="auto" w:fill="auto"/>
          </w:tcPr>
          <w:p w:rsidR="00E86EAB" w:rsidRPr="000E28C5" w:rsidRDefault="00E86EAB" w:rsidP="008C357E">
            <w:pPr>
              <w:jc w:val="both"/>
              <w:rPr>
                <w:bCs/>
                <w:sz w:val="28"/>
                <w:szCs w:val="28"/>
              </w:rPr>
            </w:pPr>
            <w:r w:rsidRPr="000E28C5">
              <w:rPr>
                <w:bCs/>
                <w:sz w:val="28"/>
                <w:szCs w:val="28"/>
              </w:rPr>
              <w:t>Формы контроля обучения:</w:t>
            </w:r>
          </w:p>
          <w:p w:rsidR="00E86EAB" w:rsidRDefault="00E86EAB" w:rsidP="008C357E">
            <w:pPr>
              <w:jc w:val="both"/>
              <w:rPr>
                <w:bCs/>
                <w:sz w:val="28"/>
                <w:szCs w:val="28"/>
              </w:rPr>
            </w:pPr>
            <w:r>
              <w:rPr>
                <w:bCs/>
                <w:sz w:val="28"/>
                <w:szCs w:val="28"/>
              </w:rPr>
              <w:t xml:space="preserve">- практические задания по работе с информацией; </w:t>
            </w:r>
          </w:p>
          <w:p w:rsidR="00E86EAB" w:rsidRDefault="00E86EAB" w:rsidP="008C357E">
            <w:pPr>
              <w:jc w:val="both"/>
              <w:rPr>
                <w:bCs/>
                <w:sz w:val="28"/>
                <w:szCs w:val="28"/>
              </w:rPr>
            </w:pPr>
            <w:r>
              <w:rPr>
                <w:bCs/>
                <w:sz w:val="28"/>
                <w:szCs w:val="28"/>
              </w:rPr>
              <w:t>- домашние задания;</w:t>
            </w:r>
          </w:p>
          <w:p w:rsidR="00E86EAB" w:rsidRDefault="00E86EAB" w:rsidP="008C357E">
            <w:pPr>
              <w:jc w:val="both"/>
              <w:rPr>
                <w:bCs/>
                <w:sz w:val="28"/>
                <w:szCs w:val="28"/>
              </w:rPr>
            </w:pPr>
            <w:r>
              <w:rPr>
                <w:bCs/>
                <w:sz w:val="28"/>
                <w:szCs w:val="28"/>
              </w:rPr>
              <w:t>- о</w:t>
            </w:r>
            <w:r w:rsidRPr="000E28C5">
              <w:rPr>
                <w:bCs/>
                <w:sz w:val="28"/>
                <w:szCs w:val="28"/>
              </w:rPr>
              <w:t>ценка</w:t>
            </w:r>
            <w:r>
              <w:rPr>
                <w:bCs/>
                <w:sz w:val="28"/>
                <w:szCs w:val="28"/>
              </w:rPr>
              <w:t xml:space="preserve"> подготовленных студентом фрагментов занятий с обоснованием целесообразности использования средств физической культуры, режимов нагрузки и отдыха;</w:t>
            </w:r>
          </w:p>
          <w:p w:rsidR="00E86EAB" w:rsidRPr="009C78AD" w:rsidRDefault="00E86EAB" w:rsidP="008C357E">
            <w:pPr>
              <w:jc w:val="both"/>
              <w:rPr>
                <w:bCs/>
                <w:sz w:val="28"/>
                <w:szCs w:val="28"/>
              </w:rPr>
            </w:pPr>
            <w:r>
              <w:rPr>
                <w:bCs/>
                <w:sz w:val="28"/>
                <w:szCs w:val="28"/>
              </w:rPr>
              <w:t>- контрольные нормативы;</w:t>
            </w:r>
          </w:p>
          <w:p w:rsidR="00E86EAB" w:rsidRPr="000705DA" w:rsidRDefault="00E86EAB" w:rsidP="008C357E">
            <w:pPr>
              <w:jc w:val="both"/>
              <w:rPr>
                <w:bCs/>
                <w:sz w:val="28"/>
                <w:szCs w:val="28"/>
              </w:rPr>
            </w:pPr>
            <w:r>
              <w:rPr>
                <w:bCs/>
                <w:sz w:val="28"/>
                <w:szCs w:val="28"/>
              </w:rPr>
              <w:t>- д</w:t>
            </w:r>
            <w:r w:rsidRPr="009C78AD">
              <w:rPr>
                <w:bCs/>
                <w:sz w:val="28"/>
                <w:szCs w:val="28"/>
              </w:rPr>
              <w:t>ифференцированный зачет</w:t>
            </w:r>
            <w:r>
              <w:rPr>
                <w:bCs/>
                <w:sz w:val="28"/>
                <w:szCs w:val="28"/>
              </w:rPr>
              <w:t>.</w:t>
            </w:r>
          </w:p>
        </w:tc>
      </w:tr>
    </w:tbl>
    <w:p w:rsidR="00E86EAB" w:rsidRDefault="00E86EAB" w:rsidP="00E86EAB">
      <w:pPr>
        <w:shd w:val="clear" w:color="auto" w:fill="FFFFFF"/>
        <w:jc w:val="center"/>
        <w:rPr>
          <w:b/>
        </w:rPr>
      </w:pPr>
    </w:p>
    <w:p w:rsidR="00E86EAB" w:rsidRDefault="00E86EAB" w:rsidP="00E86EAB">
      <w:pPr>
        <w:shd w:val="clear" w:color="auto" w:fill="FFFFFF"/>
        <w:jc w:val="center"/>
        <w:rPr>
          <w:b/>
        </w:rPr>
      </w:pPr>
    </w:p>
    <w:p w:rsidR="00E86EAB" w:rsidRDefault="00E86EAB" w:rsidP="00E86EAB">
      <w:pPr>
        <w:shd w:val="clear" w:color="auto" w:fill="FFFFFF"/>
        <w:jc w:val="center"/>
        <w:rPr>
          <w:b/>
        </w:rPr>
      </w:pPr>
    </w:p>
    <w:p w:rsidR="00E86EAB" w:rsidRDefault="00E86EAB" w:rsidP="00E86EAB">
      <w:pPr>
        <w:shd w:val="clear" w:color="auto" w:fill="FFFFFF"/>
        <w:jc w:val="center"/>
        <w:rPr>
          <w:b/>
        </w:rPr>
      </w:pPr>
    </w:p>
    <w:p w:rsidR="00E86EAB" w:rsidRDefault="00E86EAB" w:rsidP="00E86EAB">
      <w:pPr>
        <w:shd w:val="clear" w:color="auto" w:fill="FFFFFF"/>
        <w:jc w:val="center"/>
        <w:rPr>
          <w:b/>
        </w:rPr>
      </w:pPr>
    </w:p>
    <w:p w:rsidR="00E86EAB" w:rsidRDefault="00E86EAB" w:rsidP="00E86EAB">
      <w:pPr>
        <w:shd w:val="clear" w:color="auto" w:fill="FFFFFF"/>
        <w:jc w:val="center"/>
        <w:rPr>
          <w:b/>
        </w:rPr>
      </w:pPr>
    </w:p>
    <w:p w:rsidR="00E86EAB" w:rsidRDefault="00E86EAB">
      <w:pPr>
        <w:spacing w:after="200" w:line="276" w:lineRule="auto"/>
        <w:rPr>
          <w:b/>
        </w:rPr>
      </w:pPr>
      <w:r>
        <w:rPr>
          <w:b/>
        </w:rPr>
        <w:br w:type="page"/>
      </w:r>
    </w:p>
    <w:p w:rsidR="00E86EAB" w:rsidRDefault="00E86EAB" w:rsidP="00E86EAB">
      <w:pPr>
        <w:shd w:val="clear" w:color="auto" w:fill="FFFFFF"/>
        <w:jc w:val="center"/>
        <w:rPr>
          <w:b/>
        </w:rPr>
      </w:pPr>
    </w:p>
    <w:p w:rsidR="00124E3D" w:rsidRDefault="00124E3D" w:rsidP="00124E3D">
      <w:pPr>
        <w:pStyle w:val="a7"/>
        <w:jc w:val="right"/>
        <w:rPr>
          <w:rFonts w:ascii="Times New Roman" w:hAnsi="Times New Roman"/>
          <w:b/>
          <w:bCs/>
        </w:rPr>
      </w:pPr>
    </w:p>
    <w:p w:rsidR="00124E3D" w:rsidRDefault="00124E3D" w:rsidP="00124E3D">
      <w:pPr>
        <w:pStyle w:val="a7"/>
        <w:jc w:val="right"/>
        <w:rPr>
          <w:rFonts w:ascii="Times New Roman" w:hAnsi="Times New Roman"/>
          <w:b/>
          <w:bCs/>
        </w:rPr>
      </w:pPr>
      <w:r>
        <w:rPr>
          <w:rFonts w:ascii="Times New Roman" w:hAnsi="Times New Roman"/>
          <w:b/>
          <w:bCs/>
        </w:rPr>
        <w:t>Приложение 3.5</w:t>
      </w:r>
    </w:p>
    <w:p w:rsidR="00124E3D" w:rsidRDefault="00124E3D" w:rsidP="00124E3D">
      <w:pPr>
        <w:jc w:val="right"/>
        <w:rPr>
          <w:b/>
          <w:i/>
          <w:u w:val="single"/>
        </w:rPr>
      </w:pPr>
      <w:r>
        <w:rPr>
          <w:bCs/>
        </w:rPr>
        <w:t>к ПООП-П по специальности</w:t>
      </w:r>
      <w:r>
        <w:rPr>
          <w:bCs/>
          <w:i/>
        </w:rPr>
        <w:t xml:space="preserve"> </w:t>
      </w:r>
      <w:r>
        <w:rPr>
          <w:bCs/>
          <w:i/>
        </w:rPr>
        <w:br/>
      </w:r>
      <w:r>
        <w:rPr>
          <w:b/>
          <w:i/>
          <w:u w:val="single"/>
        </w:rPr>
        <w:t>22.02.01 Металлургия черных металлов</w:t>
      </w:r>
    </w:p>
    <w:p w:rsidR="00124E3D" w:rsidRDefault="00124E3D" w:rsidP="00124E3D">
      <w:pPr>
        <w:jc w:val="center"/>
        <w:rPr>
          <w:b/>
          <w:i/>
          <w:u w:val="single"/>
        </w:rPr>
      </w:pPr>
    </w:p>
    <w:p w:rsidR="00124E3D" w:rsidRDefault="00124E3D" w:rsidP="00124E3D">
      <w:pPr>
        <w:jc w:val="center"/>
        <w:rPr>
          <w:b/>
          <w:i/>
          <w:sz w:val="22"/>
          <w:szCs w:val="22"/>
        </w:rPr>
      </w:pPr>
    </w:p>
    <w:p w:rsidR="00124E3D" w:rsidRDefault="00124E3D" w:rsidP="00124E3D">
      <w:pPr>
        <w:jc w:val="center"/>
        <w:rPr>
          <w:b/>
          <w:i/>
        </w:rPr>
      </w:pPr>
    </w:p>
    <w:p w:rsidR="00124E3D" w:rsidRDefault="00124E3D" w:rsidP="00124E3D">
      <w:pPr>
        <w:jc w:val="center"/>
        <w:rPr>
          <w:b/>
          <w:i/>
        </w:rPr>
      </w:pPr>
    </w:p>
    <w:p w:rsidR="00124E3D" w:rsidRDefault="00124E3D" w:rsidP="00124E3D">
      <w:pPr>
        <w:jc w:val="center"/>
        <w:rPr>
          <w:b/>
          <w:i/>
        </w:rPr>
      </w:pPr>
    </w:p>
    <w:p w:rsidR="00124E3D" w:rsidRDefault="00124E3D" w:rsidP="00124E3D">
      <w:pPr>
        <w:jc w:val="center"/>
        <w:rPr>
          <w:b/>
          <w:i/>
        </w:rPr>
      </w:pPr>
    </w:p>
    <w:p w:rsidR="00124E3D" w:rsidRDefault="00124E3D" w:rsidP="00124E3D">
      <w:pPr>
        <w:jc w:val="center"/>
        <w:rPr>
          <w:b/>
          <w:i/>
        </w:rPr>
      </w:pPr>
    </w:p>
    <w:p w:rsidR="00124E3D" w:rsidRDefault="00124E3D" w:rsidP="00124E3D">
      <w:pPr>
        <w:jc w:val="center"/>
        <w:rPr>
          <w:b/>
          <w:i/>
        </w:rPr>
      </w:pPr>
    </w:p>
    <w:p w:rsidR="00124E3D" w:rsidRDefault="00124E3D" w:rsidP="00124E3D">
      <w:pPr>
        <w:jc w:val="center"/>
        <w:rPr>
          <w:b/>
          <w:i/>
        </w:rPr>
      </w:pPr>
    </w:p>
    <w:p w:rsidR="00124E3D" w:rsidRDefault="00124E3D" w:rsidP="00124E3D">
      <w:pPr>
        <w:jc w:val="center"/>
        <w:rPr>
          <w:b/>
          <w:i/>
        </w:rPr>
      </w:pPr>
    </w:p>
    <w:p w:rsidR="00124E3D" w:rsidRDefault="00124E3D" w:rsidP="00124E3D">
      <w:pPr>
        <w:jc w:val="center"/>
        <w:rPr>
          <w:b/>
          <w:i/>
        </w:rPr>
      </w:pPr>
    </w:p>
    <w:p w:rsidR="00124E3D" w:rsidRDefault="00124E3D" w:rsidP="00124E3D">
      <w:pPr>
        <w:jc w:val="center"/>
        <w:rPr>
          <w:b/>
          <w:i/>
        </w:rPr>
      </w:pPr>
    </w:p>
    <w:p w:rsidR="00124E3D" w:rsidRDefault="00124E3D" w:rsidP="00124E3D">
      <w:pPr>
        <w:jc w:val="center"/>
        <w:rPr>
          <w:b/>
          <w:i/>
        </w:rPr>
      </w:pPr>
    </w:p>
    <w:p w:rsidR="00124E3D" w:rsidRPr="00A37101" w:rsidRDefault="00124E3D" w:rsidP="00124E3D">
      <w:pPr>
        <w:jc w:val="center"/>
        <w:rPr>
          <w:b/>
          <w:i/>
        </w:rPr>
      </w:pPr>
    </w:p>
    <w:p w:rsidR="00124E3D" w:rsidRPr="00A37101" w:rsidRDefault="00124E3D" w:rsidP="00124E3D">
      <w:pPr>
        <w:jc w:val="center"/>
        <w:rPr>
          <w:b/>
          <w:i/>
        </w:rPr>
      </w:pPr>
    </w:p>
    <w:p w:rsidR="00124E3D" w:rsidRPr="00A37101" w:rsidRDefault="00124E3D" w:rsidP="00124E3D">
      <w:pPr>
        <w:jc w:val="center"/>
        <w:rPr>
          <w:b/>
          <w:i/>
        </w:rPr>
      </w:pPr>
    </w:p>
    <w:p w:rsidR="00124E3D" w:rsidRPr="00A37101" w:rsidRDefault="00124E3D" w:rsidP="00124E3D">
      <w:pPr>
        <w:jc w:val="center"/>
        <w:rPr>
          <w:b/>
          <w:i/>
        </w:rPr>
      </w:pPr>
    </w:p>
    <w:p w:rsidR="00124E3D" w:rsidRDefault="00124E3D" w:rsidP="00124E3D">
      <w:pPr>
        <w:jc w:val="center"/>
        <w:rPr>
          <w:b/>
          <w:i/>
        </w:rPr>
      </w:pPr>
    </w:p>
    <w:p w:rsidR="00124E3D" w:rsidRDefault="00124E3D" w:rsidP="00124E3D">
      <w:pPr>
        <w:jc w:val="center"/>
        <w:rPr>
          <w:b/>
        </w:rPr>
      </w:pPr>
      <w:r>
        <w:rPr>
          <w:b/>
        </w:rPr>
        <w:t>ПРИМЕРНАЯ РАБОЧАЯ ПРОГРАММА УЧЕБНОЙ ДИСЦИПЛИНЫ</w:t>
      </w:r>
    </w:p>
    <w:p w:rsidR="00124E3D" w:rsidRDefault="00124E3D" w:rsidP="00124E3D">
      <w:pPr>
        <w:jc w:val="center"/>
        <w:rPr>
          <w:b/>
          <w:i/>
          <w:u w:val="single"/>
        </w:rPr>
      </w:pPr>
    </w:p>
    <w:p w:rsidR="00124E3D" w:rsidRDefault="00124E3D" w:rsidP="00124E3D">
      <w:pPr>
        <w:jc w:val="center"/>
        <w:rPr>
          <w:b/>
          <w:iCs/>
        </w:rPr>
      </w:pPr>
      <w:r>
        <w:rPr>
          <w:b/>
          <w:iCs/>
        </w:rPr>
        <w:t>ЕН 0</w:t>
      </w:r>
      <w:r w:rsidRPr="00124E3D">
        <w:rPr>
          <w:b/>
          <w:iCs/>
        </w:rPr>
        <w:t>1</w:t>
      </w:r>
      <w:r>
        <w:rPr>
          <w:b/>
          <w:iCs/>
        </w:rPr>
        <w:t xml:space="preserve"> «Математика»</w:t>
      </w:r>
    </w:p>
    <w:p w:rsidR="00124E3D" w:rsidRDefault="00124E3D" w:rsidP="00124E3D">
      <w:pPr>
        <w:jc w:val="center"/>
        <w:rPr>
          <w:b/>
          <w:i/>
          <w:sz w:val="22"/>
          <w:szCs w:val="22"/>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Default="00124E3D" w:rsidP="00124E3D">
      <w:pPr>
        <w:rPr>
          <w:b/>
          <w:i/>
        </w:rPr>
      </w:pPr>
    </w:p>
    <w:p w:rsidR="00124E3D" w:rsidRPr="00A37101" w:rsidRDefault="00124E3D" w:rsidP="00124E3D">
      <w:pPr>
        <w:rPr>
          <w:b/>
          <w:i/>
        </w:rPr>
      </w:pPr>
    </w:p>
    <w:p w:rsidR="00124E3D" w:rsidRPr="00A37101" w:rsidRDefault="00124E3D" w:rsidP="00124E3D">
      <w:pPr>
        <w:rPr>
          <w:b/>
          <w:i/>
        </w:rPr>
      </w:pPr>
    </w:p>
    <w:p w:rsidR="00124E3D" w:rsidRDefault="00124E3D" w:rsidP="00124E3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iCs/>
          <w:lang w:val="en-US"/>
        </w:rPr>
      </w:pPr>
      <w:r>
        <w:rPr>
          <w:b/>
          <w:bCs/>
          <w:iCs/>
        </w:rPr>
        <w:t>2022 г.</w:t>
      </w:r>
    </w:p>
    <w:p w:rsidR="00124E3D"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8"/>
          <w:szCs w:val="28"/>
          <w:lang w:val="en-US"/>
        </w:rPr>
      </w:pPr>
    </w:p>
    <w:p w:rsidR="00124E3D" w:rsidRPr="00A20A8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8"/>
          <w:szCs w:val="28"/>
        </w:rPr>
      </w:pPr>
      <w:r>
        <w:rPr>
          <w:b/>
          <w:sz w:val="28"/>
          <w:szCs w:val="28"/>
        </w:rPr>
        <w:br w:type="page"/>
      </w:r>
      <w:r w:rsidRPr="00A20A8B">
        <w:rPr>
          <w:b/>
          <w:sz w:val="28"/>
          <w:szCs w:val="28"/>
        </w:rPr>
        <w:t>СОДЕРЖАНИЕ</w:t>
      </w:r>
    </w:p>
    <w:p w:rsidR="00124E3D" w:rsidRPr="00A20A8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9542"/>
        <w:gridCol w:w="236"/>
      </w:tblGrid>
      <w:tr w:rsidR="00124E3D" w:rsidRPr="00A20A8B" w:rsidTr="008C357E">
        <w:tc>
          <w:tcPr>
            <w:tcW w:w="9542" w:type="dxa"/>
            <w:shd w:val="clear" w:color="auto" w:fill="auto"/>
          </w:tcPr>
          <w:p w:rsidR="00124E3D" w:rsidRPr="00CC28B6" w:rsidRDefault="00124E3D" w:rsidP="008C357E">
            <w:pPr>
              <w:pStyle w:val="1"/>
              <w:ind w:left="284" w:firstLine="0"/>
              <w:jc w:val="both"/>
              <w:rPr>
                <w:b/>
                <w:caps/>
              </w:rPr>
            </w:pPr>
          </w:p>
        </w:tc>
        <w:tc>
          <w:tcPr>
            <w:tcW w:w="236" w:type="dxa"/>
            <w:shd w:val="clear" w:color="auto" w:fill="auto"/>
          </w:tcPr>
          <w:p w:rsidR="00124E3D" w:rsidRPr="00A20A8B" w:rsidRDefault="00124E3D" w:rsidP="008C357E">
            <w:pPr>
              <w:jc w:val="center"/>
              <w:rPr>
                <w:sz w:val="28"/>
                <w:szCs w:val="28"/>
              </w:rPr>
            </w:pPr>
          </w:p>
        </w:tc>
      </w:tr>
      <w:tr w:rsidR="00124E3D" w:rsidRPr="00A20A8B" w:rsidTr="008C357E">
        <w:tc>
          <w:tcPr>
            <w:tcW w:w="9542" w:type="dxa"/>
            <w:shd w:val="clear" w:color="auto" w:fill="auto"/>
          </w:tcPr>
          <w:tbl>
            <w:tblPr>
              <w:tblW w:w="8797" w:type="dxa"/>
              <w:tblInd w:w="417" w:type="dxa"/>
              <w:tblLook w:val="01C0"/>
            </w:tblPr>
            <w:tblGrid>
              <w:gridCol w:w="6671"/>
              <w:gridCol w:w="2126"/>
            </w:tblGrid>
            <w:tr w:rsidR="00124E3D" w:rsidRPr="00AE0D23" w:rsidTr="00124E3D">
              <w:tc>
                <w:tcPr>
                  <w:tcW w:w="6671" w:type="dxa"/>
                  <w:shd w:val="clear" w:color="auto" w:fill="auto"/>
                </w:tcPr>
                <w:p w:rsidR="00124E3D" w:rsidRPr="00037E1A" w:rsidRDefault="00124E3D" w:rsidP="008C357E">
                  <w:pPr>
                    <w:pStyle w:val="1"/>
                    <w:ind w:left="284" w:firstLine="0"/>
                    <w:jc w:val="both"/>
                    <w:rPr>
                      <w:b/>
                      <w:caps/>
                    </w:rPr>
                  </w:pPr>
                </w:p>
              </w:tc>
              <w:tc>
                <w:tcPr>
                  <w:tcW w:w="2126" w:type="dxa"/>
                  <w:shd w:val="clear" w:color="auto" w:fill="auto"/>
                </w:tcPr>
                <w:p w:rsidR="00124E3D" w:rsidRPr="00AE0D23" w:rsidRDefault="00124E3D" w:rsidP="008C357E">
                  <w:pPr>
                    <w:jc w:val="center"/>
                    <w:rPr>
                      <w:sz w:val="28"/>
                      <w:szCs w:val="28"/>
                    </w:rPr>
                  </w:pPr>
                  <w:r w:rsidRPr="00AE0D23">
                    <w:rPr>
                      <w:sz w:val="28"/>
                      <w:szCs w:val="28"/>
                    </w:rPr>
                    <w:t>стр.</w:t>
                  </w:r>
                </w:p>
              </w:tc>
            </w:tr>
            <w:tr w:rsidR="00124E3D" w:rsidRPr="00AE0D23" w:rsidTr="00124E3D">
              <w:tc>
                <w:tcPr>
                  <w:tcW w:w="6671" w:type="dxa"/>
                  <w:shd w:val="clear" w:color="auto" w:fill="auto"/>
                </w:tcPr>
                <w:p w:rsidR="00124E3D" w:rsidRPr="00037E1A" w:rsidRDefault="00124E3D" w:rsidP="00AF6B52">
                  <w:pPr>
                    <w:pStyle w:val="1"/>
                    <w:numPr>
                      <w:ilvl w:val="0"/>
                      <w:numId w:val="51"/>
                    </w:numPr>
                    <w:jc w:val="both"/>
                    <w:rPr>
                      <w:b/>
                      <w:caps/>
                    </w:rPr>
                  </w:pPr>
                  <w:r w:rsidRPr="00037E1A">
                    <w:rPr>
                      <w:b/>
                      <w:caps/>
                    </w:rPr>
                    <w:t xml:space="preserve">ПАСПОРТ </w:t>
                  </w:r>
                  <w:r>
                    <w:rPr>
                      <w:b/>
                      <w:caps/>
                    </w:rPr>
                    <w:t xml:space="preserve">ПРИМЕРНОЙ </w:t>
                  </w:r>
                  <w:r w:rsidRPr="00037E1A">
                    <w:rPr>
                      <w:b/>
                      <w:caps/>
                    </w:rPr>
                    <w:t>рабочей ПРОГРАММЫ УЧЕБНОЙ ДИСЦИПЛИНЫ</w:t>
                  </w:r>
                </w:p>
                <w:p w:rsidR="00124E3D" w:rsidRPr="00A20A8B" w:rsidRDefault="00124E3D" w:rsidP="008C357E"/>
              </w:tc>
              <w:tc>
                <w:tcPr>
                  <w:tcW w:w="2126" w:type="dxa"/>
                  <w:shd w:val="clear" w:color="auto" w:fill="auto"/>
                </w:tcPr>
                <w:p w:rsidR="00124E3D" w:rsidRPr="00373CAB" w:rsidRDefault="00124E3D" w:rsidP="008C357E">
                  <w:pPr>
                    <w:jc w:val="center"/>
                    <w:rPr>
                      <w:sz w:val="28"/>
                      <w:szCs w:val="28"/>
                    </w:rPr>
                  </w:pPr>
                  <w:r w:rsidRPr="00373CAB">
                    <w:rPr>
                      <w:sz w:val="28"/>
                      <w:szCs w:val="28"/>
                    </w:rPr>
                    <w:t>4</w:t>
                  </w:r>
                </w:p>
              </w:tc>
            </w:tr>
            <w:tr w:rsidR="00124E3D" w:rsidRPr="00AE0D23" w:rsidTr="00124E3D">
              <w:tc>
                <w:tcPr>
                  <w:tcW w:w="6671" w:type="dxa"/>
                  <w:shd w:val="clear" w:color="auto" w:fill="auto"/>
                </w:tcPr>
                <w:p w:rsidR="00124E3D" w:rsidRPr="00037E1A" w:rsidRDefault="00124E3D" w:rsidP="00AF6B52">
                  <w:pPr>
                    <w:pStyle w:val="1"/>
                    <w:numPr>
                      <w:ilvl w:val="0"/>
                      <w:numId w:val="51"/>
                    </w:numPr>
                    <w:jc w:val="both"/>
                    <w:rPr>
                      <w:b/>
                      <w:caps/>
                    </w:rPr>
                  </w:pPr>
                  <w:r w:rsidRPr="00037E1A">
                    <w:rPr>
                      <w:b/>
                      <w:caps/>
                    </w:rPr>
                    <w:t>СТРУКТУРА и содержание УЧЕБНОЙ ДИСЦИПЛИНЫ</w:t>
                  </w:r>
                </w:p>
                <w:p w:rsidR="00124E3D" w:rsidRPr="00037E1A" w:rsidRDefault="00124E3D" w:rsidP="008C357E">
                  <w:pPr>
                    <w:pStyle w:val="1"/>
                    <w:ind w:left="284" w:firstLine="0"/>
                    <w:jc w:val="both"/>
                    <w:rPr>
                      <w:b/>
                      <w:caps/>
                    </w:rPr>
                  </w:pPr>
                </w:p>
              </w:tc>
              <w:tc>
                <w:tcPr>
                  <w:tcW w:w="2126" w:type="dxa"/>
                  <w:shd w:val="clear" w:color="auto" w:fill="auto"/>
                </w:tcPr>
                <w:p w:rsidR="00124E3D" w:rsidRPr="00373CAB" w:rsidRDefault="00124E3D" w:rsidP="008C357E">
                  <w:pPr>
                    <w:jc w:val="center"/>
                    <w:rPr>
                      <w:sz w:val="28"/>
                      <w:szCs w:val="28"/>
                    </w:rPr>
                  </w:pPr>
                  <w:r w:rsidRPr="00373CAB">
                    <w:rPr>
                      <w:sz w:val="28"/>
                      <w:szCs w:val="28"/>
                    </w:rPr>
                    <w:t>6</w:t>
                  </w:r>
                </w:p>
              </w:tc>
            </w:tr>
            <w:tr w:rsidR="00124E3D" w:rsidRPr="00AE0D23" w:rsidTr="00124E3D">
              <w:trPr>
                <w:trHeight w:val="670"/>
              </w:trPr>
              <w:tc>
                <w:tcPr>
                  <w:tcW w:w="6671" w:type="dxa"/>
                  <w:shd w:val="clear" w:color="auto" w:fill="auto"/>
                </w:tcPr>
                <w:p w:rsidR="00124E3D" w:rsidRPr="00037E1A" w:rsidRDefault="00124E3D" w:rsidP="00AF6B52">
                  <w:pPr>
                    <w:pStyle w:val="1"/>
                    <w:numPr>
                      <w:ilvl w:val="0"/>
                      <w:numId w:val="51"/>
                    </w:numPr>
                    <w:jc w:val="both"/>
                    <w:rPr>
                      <w:b/>
                      <w:caps/>
                    </w:rPr>
                  </w:pPr>
                  <w:r w:rsidRPr="00037E1A">
                    <w:rPr>
                      <w:b/>
                      <w:caps/>
                    </w:rPr>
                    <w:t xml:space="preserve">условия реализации </w:t>
                  </w:r>
                  <w:r>
                    <w:rPr>
                      <w:b/>
                      <w:caps/>
                    </w:rPr>
                    <w:t xml:space="preserve">ПРИМЕРНОЙ </w:t>
                  </w:r>
                  <w:r w:rsidRPr="00037E1A">
                    <w:rPr>
                      <w:b/>
                      <w:caps/>
                    </w:rPr>
                    <w:t>рабочей программы учебной дисциплины</w:t>
                  </w:r>
                </w:p>
                <w:p w:rsidR="00124E3D" w:rsidRPr="00037E1A" w:rsidRDefault="00124E3D" w:rsidP="008C357E">
                  <w:pPr>
                    <w:pStyle w:val="1"/>
                    <w:tabs>
                      <w:tab w:val="num" w:pos="0"/>
                    </w:tabs>
                    <w:ind w:left="284"/>
                    <w:jc w:val="both"/>
                    <w:rPr>
                      <w:b/>
                      <w:caps/>
                    </w:rPr>
                  </w:pPr>
                </w:p>
              </w:tc>
              <w:tc>
                <w:tcPr>
                  <w:tcW w:w="2126" w:type="dxa"/>
                  <w:shd w:val="clear" w:color="auto" w:fill="auto"/>
                </w:tcPr>
                <w:p w:rsidR="00124E3D" w:rsidRPr="00373CAB" w:rsidRDefault="00124E3D" w:rsidP="008C357E">
                  <w:pPr>
                    <w:jc w:val="center"/>
                    <w:rPr>
                      <w:sz w:val="28"/>
                      <w:szCs w:val="28"/>
                    </w:rPr>
                  </w:pPr>
                  <w:r w:rsidRPr="00373CAB">
                    <w:rPr>
                      <w:sz w:val="28"/>
                      <w:szCs w:val="28"/>
                    </w:rPr>
                    <w:t>11</w:t>
                  </w:r>
                </w:p>
              </w:tc>
            </w:tr>
            <w:tr w:rsidR="00124E3D" w:rsidRPr="00AE0D23" w:rsidTr="00124E3D">
              <w:tc>
                <w:tcPr>
                  <w:tcW w:w="6671" w:type="dxa"/>
                  <w:shd w:val="clear" w:color="auto" w:fill="auto"/>
                </w:tcPr>
                <w:p w:rsidR="00124E3D" w:rsidRPr="00037E1A" w:rsidRDefault="00124E3D" w:rsidP="00AF6B52">
                  <w:pPr>
                    <w:pStyle w:val="1"/>
                    <w:numPr>
                      <w:ilvl w:val="0"/>
                      <w:numId w:val="51"/>
                    </w:numPr>
                    <w:jc w:val="both"/>
                    <w:rPr>
                      <w:b/>
                      <w:caps/>
                    </w:rPr>
                  </w:pPr>
                  <w:r w:rsidRPr="00037E1A">
                    <w:rPr>
                      <w:b/>
                      <w:caps/>
                    </w:rPr>
                    <w:t>Контроль и оценка результатов Освоения учебной дисциплины</w:t>
                  </w:r>
                </w:p>
                <w:p w:rsidR="00124E3D" w:rsidRPr="00037E1A" w:rsidRDefault="00124E3D" w:rsidP="008C357E">
                  <w:pPr>
                    <w:pStyle w:val="1"/>
                    <w:ind w:left="284" w:firstLine="0"/>
                    <w:jc w:val="both"/>
                    <w:rPr>
                      <w:b/>
                      <w:caps/>
                    </w:rPr>
                  </w:pPr>
                </w:p>
              </w:tc>
              <w:tc>
                <w:tcPr>
                  <w:tcW w:w="2126" w:type="dxa"/>
                  <w:shd w:val="clear" w:color="auto" w:fill="auto"/>
                </w:tcPr>
                <w:p w:rsidR="00124E3D" w:rsidRPr="00373CAB" w:rsidRDefault="00124E3D" w:rsidP="008C357E">
                  <w:pPr>
                    <w:jc w:val="center"/>
                    <w:rPr>
                      <w:sz w:val="28"/>
                      <w:szCs w:val="28"/>
                    </w:rPr>
                  </w:pPr>
                  <w:r w:rsidRPr="00373CAB">
                    <w:rPr>
                      <w:sz w:val="28"/>
                      <w:szCs w:val="28"/>
                    </w:rPr>
                    <w:t>12</w:t>
                  </w:r>
                </w:p>
              </w:tc>
            </w:tr>
          </w:tbl>
          <w:p w:rsidR="00124E3D" w:rsidRPr="00A20A8B" w:rsidRDefault="00124E3D" w:rsidP="008C357E"/>
        </w:tc>
        <w:tc>
          <w:tcPr>
            <w:tcW w:w="236" w:type="dxa"/>
            <w:shd w:val="clear" w:color="auto" w:fill="auto"/>
          </w:tcPr>
          <w:p w:rsidR="00124E3D" w:rsidRPr="00A20A8B" w:rsidRDefault="00124E3D" w:rsidP="008C357E">
            <w:pPr>
              <w:jc w:val="center"/>
              <w:rPr>
                <w:sz w:val="28"/>
                <w:szCs w:val="28"/>
              </w:rPr>
            </w:pPr>
          </w:p>
        </w:tc>
      </w:tr>
      <w:tr w:rsidR="00124E3D" w:rsidRPr="00A20A8B" w:rsidTr="008C357E">
        <w:tc>
          <w:tcPr>
            <w:tcW w:w="9542" w:type="dxa"/>
            <w:shd w:val="clear" w:color="auto" w:fill="auto"/>
          </w:tcPr>
          <w:p w:rsidR="00124E3D" w:rsidRPr="00CC28B6" w:rsidRDefault="00124E3D" w:rsidP="008C357E">
            <w:pPr>
              <w:pStyle w:val="1"/>
              <w:ind w:left="284" w:firstLine="0"/>
              <w:jc w:val="both"/>
              <w:rPr>
                <w:b/>
                <w:caps/>
              </w:rPr>
            </w:pPr>
          </w:p>
        </w:tc>
        <w:tc>
          <w:tcPr>
            <w:tcW w:w="236" w:type="dxa"/>
            <w:shd w:val="clear" w:color="auto" w:fill="auto"/>
          </w:tcPr>
          <w:p w:rsidR="00124E3D" w:rsidRPr="00A20A8B" w:rsidRDefault="00124E3D" w:rsidP="008C357E">
            <w:pPr>
              <w:jc w:val="center"/>
              <w:rPr>
                <w:sz w:val="28"/>
                <w:szCs w:val="28"/>
              </w:rPr>
            </w:pPr>
          </w:p>
        </w:tc>
      </w:tr>
      <w:tr w:rsidR="00124E3D" w:rsidRPr="00A20A8B" w:rsidTr="008C357E">
        <w:trPr>
          <w:trHeight w:val="670"/>
        </w:trPr>
        <w:tc>
          <w:tcPr>
            <w:tcW w:w="9542" w:type="dxa"/>
            <w:shd w:val="clear" w:color="auto" w:fill="auto"/>
          </w:tcPr>
          <w:p w:rsidR="00124E3D" w:rsidRPr="00CC28B6" w:rsidRDefault="00124E3D" w:rsidP="008C357E">
            <w:pPr>
              <w:pStyle w:val="1"/>
              <w:tabs>
                <w:tab w:val="num" w:pos="0"/>
              </w:tabs>
              <w:ind w:left="284"/>
              <w:jc w:val="both"/>
              <w:rPr>
                <w:b/>
                <w:caps/>
              </w:rPr>
            </w:pPr>
          </w:p>
        </w:tc>
        <w:tc>
          <w:tcPr>
            <w:tcW w:w="236" w:type="dxa"/>
            <w:shd w:val="clear" w:color="auto" w:fill="auto"/>
          </w:tcPr>
          <w:p w:rsidR="00124E3D" w:rsidRPr="00A20A8B" w:rsidRDefault="00124E3D" w:rsidP="008C357E">
            <w:pPr>
              <w:jc w:val="center"/>
              <w:rPr>
                <w:sz w:val="28"/>
                <w:szCs w:val="28"/>
              </w:rPr>
            </w:pPr>
          </w:p>
        </w:tc>
      </w:tr>
      <w:tr w:rsidR="00124E3D" w:rsidRPr="00A20A8B" w:rsidTr="008C357E">
        <w:tc>
          <w:tcPr>
            <w:tcW w:w="9542" w:type="dxa"/>
            <w:shd w:val="clear" w:color="auto" w:fill="auto"/>
          </w:tcPr>
          <w:p w:rsidR="00124E3D" w:rsidRPr="00CC28B6" w:rsidRDefault="00124E3D" w:rsidP="008C357E">
            <w:pPr>
              <w:pStyle w:val="1"/>
              <w:ind w:left="284" w:firstLine="0"/>
              <w:jc w:val="both"/>
              <w:rPr>
                <w:b/>
                <w:caps/>
              </w:rPr>
            </w:pPr>
          </w:p>
        </w:tc>
        <w:tc>
          <w:tcPr>
            <w:tcW w:w="236" w:type="dxa"/>
            <w:shd w:val="clear" w:color="auto" w:fill="auto"/>
          </w:tcPr>
          <w:p w:rsidR="00124E3D" w:rsidRPr="00A20A8B" w:rsidRDefault="00124E3D" w:rsidP="008C357E">
            <w:pPr>
              <w:jc w:val="center"/>
              <w:rPr>
                <w:sz w:val="28"/>
                <w:szCs w:val="28"/>
              </w:rPr>
            </w:pPr>
          </w:p>
        </w:tc>
      </w:tr>
    </w:tbl>
    <w:p w:rsidR="00124E3D" w:rsidRPr="00A20A8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24E3D" w:rsidRPr="00A20A8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124E3D" w:rsidRPr="00A20A8B" w:rsidRDefault="00124E3D" w:rsidP="00124E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A20A8B">
        <w:rPr>
          <w:b/>
          <w:caps/>
          <w:sz w:val="28"/>
          <w:szCs w:val="28"/>
          <w:u w:val="single"/>
        </w:rPr>
        <w:br w:type="page"/>
      </w:r>
      <w:r>
        <w:rPr>
          <w:b/>
          <w:caps/>
          <w:sz w:val="28"/>
          <w:szCs w:val="28"/>
        </w:rPr>
        <w:t>1</w:t>
      </w:r>
      <w:r w:rsidRPr="00A20A8B">
        <w:rPr>
          <w:b/>
          <w:caps/>
          <w:sz w:val="28"/>
          <w:szCs w:val="28"/>
        </w:rPr>
        <w:t xml:space="preserve"> паспорт </w:t>
      </w:r>
      <w:r>
        <w:rPr>
          <w:b/>
          <w:caps/>
          <w:sz w:val="28"/>
          <w:szCs w:val="28"/>
        </w:rPr>
        <w:t>ПРИМЕРНОЙ рабочей</w:t>
      </w:r>
      <w:r w:rsidRPr="00A20A8B">
        <w:rPr>
          <w:b/>
          <w:caps/>
          <w:sz w:val="28"/>
          <w:szCs w:val="28"/>
        </w:rPr>
        <w:t xml:space="preserve"> ПРОГРАММЫ УЧЕБНОЙ ДИСЦИПЛИНЫ</w:t>
      </w:r>
    </w:p>
    <w:p w:rsidR="00124E3D"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124E3D" w:rsidRPr="00A20A8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Математика</w:t>
      </w:r>
    </w:p>
    <w:p w:rsidR="00124E3D" w:rsidRPr="0036222E"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i/>
          <w:sz w:val="20"/>
          <w:szCs w:val="20"/>
        </w:rPr>
      </w:pPr>
    </w:p>
    <w:p w:rsidR="00124E3D" w:rsidRPr="00A20A8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Pr>
          <w:b/>
          <w:sz w:val="28"/>
          <w:szCs w:val="28"/>
        </w:rPr>
        <w:t xml:space="preserve">          </w:t>
      </w:r>
      <w:r w:rsidRPr="00A20A8B">
        <w:rPr>
          <w:b/>
          <w:sz w:val="28"/>
          <w:szCs w:val="28"/>
        </w:rPr>
        <w:t>1.1</w:t>
      </w:r>
      <w:r>
        <w:rPr>
          <w:b/>
          <w:sz w:val="28"/>
          <w:szCs w:val="28"/>
        </w:rPr>
        <w:t xml:space="preserve"> </w:t>
      </w:r>
      <w:r w:rsidRPr="00A20A8B">
        <w:rPr>
          <w:b/>
          <w:sz w:val="28"/>
          <w:szCs w:val="28"/>
        </w:rPr>
        <w:t>Область применения программы</w:t>
      </w:r>
    </w:p>
    <w:p w:rsidR="00124E3D" w:rsidRPr="00D37D30"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b/>
          <w:sz w:val="28"/>
          <w:szCs w:val="28"/>
        </w:rPr>
      </w:pPr>
      <w:r>
        <w:rPr>
          <w:sz w:val="28"/>
          <w:szCs w:val="28"/>
        </w:rPr>
        <w:t xml:space="preserve">Примерная рабочая </w:t>
      </w:r>
      <w:r w:rsidRPr="00A20A8B">
        <w:rPr>
          <w:sz w:val="28"/>
          <w:szCs w:val="28"/>
        </w:rPr>
        <w:t xml:space="preserve">программа учебной дисциплины является </w:t>
      </w:r>
      <w:r w:rsidRPr="00D37D30">
        <w:rPr>
          <w:sz w:val="28"/>
          <w:szCs w:val="28"/>
        </w:rPr>
        <w:t>частью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специальности СПО</w:t>
      </w:r>
      <w:r>
        <w:rPr>
          <w:sz w:val="28"/>
          <w:szCs w:val="28"/>
        </w:rPr>
        <w:t xml:space="preserve"> </w:t>
      </w:r>
      <w:r>
        <w:rPr>
          <w:b/>
          <w:sz w:val="28"/>
          <w:szCs w:val="28"/>
        </w:rPr>
        <w:t xml:space="preserve">22.02.01 </w:t>
      </w:r>
      <w:r w:rsidRPr="00D37D30">
        <w:rPr>
          <w:b/>
          <w:sz w:val="28"/>
          <w:szCs w:val="28"/>
        </w:rPr>
        <w:t>Металлургия черных металлов.</w:t>
      </w:r>
    </w:p>
    <w:p w:rsidR="00124E3D" w:rsidRPr="00A20A8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i/>
          <w:sz w:val="20"/>
          <w:szCs w:val="20"/>
        </w:rPr>
      </w:pPr>
    </w:p>
    <w:p w:rsidR="00124E3D"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sz w:val="28"/>
          <w:szCs w:val="28"/>
        </w:rPr>
      </w:pPr>
      <w:r>
        <w:rPr>
          <w:b/>
          <w:sz w:val="28"/>
          <w:szCs w:val="28"/>
        </w:rPr>
        <w:t xml:space="preserve">     1.2 Место дисциплины в структуре </w:t>
      </w:r>
      <w:r w:rsidRPr="001968EA">
        <w:rPr>
          <w:b/>
          <w:sz w:val="28"/>
          <w:szCs w:val="28"/>
        </w:rPr>
        <w:t>образовательной программы среднего профессионального образования – программы подготовки специалистов среднего звена</w:t>
      </w:r>
      <w:r>
        <w:rPr>
          <w:b/>
          <w:sz w:val="28"/>
          <w:szCs w:val="28"/>
        </w:rPr>
        <w:t xml:space="preserve">: </w:t>
      </w:r>
      <w:r>
        <w:rPr>
          <w:sz w:val="28"/>
          <w:szCs w:val="28"/>
        </w:rPr>
        <w:t xml:space="preserve">дисциплина </w:t>
      </w:r>
      <w:r>
        <w:rPr>
          <w:sz w:val="28"/>
        </w:rPr>
        <w:t xml:space="preserve">ЕН 01 Математика </w:t>
      </w:r>
      <w:r w:rsidRPr="00A235B0">
        <w:rPr>
          <w:sz w:val="28"/>
          <w:szCs w:val="28"/>
        </w:rPr>
        <w:t>принадлежит к математическому и общему естественнонаучному циклу</w:t>
      </w:r>
      <w:r>
        <w:rPr>
          <w:sz w:val="28"/>
          <w:szCs w:val="28"/>
        </w:rPr>
        <w:t>.</w:t>
      </w:r>
    </w:p>
    <w:p w:rsidR="00124E3D" w:rsidRPr="00A20A8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rsidR="00124E3D" w:rsidRPr="00A20A8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b/>
          <w:sz w:val="28"/>
          <w:szCs w:val="28"/>
        </w:rPr>
        <w:t xml:space="preserve">     </w:t>
      </w:r>
      <w:r w:rsidRPr="00A20A8B">
        <w:rPr>
          <w:b/>
          <w:sz w:val="28"/>
          <w:szCs w:val="28"/>
        </w:rPr>
        <w:t>1.3 Цели и задачи дисциплины – требования к результатам освоения дисциплины:</w:t>
      </w:r>
    </w:p>
    <w:p w:rsidR="00124E3D"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sz w:val="28"/>
          <w:szCs w:val="28"/>
        </w:rPr>
        <w:t xml:space="preserve">В результате освоения дисциплины </w:t>
      </w:r>
      <w:proofErr w:type="gramStart"/>
      <w:r w:rsidRPr="00A20A8B">
        <w:rPr>
          <w:sz w:val="28"/>
          <w:szCs w:val="28"/>
        </w:rPr>
        <w:t>обучающийся</w:t>
      </w:r>
      <w:proofErr w:type="gramEnd"/>
      <w:r w:rsidRPr="00A20A8B">
        <w:rPr>
          <w:sz w:val="28"/>
          <w:szCs w:val="28"/>
        </w:rPr>
        <w:t xml:space="preserve"> должен </w:t>
      </w:r>
    </w:p>
    <w:p w:rsidR="00124E3D" w:rsidRDefault="00124E3D" w:rsidP="00124E3D">
      <w:pPr>
        <w:rPr>
          <w:rFonts w:ascii="Verdana" w:hAnsi="Verdana"/>
          <w:i/>
          <w:iCs/>
          <w:color w:val="333333"/>
          <w:sz w:val="20"/>
          <w:szCs w:val="20"/>
        </w:rPr>
      </w:pPr>
      <w:r>
        <w:rPr>
          <w:b/>
          <w:sz w:val="28"/>
          <w:szCs w:val="28"/>
        </w:rPr>
        <w:t xml:space="preserve">     </w:t>
      </w:r>
      <w:r w:rsidRPr="0014784D">
        <w:rPr>
          <w:b/>
          <w:sz w:val="28"/>
          <w:szCs w:val="28"/>
        </w:rPr>
        <w:t>уметь</w:t>
      </w:r>
      <w:r w:rsidRPr="00A20A8B">
        <w:rPr>
          <w:sz w:val="28"/>
          <w:szCs w:val="28"/>
        </w:rPr>
        <w:t>:</w:t>
      </w:r>
      <w:r w:rsidRPr="007E3DA2">
        <w:rPr>
          <w:rFonts w:ascii="Verdana" w:hAnsi="Verdana"/>
          <w:i/>
          <w:iCs/>
          <w:color w:val="333333"/>
          <w:sz w:val="20"/>
          <w:szCs w:val="20"/>
        </w:rPr>
        <w:t xml:space="preserve"> </w:t>
      </w:r>
    </w:p>
    <w:p w:rsidR="00124E3D" w:rsidRPr="000312FF" w:rsidRDefault="00124E3D" w:rsidP="00124E3D">
      <w:pPr>
        <w:tabs>
          <w:tab w:val="left" w:pos="900"/>
        </w:tabs>
        <w:ind w:left="900" w:hanging="360"/>
        <w:rPr>
          <w:sz w:val="28"/>
          <w:szCs w:val="28"/>
        </w:rPr>
      </w:pPr>
      <w:r>
        <w:rPr>
          <w:sz w:val="28"/>
          <w:szCs w:val="28"/>
        </w:rPr>
        <w:t>-анализировать сложные функции и строить их графики</w:t>
      </w:r>
      <w:r w:rsidRPr="000312FF">
        <w:rPr>
          <w:sz w:val="28"/>
          <w:szCs w:val="28"/>
        </w:rPr>
        <w:t>;</w:t>
      </w:r>
    </w:p>
    <w:p w:rsidR="00124E3D" w:rsidRDefault="00124E3D" w:rsidP="00124E3D">
      <w:pPr>
        <w:tabs>
          <w:tab w:val="left" w:pos="900"/>
        </w:tabs>
        <w:ind w:left="900" w:hanging="360"/>
        <w:rPr>
          <w:sz w:val="28"/>
          <w:szCs w:val="28"/>
        </w:rPr>
      </w:pPr>
      <w:r>
        <w:rPr>
          <w:sz w:val="28"/>
          <w:szCs w:val="28"/>
        </w:rPr>
        <w:t>-выполнять действия над комплексными числами</w:t>
      </w:r>
      <w:r w:rsidRPr="000312FF">
        <w:rPr>
          <w:sz w:val="28"/>
          <w:szCs w:val="28"/>
        </w:rPr>
        <w:t>;</w:t>
      </w:r>
    </w:p>
    <w:p w:rsidR="00124E3D" w:rsidRPr="002226C5" w:rsidRDefault="00124E3D" w:rsidP="00124E3D">
      <w:pPr>
        <w:tabs>
          <w:tab w:val="left" w:pos="900"/>
        </w:tabs>
        <w:ind w:left="900" w:hanging="360"/>
        <w:rPr>
          <w:sz w:val="28"/>
          <w:szCs w:val="28"/>
        </w:rPr>
      </w:pPr>
      <w:r>
        <w:rPr>
          <w:sz w:val="28"/>
          <w:szCs w:val="28"/>
        </w:rPr>
        <w:t>-</w:t>
      </w:r>
      <w:r w:rsidRPr="002226C5">
        <w:t xml:space="preserve"> </w:t>
      </w:r>
      <w:r w:rsidRPr="002226C5">
        <w:rPr>
          <w:sz w:val="28"/>
          <w:szCs w:val="28"/>
        </w:rPr>
        <w:t>вычислять значения геометрических величин;</w:t>
      </w:r>
    </w:p>
    <w:p w:rsidR="00124E3D" w:rsidRDefault="00124E3D" w:rsidP="00124E3D">
      <w:pPr>
        <w:tabs>
          <w:tab w:val="left" w:pos="900"/>
        </w:tabs>
        <w:ind w:left="900" w:hanging="360"/>
        <w:rPr>
          <w:sz w:val="28"/>
          <w:szCs w:val="28"/>
        </w:rPr>
      </w:pPr>
      <w:r>
        <w:rPr>
          <w:sz w:val="28"/>
          <w:szCs w:val="28"/>
        </w:rPr>
        <w:t>-производить операции над матрицами и определителями;</w:t>
      </w:r>
    </w:p>
    <w:p w:rsidR="00124E3D" w:rsidRDefault="00124E3D" w:rsidP="00124E3D">
      <w:pPr>
        <w:tabs>
          <w:tab w:val="left" w:pos="916"/>
        </w:tabs>
        <w:ind w:left="900" w:hanging="360"/>
        <w:rPr>
          <w:sz w:val="28"/>
          <w:szCs w:val="28"/>
        </w:rPr>
      </w:pPr>
      <w:r>
        <w:rPr>
          <w:sz w:val="28"/>
          <w:szCs w:val="28"/>
        </w:rPr>
        <w:t>- решать задачи на вычисление вероятности с использованием комбинаторики;</w:t>
      </w:r>
    </w:p>
    <w:p w:rsidR="00124E3D" w:rsidRDefault="00124E3D" w:rsidP="00124E3D">
      <w:pPr>
        <w:tabs>
          <w:tab w:val="left" w:pos="916"/>
        </w:tabs>
        <w:ind w:left="900" w:hanging="360"/>
        <w:rPr>
          <w:sz w:val="28"/>
          <w:szCs w:val="28"/>
        </w:rPr>
      </w:pPr>
      <w:r>
        <w:rPr>
          <w:sz w:val="28"/>
          <w:szCs w:val="28"/>
        </w:rPr>
        <w:t>-решать прикладные задачи с использованием элементов дифференциального и интегрального исчисления;</w:t>
      </w:r>
    </w:p>
    <w:p w:rsidR="00124E3D" w:rsidRDefault="00124E3D" w:rsidP="00124E3D">
      <w:pPr>
        <w:tabs>
          <w:tab w:val="left" w:pos="916"/>
        </w:tabs>
        <w:ind w:left="900" w:hanging="360"/>
        <w:rPr>
          <w:sz w:val="28"/>
          <w:szCs w:val="28"/>
        </w:rPr>
      </w:pPr>
      <w:r>
        <w:rPr>
          <w:sz w:val="28"/>
          <w:szCs w:val="28"/>
        </w:rPr>
        <w:t>-решать системы линейных уравнений различными методами;</w:t>
      </w:r>
    </w:p>
    <w:p w:rsidR="00124E3D"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sz w:val="28"/>
          <w:szCs w:val="28"/>
        </w:rPr>
        <w:t xml:space="preserve">В результате освоения дисциплины </w:t>
      </w:r>
      <w:proofErr w:type="gramStart"/>
      <w:r w:rsidRPr="00A20A8B">
        <w:rPr>
          <w:sz w:val="28"/>
          <w:szCs w:val="28"/>
        </w:rPr>
        <w:t>обучающийся</w:t>
      </w:r>
      <w:proofErr w:type="gramEnd"/>
      <w:r w:rsidRPr="00A20A8B">
        <w:rPr>
          <w:sz w:val="28"/>
          <w:szCs w:val="28"/>
        </w:rPr>
        <w:t xml:space="preserve"> должен </w:t>
      </w:r>
    </w:p>
    <w:p w:rsidR="00124E3D" w:rsidRDefault="00124E3D" w:rsidP="00124E3D">
      <w:pPr>
        <w:rPr>
          <w:rFonts w:ascii="Verdana" w:hAnsi="Verdana"/>
          <w:i/>
          <w:iCs/>
          <w:color w:val="333333"/>
          <w:sz w:val="20"/>
          <w:szCs w:val="20"/>
        </w:rPr>
      </w:pPr>
      <w:r>
        <w:rPr>
          <w:b/>
          <w:sz w:val="28"/>
          <w:szCs w:val="28"/>
        </w:rPr>
        <w:t xml:space="preserve">      </w:t>
      </w:r>
      <w:r w:rsidRPr="0014784D">
        <w:rPr>
          <w:b/>
          <w:sz w:val="28"/>
          <w:szCs w:val="28"/>
        </w:rPr>
        <w:t>знать</w:t>
      </w:r>
    </w:p>
    <w:p w:rsidR="00124E3D" w:rsidRDefault="00124E3D" w:rsidP="00124E3D">
      <w:pPr>
        <w:tabs>
          <w:tab w:val="left" w:pos="900"/>
        </w:tabs>
        <w:ind w:left="900" w:hanging="360"/>
        <w:jc w:val="both"/>
        <w:rPr>
          <w:sz w:val="28"/>
          <w:szCs w:val="28"/>
        </w:rPr>
      </w:pPr>
      <w:r>
        <w:rPr>
          <w:sz w:val="28"/>
          <w:szCs w:val="28"/>
        </w:rPr>
        <w:t>- основные математические методы решения прикладных задач;</w:t>
      </w:r>
    </w:p>
    <w:p w:rsidR="00124E3D" w:rsidRDefault="00124E3D" w:rsidP="00124E3D">
      <w:pPr>
        <w:tabs>
          <w:tab w:val="left" w:pos="900"/>
        </w:tabs>
        <w:ind w:left="900" w:hanging="360"/>
        <w:jc w:val="both"/>
        <w:rPr>
          <w:sz w:val="28"/>
          <w:szCs w:val="28"/>
        </w:rPr>
      </w:pPr>
      <w:r>
        <w:rPr>
          <w:sz w:val="28"/>
          <w:szCs w:val="28"/>
        </w:rPr>
        <w:t>-основные понятия и методы математического анализа, линейной алгебры, теорию комплексных чисел, теории вероятностей и математической статистики;</w:t>
      </w:r>
    </w:p>
    <w:p w:rsidR="00124E3D" w:rsidRDefault="00124E3D" w:rsidP="00124E3D">
      <w:pPr>
        <w:tabs>
          <w:tab w:val="left" w:pos="900"/>
        </w:tabs>
        <w:ind w:left="900" w:hanging="360"/>
        <w:jc w:val="both"/>
        <w:rPr>
          <w:sz w:val="28"/>
          <w:szCs w:val="28"/>
        </w:rPr>
      </w:pPr>
      <w:r>
        <w:rPr>
          <w:sz w:val="28"/>
          <w:szCs w:val="28"/>
        </w:rPr>
        <w:t>-основы интегрального и дифференциального исчисления;</w:t>
      </w:r>
    </w:p>
    <w:p w:rsidR="00124E3D" w:rsidRDefault="00124E3D" w:rsidP="00124E3D">
      <w:pPr>
        <w:tabs>
          <w:tab w:val="left" w:pos="900"/>
        </w:tabs>
        <w:ind w:left="900" w:hanging="360"/>
        <w:jc w:val="both"/>
        <w:rPr>
          <w:sz w:val="28"/>
          <w:szCs w:val="28"/>
        </w:rPr>
      </w:pPr>
      <w:r>
        <w:rPr>
          <w:sz w:val="28"/>
          <w:szCs w:val="28"/>
        </w:rPr>
        <w:t>-роль и место математики в современном мире при освоении профессиональных дисциплин и в сфере профессиональной деятельности;</w:t>
      </w:r>
    </w:p>
    <w:p w:rsidR="00124E3D" w:rsidRPr="0001511E" w:rsidRDefault="00124E3D" w:rsidP="00124E3D">
      <w:pPr>
        <w:jc w:val="both"/>
        <w:rPr>
          <w:sz w:val="28"/>
          <w:szCs w:val="28"/>
        </w:rPr>
      </w:pPr>
    </w:p>
    <w:p w:rsidR="00124E3D" w:rsidRPr="0001511E"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1511E">
        <w:rPr>
          <w:sz w:val="28"/>
          <w:szCs w:val="28"/>
        </w:rPr>
        <w:t>Освоение содержания дисциплины направлено на формирование следующих общих компетенций, включающих в себя способность:</w:t>
      </w:r>
    </w:p>
    <w:p w:rsidR="00124E3D" w:rsidRPr="0001511E" w:rsidRDefault="00124E3D" w:rsidP="00124E3D">
      <w:pPr>
        <w:tabs>
          <w:tab w:val="left" w:pos="900"/>
        </w:tabs>
        <w:ind w:left="900" w:hanging="360"/>
        <w:rPr>
          <w:sz w:val="28"/>
          <w:szCs w:val="28"/>
        </w:rPr>
      </w:pPr>
      <w:r w:rsidRPr="0001511E">
        <w:rPr>
          <w:b/>
          <w:sz w:val="28"/>
          <w:szCs w:val="28"/>
        </w:rPr>
        <w:t>ОК 2</w:t>
      </w:r>
      <w:proofErr w:type="gramStart"/>
      <w:r w:rsidRPr="0001511E">
        <w:rPr>
          <w:sz w:val="28"/>
          <w:szCs w:val="28"/>
        </w:rPr>
        <w:t xml:space="preserve"> О</w:t>
      </w:r>
      <w:proofErr w:type="gramEnd"/>
      <w:r w:rsidRPr="0001511E">
        <w:rPr>
          <w:sz w:val="28"/>
          <w:szCs w:val="28"/>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124E3D" w:rsidRDefault="00124E3D" w:rsidP="00124E3D">
      <w:pPr>
        <w:tabs>
          <w:tab w:val="left" w:pos="900"/>
        </w:tabs>
        <w:ind w:left="900" w:hanging="360"/>
        <w:rPr>
          <w:sz w:val="28"/>
          <w:szCs w:val="28"/>
        </w:rPr>
      </w:pPr>
      <w:r w:rsidRPr="0001511E">
        <w:rPr>
          <w:b/>
          <w:sz w:val="28"/>
          <w:szCs w:val="28"/>
        </w:rPr>
        <w:t>ОК 4</w:t>
      </w:r>
      <w:proofErr w:type="gramStart"/>
      <w:r w:rsidRPr="0001511E">
        <w:rPr>
          <w:sz w:val="28"/>
          <w:szCs w:val="28"/>
        </w:rPr>
        <w:t xml:space="preserve"> О</w:t>
      </w:r>
      <w:proofErr w:type="gramEnd"/>
      <w:r w:rsidRPr="0001511E">
        <w:rPr>
          <w:sz w:val="28"/>
          <w:szCs w:val="28"/>
        </w:rPr>
        <w:t>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124E3D" w:rsidRPr="0001511E"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1511E">
        <w:rPr>
          <w:sz w:val="28"/>
          <w:szCs w:val="28"/>
        </w:rPr>
        <w:t>Освоение содержания дисциплины направлено на формирование следующих профессиональных компетенций, соответствующих видам деятельности:</w:t>
      </w:r>
    </w:p>
    <w:p w:rsidR="00124E3D" w:rsidRPr="0001511E" w:rsidRDefault="00124E3D" w:rsidP="00124E3D">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b/>
          <w:sz w:val="28"/>
          <w:szCs w:val="28"/>
        </w:rPr>
        <w:t xml:space="preserve">        </w:t>
      </w:r>
      <w:r w:rsidRPr="0001511E">
        <w:rPr>
          <w:b/>
          <w:sz w:val="28"/>
          <w:szCs w:val="28"/>
        </w:rPr>
        <w:t>ПК 1.1</w:t>
      </w:r>
      <w:proofErr w:type="gramStart"/>
      <w:r w:rsidRPr="0001511E">
        <w:rPr>
          <w:sz w:val="28"/>
          <w:szCs w:val="28"/>
        </w:rPr>
        <w:t xml:space="preserve"> О</w:t>
      </w:r>
      <w:proofErr w:type="gramEnd"/>
      <w:r w:rsidRPr="0001511E">
        <w:rPr>
          <w:sz w:val="28"/>
          <w:szCs w:val="28"/>
        </w:rPr>
        <w:t>существлять технологические операции по производству черных металлов.</w:t>
      </w:r>
    </w:p>
    <w:p w:rsidR="00124E3D" w:rsidRPr="0001511E" w:rsidRDefault="00124E3D" w:rsidP="00124E3D">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b/>
          <w:sz w:val="28"/>
          <w:szCs w:val="28"/>
        </w:rPr>
        <w:t xml:space="preserve">        </w:t>
      </w:r>
      <w:r w:rsidRPr="0001511E">
        <w:rPr>
          <w:b/>
          <w:sz w:val="28"/>
          <w:szCs w:val="28"/>
        </w:rPr>
        <w:t>ПК 1.2</w:t>
      </w:r>
      <w:proofErr w:type="gramStart"/>
      <w:r>
        <w:rPr>
          <w:b/>
          <w:sz w:val="28"/>
          <w:szCs w:val="28"/>
        </w:rPr>
        <w:t xml:space="preserve"> </w:t>
      </w:r>
      <w:r w:rsidRPr="0001511E">
        <w:rPr>
          <w:sz w:val="28"/>
          <w:szCs w:val="28"/>
        </w:rPr>
        <w:t xml:space="preserve"> И</w:t>
      </w:r>
      <w:proofErr w:type="gramEnd"/>
      <w:r w:rsidRPr="0001511E">
        <w:rPr>
          <w:sz w:val="28"/>
          <w:szCs w:val="28"/>
        </w:rPr>
        <w:t>спользовать системы автоматического управления технологическим процессом.</w:t>
      </w:r>
    </w:p>
    <w:p w:rsidR="00124E3D" w:rsidRDefault="00124E3D" w:rsidP="00124E3D">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b/>
          <w:sz w:val="28"/>
          <w:szCs w:val="28"/>
        </w:rPr>
        <w:t xml:space="preserve">        </w:t>
      </w:r>
      <w:r w:rsidRPr="0001511E">
        <w:rPr>
          <w:b/>
          <w:sz w:val="28"/>
          <w:szCs w:val="28"/>
        </w:rPr>
        <w:t>ПК1.3</w:t>
      </w:r>
      <w:proofErr w:type="gramStart"/>
      <w:r>
        <w:rPr>
          <w:b/>
          <w:sz w:val="28"/>
          <w:szCs w:val="28"/>
        </w:rPr>
        <w:t xml:space="preserve"> </w:t>
      </w:r>
      <w:r w:rsidRPr="0001511E">
        <w:rPr>
          <w:sz w:val="28"/>
          <w:szCs w:val="28"/>
        </w:rPr>
        <w:t>Э</w:t>
      </w:r>
      <w:proofErr w:type="gramEnd"/>
      <w:r w:rsidRPr="0001511E">
        <w:rPr>
          <w:sz w:val="28"/>
          <w:szCs w:val="28"/>
        </w:rPr>
        <w:t>ксплуатировать технологическое и подъемно-транспортное оборудование, обеспечивающее процесс производства черных металлов.</w:t>
      </w:r>
    </w:p>
    <w:p w:rsidR="00124E3D" w:rsidRPr="0001511E" w:rsidRDefault="00124E3D" w:rsidP="00124E3D">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b/>
          <w:sz w:val="28"/>
          <w:szCs w:val="28"/>
        </w:rPr>
        <w:t xml:space="preserve">        </w:t>
      </w:r>
      <w:r w:rsidRPr="0001511E">
        <w:rPr>
          <w:b/>
          <w:sz w:val="28"/>
          <w:szCs w:val="28"/>
        </w:rPr>
        <w:t>ПК 3.2</w:t>
      </w:r>
      <w:proofErr w:type="gramStart"/>
      <w:r>
        <w:rPr>
          <w:b/>
          <w:sz w:val="28"/>
          <w:szCs w:val="28"/>
        </w:rPr>
        <w:t xml:space="preserve"> </w:t>
      </w:r>
      <w:r w:rsidRPr="0001511E">
        <w:rPr>
          <w:sz w:val="28"/>
          <w:szCs w:val="28"/>
        </w:rPr>
        <w:t>У</w:t>
      </w:r>
      <w:proofErr w:type="gramEnd"/>
      <w:r w:rsidRPr="0001511E">
        <w:rPr>
          <w:sz w:val="28"/>
          <w:szCs w:val="28"/>
        </w:rPr>
        <w:t>частвовать в обеспечении и оценке экономической эффективности.</w:t>
      </w:r>
    </w:p>
    <w:p w:rsidR="00124E3D" w:rsidRPr="00A20A8B" w:rsidRDefault="00124E3D" w:rsidP="00124E3D">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b/>
          <w:sz w:val="28"/>
          <w:szCs w:val="28"/>
        </w:rPr>
        <w:t xml:space="preserve">        </w:t>
      </w:r>
      <w:r w:rsidRPr="0001511E">
        <w:rPr>
          <w:b/>
          <w:sz w:val="28"/>
          <w:szCs w:val="28"/>
        </w:rPr>
        <w:t>ПК 3.3</w:t>
      </w:r>
      <w:proofErr w:type="gramStart"/>
      <w:r>
        <w:rPr>
          <w:b/>
          <w:sz w:val="28"/>
          <w:szCs w:val="28"/>
        </w:rPr>
        <w:t xml:space="preserve"> </w:t>
      </w:r>
      <w:r w:rsidRPr="0001511E">
        <w:rPr>
          <w:sz w:val="28"/>
          <w:szCs w:val="28"/>
        </w:rPr>
        <w:t>О</w:t>
      </w:r>
      <w:proofErr w:type="gramEnd"/>
      <w:r w:rsidRPr="0001511E">
        <w:rPr>
          <w:sz w:val="28"/>
          <w:szCs w:val="28"/>
        </w:rPr>
        <w:t>формлять результаты экспериментальной и исследовательской деятельности.</w:t>
      </w:r>
    </w:p>
    <w:p w:rsidR="00124E3D" w:rsidRPr="00A20A8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rsidR="00124E3D" w:rsidRPr="00A20A8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b/>
          <w:sz w:val="28"/>
          <w:szCs w:val="28"/>
        </w:rPr>
        <w:t xml:space="preserve">     </w:t>
      </w:r>
      <w:r w:rsidRPr="00A20A8B">
        <w:rPr>
          <w:b/>
          <w:sz w:val="28"/>
          <w:szCs w:val="28"/>
        </w:rPr>
        <w:t>1.4 Рекомендуемое количество часов на освоение программы дисциплины:</w:t>
      </w:r>
    </w:p>
    <w:p w:rsidR="00124E3D" w:rsidRPr="00E11F2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11F2B">
        <w:rPr>
          <w:sz w:val="28"/>
          <w:szCs w:val="28"/>
        </w:rPr>
        <w:t xml:space="preserve">максимальной учебной нагрузки </w:t>
      </w:r>
      <w:proofErr w:type="gramStart"/>
      <w:r w:rsidRPr="00E11F2B">
        <w:rPr>
          <w:sz w:val="28"/>
          <w:szCs w:val="28"/>
        </w:rPr>
        <w:t>обучающегося</w:t>
      </w:r>
      <w:proofErr w:type="gramEnd"/>
      <w:r w:rsidRPr="00E11F2B">
        <w:rPr>
          <w:sz w:val="28"/>
          <w:szCs w:val="28"/>
        </w:rPr>
        <w:t xml:space="preserve">  - </w:t>
      </w:r>
      <w:r>
        <w:rPr>
          <w:sz w:val="28"/>
          <w:szCs w:val="28"/>
        </w:rPr>
        <w:t xml:space="preserve">96 </w:t>
      </w:r>
      <w:r w:rsidRPr="00E11F2B">
        <w:rPr>
          <w:sz w:val="28"/>
          <w:szCs w:val="28"/>
        </w:rPr>
        <w:t>часов, в том числе:</w:t>
      </w:r>
    </w:p>
    <w:p w:rsidR="00124E3D" w:rsidRPr="00E11F2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11F2B">
        <w:rPr>
          <w:sz w:val="28"/>
          <w:szCs w:val="28"/>
        </w:rPr>
        <w:t xml:space="preserve">обязательной аудиторной учебной нагрузки </w:t>
      </w:r>
      <w:proofErr w:type="gramStart"/>
      <w:r w:rsidRPr="00E11F2B">
        <w:rPr>
          <w:sz w:val="28"/>
          <w:szCs w:val="28"/>
        </w:rPr>
        <w:t>обучающегося</w:t>
      </w:r>
      <w:proofErr w:type="gramEnd"/>
      <w:r w:rsidRPr="00E11F2B">
        <w:rPr>
          <w:sz w:val="28"/>
          <w:szCs w:val="28"/>
        </w:rPr>
        <w:t xml:space="preserve">  - </w:t>
      </w:r>
      <w:r>
        <w:rPr>
          <w:sz w:val="28"/>
          <w:szCs w:val="28"/>
        </w:rPr>
        <w:t>64</w:t>
      </w:r>
      <w:r w:rsidRPr="00E11F2B">
        <w:rPr>
          <w:sz w:val="28"/>
          <w:szCs w:val="28"/>
        </w:rPr>
        <w:t xml:space="preserve"> часов;</w:t>
      </w:r>
    </w:p>
    <w:p w:rsidR="00124E3D" w:rsidRPr="00A20A8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11F2B">
        <w:rPr>
          <w:sz w:val="28"/>
          <w:szCs w:val="28"/>
        </w:rPr>
        <w:t xml:space="preserve">самостоятельной работы </w:t>
      </w:r>
      <w:proofErr w:type="gramStart"/>
      <w:r w:rsidRPr="00E11F2B">
        <w:rPr>
          <w:sz w:val="28"/>
          <w:szCs w:val="28"/>
        </w:rPr>
        <w:t>обучающегося</w:t>
      </w:r>
      <w:proofErr w:type="gramEnd"/>
      <w:r w:rsidRPr="00E11F2B">
        <w:rPr>
          <w:sz w:val="28"/>
          <w:szCs w:val="28"/>
        </w:rPr>
        <w:t xml:space="preserve">  - 3</w:t>
      </w:r>
      <w:r>
        <w:rPr>
          <w:sz w:val="28"/>
          <w:szCs w:val="28"/>
        </w:rPr>
        <w:t xml:space="preserve">2 </w:t>
      </w:r>
      <w:r w:rsidRPr="00E11F2B">
        <w:rPr>
          <w:sz w:val="28"/>
          <w:szCs w:val="28"/>
        </w:rPr>
        <w:t>часов.</w:t>
      </w:r>
    </w:p>
    <w:p w:rsidR="00124E3D" w:rsidRPr="006F0418" w:rsidRDefault="00124E3D" w:rsidP="00124E3D">
      <w:pPr>
        <w:jc w:val="center"/>
        <w:rPr>
          <w:b/>
          <w:sz w:val="28"/>
          <w:szCs w:val="28"/>
        </w:rPr>
      </w:pPr>
      <w:r>
        <w:rPr>
          <w:sz w:val="28"/>
          <w:szCs w:val="28"/>
        </w:rPr>
        <w:br w:type="page"/>
      </w:r>
      <w:r w:rsidRPr="00A20A8B">
        <w:rPr>
          <w:b/>
          <w:sz w:val="28"/>
          <w:szCs w:val="28"/>
        </w:rPr>
        <w:t>2 СТРУКТУРА И СОДЕРЖАНИЕ УЧЕБНОЙ ДИСЦИПЛИНЫ</w:t>
      </w:r>
    </w:p>
    <w:p w:rsidR="00124E3D" w:rsidRPr="006F0418"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u w:val="single"/>
        </w:rPr>
      </w:pPr>
      <w:r w:rsidRPr="006F0418">
        <w:rPr>
          <w:b/>
          <w:sz w:val="28"/>
          <w:szCs w:val="28"/>
        </w:rPr>
        <w:t>2.1. Объем учебной дисциплины и виды учебной работы</w:t>
      </w:r>
    </w:p>
    <w:p w:rsidR="00124E3D" w:rsidRPr="006F0418"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1026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460"/>
        <w:gridCol w:w="1800"/>
      </w:tblGrid>
      <w:tr w:rsidR="00124E3D" w:rsidRPr="006F0418" w:rsidTr="008C357E">
        <w:trPr>
          <w:trHeight w:val="460"/>
        </w:trPr>
        <w:tc>
          <w:tcPr>
            <w:tcW w:w="8460" w:type="dxa"/>
            <w:shd w:val="clear" w:color="auto" w:fill="auto"/>
          </w:tcPr>
          <w:p w:rsidR="00124E3D" w:rsidRPr="00E11F2B" w:rsidRDefault="00124E3D" w:rsidP="008C357E">
            <w:pPr>
              <w:jc w:val="center"/>
              <w:rPr>
                <w:sz w:val="28"/>
                <w:szCs w:val="28"/>
              </w:rPr>
            </w:pPr>
            <w:r w:rsidRPr="00E11F2B">
              <w:rPr>
                <w:b/>
                <w:sz w:val="28"/>
                <w:szCs w:val="28"/>
              </w:rPr>
              <w:t>Вид учебной работы</w:t>
            </w:r>
          </w:p>
        </w:tc>
        <w:tc>
          <w:tcPr>
            <w:tcW w:w="1800" w:type="dxa"/>
            <w:shd w:val="clear" w:color="auto" w:fill="auto"/>
          </w:tcPr>
          <w:p w:rsidR="00124E3D" w:rsidRPr="00E11F2B" w:rsidRDefault="00124E3D" w:rsidP="008C357E">
            <w:pPr>
              <w:jc w:val="center"/>
              <w:rPr>
                <w:i/>
                <w:iCs/>
                <w:sz w:val="28"/>
                <w:szCs w:val="28"/>
              </w:rPr>
            </w:pPr>
            <w:r w:rsidRPr="00E11F2B">
              <w:rPr>
                <w:b/>
                <w:i/>
                <w:iCs/>
                <w:sz w:val="28"/>
                <w:szCs w:val="28"/>
              </w:rPr>
              <w:t>Объем часов</w:t>
            </w:r>
          </w:p>
        </w:tc>
      </w:tr>
      <w:tr w:rsidR="00124E3D" w:rsidRPr="006F0418" w:rsidTr="008C357E">
        <w:trPr>
          <w:trHeight w:val="285"/>
        </w:trPr>
        <w:tc>
          <w:tcPr>
            <w:tcW w:w="8460" w:type="dxa"/>
            <w:shd w:val="clear" w:color="auto" w:fill="auto"/>
          </w:tcPr>
          <w:p w:rsidR="00124E3D" w:rsidRPr="00E11F2B" w:rsidRDefault="00124E3D" w:rsidP="008C357E">
            <w:pPr>
              <w:rPr>
                <w:b/>
                <w:sz w:val="28"/>
                <w:szCs w:val="28"/>
              </w:rPr>
            </w:pPr>
            <w:r w:rsidRPr="00E11F2B">
              <w:rPr>
                <w:b/>
                <w:sz w:val="28"/>
                <w:szCs w:val="28"/>
              </w:rPr>
              <w:t>Максимальная учебная нагрузка (всего)</w:t>
            </w:r>
          </w:p>
        </w:tc>
        <w:tc>
          <w:tcPr>
            <w:tcW w:w="1800" w:type="dxa"/>
            <w:shd w:val="clear" w:color="auto" w:fill="auto"/>
          </w:tcPr>
          <w:p w:rsidR="00124E3D" w:rsidRPr="00E11F2B" w:rsidRDefault="00124E3D" w:rsidP="008C357E">
            <w:pPr>
              <w:jc w:val="center"/>
              <w:rPr>
                <w:iCs/>
                <w:sz w:val="28"/>
                <w:szCs w:val="28"/>
              </w:rPr>
            </w:pPr>
            <w:r>
              <w:rPr>
                <w:iCs/>
                <w:sz w:val="28"/>
                <w:szCs w:val="28"/>
              </w:rPr>
              <w:t>96</w:t>
            </w:r>
          </w:p>
        </w:tc>
      </w:tr>
      <w:tr w:rsidR="00124E3D" w:rsidRPr="006F0418" w:rsidTr="008C357E">
        <w:tc>
          <w:tcPr>
            <w:tcW w:w="8460" w:type="dxa"/>
            <w:shd w:val="clear" w:color="auto" w:fill="auto"/>
          </w:tcPr>
          <w:p w:rsidR="00124E3D" w:rsidRPr="00E11F2B" w:rsidRDefault="00124E3D" w:rsidP="008C357E">
            <w:pPr>
              <w:jc w:val="both"/>
              <w:rPr>
                <w:sz w:val="28"/>
                <w:szCs w:val="28"/>
              </w:rPr>
            </w:pPr>
            <w:r w:rsidRPr="00E11F2B">
              <w:rPr>
                <w:b/>
                <w:sz w:val="28"/>
                <w:szCs w:val="28"/>
              </w:rPr>
              <w:t xml:space="preserve">Обязательная аудиторная учебная нагрузка (всего) </w:t>
            </w:r>
          </w:p>
        </w:tc>
        <w:tc>
          <w:tcPr>
            <w:tcW w:w="1800" w:type="dxa"/>
            <w:shd w:val="clear" w:color="auto" w:fill="auto"/>
          </w:tcPr>
          <w:p w:rsidR="00124E3D" w:rsidRPr="00E11F2B" w:rsidRDefault="00124E3D" w:rsidP="008C357E">
            <w:pPr>
              <w:jc w:val="center"/>
              <w:rPr>
                <w:iCs/>
                <w:sz w:val="28"/>
                <w:szCs w:val="28"/>
              </w:rPr>
            </w:pPr>
            <w:r>
              <w:rPr>
                <w:iCs/>
                <w:sz w:val="28"/>
                <w:szCs w:val="28"/>
              </w:rPr>
              <w:t>64</w:t>
            </w:r>
          </w:p>
        </w:tc>
      </w:tr>
      <w:tr w:rsidR="00124E3D" w:rsidRPr="006F0418" w:rsidTr="008C357E">
        <w:tc>
          <w:tcPr>
            <w:tcW w:w="8460" w:type="dxa"/>
            <w:shd w:val="clear" w:color="auto" w:fill="auto"/>
          </w:tcPr>
          <w:p w:rsidR="00124E3D" w:rsidRPr="00E11F2B" w:rsidRDefault="00124E3D" w:rsidP="008C357E">
            <w:pPr>
              <w:jc w:val="both"/>
              <w:rPr>
                <w:sz w:val="28"/>
                <w:szCs w:val="28"/>
              </w:rPr>
            </w:pPr>
            <w:r w:rsidRPr="00E11F2B">
              <w:rPr>
                <w:sz w:val="28"/>
                <w:szCs w:val="28"/>
              </w:rPr>
              <w:t>в том числе:</w:t>
            </w:r>
          </w:p>
        </w:tc>
        <w:tc>
          <w:tcPr>
            <w:tcW w:w="1800" w:type="dxa"/>
            <w:shd w:val="clear" w:color="auto" w:fill="auto"/>
          </w:tcPr>
          <w:p w:rsidR="00124E3D" w:rsidRPr="00E11F2B" w:rsidRDefault="00124E3D" w:rsidP="008C357E">
            <w:pPr>
              <w:jc w:val="center"/>
              <w:rPr>
                <w:iCs/>
                <w:sz w:val="28"/>
                <w:szCs w:val="28"/>
              </w:rPr>
            </w:pPr>
          </w:p>
        </w:tc>
      </w:tr>
      <w:tr w:rsidR="00124E3D" w:rsidRPr="006F0418" w:rsidTr="008C357E">
        <w:tc>
          <w:tcPr>
            <w:tcW w:w="8460" w:type="dxa"/>
            <w:shd w:val="clear" w:color="auto" w:fill="auto"/>
          </w:tcPr>
          <w:p w:rsidR="00124E3D" w:rsidRPr="00E11F2B" w:rsidRDefault="00124E3D" w:rsidP="008C357E">
            <w:pPr>
              <w:jc w:val="both"/>
              <w:rPr>
                <w:sz w:val="28"/>
                <w:szCs w:val="28"/>
              </w:rPr>
            </w:pPr>
            <w:r w:rsidRPr="00E11F2B">
              <w:rPr>
                <w:sz w:val="28"/>
                <w:szCs w:val="28"/>
              </w:rPr>
              <w:t xml:space="preserve">      лабораторные работы</w:t>
            </w:r>
          </w:p>
        </w:tc>
        <w:tc>
          <w:tcPr>
            <w:tcW w:w="1800" w:type="dxa"/>
            <w:shd w:val="clear" w:color="auto" w:fill="auto"/>
          </w:tcPr>
          <w:p w:rsidR="00124E3D" w:rsidRPr="00E11F2B" w:rsidRDefault="00124E3D" w:rsidP="008C357E">
            <w:pPr>
              <w:jc w:val="center"/>
              <w:rPr>
                <w:iCs/>
                <w:sz w:val="28"/>
                <w:szCs w:val="28"/>
              </w:rPr>
            </w:pPr>
            <w:r w:rsidRPr="00E11F2B">
              <w:rPr>
                <w:iCs/>
                <w:sz w:val="28"/>
                <w:szCs w:val="28"/>
              </w:rPr>
              <w:t>-</w:t>
            </w:r>
          </w:p>
        </w:tc>
      </w:tr>
      <w:tr w:rsidR="00124E3D" w:rsidRPr="006F0418" w:rsidTr="008C357E">
        <w:tc>
          <w:tcPr>
            <w:tcW w:w="8460" w:type="dxa"/>
            <w:shd w:val="clear" w:color="auto" w:fill="auto"/>
          </w:tcPr>
          <w:p w:rsidR="00124E3D" w:rsidRPr="00E11F2B" w:rsidRDefault="00124E3D" w:rsidP="008C357E">
            <w:pPr>
              <w:jc w:val="both"/>
              <w:rPr>
                <w:sz w:val="28"/>
                <w:szCs w:val="28"/>
              </w:rPr>
            </w:pPr>
            <w:r w:rsidRPr="00E11F2B">
              <w:rPr>
                <w:sz w:val="28"/>
                <w:szCs w:val="28"/>
              </w:rPr>
              <w:t xml:space="preserve">     практические занятия</w:t>
            </w:r>
          </w:p>
        </w:tc>
        <w:tc>
          <w:tcPr>
            <w:tcW w:w="1800" w:type="dxa"/>
            <w:shd w:val="clear" w:color="auto" w:fill="auto"/>
          </w:tcPr>
          <w:p w:rsidR="00124E3D" w:rsidRPr="00E11F2B" w:rsidRDefault="00124E3D" w:rsidP="008C357E">
            <w:pPr>
              <w:jc w:val="center"/>
              <w:rPr>
                <w:iCs/>
                <w:sz w:val="28"/>
                <w:szCs w:val="28"/>
              </w:rPr>
            </w:pPr>
            <w:r w:rsidRPr="00E11F2B">
              <w:rPr>
                <w:iCs/>
                <w:sz w:val="28"/>
                <w:szCs w:val="28"/>
              </w:rPr>
              <w:t>30</w:t>
            </w:r>
          </w:p>
        </w:tc>
      </w:tr>
      <w:tr w:rsidR="00124E3D" w:rsidRPr="006F0418" w:rsidTr="008C357E">
        <w:tc>
          <w:tcPr>
            <w:tcW w:w="8460" w:type="dxa"/>
            <w:shd w:val="clear" w:color="auto" w:fill="auto"/>
          </w:tcPr>
          <w:p w:rsidR="00124E3D" w:rsidRPr="00E11F2B" w:rsidRDefault="00124E3D" w:rsidP="008C357E">
            <w:pPr>
              <w:jc w:val="both"/>
              <w:rPr>
                <w:sz w:val="28"/>
                <w:szCs w:val="28"/>
              </w:rPr>
            </w:pPr>
            <w:r w:rsidRPr="00E11F2B">
              <w:rPr>
                <w:sz w:val="28"/>
                <w:szCs w:val="28"/>
              </w:rPr>
              <w:t xml:space="preserve">     контрольные работы</w:t>
            </w:r>
          </w:p>
        </w:tc>
        <w:tc>
          <w:tcPr>
            <w:tcW w:w="1800" w:type="dxa"/>
            <w:shd w:val="clear" w:color="auto" w:fill="auto"/>
          </w:tcPr>
          <w:p w:rsidR="00124E3D" w:rsidRPr="00E11F2B" w:rsidRDefault="00124E3D" w:rsidP="008C357E">
            <w:pPr>
              <w:jc w:val="center"/>
              <w:rPr>
                <w:iCs/>
                <w:sz w:val="28"/>
                <w:szCs w:val="28"/>
              </w:rPr>
            </w:pPr>
            <w:r w:rsidRPr="00E11F2B">
              <w:rPr>
                <w:iCs/>
                <w:sz w:val="28"/>
                <w:szCs w:val="28"/>
              </w:rPr>
              <w:t>-</w:t>
            </w:r>
          </w:p>
        </w:tc>
      </w:tr>
      <w:tr w:rsidR="00124E3D" w:rsidRPr="006F0418" w:rsidTr="008C357E">
        <w:tc>
          <w:tcPr>
            <w:tcW w:w="8460" w:type="dxa"/>
            <w:shd w:val="clear" w:color="auto" w:fill="auto"/>
          </w:tcPr>
          <w:p w:rsidR="00124E3D" w:rsidRPr="00E11F2B" w:rsidRDefault="00124E3D" w:rsidP="008C357E">
            <w:pPr>
              <w:jc w:val="both"/>
              <w:rPr>
                <w:b/>
                <w:sz w:val="28"/>
                <w:szCs w:val="28"/>
              </w:rPr>
            </w:pPr>
            <w:r w:rsidRPr="00E11F2B">
              <w:rPr>
                <w:b/>
                <w:sz w:val="28"/>
                <w:szCs w:val="28"/>
              </w:rPr>
              <w:t>Самостоятельная работа обучающегося (всего)</w:t>
            </w:r>
          </w:p>
        </w:tc>
        <w:tc>
          <w:tcPr>
            <w:tcW w:w="1800" w:type="dxa"/>
            <w:shd w:val="clear" w:color="auto" w:fill="auto"/>
          </w:tcPr>
          <w:p w:rsidR="00124E3D" w:rsidRPr="00E11F2B" w:rsidRDefault="00124E3D" w:rsidP="008C357E">
            <w:pPr>
              <w:jc w:val="center"/>
              <w:rPr>
                <w:iCs/>
                <w:sz w:val="28"/>
                <w:szCs w:val="28"/>
              </w:rPr>
            </w:pPr>
            <w:r>
              <w:rPr>
                <w:iCs/>
                <w:sz w:val="28"/>
                <w:szCs w:val="28"/>
              </w:rPr>
              <w:t>32</w:t>
            </w:r>
          </w:p>
        </w:tc>
      </w:tr>
      <w:tr w:rsidR="00124E3D" w:rsidRPr="006F0418" w:rsidTr="008C357E">
        <w:tc>
          <w:tcPr>
            <w:tcW w:w="8460" w:type="dxa"/>
            <w:shd w:val="clear" w:color="auto" w:fill="auto"/>
          </w:tcPr>
          <w:p w:rsidR="00124E3D" w:rsidRPr="006F0418" w:rsidRDefault="00124E3D" w:rsidP="008C357E">
            <w:pPr>
              <w:jc w:val="both"/>
              <w:rPr>
                <w:sz w:val="28"/>
                <w:szCs w:val="28"/>
              </w:rPr>
            </w:pPr>
            <w:r w:rsidRPr="006F0418">
              <w:rPr>
                <w:sz w:val="28"/>
                <w:szCs w:val="28"/>
              </w:rPr>
              <w:t>в том числе:</w:t>
            </w:r>
          </w:p>
        </w:tc>
        <w:tc>
          <w:tcPr>
            <w:tcW w:w="1800" w:type="dxa"/>
            <w:shd w:val="clear" w:color="auto" w:fill="auto"/>
          </w:tcPr>
          <w:p w:rsidR="00124E3D" w:rsidRPr="002F7273" w:rsidRDefault="00124E3D" w:rsidP="008C357E">
            <w:pPr>
              <w:jc w:val="center"/>
              <w:rPr>
                <w:iCs/>
                <w:sz w:val="28"/>
                <w:szCs w:val="28"/>
              </w:rPr>
            </w:pPr>
          </w:p>
        </w:tc>
      </w:tr>
      <w:tr w:rsidR="00124E3D" w:rsidRPr="006F0418" w:rsidTr="008C357E">
        <w:tc>
          <w:tcPr>
            <w:tcW w:w="8460" w:type="dxa"/>
            <w:shd w:val="clear" w:color="auto" w:fill="auto"/>
          </w:tcPr>
          <w:p w:rsidR="00124E3D" w:rsidRPr="008624F5" w:rsidRDefault="00124E3D" w:rsidP="008C357E">
            <w:pPr>
              <w:jc w:val="both"/>
              <w:rPr>
                <w:sz w:val="27"/>
                <w:szCs w:val="27"/>
              </w:rPr>
            </w:pPr>
            <w:r w:rsidRPr="008624F5">
              <w:rPr>
                <w:sz w:val="27"/>
                <w:szCs w:val="27"/>
              </w:rPr>
              <w:t>- подготовка опорного конспекта по темам:</w:t>
            </w:r>
          </w:p>
          <w:p w:rsidR="00124E3D" w:rsidRPr="008624F5" w:rsidRDefault="00124E3D" w:rsidP="00124E3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7"/>
                <w:szCs w:val="27"/>
              </w:rPr>
            </w:pPr>
            <w:r w:rsidRPr="008624F5">
              <w:rPr>
                <w:bCs/>
                <w:sz w:val="27"/>
                <w:szCs w:val="27"/>
              </w:rPr>
              <w:t xml:space="preserve">«Разложение функций по формулам Тейлора и </w:t>
            </w:r>
            <w:proofErr w:type="spellStart"/>
            <w:r w:rsidRPr="008624F5">
              <w:rPr>
                <w:bCs/>
                <w:sz w:val="27"/>
                <w:szCs w:val="27"/>
              </w:rPr>
              <w:t>Маклорена</w:t>
            </w:r>
            <w:proofErr w:type="spellEnd"/>
            <w:r w:rsidRPr="008624F5">
              <w:rPr>
                <w:bCs/>
                <w:sz w:val="27"/>
                <w:szCs w:val="27"/>
              </w:rPr>
              <w:t>»</w:t>
            </w:r>
          </w:p>
          <w:p w:rsidR="00124E3D" w:rsidRPr="008624F5" w:rsidRDefault="00124E3D" w:rsidP="00124E3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7"/>
                <w:szCs w:val="27"/>
              </w:rPr>
            </w:pPr>
            <w:r w:rsidRPr="008624F5">
              <w:rPr>
                <w:bCs/>
                <w:sz w:val="27"/>
                <w:szCs w:val="27"/>
              </w:rPr>
              <w:t xml:space="preserve"> «Неопределенный интеграл. Свойства»</w:t>
            </w:r>
          </w:p>
          <w:p w:rsidR="00124E3D" w:rsidRPr="008624F5" w:rsidRDefault="00124E3D" w:rsidP="00124E3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7"/>
                <w:szCs w:val="27"/>
              </w:rPr>
            </w:pPr>
            <w:r w:rsidRPr="008624F5">
              <w:rPr>
                <w:bCs/>
                <w:sz w:val="27"/>
                <w:szCs w:val="27"/>
              </w:rPr>
              <w:t>«Методы интегрирования подстановкой и по частям»</w:t>
            </w:r>
          </w:p>
          <w:p w:rsidR="00124E3D" w:rsidRPr="00CF419B" w:rsidRDefault="00124E3D" w:rsidP="00124E3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7"/>
                <w:szCs w:val="27"/>
              </w:rPr>
            </w:pPr>
            <w:r w:rsidRPr="00CF419B">
              <w:rPr>
                <w:bCs/>
                <w:sz w:val="27"/>
                <w:szCs w:val="27"/>
              </w:rPr>
              <w:t>«Однородные дифференциальные уравнения первого порядка»</w:t>
            </w:r>
          </w:p>
          <w:p w:rsidR="00124E3D" w:rsidRPr="008624F5" w:rsidRDefault="00124E3D" w:rsidP="00124E3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7"/>
                <w:szCs w:val="27"/>
              </w:rPr>
            </w:pPr>
            <w:r w:rsidRPr="008624F5">
              <w:rPr>
                <w:bCs/>
                <w:sz w:val="27"/>
                <w:szCs w:val="27"/>
              </w:rPr>
              <w:t>«Линейные дифференциальные уравнения первого порядка»</w:t>
            </w:r>
          </w:p>
          <w:p w:rsidR="00124E3D" w:rsidRPr="008624F5" w:rsidRDefault="00124E3D" w:rsidP="00124E3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7"/>
                <w:szCs w:val="27"/>
              </w:rPr>
            </w:pPr>
            <w:r w:rsidRPr="008624F5">
              <w:rPr>
                <w:bCs/>
                <w:sz w:val="27"/>
                <w:szCs w:val="27"/>
              </w:rPr>
              <w:t>«Линейные дифференциальные уравнения второго порядка с постоянными коэффициентами»</w:t>
            </w:r>
          </w:p>
          <w:p w:rsidR="00124E3D" w:rsidRPr="008624F5" w:rsidRDefault="00124E3D" w:rsidP="00124E3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7"/>
                <w:szCs w:val="27"/>
              </w:rPr>
            </w:pPr>
            <w:r w:rsidRPr="008624F5">
              <w:rPr>
                <w:bCs/>
                <w:sz w:val="27"/>
                <w:szCs w:val="27"/>
              </w:rPr>
              <w:t xml:space="preserve">«Дифференциальные уравнения, приводимые к </w:t>
            </w:r>
            <w:proofErr w:type="gramStart"/>
            <w:r w:rsidRPr="008624F5">
              <w:rPr>
                <w:bCs/>
                <w:sz w:val="27"/>
                <w:szCs w:val="27"/>
              </w:rPr>
              <w:t>однородным</w:t>
            </w:r>
            <w:proofErr w:type="gramEnd"/>
            <w:r w:rsidRPr="008624F5">
              <w:rPr>
                <w:bCs/>
                <w:sz w:val="27"/>
                <w:szCs w:val="27"/>
              </w:rPr>
              <w:t>»,</w:t>
            </w:r>
          </w:p>
          <w:p w:rsidR="00124E3D" w:rsidRPr="008624F5" w:rsidRDefault="00124E3D" w:rsidP="00124E3D">
            <w:pPr>
              <w:numPr>
                <w:ilvl w:val="0"/>
                <w:numId w:val="50"/>
              </w:numPr>
              <w:jc w:val="both"/>
              <w:rPr>
                <w:bCs/>
                <w:sz w:val="27"/>
                <w:szCs w:val="27"/>
              </w:rPr>
            </w:pPr>
            <w:r w:rsidRPr="008624F5">
              <w:rPr>
                <w:bCs/>
                <w:sz w:val="27"/>
                <w:szCs w:val="27"/>
              </w:rPr>
              <w:t>«Разложение определителя по элементам любой строки или столбца»</w:t>
            </w:r>
          </w:p>
          <w:p w:rsidR="00124E3D" w:rsidRPr="008624F5" w:rsidRDefault="00124E3D" w:rsidP="00124E3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7"/>
                <w:szCs w:val="27"/>
              </w:rPr>
            </w:pPr>
            <w:r w:rsidRPr="008624F5">
              <w:rPr>
                <w:bCs/>
                <w:sz w:val="27"/>
                <w:szCs w:val="27"/>
              </w:rPr>
              <w:t xml:space="preserve"> «Решение систем линейных уравнений методом </w:t>
            </w:r>
            <w:proofErr w:type="spellStart"/>
            <w:r w:rsidRPr="008624F5">
              <w:rPr>
                <w:bCs/>
                <w:sz w:val="27"/>
                <w:szCs w:val="27"/>
              </w:rPr>
              <w:t>Крамера</w:t>
            </w:r>
            <w:proofErr w:type="spellEnd"/>
            <w:r w:rsidRPr="008624F5">
              <w:rPr>
                <w:bCs/>
                <w:sz w:val="27"/>
                <w:szCs w:val="27"/>
              </w:rPr>
              <w:t xml:space="preserve"> и методом Гаусса»</w:t>
            </w:r>
          </w:p>
          <w:p w:rsidR="00124E3D" w:rsidRPr="008624F5" w:rsidRDefault="00124E3D" w:rsidP="00124E3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7"/>
                <w:szCs w:val="27"/>
              </w:rPr>
            </w:pPr>
            <w:r w:rsidRPr="008624F5">
              <w:rPr>
                <w:bCs/>
                <w:sz w:val="27"/>
                <w:szCs w:val="27"/>
              </w:rPr>
              <w:t>«Решение систем линейных уравнений методом обратных матриц»</w:t>
            </w:r>
          </w:p>
          <w:p w:rsidR="00124E3D" w:rsidRPr="008624F5" w:rsidRDefault="00124E3D" w:rsidP="00124E3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7"/>
                <w:szCs w:val="27"/>
              </w:rPr>
            </w:pPr>
            <w:r w:rsidRPr="008624F5">
              <w:rPr>
                <w:bCs/>
                <w:sz w:val="27"/>
                <w:szCs w:val="27"/>
              </w:rPr>
              <w:t>«Алгебраическая форма комплексного числа. Действия в алгебраической форме»</w:t>
            </w:r>
          </w:p>
          <w:p w:rsidR="00124E3D" w:rsidRPr="008624F5" w:rsidRDefault="00124E3D" w:rsidP="00124E3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7"/>
                <w:szCs w:val="27"/>
              </w:rPr>
            </w:pPr>
            <w:r w:rsidRPr="008624F5">
              <w:rPr>
                <w:bCs/>
                <w:sz w:val="27"/>
                <w:szCs w:val="27"/>
              </w:rPr>
              <w:t>«Тригонометрическая форма комплексного числа. Действия»</w:t>
            </w:r>
          </w:p>
          <w:p w:rsidR="00124E3D" w:rsidRPr="008624F5" w:rsidRDefault="00124E3D" w:rsidP="00124E3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7"/>
                <w:szCs w:val="27"/>
              </w:rPr>
            </w:pPr>
            <w:r w:rsidRPr="008624F5">
              <w:rPr>
                <w:bCs/>
                <w:sz w:val="27"/>
                <w:szCs w:val="27"/>
              </w:rPr>
              <w:t>«Показат</w:t>
            </w:r>
            <w:r>
              <w:rPr>
                <w:bCs/>
                <w:sz w:val="27"/>
                <w:szCs w:val="27"/>
              </w:rPr>
              <w:t>ельная форма комплексного числа.</w:t>
            </w:r>
            <w:r w:rsidRPr="008624F5">
              <w:rPr>
                <w:bCs/>
                <w:sz w:val="27"/>
                <w:szCs w:val="27"/>
              </w:rPr>
              <w:t xml:space="preserve"> Действия»</w:t>
            </w:r>
          </w:p>
          <w:p w:rsidR="00124E3D" w:rsidRPr="008624F5" w:rsidRDefault="00124E3D" w:rsidP="00124E3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7"/>
                <w:szCs w:val="27"/>
              </w:rPr>
            </w:pPr>
            <w:r w:rsidRPr="008624F5">
              <w:rPr>
                <w:bCs/>
                <w:sz w:val="27"/>
                <w:szCs w:val="27"/>
              </w:rPr>
              <w:t>«Основные понятия комбинаторики»</w:t>
            </w:r>
          </w:p>
          <w:p w:rsidR="00124E3D" w:rsidRDefault="00124E3D" w:rsidP="00124E3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7"/>
                <w:szCs w:val="27"/>
              </w:rPr>
            </w:pPr>
            <w:r>
              <w:rPr>
                <w:bCs/>
                <w:sz w:val="27"/>
                <w:szCs w:val="27"/>
              </w:rPr>
              <w:t>«Теоремы сложения и умножения»</w:t>
            </w:r>
            <w:r w:rsidRPr="008624F5">
              <w:rPr>
                <w:bCs/>
                <w:sz w:val="27"/>
                <w:szCs w:val="27"/>
              </w:rPr>
              <w:t xml:space="preserve"> </w:t>
            </w:r>
          </w:p>
          <w:p w:rsidR="00124E3D" w:rsidRPr="008624F5" w:rsidRDefault="00124E3D" w:rsidP="00124E3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7"/>
                <w:szCs w:val="27"/>
              </w:rPr>
            </w:pPr>
            <w:r>
              <w:rPr>
                <w:bCs/>
                <w:sz w:val="27"/>
                <w:szCs w:val="27"/>
              </w:rPr>
              <w:t>«</w:t>
            </w:r>
            <w:r w:rsidRPr="008624F5">
              <w:rPr>
                <w:bCs/>
                <w:sz w:val="27"/>
                <w:szCs w:val="27"/>
              </w:rPr>
              <w:t>Формула полной вероятности. Формулы Байеса и Бернулли»</w:t>
            </w:r>
          </w:p>
          <w:p w:rsidR="00124E3D" w:rsidRPr="008624F5"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bCs/>
                <w:sz w:val="28"/>
                <w:szCs w:val="28"/>
              </w:rPr>
            </w:pPr>
          </w:p>
        </w:tc>
        <w:tc>
          <w:tcPr>
            <w:tcW w:w="1800" w:type="dxa"/>
            <w:shd w:val="clear" w:color="auto" w:fill="auto"/>
          </w:tcPr>
          <w:p w:rsidR="00124E3D" w:rsidRPr="006F0418" w:rsidRDefault="00124E3D" w:rsidP="008C357E">
            <w:pPr>
              <w:jc w:val="center"/>
              <w:rPr>
                <w:i/>
                <w:iCs/>
                <w:sz w:val="28"/>
                <w:szCs w:val="28"/>
              </w:rPr>
            </w:pPr>
          </w:p>
          <w:p w:rsidR="00124E3D" w:rsidRPr="00CF419B" w:rsidRDefault="00124E3D" w:rsidP="008C357E">
            <w:pPr>
              <w:jc w:val="center"/>
              <w:rPr>
                <w:iCs/>
                <w:sz w:val="27"/>
                <w:szCs w:val="27"/>
              </w:rPr>
            </w:pPr>
            <w:r w:rsidRPr="00CF419B">
              <w:rPr>
                <w:iCs/>
                <w:sz w:val="27"/>
                <w:szCs w:val="27"/>
              </w:rPr>
              <w:t>2</w:t>
            </w:r>
          </w:p>
          <w:p w:rsidR="00124E3D" w:rsidRPr="00CF419B" w:rsidRDefault="00124E3D" w:rsidP="008C357E">
            <w:pPr>
              <w:jc w:val="center"/>
              <w:rPr>
                <w:iCs/>
                <w:sz w:val="27"/>
                <w:szCs w:val="27"/>
              </w:rPr>
            </w:pPr>
            <w:r w:rsidRPr="00CF419B">
              <w:rPr>
                <w:iCs/>
                <w:sz w:val="27"/>
                <w:szCs w:val="27"/>
              </w:rPr>
              <w:t>2</w:t>
            </w:r>
          </w:p>
          <w:p w:rsidR="00124E3D" w:rsidRPr="00CF419B" w:rsidRDefault="00124E3D" w:rsidP="008C357E">
            <w:pPr>
              <w:jc w:val="center"/>
              <w:rPr>
                <w:iCs/>
                <w:sz w:val="27"/>
                <w:szCs w:val="27"/>
              </w:rPr>
            </w:pPr>
            <w:r w:rsidRPr="00CF419B">
              <w:rPr>
                <w:iCs/>
                <w:sz w:val="27"/>
                <w:szCs w:val="27"/>
              </w:rPr>
              <w:t>2</w:t>
            </w:r>
          </w:p>
          <w:p w:rsidR="00124E3D" w:rsidRPr="00CF419B" w:rsidRDefault="00124E3D" w:rsidP="008C357E">
            <w:pPr>
              <w:jc w:val="center"/>
              <w:rPr>
                <w:iCs/>
                <w:sz w:val="27"/>
                <w:szCs w:val="27"/>
              </w:rPr>
            </w:pPr>
            <w:r w:rsidRPr="00CF419B">
              <w:rPr>
                <w:iCs/>
                <w:sz w:val="27"/>
                <w:szCs w:val="27"/>
              </w:rPr>
              <w:t>2</w:t>
            </w:r>
          </w:p>
          <w:p w:rsidR="00124E3D" w:rsidRPr="00CF419B" w:rsidRDefault="00124E3D" w:rsidP="008C357E">
            <w:pPr>
              <w:jc w:val="center"/>
              <w:rPr>
                <w:iCs/>
                <w:sz w:val="27"/>
                <w:szCs w:val="27"/>
              </w:rPr>
            </w:pPr>
            <w:r w:rsidRPr="00CF419B">
              <w:rPr>
                <w:iCs/>
                <w:sz w:val="27"/>
                <w:szCs w:val="27"/>
              </w:rPr>
              <w:t>2</w:t>
            </w:r>
          </w:p>
          <w:p w:rsidR="00124E3D" w:rsidRPr="00CF419B" w:rsidRDefault="00124E3D" w:rsidP="008C357E">
            <w:pPr>
              <w:jc w:val="center"/>
              <w:rPr>
                <w:iCs/>
                <w:sz w:val="27"/>
                <w:szCs w:val="27"/>
              </w:rPr>
            </w:pPr>
            <w:r w:rsidRPr="00CF419B">
              <w:rPr>
                <w:iCs/>
                <w:sz w:val="27"/>
                <w:szCs w:val="27"/>
              </w:rPr>
              <w:t>2</w:t>
            </w:r>
          </w:p>
          <w:p w:rsidR="00124E3D" w:rsidRPr="00CF419B" w:rsidRDefault="00124E3D" w:rsidP="008C357E">
            <w:pPr>
              <w:jc w:val="center"/>
              <w:rPr>
                <w:iCs/>
                <w:sz w:val="27"/>
                <w:szCs w:val="27"/>
              </w:rPr>
            </w:pPr>
          </w:p>
          <w:p w:rsidR="00124E3D" w:rsidRPr="00CF419B" w:rsidRDefault="00124E3D" w:rsidP="008C357E">
            <w:pPr>
              <w:jc w:val="center"/>
              <w:rPr>
                <w:iCs/>
                <w:sz w:val="27"/>
                <w:szCs w:val="27"/>
              </w:rPr>
            </w:pPr>
            <w:r w:rsidRPr="00CF419B">
              <w:rPr>
                <w:iCs/>
                <w:sz w:val="27"/>
                <w:szCs w:val="27"/>
              </w:rPr>
              <w:t>2</w:t>
            </w:r>
          </w:p>
          <w:p w:rsidR="00124E3D" w:rsidRPr="00CF419B" w:rsidRDefault="00124E3D" w:rsidP="008C357E">
            <w:pPr>
              <w:jc w:val="center"/>
              <w:rPr>
                <w:iCs/>
                <w:sz w:val="27"/>
                <w:szCs w:val="27"/>
              </w:rPr>
            </w:pPr>
            <w:r w:rsidRPr="00CF419B">
              <w:rPr>
                <w:iCs/>
                <w:sz w:val="27"/>
                <w:szCs w:val="27"/>
              </w:rPr>
              <w:t>2</w:t>
            </w:r>
          </w:p>
          <w:p w:rsidR="00124E3D" w:rsidRPr="00CF419B" w:rsidRDefault="00124E3D" w:rsidP="008C357E">
            <w:pPr>
              <w:jc w:val="center"/>
              <w:rPr>
                <w:iCs/>
                <w:sz w:val="27"/>
                <w:szCs w:val="27"/>
              </w:rPr>
            </w:pPr>
          </w:p>
          <w:p w:rsidR="00124E3D" w:rsidRPr="00CF419B" w:rsidRDefault="00124E3D" w:rsidP="008C357E">
            <w:pPr>
              <w:jc w:val="center"/>
              <w:rPr>
                <w:iCs/>
                <w:sz w:val="27"/>
                <w:szCs w:val="27"/>
              </w:rPr>
            </w:pPr>
            <w:r w:rsidRPr="00CF419B">
              <w:rPr>
                <w:iCs/>
                <w:sz w:val="27"/>
                <w:szCs w:val="27"/>
              </w:rPr>
              <w:t>2</w:t>
            </w:r>
          </w:p>
          <w:p w:rsidR="00124E3D" w:rsidRPr="00CF419B" w:rsidRDefault="00124E3D" w:rsidP="008C357E">
            <w:pPr>
              <w:jc w:val="center"/>
              <w:rPr>
                <w:iCs/>
                <w:sz w:val="27"/>
                <w:szCs w:val="27"/>
              </w:rPr>
            </w:pPr>
          </w:p>
          <w:p w:rsidR="00124E3D" w:rsidRPr="00CF419B" w:rsidRDefault="00124E3D" w:rsidP="008C357E">
            <w:pPr>
              <w:jc w:val="center"/>
              <w:rPr>
                <w:iCs/>
                <w:sz w:val="27"/>
                <w:szCs w:val="27"/>
              </w:rPr>
            </w:pPr>
            <w:r w:rsidRPr="00CF419B">
              <w:rPr>
                <w:iCs/>
                <w:sz w:val="27"/>
                <w:szCs w:val="27"/>
              </w:rPr>
              <w:t>2</w:t>
            </w:r>
          </w:p>
          <w:p w:rsidR="00124E3D" w:rsidRPr="00CF419B" w:rsidRDefault="00124E3D" w:rsidP="008C357E">
            <w:pPr>
              <w:jc w:val="center"/>
              <w:rPr>
                <w:iCs/>
                <w:sz w:val="27"/>
                <w:szCs w:val="27"/>
              </w:rPr>
            </w:pPr>
          </w:p>
          <w:p w:rsidR="00124E3D" w:rsidRPr="00CF419B" w:rsidRDefault="00124E3D" w:rsidP="008C357E">
            <w:pPr>
              <w:jc w:val="center"/>
              <w:rPr>
                <w:iCs/>
                <w:sz w:val="27"/>
                <w:szCs w:val="27"/>
              </w:rPr>
            </w:pPr>
            <w:r w:rsidRPr="00CF419B">
              <w:rPr>
                <w:iCs/>
                <w:sz w:val="27"/>
                <w:szCs w:val="27"/>
              </w:rPr>
              <w:t>2</w:t>
            </w:r>
          </w:p>
          <w:p w:rsidR="00124E3D" w:rsidRDefault="00124E3D" w:rsidP="008C357E">
            <w:pPr>
              <w:jc w:val="center"/>
              <w:rPr>
                <w:iCs/>
                <w:sz w:val="27"/>
                <w:szCs w:val="27"/>
              </w:rPr>
            </w:pPr>
          </w:p>
          <w:p w:rsidR="00124E3D" w:rsidRPr="00CF419B" w:rsidRDefault="00124E3D" w:rsidP="008C357E">
            <w:pPr>
              <w:jc w:val="center"/>
              <w:rPr>
                <w:iCs/>
                <w:sz w:val="27"/>
                <w:szCs w:val="27"/>
              </w:rPr>
            </w:pPr>
            <w:r w:rsidRPr="00CF419B">
              <w:rPr>
                <w:iCs/>
                <w:sz w:val="27"/>
                <w:szCs w:val="27"/>
              </w:rPr>
              <w:t>2</w:t>
            </w:r>
          </w:p>
          <w:p w:rsidR="00124E3D" w:rsidRPr="00CF419B" w:rsidRDefault="00124E3D" w:rsidP="008C357E">
            <w:pPr>
              <w:jc w:val="center"/>
              <w:rPr>
                <w:iCs/>
                <w:sz w:val="27"/>
                <w:szCs w:val="27"/>
              </w:rPr>
            </w:pPr>
            <w:r w:rsidRPr="00CF419B">
              <w:rPr>
                <w:iCs/>
                <w:sz w:val="27"/>
                <w:szCs w:val="27"/>
              </w:rPr>
              <w:t>2</w:t>
            </w:r>
          </w:p>
          <w:p w:rsidR="00124E3D" w:rsidRPr="00CF419B" w:rsidRDefault="00124E3D" w:rsidP="008C357E">
            <w:pPr>
              <w:jc w:val="center"/>
              <w:rPr>
                <w:iCs/>
                <w:sz w:val="27"/>
                <w:szCs w:val="27"/>
              </w:rPr>
            </w:pPr>
            <w:r w:rsidRPr="00CF419B">
              <w:rPr>
                <w:iCs/>
                <w:sz w:val="27"/>
                <w:szCs w:val="27"/>
              </w:rPr>
              <w:t>2</w:t>
            </w:r>
          </w:p>
          <w:p w:rsidR="00124E3D" w:rsidRPr="00CF419B" w:rsidRDefault="00124E3D" w:rsidP="008C357E">
            <w:pPr>
              <w:jc w:val="center"/>
              <w:rPr>
                <w:iCs/>
                <w:sz w:val="27"/>
                <w:szCs w:val="27"/>
              </w:rPr>
            </w:pPr>
            <w:r w:rsidRPr="00CF419B">
              <w:rPr>
                <w:iCs/>
                <w:sz w:val="27"/>
                <w:szCs w:val="27"/>
              </w:rPr>
              <w:t>2</w:t>
            </w:r>
          </w:p>
          <w:p w:rsidR="00124E3D" w:rsidRPr="00CF419B" w:rsidRDefault="00124E3D" w:rsidP="008C357E">
            <w:pPr>
              <w:jc w:val="center"/>
              <w:rPr>
                <w:iCs/>
                <w:sz w:val="27"/>
                <w:szCs w:val="27"/>
              </w:rPr>
            </w:pPr>
            <w:r>
              <w:rPr>
                <w:iCs/>
                <w:sz w:val="27"/>
                <w:szCs w:val="27"/>
              </w:rPr>
              <w:t>2</w:t>
            </w:r>
          </w:p>
          <w:p w:rsidR="00124E3D" w:rsidRDefault="00124E3D" w:rsidP="008C357E">
            <w:pPr>
              <w:jc w:val="center"/>
              <w:rPr>
                <w:iCs/>
                <w:sz w:val="28"/>
                <w:szCs w:val="28"/>
              </w:rPr>
            </w:pPr>
          </w:p>
          <w:p w:rsidR="00124E3D" w:rsidRPr="006F0418" w:rsidRDefault="00124E3D" w:rsidP="008C357E">
            <w:pPr>
              <w:jc w:val="center"/>
              <w:rPr>
                <w:i/>
                <w:iCs/>
                <w:sz w:val="28"/>
                <w:szCs w:val="28"/>
              </w:rPr>
            </w:pPr>
          </w:p>
        </w:tc>
      </w:tr>
      <w:tr w:rsidR="00124E3D" w:rsidRPr="006F0418" w:rsidTr="008C357E">
        <w:trPr>
          <w:trHeight w:val="522"/>
        </w:trPr>
        <w:tc>
          <w:tcPr>
            <w:tcW w:w="10260" w:type="dxa"/>
            <w:gridSpan w:val="2"/>
            <w:shd w:val="clear" w:color="auto" w:fill="auto"/>
          </w:tcPr>
          <w:p w:rsidR="00124E3D" w:rsidRPr="00A05931" w:rsidRDefault="00124E3D" w:rsidP="008C357E">
            <w:pPr>
              <w:rPr>
                <w:i/>
                <w:iCs/>
                <w:sz w:val="28"/>
                <w:szCs w:val="28"/>
              </w:rPr>
            </w:pPr>
            <w:r w:rsidRPr="00D37D30">
              <w:rPr>
                <w:sz w:val="28"/>
                <w:szCs w:val="28"/>
              </w:rPr>
              <w:t xml:space="preserve">Промежуточная аттестация </w:t>
            </w:r>
            <w:r w:rsidRPr="00D37D30">
              <w:rPr>
                <w:iCs/>
                <w:sz w:val="28"/>
                <w:szCs w:val="28"/>
              </w:rPr>
              <w:t xml:space="preserve">в форме   </w:t>
            </w:r>
            <w:r w:rsidRPr="0001511E">
              <w:rPr>
                <w:b/>
                <w:iCs/>
                <w:sz w:val="28"/>
                <w:szCs w:val="28"/>
              </w:rPr>
              <w:t>экзамена</w:t>
            </w:r>
          </w:p>
          <w:p w:rsidR="00124E3D" w:rsidRPr="006F0418" w:rsidRDefault="00124E3D" w:rsidP="008C357E">
            <w:pPr>
              <w:jc w:val="right"/>
              <w:rPr>
                <w:i/>
                <w:iCs/>
                <w:sz w:val="28"/>
                <w:szCs w:val="28"/>
              </w:rPr>
            </w:pPr>
          </w:p>
        </w:tc>
      </w:tr>
    </w:tbl>
    <w:p w:rsidR="00124E3D" w:rsidRPr="00A20A8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124E3D" w:rsidRPr="00A20A8B" w:rsidSect="008C357E">
          <w:footerReference w:type="even" r:id="rId57"/>
          <w:footerReference w:type="default" r:id="rId58"/>
          <w:pgSz w:w="11906" w:h="16838"/>
          <w:pgMar w:top="851" w:right="851" w:bottom="851" w:left="851" w:header="709" w:footer="709" w:gutter="0"/>
          <w:cols w:space="720"/>
          <w:titlePg/>
        </w:sectPr>
      </w:pPr>
    </w:p>
    <w:p w:rsidR="00124E3D" w:rsidRPr="00A20A8B" w:rsidRDefault="00124E3D" w:rsidP="00124E3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both"/>
      </w:pPr>
      <w:r>
        <w:rPr>
          <w:b/>
          <w:sz w:val="28"/>
          <w:szCs w:val="28"/>
        </w:rPr>
        <w:t xml:space="preserve">     </w:t>
      </w:r>
      <w:r w:rsidRPr="00A20A8B">
        <w:rPr>
          <w:b/>
          <w:sz w:val="28"/>
          <w:szCs w:val="28"/>
        </w:rPr>
        <w:t xml:space="preserve">2.2 </w:t>
      </w:r>
      <w:r>
        <w:rPr>
          <w:b/>
          <w:sz w:val="28"/>
          <w:szCs w:val="28"/>
        </w:rPr>
        <w:t>Т</w:t>
      </w:r>
      <w:r w:rsidRPr="00A20A8B">
        <w:rPr>
          <w:b/>
          <w:sz w:val="28"/>
          <w:szCs w:val="28"/>
        </w:rPr>
        <w:t>ематический план и содержание учебной дисциплины</w:t>
      </w:r>
      <w:r w:rsidRPr="00A20A8B">
        <w:rPr>
          <w:b/>
          <w:caps/>
          <w:sz w:val="28"/>
          <w:szCs w:val="28"/>
        </w:rPr>
        <w:t xml:space="preserve"> </w:t>
      </w:r>
      <w:r>
        <w:rPr>
          <w:b/>
          <w:caps/>
          <w:sz w:val="28"/>
          <w:szCs w:val="28"/>
        </w:rPr>
        <w:t>«</w:t>
      </w:r>
      <w:r>
        <w:rPr>
          <w:b/>
          <w:sz w:val="28"/>
          <w:szCs w:val="28"/>
        </w:rPr>
        <w:t>Математика»</w:t>
      </w:r>
    </w:p>
    <w:p w:rsidR="00124E3D" w:rsidRPr="00A20A8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0"/>
          <w:szCs w:val="20"/>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83"/>
        <w:gridCol w:w="406"/>
        <w:gridCol w:w="7"/>
        <w:gridCol w:w="9306"/>
        <w:gridCol w:w="1775"/>
        <w:gridCol w:w="1257"/>
      </w:tblGrid>
      <w:tr w:rsidR="00124E3D" w:rsidRPr="006F0418" w:rsidTr="008C357E">
        <w:trPr>
          <w:trHeight w:val="20"/>
        </w:trPr>
        <w:tc>
          <w:tcPr>
            <w:tcW w:w="2383"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Наименование разделов и тем</w:t>
            </w: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 xml:space="preserve">Содержание учебного материала, лабораторные и практические работы, самостоятельная работа </w:t>
            </w:r>
            <w:proofErr w:type="gramStart"/>
            <w:r w:rsidRPr="006F0418">
              <w:rPr>
                <w:b/>
                <w:bCs/>
              </w:rPr>
              <w:t>обучающихся</w:t>
            </w:r>
            <w:proofErr w:type="gramEnd"/>
          </w:p>
        </w:tc>
        <w:tc>
          <w:tcPr>
            <w:tcW w:w="1775" w:type="dxa"/>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Объем часов</w:t>
            </w:r>
          </w:p>
        </w:tc>
        <w:tc>
          <w:tcPr>
            <w:tcW w:w="1257"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Уровень освоения</w:t>
            </w:r>
          </w:p>
        </w:tc>
      </w:tr>
      <w:tr w:rsidR="00124E3D" w:rsidRPr="006F0418" w:rsidTr="008C357E">
        <w:trPr>
          <w:trHeight w:val="20"/>
        </w:trPr>
        <w:tc>
          <w:tcPr>
            <w:tcW w:w="2383"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1</w:t>
            </w: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2</w:t>
            </w:r>
          </w:p>
        </w:tc>
        <w:tc>
          <w:tcPr>
            <w:tcW w:w="1775" w:type="dxa"/>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3</w:t>
            </w:r>
          </w:p>
        </w:tc>
        <w:tc>
          <w:tcPr>
            <w:tcW w:w="1257"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4</w:t>
            </w:r>
          </w:p>
        </w:tc>
      </w:tr>
      <w:tr w:rsidR="00124E3D" w:rsidRPr="006F0418" w:rsidTr="008C357E">
        <w:trPr>
          <w:trHeight w:val="20"/>
        </w:trPr>
        <w:tc>
          <w:tcPr>
            <w:tcW w:w="2383"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Раздел 1</w:t>
            </w: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Основы математического анализа</w:t>
            </w:r>
          </w:p>
        </w:tc>
        <w:tc>
          <w:tcPr>
            <w:tcW w:w="1775" w:type="dxa"/>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257" w:type="dxa"/>
            <w:vMerge w:val="restart"/>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val="restart"/>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Тема 1.1</w:t>
            </w: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Дифференциальное исчисление функции одной действительной переменной</w:t>
            </w: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Содержание учебного материала</w:t>
            </w:r>
          </w:p>
        </w:tc>
        <w:tc>
          <w:tcPr>
            <w:tcW w:w="1775" w:type="dxa"/>
            <w:shd w:val="clear" w:color="auto" w:fill="auto"/>
          </w:tcPr>
          <w:p w:rsidR="00124E3D" w:rsidRPr="00D42066"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18</w:t>
            </w:r>
          </w:p>
        </w:tc>
        <w:tc>
          <w:tcPr>
            <w:tcW w:w="1257"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3" w:type="dxa"/>
            <w:gridSpan w:val="2"/>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6F0418">
              <w:rPr>
                <w:bCs/>
                <w:lang w:val="en-US"/>
              </w:rPr>
              <w:t>1</w:t>
            </w:r>
          </w:p>
        </w:tc>
        <w:tc>
          <w:tcPr>
            <w:tcW w:w="9306"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Дифференцирование не</w:t>
            </w:r>
            <w:r w:rsidRPr="006F0418">
              <w:rPr>
                <w:bCs/>
              </w:rPr>
              <w:t xml:space="preserve">явных функций. Дифференцирование функций, заданных </w:t>
            </w:r>
            <w:proofErr w:type="spellStart"/>
            <w:r w:rsidRPr="006F0418">
              <w:rPr>
                <w:bCs/>
              </w:rPr>
              <w:t>параметрически</w:t>
            </w:r>
            <w:proofErr w:type="spellEnd"/>
            <w:r w:rsidRPr="006F0418">
              <w:rPr>
                <w:bCs/>
              </w:rPr>
              <w:t>. Производные и дифференциалы высших порядков.</w:t>
            </w:r>
          </w:p>
        </w:tc>
        <w:tc>
          <w:tcPr>
            <w:tcW w:w="1775" w:type="dxa"/>
            <w:vMerge w:val="restart"/>
            <w:shd w:val="clear" w:color="auto" w:fill="auto"/>
            <w:vAlign w:val="center"/>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1257"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6F0418">
              <w:rPr>
                <w:bCs/>
                <w:i/>
              </w:rPr>
              <w:t>2</w:t>
            </w: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3" w:type="dxa"/>
            <w:gridSpan w:val="2"/>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306"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 xml:space="preserve">Разложение функций по формулам Тейлора и </w:t>
            </w:r>
            <w:proofErr w:type="spellStart"/>
            <w:r w:rsidRPr="006F0418">
              <w:rPr>
                <w:bCs/>
              </w:rPr>
              <w:t>Маклорена</w:t>
            </w:r>
            <w:proofErr w:type="spellEnd"/>
            <w:r w:rsidRPr="006F0418">
              <w:rPr>
                <w:bCs/>
              </w:rPr>
              <w:t>.</w:t>
            </w:r>
          </w:p>
        </w:tc>
        <w:tc>
          <w:tcPr>
            <w:tcW w:w="1775" w:type="dxa"/>
            <w:vMerge/>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57"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3" w:type="dxa"/>
            <w:gridSpan w:val="2"/>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p>
        </w:tc>
        <w:tc>
          <w:tcPr>
            <w:tcW w:w="9306"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Приложения производной. Исследование функции и построение графиков.</w:t>
            </w:r>
          </w:p>
        </w:tc>
        <w:tc>
          <w:tcPr>
            <w:tcW w:w="1775" w:type="dxa"/>
            <w:vMerge/>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57"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9719" w:type="dxa"/>
            <w:gridSpan w:val="3"/>
          </w:tcPr>
          <w:p w:rsidR="00124E3D" w:rsidRPr="008B6E70"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Практические занятия</w:t>
            </w:r>
          </w:p>
          <w:p w:rsidR="00124E3D" w:rsidRPr="008B6E70"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7931">
              <w:rPr>
                <w:b/>
                <w:bCs/>
              </w:rPr>
              <w:t>Практическое занятие №1</w:t>
            </w:r>
            <w:r>
              <w:rPr>
                <w:bCs/>
              </w:rPr>
              <w:t xml:space="preserve">. </w:t>
            </w:r>
            <w:r w:rsidRPr="006F0418">
              <w:rPr>
                <w:bCs/>
              </w:rPr>
              <w:t>Дифференцирование явных функций. Правила, формулы.</w:t>
            </w:r>
            <w:r>
              <w:rPr>
                <w:bCs/>
              </w:rPr>
              <w:t xml:space="preserve"> (Повторение).</w:t>
            </w: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7931">
              <w:rPr>
                <w:b/>
                <w:bCs/>
              </w:rPr>
              <w:t>Практическое занятие №</w:t>
            </w:r>
            <w:r>
              <w:rPr>
                <w:b/>
                <w:bCs/>
              </w:rPr>
              <w:t xml:space="preserve">2. </w:t>
            </w:r>
            <w:r w:rsidRPr="006F0418">
              <w:rPr>
                <w:bCs/>
              </w:rPr>
              <w:t xml:space="preserve">Формула Тейлора. Разложение функций по формулам Тейлора и </w:t>
            </w:r>
            <w:proofErr w:type="spellStart"/>
            <w:r w:rsidRPr="006F0418">
              <w:rPr>
                <w:bCs/>
              </w:rPr>
              <w:t>Маклорена</w:t>
            </w:r>
            <w:proofErr w:type="spellEnd"/>
            <w:r w:rsidRPr="006F0418">
              <w:rPr>
                <w:bCs/>
              </w:rPr>
              <w:t>.</w:t>
            </w: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7931">
              <w:rPr>
                <w:b/>
                <w:bCs/>
              </w:rPr>
              <w:t>Практическое занятие №</w:t>
            </w:r>
            <w:r>
              <w:rPr>
                <w:b/>
                <w:bCs/>
              </w:rPr>
              <w:t xml:space="preserve">3. </w:t>
            </w:r>
            <w:r w:rsidRPr="006F0418">
              <w:rPr>
                <w:bCs/>
              </w:rPr>
              <w:t>Исследование функций и построение графиков.</w:t>
            </w:r>
          </w:p>
        </w:tc>
        <w:tc>
          <w:tcPr>
            <w:tcW w:w="1775" w:type="dxa"/>
            <w:shd w:val="clear" w:color="auto" w:fill="auto"/>
          </w:tcPr>
          <w:p w:rsidR="00124E3D"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1257" w:type="dxa"/>
            <w:vMerge w:val="restart"/>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 xml:space="preserve">Самостоятельная работа </w:t>
            </w:r>
            <w:proofErr w:type="gramStart"/>
            <w:r w:rsidRPr="006F0418">
              <w:rPr>
                <w:bCs/>
              </w:rPr>
              <w:t>обучающихся</w:t>
            </w:r>
            <w:proofErr w:type="gramEnd"/>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 подготовка опорного конспекта по теме</w:t>
            </w:r>
          </w:p>
          <w:p w:rsidR="00124E3D"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 xml:space="preserve"> «Разложение функций по формулам Тейлора и </w:t>
            </w:r>
            <w:proofErr w:type="spellStart"/>
            <w:r w:rsidRPr="006F0418">
              <w:rPr>
                <w:bCs/>
              </w:rPr>
              <w:t>Маклорена</w:t>
            </w:r>
            <w:proofErr w:type="spellEnd"/>
            <w:r w:rsidRPr="006F0418">
              <w:rPr>
                <w:bCs/>
              </w:rPr>
              <w:t>»</w:t>
            </w:r>
          </w:p>
          <w:p w:rsidR="00124E3D"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w:t>
            </w:r>
            <w:r w:rsidRPr="006F0418">
              <w:rPr>
                <w:bCs/>
              </w:rPr>
              <w:t>Производные и дифференциалы высших порядков</w:t>
            </w:r>
            <w:r>
              <w:rPr>
                <w:bCs/>
              </w:rPr>
              <w:t>»</w:t>
            </w: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w:t>
            </w:r>
            <w:r w:rsidRPr="006F0418">
              <w:rPr>
                <w:bCs/>
              </w:rPr>
              <w:t>Приложения производной. Исследование функции и построение графиков</w:t>
            </w:r>
            <w:r>
              <w:rPr>
                <w:bCs/>
              </w:rPr>
              <w:t>»</w:t>
            </w:r>
            <w:r w:rsidRPr="006F0418">
              <w:rPr>
                <w:bCs/>
              </w:rPr>
              <w:t>.</w:t>
            </w:r>
          </w:p>
        </w:tc>
        <w:tc>
          <w:tcPr>
            <w:tcW w:w="1775" w:type="dxa"/>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val="restart"/>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Тема 1.2</w:t>
            </w: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Интегральное исчисление функции одной действительной переменной</w:t>
            </w: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Содержание учебного материала</w:t>
            </w:r>
          </w:p>
        </w:tc>
        <w:tc>
          <w:tcPr>
            <w:tcW w:w="1775" w:type="dxa"/>
            <w:shd w:val="clear" w:color="auto" w:fill="auto"/>
          </w:tcPr>
          <w:p w:rsidR="00124E3D" w:rsidRPr="00D42066"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18</w:t>
            </w:r>
          </w:p>
        </w:tc>
        <w:tc>
          <w:tcPr>
            <w:tcW w:w="1257"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3" w:type="dxa"/>
            <w:gridSpan w:val="2"/>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6F0418">
              <w:rPr>
                <w:bCs/>
                <w:lang w:val="en-US"/>
              </w:rPr>
              <w:t>1</w:t>
            </w:r>
          </w:p>
        </w:tc>
        <w:tc>
          <w:tcPr>
            <w:tcW w:w="9306" w:type="dxa"/>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Первообразная. Неопределенный интеграл, его свойства. (Повторение)</w:t>
            </w:r>
          </w:p>
        </w:tc>
        <w:tc>
          <w:tcPr>
            <w:tcW w:w="1775" w:type="dxa"/>
            <w:vMerge w:val="restart"/>
            <w:shd w:val="clear" w:color="auto" w:fill="auto"/>
            <w:vAlign w:val="center"/>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1257" w:type="dxa"/>
            <w:tcBorders>
              <w:bottom w:val="single" w:sz="4" w:space="0" w:color="auto"/>
            </w:tcBorders>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3</w:t>
            </w: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3" w:type="dxa"/>
            <w:gridSpan w:val="2"/>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6F0418">
              <w:rPr>
                <w:bCs/>
                <w:lang w:val="en-US"/>
              </w:rPr>
              <w:t>2</w:t>
            </w:r>
          </w:p>
        </w:tc>
        <w:tc>
          <w:tcPr>
            <w:tcW w:w="9306" w:type="dxa"/>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Методы интегрирования: метод замены переменной и по частям.</w:t>
            </w:r>
          </w:p>
        </w:tc>
        <w:tc>
          <w:tcPr>
            <w:tcW w:w="1775" w:type="dxa"/>
            <w:vMerge/>
            <w:shd w:val="clear" w:color="auto" w:fill="auto"/>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57" w:type="dxa"/>
            <w:tcBorders>
              <w:bottom w:val="single" w:sz="4" w:space="0" w:color="auto"/>
            </w:tcBorders>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6F0418">
              <w:rPr>
                <w:bCs/>
                <w:i/>
              </w:rPr>
              <w:t>2</w:t>
            </w: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3" w:type="dxa"/>
            <w:gridSpan w:val="2"/>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4</w:t>
            </w:r>
          </w:p>
        </w:tc>
        <w:tc>
          <w:tcPr>
            <w:tcW w:w="9306" w:type="dxa"/>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Определенный интеграл. Свойства, методы интегрирования. Приложения.</w:t>
            </w:r>
          </w:p>
        </w:tc>
        <w:tc>
          <w:tcPr>
            <w:tcW w:w="1775" w:type="dxa"/>
            <w:vMerge/>
            <w:shd w:val="clear" w:color="auto" w:fill="auto"/>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57" w:type="dxa"/>
            <w:tcBorders>
              <w:bottom w:val="single" w:sz="4" w:space="0" w:color="auto"/>
            </w:tcBorders>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719" w:type="dxa"/>
            <w:gridSpan w:val="3"/>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Практические занятия</w:t>
            </w:r>
          </w:p>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
                <w:bCs/>
              </w:rPr>
              <w:t xml:space="preserve">Практическое занятие №4. </w:t>
            </w:r>
            <w:r w:rsidRPr="00E11F2B">
              <w:rPr>
                <w:bCs/>
              </w:rPr>
              <w:t>Непосредственное интегрирование.</w:t>
            </w:r>
          </w:p>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
                <w:bCs/>
              </w:rPr>
              <w:t xml:space="preserve">Практическое занятие №5. </w:t>
            </w:r>
            <w:r w:rsidRPr="00E11F2B">
              <w:rPr>
                <w:bCs/>
              </w:rPr>
              <w:t>Интегрирование методом замены переменной и по частям.</w:t>
            </w:r>
          </w:p>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
                <w:bCs/>
              </w:rPr>
              <w:t xml:space="preserve">Практическое занятие №6. </w:t>
            </w:r>
            <w:r w:rsidRPr="00E11F2B">
              <w:rPr>
                <w:bCs/>
              </w:rPr>
              <w:t>Вычисление определенного интеграла.</w:t>
            </w:r>
          </w:p>
        </w:tc>
        <w:tc>
          <w:tcPr>
            <w:tcW w:w="1775" w:type="dxa"/>
            <w:shd w:val="clear" w:color="auto" w:fill="auto"/>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11F2B">
              <w:rPr>
                <w:bCs/>
              </w:rPr>
              <w:t>6</w:t>
            </w:r>
          </w:p>
        </w:tc>
        <w:tc>
          <w:tcPr>
            <w:tcW w:w="1257" w:type="dxa"/>
            <w:vMerge w:val="restart"/>
            <w:shd w:val="clear" w:color="auto" w:fill="C0C0C0"/>
          </w:tcPr>
          <w:p w:rsidR="00124E3D"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719" w:type="dxa"/>
            <w:gridSpan w:val="3"/>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Контрольные работы</w:t>
            </w:r>
          </w:p>
        </w:tc>
        <w:tc>
          <w:tcPr>
            <w:tcW w:w="1775" w:type="dxa"/>
            <w:shd w:val="clear" w:color="auto" w:fill="auto"/>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11F2B">
              <w:rPr>
                <w:bCs/>
              </w:rPr>
              <w:t>-</w:t>
            </w: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557"/>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 xml:space="preserve">Самостоятельная работа </w:t>
            </w:r>
            <w:proofErr w:type="gramStart"/>
            <w:r w:rsidRPr="006F0418">
              <w:rPr>
                <w:bCs/>
              </w:rPr>
              <w:t>обучающихся</w:t>
            </w:r>
            <w:proofErr w:type="gramEnd"/>
          </w:p>
          <w:p w:rsidR="00124E3D" w:rsidRPr="00C06AA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7"/>
                <w:szCs w:val="27"/>
              </w:rPr>
            </w:pPr>
            <w:r w:rsidRPr="006F0418">
              <w:rPr>
                <w:bCs/>
              </w:rPr>
              <w:t>-</w:t>
            </w:r>
            <w:r w:rsidRPr="006F0418">
              <w:t xml:space="preserve"> </w:t>
            </w:r>
            <w:r w:rsidRPr="006F0418">
              <w:rPr>
                <w:bCs/>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и выполнение опорных конспектов по темам</w:t>
            </w:r>
          </w:p>
          <w:p w:rsidR="00124E3D" w:rsidRPr="00C06AA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7"/>
              </w:rPr>
            </w:pPr>
            <w:r w:rsidRPr="00C06AA8">
              <w:rPr>
                <w:bCs/>
                <w:szCs w:val="27"/>
              </w:rPr>
              <w:t>«Неопределенный интеграл. Свойства»</w:t>
            </w: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06AA8">
              <w:rPr>
                <w:bCs/>
                <w:szCs w:val="27"/>
              </w:rPr>
              <w:t>«Методы интегрирования подстановкой и по частям»</w:t>
            </w:r>
          </w:p>
        </w:tc>
        <w:tc>
          <w:tcPr>
            <w:tcW w:w="1775" w:type="dxa"/>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val="restart"/>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Тема 1.</w:t>
            </w:r>
            <w:r w:rsidRPr="006F0418">
              <w:rPr>
                <w:b/>
                <w:bCs/>
                <w:lang w:val="en-US"/>
              </w:rPr>
              <w:t>3</w:t>
            </w:r>
            <w:r>
              <w:rPr>
                <w:b/>
                <w:bCs/>
              </w:rPr>
              <w:t xml:space="preserve"> </w:t>
            </w:r>
            <w:r w:rsidRPr="006F0418">
              <w:rPr>
                <w:b/>
                <w:bCs/>
              </w:rPr>
              <w:t>Обыкновенные дифференциальные уравнения</w:t>
            </w: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Содержание учебного материала</w:t>
            </w:r>
          </w:p>
        </w:tc>
        <w:tc>
          <w:tcPr>
            <w:tcW w:w="1775" w:type="dxa"/>
            <w:shd w:val="clear" w:color="auto" w:fill="auto"/>
          </w:tcPr>
          <w:p w:rsidR="00124E3D" w:rsidRPr="00D42066"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42066">
              <w:rPr>
                <w:b/>
                <w:bCs/>
              </w:rPr>
              <w:t>1</w:t>
            </w:r>
            <w:r>
              <w:rPr>
                <w:b/>
                <w:bCs/>
              </w:rPr>
              <w:t>5</w:t>
            </w:r>
          </w:p>
        </w:tc>
        <w:tc>
          <w:tcPr>
            <w:tcW w:w="1257"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13" w:type="dxa"/>
            <w:gridSpan w:val="2"/>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1</w:t>
            </w:r>
          </w:p>
        </w:tc>
        <w:tc>
          <w:tcPr>
            <w:tcW w:w="9306" w:type="dxa"/>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Основные понятия. Задачи, приводящие к дифференциальным уравнениям. Частное и общее решения.</w:t>
            </w:r>
          </w:p>
        </w:tc>
        <w:tc>
          <w:tcPr>
            <w:tcW w:w="1775" w:type="dxa"/>
            <w:vMerge w:val="restart"/>
            <w:shd w:val="clear" w:color="auto" w:fill="auto"/>
            <w:vAlign w:val="center"/>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1257" w:type="dxa"/>
            <w:tcBorders>
              <w:bottom w:val="single" w:sz="4" w:space="0" w:color="auto"/>
            </w:tcBorders>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13" w:type="dxa"/>
            <w:gridSpan w:val="2"/>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2</w:t>
            </w:r>
          </w:p>
        </w:tc>
        <w:tc>
          <w:tcPr>
            <w:tcW w:w="9306" w:type="dxa"/>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Линейные дифференциальные уравнения первого порядка. Дифференциальные уравнения высших порядков.</w:t>
            </w:r>
          </w:p>
        </w:tc>
        <w:tc>
          <w:tcPr>
            <w:tcW w:w="1775" w:type="dxa"/>
            <w:vMerge/>
            <w:shd w:val="clear" w:color="auto" w:fill="auto"/>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57" w:type="dxa"/>
            <w:tcBorders>
              <w:bottom w:val="single" w:sz="4" w:space="0" w:color="auto"/>
            </w:tcBorders>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6F0418">
              <w:rPr>
                <w:bCs/>
                <w:i/>
              </w:rPr>
              <w:t>2</w:t>
            </w: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13" w:type="dxa"/>
            <w:gridSpan w:val="2"/>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p>
        </w:tc>
        <w:tc>
          <w:tcPr>
            <w:tcW w:w="9306" w:type="dxa"/>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Линейные однородные дифференциальные уравнения второго порядка с постоянными коэффициентами.</w:t>
            </w:r>
          </w:p>
        </w:tc>
        <w:tc>
          <w:tcPr>
            <w:tcW w:w="1775" w:type="dxa"/>
            <w:vMerge/>
            <w:shd w:val="clear" w:color="auto" w:fill="auto"/>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57" w:type="dxa"/>
            <w:tcBorders>
              <w:bottom w:val="single" w:sz="4" w:space="0" w:color="auto"/>
            </w:tcBorders>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6F0418">
              <w:rPr>
                <w:bCs/>
                <w:i/>
              </w:rPr>
              <w:t>2</w:t>
            </w: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719" w:type="dxa"/>
            <w:gridSpan w:val="3"/>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Практические занятия</w:t>
            </w:r>
          </w:p>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
                <w:bCs/>
              </w:rPr>
              <w:t xml:space="preserve">Практическое занятие №7. </w:t>
            </w:r>
            <w:r w:rsidRPr="00E11F2B">
              <w:rPr>
                <w:bCs/>
              </w:rPr>
              <w:t>Решение обыкновенных дифференциальных уравнений.</w:t>
            </w:r>
          </w:p>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
                <w:bCs/>
              </w:rPr>
              <w:t xml:space="preserve">Практическое занятие №8. </w:t>
            </w:r>
            <w:r w:rsidRPr="00E11F2B">
              <w:rPr>
                <w:bCs/>
              </w:rPr>
              <w:t>Решение уравнений разного вида.</w:t>
            </w:r>
          </w:p>
        </w:tc>
        <w:tc>
          <w:tcPr>
            <w:tcW w:w="1775" w:type="dxa"/>
            <w:shd w:val="clear" w:color="auto" w:fill="auto"/>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11F2B">
              <w:rPr>
                <w:bCs/>
              </w:rPr>
              <w:t>4</w:t>
            </w:r>
          </w:p>
        </w:tc>
        <w:tc>
          <w:tcPr>
            <w:tcW w:w="1257" w:type="dxa"/>
            <w:vMerge w:val="restart"/>
            <w:shd w:val="clear" w:color="auto" w:fill="C0C0C0"/>
          </w:tcPr>
          <w:p w:rsidR="00124E3D"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719" w:type="dxa"/>
            <w:gridSpan w:val="3"/>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szCs w:val="28"/>
              </w:rPr>
              <w:t xml:space="preserve">Контрольные работы </w:t>
            </w:r>
          </w:p>
        </w:tc>
        <w:tc>
          <w:tcPr>
            <w:tcW w:w="1775" w:type="dxa"/>
            <w:shd w:val="clear" w:color="auto" w:fill="auto"/>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11F2B">
              <w:rPr>
                <w:b/>
                <w:bCs/>
              </w:rPr>
              <w:t>-</w:t>
            </w: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1985"/>
        </w:trPr>
        <w:tc>
          <w:tcPr>
            <w:tcW w:w="2383" w:type="dxa"/>
            <w:vMerge/>
            <w:tcBorders>
              <w:bottom w:val="nil"/>
            </w:tcBorders>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719" w:type="dxa"/>
            <w:gridSpan w:val="3"/>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 xml:space="preserve">Самостоятельная работа </w:t>
            </w:r>
            <w:proofErr w:type="gramStart"/>
            <w:r w:rsidRPr="00E11F2B">
              <w:rPr>
                <w:bCs/>
              </w:rPr>
              <w:t>обучающихся</w:t>
            </w:r>
            <w:proofErr w:type="gramEnd"/>
          </w:p>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по темам:</w:t>
            </w:r>
          </w:p>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 xml:space="preserve">«Дифференциальные уравнения, приводимые к </w:t>
            </w:r>
            <w:proofErr w:type="gramStart"/>
            <w:r w:rsidRPr="00E11F2B">
              <w:rPr>
                <w:bCs/>
              </w:rPr>
              <w:t>однородным</w:t>
            </w:r>
            <w:proofErr w:type="gramEnd"/>
            <w:r w:rsidRPr="00E11F2B">
              <w:rPr>
                <w:bCs/>
              </w:rPr>
              <w:t>»,</w:t>
            </w:r>
          </w:p>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«Дифференциальные уравнения в полных дифференциалах»,</w:t>
            </w:r>
          </w:p>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«Решение задач прикладного характера на составление дифференциальных уравнений»</w:t>
            </w:r>
          </w:p>
        </w:tc>
        <w:tc>
          <w:tcPr>
            <w:tcW w:w="1775" w:type="dxa"/>
            <w:shd w:val="clear" w:color="auto" w:fill="auto"/>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5</w:t>
            </w:r>
          </w:p>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306"/>
        </w:trPr>
        <w:tc>
          <w:tcPr>
            <w:tcW w:w="2383" w:type="dxa"/>
            <w:tcBorders>
              <w:bottom w:val="single" w:sz="4" w:space="0" w:color="auto"/>
            </w:tcBorders>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F0418">
              <w:rPr>
                <w:b/>
                <w:bCs/>
              </w:rPr>
              <w:t>Раздел 2</w:t>
            </w:r>
          </w:p>
        </w:tc>
        <w:tc>
          <w:tcPr>
            <w:tcW w:w="9719" w:type="dxa"/>
            <w:gridSpan w:val="3"/>
            <w:tcBorders>
              <w:bottom w:val="single" w:sz="4" w:space="0" w:color="auto"/>
            </w:tcBorders>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F0418">
              <w:rPr>
                <w:b/>
                <w:bCs/>
              </w:rPr>
              <w:t>Элементы линейной алгебры</w:t>
            </w:r>
          </w:p>
        </w:tc>
        <w:tc>
          <w:tcPr>
            <w:tcW w:w="1775" w:type="dxa"/>
            <w:tcBorders>
              <w:bottom w:val="single" w:sz="4" w:space="0" w:color="auto"/>
            </w:tcBorders>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57" w:type="dxa"/>
            <w:vMerge/>
            <w:tcBorders>
              <w:bottom w:val="single" w:sz="4" w:space="0" w:color="auto"/>
            </w:tcBorders>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val="restart"/>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Тема 2.1</w:t>
            </w: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Определители и матрицы</w:t>
            </w: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Содержание учебного материала</w:t>
            </w:r>
          </w:p>
        </w:tc>
        <w:tc>
          <w:tcPr>
            <w:tcW w:w="1775" w:type="dxa"/>
            <w:shd w:val="clear" w:color="auto" w:fill="auto"/>
          </w:tcPr>
          <w:p w:rsidR="00124E3D" w:rsidRPr="00D42066"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42066">
              <w:rPr>
                <w:b/>
                <w:bCs/>
              </w:rPr>
              <w:t>1</w:t>
            </w:r>
            <w:r>
              <w:rPr>
                <w:b/>
                <w:bCs/>
              </w:rPr>
              <w:t>2</w:t>
            </w:r>
          </w:p>
        </w:tc>
        <w:tc>
          <w:tcPr>
            <w:tcW w:w="1257"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06"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1</w:t>
            </w:r>
          </w:p>
        </w:tc>
        <w:tc>
          <w:tcPr>
            <w:tcW w:w="9313" w:type="dxa"/>
            <w:gridSpan w:val="2"/>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Определение матрицы. Действия над матрицами и векторами.</w:t>
            </w:r>
          </w:p>
        </w:tc>
        <w:tc>
          <w:tcPr>
            <w:tcW w:w="1775" w:type="dxa"/>
            <w:vMerge w:val="restart"/>
            <w:shd w:val="clear" w:color="auto" w:fill="auto"/>
            <w:vAlign w:val="center"/>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257"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06"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313" w:type="dxa"/>
            <w:gridSpan w:val="2"/>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Определитель матрицы и его свойства.</w:t>
            </w:r>
            <w:r>
              <w:rPr>
                <w:bCs/>
              </w:rPr>
              <w:t xml:space="preserve"> Обратная матрица: миноры и алгебраические дополнения.</w:t>
            </w:r>
          </w:p>
        </w:tc>
        <w:tc>
          <w:tcPr>
            <w:tcW w:w="1775" w:type="dxa"/>
            <w:vMerge/>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57"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Практические занятия</w:t>
            </w: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7931">
              <w:rPr>
                <w:b/>
                <w:bCs/>
              </w:rPr>
              <w:t>Практическое занятие №</w:t>
            </w:r>
            <w:r>
              <w:rPr>
                <w:b/>
                <w:bCs/>
              </w:rPr>
              <w:t xml:space="preserve">9. </w:t>
            </w:r>
            <w:r w:rsidRPr="006F0418">
              <w:rPr>
                <w:bCs/>
              </w:rPr>
              <w:t>Действия над матрицами. Вычисление определителей.</w:t>
            </w: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7931">
              <w:rPr>
                <w:b/>
                <w:bCs/>
              </w:rPr>
              <w:t>Практическое занятие №</w:t>
            </w:r>
            <w:r>
              <w:rPr>
                <w:b/>
                <w:bCs/>
              </w:rPr>
              <w:t xml:space="preserve">10. </w:t>
            </w:r>
            <w:r w:rsidRPr="006F0418">
              <w:rPr>
                <w:bCs/>
              </w:rPr>
              <w:t>Обратная матрица. Вычисление обратных матриц 2-го и 3-го порядков</w:t>
            </w:r>
          </w:p>
        </w:tc>
        <w:tc>
          <w:tcPr>
            <w:tcW w:w="1775" w:type="dxa"/>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F0418">
              <w:rPr>
                <w:bCs/>
              </w:rPr>
              <w:t>4</w:t>
            </w:r>
          </w:p>
        </w:tc>
        <w:tc>
          <w:tcPr>
            <w:tcW w:w="1257" w:type="dxa"/>
            <w:vMerge w:val="restart"/>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719" w:type="dxa"/>
            <w:gridSpan w:val="3"/>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Контрольные работы</w:t>
            </w:r>
          </w:p>
        </w:tc>
        <w:tc>
          <w:tcPr>
            <w:tcW w:w="1775" w:type="dxa"/>
            <w:shd w:val="clear" w:color="auto" w:fill="auto"/>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11F2B">
              <w:rPr>
                <w:bCs/>
              </w:rPr>
              <w:t>-</w:t>
            </w: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Самостоятельная </w:t>
            </w:r>
            <w:r w:rsidRPr="006F0418">
              <w:rPr>
                <w:bCs/>
              </w:rPr>
              <w:t xml:space="preserve">работа </w:t>
            </w:r>
            <w:proofErr w:type="gramStart"/>
            <w:r w:rsidRPr="006F0418">
              <w:rPr>
                <w:bCs/>
              </w:rPr>
              <w:t>обучающихся</w:t>
            </w:r>
            <w:proofErr w:type="gramEnd"/>
          </w:p>
          <w:p w:rsidR="00124E3D" w:rsidRPr="006F0418" w:rsidRDefault="00124E3D" w:rsidP="008C357E">
            <w:pPr>
              <w:jc w:val="both"/>
              <w:rPr>
                <w:bCs/>
              </w:rPr>
            </w:pPr>
            <w:r w:rsidRPr="006F0418">
              <w:t xml:space="preserve">- </w:t>
            </w:r>
            <w:r w:rsidRPr="006F0418">
              <w:rPr>
                <w:bCs/>
              </w:rPr>
              <w:t>систематическая проработка конспектов занятий, учебной литературы (по вопросам к параграфам, главам учебного пособия, составленным преподавателем)</w:t>
            </w:r>
          </w:p>
          <w:p w:rsidR="00124E3D" w:rsidRPr="006F0418" w:rsidRDefault="00124E3D" w:rsidP="008C357E">
            <w:pPr>
              <w:jc w:val="both"/>
              <w:rPr>
                <w:bCs/>
              </w:rPr>
            </w:pPr>
            <w:r w:rsidRPr="006F0418">
              <w:rPr>
                <w:bCs/>
              </w:rPr>
              <w:t>-подготовка опорного конспекта по темам:</w:t>
            </w:r>
          </w:p>
          <w:p w:rsidR="00124E3D" w:rsidRPr="006F0418" w:rsidRDefault="00124E3D" w:rsidP="008C357E">
            <w:pPr>
              <w:jc w:val="both"/>
              <w:rPr>
                <w:bCs/>
              </w:rPr>
            </w:pPr>
            <w:r w:rsidRPr="006F0418">
              <w:rPr>
                <w:bCs/>
              </w:rPr>
              <w:t>«Разложение определителя по элементам любой строки или столбца»</w:t>
            </w:r>
          </w:p>
          <w:p w:rsidR="00124E3D" w:rsidRPr="006F0418" w:rsidRDefault="00124E3D" w:rsidP="008C357E">
            <w:pPr>
              <w:jc w:val="both"/>
              <w:rPr>
                <w:bCs/>
              </w:rPr>
            </w:pPr>
            <w:r w:rsidRPr="006F0418">
              <w:rPr>
                <w:bCs/>
              </w:rPr>
              <w:t>«Действия над матрицами»</w:t>
            </w:r>
          </w:p>
        </w:tc>
        <w:tc>
          <w:tcPr>
            <w:tcW w:w="1775" w:type="dxa"/>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val="restart"/>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Тема 2.2</w:t>
            </w: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Системы линейных уравнений и методы их решения</w:t>
            </w: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Содержание учебного материала</w:t>
            </w:r>
          </w:p>
        </w:tc>
        <w:tc>
          <w:tcPr>
            <w:tcW w:w="1775" w:type="dxa"/>
            <w:shd w:val="clear" w:color="auto" w:fill="auto"/>
          </w:tcPr>
          <w:p w:rsidR="00124E3D" w:rsidRPr="00D42066"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9</w:t>
            </w: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13" w:type="dxa"/>
            <w:gridSpan w:val="2"/>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1</w:t>
            </w:r>
          </w:p>
        </w:tc>
        <w:tc>
          <w:tcPr>
            <w:tcW w:w="9306"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Системы линейных уравнений. Метод</w:t>
            </w:r>
            <w:r>
              <w:rPr>
                <w:bCs/>
              </w:rPr>
              <w:t xml:space="preserve"> </w:t>
            </w:r>
            <w:proofErr w:type="spellStart"/>
            <w:r>
              <w:rPr>
                <w:bCs/>
              </w:rPr>
              <w:t>Крамера</w:t>
            </w:r>
            <w:proofErr w:type="spellEnd"/>
            <w:r>
              <w:rPr>
                <w:bCs/>
              </w:rPr>
              <w:t xml:space="preserve"> и метод</w:t>
            </w:r>
            <w:r w:rsidRPr="006F0418">
              <w:rPr>
                <w:bCs/>
              </w:rPr>
              <w:t xml:space="preserve"> Гаусса.</w:t>
            </w:r>
          </w:p>
        </w:tc>
        <w:tc>
          <w:tcPr>
            <w:tcW w:w="1775" w:type="dxa"/>
            <w:vMerge w:val="restart"/>
            <w:shd w:val="clear" w:color="auto" w:fill="auto"/>
            <w:vAlign w:val="center"/>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257" w:type="dxa"/>
            <w:tcBorders>
              <w:bottom w:val="single" w:sz="4" w:space="0" w:color="auto"/>
            </w:tcBorders>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6F0418">
              <w:rPr>
                <w:bCs/>
                <w:i/>
              </w:rPr>
              <w:t>1</w:t>
            </w: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13" w:type="dxa"/>
            <w:gridSpan w:val="2"/>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306"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Решение систем линейных уравнений методом обратных матриц</w:t>
            </w:r>
          </w:p>
        </w:tc>
        <w:tc>
          <w:tcPr>
            <w:tcW w:w="1775" w:type="dxa"/>
            <w:vMerge/>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57" w:type="dxa"/>
            <w:tcBorders>
              <w:bottom w:val="single" w:sz="4" w:space="0" w:color="auto"/>
            </w:tcBorders>
          </w:tcPr>
          <w:p w:rsidR="00124E3D"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Практические занятия</w:t>
            </w: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7931">
              <w:rPr>
                <w:b/>
                <w:bCs/>
              </w:rPr>
              <w:t>Практическое занятие №</w:t>
            </w:r>
            <w:r>
              <w:rPr>
                <w:b/>
                <w:bCs/>
              </w:rPr>
              <w:t xml:space="preserve">11. </w:t>
            </w:r>
            <w:r w:rsidRPr="006F0418">
              <w:rPr>
                <w:bCs/>
              </w:rPr>
              <w:t xml:space="preserve">Решение систем линейных уравнений методом </w:t>
            </w:r>
            <w:proofErr w:type="spellStart"/>
            <w:r w:rsidRPr="006F0418">
              <w:rPr>
                <w:bCs/>
              </w:rPr>
              <w:t>Крамера</w:t>
            </w:r>
            <w:proofErr w:type="spellEnd"/>
            <w:r w:rsidRPr="006F0418">
              <w:rPr>
                <w:bCs/>
              </w:rPr>
              <w:t xml:space="preserve"> и методом Гаусса</w:t>
            </w:r>
            <w:r>
              <w:rPr>
                <w:bCs/>
              </w:rPr>
              <w:t>, методом обратной матрицы.</w:t>
            </w:r>
          </w:p>
        </w:tc>
        <w:tc>
          <w:tcPr>
            <w:tcW w:w="1775" w:type="dxa"/>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F0418">
              <w:rPr>
                <w:bCs/>
              </w:rPr>
              <w:t>2</w:t>
            </w:r>
          </w:p>
        </w:tc>
        <w:tc>
          <w:tcPr>
            <w:tcW w:w="1257" w:type="dxa"/>
            <w:vMerge w:val="restart"/>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Контрольные работы</w:t>
            </w:r>
          </w:p>
        </w:tc>
        <w:tc>
          <w:tcPr>
            <w:tcW w:w="1775" w:type="dxa"/>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F0418">
              <w:rPr>
                <w:bCs/>
              </w:rPr>
              <w:t>-</w:t>
            </w: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 xml:space="preserve">Самостоятельная работа </w:t>
            </w:r>
            <w:proofErr w:type="gramStart"/>
            <w:r w:rsidRPr="006F0418">
              <w:rPr>
                <w:bCs/>
              </w:rPr>
              <w:t>обучающихся</w:t>
            </w:r>
            <w:proofErr w:type="gramEnd"/>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-систематическая проработка конспектов занятий, учебной литературы (по вопросам к параграфам, главам учебного пособия, составленным преподавателем);</w:t>
            </w:r>
          </w:p>
          <w:p w:rsidR="00124E3D"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 xml:space="preserve">-подготовка опорного </w:t>
            </w:r>
            <w:r>
              <w:rPr>
                <w:bCs/>
              </w:rPr>
              <w:t>конспекта по темам:</w:t>
            </w:r>
          </w:p>
          <w:p w:rsidR="00124E3D" w:rsidRPr="00C06AA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06AA8">
              <w:rPr>
                <w:bCs/>
              </w:rPr>
              <w:t>«Разложение определителя по элементам любой строки или столбца»</w:t>
            </w:r>
          </w:p>
          <w:p w:rsidR="00124E3D" w:rsidRPr="00C06AA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06AA8">
              <w:rPr>
                <w:bCs/>
              </w:rPr>
              <w:t xml:space="preserve">«Решение систем линейных уравнений методом </w:t>
            </w:r>
            <w:proofErr w:type="spellStart"/>
            <w:r w:rsidRPr="00C06AA8">
              <w:rPr>
                <w:bCs/>
              </w:rPr>
              <w:t>Крамера</w:t>
            </w:r>
            <w:proofErr w:type="spellEnd"/>
            <w:r w:rsidRPr="00C06AA8">
              <w:rPr>
                <w:bCs/>
              </w:rPr>
              <w:t xml:space="preserve"> и методом Гаусса»</w:t>
            </w: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06AA8">
              <w:rPr>
                <w:bCs/>
              </w:rPr>
              <w:t>«Решение систем линейных уравнений методом обратных матриц»</w:t>
            </w:r>
          </w:p>
        </w:tc>
        <w:tc>
          <w:tcPr>
            <w:tcW w:w="1775" w:type="dxa"/>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tcBorders>
              <w:bottom w:val="single" w:sz="4" w:space="0" w:color="auto"/>
            </w:tcBorders>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Раздел 3</w:t>
            </w: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Комплексные числа</w:t>
            </w:r>
          </w:p>
        </w:tc>
        <w:tc>
          <w:tcPr>
            <w:tcW w:w="1775" w:type="dxa"/>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9</w:t>
            </w:r>
          </w:p>
        </w:tc>
        <w:tc>
          <w:tcPr>
            <w:tcW w:w="1257"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val="restart"/>
            <w:tcBorders>
              <w:bottom w:val="nil"/>
            </w:tcBorders>
          </w:tcPr>
          <w:p w:rsidR="00124E3D"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Тема 3.1</w:t>
            </w: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Действия над комплексными числами в различных формах</w:t>
            </w: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Содержание учебного материала</w:t>
            </w:r>
          </w:p>
        </w:tc>
        <w:tc>
          <w:tcPr>
            <w:tcW w:w="1775" w:type="dxa"/>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57"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tcBorders>
              <w:bottom w:val="nil"/>
            </w:tcBorders>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13" w:type="dxa"/>
            <w:gridSpan w:val="2"/>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1</w:t>
            </w:r>
          </w:p>
        </w:tc>
        <w:tc>
          <w:tcPr>
            <w:tcW w:w="9306"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 xml:space="preserve">Алгебраическая форма комплексного числа. Действия </w:t>
            </w:r>
            <w:r>
              <w:rPr>
                <w:bCs/>
              </w:rPr>
              <w:t>с</w:t>
            </w:r>
            <w:r w:rsidRPr="006F0418">
              <w:rPr>
                <w:bCs/>
              </w:rPr>
              <w:t xml:space="preserve"> комплексными числами</w:t>
            </w:r>
            <w:r>
              <w:rPr>
                <w:bCs/>
              </w:rPr>
              <w:t xml:space="preserve"> в алгебраической и тригонометрической форме</w:t>
            </w:r>
            <w:r w:rsidRPr="006F0418">
              <w:rPr>
                <w:bCs/>
              </w:rPr>
              <w:t>. Формула Эйлера. Показательная форма комплексного числа.</w:t>
            </w:r>
          </w:p>
        </w:tc>
        <w:tc>
          <w:tcPr>
            <w:tcW w:w="1775" w:type="dxa"/>
            <w:shd w:val="clear" w:color="auto" w:fill="auto"/>
            <w:vAlign w:val="center"/>
          </w:tcPr>
          <w:p w:rsidR="00124E3D" w:rsidRPr="00637794"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257" w:type="dxa"/>
            <w:tcBorders>
              <w:bottom w:val="single" w:sz="4" w:space="0" w:color="auto"/>
            </w:tcBorders>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6F0418">
              <w:rPr>
                <w:bCs/>
                <w:i/>
              </w:rPr>
              <w:t>3</w:t>
            </w:r>
          </w:p>
        </w:tc>
      </w:tr>
      <w:tr w:rsidR="00124E3D" w:rsidRPr="006F0418" w:rsidTr="008C357E">
        <w:trPr>
          <w:trHeight w:val="20"/>
        </w:trPr>
        <w:tc>
          <w:tcPr>
            <w:tcW w:w="2383" w:type="dxa"/>
            <w:vMerge/>
            <w:tcBorders>
              <w:bottom w:val="nil"/>
            </w:tcBorders>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Практические занятия</w:t>
            </w:r>
          </w:p>
          <w:p w:rsidR="00124E3D"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7931">
              <w:rPr>
                <w:b/>
                <w:bCs/>
              </w:rPr>
              <w:t>Практическое занятие №</w:t>
            </w:r>
            <w:r>
              <w:rPr>
                <w:b/>
                <w:bCs/>
              </w:rPr>
              <w:t xml:space="preserve">12. </w:t>
            </w:r>
            <w:r w:rsidRPr="006F0418">
              <w:rPr>
                <w:bCs/>
              </w:rPr>
              <w:t xml:space="preserve">Действия </w:t>
            </w:r>
            <w:r>
              <w:rPr>
                <w:bCs/>
              </w:rPr>
              <w:t>с</w:t>
            </w:r>
            <w:r w:rsidRPr="006F0418">
              <w:rPr>
                <w:bCs/>
              </w:rPr>
              <w:t xml:space="preserve"> комплексными числами в </w:t>
            </w:r>
            <w:r>
              <w:rPr>
                <w:bCs/>
              </w:rPr>
              <w:t xml:space="preserve">алгебраической  и </w:t>
            </w:r>
            <w:r w:rsidRPr="006F0418">
              <w:rPr>
                <w:bCs/>
              </w:rPr>
              <w:t>тригонометрической форм</w:t>
            </w:r>
            <w:r>
              <w:rPr>
                <w:bCs/>
              </w:rPr>
              <w:t>е</w:t>
            </w:r>
            <w:r w:rsidRPr="006F0418">
              <w:rPr>
                <w:bCs/>
              </w:rPr>
              <w:t>.</w:t>
            </w: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7931">
              <w:rPr>
                <w:b/>
                <w:bCs/>
              </w:rPr>
              <w:t>Практическое занятие №</w:t>
            </w:r>
            <w:r>
              <w:rPr>
                <w:b/>
                <w:bCs/>
              </w:rPr>
              <w:t xml:space="preserve">13. </w:t>
            </w:r>
            <w:r w:rsidRPr="006F0418">
              <w:rPr>
                <w:bCs/>
              </w:rPr>
              <w:t>Действия над комплексными числами в показательной форм</w:t>
            </w:r>
            <w:r>
              <w:rPr>
                <w:bCs/>
              </w:rPr>
              <w:t>е</w:t>
            </w:r>
            <w:r w:rsidRPr="006F0418">
              <w:rPr>
                <w:bCs/>
              </w:rPr>
              <w:t>.</w:t>
            </w:r>
          </w:p>
        </w:tc>
        <w:tc>
          <w:tcPr>
            <w:tcW w:w="1775" w:type="dxa"/>
            <w:shd w:val="clear" w:color="auto" w:fill="auto"/>
            <w:vAlign w:val="center"/>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F0418">
              <w:rPr>
                <w:bCs/>
              </w:rPr>
              <w:t>4</w:t>
            </w:r>
          </w:p>
        </w:tc>
        <w:tc>
          <w:tcPr>
            <w:tcW w:w="1257" w:type="dxa"/>
            <w:vMerge w:val="restart"/>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r>
      <w:tr w:rsidR="00124E3D" w:rsidRPr="00E11F2B" w:rsidTr="008C357E">
        <w:trPr>
          <w:trHeight w:val="20"/>
        </w:trPr>
        <w:tc>
          <w:tcPr>
            <w:tcW w:w="2383" w:type="dxa"/>
            <w:vMerge/>
            <w:tcBorders>
              <w:bottom w:val="nil"/>
            </w:tcBorders>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719" w:type="dxa"/>
            <w:gridSpan w:val="3"/>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Контрольные работы</w:t>
            </w:r>
          </w:p>
        </w:tc>
        <w:tc>
          <w:tcPr>
            <w:tcW w:w="1775" w:type="dxa"/>
            <w:shd w:val="clear" w:color="auto" w:fill="auto"/>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11F2B">
              <w:rPr>
                <w:bCs/>
              </w:rPr>
              <w:t>-</w:t>
            </w:r>
          </w:p>
        </w:tc>
        <w:tc>
          <w:tcPr>
            <w:tcW w:w="1257" w:type="dxa"/>
            <w:vMerge/>
            <w:shd w:val="clear" w:color="auto" w:fill="C0C0C0"/>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E11F2B" w:rsidTr="008C357E">
        <w:trPr>
          <w:trHeight w:val="20"/>
        </w:trPr>
        <w:tc>
          <w:tcPr>
            <w:tcW w:w="2383" w:type="dxa"/>
            <w:vMerge/>
            <w:tcBorders>
              <w:bottom w:val="single" w:sz="4" w:space="0" w:color="auto"/>
            </w:tcBorders>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719" w:type="dxa"/>
            <w:gridSpan w:val="3"/>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 xml:space="preserve">Самостоятельная работа </w:t>
            </w:r>
            <w:proofErr w:type="gramStart"/>
            <w:r w:rsidRPr="00E11F2B">
              <w:rPr>
                <w:bCs/>
              </w:rPr>
              <w:t>обучающихся</w:t>
            </w:r>
            <w:proofErr w:type="gramEnd"/>
          </w:p>
          <w:p w:rsidR="00124E3D" w:rsidRPr="00E11F2B" w:rsidRDefault="00124E3D" w:rsidP="008C357E">
            <w:pPr>
              <w:jc w:val="both"/>
            </w:pPr>
            <w:r w:rsidRPr="00E11F2B">
              <w:t xml:space="preserve">- подготовка опорных конспектов по темам </w:t>
            </w:r>
          </w:p>
          <w:p w:rsidR="00124E3D" w:rsidRPr="00E11F2B" w:rsidRDefault="00124E3D" w:rsidP="008C357E">
            <w:pPr>
              <w:jc w:val="both"/>
            </w:pPr>
            <w:r w:rsidRPr="00E11F2B">
              <w:t>«Алгебраическая форма комплексного числа. Действия в алгебраической форме»</w:t>
            </w:r>
          </w:p>
          <w:p w:rsidR="00124E3D" w:rsidRPr="00E11F2B" w:rsidRDefault="00124E3D" w:rsidP="008C357E">
            <w:pPr>
              <w:jc w:val="both"/>
            </w:pPr>
            <w:r w:rsidRPr="00E11F2B">
              <w:t>«Тригонометрическая форма комплексного числа. Действия»</w:t>
            </w:r>
          </w:p>
          <w:p w:rsidR="00124E3D" w:rsidRPr="00E11F2B" w:rsidRDefault="00124E3D" w:rsidP="008C357E">
            <w:pPr>
              <w:jc w:val="both"/>
            </w:pPr>
            <w:r w:rsidRPr="00E11F2B">
              <w:t>«Показательная форма комплексного числа. Действия»;</w:t>
            </w:r>
          </w:p>
          <w:p w:rsidR="00124E3D" w:rsidRPr="00E11F2B" w:rsidRDefault="00124E3D" w:rsidP="008C357E">
            <w:pPr>
              <w:jc w:val="both"/>
              <w:rPr>
                <w:bCs/>
              </w:rPr>
            </w:pPr>
            <w:r w:rsidRPr="00E11F2B">
              <w:t>- выполнение индивидуальных заданий по теме: « Комплексные числа»</w:t>
            </w:r>
          </w:p>
        </w:tc>
        <w:tc>
          <w:tcPr>
            <w:tcW w:w="1775" w:type="dxa"/>
            <w:shd w:val="clear" w:color="auto" w:fill="auto"/>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1257" w:type="dxa"/>
            <w:vMerge/>
            <w:shd w:val="clear" w:color="auto" w:fill="C0C0C0"/>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tcBorders>
              <w:top w:val="single" w:sz="4" w:space="0" w:color="auto"/>
            </w:tcBorders>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Раздел 4</w:t>
            </w: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Элементы теории вероятностей и математической статистики</w:t>
            </w:r>
          </w:p>
        </w:tc>
        <w:tc>
          <w:tcPr>
            <w:tcW w:w="1775" w:type="dxa"/>
            <w:shd w:val="clear" w:color="auto" w:fill="auto"/>
          </w:tcPr>
          <w:p w:rsidR="00124E3D" w:rsidRPr="00E06AF7"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1</w:t>
            </w:r>
            <w:r>
              <w:rPr>
                <w:b/>
                <w:bCs/>
              </w:rPr>
              <w:t>5</w:t>
            </w: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val="restart"/>
          </w:tcPr>
          <w:p w:rsidR="00124E3D"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Тема 4.1</w:t>
            </w:r>
            <w:r>
              <w:rPr>
                <w:b/>
                <w:bCs/>
              </w:rPr>
              <w:t xml:space="preserve"> </w:t>
            </w: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0418">
              <w:rPr>
                <w:b/>
                <w:bCs/>
              </w:rPr>
              <w:t>Элементы теории вероятностей и математической статистики</w:t>
            </w: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Содержание учебного материала</w:t>
            </w:r>
          </w:p>
        </w:tc>
        <w:tc>
          <w:tcPr>
            <w:tcW w:w="1775" w:type="dxa"/>
            <w:shd w:val="clear" w:color="auto" w:fill="auto"/>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3" w:type="dxa"/>
            <w:gridSpan w:val="2"/>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F0418">
              <w:rPr>
                <w:bCs/>
              </w:rPr>
              <w:t>1</w:t>
            </w:r>
          </w:p>
        </w:tc>
        <w:tc>
          <w:tcPr>
            <w:tcW w:w="9306" w:type="dxa"/>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Случайное событие. Вероятность события. Классическое и статистическое определения вероятности. Основные теоремы.</w:t>
            </w:r>
          </w:p>
        </w:tc>
        <w:tc>
          <w:tcPr>
            <w:tcW w:w="1775" w:type="dxa"/>
            <w:vMerge w:val="restart"/>
            <w:shd w:val="clear" w:color="auto" w:fill="auto"/>
            <w:vAlign w:val="center"/>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429"/>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3" w:type="dxa"/>
            <w:gridSpan w:val="2"/>
          </w:tcPr>
          <w:p w:rsidR="00124E3D"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F0418">
              <w:rPr>
                <w:bCs/>
              </w:rPr>
              <w:t>2</w:t>
            </w: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306" w:type="dxa"/>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Формула полной вероятности. Формула Байеса, формула Бернулли.</w:t>
            </w:r>
          </w:p>
        </w:tc>
        <w:tc>
          <w:tcPr>
            <w:tcW w:w="1775" w:type="dxa"/>
            <w:vMerge/>
            <w:shd w:val="clear" w:color="auto" w:fill="auto"/>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318"/>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3" w:type="dxa"/>
            <w:gridSpan w:val="2"/>
          </w:tcPr>
          <w:p w:rsidR="00124E3D"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9306" w:type="dxa"/>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 xml:space="preserve">Простейшие характеристики законов распределения  (математическое ожидание, дисперсия и среднее </w:t>
            </w:r>
            <w:proofErr w:type="spellStart"/>
            <w:r w:rsidRPr="00E11F2B">
              <w:rPr>
                <w:bCs/>
              </w:rPr>
              <w:t>квадратическое</w:t>
            </w:r>
            <w:proofErr w:type="spellEnd"/>
            <w:r w:rsidRPr="00E11F2B">
              <w:rPr>
                <w:bCs/>
              </w:rPr>
              <w:t xml:space="preserve"> отклонение)</w:t>
            </w:r>
          </w:p>
        </w:tc>
        <w:tc>
          <w:tcPr>
            <w:tcW w:w="1775" w:type="dxa"/>
            <w:vMerge/>
            <w:shd w:val="clear" w:color="auto" w:fill="auto"/>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vMerge/>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719" w:type="dxa"/>
            <w:gridSpan w:val="3"/>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Cs/>
              </w:rPr>
              <w:t>Практические занятия</w:t>
            </w:r>
          </w:p>
          <w:p w:rsidR="00124E3D" w:rsidRPr="00E11F2B" w:rsidRDefault="00124E3D" w:rsidP="008C357E">
            <w:r w:rsidRPr="00E11F2B">
              <w:rPr>
                <w:b/>
              </w:rPr>
              <w:t xml:space="preserve">Практическое занятие №14. </w:t>
            </w:r>
            <w:r w:rsidRPr="00E11F2B">
              <w:t>Решение комбинаторных задач.</w:t>
            </w:r>
            <w:r w:rsidRPr="00E11F2B">
              <w:rPr>
                <w:bCs/>
              </w:rPr>
              <w:t xml:space="preserve"> Теоремы сложения и умножения.</w:t>
            </w:r>
          </w:p>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11F2B">
              <w:rPr>
                <w:b/>
                <w:bCs/>
              </w:rPr>
              <w:t>Практическое занятие №15.</w:t>
            </w:r>
            <w:r w:rsidRPr="00E11F2B">
              <w:rPr>
                <w:bCs/>
              </w:rPr>
              <w:t xml:space="preserve"> Решение задач по формулам </w:t>
            </w:r>
            <w:proofErr w:type="spellStart"/>
            <w:r w:rsidRPr="00E11F2B">
              <w:rPr>
                <w:bCs/>
              </w:rPr>
              <w:t>Байеса</w:t>
            </w:r>
            <w:proofErr w:type="gramStart"/>
            <w:r w:rsidRPr="00E11F2B">
              <w:rPr>
                <w:bCs/>
              </w:rPr>
              <w:t>,Б</w:t>
            </w:r>
            <w:proofErr w:type="gramEnd"/>
            <w:r w:rsidRPr="00E11F2B">
              <w:rPr>
                <w:bCs/>
              </w:rPr>
              <w:t>ернулли</w:t>
            </w:r>
            <w:proofErr w:type="spellEnd"/>
            <w:r w:rsidRPr="00E11F2B">
              <w:rPr>
                <w:bCs/>
              </w:rPr>
              <w:t xml:space="preserve">. Формула полной вероятности.  </w:t>
            </w:r>
          </w:p>
        </w:tc>
        <w:tc>
          <w:tcPr>
            <w:tcW w:w="1775" w:type="dxa"/>
            <w:shd w:val="clear" w:color="auto" w:fill="auto"/>
          </w:tcPr>
          <w:p w:rsidR="00124E3D" w:rsidRPr="00E11F2B"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11F2B">
              <w:rPr>
                <w:bCs/>
              </w:rPr>
              <w:t>4</w:t>
            </w: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2383" w:type="dxa"/>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719" w:type="dxa"/>
            <w:gridSpan w:val="3"/>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 xml:space="preserve">Самостоятельная работа </w:t>
            </w:r>
            <w:proofErr w:type="gramStart"/>
            <w:r w:rsidRPr="006F0418">
              <w:rPr>
                <w:bCs/>
              </w:rPr>
              <w:t>обучающихся</w:t>
            </w:r>
            <w:proofErr w:type="gramEnd"/>
          </w:p>
          <w:p w:rsidR="00124E3D"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 xml:space="preserve">-подготовка опорных конспектов по темам </w:t>
            </w:r>
          </w:p>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F0418">
              <w:rPr>
                <w:bCs/>
              </w:rPr>
              <w:t>-выполнение индивидуальных заданий по теме: «Элементы теории вероятностей и математической статистики»</w:t>
            </w:r>
          </w:p>
        </w:tc>
        <w:tc>
          <w:tcPr>
            <w:tcW w:w="1775" w:type="dxa"/>
            <w:shd w:val="clear" w:color="auto" w:fill="auto"/>
          </w:tcPr>
          <w:p w:rsidR="00124E3D" w:rsidRPr="00C06AA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5</w:t>
            </w: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24E3D" w:rsidRPr="006F0418" w:rsidTr="008C357E">
        <w:trPr>
          <w:trHeight w:val="20"/>
        </w:trPr>
        <w:tc>
          <w:tcPr>
            <w:tcW w:w="12102" w:type="dxa"/>
            <w:gridSpan w:val="4"/>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6F0418">
              <w:rPr>
                <w:b/>
                <w:bCs/>
              </w:rPr>
              <w:t>Всего:</w:t>
            </w:r>
          </w:p>
        </w:tc>
        <w:tc>
          <w:tcPr>
            <w:tcW w:w="1775" w:type="dxa"/>
            <w:shd w:val="clear" w:color="auto" w:fill="auto"/>
          </w:tcPr>
          <w:p w:rsidR="00124E3D" w:rsidRPr="0031059E"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96</w:t>
            </w:r>
          </w:p>
        </w:tc>
        <w:tc>
          <w:tcPr>
            <w:tcW w:w="1257" w:type="dxa"/>
            <w:vMerge/>
            <w:shd w:val="clear" w:color="auto" w:fill="C0C0C0"/>
          </w:tcPr>
          <w:p w:rsidR="00124E3D" w:rsidRPr="006F0418" w:rsidRDefault="00124E3D"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bl>
    <w:p w:rsidR="00124E3D" w:rsidRPr="00A20A8B" w:rsidRDefault="00124E3D" w:rsidP="00124E3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pPr>
    </w:p>
    <w:p w:rsidR="00124E3D" w:rsidRPr="00A20A8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0"/>
          <w:szCs w:val="20"/>
        </w:rPr>
      </w:pPr>
    </w:p>
    <w:p w:rsidR="00124E3D" w:rsidRPr="00A20A8B" w:rsidRDefault="00124E3D" w:rsidP="00124E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Для характеристики уровня освоения учебного материала используются следующие обозначения:</w:t>
      </w:r>
    </w:p>
    <w:p w:rsidR="00124E3D" w:rsidRPr="00A20A8B" w:rsidRDefault="00124E3D" w:rsidP="00124E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 xml:space="preserve">1. – </w:t>
      </w:r>
      <w:proofErr w:type="gramStart"/>
      <w:r w:rsidRPr="00A20A8B">
        <w:t>ознакомительный</w:t>
      </w:r>
      <w:proofErr w:type="gramEnd"/>
      <w:r w:rsidRPr="00A20A8B">
        <w:t xml:space="preserve"> (узнавание ранее изученных объектов, свойств); </w:t>
      </w:r>
    </w:p>
    <w:p w:rsidR="00124E3D" w:rsidRPr="00A20A8B" w:rsidRDefault="00124E3D" w:rsidP="00124E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2. – </w:t>
      </w:r>
      <w:proofErr w:type="gramStart"/>
      <w:r w:rsidRPr="00A20A8B">
        <w:t>репродуктивный</w:t>
      </w:r>
      <w:proofErr w:type="gramEnd"/>
      <w:r w:rsidRPr="00A20A8B">
        <w:t xml:space="preserve"> (выполнение деятельности по образцу, инструкции или под руководством)</w:t>
      </w:r>
    </w:p>
    <w:p w:rsidR="00124E3D" w:rsidRPr="00A20A8B" w:rsidRDefault="00124E3D" w:rsidP="00124E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r w:rsidRPr="00A20A8B">
        <w:t xml:space="preserve">3. – </w:t>
      </w:r>
      <w:proofErr w:type="gramStart"/>
      <w:r w:rsidRPr="00A20A8B">
        <w:t>продуктивный</w:t>
      </w:r>
      <w:proofErr w:type="gramEnd"/>
      <w:r w:rsidRPr="00A20A8B">
        <w:t xml:space="preserve"> (планирование и самостоятельное выполнение деятельности, решение проблемных задач)</w:t>
      </w:r>
    </w:p>
    <w:p w:rsidR="00124E3D" w:rsidRPr="00A20A8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124E3D" w:rsidRPr="00A20A8B">
          <w:pgSz w:w="16840" w:h="11907" w:orient="landscape"/>
          <w:pgMar w:top="851" w:right="1134" w:bottom="851" w:left="992" w:header="709" w:footer="709" w:gutter="0"/>
          <w:cols w:space="720"/>
        </w:sectPr>
      </w:pPr>
    </w:p>
    <w:p w:rsidR="00124E3D" w:rsidRPr="0015335E" w:rsidRDefault="00124E3D" w:rsidP="00124E3D">
      <w:pPr>
        <w:pStyle w:val="1"/>
        <w:ind w:firstLine="0"/>
        <w:jc w:val="center"/>
      </w:pPr>
      <w:r w:rsidRPr="00A20A8B">
        <w:rPr>
          <w:b/>
          <w:caps/>
          <w:sz w:val="28"/>
          <w:szCs w:val="28"/>
        </w:rPr>
        <w:t>3 условия реализации</w:t>
      </w:r>
      <w:r>
        <w:rPr>
          <w:b/>
          <w:caps/>
          <w:sz w:val="28"/>
          <w:szCs w:val="28"/>
        </w:rPr>
        <w:t xml:space="preserve"> ПРИМЕРНОЙ рабочей </w:t>
      </w:r>
      <w:r w:rsidRPr="00A20A8B">
        <w:rPr>
          <w:b/>
          <w:caps/>
          <w:sz w:val="28"/>
          <w:szCs w:val="28"/>
        </w:rPr>
        <w:t xml:space="preserve">программы </w:t>
      </w:r>
      <w:r>
        <w:rPr>
          <w:b/>
          <w:caps/>
          <w:sz w:val="28"/>
          <w:szCs w:val="28"/>
        </w:rPr>
        <w:t xml:space="preserve">учебной дисциплины </w:t>
      </w:r>
    </w:p>
    <w:p w:rsidR="00124E3D" w:rsidRPr="00A20A8B"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 xml:space="preserve">     </w:t>
      </w:r>
      <w:r w:rsidRPr="00A20A8B">
        <w:rPr>
          <w:b/>
          <w:bCs/>
          <w:sz w:val="28"/>
          <w:szCs w:val="28"/>
        </w:rPr>
        <w:t>3.1 Требования к минимальному материально-техническому обеспечению</w:t>
      </w:r>
    </w:p>
    <w:p w:rsidR="00124E3D" w:rsidRPr="00163ED8" w:rsidRDefault="00124E3D" w:rsidP="00124E3D">
      <w:pPr>
        <w:jc w:val="both"/>
        <w:rPr>
          <w:bCs/>
          <w:sz w:val="28"/>
          <w:szCs w:val="28"/>
        </w:rPr>
      </w:pPr>
      <w:r w:rsidRPr="00163ED8">
        <w:rPr>
          <w:bCs/>
          <w:sz w:val="28"/>
          <w:szCs w:val="28"/>
        </w:rPr>
        <w:t xml:space="preserve">Реализация </w:t>
      </w:r>
      <w:r>
        <w:rPr>
          <w:bCs/>
          <w:sz w:val="28"/>
          <w:szCs w:val="28"/>
        </w:rPr>
        <w:t xml:space="preserve">примерной рабочей </w:t>
      </w:r>
      <w:r w:rsidRPr="00163ED8">
        <w:rPr>
          <w:bCs/>
          <w:sz w:val="28"/>
          <w:szCs w:val="28"/>
        </w:rPr>
        <w:t>программы дисциплины требует наличие кабинета математики.</w:t>
      </w:r>
    </w:p>
    <w:p w:rsidR="00124E3D" w:rsidRPr="00163ED8" w:rsidRDefault="00124E3D" w:rsidP="00124E3D">
      <w:pPr>
        <w:jc w:val="both"/>
        <w:rPr>
          <w:bCs/>
          <w:sz w:val="28"/>
          <w:szCs w:val="28"/>
        </w:rPr>
      </w:pPr>
      <w:r w:rsidRPr="00163ED8">
        <w:rPr>
          <w:bCs/>
          <w:sz w:val="28"/>
          <w:szCs w:val="28"/>
        </w:rPr>
        <w:t>Оборудование учебного кабинета математики:</w:t>
      </w:r>
    </w:p>
    <w:p w:rsidR="00124E3D" w:rsidRPr="00163ED8" w:rsidRDefault="00124E3D" w:rsidP="00124E3D">
      <w:pPr>
        <w:jc w:val="both"/>
        <w:rPr>
          <w:bCs/>
          <w:sz w:val="28"/>
          <w:szCs w:val="28"/>
        </w:rPr>
      </w:pPr>
      <w:r w:rsidRPr="00163ED8">
        <w:rPr>
          <w:bCs/>
          <w:sz w:val="28"/>
          <w:szCs w:val="28"/>
        </w:rPr>
        <w:t xml:space="preserve">-посадочные места по количеству </w:t>
      </w:r>
      <w:proofErr w:type="gramStart"/>
      <w:r w:rsidRPr="00163ED8">
        <w:rPr>
          <w:bCs/>
          <w:sz w:val="28"/>
          <w:szCs w:val="28"/>
        </w:rPr>
        <w:t>обучающихся</w:t>
      </w:r>
      <w:proofErr w:type="gramEnd"/>
      <w:r w:rsidRPr="00163ED8">
        <w:rPr>
          <w:bCs/>
          <w:sz w:val="28"/>
          <w:szCs w:val="28"/>
        </w:rPr>
        <w:t>;</w:t>
      </w:r>
    </w:p>
    <w:p w:rsidR="00124E3D" w:rsidRPr="00163ED8" w:rsidRDefault="00124E3D" w:rsidP="00124E3D">
      <w:pPr>
        <w:jc w:val="both"/>
        <w:rPr>
          <w:bCs/>
          <w:sz w:val="28"/>
          <w:szCs w:val="28"/>
        </w:rPr>
      </w:pPr>
      <w:r w:rsidRPr="00163ED8">
        <w:rPr>
          <w:bCs/>
          <w:sz w:val="28"/>
          <w:szCs w:val="28"/>
        </w:rPr>
        <w:t xml:space="preserve">-рабочее место преподавателя; информационные стенды; </w:t>
      </w:r>
    </w:p>
    <w:p w:rsidR="00124E3D" w:rsidRPr="00163ED8" w:rsidRDefault="00124E3D" w:rsidP="00124E3D">
      <w:pPr>
        <w:jc w:val="both"/>
        <w:rPr>
          <w:bCs/>
          <w:sz w:val="28"/>
          <w:szCs w:val="28"/>
        </w:rPr>
      </w:pPr>
      <w:r w:rsidRPr="00163ED8">
        <w:rPr>
          <w:bCs/>
          <w:sz w:val="28"/>
          <w:szCs w:val="28"/>
        </w:rPr>
        <w:t xml:space="preserve">-комплект чертежных инструментов для черчения на доске; </w:t>
      </w:r>
    </w:p>
    <w:p w:rsidR="00124E3D" w:rsidRPr="00163ED8" w:rsidRDefault="00124E3D" w:rsidP="00124E3D">
      <w:pPr>
        <w:jc w:val="both"/>
        <w:rPr>
          <w:bCs/>
          <w:sz w:val="28"/>
          <w:szCs w:val="28"/>
        </w:rPr>
      </w:pPr>
      <w:r w:rsidRPr="00163ED8">
        <w:rPr>
          <w:bCs/>
          <w:sz w:val="28"/>
          <w:szCs w:val="28"/>
        </w:rPr>
        <w:t xml:space="preserve">-модели пространственных тел и конструкторы геометрических фигур; </w:t>
      </w:r>
    </w:p>
    <w:p w:rsidR="00124E3D" w:rsidRPr="00163ED8" w:rsidRDefault="00124E3D" w:rsidP="00124E3D">
      <w:pPr>
        <w:jc w:val="both"/>
        <w:rPr>
          <w:bCs/>
          <w:sz w:val="28"/>
          <w:szCs w:val="28"/>
        </w:rPr>
      </w:pPr>
      <w:r w:rsidRPr="00163ED8">
        <w:rPr>
          <w:bCs/>
          <w:sz w:val="28"/>
          <w:szCs w:val="28"/>
        </w:rPr>
        <w:t>-наглядные пособия (комплекты учебных таблиц, плакатов, портретов выдающихся ученых-математиков)</w:t>
      </w:r>
    </w:p>
    <w:p w:rsidR="00124E3D" w:rsidRPr="00A23A8E" w:rsidRDefault="00124E3D" w:rsidP="00124E3D">
      <w:pPr>
        <w:jc w:val="both"/>
        <w:rPr>
          <w:bCs/>
          <w:i/>
          <w:sz w:val="28"/>
          <w:szCs w:val="28"/>
        </w:rPr>
      </w:pPr>
      <w:r w:rsidRPr="00163ED8">
        <w:rPr>
          <w:bCs/>
          <w:sz w:val="28"/>
          <w:szCs w:val="28"/>
        </w:rPr>
        <w:t>Технические средства обучения: компьютер с лицензионным программным обеспечением, проектор, интерактивная доска.</w:t>
      </w:r>
    </w:p>
    <w:p w:rsidR="00124E3D" w:rsidRDefault="00124E3D" w:rsidP="00124E3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sz w:val="28"/>
          <w:szCs w:val="28"/>
        </w:rPr>
      </w:pPr>
      <w:r>
        <w:rPr>
          <w:b/>
          <w:sz w:val="28"/>
          <w:szCs w:val="28"/>
        </w:rPr>
        <w:t xml:space="preserve">     </w:t>
      </w:r>
    </w:p>
    <w:p w:rsidR="00124E3D" w:rsidRPr="00A20A8B" w:rsidRDefault="00124E3D" w:rsidP="00124E3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sz w:val="28"/>
          <w:szCs w:val="28"/>
        </w:rPr>
      </w:pPr>
      <w:r w:rsidRPr="00A20A8B">
        <w:rPr>
          <w:b/>
          <w:sz w:val="28"/>
          <w:szCs w:val="28"/>
        </w:rPr>
        <w:t>3.2. Информационное обеспечение обучения</w:t>
      </w:r>
    </w:p>
    <w:p w:rsidR="00124E3D"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 xml:space="preserve">     </w:t>
      </w:r>
      <w:r w:rsidRPr="00A20A8B">
        <w:rPr>
          <w:b/>
          <w:bCs/>
          <w:sz w:val="28"/>
          <w:szCs w:val="28"/>
        </w:rPr>
        <w:t>Перечень рекомендуемых учебных изданий, Интернет-ресурсов, дополнительной литературы</w:t>
      </w:r>
    </w:p>
    <w:p w:rsidR="00124E3D" w:rsidRPr="00E11F2B" w:rsidRDefault="00124E3D" w:rsidP="00124E3D">
      <w:pPr>
        <w:autoSpaceDE w:val="0"/>
        <w:autoSpaceDN w:val="0"/>
        <w:adjustRightInd w:val="0"/>
        <w:jc w:val="both"/>
        <w:rPr>
          <w:sz w:val="28"/>
          <w:szCs w:val="28"/>
        </w:rPr>
      </w:pPr>
      <w:r w:rsidRPr="00E11F2B">
        <w:rPr>
          <w:sz w:val="28"/>
          <w:szCs w:val="28"/>
        </w:rPr>
        <w:t>Основная литература:</w:t>
      </w:r>
    </w:p>
    <w:p w:rsidR="00124E3D" w:rsidRPr="00E11F2B" w:rsidRDefault="00124E3D" w:rsidP="00124E3D">
      <w:pPr>
        <w:autoSpaceDE w:val="0"/>
        <w:autoSpaceDN w:val="0"/>
        <w:adjustRightInd w:val="0"/>
        <w:jc w:val="both"/>
        <w:rPr>
          <w:sz w:val="28"/>
          <w:szCs w:val="28"/>
        </w:rPr>
      </w:pPr>
      <w:r w:rsidRPr="00E11F2B">
        <w:rPr>
          <w:sz w:val="28"/>
          <w:szCs w:val="28"/>
        </w:rPr>
        <w:t>1.</w:t>
      </w:r>
      <w:r w:rsidRPr="00E11F2B">
        <w:rPr>
          <w:sz w:val="28"/>
          <w:szCs w:val="28"/>
        </w:rPr>
        <w:tab/>
        <w:t>Богомолов Н. В. Практические занятия по математике, учеб, пособие / Н. В. Богомолов. - М.</w:t>
      </w:r>
      <w:proofErr w:type="gramStart"/>
      <w:r w:rsidRPr="00E11F2B">
        <w:rPr>
          <w:sz w:val="28"/>
          <w:szCs w:val="28"/>
        </w:rPr>
        <w:t xml:space="preserve"> :</w:t>
      </w:r>
      <w:proofErr w:type="gramEnd"/>
      <w:r w:rsidRPr="00E11F2B">
        <w:rPr>
          <w:sz w:val="28"/>
          <w:szCs w:val="28"/>
        </w:rPr>
        <w:t xml:space="preserve"> ЮРАЙТ2, 2017.</w:t>
      </w:r>
    </w:p>
    <w:p w:rsidR="00124E3D" w:rsidRPr="00E11F2B" w:rsidRDefault="00124E3D" w:rsidP="00124E3D">
      <w:pPr>
        <w:autoSpaceDE w:val="0"/>
        <w:autoSpaceDN w:val="0"/>
        <w:adjustRightInd w:val="0"/>
        <w:jc w:val="both"/>
        <w:rPr>
          <w:sz w:val="28"/>
          <w:szCs w:val="28"/>
        </w:rPr>
      </w:pPr>
      <w:r w:rsidRPr="00E11F2B">
        <w:rPr>
          <w:sz w:val="28"/>
          <w:szCs w:val="28"/>
        </w:rPr>
        <w:t>2.</w:t>
      </w:r>
      <w:r w:rsidRPr="00E11F2B">
        <w:rPr>
          <w:sz w:val="28"/>
          <w:szCs w:val="28"/>
        </w:rPr>
        <w:tab/>
        <w:t xml:space="preserve">Григорьев Г.В. Элементы высшей математики, учебник В.П.Григорьев, Ю.А. Дубинский, Т.Н. Сабурова. М.:ИЦ Академия, 2017 </w:t>
      </w:r>
    </w:p>
    <w:p w:rsidR="00124E3D" w:rsidRPr="00E11F2B" w:rsidRDefault="00124E3D" w:rsidP="00124E3D">
      <w:pPr>
        <w:autoSpaceDE w:val="0"/>
        <w:autoSpaceDN w:val="0"/>
        <w:adjustRightInd w:val="0"/>
        <w:jc w:val="both"/>
        <w:rPr>
          <w:sz w:val="28"/>
          <w:szCs w:val="28"/>
        </w:rPr>
      </w:pPr>
      <w:r w:rsidRPr="00E11F2B">
        <w:rPr>
          <w:sz w:val="28"/>
          <w:szCs w:val="28"/>
        </w:rPr>
        <w:t>3.</w:t>
      </w:r>
      <w:r w:rsidRPr="00E11F2B">
        <w:rPr>
          <w:sz w:val="28"/>
          <w:szCs w:val="28"/>
        </w:rPr>
        <w:tab/>
      </w:r>
      <w:proofErr w:type="spellStart"/>
      <w:r w:rsidRPr="00E11F2B">
        <w:rPr>
          <w:sz w:val="28"/>
          <w:szCs w:val="28"/>
        </w:rPr>
        <w:t>Дадаян</w:t>
      </w:r>
      <w:proofErr w:type="spellEnd"/>
      <w:r w:rsidRPr="00E11F2B">
        <w:rPr>
          <w:sz w:val="28"/>
          <w:szCs w:val="28"/>
        </w:rPr>
        <w:t xml:space="preserve"> А. </w:t>
      </w:r>
      <w:proofErr w:type="spellStart"/>
      <w:r w:rsidRPr="00E11F2B">
        <w:rPr>
          <w:sz w:val="28"/>
          <w:szCs w:val="28"/>
        </w:rPr>
        <w:t>А.,Математика</w:t>
      </w:r>
      <w:proofErr w:type="spellEnd"/>
      <w:proofErr w:type="gramStart"/>
      <w:r w:rsidRPr="00E11F2B">
        <w:rPr>
          <w:sz w:val="28"/>
          <w:szCs w:val="28"/>
        </w:rPr>
        <w:t xml:space="preserve"> :</w:t>
      </w:r>
      <w:proofErr w:type="gramEnd"/>
      <w:r w:rsidRPr="00E11F2B">
        <w:rPr>
          <w:sz w:val="28"/>
          <w:szCs w:val="28"/>
        </w:rPr>
        <w:t xml:space="preserve"> учеб. / А. А. </w:t>
      </w:r>
      <w:proofErr w:type="spellStart"/>
      <w:r w:rsidRPr="00E11F2B">
        <w:rPr>
          <w:sz w:val="28"/>
          <w:szCs w:val="28"/>
        </w:rPr>
        <w:t>Дадаян</w:t>
      </w:r>
      <w:proofErr w:type="spellEnd"/>
      <w:r w:rsidRPr="00E11F2B">
        <w:rPr>
          <w:sz w:val="28"/>
          <w:szCs w:val="28"/>
        </w:rPr>
        <w:t>. – М.</w:t>
      </w:r>
      <w:proofErr w:type="gramStart"/>
      <w:r w:rsidRPr="00E11F2B">
        <w:rPr>
          <w:sz w:val="28"/>
          <w:szCs w:val="28"/>
        </w:rPr>
        <w:t xml:space="preserve"> :</w:t>
      </w:r>
      <w:proofErr w:type="gramEnd"/>
      <w:r w:rsidRPr="00E11F2B">
        <w:rPr>
          <w:sz w:val="28"/>
          <w:szCs w:val="28"/>
        </w:rPr>
        <w:t xml:space="preserve"> Форум, 2017. – ЭОР.</w:t>
      </w:r>
    </w:p>
    <w:p w:rsidR="00124E3D" w:rsidRPr="00E11F2B" w:rsidRDefault="00124E3D" w:rsidP="00124E3D">
      <w:pPr>
        <w:autoSpaceDE w:val="0"/>
        <w:autoSpaceDN w:val="0"/>
        <w:adjustRightInd w:val="0"/>
        <w:jc w:val="both"/>
        <w:rPr>
          <w:sz w:val="28"/>
          <w:szCs w:val="28"/>
        </w:rPr>
      </w:pPr>
    </w:p>
    <w:p w:rsidR="00124E3D" w:rsidRPr="00E11F2B" w:rsidRDefault="00124E3D" w:rsidP="00124E3D">
      <w:pPr>
        <w:autoSpaceDE w:val="0"/>
        <w:autoSpaceDN w:val="0"/>
        <w:adjustRightInd w:val="0"/>
        <w:jc w:val="both"/>
        <w:rPr>
          <w:sz w:val="28"/>
          <w:szCs w:val="28"/>
        </w:rPr>
      </w:pPr>
      <w:r w:rsidRPr="00E11F2B">
        <w:rPr>
          <w:sz w:val="28"/>
          <w:szCs w:val="28"/>
        </w:rPr>
        <w:t>Дополнительная литература:</w:t>
      </w:r>
    </w:p>
    <w:p w:rsidR="00124E3D" w:rsidRPr="00E11F2B" w:rsidRDefault="00124E3D" w:rsidP="00124E3D">
      <w:pPr>
        <w:autoSpaceDE w:val="0"/>
        <w:autoSpaceDN w:val="0"/>
        <w:adjustRightInd w:val="0"/>
        <w:jc w:val="both"/>
        <w:rPr>
          <w:sz w:val="28"/>
          <w:szCs w:val="28"/>
        </w:rPr>
      </w:pPr>
      <w:r w:rsidRPr="00E11F2B">
        <w:rPr>
          <w:sz w:val="28"/>
          <w:szCs w:val="28"/>
        </w:rPr>
        <w:t>1.</w:t>
      </w:r>
      <w:r w:rsidRPr="00E11F2B">
        <w:rPr>
          <w:sz w:val="28"/>
          <w:szCs w:val="28"/>
        </w:rPr>
        <w:tab/>
        <w:t>Богомолов Н. В. Математика</w:t>
      </w:r>
      <w:proofErr w:type="gramStart"/>
      <w:r w:rsidRPr="00E11F2B">
        <w:rPr>
          <w:sz w:val="28"/>
          <w:szCs w:val="28"/>
        </w:rPr>
        <w:t xml:space="preserve"> :</w:t>
      </w:r>
      <w:proofErr w:type="gramEnd"/>
      <w:r w:rsidRPr="00E11F2B">
        <w:rPr>
          <w:sz w:val="28"/>
          <w:szCs w:val="28"/>
        </w:rPr>
        <w:t xml:space="preserve"> учеб. / Н. В. Богомолов, П. И. </w:t>
      </w:r>
      <w:proofErr w:type="spellStart"/>
      <w:r w:rsidRPr="00E11F2B">
        <w:rPr>
          <w:sz w:val="28"/>
          <w:szCs w:val="28"/>
        </w:rPr>
        <w:t>Самойленко</w:t>
      </w:r>
      <w:proofErr w:type="spellEnd"/>
      <w:r w:rsidRPr="00E11F2B">
        <w:rPr>
          <w:sz w:val="28"/>
          <w:szCs w:val="28"/>
        </w:rPr>
        <w:t>. - М.: ЮРАЙТ, 2017.</w:t>
      </w:r>
    </w:p>
    <w:p w:rsidR="00124E3D" w:rsidRPr="00E11F2B" w:rsidRDefault="00124E3D" w:rsidP="00124E3D">
      <w:pPr>
        <w:autoSpaceDE w:val="0"/>
        <w:autoSpaceDN w:val="0"/>
        <w:adjustRightInd w:val="0"/>
        <w:jc w:val="both"/>
        <w:rPr>
          <w:sz w:val="28"/>
          <w:szCs w:val="28"/>
        </w:rPr>
      </w:pPr>
      <w:r w:rsidRPr="00E11F2B">
        <w:rPr>
          <w:sz w:val="28"/>
          <w:szCs w:val="28"/>
        </w:rPr>
        <w:t>2.</w:t>
      </w:r>
      <w:r w:rsidRPr="00E11F2B">
        <w:rPr>
          <w:sz w:val="28"/>
          <w:szCs w:val="28"/>
        </w:rPr>
        <w:tab/>
        <w:t>Григорьев Г.В. Сборник задач по высшей математике, учебное пособие В.П.Григорьев, Т.Н. Сабурова. М.:ИЦ Академия, 2017 .</w:t>
      </w:r>
    </w:p>
    <w:p w:rsidR="00124E3D" w:rsidRPr="00E11F2B" w:rsidRDefault="00124E3D" w:rsidP="00124E3D">
      <w:pPr>
        <w:autoSpaceDE w:val="0"/>
        <w:autoSpaceDN w:val="0"/>
        <w:adjustRightInd w:val="0"/>
        <w:jc w:val="both"/>
        <w:rPr>
          <w:sz w:val="28"/>
          <w:szCs w:val="28"/>
        </w:rPr>
      </w:pPr>
      <w:r w:rsidRPr="00E11F2B">
        <w:rPr>
          <w:sz w:val="28"/>
          <w:szCs w:val="28"/>
        </w:rPr>
        <w:t>3.</w:t>
      </w:r>
      <w:r w:rsidRPr="00E11F2B">
        <w:rPr>
          <w:sz w:val="28"/>
          <w:szCs w:val="28"/>
        </w:rPr>
        <w:tab/>
      </w:r>
      <w:proofErr w:type="spellStart"/>
      <w:r w:rsidRPr="00E11F2B">
        <w:rPr>
          <w:sz w:val="28"/>
          <w:szCs w:val="28"/>
        </w:rPr>
        <w:t>Майсеня</w:t>
      </w:r>
      <w:proofErr w:type="spellEnd"/>
      <w:r w:rsidRPr="00E11F2B">
        <w:rPr>
          <w:sz w:val="28"/>
          <w:szCs w:val="28"/>
        </w:rPr>
        <w:t xml:space="preserve"> Л. И. , Математика в примерах и задачах. Ч. 1, 2: учеб, пособие / Л. И. </w:t>
      </w:r>
      <w:proofErr w:type="spellStart"/>
      <w:r w:rsidRPr="00E11F2B">
        <w:rPr>
          <w:sz w:val="28"/>
          <w:szCs w:val="28"/>
        </w:rPr>
        <w:t>Майсеня</w:t>
      </w:r>
      <w:proofErr w:type="spellEnd"/>
      <w:r w:rsidRPr="00E11F2B">
        <w:rPr>
          <w:sz w:val="28"/>
          <w:szCs w:val="28"/>
        </w:rPr>
        <w:t xml:space="preserve"> [и др.] ; под общ</w:t>
      </w:r>
      <w:proofErr w:type="gramStart"/>
      <w:r w:rsidRPr="00E11F2B">
        <w:rPr>
          <w:sz w:val="28"/>
          <w:szCs w:val="28"/>
        </w:rPr>
        <w:t>.</w:t>
      </w:r>
      <w:proofErr w:type="gramEnd"/>
      <w:r w:rsidRPr="00E11F2B">
        <w:rPr>
          <w:sz w:val="28"/>
          <w:szCs w:val="28"/>
        </w:rPr>
        <w:t xml:space="preserve"> </w:t>
      </w:r>
      <w:proofErr w:type="gramStart"/>
      <w:r w:rsidRPr="00E11F2B">
        <w:rPr>
          <w:sz w:val="28"/>
          <w:szCs w:val="28"/>
        </w:rPr>
        <w:t>р</w:t>
      </w:r>
      <w:proofErr w:type="gramEnd"/>
      <w:r w:rsidRPr="00E11F2B">
        <w:rPr>
          <w:sz w:val="28"/>
          <w:szCs w:val="28"/>
        </w:rPr>
        <w:t xml:space="preserve">ед. Л. И. </w:t>
      </w:r>
      <w:proofErr w:type="spellStart"/>
      <w:r w:rsidRPr="00E11F2B">
        <w:rPr>
          <w:sz w:val="28"/>
          <w:szCs w:val="28"/>
        </w:rPr>
        <w:t>Майсени</w:t>
      </w:r>
      <w:proofErr w:type="spellEnd"/>
      <w:r w:rsidRPr="00E11F2B">
        <w:rPr>
          <w:sz w:val="28"/>
          <w:szCs w:val="28"/>
        </w:rPr>
        <w:t>. – Минск</w:t>
      </w:r>
      <w:proofErr w:type="gramStart"/>
      <w:r w:rsidRPr="00E11F2B">
        <w:rPr>
          <w:sz w:val="28"/>
          <w:szCs w:val="28"/>
        </w:rPr>
        <w:t xml:space="preserve"> :</w:t>
      </w:r>
      <w:proofErr w:type="gramEnd"/>
      <w:r w:rsidRPr="00E11F2B">
        <w:rPr>
          <w:sz w:val="28"/>
          <w:szCs w:val="28"/>
        </w:rPr>
        <w:t xml:space="preserve"> Высшая школа, 2017. – ЭОР.</w:t>
      </w:r>
    </w:p>
    <w:p w:rsidR="00124E3D" w:rsidRPr="00163ED8" w:rsidRDefault="00124E3D" w:rsidP="00124E3D">
      <w:pPr>
        <w:autoSpaceDE w:val="0"/>
        <w:autoSpaceDN w:val="0"/>
        <w:adjustRightInd w:val="0"/>
        <w:jc w:val="both"/>
        <w:rPr>
          <w:sz w:val="28"/>
          <w:szCs w:val="28"/>
        </w:rPr>
      </w:pPr>
      <w:r w:rsidRPr="00E11F2B">
        <w:rPr>
          <w:sz w:val="28"/>
          <w:szCs w:val="28"/>
        </w:rPr>
        <w:t>4.</w:t>
      </w:r>
      <w:r w:rsidRPr="00E11F2B">
        <w:rPr>
          <w:sz w:val="28"/>
          <w:szCs w:val="28"/>
        </w:rPr>
        <w:tab/>
      </w:r>
      <w:proofErr w:type="spellStart"/>
      <w:r w:rsidRPr="00E11F2B">
        <w:rPr>
          <w:sz w:val="28"/>
          <w:szCs w:val="28"/>
        </w:rPr>
        <w:t>Жавнерчик</w:t>
      </w:r>
      <w:proofErr w:type="spellEnd"/>
      <w:r w:rsidRPr="00E11F2B">
        <w:rPr>
          <w:sz w:val="28"/>
          <w:szCs w:val="28"/>
        </w:rPr>
        <w:t xml:space="preserve"> В. Э. Справочник по математике и физике / В. Э. </w:t>
      </w:r>
      <w:proofErr w:type="spellStart"/>
      <w:r w:rsidRPr="00E11F2B">
        <w:rPr>
          <w:sz w:val="28"/>
          <w:szCs w:val="28"/>
        </w:rPr>
        <w:t>Жавнерчик</w:t>
      </w:r>
      <w:proofErr w:type="spellEnd"/>
      <w:proofErr w:type="gramStart"/>
      <w:r w:rsidRPr="00E11F2B">
        <w:rPr>
          <w:sz w:val="28"/>
          <w:szCs w:val="28"/>
        </w:rPr>
        <w:t xml:space="preserve"> ,</w:t>
      </w:r>
      <w:proofErr w:type="gramEnd"/>
      <w:r w:rsidRPr="00E11F2B">
        <w:rPr>
          <w:sz w:val="28"/>
          <w:szCs w:val="28"/>
        </w:rPr>
        <w:t xml:space="preserve">Л. И. </w:t>
      </w:r>
      <w:proofErr w:type="spellStart"/>
      <w:r w:rsidRPr="00E11F2B">
        <w:rPr>
          <w:sz w:val="28"/>
          <w:szCs w:val="28"/>
        </w:rPr>
        <w:t>Майсеня</w:t>
      </w:r>
      <w:proofErr w:type="spellEnd"/>
      <w:r w:rsidRPr="00E11F2B">
        <w:rPr>
          <w:sz w:val="28"/>
          <w:szCs w:val="28"/>
        </w:rPr>
        <w:t xml:space="preserve"> , Ю. И. </w:t>
      </w:r>
      <w:proofErr w:type="spellStart"/>
      <w:r w:rsidRPr="00E11F2B">
        <w:rPr>
          <w:sz w:val="28"/>
          <w:szCs w:val="28"/>
        </w:rPr>
        <w:t>Савилова</w:t>
      </w:r>
      <w:proofErr w:type="spellEnd"/>
      <w:r w:rsidRPr="00E11F2B">
        <w:rPr>
          <w:sz w:val="28"/>
          <w:szCs w:val="28"/>
        </w:rPr>
        <w:t>. – Минск</w:t>
      </w:r>
      <w:proofErr w:type="gramStart"/>
      <w:r w:rsidRPr="00E11F2B">
        <w:rPr>
          <w:sz w:val="28"/>
          <w:szCs w:val="28"/>
        </w:rPr>
        <w:t xml:space="preserve"> :</w:t>
      </w:r>
      <w:proofErr w:type="gramEnd"/>
      <w:r w:rsidRPr="00E11F2B">
        <w:rPr>
          <w:sz w:val="28"/>
          <w:szCs w:val="28"/>
        </w:rPr>
        <w:t xml:space="preserve"> Высшая школа, 2017. – ЭОР.</w:t>
      </w:r>
    </w:p>
    <w:p w:rsidR="00124E3D" w:rsidRPr="00163ED8" w:rsidRDefault="00124E3D" w:rsidP="00124E3D">
      <w:pPr>
        <w:autoSpaceDE w:val="0"/>
        <w:autoSpaceDN w:val="0"/>
        <w:adjustRightInd w:val="0"/>
        <w:jc w:val="both"/>
        <w:rPr>
          <w:sz w:val="28"/>
          <w:szCs w:val="28"/>
        </w:rPr>
      </w:pPr>
      <w:r w:rsidRPr="00163ED8">
        <w:rPr>
          <w:sz w:val="28"/>
          <w:szCs w:val="28"/>
        </w:rPr>
        <w:t>Интернет-ресурсы:</w:t>
      </w:r>
    </w:p>
    <w:p w:rsidR="00124E3D" w:rsidRPr="00163ED8" w:rsidRDefault="00124E3D" w:rsidP="00124E3D">
      <w:pPr>
        <w:autoSpaceDE w:val="0"/>
        <w:autoSpaceDN w:val="0"/>
        <w:adjustRightInd w:val="0"/>
        <w:jc w:val="both"/>
        <w:rPr>
          <w:sz w:val="28"/>
          <w:szCs w:val="28"/>
        </w:rPr>
      </w:pPr>
      <w:r w:rsidRPr="00163ED8">
        <w:rPr>
          <w:sz w:val="28"/>
          <w:szCs w:val="28"/>
        </w:rPr>
        <w:t xml:space="preserve">1.Портал </w:t>
      </w:r>
      <w:proofErr w:type="spellStart"/>
      <w:r w:rsidRPr="00163ED8">
        <w:rPr>
          <w:sz w:val="28"/>
          <w:szCs w:val="28"/>
        </w:rPr>
        <w:t>Math.ru</w:t>
      </w:r>
      <w:proofErr w:type="spellEnd"/>
      <w:r w:rsidRPr="00163ED8">
        <w:rPr>
          <w:sz w:val="28"/>
          <w:szCs w:val="28"/>
        </w:rPr>
        <w:t xml:space="preserve">: библиотека, </w:t>
      </w:r>
      <w:proofErr w:type="spellStart"/>
      <w:r w:rsidRPr="00163ED8">
        <w:rPr>
          <w:sz w:val="28"/>
          <w:szCs w:val="28"/>
        </w:rPr>
        <w:t>медиатека</w:t>
      </w:r>
      <w:proofErr w:type="spellEnd"/>
      <w:r w:rsidRPr="00163ED8">
        <w:rPr>
          <w:sz w:val="28"/>
          <w:szCs w:val="28"/>
        </w:rPr>
        <w:t xml:space="preserve">, олимпиады, задачи, научные школы, учительская, история математики http://www.math.ru </w:t>
      </w:r>
    </w:p>
    <w:p w:rsidR="00124E3D" w:rsidRPr="00163ED8" w:rsidRDefault="00124E3D" w:rsidP="00124E3D">
      <w:pPr>
        <w:autoSpaceDE w:val="0"/>
        <w:autoSpaceDN w:val="0"/>
        <w:adjustRightInd w:val="0"/>
        <w:jc w:val="both"/>
        <w:rPr>
          <w:sz w:val="28"/>
          <w:szCs w:val="28"/>
        </w:rPr>
      </w:pPr>
      <w:r w:rsidRPr="00163ED8">
        <w:rPr>
          <w:sz w:val="28"/>
          <w:szCs w:val="28"/>
        </w:rPr>
        <w:t xml:space="preserve">2.Материалы по математике в Единой коллекции цифровых образовательных ресурсов http://school-collection.edu.ru/collection/matematika </w:t>
      </w:r>
    </w:p>
    <w:p w:rsidR="00124E3D" w:rsidRPr="00163ED8" w:rsidRDefault="00124E3D" w:rsidP="00124E3D">
      <w:pPr>
        <w:autoSpaceDE w:val="0"/>
        <w:autoSpaceDN w:val="0"/>
        <w:adjustRightInd w:val="0"/>
        <w:jc w:val="both"/>
        <w:rPr>
          <w:sz w:val="28"/>
          <w:szCs w:val="28"/>
        </w:rPr>
      </w:pPr>
      <w:r w:rsidRPr="00163ED8">
        <w:rPr>
          <w:sz w:val="28"/>
          <w:szCs w:val="28"/>
        </w:rPr>
        <w:t xml:space="preserve">3. Московский центр непрерывного математического образования http://www.mccme.ru </w:t>
      </w:r>
    </w:p>
    <w:p w:rsidR="00124E3D" w:rsidRPr="00A20A8B" w:rsidRDefault="00124E3D" w:rsidP="00124E3D">
      <w:pPr>
        <w:pStyle w:val="1"/>
        <w:ind w:firstLine="0"/>
        <w:jc w:val="center"/>
        <w:rPr>
          <w:b/>
          <w:caps/>
          <w:sz w:val="28"/>
          <w:szCs w:val="28"/>
        </w:rPr>
      </w:pPr>
      <w:r>
        <w:rPr>
          <w:b/>
          <w:caps/>
          <w:sz w:val="28"/>
          <w:szCs w:val="28"/>
        </w:rPr>
        <w:br w:type="page"/>
        <w:t>4</w:t>
      </w:r>
      <w:r w:rsidRPr="00A20A8B">
        <w:rPr>
          <w:b/>
          <w:caps/>
          <w:sz w:val="28"/>
          <w:szCs w:val="28"/>
        </w:rPr>
        <w:t xml:space="preserve"> Контроль и оценка результатов освоения </w:t>
      </w:r>
      <w:r>
        <w:rPr>
          <w:b/>
          <w:caps/>
          <w:sz w:val="28"/>
          <w:szCs w:val="28"/>
        </w:rPr>
        <w:t xml:space="preserve">учебной </w:t>
      </w:r>
      <w:r w:rsidRPr="00A20A8B">
        <w:rPr>
          <w:b/>
          <w:caps/>
          <w:sz w:val="28"/>
          <w:szCs w:val="28"/>
        </w:rPr>
        <w:t>Дисциплины</w:t>
      </w:r>
    </w:p>
    <w:p w:rsidR="00124E3D" w:rsidRPr="005C6017"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124E3D" w:rsidRDefault="00124E3D" w:rsidP="00124E3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8"/>
          <w:szCs w:val="28"/>
        </w:rPr>
      </w:pPr>
      <w:r>
        <w:rPr>
          <w:b/>
          <w:sz w:val="28"/>
          <w:szCs w:val="28"/>
        </w:rPr>
        <w:t xml:space="preserve">    </w:t>
      </w:r>
      <w:r w:rsidRPr="00A20A8B">
        <w:rPr>
          <w:b/>
          <w:sz w:val="28"/>
          <w:szCs w:val="28"/>
        </w:rPr>
        <w:t>Контроль</w:t>
      </w:r>
      <w:r w:rsidRPr="00A20A8B">
        <w:rPr>
          <w:sz w:val="28"/>
          <w:szCs w:val="28"/>
        </w:rPr>
        <w:t xml:space="preserve"> </w:t>
      </w:r>
      <w:r w:rsidRPr="00A20A8B">
        <w:rPr>
          <w:b/>
          <w:sz w:val="28"/>
          <w:szCs w:val="28"/>
        </w:rPr>
        <w:t>и оценка</w:t>
      </w:r>
      <w:r w:rsidRPr="00A20A8B">
        <w:rPr>
          <w:sz w:val="28"/>
          <w:szCs w:val="28"/>
        </w:rPr>
        <w:t xml:space="preserve"> результатов освоения дисциплины осуществляется преподавателем в процессе проведения практических занятий, тестирования,</w:t>
      </w:r>
      <w:r>
        <w:rPr>
          <w:sz w:val="28"/>
          <w:szCs w:val="28"/>
        </w:rPr>
        <w:t xml:space="preserve"> самостоятельных  и контрольных работ, устных ответов,</w:t>
      </w:r>
      <w:r w:rsidRPr="00A20A8B">
        <w:rPr>
          <w:sz w:val="28"/>
          <w:szCs w:val="28"/>
        </w:rPr>
        <w:t xml:space="preserve"> а также выполнения </w:t>
      </w:r>
      <w:proofErr w:type="gramStart"/>
      <w:r w:rsidRPr="00A20A8B">
        <w:rPr>
          <w:sz w:val="28"/>
          <w:szCs w:val="28"/>
        </w:rPr>
        <w:t>обучающимися</w:t>
      </w:r>
      <w:proofErr w:type="gramEnd"/>
      <w:r w:rsidRPr="00A20A8B">
        <w:rPr>
          <w:sz w:val="28"/>
          <w:szCs w:val="28"/>
        </w:rPr>
        <w:t xml:space="preserve"> индивидуальных заданий, проектов, исследований.</w:t>
      </w:r>
    </w:p>
    <w:p w:rsidR="00124E3D" w:rsidRPr="0015335E" w:rsidRDefault="00124E3D" w:rsidP="00124E3D"/>
    <w:p w:rsidR="00124E3D" w:rsidRPr="00AF22F3" w:rsidRDefault="00124E3D" w:rsidP="00124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60"/>
      </w:tblGrid>
      <w:tr w:rsidR="00124E3D" w:rsidRPr="00A20A8B" w:rsidTr="008C357E">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rsidR="00124E3D" w:rsidRPr="00A20A8B" w:rsidRDefault="00124E3D" w:rsidP="008C357E">
            <w:pPr>
              <w:jc w:val="center"/>
              <w:rPr>
                <w:b/>
                <w:bCs/>
              </w:rPr>
            </w:pPr>
            <w:r w:rsidRPr="00A20A8B">
              <w:rPr>
                <w:b/>
                <w:bCs/>
              </w:rPr>
              <w:t>Результаты обучения</w:t>
            </w:r>
          </w:p>
          <w:p w:rsidR="00124E3D" w:rsidRPr="00A20A8B" w:rsidRDefault="00124E3D" w:rsidP="008C357E">
            <w:pPr>
              <w:jc w:val="center"/>
              <w:rPr>
                <w:b/>
                <w:bCs/>
              </w:rPr>
            </w:pPr>
            <w:r w:rsidRPr="00A20A8B">
              <w:rPr>
                <w:b/>
                <w:bCs/>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124E3D" w:rsidRPr="00A20A8B" w:rsidRDefault="00124E3D" w:rsidP="008C357E">
            <w:pPr>
              <w:jc w:val="center"/>
              <w:rPr>
                <w:b/>
                <w:bCs/>
              </w:rPr>
            </w:pPr>
            <w:r w:rsidRPr="00A20A8B">
              <w:rPr>
                <w:b/>
              </w:rPr>
              <w:t xml:space="preserve">Формы и методы контроля и оценки результатов обучения </w:t>
            </w:r>
          </w:p>
        </w:tc>
      </w:tr>
      <w:tr w:rsidR="00124E3D" w:rsidRPr="00A20A8B" w:rsidTr="008C357E">
        <w:tc>
          <w:tcPr>
            <w:tcW w:w="4608" w:type="dxa"/>
            <w:tcBorders>
              <w:top w:val="single" w:sz="4" w:space="0" w:color="auto"/>
              <w:left w:val="single" w:sz="4" w:space="0" w:color="auto"/>
              <w:bottom w:val="single" w:sz="4" w:space="0" w:color="auto"/>
              <w:right w:val="single" w:sz="4" w:space="0" w:color="auto"/>
            </w:tcBorders>
            <w:shd w:val="clear" w:color="auto" w:fill="auto"/>
          </w:tcPr>
          <w:p w:rsidR="00124E3D" w:rsidRPr="000E3D15" w:rsidRDefault="00124E3D" w:rsidP="008C357E">
            <w:pPr>
              <w:jc w:val="both"/>
              <w:rPr>
                <w:b/>
                <w:bCs/>
              </w:rPr>
            </w:pPr>
            <w:r w:rsidRPr="000E3D15">
              <w:rPr>
                <w:b/>
                <w:bCs/>
              </w:rPr>
              <w:t>Освоенные умения</w:t>
            </w:r>
            <w:r>
              <w:rPr>
                <w:b/>
                <w:bCs/>
              </w:rPr>
              <w:t>:</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124E3D" w:rsidRPr="000E3D15" w:rsidRDefault="00124E3D" w:rsidP="008C357E">
            <w:pPr>
              <w:jc w:val="both"/>
              <w:rPr>
                <w:bCs/>
              </w:rPr>
            </w:pPr>
          </w:p>
        </w:tc>
      </w:tr>
      <w:tr w:rsidR="00124E3D" w:rsidRPr="00A20A8B" w:rsidTr="008C357E">
        <w:tc>
          <w:tcPr>
            <w:tcW w:w="4608" w:type="dxa"/>
            <w:tcBorders>
              <w:top w:val="single" w:sz="4" w:space="0" w:color="auto"/>
              <w:left w:val="single" w:sz="4" w:space="0" w:color="auto"/>
              <w:bottom w:val="single" w:sz="4" w:space="0" w:color="auto"/>
              <w:right w:val="single" w:sz="4" w:space="0" w:color="auto"/>
            </w:tcBorders>
            <w:shd w:val="clear" w:color="auto" w:fill="auto"/>
          </w:tcPr>
          <w:p w:rsidR="00124E3D" w:rsidRPr="00373CAB" w:rsidRDefault="00124E3D" w:rsidP="008C357E">
            <w:pPr>
              <w:jc w:val="both"/>
            </w:pPr>
            <w:r w:rsidRPr="00373CAB">
              <w:t>-анализировать сложные функции и строить их графики;</w:t>
            </w:r>
          </w:p>
          <w:p w:rsidR="00124E3D" w:rsidRPr="00373CAB" w:rsidRDefault="00124E3D" w:rsidP="008C357E">
            <w:pPr>
              <w:jc w:val="both"/>
            </w:pPr>
            <w:r w:rsidRPr="00373CAB">
              <w:t>-выполнять действия над комплексными числами;</w:t>
            </w:r>
          </w:p>
          <w:p w:rsidR="00124E3D" w:rsidRPr="00373CAB" w:rsidRDefault="00124E3D" w:rsidP="008C357E">
            <w:pPr>
              <w:jc w:val="both"/>
            </w:pPr>
            <w:r w:rsidRPr="00373CAB">
              <w:t>-вычислять значения геометрических величин;</w:t>
            </w:r>
          </w:p>
          <w:p w:rsidR="00124E3D" w:rsidRPr="00373CAB" w:rsidRDefault="00124E3D" w:rsidP="008C357E">
            <w:pPr>
              <w:jc w:val="both"/>
            </w:pPr>
            <w:r w:rsidRPr="00373CAB">
              <w:t>-производить операции над матрицами и определителями;</w:t>
            </w:r>
          </w:p>
          <w:p w:rsidR="00124E3D" w:rsidRPr="00373CAB" w:rsidRDefault="00124E3D" w:rsidP="008C357E">
            <w:pPr>
              <w:jc w:val="both"/>
            </w:pPr>
            <w:r>
              <w:t>-</w:t>
            </w:r>
            <w:r w:rsidRPr="00373CAB">
              <w:t>решать задачи на вычисление вероятности с использованием комбинаторики;</w:t>
            </w:r>
          </w:p>
          <w:p w:rsidR="00124E3D" w:rsidRPr="00373CAB" w:rsidRDefault="00124E3D" w:rsidP="008C357E">
            <w:pPr>
              <w:jc w:val="both"/>
            </w:pPr>
            <w:r w:rsidRPr="00373CAB">
              <w:t>-решать прикладные задачи с использованием элементов дифференциального и интегрального исчисления;</w:t>
            </w:r>
          </w:p>
          <w:p w:rsidR="00124E3D" w:rsidRPr="00163ED8" w:rsidRDefault="00124E3D" w:rsidP="008C357E">
            <w:pPr>
              <w:jc w:val="both"/>
            </w:pPr>
            <w:r w:rsidRPr="00373CAB">
              <w:t>-решать системы линейных уравнений различными методами;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124E3D" w:rsidRPr="00163ED8" w:rsidRDefault="00124E3D" w:rsidP="008C357E">
            <w:pPr>
              <w:jc w:val="both"/>
              <w:rPr>
                <w:bCs/>
              </w:rPr>
            </w:pPr>
            <w:r w:rsidRPr="00163ED8">
              <w:rPr>
                <w:bCs/>
              </w:rPr>
              <w:t>оценка выполнения заданий на практических занятиях</w:t>
            </w:r>
          </w:p>
          <w:p w:rsidR="00124E3D" w:rsidRPr="00163ED8" w:rsidRDefault="00124E3D" w:rsidP="008C357E">
            <w:pPr>
              <w:jc w:val="both"/>
              <w:rPr>
                <w:bCs/>
              </w:rPr>
            </w:pPr>
            <w:r w:rsidRPr="00163ED8">
              <w:rPr>
                <w:bCs/>
              </w:rPr>
              <w:t>анализ выполнения самостоятельной работы</w:t>
            </w:r>
          </w:p>
          <w:p w:rsidR="00124E3D" w:rsidRPr="00163ED8" w:rsidRDefault="00124E3D" w:rsidP="008C357E">
            <w:pPr>
              <w:jc w:val="both"/>
              <w:rPr>
                <w:bCs/>
              </w:rPr>
            </w:pPr>
            <w:r w:rsidRPr="00163ED8">
              <w:rPr>
                <w:bCs/>
              </w:rPr>
              <w:t>контрольная работа</w:t>
            </w:r>
          </w:p>
          <w:p w:rsidR="00124E3D" w:rsidRPr="000E3D15" w:rsidRDefault="00124E3D" w:rsidP="008C357E">
            <w:pPr>
              <w:jc w:val="both"/>
              <w:rPr>
                <w:bCs/>
              </w:rPr>
            </w:pPr>
            <w:r w:rsidRPr="00163ED8">
              <w:rPr>
                <w:bCs/>
              </w:rPr>
              <w:t xml:space="preserve">экзамен </w:t>
            </w:r>
          </w:p>
        </w:tc>
      </w:tr>
      <w:tr w:rsidR="00124E3D" w:rsidRPr="00A20A8B" w:rsidTr="008C357E">
        <w:tc>
          <w:tcPr>
            <w:tcW w:w="4608" w:type="dxa"/>
            <w:tcBorders>
              <w:top w:val="single" w:sz="4" w:space="0" w:color="auto"/>
              <w:left w:val="single" w:sz="4" w:space="0" w:color="auto"/>
              <w:bottom w:val="single" w:sz="4" w:space="0" w:color="auto"/>
              <w:right w:val="single" w:sz="4" w:space="0" w:color="auto"/>
            </w:tcBorders>
            <w:shd w:val="clear" w:color="auto" w:fill="auto"/>
          </w:tcPr>
          <w:p w:rsidR="00124E3D" w:rsidRPr="000E3D15" w:rsidRDefault="00124E3D" w:rsidP="008C357E">
            <w:pPr>
              <w:jc w:val="both"/>
              <w:rPr>
                <w:b/>
                <w:bCs/>
              </w:rPr>
            </w:pPr>
            <w:r w:rsidRPr="000E3D15">
              <w:rPr>
                <w:b/>
                <w:bCs/>
              </w:rPr>
              <w:t>Усвоенные знания</w:t>
            </w:r>
            <w:r>
              <w:rPr>
                <w:b/>
                <w:bCs/>
              </w:rPr>
              <w:t>:</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124E3D" w:rsidRPr="000E3D15" w:rsidRDefault="00124E3D" w:rsidP="008C357E">
            <w:pPr>
              <w:jc w:val="both"/>
              <w:rPr>
                <w:bCs/>
              </w:rPr>
            </w:pPr>
          </w:p>
        </w:tc>
      </w:tr>
      <w:tr w:rsidR="00124E3D" w:rsidRPr="00A20A8B" w:rsidTr="008C357E">
        <w:tc>
          <w:tcPr>
            <w:tcW w:w="4608" w:type="dxa"/>
            <w:tcBorders>
              <w:top w:val="single" w:sz="4" w:space="0" w:color="auto"/>
              <w:left w:val="single" w:sz="4" w:space="0" w:color="auto"/>
              <w:bottom w:val="single" w:sz="4" w:space="0" w:color="auto"/>
              <w:right w:val="single" w:sz="4" w:space="0" w:color="auto"/>
            </w:tcBorders>
            <w:shd w:val="clear" w:color="auto" w:fill="auto"/>
          </w:tcPr>
          <w:p w:rsidR="00124E3D" w:rsidRPr="00163ED8" w:rsidRDefault="00124E3D" w:rsidP="008C357E">
            <w:pPr>
              <w:jc w:val="both"/>
            </w:pPr>
            <w:r w:rsidRPr="00163ED8">
              <w:t>-основные математические методы решения прикладных задач;</w:t>
            </w:r>
          </w:p>
          <w:p w:rsidR="00124E3D" w:rsidRPr="00163ED8" w:rsidRDefault="00124E3D" w:rsidP="008C357E">
            <w:pPr>
              <w:jc w:val="both"/>
            </w:pPr>
            <w:r w:rsidRPr="00163ED8">
              <w:t>-основные понятия и методы математического анализа, линейной алгебры, теорию комплексных чисел, теории вероятностей и математической статистики;</w:t>
            </w:r>
          </w:p>
          <w:p w:rsidR="00124E3D" w:rsidRPr="00163ED8" w:rsidRDefault="00124E3D" w:rsidP="008C357E">
            <w:pPr>
              <w:jc w:val="both"/>
            </w:pPr>
            <w:r w:rsidRPr="00163ED8">
              <w:t>-основы интегрального и дифференциального исчисления;</w:t>
            </w:r>
          </w:p>
          <w:p w:rsidR="00124E3D" w:rsidRPr="00453244" w:rsidRDefault="00124E3D" w:rsidP="008C357E">
            <w:pPr>
              <w:jc w:val="both"/>
            </w:pPr>
            <w:r w:rsidRPr="00163ED8">
              <w:t>-роль и место математики в современном мире при освоении профессиональных дисциплин и в сфере профессиональной деятельности;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124E3D" w:rsidRPr="00163ED8" w:rsidRDefault="00124E3D" w:rsidP="008C357E">
            <w:pPr>
              <w:jc w:val="both"/>
              <w:rPr>
                <w:bCs/>
              </w:rPr>
            </w:pPr>
            <w:r w:rsidRPr="00163ED8">
              <w:rPr>
                <w:bCs/>
              </w:rPr>
              <w:t>оценка выполнения заданий на практических занятиях</w:t>
            </w:r>
          </w:p>
          <w:p w:rsidR="00124E3D" w:rsidRPr="00163ED8" w:rsidRDefault="00124E3D" w:rsidP="008C357E">
            <w:pPr>
              <w:jc w:val="both"/>
              <w:rPr>
                <w:bCs/>
              </w:rPr>
            </w:pPr>
            <w:r w:rsidRPr="00163ED8">
              <w:rPr>
                <w:bCs/>
              </w:rPr>
              <w:t>оценка выполнения самостоятельной работы</w:t>
            </w:r>
          </w:p>
          <w:p w:rsidR="00124E3D" w:rsidRPr="00163ED8" w:rsidRDefault="00124E3D" w:rsidP="008C357E">
            <w:pPr>
              <w:jc w:val="both"/>
              <w:rPr>
                <w:bCs/>
              </w:rPr>
            </w:pPr>
            <w:r w:rsidRPr="00163ED8">
              <w:rPr>
                <w:bCs/>
              </w:rPr>
              <w:t>оценка выполнения домашней работы, фронтальный опрос</w:t>
            </w:r>
          </w:p>
          <w:p w:rsidR="00124E3D" w:rsidRPr="00163ED8" w:rsidRDefault="00124E3D" w:rsidP="008C357E">
            <w:pPr>
              <w:jc w:val="both"/>
              <w:rPr>
                <w:bCs/>
              </w:rPr>
            </w:pPr>
            <w:r w:rsidRPr="00163ED8">
              <w:rPr>
                <w:bCs/>
              </w:rPr>
              <w:t>контрольная работа</w:t>
            </w:r>
          </w:p>
          <w:p w:rsidR="00124E3D" w:rsidRPr="000E3D15" w:rsidRDefault="00124E3D" w:rsidP="008C357E">
            <w:pPr>
              <w:jc w:val="both"/>
              <w:rPr>
                <w:bCs/>
              </w:rPr>
            </w:pPr>
            <w:r w:rsidRPr="00163ED8">
              <w:rPr>
                <w:bCs/>
              </w:rPr>
              <w:t>экзамен</w:t>
            </w:r>
            <w:r>
              <w:rPr>
                <w:bCs/>
              </w:rPr>
              <w:t>.</w:t>
            </w:r>
          </w:p>
        </w:tc>
      </w:tr>
    </w:tbl>
    <w:p w:rsidR="00124E3D" w:rsidRDefault="00124E3D" w:rsidP="00124E3D">
      <w:pPr>
        <w:rPr>
          <w:highlight w:val="yellow"/>
        </w:rPr>
      </w:pPr>
    </w:p>
    <w:p w:rsidR="00C66888" w:rsidRDefault="00C66888">
      <w:pPr>
        <w:spacing w:after="200" w:line="276" w:lineRule="auto"/>
        <w:rPr>
          <w:b/>
          <w:bCs/>
        </w:rPr>
      </w:pPr>
      <w:r>
        <w:rPr>
          <w:b/>
          <w:bCs/>
        </w:rPr>
        <w:br w:type="page"/>
      </w:r>
    </w:p>
    <w:p w:rsidR="00F62C7B" w:rsidRDefault="00F62C7B" w:rsidP="00F62C7B">
      <w:pPr>
        <w:pStyle w:val="a7"/>
        <w:jc w:val="right"/>
        <w:rPr>
          <w:rFonts w:ascii="Times New Roman" w:hAnsi="Times New Roman"/>
          <w:b/>
          <w:bCs/>
        </w:rPr>
      </w:pPr>
    </w:p>
    <w:p w:rsidR="00F62C7B" w:rsidRDefault="00F62C7B" w:rsidP="00F62C7B">
      <w:pPr>
        <w:pStyle w:val="a7"/>
        <w:jc w:val="right"/>
        <w:rPr>
          <w:rFonts w:ascii="Times New Roman" w:hAnsi="Times New Roman"/>
          <w:b/>
          <w:bCs/>
        </w:rPr>
      </w:pPr>
      <w:r>
        <w:rPr>
          <w:rFonts w:ascii="Times New Roman" w:hAnsi="Times New Roman"/>
          <w:b/>
          <w:bCs/>
        </w:rPr>
        <w:t>Приложение 3.6</w:t>
      </w:r>
    </w:p>
    <w:p w:rsidR="00F62C7B" w:rsidRDefault="00F62C7B" w:rsidP="00F62C7B">
      <w:pPr>
        <w:jc w:val="right"/>
        <w:rPr>
          <w:b/>
          <w:i/>
          <w:u w:val="single"/>
        </w:rPr>
      </w:pPr>
      <w:r>
        <w:rPr>
          <w:bCs/>
        </w:rPr>
        <w:t>к ПООП-П по специальности</w:t>
      </w:r>
      <w:r>
        <w:rPr>
          <w:bCs/>
          <w:i/>
        </w:rPr>
        <w:t xml:space="preserve"> </w:t>
      </w:r>
      <w:r>
        <w:rPr>
          <w:bCs/>
          <w:i/>
        </w:rPr>
        <w:br/>
      </w:r>
      <w:r>
        <w:rPr>
          <w:b/>
          <w:i/>
          <w:u w:val="single"/>
        </w:rPr>
        <w:t>22.02.01 Металлургия черных металлов</w:t>
      </w:r>
    </w:p>
    <w:p w:rsidR="00F62C7B" w:rsidRDefault="00F62C7B" w:rsidP="00F62C7B">
      <w:pPr>
        <w:jc w:val="center"/>
        <w:rPr>
          <w:b/>
          <w:i/>
          <w:u w:val="single"/>
        </w:rPr>
      </w:pPr>
    </w:p>
    <w:p w:rsidR="00F62C7B" w:rsidRDefault="00F62C7B" w:rsidP="00F62C7B">
      <w:pPr>
        <w:jc w:val="center"/>
        <w:rPr>
          <w:b/>
          <w:i/>
          <w:sz w:val="22"/>
          <w:szCs w:val="22"/>
        </w:rPr>
      </w:pPr>
    </w:p>
    <w:p w:rsidR="00F62C7B" w:rsidRDefault="00F62C7B" w:rsidP="00F62C7B">
      <w:pPr>
        <w:jc w:val="center"/>
        <w:rPr>
          <w:b/>
          <w:i/>
        </w:rPr>
      </w:pPr>
    </w:p>
    <w:p w:rsidR="00F62C7B" w:rsidRDefault="00F62C7B" w:rsidP="00F62C7B">
      <w:pPr>
        <w:jc w:val="center"/>
        <w:rPr>
          <w:b/>
          <w:i/>
        </w:rPr>
      </w:pPr>
    </w:p>
    <w:p w:rsidR="00F62C7B" w:rsidRDefault="00F62C7B" w:rsidP="00F62C7B">
      <w:pPr>
        <w:jc w:val="center"/>
        <w:rPr>
          <w:b/>
          <w:i/>
        </w:rPr>
      </w:pPr>
    </w:p>
    <w:p w:rsidR="00F62C7B" w:rsidRDefault="00F62C7B" w:rsidP="00F62C7B">
      <w:pPr>
        <w:jc w:val="center"/>
        <w:rPr>
          <w:b/>
          <w:i/>
        </w:rPr>
      </w:pPr>
    </w:p>
    <w:p w:rsidR="00F62C7B" w:rsidRDefault="00F62C7B" w:rsidP="00F62C7B">
      <w:pPr>
        <w:jc w:val="center"/>
        <w:rPr>
          <w:b/>
          <w:i/>
        </w:rPr>
      </w:pPr>
    </w:p>
    <w:p w:rsidR="00F62C7B" w:rsidRDefault="00F62C7B" w:rsidP="00F62C7B">
      <w:pPr>
        <w:jc w:val="center"/>
        <w:rPr>
          <w:b/>
          <w:i/>
        </w:rPr>
      </w:pPr>
    </w:p>
    <w:p w:rsidR="00F62C7B" w:rsidRDefault="00F62C7B" w:rsidP="00F62C7B">
      <w:pPr>
        <w:jc w:val="center"/>
        <w:rPr>
          <w:b/>
          <w:i/>
        </w:rPr>
      </w:pPr>
    </w:p>
    <w:p w:rsidR="00F62C7B" w:rsidRDefault="00F62C7B" w:rsidP="00F62C7B">
      <w:pPr>
        <w:jc w:val="center"/>
        <w:rPr>
          <w:b/>
          <w:i/>
        </w:rPr>
      </w:pPr>
    </w:p>
    <w:p w:rsidR="00F62C7B" w:rsidRDefault="00F62C7B" w:rsidP="00F62C7B">
      <w:pPr>
        <w:jc w:val="center"/>
        <w:rPr>
          <w:b/>
          <w:i/>
        </w:rPr>
      </w:pPr>
    </w:p>
    <w:p w:rsidR="00F62C7B" w:rsidRDefault="00F62C7B" w:rsidP="00F62C7B">
      <w:pPr>
        <w:jc w:val="center"/>
        <w:rPr>
          <w:b/>
          <w:i/>
        </w:rPr>
      </w:pPr>
    </w:p>
    <w:p w:rsidR="00F62C7B" w:rsidRDefault="00F62C7B" w:rsidP="00F62C7B">
      <w:pPr>
        <w:jc w:val="center"/>
        <w:rPr>
          <w:b/>
          <w:i/>
        </w:rPr>
      </w:pPr>
    </w:p>
    <w:p w:rsidR="00F62C7B" w:rsidRPr="00F62C7B" w:rsidRDefault="00F62C7B" w:rsidP="00F62C7B">
      <w:pPr>
        <w:jc w:val="center"/>
        <w:rPr>
          <w:b/>
          <w:i/>
        </w:rPr>
      </w:pPr>
    </w:p>
    <w:p w:rsidR="00F62C7B" w:rsidRPr="00F62C7B" w:rsidRDefault="00F62C7B" w:rsidP="00F62C7B">
      <w:pPr>
        <w:jc w:val="center"/>
        <w:rPr>
          <w:b/>
          <w:i/>
        </w:rPr>
      </w:pPr>
    </w:p>
    <w:p w:rsidR="00F62C7B" w:rsidRPr="00F62C7B" w:rsidRDefault="00F62C7B" w:rsidP="00F62C7B">
      <w:pPr>
        <w:jc w:val="center"/>
        <w:rPr>
          <w:b/>
          <w:i/>
        </w:rPr>
      </w:pPr>
    </w:p>
    <w:p w:rsidR="00F62C7B" w:rsidRPr="00F62C7B" w:rsidRDefault="00F62C7B" w:rsidP="00F62C7B">
      <w:pPr>
        <w:jc w:val="center"/>
        <w:rPr>
          <w:b/>
          <w:i/>
        </w:rPr>
      </w:pPr>
    </w:p>
    <w:p w:rsidR="00F62C7B" w:rsidRDefault="00F62C7B" w:rsidP="00F62C7B">
      <w:pPr>
        <w:jc w:val="center"/>
        <w:rPr>
          <w:b/>
          <w:i/>
        </w:rPr>
      </w:pPr>
    </w:p>
    <w:p w:rsidR="00F62C7B" w:rsidRDefault="00F62C7B" w:rsidP="00F62C7B">
      <w:pPr>
        <w:jc w:val="center"/>
        <w:rPr>
          <w:b/>
        </w:rPr>
      </w:pPr>
      <w:r>
        <w:rPr>
          <w:b/>
        </w:rPr>
        <w:t>ПРИМЕРНАЯ РАБОЧАЯ ПРОГРАММА УЧЕБНОЙ ДИСЦИПЛИНЫ</w:t>
      </w:r>
    </w:p>
    <w:p w:rsidR="00F62C7B" w:rsidRDefault="00F62C7B" w:rsidP="00F62C7B">
      <w:pPr>
        <w:jc w:val="center"/>
        <w:rPr>
          <w:b/>
          <w:i/>
          <w:u w:val="single"/>
        </w:rPr>
      </w:pPr>
    </w:p>
    <w:p w:rsidR="00F62C7B" w:rsidRDefault="00F62C7B" w:rsidP="00F62C7B">
      <w:pPr>
        <w:jc w:val="center"/>
        <w:rPr>
          <w:b/>
          <w:iCs/>
        </w:rPr>
      </w:pPr>
      <w:r>
        <w:rPr>
          <w:b/>
          <w:iCs/>
        </w:rPr>
        <w:t>ЕН 02 «Информатика»</w:t>
      </w:r>
    </w:p>
    <w:p w:rsidR="00F62C7B" w:rsidRDefault="00F62C7B" w:rsidP="00F62C7B">
      <w:pPr>
        <w:jc w:val="center"/>
        <w:rPr>
          <w:b/>
          <w:i/>
          <w:sz w:val="22"/>
          <w:szCs w:val="22"/>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Default="00F62C7B" w:rsidP="00F62C7B">
      <w:pPr>
        <w:rPr>
          <w:b/>
          <w:i/>
        </w:rPr>
      </w:pPr>
    </w:p>
    <w:p w:rsidR="00F62C7B" w:rsidRPr="00F62C7B" w:rsidRDefault="00F62C7B" w:rsidP="00F62C7B">
      <w:pPr>
        <w:rPr>
          <w:b/>
          <w:i/>
        </w:rPr>
      </w:pPr>
    </w:p>
    <w:p w:rsidR="00F62C7B" w:rsidRPr="00F62C7B" w:rsidRDefault="00F62C7B" w:rsidP="00F62C7B">
      <w:pPr>
        <w:rPr>
          <w:b/>
          <w:i/>
        </w:rPr>
      </w:pPr>
    </w:p>
    <w:p w:rsidR="00F62C7B" w:rsidRPr="00F62C7B" w:rsidRDefault="00F62C7B" w:rsidP="00F62C7B">
      <w:pPr>
        <w:rPr>
          <w:b/>
          <w:i/>
        </w:rPr>
      </w:pPr>
    </w:p>
    <w:p w:rsidR="00F62C7B" w:rsidRPr="00F62C7B" w:rsidRDefault="00F62C7B" w:rsidP="00F62C7B">
      <w:pPr>
        <w:rPr>
          <w:b/>
          <w:i/>
        </w:rPr>
      </w:pPr>
    </w:p>
    <w:p w:rsidR="00F62C7B" w:rsidRPr="00F62C7B" w:rsidRDefault="00F62C7B" w:rsidP="00F62C7B">
      <w:pPr>
        <w:rPr>
          <w:b/>
          <w:i/>
        </w:rPr>
      </w:pPr>
    </w:p>
    <w:p w:rsidR="00F62C7B" w:rsidRPr="00F62C7B" w:rsidRDefault="00F62C7B" w:rsidP="00F62C7B">
      <w:pPr>
        <w:rPr>
          <w:b/>
          <w:i/>
        </w:rPr>
      </w:pPr>
    </w:p>
    <w:p w:rsidR="00F62C7B" w:rsidRDefault="00F62C7B" w:rsidP="00F62C7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iCs/>
          <w:lang w:val="en-US"/>
        </w:rPr>
      </w:pPr>
      <w:r>
        <w:rPr>
          <w:b/>
          <w:bCs/>
          <w:iCs/>
        </w:rPr>
        <w:t>2022 г.</w:t>
      </w:r>
    </w:p>
    <w:p w:rsidR="00F62C7B" w:rsidRPr="00A20A8B" w:rsidRDefault="00F62C7B" w:rsidP="00F62C7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
          <w:bCs/>
          <w:iCs/>
        </w:rPr>
        <w:br w:type="page"/>
      </w:r>
      <w:r w:rsidRPr="00A20A8B">
        <w:rPr>
          <w:b/>
          <w:sz w:val="28"/>
          <w:szCs w:val="28"/>
        </w:rPr>
        <w:t>СОДЕРЖАНИЕ</w:t>
      </w:r>
    </w:p>
    <w:p w:rsidR="00F62C7B" w:rsidRPr="00A20A8B" w:rsidRDefault="00F62C7B" w:rsidP="00F62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F62C7B" w:rsidRPr="00A20A8B" w:rsidTr="008C357E">
        <w:tc>
          <w:tcPr>
            <w:tcW w:w="7668" w:type="dxa"/>
            <w:shd w:val="clear" w:color="auto" w:fill="auto"/>
          </w:tcPr>
          <w:p w:rsidR="00F62C7B" w:rsidRPr="00A20A8B" w:rsidRDefault="00F62C7B" w:rsidP="008C357E">
            <w:pPr>
              <w:pStyle w:val="1"/>
              <w:ind w:left="284" w:firstLine="0"/>
              <w:jc w:val="both"/>
              <w:rPr>
                <w:b/>
                <w:caps/>
              </w:rPr>
            </w:pPr>
          </w:p>
        </w:tc>
        <w:tc>
          <w:tcPr>
            <w:tcW w:w="1903" w:type="dxa"/>
            <w:shd w:val="clear" w:color="auto" w:fill="auto"/>
          </w:tcPr>
          <w:p w:rsidR="00F62C7B" w:rsidRPr="00A20A8B" w:rsidRDefault="00F62C7B" w:rsidP="008C357E">
            <w:pPr>
              <w:jc w:val="center"/>
              <w:rPr>
                <w:sz w:val="28"/>
                <w:szCs w:val="28"/>
              </w:rPr>
            </w:pPr>
            <w:r w:rsidRPr="00A20A8B">
              <w:rPr>
                <w:sz w:val="28"/>
                <w:szCs w:val="28"/>
              </w:rPr>
              <w:t>стр.</w:t>
            </w:r>
          </w:p>
        </w:tc>
      </w:tr>
      <w:tr w:rsidR="00F62C7B" w:rsidRPr="00A20A8B" w:rsidTr="008C357E">
        <w:trPr>
          <w:trHeight w:val="645"/>
        </w:trPr>
        <w:tc>
          <w:tcPr>
            <w:tcW w:w="7668" w:type="dxa"/>
            <w:shd w:val="clear" w:color="auto" w:fill="auto"/>
          </w:tcPr>
          <w:p w:rsidR="00F62C7B" w:rsidRPr="00002991" w:rsidRDefault="00F62C7B" w:rsidP="00F62C7B">
            <w:pPr>
              <w:pStyle w:val="1"/>
              <w:numPr>
                <w:ilvl w:val="0"/>
                <w:numId w:val="52"/>
              </w:numPr>
              <w:spacing w:before="120"/>
              <w:jc w:val="both"/>
              <w:rPr>
                <w:b/>
                <w:caps/>
              </w:rPr>
            </w:pPr>
            <w:r w:rsidRPr="001B0C02">
              <w:rPr>
                <w:b/>
              </w:rPr>
              <w:t xml:space="preserve">ОБЩАЯ ХАРАКТЕРИСТИКА </w:t>
            </w:r>
            <w:r>
              <w:rPr>
                <w:b/>
              </w:rPr>
              <w:t xml:space="preserve">ПРИМЕРНОЙ </w:t>
            </w:r>
            <w:r w:rsidRPr="001B0C02">
              <w:rPr>
                <w:b/>
              </w:rPr>
              <w:t>РАБОЧЕЙ ПРОГРАММЫ УЧЕБНОЙ ДИСЦИПЛИНЫ</w:t>
            </w:r>
          </w:p>
        </w:tc>
        <w:tc>
          <w:tcPr>
            <w:tcW w:w="1903" w:type="dxa"/>
            <w:shd w:val="clear" w:color="auto" w:fill="auto"/>
          </w:tcPr>
          <w:p w:rsidR="00F62C7B" w:rsidRPr="00A20A8B" w:rsidRDefault="00F62C7B" w:rsidP="008C357E">
            <w:pPr>
              <w:spacing w:before="120"/>
              <w:jc w:val="center"/>
              <w:rPr>
                <w:sz w:val="28"/>
                <w:szCs w:val="28"/>
              </w:rPr>
            </w:pPr>
            <w:r>
              <w:rPr>
                <w:sz w:val="28"/>
                <w:szCs w:val="28"/>
              </w:rPr>
              <w:t>4</w:t>
            </w:r>
          </w:p>
        </w:tc>
      </w:tr>
      <w:tr w:rsidR="00F62C7B" w:rsidRPr="00A20A8B" w:rsidTr="008C357E">
        <w:tc>
          <w:tcPr>
            <w:tcW w:w="7668" w:type="dxa"/>
            <w:shd w:val="clear" w:color="auto" w:fill="auto"/>
          </w:tcPr>
          <w:p w:rsidR="00F62C7B" w:rsidRPr="00A20A8B" w:rsidRDefault="00F62C7B" w:rsidP="00F62C7B">
            <w:pPr>
              <w:pStyle w:val="1"/>
              <w:numPr>
                <w:ilvl w:val="0"/>
                <w:numId w:val="52"/>
              </w:numPr>
              <w:spacing w:before="120"/>
              <w:jc w:val="both"/>
              <w:rPr>
                <w:b/>
                <w:caps/>
              </w:rPr>
            </w:pPr>
            <w:r w:rsidRPr="001B0C02">
              <w:rPr>
                <w:b/>
              </w:rPr>
              <w:t>СТРУКТУРА И СОДЕРЖАНИЕ УЧЕБНОЙ ДИСЦИПЛИНЫ</w:t>
            </w:r>
            <w:r w:rsidRPr="00A20A8B">
              <w:rPr>
                <w:b/>
                <w:caps/>
              </w:rPr>
              <w:t xml:space="preserve"> </w:t>
            </w:r>
          </w:p>
        </w:tc>
        <w:tc>
          <w:tcPr>
            <w:tcW w:w="1903" w:type="dxa"/>
            <w:shd w:val="clear" w:color="auto" w:fill="auto"/>
          </w:tcPr>
          <w:p w:rsidR="00F62C7B" w:rsidRPr="00A20A8B" w:rsidRDefault="00F62C7B" w:rsidP="008C357E">
            <w:pPr>
              <w:spacing w:before="120"/>
              <w:jc w:val="center"/>
              <w:rPr>
                <w:sz w:val="28"/>
                <w:szCs w:val="28"/>
              </w:rPr>
            </w:pPr>
            <w:r>
              <w:rPr>
                <w:sz w:val="28"/>
                <w:szCs w:val="28"/>
              </w:rPr>
              <w:t>5</w:t>
            </w:r>
          </w:p>
        </w:tc>
      </w:tr>
      <w:tr w:rsidR="00F62C7B" w:rsidRPr="00A20A8B" w:rsidTr="008C357E">
        <w:trPr>
          <w:trHeight w:val="670"/>
        </w:trPr>
        <w:tc>
          <w:tcPr>
            <w:tcW w:w="7668" w:type="dxa"/>
            <w:shd w:val="clear" w:color="auto" w:fill="auto"/>
          </w:tcPr>
          <w:p w:rsidR="00F62C7B" w:rsidRPr="001B0C02" w:rsidRDefault="00F62C7B" w:rsidP="00F62C7B">
            <w:pPr>
              <w:pStyle w:val="1"/>
              <w:numPr>
                <w:ilvl w:val="0"/>
                <w:numId w:val="52"/>
              </w:numPr>
              <w:spacing w:before="120"/>
              <w:jc w:val="both"/>
              <w:rPr>
                <w:b/>
                <w:caps/>
              </w:rPr>
            </w:pPr>
            <w:r w:rsidRPr="00592567">
              <w:rPr>
                <w:b/>
                <w:caps/>
              </w:rPr>
              <w:t xml:space="preserve">условия реализации </w:t>
            </w:r>
            <w:r>
              <w:rPr>
                <w:b/>
                <w:caps/>
              </w:rPr>
              <w:t xml:space="preserve">ПРИМЕРНОЙ </w:t>
            </w:r>
            <w:r w:rsidRPr="00592567">
              <w:rPr>
                <w:b/>
                <w:bCs/>
              </w:rPr>
              <w:t>РАБОЧЕЙ ПРОГРАММЫ</w:t>
            </w:r>
            <w:r w:rsidRPr="00592567">
              <w:rPr>
                <w:b/>
                <w:bCs/>
                <w:sz w:val="28"/>
                <w:szCs w:val="28"/>
              </w:rPr>
              <w:t xml:space="preserve"> </w:t>
            </w:r>
            <w:r w:rsidRPr="00592567">
              <w:rPr>
                <w:b/>
                <w:caps/>
              </w:rPr>
              <w:t>учебной дисциплины</w:t>
            </w:r>
          </w:p>
        </w:tc>
        <w:tc>
          <w:tcPr>
            <w:tcW w:w="1903" w:type="dxa"/>
            <w:shd w:val="clear" w:color="auto" w:fill="auto"/>
          </w:tcPr>
          <w:p w:rsidR="00F62C7B" w:rsidRPr="00A20A8B" w:rsidRDefault="00F62C7B" w:rsidP="008C357E">
            <w:pPr>
              <w:spacing w:before="120"/>
              <w:jc w:val="center"/>
              <w:rPr>
                <w:sz w:val="28"/>
                <w:szCs w:val="28"/>
              </w:rPr>
            </w:pPr>
            <w:r>
              <w:rPr>
                <w:sz w:val="28"/>
                <w:szCs w:val="28"/>
              </w:rPr>
              <w:t>10</w:t>
            </w:r>
          </w:p>
        </w:tc>
      </w:tr>
      <w:tr w:rsidR="00F62C7B" w:rsidRPr="00A20A8B" w:rsidTr="008C357E">
        <w:tc>
          <w:tcPr>
            <w:tcW w:w="7668" w:type="dxa"/>
            <w:shd w:val="clear" w:color="auto" w:fill="auto"/>
          </w:tcPr>
          <w:p w:rsidR="00F62C7B" w:rsidRPr="00002991" w:rsidRDefault="00F62C7B" w:rsidP="00F62C7B">
            <w:pPr>
              <w:pStyle w:val="1"/>
              <w:numPr>
                <w:ilvl w:val="0"/>
                <w:numId w:val="52"/>
              </w:numPr>
              <w:spacing w:before="120"/>
              <w:jc w:val="both"/>
              <w:rPr>
                <w:b/>
                <w:caps/>
              </w:rPr>
            </w:pPr>
            <w:r w:rsidRPr="00A20A8B">
              <w:rPr>
                <w:b/>
                <w:caps/>
              </w:rPr>
              <w:t>Контроль и оценка результатов Освоения учебной дисциплины</w:t>
            </w:r>
          </w:p>
        </w:tc>
        <w:tc>
          <w:tcPr>
            <w:tcW w:w="1903" w:type="dxa"/>
            <w:shd w:val="clear" w:color="auto" w:fill="auto"/>
          </w:tcPr>
          <w:p w:rsidR="00F62C7B" w:rsidRPr="00A20A8B" w:rsidRDefault="00F62C7B" w:rsidP="008C357E">
            <w:pPr>
              <w:spacing w:before="120"/>
              <w:jc w:val="center"/>
              <w:rPr>
                <w:sz w:val="28"/>
                <w:szCs w:val="28"/>
              </w:rPr>
            </w:pPr>
            <w:r>
              <w:rPr>
                <w:sz w:val="28"/>
                <w:szCs w:val="28"/>
              </w:rPr>
              <w:t>11</w:t>
            </w:r>
          </w:p>
        </w:tc>
      </w:tr>
    </w:tbl>
    <w:p w:rsidR="00F62C7B" w:rsidRPr="00A20A8B" w:rsidRDefault="00F62C7B" w:rsidP="00F62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pPr>
    </w:p>
    <w:p w:rsidR="00F62C7B" w:rsidRPr="00A20A8B" w:rsidRDefault="00F62C7B" w:rsidP="00F62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F62C7B" w:rsidRDefault="00F62C7B" w:rsidP="00F62C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sz w:val="28"/>
          <w:szCs w:val="28"/>
        </w:rPr>
      </w:pPr>
      <w:r w:rsidRPr="00A20A8B">
        <w:rPr>
          <w:b/>
          <w:caps/>
          <w:sz w:val="28"/>
          <w:szCs w:val="28"/>
          <w:u w:val="single"/>
        </w:rPr>
        <w:br w:type="page"/>
      </w:r>
      <w:r w:rsidRPr="002C396C">
        <w:rPr>
          <w:b/>
          <w:sz w:val="28"/>
          <w:szCs w:val="28"/>
        </w:rPr>
        <w:t>1</w:t>
      </w:r>
      <w:r>
        <w:rPr>
          <w:b/>
          <w:i/>
          <w:sz w:val="28"/>
          <w:szCs w:val="28"/>
        </w:rPr>
        <w:t xml:space="preserve"> </w:t>
      </w:r>
      <w:r w:rsidRPr="002C396C">
        <w:rPr>
          <w:b/>
          <w:sz w:val="28"/>
          <w:szCs w:val="28"/>
        </w:rPr>
        <w:t xml:space="preserve">ОБЩАЯ ХАРАКТЕРИСТИКА </w:t>
      </w:r>
      <w:r>
        <w:rPr>
          <w:b/>
          <w:sz w:val="28"/>
          <w:szCs w:val="28"/>
        </w:rPr>
        <w:t xml:space="preserve">ПРИМЕРНОЙ </w:t>
      </w:r>
      <w:r w:rsidRPr="002C396C">
        <w:rPr>
          <w:b/>
          <w:sz w:val="28"/>
          <w:szCs w:val="28"/>
        </w:rPr>
        <w:t xml:space="preserve">РАБОЧЕЙ ПРОГРАММЫ УЧЕБНОЙ ДИСЦИПЛИНЫ </w:t>
      </w:r>
      <w:r>
        <w:rPr>
          <w:b/>
          <w:sz w:val="28"/>
          <w:szCs w:val="28"/>
        </w:rPr>
        <w:t>ЕН.02 ИНФОРМАТИКА</w:t>
      </w:r>
    </w:p>
    <w:p w:rsidR="00F62C7B" w:rsidRPr="005C3451" w:rsidRDefault="00F62C7B" w:rsidP="00F62C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sz w:val="28"/>
          <w:szCs w:val="28"/>
        </w:rPr>
      </w:pPr>
      <w:r>
        <w:rPr>
          <w:b/>
          <w:sz w:val="28"/>
          <w:szCs w:val="28"/>
        </w:rPr>
        <w:t>1.1 </w:t>
      </w:r>
      <w:r w:rsidRPr="002C396C">
        <w:rPr>
          <w:b/>
          <w:sz w:val="28"/>
          <w:szCs w:val="28"/>
        </w:rPr>
        <w:t>Место дисциплины в структуре образовательной программы</w:t>
      </w:r>
      <w:r>
        <w:rPr>
          <w:b/>
          <w:sz w:val="28"/>
          <w:szCs w:val="28"/>
        </w:rPr>
        <w:t xml:space="preserve"> среднего профессионального образования – программы подготовки специалистов среднего звена</w:t>
      </w:r>
      <w:r w:rsidRPr="002C396C">
        <w:rPr>
          <w:b/>
          <w:sz w:val="28"/>
          <w:szCs w:val="28"/>
        </w:rPr>
        <w:t xml:space="preserve">: </w:t>
      </w:r>
      <w:r>
        <w:rPr>
          <w:sz w:val="28"/>
          <w:szCs w:val="28"/>
        </w:rPr>
        <w:t>у</w:t>
      </w:r>
      <w:r w:rsidRPr="002C396C">
        <w:rPr>
          <w:sz w:val="28"/>
          <w:szCs w:val="28"/>
        </w:rPr>
        <w:t xml:space="preserve">чебная дисциплина </w:t>
      </w:r>
      <w:r>
        <w:rPr>
          <w:sz w:val="28"/>
          <w:szCs w:val="28"/>
        </w:rPr>
        <w:t>ЕН.02 Информатика входит в Математический и общий естественнонаучный цикл обязательной  части учебных циклов</w:t>
      </w:r>
      <w:r w:rsidRPr="005C3451">
        <w:rPr>
          <w:sz w:val="28"/>
          <w:szCs w:val="28"/>
        </w:rPr>
        <w:t>.</w:t>
      </w:r>
    </w:p>
    <w:p w:rsidR="00F62C7B" w:rsidRPr="002C396C" w:rsidRDefault="00F62C7B" w:rsidP="00F62C7B">
      <w:pPr>
        <w:widowControl w:val="0"/>
        <w:suppressAutoHyphens/>
        <w:autoSpaceDE w:val="0"/>
        <w:autoSpaceDN w:val="0"/>
        <w:adjustRightInd w:val="0"/>
        <w:spacing w:after="120"/>
        <w:jc w:val="both"/>
        <w:rPr>
          <w:sz w:val="28"/>
          <w:szCs w:val="28"/>
        </w:rPr>
      </w:pPr>
    </w:p>
    <w:p w:rsidR="00F62C7B" w:rsidRPr="002C396C" w:rsidRDefault="00F62C7B" w:rsidP="00F62C7B">
      <w:pPr>
        <w:rPr>
          <w:b/>
          <w:sz w:val="28"/>
          <w:szCs w:val="28"/>
        </w:rPr>
      </w:pPr>
      <w:r w:rsidRPr="002C396C">
        <w:rPr>
          <w:b/>
          <w:sz w:val="28"/>
          <w:szCs w:val="28"/>
        </w:rPr>
        <w:t>1.2 Цель и планируемые результаты освоения</w:t>
      </w:r>
      <w:r>
        <w:rPr>
          <w:b/>
          <w:sz w:val="28"/>
          <w:szCs w:val="28"/>
        </w:rPr>
        <w:t xml:space="preserve"> учебной </w:t>
      </w:r>
      <w:r w:rsidRPr="002C396C">
        <w:rPr>
          <w:b/>
          <w:sz w:val="28"/>
          <w:szCs w:val="28"/>
        </w:rPr>
        <w:t>дисциплины:</w:t>
      </w:r>
    </w:p>
    <w:p w:rsidR="00F62C7B" w:rsidRPr="002C396C" w:rsidRDefault="00F62C7B" w:rsidP="00F62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9"/>
        <w:gridCol w:w="3657"/>
        <w:gridCol w:w="4559"/>
      </w:tblGrid>
      <w:tr w:rsidR="00F62C7B" w:rsidRPr="002C396C" w:rsidTr="008C357E">
        <w:tc>
          <w:tcPr>
            <w:tcW w:w="1129" w:type="dxa"/>
            <w:vAlign w:val="center"/>
          </w:tcPr>
          <w:p w:rsidR="00F62C7B" w:rsidRPr="001461F5" w:rsidRDefault="00F62C7B" w:rsidP="008C357E">
            <w:pPr>
              <w:jc w:val="center"/>
              <w:rPr>
                <w:rStyle w:val="aff4"/>
                <w:b/>
                <w:i w:val="0"/>
                <w:iCs/>
                <w:sz w:val="28"/>
                <w:szCs w:val="28"/>
              </w:rPr>
            </w:pPr>
            <w:r w:rsidRPr="001461F5">
              <w:rPr>
                <w:rStyle w:val="aff4"/>
                <w:b/>
                <w:i w:val="0"/>
                <w:iCs/>
                <w:sz w:val="28"/>
                <w:szCs w:val="28"/>
              </w:rPr>
              <w:t>Коды</w:t>
            </w:r>
          </w:p>
          <w:p w:rsidR="00F62C7B" w:rsidRPr="002C396C" w:rsidRDefault="00F62C7B" w:rsidP="008C357E">
            <w:pPr>
              <w:jc w:val="center"/>
              <w:rPr>
                <w:rStyle w:val="aff4"/>
                <w:b/>
                <w:i w:val="0"/>
                <w:sz w:val="28"/>
                <w:szCs w:val="28"/>
              </w:rPr>
            </w:pPr>
            <w:r w:rsidRPr="001461F5">
              <w:rPr>
                <w:rStyle w:val="aff4"/>
                <w:b/>
                <w:i w:val="0"/>
                <w:iCs/>
                <w:sz w:val="28"/>
                <w:szCs w:val="28"/>
              </w:rPr>
              <w:t>ОК, ПК, ЛР</w:t>
            </w:r>
            <w:r>
              <w:rPr>
                <w:rStyle w:val="aff4"/>
                <w:b/>
                <w:i w:val="0"/>
                <w:iCs/>
                <w:sz w:val="28"/>
                <w:szCs w:val="28"/>
              </w:rPr>
              <w:t xml:space="preserve"> </w:t>
            </w:r>
          </w:p>
        </w:tc>
        <w:tc>
          <w:tcPr>
            <w:tcW w:w="3657" w:type="dxa"/>
            <w:vAlign w:val="center"/>
          </w:tcPr>
          <w:p w:rsidR="00F62C7B" w:rsidRPr="002C396C" w:rsidRDefault="00F62C7B" w:rsidP="008C357E">
            <w:pPr>
              <w:pStyle w:val="2"/>
              <w:spacing w:before="0" w:after="0"/>
              <w:jc w:val="center"/>
              <w:rPr>
                <w:rStyle w:val="aff4"/>
                <w:rFonts w:ascii="Times New Roman" w:hAnsi="Times New Roman"/>
              </w:rPr>
            </w:pPr>
            <w:r w:rsidRPr="002C396C">
              <w:rPr>
                <w:rStyle w:val="aff4"/>
                <w:rFonts w:ascii="Times New Roman" w:hAnsi="Times New Roman"/>
                <w:iCs w:val="0"/>
              </w:rPr>
              <w:t>Умения</w:t>
            </w:r>
          </w:p>
        </w:tc>
        <w:tc>
          <w:tcPr>
            <w:tcW w:w="4559" w:type="dxa"/>
            <w:vAlign w:val="center"/>
          </w:tcPr>
          <w:p w:rsidR="00F62C7B" w:rsidRPr="002C396C" w:rsidRDefault="00F62C7B" w:rsidP="008C357E">
            <w:pPr>
              <w:pStyle w:val="2"/>
              <w:spacing w:before="0" w:after="0"/>
              <w:jc w:val="center"/>
              <w:rPr>
                <w:rStyle w:val="aff4"/>
                <w:rFonts w:ascii="Times New Roman" w:hAnsi="Times New Roman"/>
                <w:iCs w:val="0"/>
              </w:rPr>
            </w:pPr>
            <w:r w:rsidRPr="002C396C">
              <w:rPr>
                <w:rStyle w:val="aff4"/>
                <w:rFonts w:ascii="Times New Roman" w:hAnsi="Times New Roman"/>
                <w:iCs w:val="0"/>
              </w:rPr>
              <w:t>Знания</w:t>
            </w:r>
          </w:p>
        </w:tc>
      </w:tr>
      <w:tr w:rsidR="00F62C7B" w:rsidRPr="002C396C" w:rsidTr="008C357E">
        <w:tc>
          <w:tcPr>
            <w:tcW w:w="1129" w:type="dxa"/>
          </w:tcPr>
          <w:p w:rsidR="00F62C7B" w:rsidRDefault="00F62C7B" w:rsidP="008C357E">
            <w:pPr>
              <w:rPr>
                <w:sz w:val="28"/>
              </w:rPr>
            </w:pPr>
            <w:r>
              <w:rPr>
                <w:sz w:val="28"/>
              </w:rPr>
              <w:t>ОК 04</w:t>
            </w:r>
          </w:p>
          <w:p w:rsidR="00F62C7B" w:rsidRDefault="00F62C7B" w:rsidP="008C357E">
            <w:pPr>
              <w:rPr>
                <w:sz w:val="28"/>
              </w:rPr>
            </w:pPr>
            <w:r>
              <w:rPr>
                <w:sz w:val="28"/>
              </w:rPr>
              <w:t>ОК 05</w:t>
            </w:r>
          </w:p>
          <w:p w:rsidR="00F62C7B" w:rsidRDefault="00F62C7B" w:rsidP="008C357E">
            <w:pPr>
              <w:rPr>
                <w:sz w:val="28"/>
              </w:rPr>
            </w:pPr>
            <w:r>
              <w:rPr>
                <w:sz w:val="28"/>
              </w:rPr>
              <w:t>ОК 09</w:t>
            </w:r>
          </w:p>
          <w:p w:rsidR="00F62C7B" w:rsidRDefault="00F62C7B" w:rsidP="008C357E">
            <w:pPr>
              <w:rPr>
                <w:sz w:val="28"/>
              </w:rPr>
            </w:pPr>
            <w:r>
              <w:rPr>
                <w:sz w:val="28"/>
              </w:rPr>
              <w:t>ПК 1.1</w:t>
            </w:r>
          </w:p>
          <w:p w:rsidR="00F62C7B" w:rsidRDefault="00F62C7B" w:rsidP="008C357E">
            <w:pPr>
              <w:rPr>
                <w:sz w:val="28"/>
              </w:rPr>
            </w:pPr>
            <w:r>
              <w:rPr>
                <w:sz w:val="28"/>
              </w:rPr>
              <w:t>ПК 1.2</w:t>
            </w:r>
          </w:p>
          <w:p w:rsidR="00F62C7B" w:rsidRDefault="00F62C7B" w:rsidP="008C357E">
            <w:pPr>
              <w:rPr>
                <w:sz w:val="28"/>
              </w:rPr>
            </w:pPr>
            <w:r>
              <w:rPr>
                <w:sz w:val="28"/>
              </w:rPr>
              <w:t>ПК 2.2</w:t>
            </w:r>
          </w:p>
          <w:p w:rsidR="00F62C7B" w:rsidRDefault="00F62C7B" w:rsidP="008C357E">
            <w:pPr>
              <w:rPr>
                <w:sz w:val="28"/>
              </w:rPr>
            </w:pPr>
            <w:r>
              <w:rPr>
                <w:sz w:val="28"/>
              </w:rPr>
              <w:t xml:space="preserve">ПК 3.3 </w:t>
            </w:r>
          </w:p>
          <w:p w:rsidR="00F62C7B" w:rsidRDefault="00F62C7B" w:rsidP="008C357E">
            <w:pPr>
              <w:rPr>
                <w:bCs/>
                <w:sz w:val="28"/>
                <w:szCs w:val="28"/>
              </w:rPr>
            </w:pPr>
            <w:r>
              <w:rPr>
                <w:bCs/>
                <w:sz w:val="28"/>
                <w:szCs w:val="28"/>
              </w:rPr>
              <w:t xml:space="preserve">ЛР 15 - </w:t>
            </w:r>
          </w:p>
          <w:p w:rsidR="00F62C7B" w:rsidRDefault="00F62C7B" w:rsidP="008C357E">
            <w:pPr>
              <w:rPr>
                <w:bCs/>
                <w:sz w:val="28"/>
                <w:szCs w:val="28"/>
              </w:rPr>
            </w:pPr>
            <w:r>
              <w:rPr>
                <w:bCs/>
                <w:sz w:val="28"/>
                <w:szCs w:val="28"/>
              </w:rPr>
              <w:t>ЛР 22</w:t>
            </w:r>
          </w:p>
          <w:p w:rsidR="00F62C7B" w:rsidRPr="002C396C" w:rsidRDefault="00F62C7B" w:rsidP="008C357E">
            <w:pPr>
              <w:rPr>
                <w:bCs/>
                <w:sz w:val="28"/>
                <w:szCs w:val="28"/>
              </w:rPr>
            </w:pPr>
          </w:p>
        </w:tc>
        <w:tc>
          <w:tcPr>
            <w:tcW w:w="3657" w:type="dxa"/>
          </w:tcPr>
          <w:p w:rsidR="00F62C7B" w:rsidRPr="00693A7C" w:rsidRDefault="00F62C7B" w:rsidP="00F62C7B">
            <w:pPr>
              <w:numPr>
                <w:ilvl w:val="0"/>
                <w:numId w:val="56"/>
              </w:numPr>
              <w:tabs>
                <w:tab w:val="clear" w:pos="720"/>
                <w:tab w:val="left" w:pos="0"/>
                <w:tab w:val="num" w:pos="317"/>
              </w:tabs>
              <w:ind w:left="34" w:firstLine="0"/>
              <w:jc w:val="both"/>
              <w:rPr>
                <w:b/>
                <w:bCs/>
              </w:rPr>
            </w:pPr>
            <w:r w:rsidRPr="00693A7C">
              <w:rPr>
                <w:lang w:eastAsia="zh-CN"/>
              </w:rPr>
              <w:t>выполнять расчеты с использованием прикладных компьютерных программ;</w:t>
            </w:r>
          </w:p>
          <w:p w:rsidR="00F62C7B" w:rsidRPr="00693A7C" w:rsidRDefault="00F62C7B" w:rsidP="00F62C7B">
            <w:pPr>
              <w:numPr>
                <w:ilvl w:val="0"/>
                <w:numId w:val="56"/>
              </w:numPr>
              <w:tabs>
                <w:tab w:val="clear" w:pos="720"/>
                <w:tab w:val="left" w:pos="0"/>
                <w:tab w:val="num" w:pos="317"/>
              </w:tabs>
              <w:ind w:left="34" w:firstLine="0"/>
              <w:jc w:val="both"/>
              <w:rPr>
                <w:b/>
                <w:bCs/>
              </w:rPr>
            </w:pPr>
            <w:r w:rsidRPr="00693A7C">
              <w:rPr>
                <w:lang w:eastAsia="zh-CN"/>
              </w:rPr>
              <w:t>использовать сеть Интернет и ее возможности для организации оперативного обмена информацией;</w:t>
            </w:r>
          </w:p>
          <w:p w:rsidR="00F62C7B" w:rsidRDefault="00F62C7B" w:rsidP="00F62C7B">
            <w:pPr>
              <w:numPr>
                <w:ilvl w:val="0"/>
                <w:numId w:val="56"/>
              </w:numPr>
              <w:tabs>
                <w:tab w:val="clear" w:pos="720"/>
                <w:tab w:val="left" w:pos="0"/>
                <w:tab w:val="num" w:pos="317"/>
              </w:tabs>
              <w:ind w:left="34" w:firstLine="0"/>
              <w:jc w:val="both"/>
              <w:rPr>
                <w:bCs/>
              </w:rPr>
            </w:pPr>
            <w:r w:rsidRPr="00693A7C">
              <w:rPr>
                <w:bCs/>
              </w:rPr>
              <w:t xml:space="preserve">использовать технологии </w:t>
            </w:r>
            <w:r>
              <w:rPr>
                <w:bCs/>
              </w:rPr>
              <w:t>сбора, размещения, хранения, накопления, преобразования и передачи данных в профессионально-ориентированных информационных системах;</w:t>
            </w:r>
          </w:p>
          <w:p w:rsidR="00F62C7B" w:rsidRDefault="00F62C7B" w:rsidP="00F62C7B">
            <w:pPr>
              <w:numPr>
                <w:ilvl w:val="0"/>
                <w:numId w:val="56"/>
              </w:numPr>
              <w:tabs>
                <w:tab w:val="clear" w:pos="720"/>
                <w:tab w:val="left" w:pos="0"/>
                <w:tab w:val="num" w:pos="317"/>
              </w:tabs>
              <w:ind w:left="34" w:firstLine="0"/>
              <w:jc w:val="both"/>
              <w:rPr>
                <w:bCs/>
              </w:rPr>
            </w:pPr>
            <w:r>
              <w:rPr>
                <w:bCs/>
              </w:rPr>
              <w:t>обрабатывать и анализировать информацию с применением программных средств и вычислительной техники;</w:t>
            </w:r>
          </w:p>
          <w:p w:rsidR="00F62C7B" w:rsidRDefault="00F62C7B" w:rsidP="00F62C7B">
            <w:pPr>
              <w:numPr>
                <w:ilvl w:val="0"/>
                <w:numId w:val="56"/>
              </w:numPr>
              <w:tabs>
                <w:tab w:val="clear" w:pos="720"/>
                <w:tab w:val="left" w:pos="0"/>
                <w:tab w:val="num" w:pos="317"/>
              </w:tabs>
              <w:ind w:left="34" w:firstLine="0"/>
              <w:jc w:val="both"/>
              <w:rPr>
                <w:bCs/>
              </w:rPr>
            </w:pPr>
            <w:r>
              <w:rPr>
                <w:bCs/>
              </w:rPr>
              <w:t>получать информацию в локальных и глобальных компьютерных сетях;</w:t>
            </w:r>
          </w:p>
          <w:p w:rsidR="00F62C7B" w:rsidRDefault="00F62C7B" w:rsidP="00F62C7B">
            <w:pPr>
              <w:numPr>
                <w:ilvl w:val="0"/>
                <w:numId w:val="56"/>
              </w:numPr>
              <w:tabs>
                <w:tab w:val="clear" w:pos="720"/>
                <w:tab w:val="left" w:pos="0"/>
                <w:tab w:val="num" w:pos="317"/>
              </w:tabs>
              <w:ind w:left="34" w:firstLine="0"/>
              <w:jc w:val="both"/>
              <w:rPr>
                <w:bCs/>
              </w:rPr>
            </w:pPr>
            <w:r>
              <w:rPr>
                <w:bCs/>
              </w:rPr>
              <w:t>применять графические редакторы для создания и редактирования изображений;</w:t>
            </w:r>
          </w:p>
          <w:p w:rsidR="00F62C7B" w:rsidRDefault="00F62C7B" w:rsidP="00F62C7B">
            <w:pPr>
              <w:numPr>
                <w:ilvl w:val="0"/>
                <w:numId w:val="56"/>
              </w:numPr>
              <w:tabs>
                <w:tab w:val="clear" w:pos="720"/>
                <w:tab w:val="left" w:pos="0"/>
                <w:tab w:val="num" w:pos="317"/>
              </w:tabs>
              <w:ind w:left="34" w:firstLine="0"/>
              <w:jc w:val="both"/>
              <w:rPr>
                <w:bCs/>
              </w:rPr>
            </w:pPr>
            <w:r>
              <w:rPr>
                <w:bCs/>
              </w:rPr>
              <w:t>применять компьютерные программы для поиска информации, составления и оформления документов и презентаций.</w:t>
            </w:r>
          </w:p>
          <w:p w:rsidR="00F62C7B" w:rsidRPr="00693A7C" w:rsidRDefault="00F62C7B" w:rsidP="008C357E">
            <w:pPr>
              <w:tabs>
                <w:tab w:val="left" w:pos="0"/>
              </w:tabs>
              <w:jc w:val="both"/>
              <w:rPr>
                <w:bCs/>
              </w:rPr>
            </w:pPr>
          </w:p>
        </w:tc>
        <w:tc>
          <w:tcPr>
            <w:tcW w:w="4559" w:type="dxa"/>
          </w:tcPr>
          <w:p w:rsidR="00F62C7B" w:rsidRPr="00693A7C" w:rsidRDefault="00F62C7B" w:rsidP="00F62C7B">
            <w:pPr>
              <w:numPr>
                <w:ilvl w:val="0"/>
                <w:numId w:val="56"/>
              </w:numPr>
              <w:tabs>
                <w:tab w:val="clear" w:pos="720"/>
                <w:tab w:val="left" w:pos="0"/>
                <w:tab w:val="num" w:pos="317"/>
              </w:tabs>
              <w:ind w:left="34" w:firstLine="0"/>
              <w:jc w:val="both"/>
              <w:rPr>
                <w:lang w:eastAsia="zh-CN"/>
              </w:rPr>
            </w:pPr>
            <w:r w:rsidRPr="00693A7C">
              <w:rPr>
                <w:lang w:eastAsia="zh-CN"/>
              </w:rPr>
              <w:t>базовые системные программные продукты и пакеты прикладных программ</w:t>
            </w:r>
            <w:r>
              <w:rPr>
                <w:lang w:eastAsia="zh-CN"/>
              </w:rPr>
              <w:t xml:space="preserve"> (текстовые процессоры, электронные таблицы, системы управления базами данных, графические редакторы; информационно-поисковые системы)</w:t>
            </w:r>
            <w:r w:rsidRPr="00693A7C">
              <w:rPr>
                <w:lang w:eastAsia="zh-CN"/>
              </w:rPr>
              <w:t xml:space="preserve">; </w:t>
            </w:r>
          </w:p>
          <w:p w:rsidR="00F62C7B" w:rsidRPr="00693A7C" w:rsidRDefault="00F62C7B" w:rsidP="00F62C7B">
            <w:pPr>
              <w:numPr>
                <w:ilvl w:val="0"/>
                <w:numId w:val="56"/>
              </w:numPr>
              <w:tabs>
                <w:tab w:val="clear" w:pos="720"/>
                <w:tab w:val="left" w:pos="0"/>
                <w:tab w:val="num" w:pos="317"/>
              </w:tabs>
              <w:ind w:left="34" w:firstLine="0"/>
              <w:jc w:val="both"/>
              <w:rPr>
                <w:lang w:eastAsia="zh-CN"/>
              </w:rPr>
            </w:pPr>
            <w:r w:rsidRPr="00693A7C">
              <w:rPr>
                <w:lang w:eastAsia="zh-CN"/>
              </w:rPr>
              <w:t xml:space="preserve">основные положения и принципы построения системы обработки и передачи информации; </w:t>
            </w:r>
          </w:p>
          <w:p w:rsidR="00F62C7B" w:rsidRDefault="00F62C7B" w:rsidP="00F62C7B">
            <w:pPr>
              <w:numPr>
                <w:ilvl w:val="0"/>
                <w:numId w:val="56"/>
              </w:numPr>
              <w:tabs>
                <w:tab w:val="clear" w:pos="720"/>
                <w:tab w:val="left" w:pos="0"/>
                <w:tab w:val="num" w:pos="317"/>
              </w:tabs>
              <w:ind w:left="34" w:firstLine="0"/>
              <w:jc w:val="both"/>
              <w:rPr>
                <w:lang w:eastAsia="zh-CN"/>
              </w:rPr>
            </w:pPr>
            <w:r w:rsidRPr="00693A7C">
              <w:rPr>
                <w:lang w:eastAsia="zh-CN"/>
              </w:rPr>
              <w:t xml:space="preserve">устройство компьютерных сетей и сетевых технологий обработки и передачи информации; </w:t>
            </w:r>
          </w:p>
          <w:p w:rsidR="00F62C7B" w:rsidRPr="00693A7C" w:rsidRDefault="00F62C7B" w:rsidP="00F62C7B">
            <w:pPr>
              <w:numPr>
                <w:ilvl w:val="0"/>
                <w:numId w:val="56"/>
              </w:numPr>
              <w:tabs>
                <w:tab w:val="clear" w:pos="720"/>
                <w:tab w:val="left" w:pos="0"/>
                <w:tab w:val="num" w:pos="317"/>
              </w:tabs>
              <w:ind w:left="34" w:firstLine="0"/>
              <w:jc w:val="both"/>
              <w:rPr>
                <w:lang w:eastAsia="zh-CN"/>
              </w:rPr>
            </w:pPr>
            <w:r w:rsidRPr="00693A7C">
              <w:rPr>
                <w:lang w:eastAsia="zh-CN"/>
              </w:rPr>
              <w:t xml:space="preserve">методы и приемы обеспечения информационной безопасности; </w:t>
            </w:r>
          </w:p>
          <w:p w:rsidR="00F62C7B" w:rsidRPr="00693A7C" w:rsidRDefault="00F62C7B" w:rsidP="00F62C7B">
            <w:pPr>
              <w:numPr>
                <w:ilvl w:val="0"/>
                <w:numId w:val="56"/>
              </w:numPr>
              <w:tabs>
                <w:tab w:val="clear" w:pos="720"/>
                <w:tab w:val="left" w:pos="0"/>
                <w:tab w:val="num" w:pos="317"/>
              </w:tabs>
              <w:ind w:left="34" w:firstLine="0"/>
              <w:jc w:val="both"/>
              <w:rPr>
                <w:lang w:eastAsia="zh-CN"/>
              </w:rPr>
            </w:pPr>
            <w:r w:rsidRPr="00693A7C">
              <w:rPr>
                <w:lang w:eastAsia="zh-CN"/>
              </w:rPr>
              <w:t xml:space="preserve">методы и средства сбора, обработки, хранения, передачи и накопления информации; </w:t>
            </w:r>
          </w:p>
          <w:p w:rsidR="00F62C7B" w:rsidRPr="00693A7C" w:rsidRDefault="00F62C7B" w:rsidP="00F62C7B">
            <w:pPr>
              <w:numPr>
                <w:ilvl w:val="0"/>
                <w:numId w:val="56"/>
              </w:numPr>
              <w:tabs>
                <w:tab w:val="clear" w:pos="720"/>
                <w:tab w:val="left" w:pos="0"/>
                <w:tab w:val="num" w:pos="317"/>
              </w:tabs>
              <w:ind w:left="34" w:firstLine="0"/>
              <w:jc w:val="both"/>
              <w:rPr>
                <w:lang w:eastAsia="zh-CN"/>
              </w:rPr>
            </w:pPr>
            <w:r w:rsidRPr="00693A7C">
              <w:rPr>
                <w:lang w:eastAsia="zh-CN"/>
              </w:rPr>
              <w:t xml:space="preserve">общий состав и структуру персональных </w:t>
            </w:r>
            <w:proofErr w:type="spellStart"/>
            <w:proofErr w:type="gramStart"/>
            <w:r w:rsidRPr="00693A7C">
              <w:rPr>
                <w:lang w:eastAsia="zh-CN"/>
              </w:rPr>
              <w:t>электронно</w:t>
            </w:r>
            <w:proofErr w:type="spellEnd"/>
            <w:r w:rsidRPr="00693A7C">
              <w:rPr>
                <w:lang w:eastAsia="zh-CN"/>
              </w:rPr>
              <w:t>- вычислительных</w:t>
            </w:r>
            <w:proofErr w:type="gramEnd"/>
            <w:r w:rsidRPr="00693A7C">
              <w:rPr>
                <w:lang w:eastAsia="zh-CN"/>
              </w:rPr>
              <w:t xml:space="preserve"> машин и вычислительных систем; </w:t>
            </w:r>
          </w:p>
          <w:p w:rsidR="00F62C7B" w:rsidRPr="00693A7C" w:rsidRDefault="00F62C7B" w:rsidP="00F62C7B">
            <w:pPr>
              <w:numPr>
                <w:ilvl w:val="0"/>
                <w:numId w:val="55"/>
              </w:numPr>
              <w:tabs>
                <w:tab w:val="left" w:pos="404"/>
              </w:tabs>
              <w:ind w:left="5" w:firstLine="142"/>
            </w:pPr>
            <w:r w:rsidRPr="00693A7C">
              <w:rPr>
                <w:lang w:eastAsia="zh-CN"/>
              </w:rPr>
              <w:t>основные принципы, методы и свойства информационных и телекоммуникационных технологий, их эффективность.</w:t>
            </w:r>
          </w:p>
        </w:tc>
      </w:tr>
    </w:tbl>
    <w:p w:rsidR="00F62C7B" w:rsidRPr="002C396C" w:rsidRDefault="00F62C7B" w:rsidP="00F62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F62C7B" w:rsidRDefault="00F62C7B" w:rsidP="00F62C7B">
      <w:pPr>
        <w:pStyle w:val="ac"/>
        <w:spacing w:after="0"/>
        <w:ind w:left="377"/>
        <w:jc w:val="both"/>
        <w:rPr>
          <w:sz w:val="28"/>
          <w:szCs w:val="28"/>
        </w:rPr>
      </w:pPr>
    </w:p>
    <w:p w:rsidR="00F62C7B" w:rsidRDefault="00F62C7B" w:rsidP="00F62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F62C7B" w:rsidRPr="00695A5A" w:rsidRDefault="00F62C7B" w:rsidP="00F62C7B">
      <w:pPr>
        <w:spacing w:line="360" w:lineRule="auto"/>
        <w:rPr>
          <w:sz w:val="28"/>
          <w:szCs w:val="28"/>
        </w:rPr>
      </w:pPr>
      <w:r>
        <w:rPr>
          <w:sz w:val="28"/>
          <w:szCs w:val="28"/>
        </w:rPr>
        <w:br w:type="page"/>
      </w:r>
      <w:r>
        <w:rPr>
          <w:b/>
          <w:sz w:val="28"/>
          <w:szCs w:val="28"/>
        </w:rPr>
        <w:t>2</w:t>
      </w:r>
      <w:r w:rsidRPr="00695A5A">
        <w:rPr>
          <w:b/>
          <w:sz w:val="28"/>
          <w:szCs w:val="28"/>
        </w:rPr>
        <w:t xml:space="preserve"> СТРУКТУРА И СОДЕРЖАНИЕ УЧЕБНОЙ ДИСЦИПЛИНЫ</w:t>
      </w:r>
    </w:p>
    <w:p w:rsidR="00F62C7B" w:rsidRPr="00695A5A" w:rsidRDefault="00F62C7B" w:rsidP="00F62C7B">
      <w:pPr>
        <w:spacing w:line="360" w:lineRule="auto"/>
        <w:rPr>
          <w:b/>
          <w:sz w:val="28"/>
          <w:szCs w:val="28"/>
        </w:rPr>
      </w:pPr>
      <w:r>
        <w:rPr>
          <w:b/>
          <w:sz w:val="28"/>
          <w:szCs w:val="28"/>
        </w:rPr>
        <w:t>2.1</w:t>
      </w:r>
      <w:r w:rsidRPr="00695A5A">
        <w:rPr>
          <w:b/>
          <w:sz w:val="28"/>
          <w:szCs w:val="28"/>
        </w:rPr>
        <w:t xml:space="preserve"> Объем учебной дисциплины и виды учебной работы</w:t>
      </w:r>
    </w:p>
    <w:p w:rsidR="00F62C7B" w:rsidRDefault="00F62C7B" w:rsidP="00F62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97"/>
        <w:gridCol w:w="1525"/>
      </w:tblGrid>
      <w:tr w:rsidR="00F62C7B" w:rsidRPr="00695A5A" w:rsidTr="008C357E">
        <w:trPr>
          <w:trHeight w:val="490"/>
          <w:jc w:val="center"/>
        </w:trPr>
        <w:tc>
          <w:tcPr>
            <w:tcW w:w="4182" w:type="pct"/>
            <w:vAlign w:val="center"/>
          </w:tcPr>
          <w:p w:rsidR="00F62C7B" w:rsidRPr="00695A5A" w:rsidRDefault="00F62C7B" w:rsidP="008C357E">
            <w:pPr>
              <w:rPr>
                <w:b/>
                <w:sz w:val="28"/>
                <w:szCs w:val="28"/>
              </w:rPr>
            </w:pPr>
            <w:r w:rsidRPr="00695A5A">
              <w:rPr>
                <w:b/>
                <w:sz w:val="28"/>
                <w:szCs w:val="28"/>
              </w:rPr>
              <w:t>Вид</w:t>
            </w:r>
            <w:r>
              <w:rPr>
                <w:b/>
                <w:sz w:val="28"/>
                <w:szCs w:val="28"/>
              </w:rPr>
              <w:t xml:space="preserve">ы </w:t>
            </w:r>
            <w:r w:rsidRPr="00695A5A">
              <w:rPr>
                <w:b/>
                <w:sz w:val="28"/>
                <w:szCs w:val="28"/>
              </w:rPr>
              <w:t>учебной работы</w:t>
            </w:r>
          </w:p>
        </w:tc>
        <w:tc>
          <w:tcPr>
            <w:tcW w:w="818" w:type="pct"/>
            <w:vAlign w:val="center"/>
          </w:tcPr>
          <w:p w:rsidR="00F62C7B" w:rsidRPr="00695A5A" w:rsidRDefault="00F62C7B" w:rsidP="008C357E">
            <w:pPr>
              <w:rPr>
                <w:b/>
                <w:iCs/>
                <w:sz w:val="28"/>
                <w:szCs w:val="28"/>
              </w:rPr>
            </w:pPr>
            <w:r w:rsidRPr="00695A5A">
              <w:rPr>
                <w:b/>
                <w:iCs/>
                <w:sz w:val="28"/>
                <w:szCs w:val="28"/>
              </w:rPr>
              <w:t>Объем в часах</w:t>
            </w:r>
          </w:p>
        </w:tc>
      </w:tr>
      <w:tr w:rsidR="00F62C7B" w:rsidRPr="00695A5A" w:rsidTr="008C357E">
        <w:trPr>
          <w:trHeight w:val="490"/>
          <w:jc w:val="center"/>
        </w:trPr>
        <w:tc>
          <w:tcPr>
            <w:tcW w:w="4182" w:type="pct"/>
            <w:vAlign w:val="center"/>
          </w:tcPr>
          <w:p w:rsidR="00F62C7B" w:rsidRPr="00695A5A" w:rsidRDefault="00F62C7B" w:rsidP="008C357E">
            <w:pPr>
              <w:rPr>
                <w:b/>
                <w:sz w:val="28"/>
                <w:szCs w:val="28"/>
              </w:rPr>
            </w:pPr>
            <w:r w:rsidRPr="00695A5A">
              <w:rPr>
                <w:b/>
                <w:sz w:val="28"/>
                <w:szCs w:val="28"/>
              </w:rPr>
              <w:t>Объем образовательной программы</w:t>
            </w:r>
            <w:r>
              <w:rPr>
                <w:b/>
                <w:sz w:val="28"/>
                <w:szCs w:val="28"/>
              </w:rPr>
              <w:t xml:space="preserve"> </w:t>
            </w:r>
            <w:r w:rsidRPr="002F070D">
              <w:rPr>
                <w:b/>
                <w:sz w:val="28"/>
                <w:szCs w:val="28"/>
              </w:rPr>
              <w:t>учебной дисциплины</w:t>
            </w:r>
            <w:r w:rsidRPr="00695A5A">
              <w:rPr>
                <w:b/>
                <w:sz w:val="28"/>
                <w:szCs w:val="28"/>
              </w:rPr>
              <w:t xml:space="preserve"> </w:t>
            </w:r>
          </w:p>
        </w:tc>
        <w:tc>
          <w:tcPr>
            <w:tcW w:w="818" w:type="pct"/>
            <w:vAlign w:val="center"/>
          </w:tcPr>
          <w:p w:rsidR="00F62C7B" w:rsidRPr="00695A5A" w:rsidRDefault="00F62C7B" w:rsidP="008C357E">
            <w:pPr>
              <w:rPr>
                <w:b/>
                <w:iCs/>
                <w:sz w:val="28"/>
                <w:szCs w:val="28"/>
              </w:rPr>
            </w:pPr>
            <w:r>
              <w:rPr>
                <w:b/>
                <w:iCs/>
                <w:sz w:val="28"/>
                <w:szCs w:val="28"/>
              </w:rPr>
              <w:t>96</w:t>
            </w:r>
          </w:p>
        </w:tc>
      </w:tr>
      <w:tr w:rsidR="00F62C7B" w:rsidRPr="00695A5A" w:rsidTr="008C357E">
        <w:trPr>
          <w:trHeight w:val="490"/>
          <w:jc w:val="center"/>
        </w:trPr>
        <w:tc>
          <w:tcPr>
            <w:tcW w:w="4182" w:type="pct"/>
            <w:vAlign w:val="center"/>
          </w:tcPr>
          <w:p w:rsidR="00F62C7B" w:rsidRPr="007A6B3D" w:rsidRDefault="00F62C7B" w:rsidP="008C357E">
            <w:pPr>
              <w:rPr>
                <w:b/>
                <w:sz w:val="28"/>
                <w:szCs w:val="28"/>
                <w:highlight w:val="yellow"/>
              </w:rPr>
            </w:pPr>
            <w:r w:rsidRPr="002F070D">
              <w:rPr>
                <w:b/>
                <w:sz w:val="28"/>
                <w:szCs w:val="28"/>
              </w:rPr>
              <w:t>в том числе в форме практической подготовки</w:t>
            </w:r>
          </w:p>
        </w:tc>
        <w:tc>
          <w:tcPr>
            <w:tcW w:w="818" w:type="pct"/>
            <w:vAlign w:val="center"/>
          </w:tcPr>
          <w:p w:rsidR="00F62C7B" w:rsidRPr="00695A5A" w:rsidRDefault="00F62C7B" w:rsidP="008C357E">
            <w:pPr>
              <w:rPr>
                <w:b/>
                <w:iCs/>
                <w:sz w:val="28"/>
                <w:szCs w:val="28"/>
              </w:rPr>
            </w:pPr>
            <w:r>
              <w:rPr>
                <w:b/>
                <w:iCs/>
                <w:sz w:val="28"/>
                <w:szCs w:val="28"/>
              </w:rPr>
              <w:t>12</w:t>
            </w:r>
          </w:p>
        </w:tc>
      </w:tr>
      <w:tr w:rsidR="00F62C7B" w:rsidRPr="00695A5A" w:rsidTr="008C357E">
        <w:trPr>
          <w:trHeight w:val="315"/>
          <w:jc w:val="center"/>
        </w:trPr>
        <w:tc>
          <w:tcPr>
            <w:tcW w:w="5000" w:type="pct"/>
            <w:gridSpan w:val="2"/>
            <w:vAlign w:val="center"/>
          </w:tcPr>
          <w:p w:rsidR="00F62C7B" w:rsidRPr="00695A5A" w:rsidRDefault="00F62C7B" w:rsidP="008C357E">
            <w:pPr>
              <w:rPr>
                <w:iCs/>
                <w:sz w:val="28"/>
                <w:szCs w:val="28"/>
              </w:rPr>
            </w:pPr>
            <w:r w:rsidRPr="00695A5A">
              <w:rPr>
                <w:sz w:val="28"/>
                <w:szCs w:val="28"/>
              </w:rPr>
              <w:t>в том числе:</w:t>
            </w:r>
          </w:p>
        </w:tc>
      </w:tr>
      <w:tr w:rsidR="00F62C7B" w:rsidRPr="00695A5A" w:rsidTr="008C357E">
        <w:trPr>
          <w:trHeight w:val="490"/>
          <w:jc w:val="center"/>
        </w:trPr>
        <w:tc>
          <w:tcPr>
            <w:tcW w:w="4182" w:type="pct"/>
            <w:vAlign w:val="center"/>
          </w:tcPr>
          <w:p w:rsidR="00F62C7B" w:rsidRPr="00695A5A" w:rsidRDefault="00F62C7B" w:rsidP="008C357E">
            <w:pPr>
              <w:rPr>
                <w:sz w:val="28"/>
                <w:szCs w:val="28"/>
              </w:rPr>
            </w:pPr>
            <w:r>
              <w:rPr>
                <w:sz w:val="28"/>
                <w:szCs w:val="28"/>
              </w:rPr>
              <w:t xml:space="preserve">- </w:t>
            </w:r>
            <w:r w:rsidRPr="00695A5A">
              <w:rPr>
                <w:sz w:val="28"/>
                <w:szCs w:val="28"/>
              </w:rPr>
              <w:t>теоретическое обучение</w:t>
            </w:r>
          </w:p>
        </w:tc>
        <w:tc>
          <w:tcPr>
            <w:tcW w:w="818" w:type="pct"/>
            <w:vAlign w:val="center"/>
          </w:tcPr>
          <w:p w:rsidR="00F62C7B" w:rsidRPr="00695A5A" w:rsidRDefault="00F62C7B" w:rsidP="008C357E">
            <w:pPr>
              <w:rPr>
                <w:iCs/>
                <w:sz w:val="28"/>
                <w:szCs w:val="28"/>
              </w:rPr>
            </w:pPr>
            <w:r>
              <w:rPr>
                <w:iCs/>
                <w:sz w:val="28"/>
                <w:szCs w:val="28"/>
              </w:rPr>
              <w:t>14</w:t>
            </w:r>
          </w:p>
        </w:tc>
      </w:tr>
      <w:tr w:rsidR="00F62C7B" w:rsidRPr="00695A5A" w:rsidTr="008C357E">
        <w:trPr>
          <w:trHeight w:val="490"/>
          <w:jc w:val="center"/>
        </w:trPr>
        <w:tc>
          <w:tcPr>
            <w:tcW w:w="4182" w:type="pct"/>
            <w:vAlign w:val="center"/>
          </w:tcPr>
          <w:p w:rsidR="00F62C7B" w:rsidRPr="00695A5A" w:rsidRDefault="00F62C7B" w:rsidP="008C357E">
            <w:pPr>
              <w:rPr>
                <w:sz w:val="28"/>
                <w:szCs w:val="28"/>
              </w:rPr>
            </w:pPr>
            <w:r>
              <w:rPr>
                <w:sz w:val="28"/>
                <w:szCs w:val="28"/>
              </w:rPr>
              <w:t xml:space="preserve">- лабораторные </w:t>
            </w:r>
            <w:r w:rsidRPr="002F070D">
              <w:rPr>
                <w:sz w:val="28"/>
                <w:szCs w:val="28"/>
              </w:rPr>
              <w:t>занятия</w:t>
            </w:r>
          </w:p>
        </w:tc>
        <w:tc>
          <w:tcPr>
            <w:tcW w:w="818" w:type="pct"/>
            <w:vAlign w:val="center"/>
          </w:tcPr>
          <w:p w:rsidR="00F62C7B" w:rsidRPr="00695A5A" w:rsidRDefault="00F62C7B" w:rsidP="008C357E">
            <w:pPr>
              <w:rPr>
                <w:iCs/>
                <w:sz w:val="28"/>
                <w:szCs w:val="28"/>
              </w:rPr>
            </w:pPr>
            <w:r>
              <w:rPr>
                <w:iCs/>
                <w:sz w:val="28"/>
                <w:szCs w:val="28"/>
              </w:rPr>
              <w:t>48</w:t>
            </w:r>
          </w:p>
        </w:tc>
      </w:tr>
      <w:tr w:rsidR="00F62C7B" w:rsidRPr="00695A5A" w:rsidTr="008C357E">
        <w:trPr>
          <w:trHeight w:val="490"/>
          <w:jc w:val="center"/>
        </w:trPr>
        <w:tc>
          <w:tcPr>
            <w:tcW w:w="4182" w:type="pct"/>
            <w:vAlign w:val="center"/>
          </w:tcPr>
          <w:p w:rsidR="00F62C7B" w:rsidRPr="00695A5A" w:rsidRDefault="00F62C7B" w:rsidP="008C357E">
            <w:pPr>
              <w:rPr>
                <w:sz w:val="28"/>
                <w:szCs w:val="28"/>
              </w:rPr>
            </w:pPr>
            <w:r>
              <w:rPr>
                <w:sz w:val="28"/>
                <w:szCs w:val="28"/>
              </w:rPr>
              <w:t xml:space="preserve">- </w:t>
            </w:r>
            <w:r w:rsidRPr="00695A5A">
              <w:rPr>
                <w:sz w:val="28"/>
                <w:szCs w:val="28"/>
              </w:rPr>
              <w:t xml:space="preserve">практические занятия </w:t>
            </w:r>
          </w:p>
        </w:tc>
        <w:tc>
          <w:tcPr>
            <w:tcW w:w="818" w:type="pct"/>
            <w:vAlign w:val="center"/>
          </w:tcPr>
          <w:p w:rsidR="00F62C7B" w:rsidRPr="00695A5A" w:rsidRDefault="00F62C7B" w:rsidP="008C357E">
            <w:pPr>
              <w:rPr>
                <w:iCs/>
                <w:sz w:val="28"/>
                <w:szCs w:val="28"/>
              </w:rPr>
            </w:pPr>
            <w:r>
              <w:rPr>
                <w:iCs/>
                <w:sz w:val="28"/>
                <w:szCs w:val="28"/>
              </w:rPr>
              <w:t>-</w:t>
            </w:r>
          </w:p>
        </w:tc>
      </w:tr>
      <w:tr w:rsidR="00F62C7B" w:rsidRPr="00695A5A" w:rsidTr="008C357E">
        <w:trPr>
          <w:trHeight w:val="490"/>
          <w:jc w:val="center"/>
        </w:trPr>
        <w:tc>
          <w:tcPr>
            <w:tcW w:w="4182" w:type="pct"/>
            <w:vAlign w:val="center"/>
          </w:tcPr>
          <w:p w:rsidR="00F62C7B" w:rsidRDefault="00F62C7B" w:rsidP="008C357E">
            <w:pPr>
              <w:rPr>
                <w:sz w:val="28"/>
                <w:szCs w:val="28"/>
              </w:rPr>
            </w:pPr>
            <w:r>
              <w:rPr>
                <w:sz w:val="28"/>
                <w:szCs w:val="28"/>
              </w:rPr>
              <w:t>- курсовые проекты (работы)</w:t>
            </w:r>
          </w:p>
        </w:tc>
        <w:tc>
          <w:tcPr>
            <w:tcW w:w="818" w:type="pct"/>
            <w:vAlign w:val="center"/>
          </w:tcPr>
          <w:p w:rsidR="00F62C7B" w:rsidRPr="00695A5A" w:rsidRDefault="00F62C7B" w:rsidP="008C357E">
            <w:pPr>
              <w:rPr>
                <w:iCs/>
                <w:sz w:val="28"/>
                <w:szCs w:val="28"/>
              </w:rPr>
            </w:pPr>
            <w:r>
              <w:rPr>
                <w:iCs/>
                <w:sz w:val="28"/>
                <w:szCs w:val="28"/>
              </w:rPr>
              <w:t>-</w:t>
            </w:r>
          </w:p>
        </w:tc>
      </w:tr>
      <w:tr w:rsidR="00F62C7B" w:rsidRPr="00695A5A" w:rsidTr="008C357E">
        <w:trPr>
          <w:trHeight w:val="490"/>
          <w:jc w:val="center"/>
        </w:trPr>
        <w:tc>
          <w:tcPr>
            <w:tcW w:w="4182" w:type="pct"/>
            <w:vAlign w:val="center"/>
          </w:tcPr>
          <w:p w:rsidR="00F62C7B" w:rsidRPr="00695A5A" w:rsidRDefault="00F62C7B" w:rsidP="008C357E">
            <w:pPr>
              <w:rPr>
                <w:i/>
                <w:sz w:val="28"/>
                <w:szCs w:val="28"/>
              </w:rPr>
            </w:pPr>
            <w:r>
              <w:rPr>
                <w:sz w:val="28"/>
                <w:szCs w:val="28"/>
              </w:rPr>
              <w:t>- с</w:t>
            </w:r>
            <w:r w:rsidRPr="00914155">
              <w:rPr>
                <w:sz w:val="28"/>
                <w:szCs w:val="28"/>
              </w:rPr>
              <w:t>амостоятельная работа</w:t>
            </w:r>
          </w:p>
        </w:tc>
        <w:tc>
          <w:tcPr>
            <w:tcW w:w="818" w:type="pct"/>
            <w:vAlign w:val="center"/>
          </w:tcPr>
          <w:p w:rsidR="00F62C7B" w:rsidRPr="00695A5A" w:rsidRDefault="00F62C7B" w:rsidP="008C357E">
            <w:pPr>
              <w:rPr>
                <w:iCs/>
                <w:sz w:val="28"/>
                <w:szCs w:val="28"/>
              </w:rPr>
            </w:pPr>
            <w:r>
              <w:rPr>
                <w:iCs/>
                <w:sz w:val="28"/>
                <w:szCs w:val="28"/>
              </w:rPr>
              <w:t>32</w:t>
            </w:r>
          </w:p>
        </w:tc>
      </w:tr>
      <w:tr w:rsidR="00F62C7B" w:rsidRPr="00695A5A" w:rsidTr="008C357E">
        <w:trPr>
          <w:trHeight w:val="490"/>
          <w:jc w:val="center"/>
        </w:trPr>
        <w:tc>
          <w:tcPr>
            <w:tcW w:w="4182" w:type="pct"/>
            <w:vAlign w:val="center"/>
          </w:tcPr>
          <w:p w:rsidR="00F62C7B" w:rsidRPr="00695A5A" w:rsidRDefault="00F62C7B" w:rsidP="008C357E">
            <w:pPr>
              <w:rPr>
                <w:i/>
                <w:sz w:val="28"/>
                <w:szCs w:val="28"/>
              </w:rPr>
            </w:pPr>
            <w:r>
              <w:rPr>
                <w:i/>
                <w:sz w:val="28"/>
                <w:szCs w:val="28"/>
              </w:rPr>
              <w:t xml:space="preserve">- </w:t>
            </w:r>
            <w:r w:rsidRPr="00914155">
              <w:rPr>
                <w:sz w:val="28"/>
                <w:szCs w:val="28"/>
              </w:rPr>
              <w:t>консультации</w:t>
            </w:r>
          </w:p>
        </w:tc>
        <w:tc>
          <w:tcPr>
            <w:tcW w:w="818" w:type="pct"/>
            <w:vAlign w:val="center"/>
          </w:tcPr>
          <w:p w:rsidR="00F62C7B" w:rsidRPr="00695A5A" w:rsidRDefault="00F62C7B" w:rsidP="008C357E">
            <w:pPr>
              <w:rPr>
                <w:iCs/>
                <w:sz w:val="28"/>
                <w:szCs w:val="28"/>
              </w:rPr>
            </w:pPr>
            <w:r>
              <w:rPr>
                <w:iCs/>
                <w:sz w:val="28"/>
                <w:szCs w:val="28"/>
              </w:rPr>
              <w:t>-</w:t>
            </w:r>
          </w:p>
        </w:tc>
      </w:tr>
      <w:tr w:rsidR="00F62C7B" w:rsidRPr="00695A5A" w:rsidTr="008C357E">
        <w:trPr>
          <w:trHeight w:val="490"/>
          <w:jc w:val="center"/>
        </w:trPr>
        <w:tc>
          <w:tcPr>
            <w:tcW w:w="4182" w:type="pct"/>
            <w:vAlign w:val="center"/>
          </w:tcPr>
          <w:p w:rsidR="00F62C7B" w:rsidRPr="00695A5A" w:rsidRDefault="00F62C7B" w:rsidP="008C357E">
            <w:pPr>
              <w:rPr>
                <w:i/>
                <w:sz w:val="28"/>
                <w:szCs w:val="28"/>
              </w:rPr>
            </w:pPr>
            <w:r w:rsidRPr="00695A5A">
              <w:rPr>
                <w:b/>
                <w:iCs/>
                <w:sz w:val="28"/>
                <w:szCs w:val="28"/>
              </w:rPr>
              <w:t>Промежуточная аттестация в форме дифференцированного зачета</w:t>
            </w:r>
          </w:p>
        </w:tc>
        <w:tc>
          <w:tcPr>
            <w:tcW w:w="818" w:type="pct"/>
            <w:vAlign w:val="center"/>
          </w:tcPr>
          <w:p w:rsidR="00F62C7B" w:rsidRPr="00695A5A" w:rsidRDefault="00F62C7B" w:rsidP="008C357E">
            <w:pPr>
              <w:rPr>
                <w:iCs/>
                <w:sz w:val="28"/>
                <w:szCs w:val="28"/>
              </w:rPr>
            </w:pPr>
            <w:r w:rsidRPr="00695A5A">
              <w:rPr>
                <w:iCs/>
                <w:sz w:val="28"/>
                <w:szCs w:val="28"/>
              </w:rPr>
              <w:t>2</w:t>
            </w:r>
          </w:p>
        </w:tc>
      </w:tr>
    </w:tbl>
    <w:p w:rsidR="00F62C7B" w:rsidRDefault="00F62C7B" w:rsidP="00F62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sz w:val="28"/>
          <w:szCs w:val="28"/>
        </w:rPr>
      </w:pPr>
    </w:p>
    <w:p w:rsidR="00F62C7B" w:rsidRPr="00A20A8B" w:rsidRDefault="00F62C7B" w:rsidP="00F62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p>
    <w:p w:rsidR="00F62C7B" w:rsidRPr="00A20A8B" w:rsidRDefault="00F62C7B" w:rsidP="00F62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rsidR="00F62C7B" w:rsidRPr="00A20A8B" w:rsidRDefault="00F62C7B" w:rsidP="00F62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F62C7B" w:rsidRPr="00A20A8B" w:rsidSect="008C357E">
          <w:footerReference w:type="even" r:id="rId59"/>
          <w:footerReference w:type="default" r:id="rId60"/>
          <w:pgSz w:w="11906" w:h="16838"/>
          <w:pgMar w:top="719" w:right="850" w:bottom="360" w:left="1701" w:header="708" w:footer="708" w:gutter="0"/>
          <w:cols w:space="720"/>
          <w:titlePg/>
        </w:sectPr>
      </w:pPr>
    </w:p>
    <w:p w:rsidR="00F62C7B" w:rsidRPr="008F1F85" w:rsidRDefault="00F62C7B" w:rsidP="00F62C7B">
      <w:pPr>
        <w:spacing w:line="360" w:lineRule="auto"/>
        <w:rPr>
          <w:bCs/>
          <w:sz w:val="28"/>
          <w:szCs w:val="28"/>
        </w:rPr>
      </w:pPr>
      <w:r>
        <w:rPr>
          <w:b/>
          <w:sz w:val="28"/>
          <w:szCs w:val="28"/>
        </w:rPr>
        <w:t>2.2</w:t>
      </w:r>
      <w:r w:rsidRPr="00111B3C">
        <w:rPr>
          <w:b/>
          <w:sz w:val="28"/>
          <w:szCs w:val="28"/>
        </w:rPr>
        <w:t xml:space="preserve"> Тематический план и</w:t>
      </w:r>
      <w:r>
        <w:rPr>
          <w:b/>
          <w:sz w:val="28"/>
          <w:szCs w:val="28"/>
        </w:rPr>
        <w:t xml:space="preserve"> содержание учебной дисциплины </w:t>
      </w:r>
      <w:r>
        <w:rPr>
          <w:b/>
          <w:sz w:val="28"/>
        </w:rPr>
        <w:t>ЕН.02</w:t>
      </w:r>
      <w:r w:rsidRPr="0095093B">
        <w:rPr>
          <w:b/>
          <w:sz w:val="28"/>
        </w:rPr>
        <w:t xml:space="preserve"> ИНФОРМА</w:t>
      </w:r>
      <w:r>
        <w:rPr>
          <w:b/>
          <w:sz w:val="28"/>
        </w:rPr>
        <w:t>ТИКА</w:t>
      </w:r>
    </w:p>
    <w:p w:rsidR="00F62C7B" w:rsidRPr="00E63CC5" w:rsidRDefault="00F62C7B" w:rsidP="00F62C7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Cs/>
          <w:i/>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69"/>
        <w:gridCol w:w="390"/>
        <w:gridCol w:w="45"/>
        <w:gridCol w:w="15"/>
        <w:gridCol w:w="30"/>
        <w:gridCol w:w="9683"/>
        <w:gridCol w:w="1059"/>
        <w:gridCol w:w="1559"/>
      </w:tblGrid>
      <w:tr w:rsidR="00F62C7B" w:rsidRPr="00E65EAA" w:rsidTr="008C357E">
        <w:trPr>
          <w:trHeight w:val="2076"/>
        </w:trPr>
        <w:tc>
          <w:tcPr>
            <w:tcW w:w="2069" w:type="dxa"/>
            <w:vAlign w:val="center"/>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65EAA">
              <w:rPr>
                <w:b/>
                <w:bCs/>
              </w:rPr>
              <w:t>Наименование разделов и тем</w:t>
            </w:r>
          </w:p>
        </w:tc>
        <w:tc>
          <w:tcPr>
            <w:tcW w:w="10163" w:type="dxa"/>
            <w:gridSpan w:val="5"/>
            <w:vAlign w:val="center"/>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1A6D45">
              <w:rPr>
                <w:b/>
                <w:bCs/>
              </w:rPr>
              <w:t xml:space="preserve">Содержание учебного материала и формы организации деятельности </w:t>
            </w:r>
            <w:r>
              <w:rPr>
                <w:b/>
                <w:bCs/>
              </w:rPr>
              <w:t>студентов</w:t>
            </w:r>
          </w:p>
        </w:tc>
        <w:tc>
          <w:tcPr>
            <w:tcW w:w="1059" w:type="dxa"/>
            <w:shd w:val="clear" w:color="auto" w:fill="auto"/>
            <w:vAlign w:val="center"/>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65EAA">
              <w:rPr>
                <w:b/>
                <w:bCs/>
              </w:rPr>
              <w:t>Объем в часах</w:t>
            </w:r>
          </w:p>
        </w:tc>
        <w:tc>
          <w:tcPr>
            <w:tcW w:w="1559" w:type="dxa"/>
          </w:tcPr>
          <w:p w:rsidR="00F62C7B" w:rsidRPr="001C704F"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18"/>
                <w:szCs w:val="18"/>
              </w:rPr>
            </w:pPr>
            <w:r w:rsidRPr="001C704F">
              <w:rPr>
                <w:b/>
                <w:bCs/>
                <w:sz w:val="18"/>
                <w:szCs w:val="18"/>
              </w:rPr>
              <w:t>Коды компетенций</w:t>
            </w:r>
            <w:r>
              <w:rPr>
                <w:b/>
                <w:bCs/>
                <w:sz w:val="18"/>
                <w:szCs w:val="18"/>
              </w:rPr>
              <w:t xml:space="preserve"> и </w:t>
            </w:r>
            <w:r w:rsidRPr="002F070D">
              <w:rPr>
                <w:b/>
                <w:bCs/>
                <w:sz w:val="18"/>
                <w:szCs w:val="18"/>
              </w:rPr>
              <w:t>личностных результатов,</w:t>
            </w:r>
            <w:r w:rsidRPr="001C704F">
              <w:rPr>
                <w:b/>
                <w:bCs/>
                <w:sz w:val="18"/>
                <w:szCs w:val="18"/>
              </w:rPr>
              <w:t xml:space="preserve"> формированию которых способствует </w:t>
            </w:r>
            <w:r>
              <w:rPr>
                <w:b/>
                <w:bCs/>
                <w:sz w:val="18"/>
                <w:szCs w:val="18"/>
              </w:rPr>
              <w:t>освоение учебной дисциплины</w:t>
            </w:r>
          </w:p>
        </w:tc>
      </w:tr>
      <w:tr w:rsidR="00F62C7B" w:rsidRPr="00E65EAA" w:rsidTr="008C357E">
        <w:trPr>
          <w:trHeight w:val="263"/>
        </w:trPr>
        <w:tc>
          <w:tcPr>
            <w:tcW w:w="206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65EAA">
              <w:rPr>
                <w:b/>
                <w:bCs/>
              </w:rPr>
              <w:t>Раздел 1</w:t>
            </w:r>
          </w:p>
        </w:tc>
        <w:tc>
          <w:tcPr>
            <w:tcW w:w="11222" w:type="dxa"/>
            <w:gridSpan w:val="6"/>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2F070D">
              <w:rPr>
                <w:b/>
                <w:bCs/>
              </w:rPr>
              <w:t>Основные понятия информационных технологий. Работа с офисным программным обеспечением</w:t>
            </w:r>
          </w:p>
        </w:tc>
        <w:tc>
          <w:tcPr>
            <w:tcW w:w="1559" w:type="dxa"/>
            <w:vMerge w:val="restart"/>
          </w:tcPr>
          <w:p w:rsidR="00F62C7B" w:rsidRPr="002F070D" w:rsidRDefault="00F62C7B" w:rsidP="008C357E">
            <w:pPr>
              <w:jc w:val="center"/>
            </w:pPr>
            <w:r w:rsidRPr="002F070D">
              <w:t>ОК 0</w:t>
            </w:r>
            <w:r>
              <w:t>4</w:t>
            </w:r>
          </w:p>
          <w:p w:rsidR="00F62C7B" w:rsidRPr="002F070D" w:rsidRDefault="00F62C7B" w:rsidP="008C357E">
            <w:pPr>
              <w:jc w:val="center"/>
            </w:pPr>
            <w:r w:rsidRPr="002F070D">
              <w:t>ОК 0</w:t>
            </w:r>
            <w:r>
              <w:t>5</w:t>
            </w:r>
          </w:p>
          <w:p w:rsidR="00F62C7B" w:rsidRPr="002F070D" w:rsidRDefault="00F62C7B" w:rsidP="008C357E">
            <w:pPr>
              <w:jc w:val="center"/>
            </w:pPr>
            <w:r>
              <w:t>О</w:t>
            </w:r>
            <w:r w:rsidRPr="002F070D">
              <w:t xml:space="preserve">К </w:t>
            </w:r>
            <w:r>
              <w:t>09</w:t>
            </w:r>
          </w:p>
          <w:p w:rsidR="00F62C7B" w:rsidRPr="002F070D" w:rsidRDefault="00F62C7B" w:rsidP="008C357E">
            <w:pPr>
              <w:jc w:val="center"/>
            </w:pPr>
            <w:r w:rsidRPr="002F070D">
              <w:t>ПК 2.1.</w:t>
            </w:r>
          </w:p>
          <w:p w:rsidR="00F62C7B" w:rsidRPr="002F070D" w:rsidRDefault="00F62C7B" w:rsidP="008C357E">
            <w:pPr>
              <w:jc w:val="center"/>
            </w:pPr>
            <w:r w:rsidRPr="002F070D">
              <w:t>ПК 2.2.</w:t>
            </w:r>
          </w:p>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2F070D">
              <w:rPr>
                <w:bCs/>
              </w:rPr>
              <w:t>ЛР 1</w:t>
            </w:r>
            <w:r>
              <w:rPr>
                <w:bCs/>
              </w:rPr>
              <w:t xml:space="preserve">6 – </w:t>
            </w:r>
          </w:p>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2F070D">
              <w:rPr>
                <w:bCs/>
              </w:rPr>
              <w:t xml:space="preserve">ЛР </w:t>
            </w:r>
            <w:r>
              <w:rPr>
                <w:bCs/>
              </w:rPr>
              <w:t>24</w:t>
            </w:r>
          </w:p>
        </w:tc>
      </w:tr>
      <w:tr w:rsidR="00F62C7B" w:rsidRPr="00E65EAA" w:rsidTr="008C357E">
        <w:trPr>
          <w:trHeight w:val="20"/>
        </w:trPr>
        <w:tc>
          <w:tcPr>
            <w:tcW w:w="2069" w:type="dxa"/>
            <w:vMerge w:val="restart"/>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Pr>
                <w:b/>
                <w:color w:val="000000"/>
              </w:rPr>
              <w:t xml:space="preserve">Тема 1 </w:t>
            </w:r>
            <w:r>
              <w:rPr>
                <w:b/>
                <w:bCs/>
                <w:color w:val="000000"/>
              </w:rPr>
              <w:t xml:space="preserve">Информация и </w:t>
            </w:r>
            <w:proofErr w:type="spellStart"/>
            <w:proofErr w:type="gramStart"/>
            <w:r>
              <w:rPr>
                <w:b/>
                <w:bCs/>
                <w:color w:val="000000"/>
              </w:rPr>
              <w:t>информацион-ные</w:t>
            </w:r>
            <w:proofErr w:type="spellEnd"/>
            <w:proofErr w:type="gramEnd"/>
            <w:r>
              <w:rPr>
                <w:b/>
                <w:bCs/>
                <w:color w:val="000000"/>
              </w:rPr>
              <w:t xml:space="preserve"> технологии</w:t>
            </w: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F62C7B" w:rsidRPr="00522FB4"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2</w:t>
            </w: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706"/>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450" w:type="dxa"/>
            <w:gridSpan w:val="3"/>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13" w:type="dxa"/>
            <w:gridSpan w:val="2"/>
          </w:tcPr>
          <w:p w:rsidR="00F62C7B" w:rsidRPr="00E65EAA" w:rsidRDefault="00F62C7B" w:rsidP="008C357E">
            <w:pPr>
              <w:contextualSpacing/>
              <w:rPr>
                <w:bCs/>
              </w:rPr>
            </w:pPr>
            <w:r>
              <w:rPr>
                <w:bCs/>
                <w:color w:val="000000"/>
              </w:rPr>
              <w:t>Информационные ресурсы. Формы представления информации. Информационные процессы. Назначение и виды информационных систем.</w:t>
            </w:r>
          </w:p>
        </w:tc>
        <w:tc>
          <w:tcPr>
            <w:tcW w:w="1059" w:type="dxa"/>
            <w:vMerge/>
            <w:shd w:val="clear" w:color="auto" w:fill="auto"/>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9"/>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vMerge w:val="restart"/>
            <w:shd w:val="clear" w:color="auto" w:fill="auto"/>
          </w:tcPr>
          <w:p w:rsidR="00F62C7B" w:rsidRPr="002F070D"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2F070D">
              <w:rPr>
                <w:b/>
                <w:bCs/>
              </w:rPr>
              <w:t>4</w:t>
            </w: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9"/>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480" w:type="dxa"/>
            <w:gridSpan w:val="4"/>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683" w:type="dxa"/>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Лабораторное занятие №1. Определение </w:t>
            </w:r>
            <w:proofErr w:type="gramStart"/>
            <w:r>
              <w:rPr>
                <w:bCs/>
              </w:rPr>
              <w:t>программной</w:t>
            </w:r>
            <w:proofErr w:type="gramEnd"/>
            <w:r>
              <w:rPr>
                <w:bCs/>
              </w:rPr>
              <w:t xml:space="preserve"> конфигурация ВМ.</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9"/>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480" w:type="dxa"/>
            <w:gridSpan w:val="4"/>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683" w:type="dxa"/>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Лабораторное занятие №2. Работа файлами и папками в операционной системе </w:t>
            </w:r>
            <w:proofErr w:type="spellStart"/>
            <w:r>
              <w:rPr>
                <w:bCs/>
              </w:rPr>
              <w:t>Windows</w:t>
            </w:r>
            <w:proofErr w:type="spellEnd"/>
            <w:r>
              <w:rPr>
                <w:bCs/>
              </w:rPr>
              <w:t>.</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25"/>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F62C7B" w:rsidRPr="00911C8E"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E65EAA">
              <w:rPr>
                <w:b/>
                <w:bCs/>
              </w:rPr>
              <w:t>Раздел 2</w:t>
            </w:r>
          </w:p>
        </w:tc>
        <w:tc>
          <w:tcPr>
            <w:tcW w:w="11222" w:type="dxa"/>
            <w:gridSpan w:val="6"/>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E65EAA">
              <w:rPr>
                <w:b/>
                <w:bCs/>
              </w:rPr>
              <w:t>Архитектура и принципы работы основных логических блоков системы</w:t>
            </w: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382"/>
        </w:trPr>
        <w:tc>
          <w:tcPr>
            <w:tcW w:w="2069" w:type="dxa"/>
            <w:vMerge w:val="restart"/>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1F03C5">
              <w:rPr>
                <w:b/>
                <w:bCs/>
                <w:color w:val="000000"/>
              </w:rPr>
              <w:t xml:space="preserve">Тема 2 </w:t>
            </w:r>
            <w:r>
              <w:rPr>
                <w:b/>
                <w:bCs/>
                <w:color w:val="000000"/>
              </w:rPr>
              <w:t xml:space="preserve">Технология </w:t>
            </w:r>
            <w:r w:rsidRPr="001F03C5">
              <w:rPr>
                <w:b/>
                <w:bCs/>
                <w:color w:val="000000"/>
              </w:rPr>
              <w:t xml:space="preserve">обработки текстовой </w:t>
            </w:r>
            <w:r>
              <w:rPr>
                <w:b/>
                <w:bCs/>
                <w:color w:val="000000"/>
              </w:rPr>
              <w:t>информации</w:t>
            </w: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F62C7B" w:rsidRPr="00522FB4"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2</w:t>
            </w:r>
          </w:p>
          <w:p w:rsidR="00F62C7B" w:rsidRPr="00522FB4"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67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90"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73" w:type="dxa"/>
            <w:gridSpan w:val="4"/>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color w:val="000000"/>
                <w:shd w:val="clear" w:color="auto" w:fill="FFFFFF"/>
              </w:rPr>
              <w:t>Виды прикладного программного обеспечения. Классификация прикладных программ. Программная конфигурация вычислительных машин. Межпрограммный интерфейс.</w:t>
            </w:r>
          </w:p>
        </w:tc>
        <w:tc>
          <w:tcPr>
            <w:tcW w:w="1059" w:type="dxa"/>
            <w:vMerge/>
            <w:shd w:val="clear" w:color="auto" w:fill="auto"/>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705"/>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90" w:type="dxa"/>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773" w:type="dxa"/>
            <w:gridSpan w:val="4"/>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color w:val="000000"/>
                <w:shd w:val="clear" w:color="auto" w:fill="FFFFFF"/>
              </w:rPr>
              <w:t>Принципы создания и обработки текстовых данных. Текстовый файл. Формат файла. Основные элементы текстового документа.</w:t>
            </w:r>
          </w:p>
        </w:tc>
        <w:tc>
          <w:tcPr>
            <w:tcW w:w="1059" w:type="dxa"/>
            <w:shd w:val="clear" w:color="auto" w:fill="auto"/>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vMerge w:val="restart"/>
            <w:shd w:val="clear" w:color="auto" w:fill="auto"/>
          </w:tcPr>
          <w:p w:rsidR="00F62C7B" w:rsidRPr="00F07558"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F07558">
              <w:rPr>
                <w:b/>
                <w:bCs/>
              </w:rPr>
              <w:t>6</w:t>
            </w: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35" w:type="dxa"/>
            <w:gridSpan w:val="2"/>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28" w:type="dxa"/>
            <w:gridSpan w:val="3"/>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№3. Установка на ПК пакета прикладных программ по профилю специальности</w:t>
            </w:r>
            <w:r>
              <w:t>.</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35" w:type="dxa"/>
            <w:gridSpan w:val="2"/>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728" w:type="dxa"/>
            <w:gridSpan w:val="3"/>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№4.</w:t>
            </w:r>
            <w:r>
              <w:t xml:space="preserve"> </w:t>
            </w:r>
            <w:r>
              <w:rPr>
                <w:bCs/>
              </w:rPr>
              <w:t>Работа с фрагментом текста. Параметры страницы. Номера страниц. Колонтитул.</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35" w:type="dxa"/>
            <w:gridSpan w:val="2"/>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3</w:t>
            </w:r>
          </w:p>
        </w:tc>
        <w:tc>
          <w:tcPr>
            <w:tcW w:w="9728" w:type="dxa"/>
            <w:gridSpan w:val="3"/>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№5.</w:t>
            </w:r>
            <w:r>
              <w:t xml:space="preserve"> </w:t>
            </w:r>
            <w:r>
              <w:rPr>
                <w:bCs/>
              </w:rPr>
              <w:t>Создание комплексного текстового документа</w:t>
            </w:r>
            <w:r>
              <w:t>.</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F62C7B" w:rsidRPr="00911C8E"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val="restart"/>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
                <w:bCs/>
              </w:rPr>
              <w:t xml:space="preserve">Тема 3 </w:t>
            </w:r>
            <w:r>
              <w:rPr>
                <w:b/>
                <w:bCs/>
              </w:rPr>
              <w:br/>
              <w:t>Основы работы с электронными таблицами</w:t>
            </w: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F62C7B" w:rsidRPr="00F07558"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2</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13" w:type="dxa"/>
            <w:gridSpan w:val="2"/>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Основные компоненты электронных таблиц. Типы данных в ячейках электронной таблицы. Правила записи арифметических операций.</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vMerge w:val="restart"/>
            <w:shd w:val="clear" w:color="auto" w:fill="auto"/>
          </w:tcPr>
          <w:p w:rsidR="00F62C7B" w:rsidRPr="00F07558"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10</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13" w:type="dxa"/>
            <w:gridSpan w:val="2"/>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Лабораторное занятие №6. Интерфейс </w:t>
            </w:r>
            <w:proofErr w:type="spellStart"/>
            <w:r>
              <w:rPr>
                <w:bCs/>
              </w:rPr>
              <w:t>MicrosoftExcel</w:t>
            </w:r>
            <w:proofErr w:type="spellEnd"/>
            <w:r>
              <w:rPr>
                <w:bCs/>
              </w:rPr>
              <w:t xml:space="preserve">. </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713" w:type="dxa"/>
            <w:gridSpan w:val="2"/>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Лабораторное занятие №7. Создание и оформление таблиц в MS </w:t>
            </w:r>
            <w:proofErr w:type="spellStart"/>
            <w:proofErr w:type="gramStart"/>
            <w:r>
              <w:rPr>
                <w:bCs/>
              </w:rPr>
              <w:t>Е</w:t>
            </w:r>
            <w:proofErr w:type="gramEnd"/>
            <w:r>
              <w:rPr>
                <w:bCs/>
              </w:rPr>
              <w:t>xcel</w:t>
            </w:r>
            <w:proofErr w:type="spellEnd"/>
            <w:r>
              <w:rPr>
                <w:bCs/>
              </w:rPr>
              <w:t>.</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3</w:t>
            </w:r>
          </w:p>
        </w:tc>
        <w:tc>
          <w:tcPr>
            <w:tcW w:w="9713" w:type="dxa"/>
            <w:gridSpan w:val="2"/>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№8. Ввод и использование формул.</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4</w:t>
            </w:r>
          </w:p>
        </w:tc>
        <w:tc>
          <w:tcPr>
            <w:tcW w:w="9713" w:type="dxa"/>
            <w:gridSpan w:val="2"/>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№9. Использование стандартных функций. Создание сложных формул с использованием стандартных функций.</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5</w:t>
            </w:r>
          </w:p>
        </w:tc>
        <w:tc>
          <w:tcPr>
            <w:tcW w:w="9713" w:type="dxa"/>
            <w:gridSpan w:val="2"/>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№10. Построение диаграмм и графиков. Фильтрация данных. Формат ячеек.</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val="restart"/>
          </w:tcPr>
          <w:p w:rsidR="00F62C7B" w:rsidRDefault="00F62C7B" w:rsidP="008C357E">
            <w:pPr>
              <w:rPr>
                <w:b/>
                <w:bCs/>
              </w:rPr>
            </w:pPr>
            <w:r>
              <w:rPr>
                <w:b/>
                <w:bCs/>
              </w:rPr>
              <w:t>Тема 4</w:t>
            </w:r>
            <w:r>
              <w:rPr>
                <w:b/>
                <w:bCs/>
              </w:rPr>
              <w:br/>
              <w:t xml:space="preserve">Основы работы с </w:t>
            </w:r>
            <w:proofErr w:type="spellStart"/>
            <w:r>
              <w:rPr>
                <w:b/>
                <w:bCs/>
              </w:rPr>
              <w:t>мультимедий-ной</w:t>
            </w:r>
            <w:proofErr w:type="spellEnd"/>
            <w:r>
              <w:rPr>
                <w:b/>
                <w:bCs/>
              </w:rPr>
              <w:t xml:space="preserve"> </w:t>
            </w:r>
            <w:proofErr w:type="spellStart"/>
            <w:proofErr w:type="gramStart"/>
            <w:r>
              <w:rPr>
                <w:b/>
                <w:bCs/>
              </w:rPr>
              <w:t>информа-цией</w:t>
            </w:r>
            <w:proofErr w:type="spellEnd"/>
            <w:proofErr w:type="gramEnd"/>
            <w:r>
              <w:rPr>
                <w:b/>
                <w:bCs/>
              </w:rPr>
              <w:t>. Системы компьютерной</w:t>
            </w:r>
          </w:p>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
                <w:bCs/>
              </w:rPr>
              <w:t>графики.</w:t>
            </w: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F62C7B" w:rsidRPr="008C2C8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4</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13" w:type="dxa"/>
            <w:gridSpan w:val="2"/>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Основы работы с </w:t>
            </w:r>
            <w:proofErr w:type="spellStart"/>
            <w:r>
              <w:rPr>
                <w:bCs/>
              </w:rPr>
              <w:t>AdobePhotoshop</w:t>
            </w:r>
            <w:proofErr w:type="spellEnd"/>
            <w:r>
              <w:rPr>
                <w:bCs/>
              </w:rPr>
              <w:t xml:space="preserve">. </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713" w:type="dxa"/>
            <w:gridSpan w:val="2"/>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Компьютерная и инженерная графика.</w:t>
            </w:r>
          </w:p>
        </w:tc>
        <w:tc>
          <w:tcPr>
            <w:tcW w:w="1059" w:type="dxa"/>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vMerge w:val="restart"/>
            <w:shd w:val="clear" w:color="auto" w:fill="auto"/>
          </w:tcPr>
          <w:p w:rsidR="00F62C7B" w:rsidRPr="008C2C8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12</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13" w:type="dxa"/>
            <w:gridSpan w:val="2"/>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№11. Создание электронных образовательных ресурсов по профилю специальности с использованием облачных сервисов.</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713" w:type="dxa"/>
            <w:gridSpan w:val="2"/>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Лабораторное занятие №12. Понятие объекта в </w:t>
            </w:r>
            <w:proofErr w:type="spellStart"/>
            <w:r>
              <w:rPr>
                <w:bCs/>
              </w:rPr>
              <w:t>CorelDraw</w:t>
            </w:r>
            <w:proofErr w:type="spellEnd"/>
            <w:r>
              <w:rPr>
                <w:bCs/>
              </w:rPr>
              <w:t xml:space="preserve">. Создание простых фигур в </w:t>
            </w:r>
            <w:proofErr w:type="spellStart"/>
            <w:r>
              <w:rPr>
                <w:bCs/>
              </w:rPr>
              <w:t>CorelDraw</w:t>
            </w:r>
            <w:proofErr w:type="spellEnd"/>
            <w:r>
              <w:rPr>
                <w:bCs/>
              </w:rPr>
              <w:t xml:space="preserve">. </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3</w:t>
            </w:r>
          </w:p>
        </w:tc>
        <w:tc>
          <w:tcPr>
            <w:tcW w:w="9713" w:type="dxa"/>
            <w:gridSpan w:val="2"/>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Лабораторное занятие №13. Основы работы с текстом. Преобразование текста в </w:t>
            </w:r>
            <w:proofErr w:type="spellStart"/>
            <w:r>
              <w:rPr>
                <w:bCs/>
              </w:rPr>
              <w:t>CorelDraw</w:t>
            </w:r>
            <w:proofErr w:type="spellEnd"/>
            <w:r>
              <w:rPr>
                <w:bCs/>
              </w:rPr>
              <w:t>.</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4</w:t>
            </w:r>
          </w:p>
        </w:tc>
        <w:tc>
          <w:tcPr>
            <w:tcW w:w="9713" w:type="dxa"/>
            <w:gridSpan w:val="2"/>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Лабораторное занятие №14. Создание основных фигур в </w:t>
            </w:r>
            <w:proofErr w:type="spellStart"/>
            <w:r>
              <w:rPr>
                <w:bCs/>
              </w:rPr>
              <w:t>AdobePhotoshop</w:t>
            </w:r>
            <w:proofErr w:type="spellEnd"/>
            <w:r>
              <w:rPr>
                <w:bCs/>
              </w:rPr>
              <w:t xml:space="preserve">. Слои. </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5</w:t>
            </w:r>
          </w:p>
        </w:tc>
        <w:tc>
          <w:tcPr>
            <w:tcW w:w="9713" w:type="dxa"/>
            <w:gridSpan w:val="2"/>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Лабораторное занятие №15. Управление цветом в </w:t>
            </w:r>
            <w:proofErr w:type="spellStart"/>
            <w:r>
              <w:rPr>
                <w:bCs/>
              </w:rPr>
              <w:t>AdobePhotoshop</w:t>
            </w:r>
            <w:proofErr w:type="spellEnd"/>
            <w:r>
              <w:rPr>
                <w:bCs/>
              </w:rPr>
              <w:t>. Средства ретуши</w:t>
            </w:r>
          </w:p>
        </w:tc>
        <w:tc>
          <w:tcPr>
            <w:tcW w:w="1059" w:type="dxa"/>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6</w:t>
            </w:r>
          </w:p>
        </w:tc>
        <w:tc>
          <w:tcPr>
            <w:tcW w:w="9713" w:type="dxa"/>
            <w:gridSpan w:val="2"/>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№16. Сканирование графических объектов.</w:t>
            </w:r>
          </w:p>
        </w:tc>
        <w:tc>
          <w:tcPr>
            <w:tcW w:w="1059" w:type="dxa"/>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val="restart"/>
          </w:tcPr>
          <w:p w:rsidR="00F62C7B" w:rsidRDefault="00F62C7B" w:rsidP="008C357E">
            <w:pPr>
              <w:rPr>
                <w:b/>
                <w:bCs/>
              </w:rPr>
            </w:pPr>
            <w:r>
              <w:rPr>
                <w:b/>
                <w:bCs/>
              </w:rPr>
              <w:t>Тема 5</w:t>
            </w:r>
            <w:r>
              <w:rPr>
                <w:b/>
                <w:bCs/>
              </w:rPr>
              <w:br/>
              <w:t>Системы управления базами данных.</w:t>
            </w:r>
          </w:p>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
                <w:bCs/>
              </w:rPr>
              <w:t>Справочно-поисковые системы</w:t>
            </w: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F62C7B" w:rsidRPr="008C2C8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2</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35" w:type="dxa"/>
            <w:gridSpan w:val="2"/>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28" w:type="dxa"/>
            <w:gridSpan w:val="3"/>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Понятие базы данных и информационной системы. Технологии обработки данных БД. Реляционные базы данных.</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vMerge w:val="restart"/>
            <w:shd w:val="clear" w:color="auto" w:fill="auto"/>
          </w:tcPr>
          <w:p w:rsidR="00F62C7B" w:rsidRPr="008C2C8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12</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35" w:type="dxa"/>
            <w:gridSpan w:val="2"/>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28" w:type="dxa"/>
            <w:gridSpan w:val="3"/>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Лабораторное занятие №17. Создание и заполнение базы данных. </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35" w:type="dxa"/>
            <w:gridSpan w:val="2"/>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728" w:type="dxa"/>
            <w:gridSpan w:val="3"/>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№18. Связи между таблицами и ввод данных.</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35" w:type="dxa"/>
            <w:gridSpan w:val="2"/>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3</w:t>
            </w:r>
          </w:p>
        </w:tc>
        <w:tc>
          <w:tcPr>
            <w:tcW w:w="9728" w:type="dxa"/>
            <w:gridSpan w:val="3"/>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Лабораторное занятие №19. Использование мастера подстановок. </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35" w:type="dxa"/>
            <w:gridSpan w:val="2"/>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4</w:t>
            </w:r>
          </w:p>
        </w:tc>
        <w:tc>
          <w:tcPr>
            <w:tcW w:w="9728" w:type="dxa"/>
            <w:gridSpan w:val="3"/>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№20. Сортировка данных. Формирование отчетов.</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35" w:type="dxa"/>
            <w:gridSpan w:val="2"/>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5</w:t>
            </w:r>
          </w:p>
        </w:tc>
        <w:tc>
          <w:tcPr>
            <w:tcW w:w="9728" w:type="dxa"/>
            <w:gridSpan w:val="3"/>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Лабораторное занятие №21. Запросы базы данных. </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35" w:type="dxa"/>
            <w:gridSpan w:val="2"/>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6</w:t>
            </w:r>
          </w:p>
        </w:tc>
        <w:tc>
          <w:tcPr>
            <w:tcW w:w="9728" w:type="dxa"/>
            <w:gridSpan w:val="3"/>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№22. Принципы поиска информации в СПС Консультант Плюс.</w:t>
            </w:r>
          </w:p>
        </w:tc>
        <w:tc>
          <w:tcPr>
            <w:tcW w:w="1059" w:type="dxa"/>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val="restart"/>
          </w:tcPr>
          <w:p w:rsidR="00F62C7B" w:rsidRDefault="00F62C7B" w:rsidP="008C357E">
            <w:pPr>
              <w:rPr>
                <w:b/>
                <w:bCs/>
              </w:rPr>
            </w:pPr>
            <w:r>
              <w:rPr>
                <w:b/>
                <w:bCs/>
              </w:rPr>
              <w:t xml:space="preserve">Тема 6 </w:t>
            </w:r>
            <w:r>
              <w:rPr>
                <w:b/>
                <w:bCs/>
              </w:rPr>
              <w:br/>
              <w:t>Структура и классификация систем</w:t>
            </w:r>
          </w:p>
          <w:p w:rsidR="00F62C7B" w:rsidRDefault="00F62C7B" w:rsidP="008C357E">
            <w:pPr>
              <w:rPr>
                <w:b/>
                <w:bCs/>
              </w:rPr>
            </w:pPr>
            <w:r>
              <w:rPr>
                <w:b/>
                <w:bCs/>
              </w:rPr>
              <w:t>автоматизированного</w:t>
            </w:r>
          </w:p>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
                <w:bCs/>
              </w:rPr>
              <w:t>проектирования</w:t>
            </w: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F62C7B" w:rsidRPr="008C2C8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2</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13" w:type="dxa"/>
            <w:gridSpan w:val="2"/>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Основные понятия и классификация систем автоматизированного проектирования. </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vMerge w:val="restart"/>
            <w:shd w:val="clear" w:color="auto" w:fill="auto"/>
          </w:tcPr>
          <w:p w:rsidR="00F62C7B" w:rsidRPr="005B57A5"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4</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13" w:type="dxa"/>
            <w:gridSpan w:val="2"/>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Лабораторное занятие №23. </w:t>
            </w:r>
            <w:proofErr w:type="spellStart"/>
            <w:proofErr w:type="gramStart"/>
            <w:r>
              <w:rPr>
                <w:bCs/>
              </w:rPr>
              <w:t>C</w:t>
            </w:r>
            <w:proofErr w:type="gramEnd"/>
            <w:r>
              <w:rPr>
                <w:bCs/>
              </w:rPr>
              <w:t>истема</w:t>
            </w:r>
            <w:proofErr w:type="spellEnd"/>
            <w:r>
              <w:rPr>
                <w:bCs/>
              </w:rPr>
              <w:t xml:space="preserve"> автоматизированного проектирования Компас - 3D. </w:t>
            </w:r>
          </w:p>
        </w:tc>
        <w:tc>
          <w:tcPr>
            <w:tcW w:w="1059" w:type="dxa"/>
            <w:vMerge/>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713" w:type="dxa"/>
            <w:gridSpan w:val="2"/>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№24. Построение пространственной модели опора.</w:t>
            </w:r>
          </w:p>
        </w:tc>
        <w:tc>
          <w:tcPr>
            <w:tcW w:w="1059" w:type="dxa"/>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20"/>
        </w:trPr>
        <w:tc>
          <w:tcPr>
            <w:tcW w:w="2069" w:type="dxa"/>
            <w:vMerge/>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F62C7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F62C7B" w:rsidRPr="00E65EAA" w:rsidTr="008C357E">
        <w:trPr>
          <w:trHeight w:val="142"/>
        </w:trPr>
        <w:tc>
          <w:tcPr>
            <w:tcW w:w="12232" w:type="dxa"/>
            <w:gridSpan w:val="6"/>
          </w:tcPr>
          <w:p w:rsidR="00F62C7B" w:rsidRPr="00522FB4"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r w:rsidRPr="00522FB4">
              <w:rPr>
                <w:b/>
                <w:bCs/>
              </w:rPr>
              <w:t>Промежуточная аттестация в форме дифференцированного зачета</w:t>
            </w:r>
          </w:p>
        </w:tc>
        <w:tc>
          <w:tcPr>
            <w:tcW w:w="1059" w:type="dxa"/>
            <w:shd w:val="clear" w:color="auto" w:fill="auto"/>
          </w:tcPr>
          <w:p w:rsidR="00F62C7B" w:rsidRPr="0051342B"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1342B">
              <w:rPr>
                <w:b/>
                <w:bCs/>
              </w:rPr>
              <w:t>2</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tc>
      </w:tr>
      <w:tr w:rsidR="00F62C7B" w:rsidRPr="00E65EAA" w:rsidTr="008C357E">
        <w:trPr>
          <w:trHeight w:val="142"/>
        </w:trPr>
        <w:tc>
          <w:tcPr>
            <w:tcW w:w="12232" w:type="dxa"/>
            <w:gridSpan w:val="6"/>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Cs/>
              </w:rPr>
            </w:pPr>
          </w:p>
          <w:p w:rsidR="00F62C7B" w:rsidRPr="00522FB4"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r w:rsidRPr="00522FB4">
              <w:rPr>
                <w:b/>
                <w:bCs/>
              </w:rPr>
              <w:t>Всего:</w:t>
            </w:r>
          </w:p>
        </w:tc>
        <w:tc>
          <w:tcPr>
            <w:tcW w:w="1059" w:type="dxa"/>
            <w:shd w:val="clear" w:color="auto" w:fill="auto"/>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p w:rsidR="00F62C7B" w:rsidRPr="00522FB4"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lang w:val="en-US"/>
              </w:rPr>
            </w:pPr>
            <w:r>
              <w:rPr>
                <w:b/>
                <w:bCs/>
              </w:rPr>
              <w:t>96</w:t>
            </w:r>
          </w:p>
        </w:tc>
        <w:tc>
          <w:tcPr>
            <w:tcW w:w="1559" w:type="dxa"/>
          </w:tcPr>
          <w:p w:rsidR="00F62C7B" w:rsidRPr="00E65EAA" w:rsidRDefault="00F62C7B"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tc>
      </w:tr>
    </w:tbl>
    <w:p w:rsidR="00F62C7B" w:rsidRPr="00A20A8B" w:rsidRDefault="00F62C7B" w:rsidP="00F62C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p w:rsidR="00F62C7B" w:rsidRPr="00A20A8B" w:rsidRDefault="00F62C7B" w:rsidP="00F62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F62C7B" w:rsidRPr="00A20A8B" w:rsidSect="008C357E">
          <w:pgSz w:w="16840" w:h="11907" w:orient="landscape"/>
          <w:pgMar w:top="540" w:right="1134" w:bottom="851" w:left="992" w:header="709" w:footer="709" w:gutter="0"/>
          <w:cols w:space="720"/>
        </w:sectPr>
      </w:pPr>
    </w:p>
    <w:p w:rsidR="00F62C7B" w:rsidRPr="000502AB" w:rsidRDefault="00F62C7B" w:rsidP="00F62C7B">
      <w:pPr>
        <w:suppressAutoHyphens/>
        <w:spacing w:after="120"/>
        <w:jc w:val="both"/>
        <w:rPr>
          <w:b/>
          <w:bCs/>
          <w:sz w:val="28"/>
          <w:szCs w:val="28"/>
        </w:rPr>
      </w:pPr>
      <w:r>
        <w:rPr>
          <w:b/>
          <w:bCs/>
          <w:sz w:val="28"/>
          <w:szCs w:val="28"/>
        </w:rPr>
        <w:t>3 </w:t>
      </w:r>
      <w:r w:rsidRPr="000502AB">
        <w:rPr>
          <w:b/>
          <w:bCs/>
          <w:sz w:val="28"/>
          <w:szCs w:val="28"/>
        </w:rPr>
        <w:t xml:space="preserve">УСЛОВИЯ РЕАЛИЗАЦИИ </w:t>
      </w:r>
      <w:r>
        <w:rPr>
          <w:b/>
          <w:bCs/>
          <w:sz w:val="28"/>
          <w:szCs w:val="28"/>
        </w:rPr>
        <w:t xml:space="preserve">ПРИМЕРНОЙ РАБОЧЕЙ </w:t>
      </w:r>
      <w:r w:rsidRPr="000502AB">
        <w:rPr>
          <w:b/>
          <w:bCs/>
          <w:sz w:val="28"/>
          <w:szCs w:val="28"/>
        </w:rPr>
        <w:t xml:space="preserve">ПРОГРАММЫ УЧЕБНОЙ ДИСЦИПЛИНЫ </w:t>
      </w:r>
      <w:r>
        <w:rPr>
          <w:b/>
          <w:sz w:val="28"/>
        </w:rPr>
        <w:t>ЕН.02</w:t>
      </w:r>
      <w:r w:rsidRPr="0095093B">
        <w:rPr>
          <w:b/>
          <w:sz w:val="28"/>
        </w:rPr>
        <w:t xml:space="preserve"> ИН</w:t>
      </w:r>
      <w:r>
        <w:rPr>
          <w:b/>
          <w:sz w:val="28"/>
        </w:rPr>
        <w:t>ФОРМАТИКА</w:t>
      </w:r>
    </w:p>
    <w:p w:rsidR="00F62C7B" w:rsidRPr="000502AB" w:rsidRDefault="00F62C7B" w:rsidP="00F62C7B">
      <w:pPr>
        <w:suppressAutoHyphens/>
        <w:jc w:val="both"/>
        <w:rPr>
          <w:b/>
          <w:bCs/>
          <w:sz w:val="28"/>
          <w:szCs w:val="28"/>
        </w:rPr>
      </w:pPr>
      <w:r>
        <w:rPr>
          <w:b/>
          <w:bCs/>
          <w:sz w:val="28"/>
          <w:szCs w:val="28"/>
        </w:rPr>
        <w:t>3.1</w:t>
      </w:r>
      <w:proofErr w:type="gramStart"/>
      <w:r>
        <w:rPr>
          <w:b/>
          <w:bCs/>
          <w:sz w:val="28"/>
          <w:szCs w:val="28"/>
        </w:rPr>
        <w:t> </w:t>
      </w:r>
      <w:r w:rsidRPr="000502AB">
        <w:rPr>
          <w:b/>
          <w:bCs/>
          <w:sz w:val="28"/>
          <w:szCs w:val="28"/>
        </w:rPr>
        <w:t>Д</w:t>
      </w:r>
      <w:proofErr w:type="gramEnd"/>
      <w:r w:rsidRPr="000502AB">
        <w:rPr>
          <w:b/>
          <w:bCs/>
          <w:sz w:val="28"/>
          <w:szCs w:val="28"/>
        </w:rPr>
        <w:t xml:space="preserve">ля реализации </w:t>
      </w:r>
      <w:r>
        <w:rPr>
          <w:b/>
          <w:bCs/>
          <w:sz w:val="28"/>
          <w:szCs w:val="28"/>
        </w:rPr>
        <w:t xml:space="preserve">примерной рабочей </w:t>
      </w:r>
      <w:r w:rsidRPr="000502AB">
        <w:rPr>
          <w:b/>
          <w:bCs/>
          <w:sz w:val="28"/>
          <w:szCs w:val="28"/>
        </w:rPr>
        <w:t>программы учебной дисциплины предусмотрены следующие специальные помещения:</w:t>
      </w:r>
    </w:p>
    <w:p w:rsidR="00F62C7B" w:rsidRDefault="00F62C7B" w:rsidP="00F62C7B">
      <w:pPr>
        <w:ind w:firstLine="709"/>
        <w:jc w:val="both"/>
        <w:rPr>
          <w:sz w:val="28"/>
          <w:szCs w:val="28"/>
        </w:rPr>
      </w:pPr>
      <w:r>
        <w:rPr>
          <w:sz w:val="28"/>
          <w:szCs w:val="28"/>
        </w:rPr>
        <w:t xml:space="preserve">Кабинет «Информатика», </w:t>
      </w:r>
      <w:r>
        <w:rPr>
          <w:bCs/>
          <w:sz w:val="28"/>
          <w:szCs w:val="28"/>
        </w:rPr>
        <w:t>оснащенный необходимым для реализации рабочей программы учебной дисциплины оборудованием</w:t>
      </w:r>
      <w:r>
        <w:rPr>
          <w:sz w:val="28"/>
          <w:szCs w:val="28"/>
        </w:rPr>
        <w:t>:</w:t>
      </w:r>
    </w:p>
    <w:p w:rsidR="00F62C7B" w:rsidRDefault="00F62C7B" w:rsidP="00F62C7B">
      <w:pPr>
        <w:numPr>
          <w:ilvl w:val="0"/>
          <w:numId w:val="58"/>
        </w:numPr>
        <w:tabs>
          <w:tab w:val="left" w:pos="993"/>
        </w:tabs>
        <w:suppressAutoHyphens/>
        <w:jc w:val="both"/>
        <w:rPr>
          <w:sz w:val="28"/>
          <w:szCs w:val="28"/>
          <w:lang w:eastAsia="en-US"/>
        </w:rPr>
      </w:pPr>
      <w:r>
        <w:rPr>
          <w:sz w:val="28"/>
          <w:szCs w:val="28"/>
          <w:lang w:eastAsia="en-US"/>
        </w:rPr>
        <w:t xml:space="preserve">компьютеры по количеству </w:t>
      </w:r>
      <w:proofErr w:type="gramStart"/>
      <w:r>
        <w:rPr>
          <w:sz w:val="28"/>
          <w:szCs w:val="28"/>
          <w:lang w:eastAsia="en-US"/>
        </w:rPr>
        <w:t>обучающихся</w:t>
      </w:r>
      <w:proofErr w:type="gramEnd"/>
      <w:r>
        <w:rPr>
          <w:sz w:val="28"/>
          <w:szCs w:val="28"/>
          <w:lang w:eastAsia="en-US"/>
        </w:rPr>
        <w:t xml:space="preserve">; </w:t>
      </w:r>
    </w:p>
    <w:p w:rsidR="00F62C7B" w:rsidRDefault="00F62C7B" w:rsidP="00F62C7B">
      <w:pPr>
        <w:numPr>
          <w:ilvl w:val="0"/>
          <w:numId w:val="58"/>
        </w:numPr>
        <w:tabs>
          <w:tab w:val="left" w:pos="993"/>
        </w:tabs>
        <w:suppressAutoHyphens/>
        <w:jc w:val="both"/>
        <w:rPr>
          <w:sz w:val="28"/>
          <w:szCs w:val="28"/>
          <w:lang w:eastAsia="en-US"/>
        </w:rPr>
      </w:pPr>
      <w:r>
        <w:rPr>
          <w:sz w:val="28"/>
          <w:szCs w:val="28"/>
          <w:lang w:eastAsia="en-US"/>
        </w:rPr>
        <w:t xml:space="preserve">рабочее место преподавателя; </w:t>
      </w:r>
    </w:p>
    <w:p w:rsidR="00F62C7B" w:rsidRDefault="00F62C7B" w:rsidP="00F62C7B">
      <w:pPr>
        <w:numPr>
          <w:ilvl w:val="0"/>
          <w:numId w:val="58"/>
        </w:numPr>
        <w:tabs>
          <w:tab w:val="left" w:pos="993"/>
        </w:tabs>
        <w:suppressAutoHyphens/>
        <w:jc w:val="both"/>
        <w:rPr>
          <w:sz w:val="28"/>
          <w:szCs w:val="28"/>
          <w:lang w:eastAsia="en-US"/>
        </w:rPr>
      </w:pPr>
      <w:r>
        <w:rPr>
          <w:sz w:val="28"/>
          <w:szCs w:val="28"/>
          <w:lang w:eastAsia="en-US"/>
        </w:rPr>
        <w:t>комплект учебно-методической документации;</w:t>
      </w:r>
    </w:p>
    <w:p w:rsidR="00F62C7B" w:rsidRPr="002310F5" w:rsidRDefault="00F62C7B" w:rsidP="00F62C7B">
      <w:pPr>
        <w:numPr>
          <w:ilvl w:val="0"/>
          <w:numId w:val="58"/>
        </w:numPr>
        <w:tabs>
          <w:tab w:val="left" w:pos="993"/>
        </w:tabs>
        <w:suppressAutoHyphens/>
        <w:jc w:val="both"/>
        <w:rPr>
          <w:sz w:val="28"/>
          <w:szCs w:val="28"/>
        </w:rPr>
      </w:pPr>
      <w:r>
        <w:rPr>
          <w:sz w:val="28"/>
          <w:szCs w:val="28"/>
          <w:lang w:eastAsia="en-US"/>
        </w:rPr>
        <w:t>т</w:t>
      </w:r>
      <w:r>
        <w:rPr>
          <w:bCs/>
          <w:sz w:val="28"/>
          <w:szCs w:val="28"/>
          <w:lang w:eastAsia="en-US"/>
        </w:rPr>
        <w:t xml:space="preserve">ехническими средствами обучения: </w:t>
      </w:r>
      <w:r>
        <w:rPr>
          <w:sz w:val="28"/>
          <w:szCs w:val="28"/>
          <w:lang w:eastAsia="en-US"/>
        </w:rPr>
        <w:t>компьютеры с лицензионным программным обеспечением, проектор, принтер, локальная сеть, выход в глобальную сеть, DVD</w:t>
      </w:r>
      <w:r w:rsidRPr="002310F5">
        <w:rPr>
          <w:sz w:val="28"/>
          <w:szCs w:val="28"/>
        </w:rPr>
        <w:t>.</w:t>
      </w:r>
    </w:p>
    <w:p w:rsidR="00F62C7B" w:rsidRDefault="00F62C7B" w:rsidP="00F62C7B">
      <w:pPr>
        <w:suppressAutoHyphens/>
        <w:spacing w:after="120"/>
        <w:ind w:firstLine="709"/>
        <w:jc w:val="both"/>
        <w:rPr>
          <w:bCs/>
          <w:sz w:val="28"/>
          <w:szCs w:val="28"/>
        </w:rPr>
      </w:pPr>
    </w:p>
    <w:p w:rsidR="00F62C7B" w:rsidRPr="000502AB" w:rsidRDefault="00F62C7B" w:rsidP="00F62C7B">
      <w:pPr>
        <w:suppressAutoHyphens/>
        <w:jc w:val="both"/>
        <w:rPr>
          <w:b/>
          <w:bCs/>
          <w:sz w:val="28"/>
          <w:szCs w:val="28"/>
        </w:rPr>
      </w:pPr>
      <w:r>
        <w:rPr>
          <w:b/>
          <w:bCs/>
          <w:sz w:val="28"/>
          <w:szCs w:val="28"/>
        </w:rPr>
        <w:t>3.2 </w:t>
      </w:r>
      <w:r w:rsidRPr="000502AB">
        <w:rPr>
          <w:b/>
          <w:bCs/>
          <w:sz w:val="28"/>
          <w:szCs w:val="28"/>
        </w:rPr>
        <w:t xml:space="preserve">Информационное обеспечение реализации </w:t>
      </w:r>
      <w:r>
        <w:rPr>
          <w:b/>
          <w:bCs/>
          <w:sz w:val="28"/>
          <w:szCs w:val="28"/>
        </w:rPr>
        <w:t xml:space="preserve">рабочей </w:t>
      </w:r>
      <w:r w:rsidRPr="000502AB">
        <w:rPr>
          <w:b/>
          <w:bCs/>
          <w:sz w:val="28"/>
          <w:szCs w:val="28"/>
        </w:rPr>
        <w:t>программы</w:t>
      </w:r>
      <w:r>
        <w:rPr>
          <w:b/>
          <w:bCs/>
          <w:sz w:val="28"/>
          <w:szCs w:val="28"/>
        </w:rPr>
        <w:t xml:space="preserve"> учебной дисциплины</w:t>
      </w:r>
    </w:p>
    <w:p w:rsidR="00F62C7B" w:rsidRPr="002310F5" w:rsidRDefault="00F62C7B" w:rsidP="00F62C7B">
      <w:pPr>
        <w:suppressAutoHyphens/>
        <w:jc w:val="both"/>
        <w:rPr>
          <w:bCs/>
          <w:sz w:val="28"/>
          <w:szCs w:val="28"/>
        </w:rPr>
      </w:pPr>
      <w:r w:rsidRPr="00A20A8B">
        <w:rPr>
          <w:bCs/>
          <w:sz w:val="28"/>
          <w:szCs w:val="28"/>
        </w:rPr>
        <w:t>Основные источники:</w:t>
      </w:r>
    </w:p>
    <w:p w:rsidR="00F62C7B" w:rsidRPr="002310F5" w:rsidRDefault="00F62C7B" w:rsidP="00F62C7B">
      <w:pPr>
        <w:pStyle w:val="a4"/>
        <w:numPr>
          <w:ilvl w:val="0"/>
          <w:numId w:val="59"/>
        </w:numPr>
        <w:tabs>
          <w:tab w:val="left" w:pos="993"/>
        </w:tabs>
        <w:autoSpaceDE w:val="0"/>
        <w:autoSpaceDN w:val="0"/>
        <w:adjustRightInd w:val="0"/>
        <w:spacing w:before="120"/>
        <w:ind w:left="0" w:firstLine="567"/>
        <w:contextualSpacing w:val="0"/>
        <w:jc w:val="both"/>
        <w:rPr>
          <w:sz w:val="28"/>
          <w:lang w:eastAsia="en-US"/>
        </w:rPr>
      </w:pPr>
      <w:r w:rsidRPr="002310F5">
        <w:rPr>
          <w:sz w:val="28"/>
          <w:lang w:eastAsia="en-US"/>
        </w:rPr>
        <w:t xml:space="preserve">Голицына О.Л., Попов И. И., </w:t>
      </w:r>
      <w:proofErr w:type="spellStart"/>
      <w:r w:rsidRPr="002310F5">
        <w:rPr>
          <w:sz w:val="28"/>
          <w:lang w:eastAsia="en-US"/>
        </w:rPr>
        <w:t>Партыка</w:t>
      </w:r>
      <w:proofErr w:type="spellEnd"/>
      <w:r w:rsidRPr="002310F5">
        <w:rPr>
          <w:sz w:val="28"/>
          <w:lang w:eastAsia="en-US"/>
        </w:rPr>
        <w:t xml:space="preserve"> Т. Л., Максимов Н. В. Информационные технологии. - М: ИД «ФОРУМ» - ИНФА-М, 20</w:t>
      </w:r>
      <w:r>
        <w:rPr>
          <w:sz w:val="28"/>
          <w:lang w:eastAsia="en-US"/>
        </w:rPr>
        <w:t>21</w:t>
      </w:r>
      <w:r w:rsidRPr="002310F5">
        <w:rPr>
          <w:sz w:val="28"/>
          <w:lang w:eastAsia="en-US"/>
        </w:rPr>
        <w:t>.</w:t>
      </w:r>
    </w:p>
    <w:p w:rsidR="00F62C7B" w:rsidRPr="002310F5" w:rsidRDefault="00F62C7B" w:rsidP="00F62C7B">
      <w:pPr>
        <w:pStyle w:val="a4"/>
        <w:numPr>
          <w:ilvl w:val="0"/>
          <w:numId w:val="59"/>
        </w:numPr>
        <w:tabs>
          <w:tab w:val="left" w:pos="993"/>
        </w:tabs>
        <w:autoSpaceDE w:val="0"/>
        <w:autoSpaceDN w:val="0"/>
        <w:adjustRightInd w:val="0"/>
        <w:spacing w:before="120"/>
        <w:ind w:left="0" w:firstLine="567"/>
        <w:contextualSpacing w:val="0"/>
        <w:jc w:val="both"/>
        <w:rPr>
          <w:sz w:val="28"/>
          <w:lang w:eastAsia="en-US"/>
        </w:rPr>
      </w:pPr>
      <w:proofErr w:type="spellStart"/>
      <w:r w:rsidRPr="002310F5">
        <w:rPr>
          <w:sz w:val="28"/>
          <w:lang w:eastAsia="en-US"/>
        </w:rPr>
        <w:t>Фуфаев</w:t>
      </w:r>
      <w:proofErr w:type="spellEnd"/>
      <w:r w:rsidRPr="002310F5">
        <w:rPr>
          <w:sz w:val="28"/>
          <w:lang w:eastAsia="en-US"/>
        </w:rPr>
        <w:t xml:space="preserve"> Э.В. Пакеты прикладных программ: учебное пособие для студентов средне профессионального образования. М.: Издательский центр «Академия» 20</w:t>
      </w:r>
      <w:r>
        <w:rPr>
          <w:sz w:val="28"/>
          <w:lang w:eastAsia="en-US"/>
        </w:rPr>
        <w:t>21</w:t>
      </w:r>
      <w:r w:rsidRPr="002310F5">
        <w:rPr>
          <w:sz w:val="28"/>
          <w:lang w:eastAsia="en-US"/>
        </w:rPr>
        <w:t>.</w:t>
      </w:r>
    </w:p>
    <w:p w:rsidR="00F62C7B" w:rsidRDefault="00F62C7B" w:rsidP="00F62C7B">
      <w:pPr>
        <w:pStyle w:val="a4"/>
        <w:numPr>
          <w:ilvl w:val="0"/>
          <w:numId w:val="59"/>
        </w:numPr>
        <w:tabs>
          <w:tab w:val="left" w:pos="993"/>
        </w:tabs>
        <w:autoSpaceDE w:val="0"/>
        <w:autoSpaceDN w:val="0"/>
        <w:adjustRightInd w:val="0"/>
        <w:spacing w:before="120"/>
        <w:ind w:left="0" w:firstLine="567"/>
        <w:contextualSpacing w:val="0"/>
        <w:jc w:val="both"/>
        <w:rPr>
          <w:sz w:val="28"/>
          <w:lang w:eastAsia="en-US"/>
        </w:rPr>
      </w:pPr>
      <w:r w:rsidRPr="00894E46">
        <w:rPr>
          <w:sz w:val="28"/>
          <w:lang w:eastAsia="en-US"/>
        </w:rPr>
        <w:t>Федотова Е. Л.</w:t>
      </w:r>
      <w:r>
        <w:rPr>
          <w:sz w:val="28"/>
          <w:lang w:eastAsia="en-US"/>
        </w:rPr>
        <w:t xml:space="preserve"> </w:t>
      </w:r>
      <w:r w:rsidRPr="00894E46">
        <w:rPr>
          <w:sz w:val="28"/>
          <w:lang w:eastAsia="en-US"/>
        </w:rPr>
        <w:t xml:space="preserve">Информационные технологии </w:t>
      </w:r>
      <w:r>
        <w:rPr>
          <w:sz w:val="28"/>
          <w:lang w:eastAsia="en-US"/>
        </w:rPr>
        <w:t>в профессиональной деятельности</w:t>
      </w:r>
      <w:r w:rsidRPr="00894E46">
        <w:rPr>
          <w:sz w:val="28"/>
          <w:lang w:eastAsia="en-US"/>
        </w:rPr>
        <w:t>: учеб</w:t>
      </w:r>
      <w:proofErr w:type="gramStart"/>
      <w:r w:rsidRPr="00894E46">
        <w:rPr>
          <w:sz w:val="28"/>
          <w:lang w:eastAsia="en-US"/>
        </w:rPr>
        <w:t>.</w:t>
      </w:r>
      <w:proofErr w:type="gramEnd"/>
      <w:r w:rsidRPr="00894E46">
        <w:rPr>
          <w:sz w:val="28"/>
          <w:lang w:eastAsia="en-US"/>
        </w:rPr>
        <w:t xml:space="preserve"> </w:t>
      </w:r>
      <w:proofErr w:type="gramStart"/>
      <w:r w:rsidRPr="00894E46">
        <w:rPr>
          <w:sz w:val="28"/>
          <w:lang w:eastAsia="en-US"/>
        </w:rPr>
        <w:t>п</w:t>
      </w:r>
      <w:proofErr w:type="gramEnd"/>
      <w:r w:rsidRPr="00894E46">
        <w:rPr>
          <w:sz w:val="28"/>
          <w:lang w:eastAsia="en-US"/>
        </w:rPr>
        <w:t>особие. - М</w:t>
      </w:r>
      <w:r>
        <w:rPr>
          <w:sz w:val="28"/>
          <w:lang w:eastAsia="en-US"/>
        </w:rPr>
        <w:t>.</w:t>
      </w:r>
      <w:r w:rsidRPr="00894E46">
        <w:rPr>
          <w:sz w:val="28"/>
          <w:lang w:eastAsia="en-US"/>
        </w:rPr>
        <w:t>: Форум</w:t>
      </w:r>
      <w:proofErr w:type="gramStart"/>
      <w:r w:rsidRPr="00894E46">
        <w:rPr>
          <w:sz w:val="28"/>
          <w:lang w:eastAsia="en-US"/>
        </w:rPr>
        <w:t xml:space="preserve"> :</w:t>
      </w:r>
      <w:proofErr w:type="gramEnd"/>
      <w:r w:rsidRPr="00894E46">
        <w:rPr>
          <w:sz w:val="28"/>
          <w:lang w:eastAsia="en-US"/>
        </w:rPr>
        <w:t xml:space="preserve"> Инфра - М, 20</w:t>
      </w:r>
      <w:r>
        <w:rPr>
          <w:sz w:val="28"/>
          <w:lang w:eastAsia="en-US"/>
        </w:rPr>
        <w:t>21</w:t>
      </w:r>
      <w:r w:rsidRPr="00894E46">
        <w:rPr>
          <w:sz w:val="28"/>
          <w:lang w:eastAsia="en-US"/>
        </w:rPr>
        <w:t>. - ЭОР.</w:t>
      </w:r>
    </w:p>
    <w:p w:rsidR="00F62C7B" w:rsidRDefault="00F62C7B" w:rsidP="00F62C7B">
      <w:pPr>
        <w:pStyle w:val="a4"/>
        <w:numPr>
          <w:ilvl w:val="0"/>
          <w:numId w:val="59"/>
        </w:numPr>
        <w:tabs>
          <w:tab w:val="left" w:pos="993"/>
        </w:tabs>
        <w:autoSpaceDE w:val="0"/>
        <w:autoSpaceDN w:val="0"/>
        <w:adjustRightInd w:val="0"/>
        <w:spacing w:before="120"/>
        <w:ind w:left="0" w:firstLine="567"/>
        <w:contextualSpacing w:val="0"/>
        <w:jc w:val="both"/>
        <w:rPr>
          <w:sz w:val="28"/>
          <w:lang w:eastAsia="en-US"/>
        </w:rPr>
      </w:pPr>
      <w:r>
        <w:rPr>
          <w:sz w:val="28"/>
          <w:lang w:eastAsia="en-US"/>
        </w:rPr>
        <w:t>Гвоздева</w:t>
      </w:r>
      <w:r w:rsidRPr="00DF13CB">
        <w:rPr>
          <w:sz w:val="28"/>
          <w:lang w:eastAsia="en-US"/>
        </w:rPr>
        <w:t xml:space="preserve"> В. А. Информатика, автоматизированные инфо</w:t>
      </w:r>
      <w:r>
        <w:rPr>
          <w:sz w:val="28"/>
          <w:lang w:eastAsia="en-US"/>
        </w:rPr>
        <w:t>рмационные технологии и системы</w:t>
      </w:r>
      <w:r w:rsidRPr="00DF13CB">
        <w:rPr>
          <w:sz w:val="28"/>
          <w:lang w:eastAsia="en-US"/>
        </w:rPr>
        <w:t>: учеб</w:t>
      </w:r>
      <w:proofErr w:type="gramStart"/>
      <w:r w:rsidRPr="00DF13CB">
        <w:rPr>
          <w:sz w:val="28"/>
          <w:lang w:eastAsia="en-US"/>
        </w:rPr>
        <w:t>.</w:t>
      </w:r>
      <w:proofErr w:type="gramEnd"/>
      <w:r w:rsidRPr="00DF13CB">
        <w:rPr>
          <w:sz w:val="28"/>
          <w:lang w:eastAsia="en-US"/>
        </w:rPr>
        <w:t xml:space="preserve"> </w:t>
      </w:r>
      <w:proofErr w:type="gramStart"/>
      <w:r w:rsidRPr="00DF13CB">
        <w:rPr>
          <w:sz w:val="28"/>
          <w:lang w:eastAsia="en-US"/>
        </w:rPr>
        <w:t>п</w:t>
      </w:r>
      <w:proofErr w:type="gramEnd"/>
      <w:r w:rsidRPr="00DF13CB">
        <w:rPr>
          <w:sz w:val="28"/>
          <w:lang w:eastAsia="en-US"/>
        </w:rPr>
        <w:t>особие для СПО</w:t>
      </w:r>
      <w:r>
        <w:rPr>
          <w:sz w:val="28"/>
          <w:lang w:eastAsia="en-US"/>
        </w:rPr>
        <w:t xml:space="preserve"> / В. А. Гвоздева. - М.</w:t>
      </w:r>
      <w:proofErr w:type="gramStart"/>
      <w:r>
        <w:rPr>
          <w:sz w:val="28"/>
          <w:lang w:eastAsia="en-US"/>
        </w:rPr>
        <w:t xml:space="preserve"> :</w:t>
      </w:r>
      <w:proofErr w:type="gramEnd"/>
      <w:r>
        <w:rPr>
          <w:sz w:val="28"/>
          <w:lang w:eastAsia="en-US"/>
        </w:rPr>
        <w:t xml:space="preserve"> Форум</w:t>
      </w:r>
      <w:r w:rsidRPr="00DF13CB">
        <w:rPr>
          <w:sz w:val="28"/>
          <w:lang w:eastAsia="en-US"/>
        </w:rPr>
        <w:t>: Инфра – М, 20</w:t>
      </w:r>
      <w:r>
        <w:rPr>
          <w:sz w:val="28"/>
          <w:lang w:eastAsia="en-US"/>
        </w:rPr>
        <w:t>21</w:t>
      </w:r>
      <w:r w:rsidRPr="00DF13CB">
        <w:rPr>
          <w:sz w:val="28"/>
          <w:lang w:eastAsia="en-US"/>
        </w:rPr>
        <w:t>. - ЭОР.</w:t>
      </w:r>
    </w:p>
    <w:p w:rsidR="00F62C7B" w:rsidRDefault="004678AF" w:rsidP="00F62C7B">
      <w:pPr>
        <w:pStyle w:val="a4"/>
        <w:numPr>
          <w:ilvl w:val="0"/>
          <w:numId w:val="59"/>
        </w:numPr>
        <w:tabs>
          <w:tab w:val="left" w:pos="993"/>
        </w:tabs>
        <w:autoSpaceDE w:val="0"/>
        <w:autoSpaceDN w:val="0"/>
        <w:adjustRightInd w:val="0"/>
        <w:spacing w:before="120"/>
        <w:ind w:left="0" w:firstLine="567"/>
        <w:contextualSpacing w:val="0"/>
        <w:jc w:val="both"/>
        <w:rPr>
          <w:sz w:val="28"/>
          <w:lang w:eastAsia="en-US"/>
        </w:rPr>
      </w:pPr>
      <w:hyperlink r:id="rId61" w:anchor="none" w:history="1">
        <w:r w:rsidR="00F62C7B">
          <w:rPr>
            <w:sz w:val="28"/>
            <w:lang w:eastAsia="en-US"/>
          </w:rPr>
          <w:t>Кузин</w:t>
        </w:r>
        <w:r w:rsidR="00F62C7B" w:rsidRPr="00DF13CB">
          <w:rPr>
            <w:sz w:val="28"/>
            <w:lang w:eastAsia="en-US"/>
          </w:rPr>
          <w:t xml:space="preserve">  А.  В.</w:t>
        </w:r>
      </w:hyperlink>
      <w:r w:rsidR="00F62C7B">
        <w:rPr>
          <w:sz w:val="28"/>
          <w:lang w:eastAsia="en-US"/>
        </w:rPr>
        <w:t xml:space="preserve">, </w:t>
      </w:r>
      <w:r w:rsidR="00F62C7B" w:rsidRPr="00DF13CB">
        <w:rPr>
          <w:sz w:val="28"/>
          <w:lang w:eastAsia="en-US"/>
        </w:rPr>
        <w:t>Чумакова</w:t>
      </w:r>
      <w:r w:rsidR="00F62C7B">
        <w:rPr>
          <w:sz w:val="28"/>
          <w:lang w:eastAsia="en-US"/>
        </w:rPr>
        <w:t xml:space="preserve">  </w:t>
      </w:r>
      <w:r w:rsidR="00F62C7B" w:rsidRPr="00DF13CB">
        <w:rPr>
          <w:sz w:val="28"/>
          <w:lang w:eastAsia="en-US"/>
        </w:rPr>
        <w:t xml:space="preserve">Е. В. Основы работы в </w:t>
      </w:r>
      <w:proofErr w:type="spellStart"/>
      <w:r w:rsidR="00F62C7B" w:rsidRPr="00DF13CB">
        <w:rPr>
          <w:sz w:val="28"/>
          <w:lang w:eastAsia="en-US"/>
        </w:rPr>
        <w:t>Micros</w:t>
      </w:r>
      <w:r w:rsidR="00F62C7B">
        <w:rPr>
          <w:sz w:val="28"/>
          <w:lang w:eastAsia="en-US"/>
        </w:rPr>
        <w:t>oft</w:t>
      </w:r>
      <w:proofErr w:type="spellEnd"/>
      <w:r w:rsidR="00F62C7B">
        <w:rPr>
          <w:sz w:val="28"/>
          <w:lang w:eastAsia="en-US"/>
        </w:rPr>
        <w:t xml:space="preserve"> </w:t>
      </w:r>
      <w:proofErr w:type="spellStart"/>
      <w:r w:rsidR="00F62C7B">
        <w:rPr>
          <w:sz w:val="28"/>
          <w:lang w:eastAsia="en-US"/>
        </w:rPr>
        <w:t>Office</w:t>
      </w:r>
      <w:proofErr w:type="spellEnd"/>
      <w:r w:rsidR="00F62C7B">
        <w:rPr>
          <w:sz w:val="28"/>
          <w:lang w:eastAsia="en-US"/>
        </w:rPr>
        <w:t xml:space="preserve"> 2013: учеб</w:t>
      </w:r>
      <w:proofErr w:type="gramStart"/>
      <w:r w:rsidR="00F62C7B">
        <w:rPr>
          <w:sz w:val="28"/>
          <w:lang w:eastAsia="en-US"/>
        </w:rPr>
        <w:t>.</w:t>
      </w:r>
      <w:proofErr w:type="gramEnd"/>
      <w:r w:rsidR="00F62C7B">
        <w:rPr>
          <w:sz w:val="28"/>
          <w:lang w:eastAsia="en-US"/>
        </w:rPr>
        <w:t xml:space="preserve"> </w:t>
      </w:r>
      <w:proofErr w:type="gramStart"/>
      <w:r w:rsidR="00F62C7B">
        <w:rPr>
          <w:sz w:val="28"/>
          <w:lang w:eastAsia="en-US"/>
        </w:rPr>
        <w:t>п</w:t>
      </w:r>
      <w:proofErr w:type="gramEnd"/>
      <w:r w:rsidR="00F62C7B">
        <w:rPr>
          <w:sz w:val="28"/>
          <w:lang w:eastAsia="en-US"/>
        </w:rPr>
        <w:t>особие</w:t>
      </w:r>
      <w:r w:rsidR="00F62C7B" w:rsidRPr="00DF13CB">
        <w:rPr>
          <w:sz w:val="28"/>
          <w:lang w:eastAsia="en-US"/>
        </w:rPr>
        <w:t>. - М.: Форум: ИНФРА-М, 20</w:t>
      </w:r>
      <w:r w:rsidR="00F62C7B">
        <w:rPr>
          <w:sz w:val="28"/>
          <w:lang w:eastAsia="en-US"/>
        </w:rPr>
        <w:t>21</w:t>
      </w:r>
      <w:r w:rsidR="00F62C7B" w:rsidRPr="00DF13CB">
        <w:rPr>
          <w:sz w:val="28"/>
          <w:lang w:eastAsia="en-US"/>
        </w:rPr>
        <w:t>. – ЭОР</w:t>
      </w:r>
      <w:r w:rsidR="00F62C7B">
        <w:rPr>
          <w:sz w:val="28"/>
          <w:lang w:eastAsia="en-US"/>
        </w:rPr>
        <w:t>.</w:t>
      </w:r>
    </w:p>
    <w:p w:rsidR="00F62C7B" w:rsidRDefault="00F62C7B" w:rsidP="00F62C7B">
      <w:pPr>
        <w:pStyle w:val="a4"/>
        <w:numPr>
          <w:ilvl w:val="0"/>
          <w:numId w:val="59"/>
        </w:numPr>
        <w:tabs>
          <w:tab w:val="left" w:pos="993"/>
        </w:tabs>
        <w:autoSpaceDE w:val="0"/>
        <w:autoSpaceDN w:val="0"/>
        <w:adjustRightInd w:val="0"/>
        <w:spacing w:before="120"/>
        <w:ind w:left="0" w:firstLine="567"/>
        <w:contextualSpacing w:val="0"/>
        <w:jc w:val="both"/>
        <w:rPr>
          <w:sz w:val="28"/>
          <w:lang w:eastAsia="en-US"/>
        </w:rPr>
      </w:pPr>
      <w:r>
        <w:rPr>
          <w:sz w:val="28"/>
          <w:lang w:eastAsia="en-US"/>
        </w:rPr>
        <w:t>Гагарина</w:t>
      </w:r>
      <w:r w:rsidRPr="00DF13CB">
        <w:rPr>
          <w:sz w:val="28"/>
          <w:lang w:eastAsia="en-US"/>
        </w:rPr>
        <w:t xml:space="preserve"> Л. Г.</w:t>
      </w:r>
      <w:r>
        <w:rPr>
          <w:sz w:val="28"/>
          <w:lang w:eastAsia="en-US"/>
        </w:rPr>
        <w:t>,</w:t>
      </w:r>
      <w:r w:rsidRPr="00DF13CB">
        <w:rPr>
          <w:sz w:val="28"/>
          <w:lang w:eastAsia="en-US"/>
        </w:rPr>
        <w:t xml:space="preserve"> Киселев Д. В., Федотова Е. Л.Разработка и эксплуатация автоматиз</w:t>
      </w:r>
      <w:r>
        <w:rPr>
          <w:sz w:val="28"/>
          <w:lang w:eastAsia="en-US"/>
        </w:rPr>
        <w:t>ированных информационных систем</w:t>
      </w:r>
      <w:r w:rsidRPr="00DF13CB">
        <w:rPr>
          <w:sz w:val="28"/>
          <w:lang w:eastAsia="en-US"/>
        </w:rPr>
        <w:t>: учеб</w:t>
      </w:r>
      <w:proofErr w:type="gramStart"/>
      <w:r w:rsidRPr="00DF13CB">
        <w:rPr>
          <w:sz w:val="28"/>
          <w:lang w:eastAsia="en-US"/>
        </w:rPr>
        <w:t>.</w:t>
      </w:r>
      <w:proofErr w:type="gramEnd"/>
      <w:r w:rsidRPr="00DF13CB">
        <w:rPr>
          <w:sz w:val="28"/>
          <w:lang w:eastAsia="en-US"/>
        </w:rPr>
        <w:t xml:space="preserve"> </w:t>
      </w:r>
      <w:proofErr w:type="gramStart"/>
      <w:r w:rsidRPr="00DF13CB">
        <w:rPr>
          <w:sz w:val="28"/>
          <w:lang w:eastAsia="en-US"/>
        </w:rPr>
        <w:t>п</w:t>
      </w:r>
      <w:proofErr w:type="gramEnd"/>
      <w:r w:rsidRPr="00DF13CB">
        <w:rPr>
          <w:sz w:val="28"/>
          <w:lang w:eastAsia="en-US"/>
        </w:rPr>
        <w:t>особ</w:t>
      </w:r>
      <w:r>
        <w:rPr>
          <w:sz w:val="28"/>
          <w:lang w:eastAsia="en-US"/>
        </w:rPr>
        <w:t xml:space="preserve">ие для студентов учреждений СПО / </w:t>
      </w:r>
      <w:r w:rsidRPr="00DF13CB">
        <w:rPr>
          <w:sz w:val="28"/>
          <w:lang w:eastAsia="en-US"/>
        </w:rPr>
        <w:t>под ред. Л. Г. Гагариной. - М.: ФОРУМ: ИНФРА-М, 20</w:t>
      </w:r>
      <w:r>
        <w:rPr>
          <w:sz w:val="28"/>
          <w:lang w:eastAsia="en-US"/>
        </w:rPr>
        <w:t>21</w:t>
      </w:r>
      <w:r w:rsidRPr="00DF13CB">
        <w:rPr>
          <w:sz w:val="28"/>
          <w:lang w:eastAsia="en-US"/>
        </w:rPr>
        <w:t>. – ЭОР.</w:t>
      </w:r>
    </w:p>
    <w:p w:rsidR="00F62C7B" w:rsidRDefault="00F62C7B" w:rsidP="00F62C7B">
      <w:pPr>
        <w:pStyle w:val="a4"/>
        <w:tabs>
          <w:tab w:val="left" w:pos="993"/>
        </w:tabs>
        <w:autoSpaceDE w:val="0"/>
        <w:autoSpaceDN w:val="0"/>
        <w:adjustRightInd w:val="0"/>
        <w:ind w:left="567"/>
        <w:jc w:val="both"/>
        <w:rPr>
          <w:sz w:val="28"/>
          <w:lang w:eastAsia="en-US"/>
        </w:rPr>
      </w:pPr>
    </w:p>
    <w:p w:rsidR="00F62C7B" w:rsidRDefault="00F62C7B" w:rsidP="00F62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214880">
        <w:rPr>
          <w:bCs/>
          <w:sz w:val="28"/>
          <w:szCs w:val="28"/>
        </w:rPr>
        <w:t xml:space="preserve">Дополнительные источники: </w:t>
      </w:r>
    </w:p>
    <w:p w:rsidR="00F62C7B" w:rsidRPr="00DF13CB" w:rsidRDefault="004678AF" w:rsidP="00F62C7B">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53"/>
        <w:jc w:val="both"/>
        <w:rPr>
          <w:rStyle w:val="a3"/>
          <w:bCs/>
          <w:sz w:val="28"/>
          <w:szCs w:val="28"/>
        </w:rPr>
      </w:pPr>
      <w:hyperlink r:id="rId62" w:history="1">
        <w:r w:rsidR="00F62C7B" w:rsidRPr="00DF13CB">
          <w:rPr>
            <w:rStyle w:val="a3"/>
            <w:bCs/>
            <w:sz w:val="28"/>
            <w:szCs w:val="28"/>
          </w:rPr>
          <w:t>http://egma.ucoz.ru/index/ehlektronnye_uchebniki/0-33</w:t>
        </w:r>
      </w:hyperlink>
    </w:p>
    <w:p w:rsidR="00F62C7B" w:rsidRPr="00DF13CB" w:rsidRDefault="004678AF" w:rsidP="00F62C7B">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53"/>
        <w:jc w:val="both"/>
        <w:rPr>
          <w:bCs/>
          <w:sz w:val="28"/>
          <w:szCs w:val="28"/>
        </w:rPr>
      </w:pPr>
      <w:hyperlink r:id="rId63" w:tgtFrame="_blank" w:history="1">
        <w:r w:rsidR="00F62C7B" w:rsidRPr="00DF13CB">
          <w:rPr>
            <w:rStyle w:val="a3"/>
            <w:sz w:val="28"/>
            <w:szCs w:val="28"/>
          </w:rPr>
          <w:t>http://techlibrary.ru/</w:t>
        </w:r>
      </w:hyperlink>
    </w:p>
    <w:p w:rsidR="00F62C7B" w:rsidRDefault="00F62C7B" w:rsidP="00F62C7B">
      <w:pPr>
        <w:spacing w:after="120"/>
        <w:contextualSpacing/>
        <w:jc w:val="both"/>
        <w:rPr>
          <w:b/>
          <w:bCs/>
          <w:sz w:val="28"/>
          <w:szCs w:val="28"/>
        </w:rPr>
      </w:pPr>
    </w:p>
    <w:p w:rsidR="00F62C7B" w:rsidRDefault="00F62C7B" w:rsidP="00F62C7B">
      <w:pPr>
        <w:spacing w:after="120"/>
        <w:contextualSpacing/>
        <w:jc w:val="both"/>
        <w:rPr>
          <w:b/>
          <w:bCs/>
          <w:sz w:val="28"/>
          <w:szCs w:val="28"/>
        </w:rPr>
      </w:pPr>
    </w:p>
    <w:p w:rsidR="00F62C7B" w:rsidRPr="00CE356A" w:rsidRDefault="00F62C7B" w:rsidP="00F62C7B">
      <w:pPr>
        <w:spacing w:after="120"/>
        <w:contextualSpacing/>
        <w:jc w:val="both"/>
        <w:rPr>
          <w:b/>
          <w:bCs/>
          <w:sz w:val="28"/>
          <w:szCs w:val="28"/>
        </w:rPr>
      </w:pPr>
      <w:r w:rsidRPr="00CE356A">
        <w:rPr>
          <w:b/>
          <w:bCs/>
          <w:sz w:val="28"/>
          <w:szCs w:val="28"/>
        </w:rPr>
        <w:t xml:space="preserve">4 КОНТРОЛЬ И ОЦЕНКА РЕЗУЛЬТАТОВ ОСВОЕНИЯ УЧЕБНОЙ ДИСЦИПЛИНЫ </w:t>
      </w:r>
      <w:r>
        <w:rPr>
          <w:b/>
          <w:sz w:val="28"/>
        </w:rPr>
        <w:t>ЕН.02</w:t>
      </w:r>
      <w:r w:rsidRPr="0095093B">
        <w:rPr>
          <w:b/>
          <w:sz w:val="28"/>
        </w:rPr>
        <w:t xml:space="preserve"> ИН</w:t>
      </w:r>
      <w:r>
        <w:rPr>
          <w:b/>
          <w:sz w:val="28"/>
        </w:rPr>
        <w:t>ФОРМАТИКА</w:t>
      </w:r>
    </w:p>
    <w:p w:rsidR="00F62C7B" w:rsidRPr="00876BE2" w:rsidRDefault="00F62C7B" w:rsidP="00F62C7B">
      <w:pPr>
        <w:spacing w:after="120"/>
        <w:ind w:left="510"/>
        <w:contextualSpacing/>
        <w:jc w:val="both"/>
        <w:rPr>
          <w:b/>
          <w:sz w:val="16"/>
          <w:szCs w:val="16"/>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84"/>
        <w:gridCol w:w="3118"/>
        <w:gridCol w:w="2549"/>
      </w:tblGrid>
      <w:tr w:rsidR="00F62C7B" w:rsidRPr="000502AB" w:rsidTr="008C357E">
        <w:trPr>
          <w:tblHeader/>
          <w:jc w:val="center"/>
        </w:trPr>
        <w:tc>
          <w:tcPr>
            <w:tcW w:w="3684" w:type="dxa"/>
            <w:vAlign w:val="center"/>
          </w:tcPr>
          <w:p w:rsidR="00F62C7B" w:rsidRPr="000502AB" w:rsidRDefault="00F62C7B" w:rsidP="008C357E">
            <w:pPr>
              <w:jc w:val="center"/>
              <w:rPr>
                <w:b/>
                <w:bCs/>
                <w:sz w:val="28"/>
                <w:szCs w:val="28"/>
              </w:rPr>
            </w:pPr>
            <w:r w:rsidRPr="000502AB">
              <w:rPr>
                <w:b/>
                <w:bCs/>
                <w:sz w:val="28"/>
                <w:szCs w:val="28"/>
              </w:rPr>
              <w:t>Результаты обучения</w:t>
            </w:r>
          </w:p>
          <w:p w:rsidR="00F62C7B" w:rsidRPr="000502AB" w:rsidRDefault="00F62C7B" w:rsidP="008C357E">
            <w:pPr>
              <w:jc w:val="center"/>
              <w:rPr>
                <w:b/>
                <w:bCs/>
                <w:sz w:val="28"/>
                <w:szCs w:val="28"/>
              </w:rPr>
            </w:pPr>
            <w:r w:rsidRPr="000502AB">
              <w:rPr>
                <w:b/>
                <w:bCs/>
                <w:sz w:val="28"/>
                <w:szCs w:val="28"/>
              </w:rPr>
              <w:t>(освоенные умения, усвоенные знания)</w:t>
            </w:r>
          </w:p>
        </w:tc>
        <w:tc>
          <w:tcPr>
            <w:tcW w:w="3118" w:type="dxa"/>
          </w:tcPr>
          <w:p w:rsidR="00F62C7B" w:rsidRPr="00E224F6" w:rsidRDefault="00F62C7B" w:rsidP="008C357E">
            <w:pPr>
              <w:jc w:val="center"/>
              <w:rPr>
                <w:b/>
                <w:sz w:val="28"/>
                <w:szCs w:val="28"/>
              </w:rPr>
            </w:pPr>
          </w:p>
          <w:p w:rsidR="00F62C7B" w:rsidRPr="00E224F6" w:rsidRDefault="00F62C7B" w:rsidP="008C357E">
            <w:pPr>
              <w:jc w:val="center"/>
              <w:rPr>
                <w:b/>
                <w:sz w:val="28"/>
                <w:szCs w:val="28"/>
              </w:rPr>
            </w:pPr>
            <w:r w:rsidRPr="00E224F6">
              <w:rPr>
                <w:b/>
                <w:sz w:val="28"/>
                <w:szCs w:val="28"/>
              </w:rPr>
              <w:t>Критерии оценки</w:t>
            </w:r>
          </w:p>
        </w:tc>
        <w:tc>
          <w:tcPr>
            <w:tcW w:w="2549" w:type="dxa"/>
            <w:vAlign w:val="center"/>
          </w:tcPr>
          <w:p w:rsidR="00F62C7B" w:rsidRPr="00E224F6" w:rsidRDefault="00F62C7B" w:rsidP="008C357E">
            <w:pPr>
              <w:jc w:val="center"/>
              <w:rPr>
                <w:b/>
                <w:bCs/>
                <w:sz w:val="28"/>
                <w:szCs w:val="28"/>
              </w:rPr>
            </w:pPr>
            <w:r w:rsidRPr="00E224F6">
              <w:rPr>
                <w:b/>
                <w:sz w:val="28"/>
                <w:szCs w:val="28"/>
              </w:rPr>
              <w:t xml:space="preserve">Методы контроля </w:t>
            </w:r>
          </w:p>
        </w:tc>
      </w:tr>
      <w:tr w:rsidR="00F62C7B" w:rsidRPr="000502AB" w:rsidTr="008C357E">
        <w:trPr>
          <w:trHeight w:val="20"/>
          <w:tblHeader/>
          <w:jc w:val="center"/>
        </w:trPr>
        <w:tc>
          <w:tcPr>
            <w:tcW w:w="3684" w:type="dxa"/>
          </w:tcPr>
          <w:p w:rsidR="00F62C7B" w:rsidRPr="004603B6" w:rsidRDefault="00F62C7B" w:rsidP="008C357E">
            <w:pPr>
              <w:rPr>
                <w:color w:val="000000"/>
                <w:sz w:val="28"/>
                <w:szCs w:val="28"/>
              </w:rPr>
            </w:pPr>
            <w:r w:rsidRPr="004603B6">
              <w:rPr>
                <w:color w:val="000000"/>
                <w:sz w:val="28"/>
                <w:szCs w:val="28"/>
              </w:rPr>
              <w:t>Перечень умений, осваиваемых в рамках учебной дисциплины:</w:t>
            </w:r>
          </w:p>
          <w:p w:rsidR="00F62C7B" w:rsidRPr="004603B6" w:rsidRDefault="00F62C7B" w:rsidP="008C357E">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color w:val="000000"/>
                <w:sz w:val="28"/>
                <w:szCs w:val="28"/>
              </w:rPr>
            </w:pPr>
            <w:r>
              <w:rPr>
                <w:color w:val="000000"/>
                <w:sz w:val="28"/>
                <w:szCs w:val="28"/>
              </w:rPr>
              <w:t xml:space="preserve">- </w:t>
            </w:r>
            <w:r w:rsidRPr="004603B6">
              <w:rPr>
                <w:color w:val="000000"/>
                <w:sz w:val="28"/>
                <w:szCs w:val="28"/>
              </w:rPr>
              <w:t xml:space="preserve">выполнять расчеты с использованием прикладных компьютерных программ; </w:t>
            </w:r>
          </w:p>
          <w:p w:rsidR="00F62C7B" w:rsidRPr="004603B6" w:rsidRDefault="00F62C7B" w:rsidP="008C357E">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color w:val="000000"/>
                <w:sz w:val="28"/>
                <w:szCs w:val="28"/>
              </w:rPr>
            </w:pPr>
            <w:r>
              <w:rPr>
                <w:color w:val="000000"/>
                <w:sz w:val="28"/>
                <w:szCs w:val="28"/>
              </w:rPr>
              <w:t xml:space="preserve">- </w:t>
            </w:r>
            <w:r w:rsidRPr="004603B6">
              <w:rPr>
                <w:color w:val="000000"/>
                <w:sz w:val="28"/>
                <w:szCs w:val="28"/>
              </w:rPr>
              <w:t xml:space="preserve">использовать сеть Интернет и ее возможности для организации оперативного обмена информацией; </w:t>
            </w:r>
          </w:p>
          <w:p w:rsidR="00F62C7B" w:rsidRPr="004603B6" w:rsidRDefault="00F62C7B" w:rsidP="008C357E">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color w:val="000000"/>
                <w:sz w:val="28"/>
                <w:szCs w:val="28"/>
              </w:rPr>
            </w:pPr>
            <w:r>
              <w:rPr>
                <w:color w:val="000000"/>
                <w:sz w:val="28"/>
                <w:szCs w:val="28"/>
              </w:rPr>
              <w:t xml:space="preserve">- </w:t>
            </w:r>
            <w:r w:rsidRPr="004603B6">
              <w:rPr>
                <w:color w:val="000000"/>
                <w:sz w:val="28"/>
                <w:szCs w:val="28"/>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rsidR="00F62C7B" w:rsidRPr="004603B6" w:rsidRDefault="00F62C7B" w:rsidP="008C357E">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color w:val="000000"/>
                <w:sz w:val="28"/>
                <w:szCs w:val="28"/>
              </w:rPr>
            </w:pPr>
            <w:r>
              <w:rPr>
                <w:color w:val="000000"/>
                <w:sz w:val="28"/>
                <w:szCs w:val="28"/>
              </w:rPr>
              <w:t xml:space="preserve">- </w:t>
            </w:r>
            <w:r w:rsidRPr="004603B6">
              <w:rPr>
                <w:color w:val="000000"/>
                <w:sz w:val="28"/>
                <w:szCs w:val="28"/>
              </w:rPr>
              <w:t xml:space="preserve">обрабатывать и анализировать информацию с применением программных средств и вычислительной техники; </w:t>
            </w:r>
          </w:p>
          <w:p w:rsidR="00F62C7B" w:rsidRPr="004603B6" w:rsidRDefault="00F62C7B" w:rsidP="008C357E">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color w:val="000000"/>
                <w:sz w:val="28"/>
                <w:szCs w:val="28"/>
              </w:rPr>
            </w:pPr>
            <w:r>
              <w:rPr>
                <w:color w:val="000000"/>
                <w:sz w:val="28"/>
                <w:szCs w:val="28"/>
              </w:rPr>
              <w:t xml:space="preserve">- </w:t>
            </w:r>
            <w:r w:rsidRPr="004603B6">
              <w:rPr>
                <w:color w:val="000000"/>
                <w:sz w:val="28"/>
                <w:szCs w:val="28"/>
              </w:rPr>
              <w:t xml:space="preserve">получать информацию в локальных и глобальных компьютерных сетях; </w:t>
            </w:r>
          </w:p>
          <w:p w:rsidR="00F62C7B" w:rsidRPr="004603B6" w:rsidRDefault="00F62C7B" w:rsidP="008C357E">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color w:val="000000"/>
                <w:sz w:val="28"/>
                <w:szCs w:val="28"/>
              </w:rPr>
            </w:pPr>
            <w:r>
              <w:rPr>
                <w:color w:val="000000"/>
                <w:sz w:val="28"/>
                <w:szCs w:val="28"/>
              </w:rPr>
              <w:t xml:space="preserve">- </w:t>
            </w:r>
            <w:r w:rsidRPr="004603B6">
              <w:rPr>
                <w:color w:val="000000"/>
                <w:sz w:val="28"/>
                <w:szCs w:val="28"/>
              </w:rPr>
              <w:t xml:space="preserve">применять графические редакторы для создания и редактирования изображений; </w:t>
            </w:r>
          </w:p>
          <w:p w:rsidR="00F62C7B" w:rsidRPr="004603B6" w:rsidRDefault="00F62C7B" w:rsidP="008C357E">
            <w:pPr>
              <w:pStyle w:val="Default"/>
              <w:tabs>
                <w:tab w:val="left" w:pos="599"/>
              </w:tabs>
              <w:rPr>
                <w:rFonts w:eastAsia="Times New Roman"/>
                <w:sz w:val="28"/>
                <w:szCs w:val="28"/>
                <w:lang w:eastAsia="ru-RU"/>
              </w:rPr>
            </w:pPr>
            <w:r>
              <w:rPr>
                <w:rFonts w:eastAsia="Times New Roman"/>
                <w:sz w:val="28"/>
                <w:szCs w:val="28"/>
                <w:lang w:eastAsia="ru-RU"/>
              </w:rPr>
              <w:t>- применять компьютерные программы для поиска информации, составления и оформления документов и презентаций</w:t>
            </w:r>
            <w:r w:rsidRPr="004603B6">
              <w:rPr>
                <w:rFonts w:eastAsia="Times New Roman"/>
                <w:sz w:val="28"/>
                <w:szCs w:val="28"/>
                <w:lang w:eastAsia="ru-RU"/>
              </w:rPr>
              <w:t>.</w:t>
            </w:r>
          </w:p>
        </w:tc>
        <w:tc>
          <w:tcPr>
            <w:tcW w:w="3118" w:type="dxa"/>
            <w:vMerge w:val="restart"/>
          </w:tcPr>
          <w:p w:rsidR="00F62C7B" w:rsidRPr="00E25B91" w:rsidRDefault="00F62C7B" w:rsidP="008C357E">
            <w:pPr>
              <w:pStyle w:val="a5"/>
              <w:spacing w:before="248" w:after="200"/>
              <w:ind w:right="-2"/>
              <w:jc w:val="both"/>
              <w:rPr>
                <w:color w:val="000000"/>
                <w:sz w:val="28"/>
                <w:szCs w:val="28"/>
              </w:rPr>
            </w:pPr>
            <w:r>
              <w:rPr>
                <w:color w:val="000000"/>
                <w:sz w:val="28"/>
                <w:szCs w:val="28"/>
              </w:rPr>
              <w:t>«Отлично» </w:t>
            </w:r>
            <w:r w:rsidRPr="00E25B91">
              <w:rPr>
                <w:color w:val="000000"/>
                <w:sz w:val="28"/>
                <w:szCs w:val="28"/>
              </w:rPr>
              <w:t>-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F62C7B" w:rsidRPr="00E25B91" w:rsidRDefault="00F62C7B" w:rsidP="008C357E">
            <w:pPr>
              <w:pStyle w:val="a5"/>
              <w:spacing w:before="248" w:after="200"/>
              <w:ind w:right="-2"/>
              <w:jc w:val="both"/>
              <w:rPr>
                <w:color w:val="000000"/>
                <w:sz w:val="28"/>
                <w:szCs w:val="28"/>
              </w:rPr>
            </w:pPr>
            <w:r>
              <w:rPr>
                <w:color w:val="000000"/>
                <w:sz w:val="28"/>
                <w:szCs w:val="28"/>
              </w:rPr>
              <w:t>«Хорошо» </w:t>
            </w:r>
            <w:r w:rsidRPr="00E25B91">
              <w:rPr>
                <w:color w:val="000000"/>
                <w:sz w:val="28"/>
                <w:szCs w:val="28"/>
              </w:rPr>
              <w:t>-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F62C7B" w:rsidRPr="00E25B91" w:rsidRDefault="00F62C7B" w:rsidP="008C357E">
            <w:pPr>
              <w:pStyle w:val="a5"/>
              <w:spacing w:before="248" w:after="200"/>
              <w:ind w:right="-2"/>
              <w:jc w:val="both"/>
              <w:rPr>
                <w:color w:val="000000"/>
                <w:sz w:val="28"/>
                <w:szCs w:val="28"/>
              </w:rPr>
            </w:pPr>
            <w:r w:rsidRPr="00E25B91">
              <w:rPr>
                <w:color w:val="000000"/>
                <w:sz w:val="28"/>
                <w:szCs w:val="28"/>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F62C7B" w:rsidRPr="000502AB" w:rsidRDefault="00F62C7B" w:rsidP="008C357E">
            <w:pPr>
              <w:rPr>
                <w:bCs/>
                <w:i/>
                <w:sz w:val="28"/>
                <w:szCs w:val="28"/>
              </w:rPr>
            </w:pPr>
            <w:r w:rsidRPr="00E25B91">
              <w:rPr>
                <w:color w:val="000000"/>
                <w:sz w:val="28"/>
                <w:szCs w:val="28"/>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549" w:type="dxa"/>
            <w:vMerge w:val="restart"/>
          </w:tcPr>
          <w:p w:rsidR="00F62C7B" w:rsidRPr="00E25B91" w:rsidRDefault="00F62C7B" w:rsidP="008C357E">
            <w:pPr>
              <w:rPr>
                <w:sz w:val="28"/>
                <w:szCs w:val="28"/>
              </w:rPr>
            </w:pPr>
            <w:r w:rsidRPr="00E25B91">
              <w:rPr>
                <w:sz w:val="28"/>
                <w:szCs w:val="28"/>
              </w:rPr>
              <w:t>Формы и методы контроля и оценки:</w:t>
            </w:r>
          </w:p>
          <w:p w:rsidR="00F62C7B" w:rsidRPr="00E25B91" w:rsidRDefault="00F62C7B" w:rsidP="00F62C7B">
            <w:pPr>
              <w:numPr>
                <w:ilvl w:val="0"/>
                <w:numId w:val="61"/>
              </w:numPr>
              <w:tabs>
                <w:tab w:val="left" w:pos="0"/>
                <w:tab w:val="left" w:pos="350"/>
              </w:tabs>
              <w:ind w:left="-9" w:firstLine="75"/>
              <w:jc w:val="both"/>
              <w:rPr>
                <w:sz w:val="28"/>
                <w:szCs w:val="28"/>
              </w:rPr>
            </w:pPr>
            <w:r w:rsidRPr="00E25B91">
              <w:rPr>
                <w:sz w:val="28"/>
                <w:szCs w:val="28"/>
              </w:rPr>
              <w:t>компьютерное тестирование на знание терминологии по те</w:t>
            </w:r>
            <w:r>
              <w:rPr>
                <w:sz w:val="28"/>
                <w:szCs w:val="28"/>
              </w:rPr>
              <w:t>мам: 1.1, 1.2</w:t>
            </w:r>
            <w:r w:rsidRPr="00E25B91">
              <w:rPr>
                <w:sz w:val="28"/>
                <w:szCs w:val="28"/>
              </w:rPr>
              <w:t>;</w:t>
            </w:r>
          </w:p>
          <w:p w:rsidR="00F62C7B" w:rsidRPr="00E25B91" w:rsidRDefault="00F62C7B" w:rsidP="00F62C7B">
            <w:pPr>
              <w:numPr>
                <w:ilvl w:val="0"/>
                <w:numId w:val="61"/>
              </w:numPr>
              <w:tabs>
                <w:tab w:val="left" w:pos="0"/>
                <w:tab w:val="left" w:pos="350"/>
              </w:tabs>
              <w:ind w:left="-9" w:firstLine="75"/>
              <w:jc w:val="both"/>
              <w:rPr>
                <w:sz w:val="28"/>
                <w:szCs w:val="28"/>
              </w:rPr>
            </w:pPr>
            <w:r w:rsidRPr="00E25B91">
              <w:rPr>
                <w:sz w:val="28"/>
                <w:szCs w:val="28"/>
              </w:rPr>
              <w:t>самостоятельная работа</w:t>
            </w:r>
            <w:r>
              <w:rPr>
                <w:sz w:val="28"/>
                <w:szCs w:val="28"/>
              </w:rPr>
              <w:t xml:space="preserve"> по теме: 1.2</w:t>
            </w:r>
            <w:r w:rsidRPr="00E25B91">
              <w:rPr>
                <w:sz w:val="28"/>
                <w:szCs w:val="28"/>
              </w:rPr>
              <w:t>;</w:t>
            </w:r>
          </w:p>
          <w:p w:rsidR="00F62C7B" w:rsidRPr="00E25B91" w:rsidRDefault="00F62C7B" w:rsidP="00F62C7B">
            <w:pPr>
              <w:numPr>
                <w:ilvl w:val="0"/>
                <w:numId w:val="61"/>
              </w:numPr>
              <w:tabs>
                <w:tab w:val="left" w:pos="0"/>
                <w:tab w:val="left" w:pos="350"/>
              </w:tabs>
              <w:ind w:left="-9" w:firstLine="75"/>
              <w:jc w:val="both"/>
              <w:rPr>
                <w:sz w:val="28"/>
                <w:szCs w:val="28"/>
              </w:rPr>
            </w:pPr>
            <w:r w:rsidRPr="00E25B91">
              <w:rPr>
                <w:sz w:val="28"/>
                <w:szCs w:val="28"/>
              </w:rPr>
              <w:t>защита рефератов</w:t>
            </w:r>
            <w:r>
              <w:rPr>
                <w:sz w:val="28"/>
                <w:szCs w:val="28"/>
              </w:rPr>
              <w:t xml:space="preserve"> по теме: 1.1</w:t>
            </w:r>
            <w:r w:rsidRPr="00E25B91">
              <w:rPr>
                <w:sz w:val="28"/>
                <w:szCs w:val="28"/>
              </w:rPr>
              <w:t>;</w:t>
            </w:r>
          </w:p>
          <w:p w:rsidR="00F62C7B" w:rsidRPr="00E25B91" w:rsidRDefault="00F62C7B" w:rsidP="00F62C7B">
            <w:pPr>
              <w:numPr>
                <w:ilvl w:val="0"/>
                <w:numId w:val="61"/>
              </w:numPr>
              <w:tabs>
                <w:tab w:val="left" w:pos="0"/>
                <w:tab w:val="left" w:pos="350"/>
              </w:tabs>
              <w:ind w:left="-9" w:firstLine="75"/>
              <w:jc w:val="both"/>
              <w:rPr>
                <w:sz w:val="28"/>
                <w:szCs w:val="28"/>
              </w:rPr>
            </w:pPr>
            <w:r w:rsidRPr="00E25B91">
              <w:rPr>
                <w:sz w:val="28"/>
                <w:szCs w:val="28"/>
              </w:rPr>
              <w:t xml:space="preserve">наблюдение за выполнением </w:t>
            </w:r>
            <w:r>
              <w:rPr>
                <w:sz w:val="28"/>
                <w:szCs w:val="28"/>
              </w:rPr>
              <w:t>лабораторных работ</w:t>
            </w:r>
            <w:r w:rsidRPr="00E25B91">
              <w:rPr>
                <w:sz w:val="28"/>
                <w:szCs w:val="28"/>
              </w:rPr>
              <w:t>;</w:t>
            </w:r>
          </w:p>
          <w:p w:rsidR="00F62C7B" w:rsidRPr="00E25B91" w:rsidRDefault="00F62C7B" w:rsidP="00F62C7B">
            <w:pPr>
              <w:numPr>
                <w:ilvl w:val="0"/>
                <w:numId w:val="61"/>
              </w:numPr>
              <w:tabs>
                <w:tab w:val="left" w:pos="0"/>
                <w:tab w:val="left" w:pos="350"/>
              </w:tabs>
              <w:ind w:left="-9" w:firstLine="75"/>
              <w:jc w:val="both"/>
              <w:rPr>
                <w:bCs/>
                <w:i/>
                <w:sz w:val="28"/>
                <w:szCs w:val="28"/>
              </w:rPr>
            </w:pPr>
            <w:r w:rsidRPr="00E25B91">
              <w:rPr>
                <w:sz w:val="28"/>
                <w:szCs w:val="28"/>
              </w:rPr>
              <w:t xml:space="preserve">оценка выполнения </w:t>
            </w:r>
            <w:r>
              <w:rPr>
                <w:sz w:val="28"/>
                <w:szCs w:val="28"/>
              </w:rPr>
              <w:t xml:space="preserve">учебных </w:t>
            </w:r>
            <w:r w:rsidRPr="000502AB">
              <w:rPr>
                <w:sz w:val="28"/>
                <w:szCs w:val="28"/>
              </w:rPr>
              <w:t>задани</w:t>
            </w:r>
            <w:r>
              <w:rPr>
                <w:sz w:val="28"/>
                <w:szCs w:val="28"/>
              </w:rPr>
              <w:t>й при выполнении лабораторных работ;</w:t>
            </w:r>
          </w:p>
          <w:p w:rsidR="00F62C7B" w:rsidRPr="000502AB" w:rsidRDefault="00F62C7B" w:rsidP="00F62C7B">
            <w:pPr>
              <w:numPr>
                <w:ilvl w:val="0"/>
                <w:numId w:val="54"/>
              </w:numPr>
              <w:ind w:left="34" w:firstLine="284"/>
              <w:rPr>
                <w:b/>
                <w:sz w:val="28"/>
                <w:szCs w:val="28"/>
              </w:rPr>
            </w:pPr>
            <w:r>
              <w:rPr>
                <w:sz w:val="28"/>
                <w:szCs w:val="28"/>
              </w:rPr>
              <w:t>п</w:t>
            </w:r>
            <w:r w:rsidRPr="000502AB">
              <w:rPr>
                <w:sz w:val="28"/>
                <w:szCs w:val="28"/>
              </w:rPr>
              <w:t>одготовка и выступление с докладом, сообщением, презентацией</w:t>
            </w:r>
            <w:r>
              <w:rPr>
                <w:sz w:val="28"/>
                <w:szCs w:val="28"/>
              </w:rPr>
              <w:t xml:space="preserve"> по темам: 1.1, 1.2.</w:t>
            </w:r>
          </w:p>
        </w:tc>
      </w:tr>
      <w:tr w:rsidR="00F62C7B" w:rsidRPr="000502AB" w:rsidTr="008C357E">
        <w:trPr>
          <w:trHeight w:val="20"/>
          <w:jc w:val="center"/>
        </w:trPr>
        <w:tc>
          <w:tcPr>
            <w:tcW w:w="3684" w:type="dxa"/>
          </w:tcPr>
          <w:p w:rsidR="00F62C7B" w:rsidRPr="004F1CDE" w:rsidRDefault="00F62C7B" w:rsidP="008C357E">
            <w:pPr>
              <w:pStyle w:val="Default"/>
              <w:tabs>
                <w:tab w:val="left" w:pos="599"/>
              </w:tabs>
              <w:ind w:left="32"/>
              <w:rPr>
                <w:sz w:val="28"/>
                <w:szCs w:val="28"/>
              </w:rPr>
            </w:pPr>
            <w:r w:rsidRPr="004F1CDE">
              <w:rPr>
                <w:bCs/>
                <w:sz w:val="28"/>
                <w:szCs w:val="28"/>
              </w:rPr>
              <w:t xml:space="preserve">Перечень </w:t>
            </w:r>
            <w:r w:rsidRPr="004F1CDE">
              <w:rPr>
                <w:b/>
                <w:bCs/>
                <w:sz w:val="28"/>
                <w:szCs w:val="28"/>
              </w:rPr>
              <w:t>знаний</w:t>
            </w:r>
            <w:r w:rsidRPr="004F1CDE">
              <w:rPr>
                <w:bCs/>
                <w:sz w:val="28"/>
                <w:szCs w:val="28"/>
              </w:rPr>
              <w:t xml:space="preserve">, </w:t>
            </w:r>
            <w:r w:rsidRPr="004F1CDE">
              <w:rPr>
                <w:sz w:val="28"/>
                <w:szCs w:val="28"/>
              </w:rPr>
              <w:t>осваиваемых в рамках учебной дисциплины:</w:t>
            </w:r>
          </w:p>
          <w:p w:rsidR="00F62C7B" w:rsidRPr="002310F5" w:rsidRDefault="00F62C7B" w:rsidP="00F62C7B">
            <w:pPr>
              <w:pStyle w:val="a4"/>
              <w:numPr>
                <w:ilvl w:val="0"/>
                <w:numId w:val="60"/>
              </w:numPr>
              <w:tabs>
                <w:tab w:val="left" w:pos="284"/>
              </w:tabs>
              <w:spacing w:before="120" w:after="120"/>
              <w:ind w:left="34" w:firstLine="0"/>
              <w:contextualSpacing w:val="0"/>
              <w:jc w:val="both"/>
              <w:rPr>
                <w:sz w:val="28"/>
                <w:szCs w:val="28"/>
              </w:rPr>
            </w:pPr>
            <w:r w:rsidRPr="002310F5">
              <w:rPr>
                <w:sz w:val="28"/>
                <w:szCs w:val="28"/>
              </w:rPr>
              <w:t xml:space="preserve">базовые системные программные продукты и пакеты прикладных программ; </w:t>
            </w:r>
          </w:p>
          <w:p w:rsidR="00F62C7B" w:rsidRPr="002310F5" w:rsidRDefault="00F62C7B" w:rsidP="00F62C7B">
            <w:pPr>
              <w:pStyle w:val="a4"/>
              <w:numPr>
                <w:ilvl w:val="0"/>
                <w:numId w:val="60"/>
              </w:numPr>
              <w:tabs>
                <w:tab w:val="left" w:pos="284"/>
              </w:tabs>
              <w:spacing w:before="120" w:after="120"/>
              <w:ind w:left="34" w:firstLine="0"/>
              <w:contextualSpacing w:val="0"/>
              <w:jc w:val="both"/>
              <w:rPr>
                <w:sz w:val="28"/>
                <w:szCs w:val="28"/>
              </w:rPr>
            </w:pPr>
            <w:r w:rsidRPr="002310F5">
              <w:rPr>
                <w:sz w:val="28"/>
                <w:szCs w:val="28"/>
              </w:rPr>
              <w:t xml:space="preserve">основные положения и принципы построения системы обработки и передачи информации; </w:t>
            </w:r>
          </w:p>
          <w:p w:rsidR="00F62C7B" w:rsidRPr="002310F5" w:rsidRDefault="00F62C7B" w:rsidP="00F62C7B">
            <w:pPr>
              <w:pStyle w:val="a4"/>
              <w:numPr>
                <w:ilvl w:val="0"/>
                <w:numId w:val="60"/>
              </w:numPr>
              <w:tabs>
                <w:tab w:val="left" w:pos="284"/>
              </w:tabs>
              <w:spacing w:before="120" w:after="120"/>
              <w:ind w:left="34" w:firstLine="0"/>
              <w:contextualSpacing w:val="0"/>
              <w:jc w:val="both"/>
              <w:rPr>
                <w:sz w:val="28"/>
                <w:szCs w:val="28"/>
              </w:rPr>
            </w:pPr>
            <w:r w:rsidRPr="002310F5">
              <w:rPr>
                <w:sz w:val="28"/>
                <w:szCs w:val="28"/>
              </w:rPr>
              <w:t xml:space="preserve">устройство компьютерных сетей и сетевых технологий обработки и передачи информации; методы и приемы обеспечения информационной безопасности; </w:t>
            </w:r>
          </w:p>
          <w:p w:rsidR="00F62C7B" w:rsidRPr="002310F5" w:rsidRDefault="00F62C7B" w:rsidP="00F62C7B">
            <w:pPr>
              <w:pStyle w:val="a4"/>
              <w:numPr>
                <w:ilvl w:val="0"/>
                <w:numId w:val="60"/>
              </w:numPr>
              <w:tabs>
                <w:tab w:val="left" w:pos="284"/>
              </w:tabs>
              <w:spacing w:before="120" w:after="120"/>
              <w:ind w:left="34" w:firstLine="0"/>
              <w:contextualSpacing w:val="0"/>
              <w:jc w:val="both"/>
              <w:rPr>
                <w:sz w:val="28"/>
                <w:szCs w:val="28"/>
              </w:rPr>
            </w:pPr>
            <w:r w:rsidRPr="002310F5">
              <w:rPr>
                <w:sz w:val="28"/>
                <w:szCs w:val="28"/>
              </w:rPr>
              <w:t xml:space="preserve">методы и средства сбора, обработки, хранения, передачи и накопления информации; </w:t>
            </w:r>
          </w:p>
          <w:p w:rsidR="00F62C7B" w:rsidRPr="002310F5" w:rsidRDefault="00F62C7B" w:rsidP="00F62C7B">
            <w:pPr>
              <w:pStyle w:val="a4"/>
              <w:numPr>
                <w:ilvl w:val="0"/>
                <w:numId w:val="60"/>
              </w:numPr>
              <w:tabs>
                <w:tab w:val="left" w:pos="284"/>
              </w:tabs>
              <w:spacing w:before="120" w:after="120"/>
              <w:ind w:left="34" w:firstLine="0"/>
              <w:contextualSpacing w:val="0"/>
              <w:jc w:val="both"/>
              <w:rPr>
                <w:sz w:val="28"/>
                <w:szCs w:val="28"/>
              </w:rPr>
            </w:pPr>
            <w:r w:rsidRPr="002310F5">
              <w:rPr>
                <w:sz w:val="28"/>
                <w:szCs w:val="28"/>
              </w:rPr>
              <w:t xml:space="preserve">общий состав и структуру персональных </w:t>
            </w:r>
            <w:proofErr w:type="spellStart"/>
            <w:proofErr w:type="gramStart"/>
            <w:r w:rsidRPr="002310F5">
              <w:rPr>
                <w:sz w:val="28"/>
                <w:szCs w:val="28"/>
              </w:rPr>
              <w:t>электронно</w:t>
            </w:r>
            <w:proofErr w:type="spellEnd"/>
            <w:r w:rsidRPr="002310F5">
              <w:rPr>
                <w:sz w:val="28"/>
                <w:szCs w:val="28"/>
              </w:rPr>
              <w:t>- вычислительных</w:t>
            </w:r>
            <w:proofErr w:type="gramEnd"/>
            <w:r w:rsidRPr="002310F5">
              <w:rPr>
                <w:sz w:val="28"/>
                <w:szCs w:val="28"/>
              </w:rPr>
              <w:t xml:space="preserve"> машин (далее - ЭВМ) и вычислительных систем; </w:t>
            </w:r>
          </w:p>
          <w:p w:rsidR="00F62C7B" w:rsidRPr="000502AB" w:rsidRDefault="00F62C7B" w:rsidP="00F62C7B">
            <w:pPr>
              <w:pStyle w:val="Default"/>
              <w:numPr>
                <w:ilvl w:val="0"/>
                <w:numId w:val="53"/>
              </w:numPr>
              <w:tabs>
                <w:tab w:val="left" w:pos="599"/>
              </w:tabs>
              <w:ind w:left="32" w:firstLine="284"/>
              <w:rPr>
                <w:sz w:val="28"/>
                <w:szCs w:val="28"/>
              </w:rPr>
            </w:pPr>
            <w:r w:rsidRPr="002310F5">
              <w:rPr>
                <w:rFonts w:eastAsia="Times New Roman"/>
                <w:sz w:val="28"/>
                <w:szCs w:val="28"/>
              </w:rPr>
              <w:t>основные принципы, методы и свойства информационных и телекоммуникационных технологий, их эффективность</w:t>
            </w:r>
            <w:r w:rsidRPr="00E25B91">
              <w:rPr>
                <w:sz w:val="28"/>
                <w:szCs w:val="28"/>
              </w:rPr>
              <w:t>.</w:t>
            </w:r>
          </w:p>
        </w:tc>
        <w:tc>
          <w:tcPr>
            <w:tcW w:w="3118" w:type="dxa"/>
            <w:vMerge/>
          </w:tcPr>
          <w:p w:rsidR="00F62C7B" w:rsidRPr="000502AB" w:rsidRDefault="00F62C7B" w:rsidP="008C357E">
            <w:pPr>
              <w:rPr>
                <w:sz w:val="28"/>
                <w:szCs w:val="28"/>
              </w:rPr>
            </w:pPr>
          </w:p>
        </w:tc>
        <w:tc>
          <w:tcPr>
            <w:tcW w:w="2549" w:type="dxa"/>
            <w:vMerge/>
          </w:tcPr>
          <w:p w:rsidR="00F62C7B" w:rsidRPr="000502AB" w:rsidRDefault="00F62C7B" w:rsidP="008C357E">
            <w:pPr>
              <w:rPr>
                <w:sz w:val="28"/>
                <w:szCs w:val="28"/>
              </w:rPr>
            </w:pPr>
          </w:p>
        </w:tc>
      </w:tr>
    </w:tbl>
    <w:p w:rsidR="00F62C7B" w:rsidRDefault="00F62C7B" w:rsidP="00F62C7B">
      <w:pPr>
        <w:ind w:left="360"/>
      </w:pPr>
    </w:p>
    <w:p w:rsidR="00F62C7B" w:rsidRDefault="00F62C7B" w:rsidP="00F62C7B">
      <w:pPr>
        <w:ind w:left="360"/>
      </w:pPr>
    </w:p>
    <w:p w:rsidR="00F62C7B" w:rsidRDefault="00F62C7B" w:rsidP="00F62C7B">
      <w:pPr>
        <w:ind w:left="360"/>
      </w:pPr>
    </w:p>
    <w:p w:rsidR="00F62C7B" w:rsidRDefault="00F62C7B" w:rsidP="00F62C7B">
      <w:pPr>
        <w:ind w:left="360"/>
      </w:pPr>
    </w:p>
    <w:p w:rsidR="00F62C7B" w:rsidRDefault="00F62C7B" w:rsidP="00F62C7B">
      <w:pPr>
        <w:ind w:left="360"/>
      </w:pPr>
    </w:p>
    <w:p w:rsidR="00F62C7B" w:rsidRDefault="00F62C7B" w:rsidP="00F62C7B">
      <w:pPr>
        <w:ind w:left="360"/>
      </w:pPr>
    </w:p>
    <w:p w:rsidR="00F62C7B" w:rsidRDefault="00F62C7B">
      <w:pPr>
        <w:spacing w:after="200" w:line="276" w:lineRule="auto"/>
        <w:rPr>
          <w:b/>
          <w:bCs/>
        </w:rPr>
      </w:pPr>
      <w:r>
        <w:rPr>
          <w:b/>
          <w:bCs/>
        </w:rPr>
        <w:br w:type="page"/>
      </w:r>
    </w:p>
    <w:p w:rsidR="00087729" w:rsidRDefault="00087729" w:rsidP="00087729">
      <w:pPr>
        <w:pStyle w:val="a7"/>
        <w:jc w:val="right"/>
        <w:rPr>
          <w:rFonts w:ascii="Times New Roman" w:hAnsi="Times New Roman"/>
          <w:b/>
          <w:bCs/>
        </w:rPr>
      </w:pPr>
    </w:p>
    <w:p w:rsidR="00087729" w:rsidRDefault="00087729" w:rsidP="00087729">
      <w:pPr>
        <w:pStyle w:val="a7"/>
        <w:jc w:val="right"/>
        <w:rPr>
          <w:rFonts w:ascii="Times New Roman" w:hAnsi="Times New Roman"/>
          <w:b/>
          <w:bCs/>
        </w:rPr>
      </w:pPr>
      <w:r>
        <w:rPr>
          <w:rFonts w:ascii="Times New Roman" w:hAnsi="Times New Roman"/>
          <w:b/>
          <w:bCs/>
        </w:rPr>
        <w:t>Приложение</w:t>
      </w:r>
      <w:bookmarkEnd w:id="0"/>
      <w:r w:rsidR="00F62C7B">
        <w:rPr>
          <w:rFonts w:ascii="Times New Roman" w:hAnsi="Times New Roman"/>
          <w:b/>
          <w:bCs/>
        </w:rPr>
        <w:t xml:space="preserve"> 3.7</w:t>
      </w:r>
    </w:p>
    <w:p w:rsidR="00087729" w:rsidRPr="00C95F14" w:rsidRDefault="00087729" w:rsidP="00087729">
      <w:pPr>
        <w:jc w:val="right"/>
        <w:rPr>
          <w:b/>
          <w:i/>
        </w:rPr>
      </w:pPr>
      <w:r>
        <w:rPr>
          <w:bCs/>
        </w:rPr>
        <w:t>к ПООП-П по специальности</w:t>
      </w:r>
      <w:r>
        <w:rPr>
          <w:bCs/>
          <w:i/>
        </w:rPr>
        <w:t xml:space="preserve"> </w:t>
      </w:r>
      <w:r>
        <w:rPr>
          <w:bCs/>
          <w:i/>
        </w:rPr>
        <w:br/>
      </w:r>
      <w:r w:rsidRPr="00C95F14">
        <w:rPr>
          <w:b/>
          <w:i/>
        </w:rPr>
        <w:t>22.02.01 Металлургия черных металлов</w:t>
      </w:r>
    </w:p>
    <w:p w:rsidR="00087729" w:rsidRPr="00C95F14" w:rsidRDefault="00087729" w:rsidP="00087729">
      <w:pPr>
        <w:jc w:val="center"/>
        <w:rPr>
          <w:b/>
          <w:i/>
        </w:rPr>
      </w:pPr>
    </w:p>
    <w:p w:rsidR="00087729" w:rsidRDefault="00087729" w:rsidP="00087729">
      <w:pPr>
        <w:jc w:val="center"/>
        <w:rPr>
          <w:b/>
          <w:i/>
          <w:sz w:val="22"/>
          <w:szCs w:val="22"/>
        </w:rPr>
      </w:pPr>
    </w:p>
    <w:p w:rsidR="00087729" w:rsidRDefault="00087729" w:rsidP="00087729">
      <w:pPr>
        <w:jc w:val="center"/>
        <w:rPr>
          <w:b/>
          <w:i/>
        </w:rPr>
      </w:pPr>
    </w:p>
    <w:p w:rsidR="00087729" w:rsidRDefault="00087729" w:rsidP="00087729">
      <w:pPr>
        <w:jc w:val="center"/>
        <w:rPr>
          <w:b/>
          <w:i/>
        </w:rPr>
      </w:pPr>
    </w:p>
    <w:p w:rsidR="00087729" w:rsidRDefault="00087729" w:rsidP="00087729">
      <w:pPr>
        <w:jc w:val="center"/>
        <w:rPr>
          <w:b/>
          <w:i/>
        </w:rPr>
      </w:pPr>
    </w:p>
    <w:p w:rsidR="00087729" w:rsidRDefault="00087729" w:rsidP="00087729">
      <w:pPr>
        <w:jc w:val="center"/>
        <w:rPr>
          <w:b/>
          <w:i/>
        </w:rPr>
      </w:pPr>
    </w:p>
    <w:p w:rsidR="00087729" w:rsidRDefault="00087729" w:rsidP="00087729">
      <w:pPr>
        <w:jc w:val="center"/>
        <w:rPr>
          <w:b/>
          <w:i/>
        </w:rPr>
      </w:pPr>
    </w:p>
    <w:p w:rsidR="00087729" w:rsidRDefault="00087729" w:rsidP="00087729">
      <w:pPr>
        <w:jc w:val="center"/>
        <w:rPr>
          <w:b/>
          <w:i/>
        </w:rPr>
      </w:pPr>
    </w:p>
    <w:p w:rsidR="00087729" w:rsidRDefault="00087729" w:rsidP="00087729">
      <w:pPr>
        <w:jc w:val="center"/>
        <w:rPr>
          <w:b/>
          <w:i/>
        </w:rPr>
      </w:pPr>
    </w:p>
    <w:p w:rsidR="00087729" w:rsidRDefault="00087729" w:rsidP="00087729">
      <w:pPr>
        <w:jc w:val="center"/>
        <w:rPr>
          <w:b/>
          <w:i/>
        </w:rPr>
      </w:pPr>
    </w:p>
    <w:p w:rsidR="00087729" w:rsidRDefault="00087729" w:rsidP="00087729">
      <w:pPr>
        <w:jc w:val="center"/>
        <w:rPr>
          <w:b/>
          <w:i/>
        </w:rPr>
      </w:pPr>
    </w:p>
    <w:p w:rsidR="00087729" w:rsidRDefault="00087729" w:rsidP="00087729">
      <w:pPr>
        <w:jc w:val="center"/>
        <w:rPr>
          <w:b/>
          <w:i/>
        </w:rPr>
      </w:pPr>
    </w:p>
    <w:p w:rsidR="00087729" w:rsidRDefault="00087729" w:rsidP="00087729">
      <w:pPr>
        <w:jc w:val="center"/>
        <w:rPr>
          <w:b/>
          <w:i/>
        </w:rPr>
      </w:pPr>
    </w:p>
    <w:p w:rsidR="00087729" w:rsidRDefault="00087729" w:rsidP="00087729">
      <w:pPr>
        <w:jc w:val="center"/>
        <w:rPr>
          <w:b/>
          <w:i/>
        </w:rPr>
      </w:pPr>
    </w:p>
    <w:p w:rsidR="00087729" w:rsidRDefault="00087729" w:rsidP="00087729">
      <w:pPr>
        <w:jc w:val="center"/>
        <w:rPr>
          <w:b/>
          <w:i/>
        </w:rPr>
      </w:pPr>
    </w:p>
    <w:p w:rsidR="00087729" w:rsidRDefault="00C95F14" w:rsidP="00087729">
      <w:pPr>
        <w:jc w:val="center"/>
        <w:rPr>
          <w:b/>
        </w:rPr>
      </w:pPr>
      <w:r>
        <w:rPr>
          <w:b/>
        </w:rPr>
        <w:t xml:space="preserve">ПРИМЕРНАЯ </w:t>
      </w:r>
      <w:r w:rsidR="00087729">
        <w:rPr>
          <w:b/>
        </w:rPr>
        <w:t>РАБОЧАЯ ПРОГРАММА УЧЕБНОЙ ДИСЦИПЛИНЫ</w:t>
      </w:r>
    </w:p>
    <w:p w:rsidR="00087729" w:rsidRPr="00C95F14" w:rsidRDefault="00C95F14" w:rsidP="00087729">
      <w:pPr>
        <w:jc w:val="center"/>
        <w:rPr>
          <w:b/>
        </w:rPr>
      </w:pPr>
      <w:r w:rsidRPr="00C95F14">
        <w:rPr>
          <w:b/>
        </w:rPr>
        <w:t>МЕЖДИСЦИПЛИНАРНОГО МОДУЛЯ</w:t>
      </w:r>
    </w:p>
    <w:p w:rsidR="00C95F14" w:rsidRDefault="00C95F14" w:rsidP="00087729">
      <w:pPr>
        <w:jc w:val="center"/>
        <w:rPr>
          <w:b/>
          <w:i/>
          <w:u w:val="single"/>
        </w:rPr>
      </w:pPr>
    </w:p>
    <w:p w:rsidR="00087729" w:rsidRDefault="00087729" w:rsidP="00087729">
      <w:pPr>
        <w:jc w:val="center"/>
        <w:rPr>
          <w:b/>
          <w:iCs/>
        </w:rPr>
      </w:pPr>
      <w:r>
        <w:rPr>
          <w:b/>
          <w:iCs/>
        </w:rPr>
        <w:t>ОП 01 «Инженерная графика»</w:t>
      </w:r>
    </w:p>
    <w:p w:rsidR="00087729" w:rsidRDefault="00087729" w:rsidP="00087729">
      <w:pPr>
        <w:jc w:val="center"/>
        <w:rPr>
          <w:b/>
          <w:i/>
          <w:sz w:val="22"/>
          <w:szCs w:val="22"/>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rPr>
          <w:b/>
          <w:i/>
        </w:rPr>
      </w:pPr>
    </w:p>
    <w:p w:rsidR="00087729" w:rsidRDefault="00087729" w:rsidP="00087729">
      <w:pPr>
        <w:spacing w:after="120"/>
        <w:jc w:val="center"/>
        <w:rPr>
          <w:b/>
          <w:bCs/>
          <w:iCs/>
        </w:rPr>
      </w:pPr>
      <w:r>
        <w:rPr>
          <w:b/>
          <w:bCs/>
          <w:iCs/>
        </w:rPr>
        <w:t>2022 г.</w:t>
      </w:r>
    </w:p>
    <w:p w:rsidR="00087729" w:rsidRDefault="00087729">
      <w:pPr>
        <w:spacing w:after="200" w:line="276" w:lineRule="auto"/>
        <w:rPr>
          <w:b/>
          <w:sz w:val="28"/>
          <w:szCs w:val="28"/>
        </w:rPr>
      </w:pPr>
    </w:p>
    <w:p w:rsidR="00087729" w:rsidRDefault="00087729">
      <w:pPr>
        <w:spacing w:after="200" w:line="276" w:lineRule="auto"/>
        <w:rPr>
          <w:b/>
          <w:sz w:val="28"/>
          <w:szCs w:val="28"/>
        </w:rPr>
      </w:pPr>
      <w:r>
        <w:rPr>
          <w:b/>
          <w:sz w:val="28"/>
          <w:szCs w:val="28"/>
        </w:rPr>
        <w:br w:type="page"/>
      </w:r>
    </w:p>
    <w:p w:rsidR="00976789" w:rsidRDefault="00976789" w:rsidP="0097678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
          <w:sz w:val="28"/>
          <w:szCs w:val="28"/>
        </w:rPr>
        <w:t>СОДЕРЖАНИЕ</w:t>
      </w:r>
    </w:p>
    <w:p w:rsidR="00976789" w:rsidRDefault="00976789" w:rsidP="00976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976789" w:rsidTr="00976789">
        <w:tc>
          <w:tcPr>
            <w:tcW w:w="7668" w:type="dxa"/>
          </w:tcPr>
          <w:p w:rsidR="00976789" w:rsidRDefault="00976789">
            <w:pPr>
              <w:pStyle w:val="1"/>
              <w:spacing w:line="276" w:lineRule="auto"/>
              <w:ind w:left="284" w:firstLine="0"/>
              <w:jc w:val="both"/>
              <w:rPr>
                <w:b/>
                <w:caps/>
                <w:lang w:eastAsia="en-US"/>
              </w:rPr>
            </w:pPr>
          </w:p>
        </w:tc>
        <w:tc>
          <w:tcPr>
            <w:tcW w:w="1903" w:type="dxa"/>
            <w:hideMark/>
          </w:tcPr>
          <w:p w:rsidR="00976789" w:rsidRDefault="00976789">
            <w:pPr>
              <w:spacing w:line="276" w:lineRule="auto"/>
              <w:jc w:val="center"/>
              <w:rPr>
                <w:sz w:val="28"/>
                <w:szCs w:val="28"/>
                <w:lang w:eastAsia="en-US"/>
              </w:rPr>
            </w:pPr>
            <w:r>
              <w:rPr>
                <w:sz w:val="28"/>
                <w:szCs w:val="28"/>
                <w:lang w:eastAsia="en-US"/>
              </w:rPr>
              <w:t>стр.</w:t>
            </w:r>
          </w:p>
        </w:tc>
      </w:tr>
      <w:tr w:rsidR="00976789" w:rsidTr="00976789">
        <w:tc>
          <w:tcPr>
            <w:tcW w:w="7668" w:type="dxa"/>
          </w:tcPr>
          <w:p w:rsidR="00976789" w:rsidRDefault="00AD13F7" w:rsidP="00AD13F7">
            <w:pPr>
              <w:pStyle w:val="1"/>
              <w:spacing w:line="276" w:lineRule="auto"/>
              <w:ind w:left="284" w:firstLine="0"/>
              <w:jc w:val="both"/>
              <w:rPr>
                <w:b/>
                <w:caps/>
                <w:lang w:eastAsia="en-US"/>
              </w:rPr>
            </w:pPr>
            <w:r>
              <w:rPr>
                <w:b/>
                <w:caps/>
                <w:lang w:eastAsia="en-US"/>
              </w:rPr>
              <w:t xml:space="preserve">1 </w:t>
            </w:r>
            <w:r w:rsidR="00976789">
              <w:rPr>
                <w:b/>
                <w:caps/>
                <w:lang w:eastAsia="en-US"/>
              </w:rPr>
              <w:t xml:space="preserve">ПАСПОРТ </w:t>
            </w:r>
            <w:r w:rsidR="00C95F14">
              <w:rPr>
                <w:b/>
                <w:caps/>
                <w:lang w:eastAsia="en-US"/>
              </w:rPr>
              <w:t xml:space="preserve">ПРИМЕРНОЙ </w:t>
            </w:r>
            <w:r w:rsidR="00976789">
              <w:rPr>
                <w:b/>
                <w:caps/>
                <w:lang w:eastAsia="en-US"/>
              </w:rPr>
              <w:t>рабочей ПРОГРАММЫ УЧЕБНОЙ ДИСЦИПЛИНЫ</w:t>
            </w:r>
          </w:p>
          <w:p w:rsidR="00976789" w:rsidRDefault="00976789" w:rsidP="00AD13F7">
            <w:pPr>
              <w:spacing w:line="276" w:lineRule="auto"/>
              <w:rPr>
                <w:lang w:eastAsia="en-US"/>
              </w:rPr>
            </w:pPr>
          </w:p>
        </w:tc>
        <w:tc>
          <w:tcPr>
            <w:tcW w:w="1903" w:type="dxa"/>
            <w:hideMark/>
          </w:tcPr>
          <w:p w:rsidR="00976789" w:rsidRDefault="00976789">
            <w:pPr>
              <w:spacing w:line="276" w:lineRule="auto"/>
              <w:jc w:val="center"/>
              <w:rPr>
                <w:sz w:val="28"/>
                <w:szCs w:val="28"/>
                <w:lang w:eastAsia="en-US"/>
              </w:rPr>
            </w:pPr>
            <w:r>
              <w:rPr>
                <w:sz w:val="28"/>
                <w:szCs w:val="28"/>
                <w:lang w:eastAsia="en-US"/>
              </w:rPr>
              <w:t>4</w:t>
            </w:r>
          </w:p>
        </w:tc>
      </w:tr>
      <w:tr w:rsidR="00976789" w:rsidTr="00976789">
        <w:tc>
          <w:tcPr>
            <w:tcW w:w="7668" w:type="dxa"/>
          </w:tcPr>
          <w:p w:rsidR="00976789" w:rsidRDefault="00AD13F7" w:rsidP="00AD13F7">
            <w:pPr>
              <w:pStyle w:val="1"/>
              <w:spacing w:line="276" w:lineRule="auto"/>
              <w:ind w:left="284" w:firstLine="0"/>
              <w:jc w:val="both"/>
              <w:rPr>
                <w:b/>
                <w:caps/>
                <w:lang w:eastAsia="en-US"/>
              </w:rPr>
            </w:pPr>
            <w:r>
              <w:rPr>
                <w:b/>
                <w:caps/>
                <w:lang w:eastAsia="en-US"/>
              </w:rPr>
              <w:t xml:space="preserve">2 </w:t>
            </w:r>
            <w:r w:rsidR="00976789">
              <w:rPr>
                <w:b/>
                <w:caps/>
                <w:lang w:eastAsia="en-US"/>
              </w:rPr>
              <w:t>СТРУКТУРА и содержание УЧЕБНОЙ ДИСЦИПЛИНЫ</w:t>
            </w:r>
          </w:p>
          <w:p w:rsidR="00976789" w:rsidRDefault="00976789" w:rsidP="00AD13F7">
            <w:pPr>
              <w:pStyle w:val="1"/>
              <w:spacing w:line="276" w:lineRule="auto"/>
              <w:ind w:left="284" w:firstLine="0"/>
              <w:jc w:val="both"/>
              <w:rPr>
                <w:b/>
                <w:caps/>
                <w:lang w:eastAsia="en-US"/>
              </w:rPr>
            </w:pPr>
          </w:p>
        </w:tc>
        <w:tc>
          <w:tcPr>
            <w:tcW w:w="1903" w:type="dxa"/>
            <w:hideMark/>
          </w:tcPr>
          <w:p w:rsidR="00976789" w:rsidRDefault="00976789">
            <w:pPr>
              <w:spacing w:line="276" w:lineRule="auto"/>
              <w:jc w:val="center"/>
              <w:rPr>
                <w:sz w:val="28"/>
                <w:szCs w:val="28"/>
                <w:lang w:eastAsia="en-US"/>
              </w:rPr>
            </w:pPr>
            <w:r>
              <w:rPr>
                <w:sz w:val="28"/>
                <w:szCs w:val="28"/>
                <w:lang w:eastAsia="en-US"/>
              </w:rPr>
              <w:t>5</w:t>
            </w:r>
          </w:p>
        </w:tc>
      </w:tr>
      <w:tr w:rsidR="00976789" w:rsidTr="00976789">
        <w:trPr>
          <w:trHeight w:val="670"/>
        </w:trPr>
        <w:tc>
          <w:tcPr>
            <w:tcW w:w="7668" w:type="dxa"/>
          </w:tcPr>
          <w:p w:rsidR="00976789" w:rsidRDefault="00AD13F7" w:rsidP="00AD13F7">
            <w:pPr>
              <w:pStyle w:val="1"/>
              <w:spacing w:line="276" w:lineRule="auto"/>
              <w:ind w:left="284" w:firstLine="0"/>
              <w:jc w:val="both"/>
              <w:rPr>
                <w:b/>
                <w:caps/>
                <w:lang w:eastAsia="en-US"/>
              </w:rPr>
            </w:pPr>
            <w:r>
              <w:rPr>
                <w:b/>
                <w:caps/>
                <w:lang w:eastAsia="en-US"/>
              </w:rPr>
              <w:t xml:space="preserve">3 </w:t>
            </w:r>
            <w:r w:rsidR="00976789">
              <w:rPr>
                <w:b/>
                <w:caps/>
                <w:lang w:eastAsia="en-US"/>
              </w:rPr>
              <w:t xml:space="preserve">условия реализации </w:t>
            </w:r>
            <w:r w:rsidR="00C95F14">
              <w:rPr>
                <w:b/>
                <w:caps/>
                <w:lang w:eastAsia="en-US"/>
              </w:rPr>
              <w:t xml:space="preserve">ПРИМЕРНОЙ </w:t>
            </w:r>
            <w:r w:rsidR="00976789">
              <w:rPr>
                <w:b/>
                <w:caps/>
                <w:lang w:eastAsia="en-US"/>
              </w:rPr>
              <w:t>рабочей программы учебной дисциплины</w:t>
            </w:r>
          </w:p>
          <w:p w:rsidR="00976789" w:rsidRDefault="00976789" w:rsidP="00AD13F7">
            <w:pPr>
              <w:pStyle w:val="1"/>
              <w:spacing w:line="276" w:lineRule="auto"/>
              <w:ind w:left="568" w:firstLine="0"/>
              <w:jc w:val="both"/>
              <w:rPr>
                <w:b/>
                <w:caps/>
                <w:lang w:eastAsia="en-US"/>
              </w:rPr>
            </w:pPr>
          </w:p>
        </w:tc>
        <w:tc>
          <w:tcPr>
            <w:tcW w:w="1903" w:type="dxa"/>
            <w:hideMark/>
          </w:tcPr>
          <w:p w:rsidR="00976789" w:rsidRDefault="00976789">
            <w:pPr>
              <w:spacing w:line="276" w:lineRule="auto"/>
              <w:jc w:val="center"/>
              <w:rPr>
                <w:sz w:val="28"/>
                <w:szCs w:val="28"/>
                <w:lang w:eastAsia="en-US"/>
              </w:rPr>
            </w:pPr>
            <w:r>
              <w:rPr>
                <w:sz w:val="28"/>
                <w:szCs w:val="28"/>
                <w:lang w:eastAsia="en-US"/>
              </w:rPr>
              <w:t>14</w:t>
            </w:r>
          </w:p>
        </w:tc>
      </w:tr>
      <w:tr w:rsidR="00976789" w:rsidTr="00976789">
        <w:tc>
          <w:tcPr>
            <w:tcW w:w="7668" w:type="dxa"/>
          </w:tcPr>
          <w:p w:rsidR="00976789" w:rsidRDefault="00AD13F7" w:rsidP="00AD13F7">
            <w:pPr>
              <w:pStyle w:val="1"/>
              <w:spacing w:line="276" w:lineRule="auto"/>
              <w:ind w:left="284" w:firstLine="0"/>
              <w:jc w:val="both"/>
              <w:rPr>
                <w:b/>
                <w:caps/>
                <w:lang w:eastAsia="en-US"/>
              </w:rPr>
            </w:pPr>
            <w:r>
              <w:rPr>
                <w:b/>
                <w:caps/>
                <w:lang w:eastAsia="en-US"/>
              </w:rPr>
              <w:t xml:space="preserve">4 </w:t>
            </w:r>
            <w:r w:rsidR="00976789">
              <w:rPr>
                <w:b/>
                <w:caps/>
                <w:lang w:eastAsia="en-US"/>
              </w:rPr>
              <w:t>Контроль и оценка результатов Освоения учебной дисциплины</w:t>
            </w:r>
          </w:p>
          <w:p w:rsidR="00976789" w:rsidRDefault="00976789" w:rsidP="00AD13F7">
            <w:pPr>
              <w:pStyle w:val="1"/>
              <w:spacing w:line="276" w:lineRule="auto"/>
              <w:ind w:left="284" w:firstLine="0"/>
              <w:jc w:val="both"/>
              <w:rPr>
                <w:b/>
                <w:caps/>
                <w:lang w:eastAsia="en-US"/>
              </w:rPr>
            </w:pPr>
          </w:p>
        </w:tc>
        <w:tc>
          <w:tcPr>
            <w:tcW w:w="1903" w:type="dxa"/>
            <w:hideMark/>
          </w:tcPr>
          <w:p w:rsidR="00976789" w:rsidRDefault="00976789">
            <w:pPr>
              <w:spacing w:line="276" w:lineRule="auto"/>
              <w:jc w:val="center"/>
              <w:rPr>
                <w:sz w:val="28"/>
                <w:szCs w:val="28"/>
                <w:lang w:eastAsia="en-US"/>
              </w:rPr>
            </w:pPr>
            <w:r>
              <w:rPr>
                <w:sz w:val="28"/>
                <w:szCs w:val="28"/>
                <w:lang w:eastAsia="en-US"/>
              </w:rPr>
              <w:t>14</w:t>
            </w:r>
          </w:p>
        </w:tc>
      </w:tr>
    </w:tbl>
    <w:p w:rsidR="00976789" w:rsidRDefault="00976789" w:rsidP="00976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76789" w:rsidRDefault="00976789" w:rsidP="00976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AD13F7" w:rsidRDefault="00976789" w:rsidP="00AD1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51"/>
        <w:jc w:val="both"/>
        <w:rPr>
          <w:b/>
          <w:caps/>
        </w:rPr>
      </w:pPr>
      <w:r>
        <w:rPr>
          <w:b/>
          <w:caps/>
          <w:sz w:val="28"/>
          <w:szCs w:val="28"/>
          <w:u w:val="single"/>
        </w:rPr>
        <w:br w:type="page"/>
      </w:r>
      <w:r w:rsidR="00AD13F7">
        <w:rPr>
          <w:b/>
          <w:caps/>
        </w:rPr>
        <w:t xml:space="preserve">1 </w:t>
      </w:r>
      <w:r w:rsidR="00AD13F7" w:rsidRPr="00A20A8B">
        <w:rPr>
          <w:b/>
          <w:caps/>
        </w:rPr>
        <w:t xml:space="preserve">ПАСПОРТ </w:t>
      </w:r>
      <w:r w:rsidR="00C95F14">
        <w:rPr>
          <w:b/>
          <w:caps/>
        </w:rPr>
        <w:t xml:space="preserve">ПРИМЕРНОЙ </w:t>
      </w:r>
      <w:r w:rsidR="00AD13F7">
        <w:rPr>
          <w:b/>
          <w:caps/>
        </w:rPr>
        <w:t>рабочей</w:t>
      </w:r>
      <w:r w:rsidR="00AD13F7" w:rsidRPr="00A20A8B">
        <w:rPr>
          <w:b/>
          <w:caps/>
        </w:rPr>
        <w:t xml:space="preserve"> ПРОГРАММЫ УЧЕБНОЙ ДИСЦИПЛИНЫ</w:t>
      </w:r>
    </w:p>
    <w:p w:rsidR="00AD13F7" w:rsidRDefault="00AD13F7" w:rsidP="00AD1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51"/>
        <w:jc w:val="both"/>
        <w:rPr>
          <w:caps/>
        </w:rPr>
      </w:pPr>
    </w:p>
    <w:p w:rsidR="00AD13F7" w:rsidRPr="00BC0A8D" w:rsidRDefault="00AD13F7" w:rsidP="00491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51"/>
        <w:jc w:val="center"/>
        <w:rPr>
          <w:b/>
          <w:caps/>
          <w:sz w:val="28"/>
          <w:szCs w:val="28"/>
          <w:u w:val="single"/>
        </w:rPr>
      </w:pPr>
      <w:r w:rsidRPr="00BC0A8D">
        <w:rPr>
          <w:b/>
          <w:caps/>
        </w:rPr>
        <w:t>Инженерная графика</w:t>
      </w:r>
    </w:p>
    <w:p w:rsidR="00AD13F7" w:rsidRDefault="00AD13F7" w:rsidP="00AD1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51"/>
        <w:jc w:val="both"/>
        <w:rPr>
          <w:b/>
          <w:sz w:val="28"/>
          <w:szCs w:val="28"/>
        </w:rPr>
      </w:pPr>
    </w:p>
    <w:p w:rsidR="00AD13F7" w:rsidRPr="00A20A8B" w:rsidRDefault="00AD13F7" w:rsidP="00AD1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51"/>
        <w:jc w:val="both"/>
        <w:rPr>
          <w:b/>
          <w:sz w:val="28"/>
          <w:szCs w:val="28"/>
        </w:rPr>
      </w:pPr>
      <w:r>
        <w:rPr>
          <w:b/>
          <w:sz w:val="28"/>
          <w:szCs w:val="28"/>
        </w:rPr>
        <w:t xml:space="preserve">1.1 </w:t>
      </w:r>
      <w:r w:rsidRPr="00A20A8B">
        <w:rPr>
          <w:b/>
          <w:sz w:val="28"/>
          <w:szCs w:val="28"/>
        </w:rPr>
        <w:t>Область применения программы</w:t>
      </w:r>
      <w:r w:rsidR="009B785C">
        <w:rPr>
          <w:b/>
          <w:sz w:val="28"/>
          <w:szCs w:val="28"/>
        </w:rPr>
        <w:t>:</w:t>
      </w:r>
    </w:p>
    <w:p w:rsidR="00AD13F7" w:rsidRPr="00471227" w:rsidRDefault="00C95F14" w:rsidP="00AD13F7">
      <w:pPr>
        <w:pStyle w:val="3"/>
        <w:widowControl w:val="0"/>
        <w:spacing w:after="0"/>
        <w:ind w:firstLine="851"/>
        <w:jc w:val="both"/>
        <w:rPr>
          <w:b/>
          <w:sz w:val="28"/>
          <w:szCs w:val="28"/>
        </w:rPr>
      </w:pPr>
      <w:r>
        <w:rPr>
          <w:sz w:val="28"/>
          <w:szCs w:val="28"/>
        </w:rPr>
        <w:t>Примерная р</w:t>
      </w:r>
      <w:r w:rsidR="00AD13F7">
        <w:rPr>
          <w:sz w:val="28"/>
          <w:szCs w:val="28"/>
        </w:rPr>
        <w:t>абочая</w:t>
      </w:r>
      <w:r w:rsidR="00AD13F7" w:rsidRPr="00A20A8B">
        <w:rPr>
          <w:sz w:val="28"/>
          <w:szCs w:val="28"/>
        </w:rPr>
        <w:t xml:space="preserve"> программа учебной дисциплины является </w:t>
      </w:r>
      <w:r w:rsidR="00AD13F7">
        <w:rPr>
          <w:sz w:val="28"/>
          <w:szCs w:val="28"/>
        </w:rPr>
        <w:t>ч</w:t>
      </w:r>
      <w:r w:rsidR="00AD13F7" w:rsidRPr="006C5A8F">
        <w:rPr>
          <w:sz w:val="28"/>
          <w:szCs w:val="28"/>
        </w:rPr>
        <w:t>асть</w:t>
      </w:r>
      <w:r w:rsidR="00AD13F7">
        <w:rPr>
          <w:sz w:val="28"/>
          <w:szCs w:val="28"/>
        </w:rPr>
        <w:t>ю</w:t>
      </w:r>
      <w:r w:rsidR="00AD13F7" w:rsidRPr="00A20A8B">
        <w:rPr>
          <w:sz w:val="28"/>
          <w:szCs w:val="28"/>
        </w:rPr>
        <w:t xml:space="preserve"> </w:t>
      </w:r>
      <w:r w:rsidR="00AD13F7" w:rsidRPr="006C5A8F">
        <w:rPr>
          <w:sz w:val="28"/>
          <w:szCs w:val="28"/>
        </w:rPr>
        <w:t>образовательной программы среднего профессионального образования – программы подготовки специалистов среднего звена в</w:t>
      </w:r>
      <w:r w:rsidR="00AD13F7" w:rsidRPr="00A20A8B">
        <w:rPr>
          <w:sz w:val="28"/>
          <w:szCs w:val="28"/>
        </w:rPr>
        <w:t xml:space="preserve"> соответствии с ФГОС по </w:t>
      </w:r>
      <w:r w:rsidR="00AD13F7" w:rsidRPr="00AD13F7">
        <w:rPr>
          <w:sz w:val="28"/>
          <w:szCs w:val="28"/>
        </w:rPr>
        <w:t xml:space="preserve">специальности СПО </w:t>
      </w:r>
      <w:r w:rsidR="00AD13F7" w:rsidRPr="00AD13F7">
        <w:rPr>
          <w:b/>
          <w:sz w:val="28"/>
          <w:szCs w:val="28"/>
        </w:rPr>
        <w:t>22.02.01 Металлургия черных металлов.</w:t>
      </w:r>
    </w:p>
    <w:p w:rsidR="00AD13F7" w:rsidRPr="00A20A8B" w:rsidRDefault="00AD13F7" w:rsidP="00012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51"/>
        <w:jc w:val="center"/>
        <w:rPr>
          <w:b/>
          <w:i/>
        </w:rPr>
      </w:pPr>
    </w:p>
    <w:p w:rsidR="00AD13F7" w:rsidRDefault="00AD13F7" w:rsidP="00AD1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firstLine="851"/>
        <w:jc w:val="both"/>
        <w:rPr>
          <w:sz w:val="28"/>
          <w:szCs w:val="28"/>
        </w:rPr>
      </w:pPr>
      <w:r w:rsidRPr="00A20A8B">
        <w:rPr>
          <w:b/>
          <w:sz w:val="28"/>
          <w:szCs w:val="28"/>
        </w:rPr>
        <w:t xml:space="preserve">1.2. Место дисциплины в структуре </w:t>
      </w:r>
      <w:r w:rsidRPr="006C5A8F">
        <w:rPr>
          <w:b/>
          <w:sz w:val="28"/>
          <w:szCs w:val="28"/>
        </w:rPr>
        <w:t>образовательной программы среднего профессионального образования – программы подготовки специалистов среднего звена:</w:t>
      </w:r>
      <w:r w:rsidRPr="006C5A8F">
        <w:rPr>
          <w:sz w:val="28"/>
          <w:szCs w:val="28"/>
        </w:rPr>
        <w:t xml:space="preserve"> </w:t>
      </w:r>
      <w:r w:rsidR="00F62C7B">
        <w:rPr>
          <w:sz w:val="28"/>
          <w:szCs w:val="28"/>
        </w:rPr>
        <w:t xml:space="preserve">учебная </w:t>
      </w:r>
      <w:r w:rsidRPr="006C5A8F">
        <w:rPr>
          <w:sz w:val="28"/>
          <w:szCs w:val="28"/>
        </w:rPr>
        <w:t xml:space="preserve">дисциплина входит в </w:t>
      </w:r>
      <w:r w:rsidR="004F7163">
        <w:rPr>
          <w:sz w:val="28"/>
          <w:szCs w:val="28"/>
        </w:rPr>
        <w:t>обязательный профессиональный блок</w:t>
      </w:r>
      <w:r w:rsidRPr="006C5A8F">
        <w:rPr>
          <w:sz w:val="28"/>
          <w:szCs w:val="28"/>
        </w:rPr>
        <w:t>.</w:t>
      </w:r>
    </w:p>
    <w:p w:rsidR="00AD13F7" w:rsidRPr="00A20A8B" w:rsidRDefault="00AD13F7" w:rsidP="00AD1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firstLine="851"/>
        <w:jc w:val="both"/>
        <w:rPr>
          <w:b/>
        </w:rPr>
      </w:pPr>
    </w:p>
    <w:p w:rsidR="00AD13F7" w:rsidRPr="00A20A8B" w:rsidRDefault="00AD13F7" w:rsidP="00AD1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Pr>
          <w:b/>
          <w:sz w:val="28"/>
          <w:szCs w:val="28"/>
        </w:rPr>
        <w:t xml:space="preserve">1.3 </w:t>
      </w:r>
      <w:r w:rsidRPr="00A20A8B">
        <w:rPr>
          <w:b/>
          <w:sz w:val="28"/>
          <w:szCs w:val="28"/>
        </w:rPr>
        <w:t>Цели и задачи дисциплины – требования к результатам освоения дисциплины:</w:t>
      </w:r>
    </w:p>
    <w:p w:rsidR="00AD13F7" w:rsidRPr="00A20A8B" w:rsidRDefault="00AD13F7" w:rsidP="00AD13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sz w:val="28"/>
          <w:szCs w:val="28"/>
        </w:rPr>
      </w:pPr>
    </w:p>
    <w:p w:rsidR="00AD13F7" w:rsidRDefault="00AD13F7" w:rsidP="00AD1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sidRPr="00A20A8B">
        <w:rPr>
          <w:sz w:val="28"/>
          <w:szCs w:val="28"/>
        </w:rPr>
        <w:t xml:space="preserve">В результате освоения дисциплины </w:t>
      </w:r>
      <w:proofErr w:type="gramStart"/>
      <w:r w:rsidRPr="00A20A8B">
        <w:rPr>
          <w:sz w:val="28"/>
          <w:szCs w:val="28"/>
        </w:rPr>
        <w:t>обучающийся</w:t>
      </w:r>
      <w:proofErr w:type="gramEnd"/>
      <w:r w:rsidRPr="00A20A8B">
        <w:rPr>
          <w:sz w:val="28"/>
          <w:szCs w:val="28"/>
        </w:rPr>
        <w:t xml:space="preserve"> должен </w:t>
      </w:r>
    </w:p>
    <w:p w:rsidR="00976789" w:rsidRDefault="00AD13F7" w:rsidP="00AD13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sz w:val="28"/>
          <w:szCs w:val="28"/>
        </w:rPr>
      </w:pPr>
      <w:r>
        <w:rPr>
          <w:b/>
          <w:sz w:val="28"/>
          <w:szCs w:val="28"/>
        </w:rPr>
        <w:t xml:space="preserve">  </w:t>
      </w:r>
      <w:r w:rsidR="00976789">
        <w:rPr>
          <w:b/>
          <w:sz w:val="28"/>
          <w:szCs w:val="28"/>
        </w:rPr>
        <w:t>уметь</w:t>
      </w:r>
      <w:r w:rsidR="00976789">
        <w:rPr>
          <w:sz w:val="28"/>
          <w:szCs w:val="28"/>
        </w:rPr>
        <w:t>:</w:t>
      </w:r>
    </w:p>
    <w:p w:rsidR="00976789" w:rsidRDefault="00976789" w:rsidP="00AD13F7">
      <w:pPr>
        <w:tabs>
          <w:tab w:val="left" w:pos="266"/>
        </w:tabs>
        <w:ind w:firstLine="851"/>
        <w:jc w:val="both"/>
        <w:rPr>
          <w:sz w:val="28"/>
          <w:szCs w:val="28"/>
        </w:rPr>
      </w:pPr>
      <w:r>
        <w:rPr>
          <w:sz w:val="28"/>
          <w:szCs w:val="28"/>
        </w:rPr>
        <w:t>-выполнять графические изображения технологического оборудования и технологических схем в ручной и машинной графике;</w:t>
      </w:r>
    </w:p>
    <w:p w:rsidR="00976789" w:rsidRDefault="00976789" w:rsidP="00AD13F7">
      <w:pPr>
        <w:tabs>
          <w:tab w:val="left" w:pos="266"/>
        </w:tabs>
        <w:ind w:firstLine="851"/>
        <w:jc w:val="both"/>
        <w:rPr>
          <w:sz w:val="28"/>
          <w:szCs w:val="28"/>
        </w:rPr>
      </w:pPr>
      <w:r>
        <w:rPr>
          <w:sz w:val="28"/>
          <w:szCs w:val="28"/>
        </w:rPr>
        <w:t>-выполнять комплексные чертежи геометрических тел и проекции точек, лежащих на их поверхности, в ручной и машинной графике;</w:t>
      </w:r>
    </w:p>
    <w:p w:rsidR="00976789" w:rsidRDefault="00976789" w:rsidP="00AD13F7">
      <w:pPr>
        <w:tabs>
          <w:tab w:val="left" w:pos="266"/>
        </w:tabs>
        <w:ind w:firstLine="851"/>
        <w:jc w:val="both"/>
        <w:rPr>
          <w:sz w:val="28"/>
          <w:szCs w:val="28"/>
        </w:rPr>
      </w:pPr>
      <w:r>
        <w:rPr>
          <w:sz w:val="28"/>
          <w:szCs w:val="28"/>
        </w:rPr>
        <w:t>-выполнять чертежи технических деталей в ручной и машинной графике;</w:t>
      </w:r>
    </w:p>
    <w:p w:rsidR="00976789" w:rsidRDefault="00976789" w:rsidP="00AD13F7">
      <w:pPr>
        <w:tabs>
          <w:tab w:val="left" w:pos="266"/>
        </w:tabs>
        <w:ind w:firstLine="851"/>
        <w:jc w:val="both"/>
        <w:rPr>
          <w:sz w:val="28"/>
          <w:szCs w:val="28"/>
        </w:rPr>
      </w:pPr>
      <w:r>
        <w:rPr>
          <w:sz w:val="28"/>
          <w:szCs w:val="28"/>
        </w:rPr>
        <w:t>читать чертежи и схемы;</w:t>
      </w:r>
    </w:p>
    <w:p w:rsidR="00976789" w:rsidRDefault="00976789" w:rsidP="00AD13F7">
      <w:pPr>
        <w:ind w:firstLine="851"/>
        <w:jc w:val="both"/>
        <w:rPr>
          <w:sz w:val="28"/>
          <w:szCs w:val="28"/>
        </w:rPr>
      </w:pPr>
      <w:r>
        <w:rPr>
          <w:sz w:val="28"/>
          <w:szCs w:val="28"/>
        </w:rPr>
        <w:t>-оформлять технологическую и конструкторскую документацию в соответствии с действующей нормативно-технической документацией.</w:t>
      </w:r>
    </w:p>
    <w:p w:rsidR="00976789" w:rsidRDefault="00976789" w:rsidP="00AD1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p>
    <w:p w:rsidR="00AD13F7" w:rsidRDefault="00976789" w:rsidP="00AD1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Pr>
          <w:sz w:val="28"/>
          <w:szCs w:val="28"/>
        </w:rPr>
        <w:t xml:space="preserve">В результате освоения дисциплины </w:t>
      </w:r>
      <w:proofErr w:type="gramStart"/>
      <w:r>
        <w:rPr>
          <w:sz w:val="28"/>
          <w:szCs w:val="28"/>
        </w:rPr>
        <w:t>обучающийся</w:t>
      </w:r>
      <w:proofErr w:type="gramEnd"/>
      <w:r>
        <w:rPr>
          <w:sz w:val="28"/>
          <w:szCs w:val="28"/>
        </w:rPr>
        <w:t xml:space="preserve"> должен </w:t>
      </w:r>
    </w:p>
    <w:p w:rsidR="00976789" w:rsidRDefault="00976789" w:rsidP="00AD1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Pr>
          <w:b/>
          <w:sz w:val="28"/>
          <w:szCs w:val="28"/>
        </w:rPr>
        <w:t>знать</w:t>
      </w:r>
      <w:r>
        <w:rPr>
          <w:sz w:val="28"/>
          <w:szCs w:val="28"/>
        </w:rPr>
        <w:t>:</w:t>
      </w:r>
    </w:p>
    <w:p w:rsidR="00976789" w:rsidRDefault="00976789" w:rsidP="00AD13F7">
      <w:pPr>
        <w:tabs>
          <w:tab w:val="left" w:pos="266"/>
        </w:tabs>
        <w:ind w:firstLine="851"/>
        <w:jc w:val="both"/>
        <w:rPr>
          <w:sz w:val="28"/>
          <w:szCs w:val="28"/>
        </w:rPr>
      </w:pPr>
      <w:r>
        <w:rPr>
          <w:sz w:val="28"/>
          <w:szCs w:val="28"/>
        </w:rPr>
        <w:t>-законы, методы и приемы проекционного черчения;</w:t>
      </w:r>
    </w:p>
    <w:p w:rsidR="00976789" w:rsidRDefault="00976789" w:rsidP="00AD13F7">
      <w:pPr>
        <w:tabs>
          <w:tab w:val="left" w:pos="266"/>
        </w:tabs>
        <w:ind w:firstLine="851"/>
        <w:jc w:val="both"/>
        <w:rPr>
          <w:sz w:val="28"/>
          <w:szCs w:val="28"/>
        </w:rPr>
      </w:pPr>
      <w:r>
        <w:rPr>
          <w:sz w:val="28"/>
          <w:szCs w:val="28"/>
        </w:rPr>
        <w:t>правила выполнения и чтения конструкторской и технологической документации;</w:t>
      </w:r>
    </w:p>
    <w:p w:rsidR="00976789" w:rsidRDefault="00976789" w:rsidP="00AD13F7">
      <w:pPr>
        <w:tabs>
          <w:tab w:val="left" w:pos="266"/>
        </w:tabs>
        <w:ind w:firstLine="851"/>
        <w:jc w:val="both"/>
        <w:rPr>
          <w:sz w:val="28"/>
          <w:szCs w:val="28"/>
        </w:rPr>
      </w:pPr>
      <w:r>
        <w:rPr>
          <w:sz w:val="28"/>
          <w:szCs w:val="28"/>
        </w:rPr>
        <w:t>-правила оформления чертежей, геометрические построения и правила вычерчивания технических деталей;</w:t>
      </w:r>
    </w:p>
    <w:p w:rsidR="00976789" w:rsidRDefault="00976789" w:rsidP="00AD13F7">
      <w:pPr>
        <w:tabs>
          <w:tab w:val="left" w:pos="266"/>
        </w:tabs>
        <w:ind w:firstLine="851"/>
        <w:jc w:val="both"/>
        <w:rPr>
          <w:sz w:val="28"/>
          <w:szCs w:val="28"/>
        </w:rPr>
      </w:pPr>
      <w:r>
        <w:rPr>
          <w:sz w:val="28"/>
          <w:szCs w:val="28"/>
        </w:rPr>
        <w:t>-способы графического представления технологического оборудования и выполнения технологических схем;</w:t>
      </w:r>
    </w:p>
    <w:p w:rsidR="00976789" w:rsidRDefault="00976789" w:rsidP="00AD13F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Pr>
          <w:sz w:val="28"/>
          <w:szCs w:val="28"/>
        </w:rPr>
        <w:t xml:space="preserve">   -требования стандартов Единой системы конструкторской документации (ЕСКД) и Единой системы технической документации (ЕСТД) к оформлению и составлению чертежей и схем. </w:t>
      </w:r>
    </w:p>
    <w:p w:rsidR="00AD13F7" w:rsidRDefault="00AD13F7" w:rsidP="00AD13F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p>
    <w:p w:rsidR="00AD13F7" w:rsidRDefault="00AD13F7" w:rsidP="00AD13F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Pr>
          <w:sz w:val="28"/>
          <w:szCs w:val="28"/>
        </w:rPr>
        <w:t>Освоение содержания дисциплины направлено на формирование следующих общих компетенций, включающих в себя способность:</w:t>
      </w:r>
    </w:p>
    <w:p w:rsidR="00AD13F7" w:rsidRPr="00BC0A8D" w:rsidRDefault="00AD13F7" w:rsidP="00AD13F7">
      <w:pPr>
        <w:ind w:firstLine="851"/>
        <w:jc w:val="both"/>
        <w:rPr>
          <w:b/>
          <w:iCs/>
          <w:color w:val="000000"/>
          <w:sz w:val="28"/>
          <w:szCs w:val="28"/>
        </w:rPr>
      </w:pPr>
      <w:r w:rsidRPr="00BC0A8D">
        <w:rPr>
          <w:b/>
          <w:iCs/>
          <w:color w:val="000000"/>
          <w:sz w:val="28"/>
          <w:szCs w:val="28"/>
        </w:rPr>
        <w:t xml:space="preserve">ОК 1. </w:t>
      </w:r>
      <w:r w:rsidRPr="00BC0A8D">
        <w:rPr>
          <w:iCs/>
          <w:color w:val="000000"/>
          <w:sz w:val="28"/>
          <w:szCs w:val="28"/>
        </w:rPr>
        <w:t>Понимать сущность и социальную значимость своей будущей профессии, проявлять к ней устойчивый интерес.</w:t>
      </w:r>
    </w:p>
    <w:p w:rsidR="00AD13F7" w:rsidRPr="00BC0A8D" w:rsidRDefault="00AD13F7" w:rsidP="00AD13F7">
      <w:pPr>
        <w:ind w:firstLine="851"/>
        <w:jc w:val="both"/>
        <w:rPr>
          <w:iCs/>
          <w:color w:val="000000"/>
          <w:sz w:val="28"/>
          <w:szCs w:val="28"/>
        </w:rPr>
      </w:pPr>
      <w:r w:rsidRPr="00BC0A8D">
        <w:rPr>
          <w:b/>
          <w:iCs/>
          <w:color w:val="000000"/>
          <w:sz w:val="28"/>
          <w:szCs w:val="28"/>
        </w:rPr>
        <w:t xml:space="preserve">ОК 2. </w:t>
      </w:r>
      <w:r w:rsidRPr="00BC0A8D">
        <w:rPr>
          <w:iCs/>
          <w:color w:val="000000"/>
          <w:sz w:val="28"/>
          <w:szCs w:val="28"/>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AD13F7" w:rsidRPr="00BC0A8D" w:rsidRDefault="00AD13F7" w:rsidP="00AD13F7">
      <w:pPr>
        <w:ind w:firstLine="851"/>
        <w:jc w:val="both"/>
        <w:rPr>
          <w:iCs/>
          <w:color w:val="000000"/>
          <w:sz w:val="28"/>
          <w:szCs w:val="28"/>
        </w:rPr>
      </w:pPr>
      <w:r w:rsidRPr="00BC0A8D">
        <w:rPr>
          <w:b/>
          <w:iCs/>
          <w:color w:val="000000"/>
          <w:sz w:val="28"/>
          <w:szCs w:val="28"/>
        </w:rPr>
        <w:t xml:space="preserve">ОК 3. </w:t>
      </w:r>
      <w:r w:rsidRPr="00BC0A8D">
        <w:rPr>
          <w:iCs/>
          <w:color w:val="000000"/>
          <w:sz w:val="28"/>
          <w:szCs w:val="28"/>
        </w:rPr>
        <w:t>Принимать решения в стандартных и нестандартных ситуациях и нести за них ответственность.</w:t>
      </w:r>
    </w:p>
    <w:p w:rsidR="00AD13F7" w:rsidRPr="00BC0A8D" w:rsidRDefault="00AD13F7" w:rsidP="00AD13F7">
      <w:pPr>
        <w:ind w:firstLine="851"/>
        <w:jc w:val="both"/>
        <w:rPr>
          <w:iCs/>
          <w:color w:val="000000"/>
          <w:sz w:val="28"/>
          <w:szCs w:val="28"/>
        </w:rPr>
      </w:pPr>
      <w:r w:rsidRPr="00BC0A8D">
        <w:rPr>
          <w:b/>
          <w:iCs/>
          <w:color w:val="000000"/>
          <w:sz w:val="28"/>
          <w:szCs w:val="28"/>
        </w:rPr>
        <w:t xml:space="preserve">ОК 4. </w:t>
      </w:r>
      <w:r w:rsidRPr="00BC0A8D">
        <w:rPr>
          <w:iCs/>
          <w:color w:val="000000"/>
          <w:sz w:val="28"/>
          <w:szCs w:val="28"/>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AD13F7" w:rsidRPr="00BC0A8D" w:rsidRDefault="00AD13F7" w:rsidP="00AD13F7">
      <w:pPr>
        <w:ind w:firstLine="851"/>
        <w:jc w:val="both"/>
        <w:rPr>
          <w:iCs/>
          <w:color w:val="000000"/>
          <w:sz w:val="28"/>
          <w:szCs w:val="28"/>
        </w:rPr>
      </w:pPr>
      <w:r w:rsidRPr="00BC0A8D">
        <w:rPr>
          <w:b/>
          <w:iCs/>
          <w:color w:val="000000"/>
          <w:sz w:val="28"/>
          <w:szCs w:val="28"/>
        </w:rPr>
        <w:t xml:space="preserve">ОК 5. </w:t>
      </w:r>
      <w:r w:rsidRPr="00BC0A8D">
        <w:rPr>
          <w:iCs/>
          <w:color w:val="000000"/>
          <w:sz w:val="28"/>
          <w:szCs w:val="28"/>
        </w:rPr>
        <w:t>Использовать информационно-коммуникационные технологии в профессиональной деятельности.</w:t>
      </w:r>
    </w:p>
    <w:p w:rsidR="00AD13F7" w:rsidRPr="00BC0A8D" w:rsidRDefault="00AD13F7" w:rsidP="00AD13F7">
      <w:pPr>
        <w:ind w:firstLine="851"/>
        <w:jc w:val="both"/>
        <w:rPr>
          <w:iCs/>
          <w:color w:val="000000"/>
          <w:sz w:val="28"/>
          <w:szCs w:val="28"/>
        </w:rPr>
      </w:pPr>
      <w:r w:rsidRPr="00BC0A8D">
        <w:rPr>
          <w:b/>
          <w:iCs/>
          <w:color w:val="000000"/>
          <w:sz w:val="28"/>
          <w:szCs w:val="28"/>
        </w:rPr>
        <w:t xml:space="preserve">ОК 6. </w:t>
      </w:r>
      <w:r w:rsidRPr="00BC0A8D">
        <w:rPr>
          <w:iCs/>
          <w:color w:val="000000"/>
          <w:sz w:val="28"/>
          <w:szCs w:val="28"/>
        </w:rPr>
        <w:t>Работать в коллективе и команде, эффективно общаться с коллегами, руководством, потребителями.</w:t>
      </w:r>
    </w:p>
    <w:p w:rsidR="00AD13F7" w:rsidRPr="00BC0A8D" w:rsidRDefault="00AD13F7" w:rsidP="00AD13F7">
      <w:pPr>
        <w:ind w:firstLine="851"/>
        <w:jc w:val="both"/>
        <w:rPr>
          <w:iCs/>
          <w:color w:val="000000"/>
          <w:sz w:val="28"/>
          <w:szCs w:val="28"/>
        </w:rPr>
      </w:pPr>
      <w:r w:rsidRPr="00BC0A8D">
        <w:rPr>
          <w:b/>
          <w:iCs/>
          <w:color w:val="000000"/>
          <w:sz w:val="28"/>
          <w:szCs w:val="28"/>
        </w:rPr>
        <w:t xml:space="preserve">ОК 8. </w:t>
      </w:r>
      <w:r w:rsidRPr="00BC0A8D">
        <w:rPr>
          <w:iCs/>
          <w:color w:val="000000"/>
          <w:sz w:val="28"/>
          <w:szCs w:val="28"/>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AD13F7" w:rsidRPr="00BC0A8D" w:rsidRDefault="00AD13F7" w:rsidP="00AD13F7">
      <w:pPr>
        <w:ind w:firstLine="851"/>
        <w:jc w:val="both"/>
        <w:rPr>
          <w:iCs/>
          <w:color w:val="000000"/>
          <w:sz w:val="28"/>
          <w:szCs w:val="28"/>
        </w:rPr>
      </w:pPr>
      <w:r w:rsidRPr="00BC0A8D">
        <w:rPr>
          <w:b/>
          <w:iCs/>
          <w:color w:val="000000"/>
          <w:sz w:val="28"/>
          <w:szCs w:val="28"/>
        </w:rPr>
        <w:t xml:space="preserve">ОК 9. </w:t>
      </w:r>
      <w:r w:rsidRPr="00BC0A8D">
        <w:rPr>
          <w:iCs/>
          <w:color w:val="000000"/>
          <w:sz w:val="28"/>
          <w:szCs w:val="28"/>
        </w:rPr>
        <w:t>Ориентироваться в условиях частой смены технологий в профессиональной деятельности.</w:t>
      </w:r>
    </w:p>
    <w:p w:rsidR="00AD13F7" w:rsidRDefault="00AD13F7" w:rsidP="00F62C7B">
      <w:pPr>
        <w:pStyle w:val="a5"/>
        <w:shd w:val="clear" w:color="auto" w:fill="FFFFFF"/>
        <w:spacing w:before="0" w:beforeAutospacing="0" w:after="0" w:afterAutospacing="0"/>
        <w:ind w:firstLine="851"/>
        <w:jc w:val="both"/>
        <w:rPr>
          <w:sz w:val="28"/>
          <w:szCs w:val="28"/>
        </w:rPr>
      </w:pPr>
      <w:r w:rsidRPr="00BC0A8D">
        <w:rPr>
          <w:b/>
          <w:color w:val="000000"/>
          <w:sz w:val="28"/>
          <w:szCs w:val="28"/>
        </w:rPr>
        <w:t xml:space="preserve"> </w:t>
      </w:r>
    </w:p>
    <w:p w:rsidR="00AD13F7" w:rsidRPr="00AD13F7" w:rsidRDefault="00AD13F7" w:rsidP="00F62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D13F7">
        <w:rPr>
          <w:sz w:val="28"/>
          <w:szCs w:val="28"/>
        </w:rPr>
        <w:t>Освоение содержания дисциплины направлено на формирование следующих профессиональных компетенций, соответствующих видов деятельности:</w:t>
      </w:r>
    </w:p>
    <w:p w:rsidR="00AD13F7" w:rsidRPr="00BC0A8D" w:rsidRDefault="00AD13F7" w:rsidP="00AD13F7">
      <w:pPr>
        <w:ind w:firstLine="851"/>
        <w:jc w:val="both"/>
        <w:rPr>
          <w:iCs/>
          <w:color w:val="000000"/>
          <w:sz w:val="28"/>
          <w:szCs w:val="28"/>
        </w:rPr>
      </w:pPr>
      <w:r w:rsidRPr="00BC0A8D">
        <w:rPr>
          <w:b/>
          <w:iCs/>
          <w:color w:val="000000"/>
          <w:sz w:val="28"/>
          <w:szCs w:val="28"/>
        </w:rPr>
        <w:t xml:space="preserve">ПК 1.1. </w:t>
      </w:r>
      <w:r w:rsidRPr="00BC0A8D">
        <w:rPr>
          <w:iCs/>
          <w:color w:val="000000"/>
          <w:sz w:val="28"/>
          <w:szCs w:val="28"/>
        </w:rPr>
        <w:t>Осуществлять технологические операции по производству черных металлов.</w:t>
      </w:r>
    </w:p>
    <w:p w:rsidR="00AD13F7" w:rsidRPr="00BC0A8D" w:rsidRDefault="00AD13F7" w:rsidP="00AD13F7">
      <w:pPr>
        <w:ind w:firstLine="851"/>
        <w:jc w:val="both"/>
        <w:rPr>
          <w:b/>
          <w:iCs/>
          <w:color w:val="000000"/>
          <w:sz w:val="28"/>
          <w:szCs w:val="28"/>
        </w:rPr>
      </w:pPr>
      <w:r w:rsidRPr="00BC0A8D">
        <w:rPr>
          <w:b/>
          <w:iCs/>
          <w:color w:val="000000"/>
          <w:sz w:val="28"/>
          <w:szCs w:val="28"/>
        </w:rPr>
        <w:t xml:space="preserve">ПК 1.2. </w:t>
      </w:r>
      <w:r w:rsidRPr="00BC0A8D">
        <w:rPr>
          <w:iCs/>
          <w:color w:val="000000"/>
          <w:sz w:val="28"/>
          <w:szCs w:val="28"/>
        </w:rPr>
        <w:t>Использовать системы автоматического управления технологическим процессом.</w:t>
      </w:r>
    </w:p>
    <w:p w:rsidR="00AD13F7" w:rsidRPr="00BC0A8D" w:rsidRDefault="00AD13F7" w:rsidP="00AD13F7">
      <w:pPr>
        <w:ind w:firstLine="851"/>
        <w:jc w:val="both"/>
        <w:rPr>
          <w:b/>
          <w:iCs/>
          <w:color w:val="000000"/>
          <w:sz w:val="28"/>
          <w:szCs w:val="28"/>
        </w:rPr>
      </w:pPr>
      <w:r w:rsidRPr="00BC0A8D">
        <w:rPr>
          <w:b/>
          <w:iCs/>
          <w:color w:val="000000"/>
          <w:sz w:val="28"/>
          <w:szCs w:val="28"/>
        </w:rPr>
        <w:t xml:space="preserve">ПК 1.3. </w:t>
      </w:r>
      <w:r w:rsidRPr="00BC0A8D">
        <w:rPr>
          <w:iCs/>
          <w:color w:val="000000"/>
          <w:sz w:val="28"/>
          <w:szCs w:val="28"/>
        </w:rPr>
        <w:t>Эксплуатировать технологическое и подъемно-транспортное оборудование, обеспечивающее процесс производства черных металлов.</w:t>
      </w:r>
    </w:p>
    <w:p w:rsidR="00AD13F7" w:rsidRPr="00BC0A8D" w:rsidRDefault="00AD13F7" w:rsidP="00AD13F7">
      <w:pPr>
        <w:ind w:firstLine="851"/>
        <w:jc w:val="both"/>
        <w:rPr>
          <w:b/>
          <w:iCs/>
          <w:color w:val="000000"/>
          <w:sz w:val="28"/>
          <w:szCs w:val="28"/>
        </w:rPr>
      </w:pPr>
      <w:r w:rsidRPr="00BC0A8D">
        <w:rPr>
          <w:b/>
          <w:iCs/>
          <w:color w:val="000000"/>
          <w:sz w:val="28"/>
          <w:szCs w:val="28"/>
        </w:rPr>
        <w:t xml:space="preserve">ПК 1.4. </w:t>
      </w:r>
      <w:r w:rsidRPr="00BC0A8D">
        <w:rPr>
          <w:iCs/>
          <w:color w:val="000000"/>
          <w:sz w:val="28"/>
          <w:szCs w:val="28"/>
        </w:rPr>
        <w:t>Анализировать качество сырья и готовой продукции.</w:t>
      </w:r>
    </w:p>
    <w:p w:rsidR="00AD13F7" w:rsidRPr="00BC0A8D" w:rsidRDefault="00AD13F7" w:rsidP="00AD13F7">
      <w:pPr>
        <w:ind w:firstLine="851"/>
        <w:jc w:val="both"/>
        <w:rPr>
          <w:b/>
          <w:iCs/>
          <w:color w:val="000000"/>
          <w:sz w:val="28"/>
          <w:szCs w:val="28"/>
        </w:rPr>
      </w:pPr>
      <w:r w:rsidRPr="00BC0A8D">
        <w:rPr>
          <w:b/>
          <w:iCs/>
          <w:color w:val="000000"/>
          <w:sz w:val="28"/>
          <w:szCs w:val="28"/>
        </w:rPr>
        <w:t xml:space="preserve">ПК 2.1. </w:t>
      </w:r>
      <w:r w:rsidRPr="00BC0A8D">
        <w:rPr>
          <w:iCs/>
          <w:color w:val="000000"/>
          <w:sz w:val="28"/>
          <w:szCs w:val="28"/>
        </w:rPr>
        <w:t>Планировать и организовывать собственную деятельность, работу подразделения, смены, участка, бригады, коллектива исполнителей.</w:t>
      </w:r>
    </w:p>
    <w:p w:rsidR="00AD13F7" w:rsidRPr="00BC0A8D" w:rsidRDefault="00AD13F7" w:rsidP="00AD13F7">
      <w:pPr>
        <w:ind w:firstLine="851"/>
        <w:jc w:val="both"/>
        <w:rPr>
          <w:b/>
          <w:iCs/>
          <w:color w:val="000000"/>
          <w:sz w:val="28"/>
          <w:szCs w:val="28"/>
        </w:rPr>
      </w:pPr>
      <w:r w:rsidRPr="00BC0A8D">
        <w:rPr>
          <w:b/>
          <w:iCs/>
          <w:color w:val="000000"/>
          <w:sz w:val="28"/>
          <w:szCs w:val="28"/>
        </w:rPr>
        <w:t xml:space="preserve">ПК 3.1. </w:t>
      </w:r>
      <w:r w:rsidRPr="00BC0A8D">
        <w:rPr>
          <w:iCs/>
          <w:color w:val="000000"/>
          <w:sz w:val="28"/>
          <w:szCs w:val="28"/>
        </w:rPr>
        <w:t>Принимать участие в разработке новых технологий и технологических процессов.</w:t>
      </w:r>
    </w:p>
    <w:p w:rsidR="00AD13F7" w:rsidRPr="00BC0A8D" w:rsidRDefault="00AD13F7" w:rsidP="00AD13F7">
      <w:pPr>
        <w:ind w:firstLine="851"/>
        <w:jc w:val="both"/>
        <w:rPr>
          <w:b/>
          <w:iCs/>
          <w:color w:val="000000"/>
          <w:sz w:val="28"/>
          <w:szCs w:val="28"/>
        </w:rPr>
      </w:pPr>
      <w:r w:rsidRPr="00BC0A8D">
        <w:rPr>
          <w:b/>
          <w:iCs/>
          <w:color w:val="000000"/>
          <w:sz w:val="28"/>
          <w:szCs w:val="28"/>
        </w:rPr>
        <w:t xml:space="preserve">ПК 3.2. </w:t>
      </w:r>
      <w:r w:rsidRPr="00BC0A8D">
        <w:rPr>
          <w:iCs/>
          <w:color w:val="000000"/>
          <w:sz w:val="28"/>
          <w:szCs w:val="28"/>
        </w:rPr>
        <w:t>Участвовать в обеспечении и оценке экономической эффективности.</w:t>
      </w:r>
    </w:p>
    <w:p w:rsidR="003D364B" w:rsidRPr="00BC0A8D" w:rsidRDefault="003D364B" w:rsidP="00AD13F7">
      <w:pPr>
        <w:ind w:firstLine="851"/>
        <w:jc w:val="both"/>
        <w:rPr>
          <w:iCs/>
          <w:color w:val="000000"/>
          <w:sz w:val="28"/>
          <w:szCs w:val="28"/>
        </w:rPr>
      </w:pPr>
    </w:p>
    <w:p w:rsidR="00976789" w:rsidRDefault="00976789" w:rsidP="00AD1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Pr>
          <w:b/>
          <w:sz w:val="28"/>
          <w:szCs w:val="28"/>
        </w:rPr>
        <w:t>1.4 Рекомендуемое количество часов на освоение программы дисциплины:</w:t>
      </w:r>
    </w:p>
    <w:p w:rsidR="00474D6D" w:rsidRDefault="00474D6D" w:rsidP="00474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A20A8B">
        <w:rPr>
          <w:sz w:val="28"/>
          <w:szCs w:val="28"/>
        </w:rPr>
        <w:t>максимальной учебной нагрузки обучающегося</w:t>
      </w:r>
      <w:r>
        <w:rPr>
          <w:sz w:val="28"/>
          <w:szCs w:val="28"/>
        </w:rPr>
        <w:t xml:space="preserve"> - </w:t>
      </w:r>
      <w:r w:rsidR="00C3577F" w:rsidRPr="00C3577F">
        <w:rPr>
          <w:sz w:val="28"/>
          <w:szCs w:val="28"/>
        </w:rPr>
        <w:t>54</w:t>
      </w:r>
      <w:r>
        <w:rPr>
          <w:sz w:val="28"/>
          <w:szCs w:val="28"/>
        </w:rPr>
        <w:t xml:space="preserve"> </w:t>
      </w:r>
      <w:r w:rsidRPr="00A20A8B">
        <w:rPr>
          <w:sz w:val="28"/>
          <w:szCs w:val="28"/>
        </w:rPr>
        <w:t>час</w:t>
      </w:r>
      <w:r>
        <w:rPr>
          <w:sz w:val="28"/>
          <w:szCs w:val="28"/>
        </w:rPr>
        <w:t>а</w:t>
      </w:r>
      <w:r w:rsidRPr="00A20A8B">
        <w:rPr>
          <w:sz w:val="28"/>
          <w:szCs w:val="28"/>
        </w:rPr>
        <w:t xml:space="preserve">, </w:t>
      </w:r>
      <w:r>
        <w:rPr>
          <w:sz w:val="28"/>
          <w:szCs w:val="28"/>
        </w:rPr>
        <w:t>включая</w:t>
      </w:r>
      <w:r w:rsidRPr="00A20A8B">
        <w:rPr>
          <w:sz w:val="28"/>
          <w:szCs w:val="28"/>
        </w:rPr>
        <w:t>:</w:t>
      </w:r>
    </w:p>
    <w:p w:rsidR="00474D6D" w:rsidRDefault="00474D6D" w:rsidP="00474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B324CF">
        <w:rPr>
          <w:sz w:val="28"/>
          <w:szCs w:val="28"/>
        </w:rPr>
        <w:t>практическ</w:t>
      </w:r>
      <w:r w:rsidR="00BC0A8D">
        <w:rPr>
          <w:sz w:val="28"/>
          <w:szCs w:val="28"/>
        </w:rPr>
        <w:t>ой</w:t>
      </w:r>
      <w:r w:rsidRPr="00B324CF">
        <w:rPr>
          <w:sz w:val="28"/>
          <w:szCs w:val="28"/>
        </w:rPr>
        <w:t xml:space="preserve"> подготовки </w:t>
      </w:r>
      <w:proofErr w:type="gramStart"/>
      <w:r w:rsidRPr="00B324CF">
        <w:rPr>
          <w:sz w:val="28"/>
          <w:szCs w:val="28"/>
        </w:rPr>
        <w:t>обучающегося</w:t>
      </w:r>
      <w:proofErr w:type="gramEnd"/>
      <w:r w:rsidRPr="00B324CF">
        <w:rPr>
          <w:sz w:val="28"/>
          <w:szCs w:val="28"/>
        </w:rPr>
        <w:t xml:space="preserve"> –</w:t>
      </w:r>
      <w:r w:rsidR="00C3577F">
        <w:rPr>
          <w:sz w:val="28"/>
          <w:szCs w:val="28"/>
        </w:rPr>
        <w:t xml:space="preserve"> </w:t>
      </w:r>
      <w:r w:rsidR="00C3577F" w:rsidRPr="00C3577F">
        <w:rPr>
          <w:sz w:val="28"/>
          <w:szCs w:val="28"/>
        </w:rPr>
        <w:t>20</w:t>
      </w:r>
      <w:r>
        <w:rPr>
          <w:sz w:val="28"/>
          <w:szCs w:val="28"/>
        </w:rPr>
        <w:t xml:space="preserve"> час</w:t>
      </w:r>
      <w:r w:rsidR="00062680">
        <w:rPr>
          <w:sz w:val="28"/>
          <w:szCs w:val="28"/>
        </w:rPr>
        <w:t>ов</w:t>
      </w:r>
      <w:r>
        <w:rPr>
          <w:sz w:val="28"/>
          <w:szCs w:val="28"/>
        </w:rPr>
        <w:t>;</w:t>
      </w:r>
    </w:p>
    <w:p w:rsidR="00474D6D" w:rsidRDefault="00474D6D" w:rsidP="00474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A20A8B">
        <w:rPr>
          <w:sz w:val="28"/>
          <w:szCs w:val="28"/>
        </w:rPr>
        <w:t xml:space="preserve">обязательной аудиторной учебной нагрузки </w:t>
      </w:r>
      <w:proofErr w:type="gramStart"/>
      <w:r w:rsidRPr="00A20A8B">
        <w:rPr>
          <w:sz w:val="28"/>
          <w:szCs w:val="28"/>
        </w:rPr>
        <w:t>обучающегося</w:t>
      </w:r>
      <w:proofErr w:type="gramEnd"/>
      <w:r w:rsidRPr="00A20A8B">
        <w:rPr>
          <w:sz w:val="28"/>
          <w:szCs w:val="28"/>
        </w:rPr>
        <w:t xml:space="preserve"> </w:t>
      </w:r>
      <w:r>
        <w:rPr>
          <w:sz w:val="28"/>
          <w:szCs w:val="28"/>
        </w:rPr>
        <w:t xml:space="preserve">- </w:t>
      </w:r>
      <w:r w:rsidR="00C3577F" w:rsidRPr="00C3577F">
        <w:rPr>
          <w:sz w:val="28"/>
          <w:szCs w:val="28"/>
        </w:rPr>
        <w:t>36</w:t>
      </w:r>
      <w:r w:rsidRPr="00A20A8B">
        <w:rPr>
          <w:sz w:val="28"/>
          <w:szCs w:val="28"/>
        </w:rPr>
        <w:t xml:space="preserve"> час</w:t>
      </w:r>
      <w:r w:rsidR="00062680">
        <w:rPr>
          <w:sz w:val="28"/>
          <w:szCs w:val="28"/>
        </w:rPr>
        <w:t>ов</w:t>
      </w:r>
      <w:r w:rsidRPr="00A20A8B">
        <w:rPr>
          <w:sz w:val="28"/>
          <w:szCs w:val="28"/>
        </w:rPr>
        <w:t>;</w:t>
      </w:r>
    </w:p>
    <w:p w:rsidR="00474D6D" w:rsidRDefault="00474D6D" w:rsidP="00474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A20A8B">
        <w:rPr>
          <w:sz w:val="28"/>
          <w:szCs w:val="28"/>
        </w:rPr>
        <w:t xml:space="preserve">самостоятельной работы </w:t>
      </w:r>
      <w:proofErr w:type="gramStart"/>
      <w:r w:rsidRPr="00A20A8B">
        <w:rPr>
          <w:sz w:val="28"/>
          <w:szCs w:val="28"/>
        </w:rPr>
        <w:t>обучающегося</w:t>
      </w:r>
      <w:proofErr w:type="gramEnd"/>
      <w:r w:rsidRPr="00A20A8B">
        <w:rPr>
          <w:sz w:val="28"/>
          <w:szCs w:val="28"/>
        </w:rPr>
        <w:t xml:space="preserve"> </w:t>
      </w:r>
      <w:r>
        <w:rPr>
          <w:sz w:val="28"/>
          <w:szCs w:val="28"/>
        </w:rPr>
        <w:t xml:space="preserve">- </w:t>
      </w:r>
      <w:r w:rsidR="00C3577F" w:rsidRPr="00087729">
        <w:rPr>
          <w:sz w:val="28"/>
          <w:szCs w:val="28"/>
        </w:rPr>
        <w:t>18</w:t>
      </w:r>
      <w:r w:rsidR="00C3577F">
        <w:rPr>
          <w:sz w:val="28"/>
          <w:szCs w:val="28"/>
        </w:rPr>
        <w:t xml:space="preserve"> часов</w:t>
      </w:r>
      <w:r w:rsidR="00B36F17">
        <w:rPr>
          <w:sz w:val="28"/>
          <w:szCs w:val="28"/>
        </w:rPr>
        <w:t>.</w:t>
      </w:r>
    </w:p>
    <w:p w:rsidR="00474D6D" w:rsidRPr="003F3CC5" w:rsidRDefault="00474D6D" w:rsidP="00474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p>
    <w:p w:rsidR="00976789" w:rsidRPr="00AD13F7" w:rsidRDefault="00976789" w:rsidP="00AD1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b/>
          <w:sz w:val="28"/>
          <w:szCs w:val="28"/>
        </w:rPr>
        <w:t>2 СТРУКТУРА И СОДЕРЖАНИЕ УЧЕБНОЙ ДИСЦИПЛИНЫ</w:t>
      </w:r>
    </w:p>
    <w:p w:rsidR="00FD08CD" w:rsidRDefault="00FD08CD" w:rsidP="00976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sz w:val="28"/>
          <w:szCs w:val="28"/>
        </w:rPr>
      </w:pPr>
    </w:p>
    <w:p w:rsidR="00976789" w:rsidRDefault="00976789" w:rsidP="00FD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u w:val="single"/>
        </w:rPr>
      </w:pPr>
      <w:r>
        <w:rPr>
          <w:b/>
          <w:sz w:val="28"/>
          <w:szCs w:val="28"/>
        </w:rPr>
        <w:t>2.1Объем учебной дисциплины и виды учебной работы</w:t>
      </w:r>
    </w:p>
    <w:p w:rsidR="00976789" w:rsidRDefault="00976789" w:rsidP="00976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Layout w:type="fixed"/>
        <w:tblLook w:val="01E0"/>
      </w:tblPr>
      <w:tblGrid>
        <w:gridCol w:w="7904"/>
        <w:gridCol w:w="1800"/>
      </w:tblGrid>
      <w:tr w:rsidR="00976789" w:rsidTr="0001202D">
        <w:trPr>
          <w:trHeight w:val="460"/>
        </w:trPr>
        <w:tc>
          <w:tcPr>
            <w:tcW w:w="7904" w:type="dxa"/>
            <w:tcBorders>
              <w:top w:val="single" w:sz="6" w:space="0" w:color="000000"/>
              <w:left w:val="single" w:sz="6" w:space="0" w:color="000000"/>
              <w:bottom w:val="single" w:sz="6" w:space="0" w:color="000000"/>
              <w:right w:val="single" w:sz="6" w:space="0" w:color="000000"/>
            </w:tcBorders>
            <w:hideMark/>
          </w:tcPr>
          <w:p w:rsidR="00976789" w:rsidRDefault="00976789">
            <w:pPr>
              <w:spacing w:line="276" w:lineRule="auto"/>
              <w:jc w:val="center"/>
              <w:rPr>
                <w:sz w:val="28"/>
                <w:szCs w:val="28"/>
                <w:lang w:eastAsia="en-US"/>
              </w:rPr>
            </w:pPr>
            <w:r>
              <w:rPr>
                <w:b/>
                <w:sz w:val="28"/>
                <w:szCs w:val="28"/>
                <w:lang w:eastAsia="en-US"/>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976789" w:rsidRDefault="00976789">
            <w:pPr>
              <w:spacing w:line="276" w:lineRule="auto"/>
              <w:jc w:val="center"/>
              <w:rPr>
                <w:sz w:val="28"/>
                <w:szCs w:val="28"/>
                <w:lang w:eastAsia="en-US"/>
              </w:rPr>
            </w:pPr>
            <w:r>
              <w:rPr>
                <w:b/>
                <w:sz w:val="28"/>
                <w:szCs w:val="28"/>
                <w:lang w:eastAsia="en-US"/>
              </w:rPr>
              <w:t>Объем часов</w:t>
            </w:r>
          </w:p>
        </w:tc>
      </w:tr>
      <w:tr w:rsidR="00976789" w:rsidTr="0001202D">
        <w:trPr>
          <w:trHeight w:val="285"/>
        </w:trPr>
        <w:tc>
          <w:tcPr>
            <w:tcW w:w="7904" w:type="dxa"/>
            <w:tcBorders>
              <w:top w:val="single" w:sz="6" w:space="0" w:color="000000"/>
              <w:left w:val="single" w:sz="6" w:space="0" w:color="000000"/>
              <w:bottom w:val="single" w:sz="6" w:space="0" w:color="000000"/>
              <w:right w:val="single" w:sz="6" w:space="0" w:color="000000"/>
            </w:tcBorders>
            <w:hideMark/>
          </w:tcPr>
          <w:p w:rsidR="00976789" w:rsidRDefault="00976789">
            <w:pPr>
              <w:spacing w:line="276" w:lineRule="auto"/>
              <w:rPr>
                <w:b/>
                <w:sz w:val="28"/>
                <w:szCs w:val="28"/>
                <w:lang w:eastAsia="en-US"/>
              </w:rPr>
            </w:pPr>
            <w:r>
              <w:rPr>
                <w:b/>
                <w:sz w:val="28"/>
                <w:szCs w:val="28"/>
                <w:lang w:eastAsia="en-US"/>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976789" w:rsidRPr="00726693" w:rsidRDefault="00726693">
            <w:pPr>
              <w:spacing w:line="276" w:lineRule="auto"/>
              <w:jc w:val="center"/>
              <w:rPr>
                <w:i/>
                <w:sz w:val="28"/>
                <w:szCs w:val="28"/>
                <w:lang w:eastAsia="en-US"/>
              </w:rPr>
            </w:pPr>
            <w:r>
              <w:rPr>
                <w:i/>
                <w:sz w:val="28"/>
                <w:szCs w:val="28"/>
                <w:lang w:eastAsia="en-US"/>
              </w:rPr>
              <w:t>54</w:t>
            </w:r>
          </w:p>
        </w:tc>
      </w:tr>
      <w:tr w:rsidR="0001202D" w:rsidTr="0001202D">
        <w:trPr>
          <w:trHeight w:val="285"/>
        </w:trPr>
        <w:tc>
          <w:tcPr>
            <w:tcW w:w="7904" w:type="dxa"/>
            <w:tcBorders>
              <w:top w:val="single" w:sz="6" w:space="0" w:color="000000"/>
              <w:left w:val="single" w:sz="6" w:space="0" w:color="000000"/>
              <w:bottom w:val="single" w:sz="6" w:space="0" w:color="000000"/>
              <w:right w:val="single" w:sz="6" w:space="0" w:color="000000"/>
            </w:tcBorders>
            <w:hideMark/>
          </w:tcPr>
          <w:p w:rsidR="0001202D" w:rsidRPr="00ED4D45" w:rsidRDefault="0001202D" w:rsidP="0001202D">
            <w:pPr>
              <w:tabs>
                <w:tab w:val="right" w:pos="7688"/>
              </w:tabs>
              <w:rPr>
                <w:b/>
                <w:sz w:val="28"/>
                <w:szCs w:val="28"/>
              </w:rPr>
            </w:pPr>
            <w:r w:rsidRPr="007D06B7">
              <w:rPr>
                <w:sz w:val="28"/>
                <w:szCs w:val="28"/>
              </w:rPr>
              <w:t>в том числе в форме практической подготовки:</w:t>
            </w:r>
            <w:r>
              <w:rPr>
                <w:sz w:val="28"/>
                <w:szCs w:val="28"/>
              </w:rPr>
              <w:tab/>
            </w:r>
          </w:p>
        </w:tc>
        <w:tc>
          <w:tcPr>
            <w:tcW w:w="1800" w:type="dxa"/>
            <w:tcBorders>
              <w:top w:val="single" w:sz="6" w:space="0" w:color="000000"/>
              <w:left w:val="single" w:sz="6" w:space="0" w:color="000000"/>
              <w:bottom w:val="single" w:sz="6" w:space="0" w:color="000000"/>
              <w:right w:val="single" w:sz="6" w:space="0" w:color="000000"/>
            </w:tcBorders>
            <w:hideMark/>
          </w:tcPr>
          <w:p w:rsidR="0001202D" w:rsidRPr="00ED4D45" w:rsidRDefault="00726693" w:rsidP="0001202D">
            <w:pPr>
              <w:jc w:val="center"/>
              <w:rPr>
                <w:i/>
                <w:iCs/>
                <w:sz w:val="28"/>
                <w:szCs w:val="28"/>
              </w:rPr>
            </w:pPr>
            <w:r>
              <w:rPr>
                <w:i/>
                <w:iCs/>
                <w:sz w:val="28"/>
                <w:szCs w:val="28"/>
              </w:rPr>
              <w:t>2</w:t>
            </w:r>
            <w:r w:rsidR="0001202D">
              <w:rPr>
                <w:i/>
                <w:iCs/>
                <w:sz w:val="28"/>
                <w:szCs w:val="28"/>
              </w:rPr>
              <w:t>0</w:t>
            </w:r>
          </w:p>
        </w:tc>
      </w:tr>
      <w:tr w:rsidR="00976789" w:rsidTr="0001202D">
        <w:tc>
          <w:tcPr>
            <w:tcW w:w="7904" w:type="dxa"/>
            <w:tcBorders>
              <w:top w:val="single" w:sz="6" w:space="0" w:color="000000"/>
              <w:left w:val="single" w:sz="6" w:space="0" w:color="000000"/>
              <w:bottom w:val="single" w:sz="6" w:space="0" w:color="000000"/>
              <w:right w:val="single" w:sz="6" w:space="0" w:color="000000"/>
            </w:tcBorders>
            <w:hideMark/>
          </w:tcPr>
          <w:p w:rsidR="00976789" w:rsidRDefault="00976789">
            <w:pPr>
              <w:spacing w:line="276" w:lineRule="auto"/>
              <w:jc w:val="both"/>
              <w:rPr>
                <w:sz w:val="28"/>
                <w:szCs w:val="28"/>
                <w:lang w:eastAsia="en-US"/>
              </w:rPr>
            </w:pPr>
            <w:r>
              <w:rPr>
                <w:b/>
                <w:sz w:val="28"/>
                <w:szCs w:val="28"/>
                <w:lang w:eastAsia="en-US"/>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976789" w:rsidRPr="00726693" w:rsidRDefault="00726693">
            <w:pPr>
              <w:spacing w:line="276" w:lineRule="auto"/>
              <w:jc w:val="center"/>
              <w:rPr>
                <w:i/>
                <w:sz w:val="28"/>
                <w:szCs w:val="28"/>
                <w:lang w:eastAsia="en-US"/>
              </w:rPr>
            </w:pPr>
            <w:r>
              <w:rPr>
                <w:i/>
                <w:sz w:val="28"/>
                <w:szCs w:val="28"/>
                <w:lang w:eastAsia="en-US"/>
              </w:rPr>
              <w:t>36</w:t>
            </w:r>
          </w:p>
        </w:tc>
      </w:tr>
      <w:tr w:rsidR="00976789" w:rsidTr="0001202D">
        <w:tc>
          <w:tcPr>
            <w:tcW w:w="7904" w:type="dxa"/>
            <w:tcBorders>
              <w:top w:val="single" w:sz="6" w:space="0" w:color="000000"/>
              <w:left w:val="single" w:sz="6" w:space="0" w:color="000000"/>
              <w:bottom w:val="single" w:sz="6" w:space="0" w:color="000000"/>
              <w:right w:val="single" w:sz="6" w:space="0" w:color="000000"/>
            </w:tcBorders>
            <w:hideMark/>
          </w:tcPr>
          <w:p w:rsidR="00976789" w:rsidRDefault="00976789">
            <w:pPr>
              <w:spacing w:line="276" w:lineRule="auto"/>
              <w:jc w:val="both"/>
              <w:rPr>
                <w:sz w:val="28"/>
                <w:szCs w:val="28"/>
                <w:lang w:eastAsia="en-US"/>
              </w:rPr>
            </w:pPr>
            <w:r>
              <w:rPr>
                <w:sz w:val="28"/>
                <w:szCs w:val="28"/>
                <w:lang w:eastAsia="en-US"/>
              </w:rPr>
              <w:t>в том числе:</w:t>
            </w:r>
          </w:p>
        </w:tc>
        <w:tc>
          <w:tcPr>
            <w:tcW w:w="1800" w:type="dxa"/>
            <w:tcBorders>
              <w:top w:val="single" w:sz="6" w:space="0" w:color="000000"/>
              <w:left w:val="single" w:sz="6" w:space="0" w:color="000000"/>
              <w:bottom w:val="single" w:sz="6" w:space="0" w:color="000000"/>
              <w:right w:val="single" w:sz="6" w:space="0" w:color="000000"/>
            </w:tcBorders>
          </w:tcPr>
          <w:p w:rsidR="00976789" w:rsidRDefault="00976789">
            <w:pPr>
              <w:spacing w:line="276" w:lineRule="auto"/>
              <w:jc w:val="center"/>
              <w:rPr>
                <w:i/>
                <w:sz w:val="28"/>
                <w:szCs w:val="28"/>
                <w:lang w:eastAsia="en-US"/>
              </w:rPr>
            </w:pPr>
          </w:p>
        </w:tc>
      </w:tr>
      <w:tr w:rsidR="00976789" w:rsidTr="0001202D">
        <w:tc>
          <w:tcPr>
            <w:tcW w:w="7904" w:type="dxa"/>
            <w:tcBorders>
              <w:top w:val="single" w:sz="6" w:space="0" w:color="000000"/>
              <w:left w:val="single" w:sz="6" w:space="0" w:color="000000"/>
              <w:bottom w:val="single" w:sz="6" w:space="0" w:color="000000"/>
              <w:right w:val="single" w:sz="6" w:space="0" w:color="000000"/>
            </w:tcBorders>
            <w:hideMark/>
          </w:tcPr>
          <w:p w:rsidR="00976789" w:rsidRDefault="00976789" w:rsidP="00FD08CD">
            <w:pPr>
              <w:spacing w:line="276" w:lineRule="auto"/>
              <w:jc w:val="both"/>
              <w:rPr>
                <w:sz w:val="28"/>
                <w:szCs w:val="28"/>
                <w:lang w:eastAsia="en-US"/>
              </w:rPr>
            </w:pPr>
            <w:r>
              <w:rPr>
                <w:sz w:val="28"/>
                <w:szCs w:val="28"/>
                <w:lang w:eastAsia="en-US"/>
              </w:rPr>
              <w:t xml:space="preserve">     </w:t>
            </w:r>
            <w:r w:rsidR="00F62C7B">
              <w:rPr>
                <w:sz w:val="28"/>
                <w:szCs w:val="28"/>
                <w:lang w:eastAsia="en-US"/>
              </w:rPr>
              <w:t>л</w:t>
            </w:r>
            <w:r w:rsidR="00BC0A8D">
              <w:rPr>
                <w:sz w:val="28"/>
                <w:szCs w:val="28"/>
                <w:lang w:eastAsia="en-US"/>
              </w:rPr>
              <w:t>абораторные занятия</w:t>
            </w:r>
          </w:p>
        </w:tc>
        <w:tc>
          <w:tcPr>
            <w:tcW w:w="1800" w:type="dxa"/>
            <w:tcBorders>
              <w:top w:val="single" w:sz="6" w:space="0" w:color="000000"/>
              <w:left w:val="single" w:sz="6" w:space="0" w:color="000000"/>
              <w:bottom w:val="single" w:sz="6" w:space="0" w:color="000000"/>
              <w:right w:val="single" w:sz="6" w:space="0" w:color="000000"/>
            </w:tcBorders>
            <w:hideMark/>
          </w:tcPr>
          <w:p w:rsidR="00976789" w:rsidRDefault="00976789">
            <w:pPr>
              <w:spacing w:line="276" w:lineRule="auto"/>
              <w:jc w:val="center"/>
              <w:rPr>
                <w:i/>
                <w:sz w:val="28"/>
                <w:szCs w:val="28"/>
                <w:lang w:eastAsia="en-US"/>
              </w:rPr>
            </w:pPr>
            <w:r>
              <w:rPr>
                <w:i/>
                <w:sz w:val="28"/>
                <w:szCs w:val="28"/>
                <w:lang w:eastAsia="en-US"/>
              </w:rPr>
              <w:t>-</w:t>
            </w:r>
          </w:p>
        </w:tc>
      </w:tr>
      <w:tr w:rsidR="00976789" w:rsidTr="0001202D">
        <w:tc>
          <w:tcPr>
            <w:tcW w:w="7904" w:type="dxa"/>
            <w:tcBorders>
              <w:top w:val="single" w:sz="6" w:space="0" w:color="000000"/>
              <w:left w:val="single" w:sz="6" w:space="0" w:color="000000"/>
              <w:bottom w:val="single" w:sz="6" w:space="0" w:color="000000"/>
              <w:right w:val="single" w:sz="6" w:space="0" w:color="000000"/>
            </w:tcBorders>
            <w:hideMark/>
          </w:tcPr>
          <w:p w:rsidR="00976789" w:rsidRDefault="00976789">
            <w:pPr>
              <w:spacing w:line="276" w:lineRule="auto"/>
              <w:jc w:val="both"/>
              <w:rPr>
                <w:sz w:val="28"/>
                <w:szCs w:val="28"/>
                <w:lang w:eastAsia="en-US"/>
              </w:rPr>
            </w:pPr>
            <w:r>
              <w:rPr>
                <w:sz w:val="28"/>
                <w:szCs w:val="28"/>
                <w:lang w:eastAsia="en-US"/>
              </w:rPr>
              <w:t xml:space="preserve">     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hideMark/>
          </w:tcPr>
          <w:p w:rsidR="00976789" w:rsidRPr="00E5314D" w:rsidRDefault="00726693">
            <w:pPr>
              <w:spacing w:line="276" w:lineRule="auto"/>
              <w:jc w:val="center"/>
              <w:rPr>
                <w:i/>
                <w:sz w:val="28"/>
                <w:szCs w:val="28"/>
                <w:lang w:eastAsia="en-US"/>
              </w:rPr>
            </w:pPr>
            <w:r>
              <w:rPr>
                <w:i/>
                <w:sz w:val="28"/>
                <w:szCs w:val="28"/>
                <w:lang w:eastAsia="en-US"/>
              </w:rPr>
              <w:t>3</w:t>
            </w:r>
            <w:r w:rsidR="00F62C7B">
              <w:rPr>
                <w:i/>
                <w:sz w:val="28"/>
                <w:szCs w:val="28"/>
                <w:lang w:eastAsia="en-US"/>
              </w:rPr>
              <w:t>2</w:t>
            </w:r>
          </w:p>
        </w:tc>
      </w:tr>
      <w:tr w:rsidR="00976789" w:rsidTr="0001202D">
        <w:trPr>
          <w:trHeight w:val="458"/>
        </w:trPr>
        <w:tc>
          <w:tcPr>
            <w:tcW w:w="7904" w:type="dxa"/>
            <w:tcBorders>
              <w:top w:val="single" w:sz="6" w:space="0" w:color="000000"/>
              <w:left w:val="single" w:sz="6" w:space="0" w:color="000000"/>
              <w:bottom w:val="single" w:sz="6" w:space="0" w:color="000000"/>
              <w:right w:val="single" w:sz="6" w:space="0" w:color="000000"/>
            </w:tcBorders>
            <w:hideMark/>
          </w:tcPr>
          <w:p w:rsidR="00976789" w:rsidRDefault="00976789" w:rsidP="0001202D">
            <w:pPr>
              <w:tabs>
                <w:tab w:val="center" w:pos="3844"/>
              </w:tabs>
              <w:spacing w:line="276" w:lineRule="auto"/>
              <w:jc w:val="both"/>
              <w:rPr>
                <w:sz w:val="28"/>
                <w:szCs w:val="28"/>
                <w:lang w:eastAsia="en-US"/>
              </w:rPr>
            </w:pPr>
            <w:r>
              <w:rPr>
                <w:sz w:val="28"/>
                <w:szCs w:val="28"/>
                <w:lang w:eastAsia="en-US"/>
              </w:rPr>
              <w:t xml:space="preserve">     контрольные работы</w:t>
            </w:r>
            <w:r w:rsidR="0001202D">
              <w:rPr>
                <w:sz w:val="28"/>
                <w:szCs w:val="28"/>
                <w:lang w:eastAsia="en-US"/>
              </w:rPr>
              <w:tab/>
            </w:r>
          </w:p>
        </w:tc>
        <w:tc>
          <w:tcPr>
            <w:tcW w:w="1800" w:type="dxa"/>
            <w:tcBorders>
              <w:top w:val="single" w:sz="6" w:space="0" w:color="000000"/>
              <w:left w:val="single" w:sz="6" w:space="0" w:color="000000"/>
              <w:bottom w:val="single" w:sz="6" w:space="0" w:color="000000"/>
              <w:right w:val="single" w:sz="6" w:space="0" w:color="000000"/>
            </w:tcBorders>
            <w:hideMark/>
          </w:tcPr>
          <w:p w:rsidR="00976789" w:rsidRDefault="00976789">
            <w:pPr>
              <w:spacing w:line="276" w:lineRule="auto"/>
              <w:jc w:val="center"/>
              <w:rPr>
                <w:i/>
                <w:sz w:val="28"/>
                <w:szCs w:val="28"/>
                <w:lang w:val="en-US" w:eastAsia="en-US"/>
              </w:rPr>
            </w:pPr>
          </w:p>
        </w:tc>
      </w:tr>
      <w:tr w:rsidR="0001202D" w:rsidTr="0001202D">
        <w:tc>
          <w:tcPr>
            <w:tcW w:w="7904" w:type="dxa"/>
            <w:tcBorders>
              <w:top w:val="single" w:sz="6" w:space="0" w:color="000000"/>
              <w:left w:val="single" w:sz="6" w:space="0" w:color="000000"/>
              <w:bottom w:val="single" w:sz="6" w:space="0" w:color="000000"/>
              <w:right w:val="single" w:sz="6" w:space="0" w:color="000000"/>
            </w:tcBorders>
            <w:hideMark/>
          </w:tcPr>
          <w:p w:rsidR="0001202D" w:rsidRPr="00ED4D45" w:rsidRDefault="0001202D" w:rsidP="0001202D">
            <w:pPr>
              <w:ind w:firstLine="360"/>
              <w:jc w:val="both"/>
              <w:rPr>
                <w:sz w:val="28"/>
                <w:szCs w:val="28"/>
              </w:rPr>
            </w:pPr>
            <w:r w:rsidRPr="00ED4D45">
              <w:rPr>
                <w:sz w:val="28"/>
                <w:szCs w:val="28"/>
              </w:rPr>
              <w:t>курсовое проектирование</w:t>
            </w:r>
          </w:p>
        </w:tc>
        <w:tc>
          <w:tcPr>
            <w:tcW w:w="1800" w:type="dxa"/>
            <w:tcBorders>
              <w:top w:val="single" w:sz="6" w:space="0" w:color="000000"/>
              <w:left w:val="single" w:sz="6" w:space="0" w:color="000000"/>
              <w:bottom w:val="single" w:sz="6" w:space="0" w:color="000000"/>
              <w:right w:val="single" w:sz="6" w:space="0" w:color="000000"/>
            </w:tcBorders>
            <w:hideMark/>
          </w:tcPr>
          <w:p w:rsidR="0001202D" w:rsidRPr="00ED4D45" w:rsidRDefault="0001202D" w:rsidP="0001202D">
            <w:pPr>
              <w:jc w:val="center"/>
              <w:rPr>
                <w:i/>
                <w:iCs/>
                <w:sz w:val="28"/>
                <w:szCs w:val="28"/>
              </w:rPr>
            </w:pPr>
          </w:p>
        </w:tc>
      </w:tr>
      <w:tr w:rsidR="00976789" w:rsidTr="0001202D">
        <w:tc>
          <w:tcPr>
            <w:tcW w:w="7904" w:type="dxa"/>
            <w:tcBorders>
              <w:top w:val="single" w:sz="6" w:space="0" w:color="000000"/>
              <w:left w:val="single" w:sz="6" w:space="0" w:color="000000"/>
              <w:bottom w:val="single" w:sz="6" w:space="0" w:color="000000"/>
              <w:right w:val="single" w:sz="6" w:space="0" w:color="000000"/>
            </w:tcBorders>
            <w:hideMark/>
          </w:tcPr>
          <w:p w:rsidR="00976789" w:rsidRDefault="00976789">
            <w:pPr>
              <w:spacing w:line="276" w:lineRule="auto"/>
              <w:jc w:val="both"/>
              <w:rPr>
                <w:b/>
                <w:sz w:val="28"/>
                <w:szCs w:val="28"/>
                <w:lang w:eastAsia="en-US"/>
              </w:rPr>
            </w:pPr>
            <w:r>
              <w:rPr>
                <w:b/>
                <w:sz w:val="28"/>
                <w:szCs w:val="28"/>
                <w:lang w:eastAsia="en-US"/>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976789" w:rsidRPr="00726693" w:rsidRDefault="00726693">
            <w:pPr>
              <w:spacing w:line="276" w:lineRule="auto"/>
              <w:jc w:val="center"/>
              <w:rPr>
                <w:i/>
                <w:sz w:val="28"/>
                <w:szCs w:val="28"/>
                <w:lang w:eastAsia="en-US"/>
              </w:rPr>
            </w:pPr>
            <w:r>
              <w:rPr>
                <w:i/>
                <w:sz w:val="28"/>
                <w:szCs w:val="28"/>
                <w:lang w:eastAsia="en-US"/>
              </w:rPr>
              <w:t>18</w:t>
            </w:r>
          </w:p>
        </w:tc>
      </w:tr>
      <w:tr w:rsidR="00976789" w:rsidTr="0001202D">
        <w:tc>
          <w:tcPr>
            <w:tcW w:w="7904" w:type="dxa"/>
            <w:tcBorders>
              <w:top w:val="single" w:sz="6" w:space="0" w:color="000000"/>
              <w:left w:val="single" w:sz="6" w:space="0" w:color="000000"/>
              <w:bottom w:val="single" w:sz="6" w:space="0" w:color="000000"/>
              <w:right w:val="single" w:sz="6" w:space="0" w:color="000000"/>
            </w:tcBorders>
            <w:hideMark/>
          </w:tcPr>
          <w:p w:rsidR="00976789" w:rsidRDefault="00976789">
            <w:pPr>
              <w:spacing w:line="276" w:lineRule="auto"/>
              <w:jc w:val="both"/>
              <w:rPr>
                <w:sz w:val="28"/>
                <w:szCs w:val="28"/>
                <w:lang w:eastAsia="en-US"/>
              </w:rPr>
            </w:pPr>
            <w:r>
              <w:rPr>
                <w:sz w:val="28"/>
                <w:szCs w:val="28"/>
                <w:lang w:eastAsia="en-US"/>
              </w:rPr>
              <w:t>в том числе:</w:t>
            </w:r>
          </w:p>
        </w:tc>
        <w:tc>
          <w:tcPr>
            <w:tcW w:w="1800" w:type="dxa"/>
            <w:tcBorders>
              <w:top w:val="single" w:sz="6" w:space="0" w:color="000000"/>
              <w:left w:val="single" w:sz="6" w:space="0" w:color="000000"/>
              <w:bottom w:val="single" w:sz="6" w:space="0" w:color="000000"/>
              <w:right w:val="single" w:sz="6" w:space="0" w:color="000000"/>
            </w:tcBorders>
          </w:tcPr>
          <w:p w:rsidR="00976789" w:rsidRDefault="00976789">
            <w:pPr>
              <w:spacing w:line="276" w:lineRule="auto"/>
              <w:jc w:val="center"/>
              <w:rPr>
                <w:i/>
                <w:sz w:val="28"/>
                <w:szCs w:val="28"/>
                <w:lang w:eastAsia="en-US"/>
              </w:rPr>
            </w:pPr>
          </w:p>
        </w:tc>
      </w:tr>
      <w:tr w:rsidR="00976789" w:rsidTr="0001202D">
        <w:tc>
          <w:tcPr>
            <w:tcW w:w="7904" w:type="dxa"/>
            <w:tcBorders>
              <w:top w:val="single" w:sz="6" w:space="0" w:color="000000"/>
              <w:left w:val="single" w:sz="6" w:space="0" w:color="000000"/>
              <w:bottom w:val="single" w:sz="6" w:space="0" w:color="000000"/>
              <w:right w:val="single" w:sz="6" w:space="0" w:color="000000"/>
            </w:tcBorders>
          </w:tcPr>
          <w:p w:rsidR="00976789" w:rsidRDefault="00976789">
            <w:pPr>
              <w:spacing w:line="276" w:lineRule="auto"/>
              <w:ind w:left="360" w:hanging="360"/>
              <w:rPr>
                <w:sz w:val="28"/>
                <w:szCs w:val="28"/>
                <w:lang w:eastAsia="en-US"/>
              </w:rPr>
            </w:pPr>
            <w:r>
              <w:rPr>
                <w:sz w:val="28"/>
                <w:szCs w:val="28"/>
                <w:lang w:eastAsia="en-US"/>
              </w:rPr>
              <w:t>- оформление чертежа</w:t>
            </w:r>
          </w:p>
          <w:p w:rsidR="00976789" w:rsidRDefault="00976789">
            <w:pPr>
              <w:spacing w:line="276" w:lineRule="auto"/>
              <w:ind w:left="360" w:hanging="360"/>
              <w:rPr>
                <w:sz w:val="28"/>
                <w:szCs w:val="28"/>
                <w:lang w:eastAsia="en-US"/>
              </w:rPr>
            </w:pPr>
            <w:r>
              <w:rPr>
                <w:sz w:val="28"/>
                <w:szCs w:val="28"/>
                <w:lang w:eastAsia="en-US"/>
              </w:rPr>
              <w:t>- проекционное черчение</w:t>
            </w:r>
          </w:p>
          <w:p w:rsidR="00976789" w:rsidRDefault="00976789">
            <w:pPr>
              <w:spacing w:line="276" w:lineRule="auto"/>
              <w:ind w:left="360" w:hanging="360"/>
              <w:rPr>
                <w:sz w:val="28"/>
                <w:szCs w:val="28"/>
                <w:lang w:eastAsia="en-US"/>
              </w:rPr>
            </w:pPr>
            <w:r>
              <w:rPr>
                <w:sz w:val="28"/>
                <w:szCs w:val="28"/>
                <w:lang w:eastAsia="en-US"/>
              </w:rPr>
              <w:t>- правила выполнения и чтение машиностроительных чертежей</w:t>
            </w:r>
          </w:p>
          <w:p w:rsidR="00976789" w:rsidRDefault="00976789">
            <w:pPr>
              <w:spacing w:line="276" w:lineRule="auto"/>
              <w:ind w:left="360" w:hanging="360"/>
              <w:jc w:val="both"/>
              <w:rPr>
                <w:sz w:val="28"/>
                <w:szCs w:val="28"/>
                <w:lang w:eastAsia="en-US"/>
              </w:rPr>
            </w:pPr>
            <w:r>
              <w:rPr>
                <w:sz w:val="28"/>
                <w:szCs w:val="28"/>
                <w:lang w:eastAsia="en-US"/>
              </w:rPr>
              <w:t>- чтение схем</w:t>
            </w:r>
          </w:p>
          <w:p w:rsidR="00976789" w:rsidRDefault="00976789">
            <w:pPr>
              <w:spacing w:line="276" w:lineRule="auto"/>
              <w:ind w:left="360" w:hanging="360"/>
              <w:jc w:val="both"/>
              <w:rPr>
                <w:sz w:val="28"/>
                <w:szCs w:val="28"/>
                <w:lang w:eastAsia="en-US"/>
              </w:rPr>
            </w:pPr>
            <w:r>
              <w:rPr>
                <w:sz w:val="28"/>
                <w:szCs w:val="28"/>
                <w:lang w:eastAsia="en-US"/>
              </w:rPr>
              <w:t>-выполнение чертежей машинным способом</w:t>
            </w:r>
          </w:p>
          <w:p w:rsidR="00976789" w:rsidRDefault="00976789">
            <w:pPr>
              <w:spacing w:line="276" w:lineRule="auto"/>
              <w:jc w:val="both"/>
              <w:rPr>
                <w:i/>
                <w:sz w:val="28"/>
                <w:szCs w:val="28"/>
                <w:lang w:eastAsia="en-US"/>
              </w:rPr>
            </w:pPr>
          </w:p>
        </w:tc>
        <w:tc>
          <w:tcPr>
            <w:tcW w:w="1800" w:type="dxa"/>
            <w:tcBorders>
              <w:top w:val="single" w:sz="6" w:space="0" w:color="000000"/>
              <w:left w:val="single" w:sz="6" w:space="0" w:color="000000"/>
              <w:bottom w:val="single" w:sz="6" w:space="0" w:color="000000"/>
              <w:right w:val="single" w:sz="6" w:space="0" w:color="000000"/>
            </w:tcBorders>
          </w:tcPr>
          <w:p w:rsidR="00976789" w:rsidRDefault="003500AA">
            <w:pPr>
              <w:spacing w:line="276" w:lineRule="auto"/>
              <w:jc w:val="center"/>
              <w:rPr>
                <w:i/>
                <w:sz w:val="28"/>
                <w:szCs w:val="28"/>
                <w:lang w:eastAsia="en-US"/>
              </w:rPr>
            </w:pPr>
            <w:r>
              <w:rPr>
                <w:i/>
                <w:sz w:val="28"/>
                <w:szCs w:val="28"/>
                <w:lang w:eastAsia="en-US"/>
              </w:rPr>
              <w:t>3</w:t>
            </w:r>
          </w:p>
          <w:p w:rsidR="00976789" w:rsidRDefault="003500AA">
            <w:pPr>
              <w:spacing w:line="276" w:lineRule="auto"/>
              <w:jc w:val="center"/>
              <w:rPr>
                <w:i/>
                <w:sz w:val="28"/>
                <w:szCs w:val="28"/>
                <w:lang w:eastAsia="en-US"/>
              </w:rPr>
            </w:pPr>
            <w:r>
              <w:rPr>
                <w:i/>
                <w:sz w:val="28"/>
                <w:szCs w:val="28"/>
                <w:lang w:eastAsia="en-US"/>
              </w:rPr>
              <w:t>4</w:t>
            </w:r>
          </w:p>
          <w:p w:rsidR="00976789" w:rsidRDefault="003500AA">
            <w:pPr>
              <w:spacing w:line="276" w:lineRule="auto"/>
              <w:jc w:val="center"/>
              <w:rPr>
                <w:i/>
                <w:sz w:val="28"/>
                <w:szCs w:val="28"/>
                <w:lang w:eastAsia="en-US"/>
              </w:rPr>
            </w:pPr>
            <w:r>
              <w:rPr>
                <w:i/>
                <w:sz w:val="28"/>
                <w:szCs w:val="28"/>
                <w:lang w:eastAsia="en-US"/>
              </w:rPr>
              <w:t>8</w:t>
            </w:r>
          </w:p>
          <w:p w:rsidR="00976789" w:rsidRDefault="00976789">
            <w:pPr>
              <w:spacing w:line="276" w:lineRule="auto"/>
              <w:jc w:val="center"/>
              <w:rPr>
                <w:i/>
                <w:sz w:val="28"/>
                <w:szCs w:val="28"/>
                <w:lang w:eastAsia="en-US"/>
              </w:rPr>
            </w:pPr>
            <w:r>
              <w:rPr>
                <w:i/>
                <w:sz w:val="28"/>
                <w:szCs w:val="28"/>
                <w:lang w:eastAsia="en-US"/>
              </w:rPr>
              <w:t>1</w:t>
            </w:r>
          </w:p>
          <w:p w:rsidR="00976789" w:rsidRDefault="00976789">
            <w:pPr>
              <w:spacing w:line="276" w:lineRule="auto"/>
              <w:jc w:val="center"/>
              <w:rPr>
                <w:i/>
                <w:sz w:val="28"/>
                <w:szCs w:val="28"/>
                <w:lang w:eastAsia="en-US"/>
              </w:rPr>
            </w:pPr>
            <w:r>
              <w:rPr>
                <w:i/>
                <w:sz w:val="28"/>
                <w:szCs w:val="28"/>
                <w:lang w:eastAsia="en-US"/>
              </w:rPr>
              <w:t>2</w:t>
            </w:r>
          </w:p>
          <w:p w:rsidR="00976789" w:rsidRDefault="00976789">
            <w:pPr>
              <w:spacing w:line="276" w:lineRule="auto"/>
              <w:jc w:val="center"/>
              <w:rPr>
                <w:i/>
                <w:sz w:val="28"/>
                <w:szCs w:val="28"/>
                <w:lang w:eastAsia="en-US"/>
              </w:rPr>
            </w:pPr>
          </w:p>
        </w:tc>
      </w:tr>
      <w:tr w:rsidR="00976789" w:rsidTr="0001202D">
        <w:trPr>
          <w:trHeight w:val="522"/>
        </w:trPr>
        <w:tc>
          <w:tcPr>
            <w:tcW w:w="9704" w:type="dxa"/>
            <w:gridSpan w:val="2"/>
            <w:tcBorders>
              <w:top w:val="single" w:sz="6" w:space="0" w:color="000000"/>
              <w:left w:val="single" w:sz="6" w:space="0" w:color="000000"/>
              <w:bottom w:val="single" w:sz="6" w:space="0" w:color="000000"/>
              <w:right w:val="single" w:sz="6" w:space="0" w:color="000000"/>
            </w:tcBorders>
          </w:tcPr>
          <w:p w:rsidR="00976789" w:rsidRPr="00BC0A8D" w:rsidRDefault="00976789" w:rsidP="003D364B">
            <w:pPr>
              <w:spacing w:line="276" w:lineRule="auto"/>
              <w:rPr>
                <w:b/>
                <w:sz w:val="28"/>
                <w:szCs w:val="28"/>
                <w:lang w:eastAsia="en-US"/>
              </w:rPr>
            </w:pPr>
            <w:r w:rsidRPr="00BC0A8D">
              <w:rPr>
                <w:b/>
                <w:sz w:val="28"/>
                <w:szCs w:val="28"/>
                <w:lang w:eastAsia="en-US"/>
              </w:rPr>
              <w:t>Промежуточная аттестация в форме дифференцированного зачёта</w:t>
            </w:r>
          </w:p>
        </w:tc>
      </w:tr>
    </w:tbl>
    <w:p w:rsidR="00976789" w:rsidRDefault="00976789" w:rsidP="00976789">
      <w:pPr>
        <w:sectPr w:rsidR="00976789">
          <w:pgSz w:w="11906" w:h="16838"/>
          <w:pgMar w:top="1134" w:right="850" w:bottom="1134" w:left="1701" w:header="708" w:footer="708" w:gutter="0"/>
          <w:cols w:space="720"/>
        </w:sectPr>
      </w:pPr>
    </w:p>
    <w:p w:rsidR="00FA2CE7" w:rsidRDefault="00FA2CE7" w:rsidP="00FA2CE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pPr>
      <w:r>
        <w:rPr>
          <w:b/>
          <w:sz w:val="28"/>
          <w:szCs w:val="28"/>
        </w:rPr>
        <w:t>2.2 Тематический план и содержание учебной дисциплины</w:t>
      </w:r>
      <w:r>
        <w:rPr>
          <w:b/>
          <w:caps/>
          <w:sz w:val="28"/>
          <w:szCs w:val="28"/>
        </w:rPr>
        <w:t xml:space="preserve"> </w:t>
      </w:r>
      <w:r>
        <w:rPr>
          <w:b/>
          <w:sz w:val="28"/>
          <w:szCs w:val="28"/>
        </w:rPr>
        <w:t>Инженерная графика</w:t>
      </w:r>
    </w:p>
    <w:p w:rsidR="00FA2CE7" w:rsidRDefault="00FA2CE7" w:rsidP="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0"/>
          <w:szCs w:val="20"/>
        </w:rPr>
      </w:pP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67"/>
        <w:gridCol w:w="13"/>
        <w:gridCol w:w="416"/>
        <w:gridCol w:w="124"/>
        <w:gridCol w:w="182"/>
        <w:gridCol w:w="60"/>
        <w:gridCol w:w="64"/>
        <w:gridCol w:w="56"/>
        <w:gridCol w:w="9078"/>
        <w:gridCol w:w="62"/>
        <w:gridCol w:w="1744"/>
        <w:gridCol w:w="28"/>
        <w:gridCol w:w="1547"/>
      </w:tblGrid>
      <w:tr w:rsidR="00FA2CE7" w:rsidTr="002A7305">
        <w:trPr>
          <w:trHeight w:val="20"/>
        </w:trPr>
        <w:tc>
          <w:tcPr>
            <w:tcW w:w="2080"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Наименование разделов и тем</w:t>
            </w: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proofErr w:type="gramStart"/>
            <w:r>
              <w:rPr>
                <w:b/>
                <w:bCs/>
                <w:sz w:val="20"/>
                <w:szCs w:val="20"/>
                <w:lang w:eastAsia="en-US"/>
              </w:rPr>
              <w:t>Содержание учебного материала, лабораторные и практические работы, самостоятельная работа обучающихся, курсовая работ (проект)</w:t>
            </w:r>
            <w:r>
              <w:rPr>
                <w:bCs/>
                <w:i/>
                <w:sz w:val="20"/>
                <w:szCs w:val="20"/>
                <w:lang w:eastAsia="en-US"/>
              </w:rPr>
              <w:t xml:space="preserve"> (если предусмотрены)</w:t>
            </w:r>
            <w:proofErr w:type="gramEnd"/>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Объем часов</w:t>
            </w:r>
          </w:p>
        </w:tc>
        <w:tc>
          <w:tcPr>
            <w:tcW w:w="1547" w:type="dxa"/>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Уровень освоения</w:t>
            </w:r>
          </w:p>
        </w:tc>
      </w:tr>
      <w:tr w:rsidR="00FA2CE7" w:rsidTr="002A7305">
        <w:trPr>
          <w:trHeight w:val="20"/>
        </w:trPr>
        <w:tc>
          <w:tcPr>
            <w:tcW w:w="2080"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1</w:t>
            </w: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2</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3</w:t>
            </w:r>
          </w:p>
        </w:tc>
        <w:tc>
          <w:tcPr>
            <w:tcW w:w="1547" w:type="dxa"/>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4</w:t>
            </w:r>
          </w:p>
        </w:tc>
      </w:tr>
      <w:tr w:rsidR="00FA2CE7" w:rsidTr="002A7305">
        <w:trPr>
          <w:trHeight w:val="20"/>
        </w:trPr>
        <w:tc>
          <w:tcPr>
            <w:tcW w:w="2080"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Раздел 1.</w:t>
            </w: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Оформление чертежей</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350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9</w:t>
            </w:r>
          </w:p>
        </w:tc>
        <w:tc>
          <w:tcPr>
            <w:tcW w:w="1547" w:type="dxa"/>
            <w:tcBorders>
              <w:top w:val="single" w:sz="4" w:space="0" w:color="auto"/>
              <w:left w:val="single" w:sz="4" w:space="0" w:color="auto"/>
              <w:bottom w:val="single" w:sz="4" w:space="0" w:color="auto"/>
              <w:right w:val="single" w:sz="4" w:space="0" w:color="auto"/>
            </w:tcBorders>
            <w:shd w:val="clear" w:color="auto" w:fill="C0C0C0"/>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lang w:eastAsia="en-US"/>
              </w:rPr>
            </w:pPr>
          </w:p>
        </w:tc>
      </w:tr>
      <w:tr w:rsidR="00FA2CE7" w:rsidTr="002A7305">
        <w:trPr>
          <w:trHeight w:val="20"/>
        </w:trPr>
        <w:tc>
          <w:tcPr>
            <w:tcW w:w="2080" w:type="dxa"/>
            <w:gridSpan w:val="2"/>
            <w:vMerge w:val="restart"/>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Тема 1.1.</w:t>
            </w:r>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Основные сведенья по оформлению чертежа</w:t>
            </w: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rsidP="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Содержание учебного материала</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p>
        </w:tc>
        <w:tc>
          <w:tcPr>
            <w:tcW w:w="1547" w:type="dxa"/>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lang w:eastAsia="en-US"/>
              </w:rPr>
            </w:pPr>
            <w:r>
              <w:rPr>
                <w:bCs/>
                <w:i/>
                <w:sz w:val="20"/>
                <w:szCs w:val="20"/>
                <w:lang w:eastAsia="en-US"/>
              </w:rPr>
              <w:t>2</w:t>
            </w:r>
          </w:p>
        </w:tc>
      </w:tr>
      <w:tr w:rsidR="00FA2CE7"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BC0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Лабораторные занятия</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1547" w:type="dxa"/>
            <w:vMerge w:val="restart"/>
            <w:tcBorders>
              <w:top w:val="single" w:sz="4" w:space="0" w:color="auto"/>
              <w:left w:val="single" w:sz="4" w:space="0" w:color="auto"/>
              <w:right w:val="single" w:sz="4" w:space="0" w:color="auto"/>
            </w:tcBorders>
            <w:shd w:val="clear" w:color="auto" w:fill="D9D9D9" w:themeFill="background1" w:themeFillShade="D9"/>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lang w:eastAsia="en-US"/>
              </w:rPr>
            </w:pPr>
          </w:p>
        </w:tc>
      </w:tr>
      <w:tr w:rsidR="00FA2CE7" w:rsidTr="002A7305">
        <w:trPr>
          <w:trHeight w:val="22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Практические занятия</w:t>
            </w:r>
          </w:p>
        </w:tc>
        <w:tc>
          <w:tcPr>
            <w:tcW w:w="1772" w:type="dxa"/>
            <w:gridSpan w:val="2"/>
            <w:vMerge w:val="restart"/>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2</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18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846" w:type="dxa"/>
            <w:gridSpan w:val="5"/>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1</w:t>
            </w:r>
          </w:p>
        </w:tc>
        <w:tc>
          <w:tcPr>
            <w:tcW w:w="9196" w:type="dxa"/>
            <w:gridSpan w:val="3"/>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proofErr w:type="gramStart"/>
            <w:r>
              <w:rPr>
                <w:bCs/>
                <w:sz w:val="20"/>
                <w:szCs w:val="20"/>
                <w:lang w:eastAsia="en-US"/>
              </w:rPr>
              <w:t>Практическое занятие №1 Оформление чертежа (Линии чертежа ГОСТ 2.303-68.</w:t>
            </w:r>
            <w:proofErr w:type="gramEnd"/>
            <w:r>
              <w:rPr>
                <w:bCs/>
                <w:sz w:val="20"/>
                <w:szCs w:val="20"/>
                <w:lang w:eastAsia="en-US"/>
              </w:rPr>
              <w:t xml:space="preserve"> Шрифты чертёжные ГОСТ 2.304-81. </w:t>
            </w:r>
            <w:proofErr w:type="gramStart"/>
            <w:r>
              <w:rPr>
                <w:bCs/>
                <w:sz w:val="20"/>
                <w:szCs w:val="20"/>
                <w:lang w:eastAsia="en-US"/>
              </w:rPr>
              <w:t>Масштабы ГОСТ 2.302-68)</w:t>
            </w:r>
            <w:proofErr w:type="gramEnd"/>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 xml:space="preserve">Самостоятельная работа </w:t>
            </w:r>
            <w:proofErr w:type="gramStart"/>
            <w:r>
              <w:rPr>
                <w:bCs/>
                <w:sz w:val="20"/>
                <w:szCs w:val="20"/>
                <w:lang w:eastAsia="en-US"/>
              </w:rPr>
              <w:t>обучающихся</w:t>
            </w:r>
            <w:proofErr w:type="gramEnd"/>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lang w:eastAsia="en-US"/>
              </w:rPr>
            </w:pPr>
            <w:r>
              <w:rPr>
                <w:bCs/>
                <w:sz w:val="20"/>
                <w:szCs w:val="20"/>
                <w:lang w:eastAsia="en-US"/>
              </w:rPr>
              <w:t>Выполнение графической работы по вышеуказанным темам</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350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1</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0"/>
        </w:trPr>
        <w:tc>
          <w:tcPr>
            <w:tcW w:w="2080" w:type="dxa"/>
            <w:gridSpan w:val="2"/>
            <w:vMerge w:val="restart"/>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Тема 1.2.</w:t>
            </w:r>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Нанесение размеров на чертежах</w:t>
            </w:r>
            <w:proofErr w:type="gramStart"/>
            <w:r>
              <w:rPr>
                <w:b/>
                <w:bCs/>
                <w:sz w:val="20"/>
                <w:szCs w:val="20"/>
                <w:lang w:eastAsia="en-US"/>
              </w:rPr>
              <w:t xml:space="preserve"> .</w:t>
            </w:r>
            <w:proofErr w:type="gramEnd"/>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Содержание учебного материала</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Практические занятия</w:t>
            </w:r>
          </w:p>
        </w:tc>
        <w:tc>
          <w:tcPr>
            <w:tcW w:w="1772" w:type="dxa"/>
            <w:gridSpan w:val="2"/>
            <w:vMerge w:val="restart"/>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4</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722" w:type="dxa"/>
            <w:gridSpan w:val="3"/>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2</w:t>
            </w:r>
          </w:p>
        </w:tc>
        <w:tc>
          <w:tcPr>
            <w:tcW w:w="9320" w:type="dxa"/>
            <w:gridSpan w:val="5"/>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Практическое занятие №2 Правила нанесения размеров на чертежах и других технических документов, в соответствии с ГОСТ 2,307</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722" w:type="dxa"/>
            <w:gridSpan w:val="3"/>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3</w:t>
            </w:r>
          </w:p>
        </w:tc>
        <w:tc>
          <w:tcPr>
            <w:tcW w:w="9320" w:type="dxa"/>
            <w:gridSpan w:val="5"/>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Практическое занятие №3 Нанесение размеров на чертежах плоских деталей</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Лабораторная работа</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Контрольные работы</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 xml:space="preserve">Самостоятельная работа </w:t>
            </w:r>
            <w:proofErr w:type="gramStart"/>
            <w:r>
              <w:rPr>
                <w:bCs/>
                <w:sz w:val="20"/>
                <w:szCs w:val="20"/>
                <w:lang w:eastAsia="en-US"/>
              </w:rPr>
              <w:t>обучающихся</w:t>
            </w:r>
            <w:proofErr w:type="gramEnd"/>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Выполнение графической работы по вышеуказанным темам</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2</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0"/>
        </w:trPr>
        <w:tc>
          <w:tcPr>
            <w:tcW w:w="2080"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Раздел 2.</w:t>
            </w: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Проекционное черчение</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350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12</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0"/>
        </w:trPr>
        <w:tc>
          <w:tcPr>
            <w:tcW w:w="2080" w:type="dxa"/>
            <w:gridSpan w:val="2"/>
            <w:vMerge w:val="restart"/>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Тема 2.1.</w:t>
            </w:r>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Методы проекций. Комплексный чертёж точки, прямой.</w:t>
            </w: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Содержание учебного материала</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1547" w:type="dxa"/>
            <w:vMerge/>
            <w:tcBorders>
              <w:left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lang w:eastAsia="en-US"/>
              </w:rPr>
            </w:pPr>
          </w:p>
        </w:tc>
      </w:tr>
      <w:tr w:rsidR="00FA2CE7"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BC0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Лабораторные занятия</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1547" w:type="dxa"/>
            <w:vMerge/>
            <w:tcBorders>
              <w:left w:val="single" w:sz="4" w:space="0" w:color="auto"/>
              <w:right w:val="single" w:sz="4" w:space="0" w:color="auto"/>
            </w:tcBorders>
            <w:shd w:val="clear" w:color="auto" w:fill="D9D9D9" w:themeFill="background1" w:themeFillShade="D9"/>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lang w:eastAsia="en-US"/>
              </w:rPr>
            </w:pPr>
          </w:p>
        </w:tc>
      </w:tr>
      <w:tr w:rsidR="00FA2CE7"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Практические занятия</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33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722" w:type="dxa"/>
            <w:gridSpan w:val="3"/>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4</w:t>
            </w:r>
          </w:p>
        </w:tc>
        <w:tc>
          <w:tcPr>
            <w:tcW w:w="9320" w:type="dxa"/>
            <w:gridSpan w:val="5"/>
            <w:tcBorders>
              <w:top w:val="single" w:sz="4" w:space="0" w:color="auto"/>
              <w:left w:val="single" w:sz="4" w:space="0" w:color="auto"/>
              <w:bottom w:val="single" w:sz="4" w:space="0" w:color="auto"/>
              <w:right w:val="single" w:sz="4" w:space="0" w:color="auto"/>
            </w:tcBorders>
            <w:hideMark/>
          </w:tcPr>
          <w:p w:rsidR="00FA2CE7" w:rsidRP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 xml:space="preserve">Практическое занятие №4 Основные задачи начертательной геометрии. Методы проекций. </w:t>
            </w:r>
            <w:r w:rsidR="002A7305">
              <w:rPr>
                <w:sz w:val="20"/>
                <w:szCs w:val="20"/>
                <w:lang w:eastAsia="en-US"/>
              </w:rPr>
              <w:t>Комплексный чертёж точки, прямой</w:t>
            </w:r>
            <w:r w:rsidR="002A7305">
              <w:rPr>
                <w:bCs/>
                <w:sz w:val="20"/>
                <w:szCs w:val="20"/>
                <w:lang w:eastAsia="en-US"/>
              </w:rPr>
              <w:t>.</w:t>
            </w:r>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p>
        </w:tc>
        <w:tc>
          <w:tcPr>
            <w:tcW w:w="1772" w:type="dxa"/>
            <w:gridSpan w:val="2"/>
            <w:tcBorders>
              <w:top w:val="single" w:sz="4" w:space="0" w:color="auto"/>
              <w:left w:val="single" w:sz="4" w:space="0" w:color="auto"/>
              <w:right w:val="single" w:sz="4" w:space="0" w:color="auto"/>
            </w:tcBorders>
          </w:tcPr>
          <w:p w:rsidR="00FA2CE7" w:rsidRDefault="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2</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Контрольные работы</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37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 xml:space="preserve">Самостоятельная работа </w:t>
            </w:r>
            <w:proofErr w:type="gramStart"/>
            <w:r>
              <w:rPr>
                <w:bCs/>
                <w:sz w:val="20"/>
                <w:szCs w:val="20"/>
                <w:lang w:eastAsia="en-US"/>
              </w:rPr>
              <w:t>обучающихся</w:t>
            </w:r>
            <w:proofErr w:type="gramEnd"/>
          </w:p>
          <w:p w:rsidR="00FA2CE7" w:rsidRDefault="00FA2CE7" w:rsidP="002A7305">
            <w:pPr>
              <w:spacing w:line="200" w:lineRule="exact"/>
              <w:ind w:left="360" w:hanging="360"/>
              <w:rPr>
                <w:sz w:val="20"/>
                <w:szCs w:val="20"/>
                <w:lang w:eastAsia="en-US"/>
              </w:rPr>
            </w:pPr>
            <w:r>
              <w:rPr>
                <w:sz w:val="20"/>
                <w:szCs w:val="20"/>
                <w:lang w:eastAsia="en-US"/>
              </w:rPr>
              <w:t>- выполнение и оформление графической работы по теме «»</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350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1</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330"/>
        </w:trPr>
        <w:tc>
          <w:tcPr>
            <w:tcW w:w="2080" w:type="dxa"/>
            <w:gridSpan w:val="2"/>
            <w:vMerge w:val="restart"/>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Тема 2.2</w:t>
            </w:r>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
                <w:bCs/>
                <w:sz w:val="20"/>
                <w:szCs w:val="20"/>
                <w:lang w:eastAsia="en-US"/>
              </w:rPr>
              <w:t>Аксонометрические проекции</w:t>
            </w:r>
          </w:p>
        </w:tc>
        <w:tc>
          <w:tcPr>
            <w:tcW w:w="10042" w:type="dxa"/>
            <w:gridSpan w:val="8"/>
            <w:tcBorders>
              <w:top w:val="single" w:sz="4" w:space="0" w:color="auto"/>
              <w:left w:val="single" w:sz="4" w:space="0" w:color="auto"/>
              <w:bottom w:val="single" w:sz="4" w:space="0" w:color="auto"/>
              <w:right w:val="single" w:sz="4" w:space="0" w:color="auto"/>
            </w:tcBorders>
          </w:tcPr>
          <w:p w:rsidR="00FA2CE7" w:rsidRPr="002A7305" w:rsidRDefault="00FA2CE7" w:rsidP="002A7305">
            <w:pPr>
              <w:spacing w:line="200" w:lineRule="exact"/>
              <w:ind w:left="360" w:hanging="360"/>
              <w:rPr>
                <w:sz w:val="20"/>
                <w:szCs w:val="20"/>
                <w:lang w:eastAsia="en-US"/>
              </w:rPr>
            </w:pPr>
            <w:r>
              <w:rPr>
                <w:bCs/>
                <w:sz w:val="20"/>
                <w:szCs w:val="20"/>
                <w:lang w:eastAsia="en-US"/>
              </w:rPr>
              <w:t>Содержание учебного материала</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BC0A8D">
            <w:pPr>
              <w:spacing w:line="200" w:lineRule="exact"/>
              <w:rPr>
                <w:sz w:val="20"/>
                <w:szCs w:val="20"/>
                <w:lang w:eastAsia="en-US"/>
              </w:rPr>
            </w:pPr>
            <w:r>
              <w:rPr>
                <w:bCs/>
                <w:sz w:val="20"/>
                <w:szCs w:val="20"/>
                <w:lang w:eastAsia="en-US"/>
              </w:rPr>
              <w:t>Лабораторные занятия</w:t>
            </w:r>
          </w:p>
        </w:tc>
        <w:tc>
          <w:tcPr>
            <w:tcW w:w="1772" w:type="dxa"/>
            <w:gridSpan w:val="2"/>
            <w:tcBorders>
              <w:top w:val="single" w:sz="4" w:space="0" w:color="auto"/>
              <w:left w:val="single" w:sz="4" w:space="0" w:color="auto"/>
              <w:bottom w:val="single" w:sz="4" w:space="0" w:color="auto"/>
              <w:right w:val="single" w:sz="4" w:space="0" w:color="auto"/>
            </w:tcBorders>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16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spacing w:line="200" w:lineRule="exact"/>
              <w:ind w:left="360" w:hanging="360"/>
              <w:rPr>
                <w:sz w:val="20"/>
                <w:szCs w:val="20"/>
                <w:lang w:eastAsia="en-US"/>
              </w:rPr>
            </w:pPr>
            <w:r>
              <w:rPr>
                <w:bCs/>
                <w:sz w:val="20"/>
                <w:szCs w:val="20"/>
                <w:lang w:eastAsia="en-US"/>
              </w:rPr>
              <w:t>Практические занятия</w:t>
            </w:r>
          </w:p>
        </w:tc>
        <w:tc>
          <w:tcPr>
            <w:tcW w:w="1772" w:type="dxa"/>
            <w:gridSpan w:val="2"/>
            <w:vMerge w:val="restart"/>
            <w:tcBorders>
              <w:top w:val="single" w:sz="4" w:space="0" w:color="auto"/>
              <w:left w:val="single" w:sz="4" w:space="0" w:color="auto"/>
              <w:bottom w:val="single" w:sz="4" w:space="0" w:color="auto"/>
              <w:right w:val="single" w:sz="4" w:space="0" w:color="auto"/>
            </w:tcBorders>
            <w:hideMark/>
          </w:tcPr>
          <w:p w:rsidR="00FA2CE7" w:rsidRDefault="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2</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722" w:type="dxa"/>
            <w:gridSpan w:val="3"/>
            <w:tcBorders>
              <w:top w:val="single" w:sz="4" w:space="0" w:color="auto"/>
              <w:left w:val="single" w:sz="4" w:space="0" w:color="auto"/>
              <w:bottom w:val="single" w:sz="4" w:space="0" w:color="auto"/>
              <w:right w:val="single" w:sz="4" w:space="0" w:color="auto"/>
            </w:tcBorders>
            <w:hideMark/>
          </w:tcPr>
          <w:p w:rsidR="00FA2CE7" w:rsidRDefault="002A7305">
            <w:pPr>
              <w:spacing w:line="200" w:lineRule="exact"/>
              <w:rPr>
                <w:bCs/>
                <w:sz w:val="20"/>
                <w:szCs w:val="20"/>
                <w:lang w:eastAsia="en-US"/>
              </w:rPr>
            </w:pPr>
            <w:r>
              <w:rPr>
                <w:bCs/>
                <w:sz w:val="20"/>
                <w:szCs w:val="20"/>
                <w:lang w:eastAsia="en-US"/>
              </w:rPr>
              <w:t>5</w:t>
            </w:r>
          </w:p>
        </w:tc>
        <w:tc>
          <w:tcPr>
            <w:tcW w:w="9320" w:type="dxa"/>
            <w:gridSpan w:val="5"/>
            <w:tcBorders>
              <w:top w:val="single" w:sz="4" w:space="0" w:color="auto"/>
              <w:left w:val="single" w:sz="4" w:space="0" w:color="auto"/>
              <w:bottom w:val="single" w:sz="4" w:space="0" w:color="auto"/>
              <w:right w:val="single" w:sz="4" w:space="0" w:color="auto"/>
            </w:tcBorders>
            <w:hideMark/>
          </w:tcPr>
          <w:p w:rsidR="00FA2CE7" w:rsidRDefault="002A7305" w:rsidP="00FA2CE7">
            <w:pPr>
              <w:spacing w:line="200" w:lineRule="exact"/>
              <w:rPr>
                <w:bCs/>
                <w:sz w:val="20"/>
                <w:szCs w:val="20"/>
                <w:lang w:eastAsia="en-US"/>
              </w:rPr>
            </w:pPr>
            <w:r>
              <w:rPr>
                <w:bCs/>
                <w:sz w:val="20"/>
                <w:szCs w:val="20"/>
                <w:lang w:eastAsia="en-US"/>
              </w:rPr>
              <w:t xml:space="preserve">Практическое занятие №5 </w:t>
            </w:r>
            <w:r w:rsidR="00FA2CE7">
              <w:rPr>
                <w:bCs/>
                <w:sz w:val="20"/>
                <w:szCs w:val="20"/>
                <w:lang w:eastAsia="en-US"/>
              </w:rPr>
              <w:t xml:space="preserve">Аксонометрические проекции. Расположение осей. Коэффициенты </w:t>
            </w:r>
            <w:r>
              <w:rPr>
                <w:bCs/>
                <w:sz w:val="20"/>
                <w:szCs w:val="20"/>
                <w:lang w:eastAsia="en-US"/>
              </w:rPr>
              <w:t>искажения</w:t>
            </w:r>
            <w:r w:rsidR="00FA2CE7">
              <w:rPr>
                <w:bCs/>
                <w:sz w:val="20"/>
                <w:szCs w:val="20"/>
                <w:lang w:eastAsia="en-US"/>
              </w:rPr>
              <w:t>.</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33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 xml:space="preserve">Самостоятельная работа </w:t>
            </w:r>
            <w:proofErr w:type="gramStart"/>
            <w:r>
              <w:rPr>
                <w:bCs/>
                <w:sz w:val="20"/>
                <w:szCs w:val="20"/>
                <w:lang w:eastAsia="en-US"/>
              </w:rPr>
              <w:t>обучающихся</w:t>
            </w:r>
            <w:proofErr w:type="gramEnd"/>
          </w:p>
          <w:p w:rsidR="00FA2CE7" w:rsidRDefault="00FA2CE7">
            <w:pPr>
              <w:spacing w:line="200" w:lineRule="exact"/>
              <w:ind w:left="360" w:hanging="360"/>
              <w:rPr>
                <w:sz w:val="20"/>
                <w:szCs w:val="20"/>
                <w:lang w:eastAsia="en-US"/>
              </w:rPr>
            </w:pPr>
            <w:r>
              <w:rPr>
                <w:bCs/>
                <w:sz w:val="20"/>
                <w:szCs w:val="20"/>
                <w:lang w:eastAsia="en-US"/>
              </w:rPr>
              <w:t xml:space="preserve">Выполнение графической работы по вышеуказанным темам, построение окружности в </w:t>
            </w:r>
            <w:proofErr w:type="spellStart"/>
            <w:r>
              <w:rPr>
                <w:bCs/>
                <w:sz w:val="20"/>
                <w:szCs w:val="20"/>
                <w:lang w:eastAsia="en-US"/>
              </w:rPr>
              <w:t>диметрии</w:t>
            </w:r>
            <w:proofErr w:type="spellEnd"/>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350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1</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0"/>
        </w:trPr>
        <w:tc>
          <w:tcPr>
            <w:tcW w:w="2080" w:type="dxa"/>
            <w:gridSpan w:val="2"/>
            <w:vMerge w:val="restart"/>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Тема 2.3.</w:t>
            </w:r>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Поверхности и тела</w:t>
            </w: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Содержание учебного материала</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BC0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Лабораторные занятия</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Практические занятия</w:t>
            </w:r>
          </w:p>
        </w:tc>
        <w:tc>
          <w:tcPr>
            <w:tcW w:w="1772" w:type="dxa"/>
            <w:gridSpan w:val="2"/>
            <w:vMerge w:val="restart"/>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4</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33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722" w:type="dxa"/>
            <w:gridSpan w:val="3"/>
            <w:tcBorders>
              <w:top w:val="single" w:sz="4" w:space="0" w:color="auto"/>
              <w:left w:val="single" w:sz="4" w:space="0" w:color="auto"/>
              <w:bottom w:val="single" w:sz="4" w:space="0" w:color="auto"/>
              <w:right w:val="single" w:sz="4" w:space="0" w:color="auto"/>
            </w:tcBorders>
            <w:hideMark/>
          </w:tcPr>
          <w:p w:rsidR="00FA2CE7" w:rsidRDefault="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6</w:t>
            </w:r>
          </w:p>
        </w:tc>
        <w:tc>
          <w:tcPr>
            <w:tcW w:w="9320" w:type="dxa"/>
            <w:gridSpan w:val="5"/>
            <w:tcBorders>
              <w:top w:val="single" w:sz="4" w:space="0" w:color="auto"/>
              <w:left w:val="single" w:sz="4" w:space="0" w:color="auto"/>
              <w:bottom w:val="single" w:sz="4" w:space="0" w:color="auto"/>
              <w:right w:val="single" w:sz="4" w:space="0" w:color="auto"/>
            </w:tcBorders>
          </w:tcPr>
          <w:p w:rsidR="00FA2CE7" w:rsidRDefault="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Практическое занятие №6</w:t>
            </w:r>
            <w:r w:rsidR="00FA2CE7">
              <w:rPr>
                <w:bCs/>
                <w:sz w:val="20"/>
                <w:szCs w:val="20"/>
                <w:lang w:eastAsia="en-US"/>
              </w:rPr>
              <w:t xml:space="preserve"> Поверхности и тела. Комплексный чертёж геометрического</w:t>
            </w:r>
            <w:proofErr w:type="gramStart"/>
            <w:r w:rsidR="00FA2CE7">
              <w:rPr>
                <w:bCs/>
                <w:sz w:val="20"/>
                <w:szCs w:val="20"/>
                <w:lang w:eastAsia="en-US"/>
              </w:rPr>
              <w:t xml:space="preserve"> .</w:t>
            </w:r>
            <w:proofErr w:type="gramEnd"/>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5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722" w:type="dxa"/>
            <w:gridSpan w:val="3"/>
            <w:tcBorders>
              <w:top w:val="single" w:sz="4" w:space="0" w:color="auto"/>
              <w:left w:val="single" w:sz="4" w:space="0" w:color="auto"/>
              <w:bottom w:val="single" w:sz="4" w:space="0" w:color="auto"/>
              <w:right w:val="single" w:sz="4" w:space="0" w:color="auto"/>
            </w:tcBorders>
            <w:hideMark/>
          </w:tcPr>
          <w:p w:rsidR="00FA2CE7" w:rsidRDefault="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7</w:t>
            </w:r>
          </w:p>
        </w:tc>
        <w:tc>
          <w:tcPr>
            <w:tcW w:w="9320" w:type="dxa"/>
            <w:gridSpan w:val="5"/>
            <w:tcBorders>
              <w:top w:val="single" w:sz="4" w:space="0" w:color="auto"/>
              <w:left w:val="single" w:sz="4" w:space="0" w:color="auto"/>
              <w:bottom w:val="single" w:sz="4" w:space="0" w:color="auto"/>
              <w:right w:val="single" w:sz="4" w:space="0" w:color="auto"/>
            </w:tcBorders>
            <w:hideMark/>
          </w:tcPr>
          <w:p w:rsidR="00FA2CE7" w:rsidRDefault="00FA2CE7" w:rsidP="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Практическое занятие №</w:t>
            </w:r>
            <w:r w:rsidR="002A7305">
              <w:rPr>
                <w:bCs/>
                <w:sz w:val="20"/>
                <w:szCs w:val="20"/>
                <w:lang w:eastAsia="en-US"/>
              </w:rPr>
              <w:t>7</w:t>
            </w:r>
            <w:r>
              <w:rPr>
                <w:bCs/>
                <w:sz w:val="20"/>
                <w:szCs w:val="20"/>
                <w:lang w:eastAsia="en-US"/>
              </w:rPr>
              <w:t xml:space="preserve"> Аксонометрические проекции геометрических тел. Проекции точки, лежащей на поверхности тела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Контрольные работы</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 xml:space="preserve">Самостоятельная работа </w:t>
            </w:r>
            <w:proofErr w:type="gramStart"/>
            <w:r>
              <w:rPr>
                <w:bCs/>
                <w:sz w:val="20"/>
                <w:szCs w:val="20"/>
                <w:lang w:eastAsia="en-US"/>
              </w:rPr>
              <w:t>обучающихся</w:t>
            </w:r>
            <w:proofErr w:type="gramEnd"/>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sz w:val="20"/>
                <w:szCs w:val="20"/>
                <w:lang w:eastAsia="en-US"/>
              </w:rPr>
              <w:t>- выполнение и оформление графической работы.</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2</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0"/>
        </w:trPr>
        <w:tc>
          <w:tcPr>
            <w:tcW w:w="2080"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lang w:eastAsia="en-US"/>
              </w:rPr>
            </w:pPr>
            <w:r>
              <w:rPr>
                <w:b/>
                <w:bCs/>
                <w:sz w:val="20"/>
                <w:szCs w:val="20"/>
                <w:lang w:eastAsia="en-US"/>
              </w:rPr>
              <w:t>Раздел 3.</w:t>
            </w:r>
          </w:p>
        </w:tc>
        <w:tc>
          <w:tcPr>
            <w:tcW w:w="10042" w:type="dxa"/>
            <w:gridSpan w:val="8"/>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lang w:eastAsia="en-US"/>
              </w:rPr>
            </w:pPr>
            <w:r>
              <w:rPr>
                <w:b/>
                <w:bCs/>
                <w:sz w:val="20"/>
                <w:szCs w:val="20"/>
                <w:lang w:eastAsia="en-US"/>
              </w:rPr>
              <w:t xml:space="preserve">Машиностроительное черчение </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350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24</w:t>
            </w:r>
          </w:p>
        </w:tc>
        <w:tc>
          <w:tcPr>
            <w:tcW w:w="0" w:type="auto"/>
            <w:vMerge/>
            <w:tcBorders>
              <w:left w:val="single" w:sz="4" w:space="0" w:color="auto"/>
              <w:right w:val="single" w:sz="4" w:space="0" w:color="auto"/>
            </w:tcBorders>
            <w:vAlign w:val="center"/>
            <w:hideMark/>
          </w:tcPr>
          <w:p w:rsidR="00FA2CE7" w:rsidRDefault="00FA2CE7">
            <w:pPr>
              <w:rPr>
                <w:bCs/>
                <w:i/>
                <w:sz w:val="20"/>
                <w:szCs w:val="20"/>
                <w:lang w:eastAsia="en-US"/>
              </w:rPr>
            </w:pPr>
          </w:p>
        </w:tc>
      </w:tr>
      <w:tr w:rsidR="00FA2CE7" w:rsidTr="002A7305">
        <w:trPr>
          <w:trHeight w:val="255"/>
        </w:trPr>
        <w:tc>
          <w:tcPr>
            <w:tcW w:w="2067" w:type="dxa"/>
            <w:vMerge w:val="restart"/>
            <w:tcBorders>
              <w:top w:val="single" w:sz="4" w:space="0" w:color="auto"/>
              <w:left w:val="single" w:sz="4" w:space="0" w:color="auto"/>
              <w:bottom w:val="single" w:sz="4" w:space="0" w:color="auto"/>
              <w:right w:val="single" w:sz="4" w:space="0" w:color="auto"/>
            </w:tcBorders>
            <w:hideMark/>
          </w:tcPr>
          <w:p w:rsidR="00FA2CE7" w:rsidRDefault="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Тема 3.1</w:t>
            </w:r>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Изображения-виды, разрезы, сечения</w:t>
            </w:r>
          </w:p>
        </w:tc>
        <w:tc>
          <w:tcPr>
            <w:tcW w:w="10055" w:type="dxa"/>
            <w:gridSpan w:val="9"/>
            <w:tcBorders>
              <w:top w:val="single" w:sz="4" w:space="0" w:color="auto"/>
              <w:left w:val="single" w:sz="4" w:space="0" w:color="auto"/>
              <w:bottom w:val="single" w:sz="4" w:space="0" w:color="auto"/>
              <w:right w:val="single" w:sz="4" w:space="0" w:color="auto"/>
            </w:tcBorders>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Содержание учебного материала</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tcPr>
          <w:p w:rsidR="00FA2CE7" w:rsidRPr="00E5314D"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color w:val="7F7F7F" w:themeColor="text1" w:themeTint="80"/>
                <w:sz w:val="20"/>
                <w:szCs w:val="20"/>
                <w:lang w:eastAsia="en-US"/>
              </w:rPr>
            </w:pPr>
          </w:p>
        </w:tc>
      </w:tr>
      <w:tr w:rsidR="00FA2CE7" w:rsidTr="002A730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55" w:type="dxa"/>
            <w:gridSpan w:val="9"/>
            <w:tcBorders>
              <w:top w:val="single" w:sz="4" w:space="0" w:color="auto"/>
              <w:left w:val="single" w:sz="4" w:space="0" w:color="auto"/>
              <w:bottom w:val="single" w:sz="4" w:space="0" w:color="auto"/>
              <w:right w:val="single" w:sz="4" w:space="0" w:color="auto"/>
            </w:tcBorders>
            <w:hideMark/>
          </w:tcPr>
          <w:p w:rsidR="00FA2CE7" w:rsidRDefault="00BC0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Лабораторные занятия</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spacing w:line="276" w:lineRule="auto"/>
              <w:rPr>
                <w:bCs/>
                <w:i/>
                <w:sz w:val="20"/>
                <w:szCs w:val="20"/>
                <w:lang w:eastAsia="en-US"/>
              </w:rPr>
            </w:pPr>
            <w:r>
              <w:rPr>
                <w:bCs/>
                <w:i/>
                <w:sz w:val="20"/>
                <w:szCs w:val="20"/>
                <w:lang w:eastAsia="en-US"/>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A2CE7" w:rsidRDefault="00FA2CE7">
            <w:pPr>
              <w:spacing w:line="276" w:lineRule="auto"/>
              <w:rPr>
                <w:rFonts w:asciiTheme="minorHAnsi" w:eastAsiaTheme="minorEastAsia" w:hAnsiTheme="minorHAnsi"/>
              </w:rPr>
            </w:pPr>
          </w:p>
        </w:tc>
      </w:tr>
      <w:tr w:rsidR="00FA2CE7" w:rsidTr="002A7305">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55" w:type="dxa"/>
            <w:gridSpan w:val="9"/>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Практические занятия</w:t>
            </w:r>
          </w:p>
        </w:tc>
        <w:tc>
          <w:tcPr>
            <w:tcW w:w="1772" w:type="dxa"/>
            <w:gridSpan w:val="2"/>
            <w:vMerge w:val="restart"/>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735" w:type="dxa"/>
            <w:gridSpan w:val="4"/>
            <w:tcBorders>
              <w:top w:val="single" w:sz="4" w:space="0" w:color="auto"/>
              <w:left w:val="single" w:sz="4" w:space="0" w:color="auto"/>
              <w:bottom w:val="single" w:sz="4" w:space="0" w:color="auto"/>
              <w:right w:val="single" w:sz="4" w:space="0" w:color="auto"/>
            </w:tcBorders>
            <w:hideMark/>
          </w:tcPr>
          <w:p w:rsidR="00FA2CE7" w:rsidRDefault="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8</w:t>
            </w:r>
          </w:p>
        </w:tc>
        <w:tc>
          <w:tcPr>
            <w:tcW w:w="9320" w:type="dxa"/>
            <w:gridSpan w:val="5"/>
            <w:tcBorders>
              <w:top w:val="single" w:sz="4" w:space="0" w:color="auto"/>
              <w:left w:val="single" w:sz="4" w:space="0" w:color="auto"/>
              <w:bottom w:val="single" w:sz="4" w:space="0" w:color="auto"/>
              <w:right w:val="single" w:sz="4" w:space="0" w:color="auto"/>
            </w:tcBorders>
            <w:hideMark/>
          </w:tcPr>
          <w:p w:rsidR="00FA2CE7" w:rsidRDefault="00FA2CE7" w:rsidP="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Практическое занятие №</w:t>
            </w:r>
            <w:r w:rsidR="002A7305">
              <w:rPr>
                <w:bCs/>
                <w:sz w:val="20"/>
                <w:szCs w:val="20"/>
                <w:lang w:eastAsia="en-US"/>
              </w:rPr>
              <w:t>8</w:t>
            </w:r>
            <w:r>
              <w:rPr>
                <w:bCs/>
                <w:sz w:val="20"/>
                <w:szCs w:val="20"/>
                <w:lang w:eastAsia="en-US"/>
              </w:rPr>
              <w:t xml:space="preserve"> </w:t>
            </w:r>
            <w:r w:rsidR="00E5314D">
              <w:rPr>
                <w:bCs/>
                <w:sz w:val="20"/>
                <w:szCs w:val="20"/>
                <w:lang w:eastAsia="en-US"/>
              </w:rPr>
              <w:t xml:space="preserve">Изображения </w:t>
            </w:r>
            <w:proofErr w:type="gramStart"/>
            <w:r w:rsidR="00E5314D">
              <w:rPr>
                <w:bCs/>
                <w:sz w:val="20"/>
                <w:szCs w:val="20"/>
                <w:lang w:eastAsia="en-US"/>
              </w:rPr>
              <w:t>–в</w:t>
            </w:r>
            <w:proofErr w:type="gramEnd"/>
            <w:r w:rsidR="00E5314D">
              <w:rPr>
                <w:bCs/>
                <w:sz w:val="20"/>
                <w:szCs w:val="20"/>
                <w:lang w:eastAsia="en-US"/>
              </w:rPr>
              <w:t>иды, разрезы, сечения..</w:t>
            </w:r>
            <w:r>
              <w:rPr>
                <w:bCs/>
                <w:sz w:val="20"/>
                <w:szCs w:val="20"/>
                <w:lang w:eastAsia="en-US"/>
              </w:rPr>
              <w:t>Построение простого разреза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735" w:type="dxa"/>
            <w:gridSpan w:val="4"/>
            <w:tcBorders>
              <w:top w:val="single" w:sz="4" w:space="0" w:color="auto"/>
              <w:left w:val="single" w:sz="4" w:space="0" w:color="auto"/>
              <w:bottom w:val="single" w:sz="4" w:space="0" w:color="auto"/>
              <w:right w:val="single" w:sz="4" w:space="0" w:color="auto"/>
            </w:tcBorders>
            <w:hideMark/>
          </w:tcPr>
          <w:p w:rsidR="00FA2CE7" w:rsidRDefault="002A7305" w:rsidP="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9</w:t>
            </w:r>
          </w:p>
        </w:tc>
        <w:tc>
          <w:tcPr>
            <w:tcW w:w="9320" w:type="dxa"/>
            <w:gridSpan w:val="5"/>
            <w:tcBorders>
              <w:top w:val="single" w:sz="4" w:space="0" w:color="auto"/>
              <w:left w:val="single" w:sz="4" w:space="0" w:color="auto"/>
              <w:bottom w:val="single" w:sz="4" w:space="0" w:color="auto"/>
              <w:right w:val="single" w:sz="4" w:space="0" w:color="auto"/>
            </w:tcBorders>
            <w:hideMark/>
          </w:tcPr>
          <w:p w:rsidR="00FA2CE7" w:rsidRDefault="00FA2CE7" w:rsidP="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Практическое занятие №</w:t>
            </w:r>
            <w:r w:rsidR="002A7305">
              <w:rPr>
                <w:bCs/>
                <w:sz w:val="20"/>
                <w:szCs w:val="20"/>
                <w:lang w:eastAsia="en-US"/>
              </w:rPr>
              <w:t>9</w:t>
            </w:r>
            <w:r>
              <w:rPr>
                <w:bCs/>
                <w:sz w:val="20"/>
                <w:szCs w:val="20"/>
                <w:lang w:eastAsia="en-US"/>
              </w:rPr>
              <w:t xml:space="preserve"> Сечения</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55" w:type="dxa"/>
            <w:gridSpan w:val="9"/>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Контрольные работы</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602"/>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55" w:type="dxa"/>
            <w:gridSpan w:val="9"/>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 xml:space="preserve">Самостоятельная работа </w:t>
            </w:r>
            <w:proofErr w:type="gramStart"/>
            <w:r>
              <w:rPr>
                <w:bCs/>
                <w:sz w:val="20"/>
                <w:szCs w:val="20"/>
                <w:lang w:eastAsia="en-US"/>
              </w:rPr>
              <w:t>обучающихся</w:t>
            </w:r>
            <w:proofErr w:type="gramEnd"/>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 выполнение и оформление графической работы по теме «Простой разрез»</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350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180"/>
        </w:trPr>
        <w:tc>
          <w:tcPr>
            <w:tcW w:w="2067" w:type="dxa"/>
            <w:vMerge w:val="restart"/>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Тема 3.</w:t>
            </w:r>
            <w:r w:rsidR="002A7305">
              <w:rPr>
                <w:b/>
                <w:bCs/>
                <w:sz w:val="20"/>
                <w:szCs w:val="20"/>
                <w:lang w:eastAsia="en-US"/>
              </w:rPr>
              <w:t>2</w:t>
            </w:r>
            <w:r>
              <w:rPr>
                <w:b/>
                <w:bCs/>
                <w:sz w:val="20"/>
                <w:szCs w:val="20"/>
                <w:lang w:eastAsia="en-US"/>
              </w:rPr>
              <w:t xml:space="preserve"> </w:t>
            </w:r>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
                <w:bCs/>
                <w:sz w:val="20"/>
                <w:szCs w:val="20"/>
                <w:lang w:eastAsia="en-US"/>
              </w:rPr>
              <w:t>Резьбы. Резьбовые изделия.</w:t>
            </w:r>
          </w:p>
        </w:tc>
        <w:tc>
          <w:tcPr>
            <w:tcW w:w="10055" w:type="dxa"/>
            <w:gridSpan w:val="9"/>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Содержание учебного материала</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10055" w:type="dxa"/>
            <w:gridSpan w:val="9"/>
            <w:tcBorders>
              <w:top w:val="single" w:sz="4" w:space="0" w:color="auto"/>
              <w:left w:val="single" w:sz="4" w:space="0" w:color="auto"/>
              <w:bottom w:val="single" w:sz="4" w:space="0" w:color="auto"/>
              <w:right w:val="single" w:sz="4" w:space="0" w:color="auto"/>
            </w:tcBorders>
            <w:hideMark/>
          </w:tcPr>
          <w:p w:rsidR="00FA2CE7" w:rsidRDefault="00BC0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Лабораторные занятия</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10055" w:type="dxa"/>
            <w:gridSpan w:val="9"/>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Практические занятия</w:t>
            </w:r>
          </w:p>
        </w:tc>
        <w:tc>
          <w:tcPr>
            <w:tcW w:w="1772" w:type="dxa"/>
            <w:gridSpan w:val="2"/>
            <w:tcBorders>
              <w:top w:val="single" w:sz="4" w:space="0" w:color="auto"/>
              <w:left w:val="single" w:sz="4" w:space="0" w:color="auto"/>
              <w:bottom w:val="single" w:sz="4" w:space="0" w:color="auto"/>
              <w:right w:val="single" w:sz="4" w:space="0" w:color="auto"/>
            </w:tcBorders>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915" w:type="dxa"/>
            <w:gridSpan w:val="7"/>
            <w:tcBorders>
              <w:top w:val="single" w:sz="4" w:space="0" w:color="auto"/>
              <w:left w:val="single" w:sz="4" w:space="0" w:color="auto"/>
              <w:bottom w:val="single" w:sz="4" w:space="0" w:color="auto"/>
              <w:right w:val="single" w:sz="4" w:space="0" w:color="auto"/>
            </w:tcBorders>
            <w:hideMark/>
          </w:tcPr>
          <w:p w:rsidR="00FA2CE7" w:rsidRDefault="00FA2CE7" w:rsidP="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1</w:t>
            </w:r>
            <w:r w:rsidR="002A7305">
              <w:rPr>
                <w:bCs/>
                <w:sz w:val="20"/>
                <w:szCs w:val="20"/>
                <w:lang w:eastAsia="en-US"/>
              </w:rPr>
              <w:t>0</w:t>
            </w:r>
          </w:p>
        </w:tc>
        <w:tc>
          <w:tcPr>
            <w:tcW w:w="9140" w:type="dxa"/>
            <w:gridSpan w:val="2"/>
            <w:tcBorders>
              <w:top w:val="single" w:sz="4" w:space="0" w:color="auto"/>
              <w:left w:val="single" w:sz="4" w:space="0" w:color="auto"/>
              <w:bottom w:val="single" w:sz="4" w:space="0" w:color="auto"/>
              <w:right w:val="single" w:sz="4" w:space="0" w:color="auto"/>
            </w:tcBorders>
            <w:hideMark/>
          </w:tcPr>
          <w:p w:rsidR="00FA2CE7" w:rsidRDefault="00FA2CE7" w:rsidP="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Практическое занятие №1</w:t>
            </w:r>
            <w:r w:rsidR="002A7305">
              <w:rPr>
                <w:bCs/>
                <w:sz w:val="20"/>
                <w:szCs w:val="20"/>
                <w:lang w:eastAsia="en-US"/>
              </w:rPr>
              <w:t xml:space="preserve">0 </w:t>
            </w:r>
            <w:r>
              <w:rPr>
                <w:bCs/>
                <w:sz w:val="20"/>
                <w:szCs w:val="20"/>
                <w:lang w:eastAsia="en-US"/>
              </w:rPr>
              <w:t xml:space="preserve">Винтовая  поверхность. Виды </w:t>
            </w:r>
            <w:proofErr w:type="spellStart"/>
            <w:r>
              <w:rPr>
                <w:bCs/>
                <w:sz w:val="20"/>
                <w:szCs w:val="20"/>
                <w:lang w:eastAsia="en-US"/>
              </w:rPr>
              <w:t>резьб</w:t>
            </w:r>
            <w:proofErr w:type="spellEnd"/>
            <w:r>
              <w:rPr>
                <w:bCs/>
                <w:sz w:val="20"/>
                <w:szCs w:val="20"/>
                <w:lang w:eastAsia="en-US"/>
              </w:rPr>
              <w:t xml:space="preserve"> и их </w:t>
            </w:r>
            <w:proofErr w:type="spellStart"/>
            <w:r>
              <w:rPr>
                <w:bCs/>
                <w:sz w:val="20"/>
                <w:szCs w:val="20"/>
                <w:lang w:eastAsia="en-US"/>
              </w:rPr>
              <w:t>обоэначения</w:t>
            </w:r>
            <w:proofErr w:type="spellEnd"/>
            <w:r>
              <w:rPr>
                <w:bCs/>
                <w:sz w:val="20"/>
                <w:szCs w:val="20"/>
                <w:lang w:eastAsia="en-US"/>
              </w:rPr>
              <w:t>. Изображение резьбы. Стандартные резьбовые изделия и их условные обозначения</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3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10055" w:type="dxa"/>
            <w:gridSpan w:val="9"/>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 xml:space="preserve">Самостоятельная работа </w:t>
            </w:r>
            <w:proofErr w:type="gramStart"/>
            <w:r>
              <w:rPr>
                <w:bCs/>
                <w:sz w:val="20"/>
                <w:szCs w:val="20"/>
                <w:lang w:eastAsia="en-US"/>
              </w:rPr>
              <w:t>обучающихся</w:t>
            </w:r>
            <w:proofErr w:type="gramEnd"/>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 выполнение и оформление графической работы по теме</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225"/>
        </w:trPr>
        <w:tc>
          <w:tcPr>
            <w:tcW w:w="2067" w:type="dxa"/>
            <w:vMerge w:val="restart"/>
            <w:tcBorders>
              <w:top w:val="single" w:sz="4" w:space="0" w:color="auto"/>
              <w:left w:val="single" w:sz="4" w:space="0" w:color="auto"/>
              <w:bottom w:val="single" w:sz="4" w:space="0" w:color="auto"/>
              <w:right w:val="single" w:sz="4" w:space="0" w:color="auto"/>
            </w:tcBorders>
            <w:hideMark/>
          </w:tcPr>
          <w:p w:rsidR="00FA2CE7" w:rsidRDefault="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Тема 3.3</w:t>
            </w:r>
            <w:r w:rsidR="00FA2CE7">
              <w:rPr>
                <w:b/>
                <w:bCs/>
                <w:sz w:val="20"/>
                <w:szCs w:val="20"/>
                <w:lang w:eastAsia="en-US"/>
              </w:rPr>
              <w:t>Эскизы деталей и рабочих чертежей</w:t>
            </w:r>
          </w:p>
        </w:tc>
        <w:tc>
          <w:tcPr>
            <w:tcW w:w="10055" w:type="dxa"/>
            <w:gridSpan w:val="9"/>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Содержание учебного материала</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55" w:type="dxa"/>
            <w:gridSpan w:val="9"/>
            <w:tcBorders>
              <w:top w:val="single" w:sz="4" w:space="0" w:color="auto"/>
              <w:left w:val="single" w:sz="4" w:space="0" w:color="auto"/>
              <w:bottom w:val="single" w:sz="4" w:space="0" w:color="auto"/>
              <w:right w:val="single" w:sz="4" w:space="0" w:color="auto"/>
            </w:tcBorders>
            <w:hideMark/>
          </w:tcPr>
          <w:p w:rsidR="00FA2CE7" w:rsidRDefault="00BC0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Лабораторные занятия</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2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55" w:type="dxa"/>
            <w:gridSpan w:val="9"/>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Практические занятия</w:t>
            </w:r>
          </w:p>
        </w:tc>
        <w:tc>
          <w:tcPr>
            <w:tcW w:w="1772" w:type="dxa"/>
            <w:gridSpan w:val="2"/>
            <w:vMerge w:val="restart"/>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795" w:type="dxa"/>
            <w:gridSpan w:val="5"/>
            <w:tcBorders>
              <w:top w:val="single" w:sz="4" w:space="0" w:color="auto"/>
              <w:left w:val="single" w:sz="4" w:space="0" w:color="auto"/>
              <w:bottom w:val="single" w:sz="4" w:space="0" w:color="auto"/>
              <w:right w:val="single" w:sz="4" w:space="0" w:color="auto"/>
            </w:tcBorders>
            <w:hideMark/>
          </w:tcPr>
          <w:p w:rsidR="00FA2CE7" w:rsidRDefault="00FA2CE7" w:rsidP="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1</w:t>
            </w:r>
            <w:r w:rsidR="00E5314D">
              <w:rPr>
                <w:bCs/>
                <w:sz w:val="20"/>
                <w:szCs w:val="20"/>
                <w:lang w:eastAsia="en-US"/>
              </w:rPr>
              <w:t>3</w:t>
            </w:r>
          </w:p>
        </w:tc>
        <w:tc>
          <w:tcPr>
            <w:tcW w:w="9260" w:type="dxa"/>
            <w:gridSpan w:val="4"/>
            <w:tcBorders>
              <w:top w:val="single" w:sz="4" w:space="0" w:color="auto"/>
              <w:left w:val="single" w:sz="4" w:space="0" w:color="auto"/>
              <w:bottom w:val="single" w:sz="4" w:space="0" w:color="auto"/>
              <w:right w:val="single" w:sz="4" w:space="0" w:color="auto"/>
            </w:tcBorders>
            <w:hideMark/>
          </w:tcPr>
          <w:p w:rsidR="00FA2CE7" w:rsidRDefault="00FA2CE7" w:rsidP="002A7305">
            <w:pPr>
              <w:spacing w:after="200" w:line="276" w:lineRule="auto"/>
              <w:rPr>
                <w:bCs/>
                <w:sz w:val="20"/>
                <w:szCs w:val="20"/>
                <w:lang w:eastAsia="en-US"/>
              </w:rPr>
            </w:pPr>
            <w:r>
              <w:rPr>
                <w:bCs/>
                <w:sz w:val="20"/>
                <w:szCs w:val="20"/>
                <w:lang w:eastAsia="en-US"/>
              </w:rPr>
              <w:t>Практическое занятие №1</w:t>
            </w:r>
            <w:r w:rsidR="002A7305">
              <w:rPr>
                <w:bCs/>
                <w:sz w:val="20"/>
                <w:szCs w:val="20"/>
                <w:lang w:eastAsia="en-US"/>
              </w:rPr>
              <w:t>1</w:t>
            </w:r>
            <w:r>
              <w:rPr>
                <w:bCs/>
                <w:sz w:val="20"/>
                <w:szCs w:val="20"/>
                <w:lang w:eastAsia="en-US"/>
              </w:rPr>
              <w:t xml:space="preserve"> Алгоритм выполнения эскиза детали. Выполнение эскиза детали.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55" w:type="dxa"/>
            <w:gridSpan w:val="9"/>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Контрольные работы</w:t>
            </w:r>
          </w:p>
        </w:tc>
        <w:tc>
          <w:tcPr>
            <w:tcW w:w="1772" w:type="dxa"/>
            <w:gridSpan w:val="2"/>
            <w:tcBorders>
              <w:top w:val="single" w:sz="4" w:space="0" w:color="auto"/>
              <w:left w:val="single" w:sz="4" w:space="0" w:color="auto"/>
              <w:bottom w:val="single" w:sz="4" w:space="0" w:color="auto"/>
              <w:right w:val="single" w:sz="4" w:space="0" w:color="auto"/>
            </w:tcBorders>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3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55" w:type="dxa"/>
            <w:gridSpan w:val="9"/>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 xml:space="preserve">Самостоятельная работа </w:t>
            </w:r>
            <w:proofErr w:type="gramStart"/>
            <w:r>
              <w:rPr>
                <w:bCs/>
                <w:sz w:val="20"/>
                <w:szCs w:val="20"/>
                <w:lang w:eastAsia="en-US"/>
              </w:rPr>
              <w:t>обучающихся</w:t>
            </w:r>
            <w:proofErr w:type="gramEnd"/>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 выполнение и оформление эскиза детали</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138"/>
        </w:trPr>
        <w:tc>
          <w:tcPr>
            <w:tcW w:w="2067" w:type="dxa"/>
            <w:vMerge w:val="restart"/>
            <w:tcBorders>
              <w:top w:val="single" w:sz="4" w:space="0" w:color="auto"/>
              <w:left w:val="single" w:sz="4" w:space="0" w:color="auto"/>
              <w:bottom w:val="single" w:sz="4" w:space="0" w:color="auto"/>
              <w:right w:val="single" w:sz="4" w:space="0" w:color="auto"/>
            </w:tcBorders>
          </w:tcPr>
          <w:p w:rsidR="00FA2CE7" w:rsidRDefault="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Тема 3.4</w:t>
            </w:r>
            <w:r w:rsidR="00FA2CE7">
              <w:rPr>
                <w:b/>
                <w:bCs/>
                <w:sz w:val="20"/>
                <w:szCs w:val="20"/>
                <w:lang w:eastAsia="en-US"/>
              </w:rPr>
              <w:t xml:space="preserve"> Чтение и </w:t>
            </w:r>
            <w:proofErr w:type="spellStart"/>
            <w:r w:rsidR="00FA2CE7">
              <w:rPr>
                <w:b/>
                <w:bCs/>
                <w:sz w:val="20"/>
                <w:szCs w:val="20"/>
                <w:lang w:eastAsia="en-US"/>
              </w:rPr>
              <w:t>деталирование</w:t>
            </w:r>
            <w:proofErr w:type="spellEnd"/>
            <w:r w:rsidR="00FA2CE7">
              <w:rPr>
                <w:b/>
                <w:bCs/>
                <w:sz w:val="20"/>
                <w:szCs w:val="20"/>
                <w:lang w:eastAsia="en-US"/>
              </w:rPr>
              <w:t xml:space="preserve"> сборочного чертежа</w:t>
            </w:r>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p>
        </w:tc>
        <w:tc>
          <w:tcPr>
            <w:tcW w:w="10055" w:type="dxa"/>
            <w:gridSpan w:val="9"/>
            <w:tcBorders>
              <w:top w:val="single" w:sz="4" w:space="0" w:color="auto"/>
              <w:left w:val="single" w:sz="4" w:space="0" w:color="auto"/>
              <w:bottom w:val="nil"/>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Содержание учебного материала</w:t>
            </w:r>
          </w:p>
        </w:tc>
        <w:tc>
          <w:tcPr>
            <w:tcW w:w="1772" w:type="dxa"/>
            <w:gridSpan w:val="2"/>
            <w:vMerge w:val="restart"/>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79"/>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55" w:type="dxa"/>
            <w:gridSpan w:val="9"/>
            <w:tcBorders>
              <w:top w:val="nil"/>
              <w:left w:val="single" w:sz="4" w:space="0" w:color="auto"/>
              <w:bottom w:val="single" w:sz="4" w:space="0" w:color="auto"/>
              <w:right w:val="single" w:sz="4" w:space="0" w:color="auto"/>
            </w:tcBorders>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Cs/>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55" w:type="dxa"/>
            <w:gridSpan w:val="9"/>
            <w:tcBorders>
              <w:top w:val="single" w:sz="4" w:space="0" w:color="auto"/>
              <w:left w:val="single" w:sz="4" w:space="0" w:color="auto"/>
              <w:bottom w:val="single" w:sz="4" w:space="0" w:color="auto"/>
              <w:right w:val="single" w:sz="4" w:space="0" w:color="auto"/>
            </w:tcBorders>
            <w:hideMark/>
          </w:tcPr>
          <w:p w:rsidR="00FA2CE7" w:rsidRDefault="00BC0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Лабораторные занятия</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E5314D" w:rsidTr="002A7305">
        <w:trPr>
          <w:trHeight w:val="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
                <w:bCs/>
                <w:sz w:val="20"/>
                <w:szCs w:val="20"/>
                <w:lang w:eastAsia="en-US"/>
              </w:rPr>
            </w:pPr>
          </w:p>
        </w:tc>
        <w:tc>
          <w:tcPr>
            <w:tcW w:w="10055" w:type="dxa"/>
            <w:gridSpan w:val="9"/>
            <w:tcBorders>
              <w:top w:val="single" w:sz="4" w:space="0" w:color="auto"/>
              <w:left w:val="single" w:sz="4" w:space="0" w:color="auto"/>
              <w:bottom w:val="single" w:sz="4" w:space="0" w:color="auto"/>
              <w:right w:val="single" w:sz="4" w:space="0" w:color="auto"/>
            </w:tcBorders>
            <w:hideMark/>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Практические занятия</w:t>
            </w:r>
          </w:p>
        </w:tc>
        <w:tc>
          <w:tcPr>
            <w:tcW w:w="1772" w:type="dxa"/>
            <w:gridSpan w:val="2"/>
            <w:vMerge w:val="restart"/>
            <w:tcBorders>
              <w:top w:val="single" w:sz="4" w:space="0" w:color="auto"/>
              <w:left w:val="single" w:sz="4" w:space="0" w:color="auto"/>
              <w:right w:val="single" w:sz="4" w:space="0" w:color="auto"/>
            </w:tcBorders>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p>
          <w:p w:rsidR="00E5314D" w:rsidRDefault="00DD4640" w:rsidP="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rFonts w:asciiTheme="minorHAnsi" w:eastAsiaTheme="minorEastAsia" w:hAnsiTheme="minorHAnsi"/>
              </w:rPr>
            </w:pPr>
          </w:p>
        </w:tc>
      </w:tr>
      <w:tr w:rsidR="00E5314D" w:rsidTr="002A7305">
        <w:trPr>
          <w:trHeight w:val="53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
                <w:bCs/>
                <w:sz w:val="20"/>
                <w:szCs w:val="20"/>
                <w:lang w:eastAsia="en-US"/>
              </w:rPr>
            </w:pPr>
          </w:p>
        </w:tc>
        <w:tc>
          <w:tcPr>
            <w:tcW w:w="735" w:type="dxa"/>
            <w:gridSpan w:val="4"/>
            <w:tcBorders>
              <w:top w:val="single" w:sz="4" w:space="0" w:color="auto"/>
              <w:left w:val="single" w:sz="4" w:space="0" w:color="auto"/>
              <w:bottom w:val="single" w:sz="4" w:space="0" w:color="auto"/>
              <w:right w:val="single" w:sz="4" w:space="0" w:color="auto"/>
            </w:tcBorders>
          </w:tcPr>
          <w:p w:rsidR="00E5314D" w:rsidRDefault="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12</w:t>
            </w:r>
          </w:p>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 xml:space="preserve">         </w:t>
            </w:r>
          </w:p>
        </w:tc>
        <w:tc>
          <w:tcPr>
            <w:tcW w:w="9320" w:type="dxa"/>
            <w:gridSpan w:val="5"/>
            <w:tcBorders>
              <w:top w:val="single" w:sz="4" w:space="0" w:color="auto"/>
              <w:left w:val="single" w:sz="4" w:space="0" w:color="auto"/>
              <w:bottom w:val="single" w:sz="4" w:space="0" w:color="auto"/>
              <w:right w:val="single" w:sz="4" w:space="0" w:color="auto"/>
            </w:tcBorders>
            <w:hideMark/>
          </w:tcPr>
          <w:p w:rsidR="00E5314D" w:rsidRDefault="00E5314D" w:rsidP="002A7305">
            <w:pPr>
              <w:spacing w:line="276" w:lineRule="auto"/>
              <w:rPr>
                <w:bCs/>
                <w:sz w:val="20"/>
                <w:szCs w:val="20"/>
                <w:lang w:eastAsia="en-US"/>
              </w:rPr>
            </w:pPr>
            <w:r>
              <w:rPr>
                <w:bCs/>
                <w:sz w:val="20"/>
                <w:szCs w:val="20"/>
                <w:lang w:eastAsia="en-US"/>
              </w:rPr>
              <w:t>Практическое занятие №1</w:t>
            </w:r>
            <w:r w:rsidR="002A7305">
              <w:rPr>
                <w:bCs/>
                <w:sz w:val="20"/>
                <w:szCs w:val="20"/>
                <w:lang w:eastAsia="en-US"/>
              </w:rPr>
              <w:t>2</w:t>
            </w:r>
            <w:r>
              <w:rPr>
                <w:bCs/>
                <w:sz w:val="20"/>
                <w:szCs w:val="20"/>
                <w:lang w:eastAsia="en-US"/>
              </w:rPr>
              <w:t xml:space="preserve"> Назначение и принцип работы сборочной единицы. Ознакомление с содержанием спецификации</w:t>
            </w:r>
            <w:r w:rsidR="002A7305">
              <w:rPr>
                <w:bCs/>
                <w:sz w:val="20"/>
                <w:szCs w:val="20"/>
                <w:lang w:eastAsia="en-US"/>
              </w:rPr>
              <w:t>.</w:t>
            </w:r>
          </w:p>
        </w:tc>
        <w:tc>
          <w:tcPr>
            <w:tcW w:w="0" w:type="auto"/>
            <w:gridSpan w:val="2"/>
            <w:vMerge/>
            <w:tcBorders>
              <w:left w:val="single" w:sz="4" w:space="0" w:color="auto"/>
              <w:right w:val="single" w:sz="4" w:space="0" w:color="auto"/>
            </w:tcBorders>
            <w:vAlign w:val="center"/>
            <w:hideMark/>
          </w:tcPr>
          <w:p w:rsidR="00E5314D" w:rsidRDefault="00E5314D">
            <w:pPr>
              <w:rPr>
                <w:bCs/>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rFonts w:asciiTheme="minorHAnsi" w:eastAsiaTheme="minorEastAsia" w:hAnsiTheme="minorHAnsi"/>
              </w:rPr>
            </w:pPr>
          </w:p>
        </w:tc>
      </w:tr>
      <w:tr w:rsidR="00E5314D" w:rsidTr="002A7305">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
                <w:bCs/>
                <w:sz w:val="20"/>
                <w:szCs w:val="20"/>
                <w:lang w:eastAsia="en-US"/>
              </w:rPr>
            </w:pPr>
          </w:p>
        </w:tc>
        <w:tc>
          <w:tcPr>
            <w:tcW w:w="735" w:type="dxa"/>
            <w:gridSpan w:val="4"/>
            <w:tcBorders>
              <w:top w:val="single" w:sz="4" w:space="0" w:color="auto"/>
              <w:left w:val="single" w:sz="4" w:space="0" w:color="auto"/>
              <w:bottom w:val="single" w:sz="4" w:space="0" w:color="auto"/>
              <w:right w:val="single" w:sz="4" w:space="0" w:color="auto"/>
            </w:tcBorders>
            <w:hideMark/>
          </w:tcPr>
          <w:p w:rsidR="00E5314D" w:rsidRDefault="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13</w:t>
            </w:r>
          </w:p>
        </w:tc>
        <w:tc>
          <w:tcPr>
            <w:tcW w:w="9320" w:type="dxa"/>
            <w:gridSpan w:val="5"/>
            <w:tcBorders>
              <w:top w:val="single" w:sz="4" w:space="0" w:color="auto"/>
              <w:left w:val="single" w:sz="4" w:space="0" w:color="auto"/>
              <w:bottom w:val="single" w:sz="4" w:space="0" w:color="auto"/>
              <w:right w:val="single" w:sz="4" w:space="0" w:color="auto"/>
            </w:tcBorders>
            <w:hideMark/>
          </w:tcPr>
          <w:p w:rsidR="00E5314D" w:rsidRDefault="002A7305" w:rsidP="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Практическое занятие №13</w:t>
            </w:r>
            <w:r w:rsidR="00E5314D">
              <w:rPr>
                <w:bCs/>
                <w:sz w:val="20"/>
                <w:szCs w:val="20"/>
                <w:lang w:eastAsia="en-US"/>
              </w:rPr>
              <w:t xml:space="preserve"> Выполнение рабочего  чертежа детали</w:t>
            </w:r>
          </w:p>
        </w:tc>
        <w:tc>
          <w:tcPr>
            <w:tcW w:w="0" w:type="auto"/>
            <w:gridSpan w:val="2"/>
            <w:vMerge/>
            <w:tcBorders>
              <w:left w:val="single" w:sz="4" w:space="0" w:color="auto"/>
              <w:right w:val="single" w:sz="4" w:space="0" w:color="auto"/>
            </w:tcBorders>
            <w:vAlign w:val="center"/>
            <w:hideMark/>
          </w:tcPr>
          <w:p w:rsidR="00E5314D" w:rsidRDefault="00E5314D">
            <w:pPr>
              <w:rPr>
                <w:bCs/>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rFonts w:asciiTheme="minorHAnsi" w:eastAsiaTheme="minorEastAsia" w:hAnsiTheme="minorHAnsi"/>
              </w:rPr>
            </w:pPr>
          </w:p>
        </w:tc>
      </w:tr>
      <w:tr w:rsidR="00E5314D" w:rsidTr="002A7305">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
                <w:bCs/>
                <w:sz w:val="20"/>
                <w:szCs w:val="20"/>
                <w:lang w:eastAsia="en-US"/>
              </w:rPr>
            </w:pPr>
          </w:p>
        </w:tc>
        <w:tc>
          <w:tcPr>
            <w:tcW w:w="735" w:type="dxa"/>
            <w:gridSpan w:val="4"/>
            <w:tcBorders>
              <w:top w:val="single" w:sz="4" w:space="0" w:color="auto"/>
              <w:left w:val="single" w:sz="4" w:space="0" w:color="auto"/>
              <w:bottom w:val="single" w:sz="4" w:space="0" w:color="auto"/>
              <w:right w:val="single" w:sz="4" w:space="0" w:color="auto"/>
            </w:tcBorders>
            <w:hideMark/>
          </w:tcPr>
          <w:p w:rsidR="00E5314D" w:rsidRDefault="002A7305" w:rsidP="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14</w:t>
            </w:r>
          </w:p>
        </w:tc>
        <w:tc>
          <w:tcPr>
            <w:tcW w:w="9320" w:type="dxa"/>
            <w:gridSpan w:val="5"/>
            <w:tcBorders>
              <w:top w:val="single" w:sz="4" w:space="0" w:color="auto"/>
              <w:left w:val="single" w:sz="4" w:space="0" w:color="auto"/>
              <w:bottom w:val="single" w:sz="4" w:space="0" w:color="auto"/>
              <w:right w:val="single" w:sz="4" w:space="0" w:color="auto"/>
            </w:tcBorders>
            <w:hideMark/>
          </w:tcPr>
          <w:p w:rsidR="00E5314D" w:rsidRDefault="002A7305" w:rsidP="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Практическое занятие №14</w:t>
            </w:r>
            <w:r w:rsidR="00E5314D">
              <w:rPr>
                <w:bCs/>
                <w:sz w:val="20"/>
                <w:szCs w:val="20"/>
                <w:lang w:eastAsia="en-US"/>
              </w:rPr>
              <w:t xml:space="preserve"> Выполнение рабочего  чертежа детали</w:t>
            </w:r>
          </w:p>
        </w:tc>
        <w:tc>
          <w:tcPr>
            <w:tcW w:w="0" w:type="auto"/>
            <w:gridSpan w:val="2"/>
            <w:vMerge/>
            <w:tcBorders>
              <w:left w:val="single" w:sz="4" w:space="0" w:color="auto"/>
              <w:right w:val="single" w:sz="4" w:space="0" w:color="auto"/>
            </w:tcBorders>
            <w:vAlign w:val="center"/>
            <w:hideMark/>
          </w:tcPr>
          <w:p w:rsidR="00E5314D" w:rsidRDefault="00E5314D">
            <w:pPr>
              <w:rPr>
                <w:bCs/>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rFonts w:asciiTheme="minorHAnsi" w:eastAsiaTheme="minorEastAsia" w:hAnsiTheme="minorHAnsi"/>
              </w:rPr>
            </w:pPr>
          </w:p>
        </w:tc>
      </w:tr>
      <w:tr w:rsidR="00E5314D" w:rsidTr="002A7305">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
                <w:bCs/>
                <w:sz w:val="20"/>
                <w:szCs w:val="20"/>
                <w:lang w:eastAsia="en-US"/>
              </w:rPr>
            </w:pPr>
          </w:p>
        </w:tc>
        <w:tc>
          <w:tcPr>
            <w:tcW w:w="735" w:type="dxa"/>
            <w:gridSpan w:val="4"/>
            <w:tcBorders>
              <w:top w:val="single" w:sz="4" w:space="0" w:color="auto"/>
              <w:left w:val="single" w:sz="4" w:space="0" w:color="auto"/>
              <w:bottom w:val="single" w:sz="4" w:space="0" w:color="auto"/>
              <w:right w:val="single" w:sz="4" w:space="0" w:color="auto"/>
            </w:tcBorders>
            <w:hideMark/>
          </w:tcPr>
          <w:p w:rsidR="00E5314D" w:rsidRDefault="002A7305" w:rsidP="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15</w:t>
            </w:r>
          </w:p>
        </w:tc>
        <w:tc>
          <w:tcPr>
            <w:tcW w:w="9320" w:type="dxa"/>
            <w:gridSpan w:val="5"/>
            <w:tcBorders>
              <w:top w:val="single" w:sz="4" w:space="0" w:color="auto"/>
              <w:left w:val="single" w:sz="4" w:space="0" w:color="auto"/>
              <w:bottom w:val="single" w:sz="4" w:space="0" w:color="auto"/>
              <w:right w:val="single" w:sz="4" w:space="0" w:color="auto"/>
            </w:tcBorders>
            <w:hideMark/>
          </w:tcPr>
          <w:p w:rsidR="00E5314D" w:rsidRDefault="002A7305" w:rsidP="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Практическое занятие №15</w:t>
            </w:r>
            <w:r w:rsidR="00E5314D">
              <w:rPr>
                <w:bCs/>
                <w:sz w:val="20"/>
                <w:szCs w:val="20"/>
                <w:lang w:eastAsia="en-US"/>
              </w:rPr>
              <w:t xml:space="preserve"> Выполнение рабочего  чертежа детали с резьбой</w:t>
            </w:r>
          </w:p>
        </w:tc>
        <w:tc>
          <w:tcPr>
            <w:tcW w:w="0" w:type="auto"/>
            <w:gridSpan w:val="2"/>
            <w:vMerge/>
            <w:tcBorders>
              <w:left w:val="single" w:sz="4" w:space="0" w:color="auto"/>
              <w:bottom w:val="single" w:sz="4" w:space="0" w:color="auto"/>
              <w:right w:val="single" w:sz="4" w:space="0" w:color="auto"/>
            </w:tcBorders>
            <w:vAlign w:val="center"/>
            <w:hideMark/>
          </w:tcPr>
          <w:p w:rsidR="00E5314D" w:rsidRDefault="00E5314D">
            <w:pPr>
              <w:rPr>
                <w:bCs/>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rFonts w:asciiTheme="minorHAnsi" w:eastAsiaTheme="minorEastAsia" w:hAnsiTheme="minorHAnsi"/>
              </w:rPr>
            </w:pPr>
          </w:p>
        </w:tc>
      </w:tr>
      <w:tr w:rsidR="00FA2CE7" w:rsidTr="002A7305">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55" w:type="dxa"/>
            <w:gridSpan w:val="9"/>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Контрольные работы</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b/>
                <w:bCs/>
                <w:sz w:val="20"/>
                <w:szCs w:val="20"/>
                <w:lang w:eastAsia="en-US"/>
              </w:rPr>
            </w:pPr>
          </w:p>
        </w:tc>
        <w:tc>
          <w:tcPr>
            <w:tcW w:w="10055" w:type="dxa"/>
            <w:gridSpan w:val="9"/>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 xml:space="preserve">Самостоятельная работа </w:t>
            </w:r>
            <w:proofErr w:type="gramStart"/>
            <w:r>
              <w:rPr>
                <w:bCs/>
                <w:sz w:val="20"/>
                <w:szCs w:val="20"/>
                <w:lang w:eastAsia="en-US"/>
              </w:rPr>
              <w:t>обучающихся</w:t>
            </w:r>
            <w:proofErr w:type="gramEnd"/>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Оформление чертежа</w:t>
            </w:r>
          </w:p>
        </w:tc>
        <w:tc>
          <w:tcPr>
            <w:tcW w:w="1772"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CE7" w:rsidRDefault="00FA2CE7">
            <w:pPr>
              <w:rPr>
                <w:rFonts w:asciiTheme="minorHAnsi" w:eastAsiaTheme="minorEastAsia" w:hAnsiTheme="minorHAnsi"/>
              </w:rPr>
            </w:pPr>
          </w:p>
        </w:tc>
      </w:tr>
      <w:tr w:rsidR="00FA2CE7" w:rsidTr="002A7305">
        <w:trPr>
          <w:trHeight w:val="20"/>
        </w:trPr>
        <w:tc>
          <w:tcPr>
            <w:tcW w:w="2080"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Раздел 4</w:t>
            </w:r>
          </w:p>
        </w:tc>
        <w:tc>
          <w:tcPr>
            <w:tcW w:w="9980" w:type="dxa"/>
            <w:gridSpan w:val="7"/>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Схема и их выполнение</w:t>
            </w:r>
          </w:p>
        </w:tc>
        <w:tc>
          <w:tcPr>
            <w:tcW w:w="1806" w:type="dxa"/>
            <w:gridSpan w:val="2"/>
            <w:tcBorders>
              <w:top w:val="single" w:sz="4" w:space="0" w:color="auto"/>
              <w:left w:val="single" w:sz="4" w:space="0" w:color="auto"/>
              <w:bottom w:val="single" w:sz="4" w:space="0" w:color="auto"/>
              <w:right w:val="single" w:sz="4" w:space="0" w:color="auto"/>
            </w:tcBorders>
            <w:hideMark/>
          </w:tcPr>
          <w:p w:rsidR="00FA2CE7" w:rsidRDefault="00350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3</w:t>
            </w:r>
          </w:p>
        </w:tc>
        <w:tc>
          <w:tcPr>
            <w:tcW w:w="157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lang w:eastAsia="en-US"/>
              </w:rPr>
            </w:pPr>
          </w:p>
        </w:tc>
      </w:tr>
      <w:tr w:rsidR="00FA2CE7" w:rsidTr="002A7305">
        <w:trPr>
          <w:trHeight w:val="240"/>
        </w:trPr>
        <w:tc>
          <w:tcPr>
            <w:tcW w:w="2080" w:type="dxa"/>
            <w:gridSpan w:val="2"/>
            <w:vMerge w:val="restart"/>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Тема 4.1.</w:t>
            </w:r>
          </w:p>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Общие сведения о схемах.</w:t>
            </w:r>
          </w:p>
        </w:tc>
        <w:tc>
          <w:tcPr>
            <w:tcW w:w="9980" w:type="dxa"/>
            <w:gridSpan w:val="7"/>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Содержание учебного материала</w:t>
            </w:r>
          </w:p>
        </w:tc>
        <w:tc>
          <w:tcPr>
            <w:tcW w:w="1806" w:type="dxa"/>
            <w:gridSpan w:val="2"/>
            <w:tcBorders>
              <w:top w:val="single" w:sz="4" w:space="0" w:color="auto"/>
              <w:left w:val="single" w:sz="4" w:space="0" w:color="auto"/>
              <w:bottom w:val="single" w:sz="4" w:space="0" w:color="auto"/>
              <w:right w:val="single" w:sz="4" w:space="0" w:color="auto"/>
            </w:tcBorders>
            <w:hideMark/>
          </w:tcPr>
          <w:p w:rsidR="00FA2CE7" w:rsidRDefault="00FA2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A2CE7" w:rsidRDefault="00FA2CE7">
            <w:pPr>
              <w:spacing w:line="276" w:lineRule="auto"/>
              <w:jc w:val="center"/>
              <w:rPr>
                <w:bCs/>
                <w:i/>
                <w:sz w:val="20"/>
                <w:szCs w:val="20"/>
                <w:lang w:eastAsia="en-US"/>
              </w:rPr>
            </w:pPr>
          </w:p>
        </w:tc>
      </w:tr>
      <w:tr w:rsidR="00E5314D"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
                <w:bCs/>
                <w:sz w:val="20"/>
                <w:szCs w:val="20"/>
                <w:lang w:eastAsia="en-US"/>
              </w:rPr>
            </w:pPr>
          </w:p>
        </w:tc>
        <w:tc>
          <w:tcPr>
            <w:tcW w:w="9980" w:type="dxa"/>
            <w:gridSpan w:val="7"/>
            <w:tcBorders>
              <w:top w:val="single" w:sz="4" w:space="0" w:color="auto"/>
              <w:left w:val="single" w:sz="4" w:space="0" w:color="auto"/>
              <w:bottom w:val="single" w:sz="4" w:space="0" w:color="auto"/>
              <w:right w:val="single" w:sz="4" w:space="0" w:color="auto"/>
            </w:tcBorders>
            <w:hideMark/>
          </w:tcPr>
          <w:p w:rsidR="00E5314D" w:rsidRDefault="00BC0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Лабораторные занятия</w:t>
            </w:r>
          </w:p>
        </w:tc>
        <w:tc>
          <w:tcPr>
            <w:tcW w:w="1806" w:type="dxa"/>
            <w:gridSpan w:val="2"/>
            <w:tcBorders>
              <w:top w:val="single" w:sz="4" w:space="0" w:color="auto"/>
              <w:left w:val="single" w:sz="4" w:space="0" w:color="auto"/>
              <w:bottom w:val="single" w:sz="4" w:space="0" w:color="auto"/>
              <w:right w:val="single" w:sz="4" w:space="0" w:color="auto"/>
            </w:tcBorders>
            <w:hideMark/>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gridSpan w:val="2"/>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rsidR="00E5314D" w:rsidRDefault="00E5314D">
            <w:pPr>
              <w:spacing w:line="276" w:lineRule="auto"/>
              <w:rPr>
                <w:rFonts w:asciiTheme="minorHAnsi" w:eastAsiaTheme="minorEastAsia" w:hAnsiTheme="minorHAnsi"/>
              </w:rPr>
            </w:pPr>
          </w:p>
        </w:tc>
      </w:tr>
      <w:tr w:rsidR="00E5314D" w:rsidTr="002A7305">
        <w:trPr>
          <w:trHeight w:val="2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
                <w:bCs/>
                <w:sz w:val="20"/>
                <w:szCs w:val="20"/>
                <w:lang w:eastAsia="en-US"/>
              </w:rPr>
            </w:pPr>
          </w:p>
        </w:tc>
        <w:tc>
          <w:tcPr>
            <w:tcW w:w="9980" w:type="dxa"/>
            <w:gridSpan w:val="7"/>
            <w:tcBorders>
              <w:top w:val="single" w:sz="4" w:space="0" w:color="auto"/>
              <w:left w:val="single" w:sz="4" w:space="0" w:color="auto"/>
              <w:bottom w:val="single" w:sz="4" w:space="0" w:color="auto"/>
              <w:right w:val="single" w:sz="4" w:space="0" w:color="auto"/>
            </w:tcBorders>
            <w:hideMark/>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Практические занятия</w:t>
            </w:r>
          </w:p>
        </w:tc>
        <w:tc>
          <w:tcPr>
            <w:tcW w:w="1806" w:type="dxa"/>
            <w:gridSpan w:val="2"/>
            <w:vMerge w:val="restart"/>
            <w:tcBorders>
              <w:top w:val="single" w:sz="4" w:space="0" w:color="auto"/>
              <w:left w:val="single" w:sz="4" w:space="0" w:color="auto"/>
              <w:bottom w:val="single" w:sz="4" w:space="0" w:color="auto"/>
              <w:right w:val="single" w:sz="4" w:space="0" w:color="auto"/>
            </w:tcBorders>
            <w:hideMark/>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2</w:t>
            </w:r>
          </w:p>
        </w:tc>
        <w:tc>
          <w:tcPr>
            <w:tcW w:w="0" w:type="auto"/>
            <w:gridSpan w:val="2"/>
            <w:vMerge/>
            <w:tcBorders>
              <w:left w:val="single" w:sz="4" w:space="0" w:color="auto"/>
              <w:right w:val="single" w:sz="4" w:space="0" w:color="auto"/>
            </w:tcBorders>
            <w:vAlign w:val="center"/>
            <w:hideMark/>
          </w:tcPr>
          <w:p w:rsidR="00E5314D" w:rsidRDefault="00E5314D">
            <w:pPr>
              <w:rPr>
                <w:rFonts w:asciiTheme="minorHAnsi" w:eastAsiaTheme="minorEastAsia" w:hAnsiTheme="minorHAnsi"/>
              </w:rPr>
            </w:pPr>
          </w:p>
        </w:tc>
      </w:tr>
      <w:tr w:rsidR="00E5314D" w:rsidTr="002A7305">
        <w:trPr>
          <w:trHeight w:val="24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
                <w:bCs/>
                <w:sz w:val="20"/>
                <w:szCs w:val="20"/>
                <w:lang w:eastAsia="en-US"/>
              </w:rPr>
            </w:pPr>
          </w:p>
        </w:tc>
        <w:tc>
          <w:tcPr>
            <w:tcW w:w="540" w:type="dxa"/>
            <w:gridSpan w:val="2"/>
            <w:tcBorders>
              <w:top w:val="single" w:sz="4" w:space="0" w:color="auto"/>
              <w:left w:val="single" w:sz="4" w:space="0" w:color="auto"/>
              <w:bottom w:val="single" w:sz="4" w:space="0" w:color="auto"/>
              <w:right w:val="single" w:sz="4" w:space="0" w:color="auto"/>
            </w:tcBorders>
            <w:hideMark/>
          </w:tcPr>
          <w:p w:rsidR="00E5314D" w:rsidRDefault="002A7305" w:rsidP="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16</w:t>
            </w:r>
          </w:p>
        </w:tc>
        <w:tc>
          <w:tcPr>
            <w:tcW w:w="9440" w:type="dxa"/>
            <w:gridSpan w:val="5"/>
            <w:tcBorders>
              <w:top w:val="single" w:sz="4" w:space="0" w:color="auto"/>
              <w:left w:val="single" w:sz="4" w:space="0" w:color="auto"/>
              <w:bottom w:val="single" w:sz="4" w:space="0" w:color="auto"/>
              <w:right w:val="single" w:sz="4" w:space="0" w:color="auto"/>
            </w:tcBorders>
            <w:hideMark/>
          </w:tcPr>
          <w:p w:rsidR="00E5314D" w:rsidRDefault="00E5314D" w:rsidP="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w:t>
            </w:r>
            <w:r w:rsidR="002A7305">
              <w:rPr>
                <w:bCs/>
                <w:sz w:val="20"/>
                <w:szCs w:val="20"/>
                <w:lang w:eastAsia="en-US"/>
              </w:rPr>
              <w:t xml:space="preserve">рактическое занятие №16 </w:t>
            </w:r>
            <w:r>
              <w:rPr>
                <w:bCs/>
                <w:sz w:val="20"/>
                <w:szCs w:val="20"/>
                <w:lang w:eastAsia="en-US"/>
              </w:rPr>
              <w:t>Выполнение схемы электрической принципиальной</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Cs/>
                <w:sz w:val="20"/>
                <w:szCs w:val="20"/>
                <w:lang w:eastAsia="en-US"/>
              </w:rPr>
            </w:pPr>
          </w:p>
        </w:tc>
        <w:tc>
          <w:tcPr>
            <w:tcW w:w="0" w:type="auto"/>
            <w:gridSpan w:val="2"/>
            <w:vMerge/>
            <w:tcBorders>
              <w:left w:val="single" w:sz="4" w:space="0" w:color="auto"/>
              <w:right w:val="single" w:sz="4" w:space="0" w:color="auto"/>
            </w:tcBorders>
            <w:vAlign w:val="center"/>
            <w:hideMark/>
          </w:tcPr>
          <w:p w:rsidR="00E5314D" w:rsidRDefault="00E5314D">
            <w:pPr>
              <w:rPr>
                <w:rFonts w:asciiTheme="minorHAnsi" w:eastAsiaTheme="minorEastAsia" w:hAnsiTheme="minorHAnsi"/>
              </w:rPr>
            </w:pPr>
          </w:p>
        </w:tc>
      </w:tr>
      <w:tr w:rsidR="00E5314D"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
                <w:bCs/>
                <w:sz w:val="20"/>
                <w:szCs w:val="20"/>
                <w:lang w:eastAsia="en-US"/>
              </w:rPr>
            </w:pPr>
          </w:p>
        </w:tc>
        <w:tc>
          <w:tcPr>
            <w:tcW w:w="9980" w:type="dxa"/>
            <w:gridSpan w:val="7"/>
            <w:tcBorders>
              <w:top w:val="single" w:sz="4" w:space="0" w:color="auto"/>
              <w:left w:val="single" w:sz="4" w:space="0" w:color="auto"/>
              <w:bottom w:val="single" w:sz="4" w:space="0" w:color="auto"/>
              <w:right w:val="single" w:sz="4" w:space="0" w:color="auto"/>
            </w:tcBorders>
            <w:hideMark/>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 xml:space="preserve">Самостоятельная работа </w:t>
            </w:r>
            <w:proofErr w:type="gramStart"/>
            <w:r>
              <w:rPr>
                <w:bCs/>
                <w:sz w:val="20"/>
                <w:szCs w:val="20"/>
                <w:lang w:eastAsia="en-US"/>
              </w:rPr>
              <w:t>обучающихся</w:t>
            </w:r>
            <w:proofErr w:type="gramEnd"/>
          </w:p>
          <w:p w:rsidR="00E5314D" w:rsidRDefault="00E5314D">
            <w:pPr>
              <w:spacing w:line="200" w:lineRule="exact"/>
              <w:rPr>
                <w:sz w:val="20"/>
                <w:szCs w:val="20"/>
                <w:lang w:eastAsia="en-US"/>
              </w:rPr>
            </w:pPr>
            <w:r>
              <w:rPr>
                <w:sz w:val="20"/>
                <w:szCs w:val="20"/>
                <w:lang w:eastAsia="en-US"/>
              </w:rPr>
              <w:t>- Чтение схемы.</w:t>
            </w:r>
          </w:p>
        </w:tc>
        <w:tc>
          <w:tcPr>
            <w:tcW w:w="1806" w:type="dxa"/>
            <w:gridSpan w:val="2"/>
            <w:tcBorders>
              <w:top w:val="single" w:sz="4" w:space="0" w:color="auto"/>
              <w:left w:val="single" w:sz="4" w:space="0" w:color="auto"/>
              <w:bottom w:val="single" w:sz="4" w:space="0" w:color="auto"/>
              <w:right w:val="single" w:sz="4" w:space="0" w:color="auto"/>
            </w:tcBorders>
            <w:hideMark/>
          </w:tcPr>
          <w:p w:rsidR="00E5314D" w:rsidRDefault="00350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1</w:t>
            </w:r>
          </w:p>
        </w:tc>
        <w:tc>
          <w:tcPr>
            <w:tcW w:w="0" w:type="auto"/>
            <w:gridSpan w:val="2"/>
            <w:vMerge/>
            <w:tcBorders>
              <w:left w:val="single" w:sz="4" w:space="0" w:color="auto"/>
              <w:right w:val="single" w:sz="4" w:space="0" w:color="auto"/>
            </w:tcBorders>
            <w:vAlign w:val="center"/>
            <w:hideMark/>
          </w:tcPr>
          <w:p w:rsidR="00E5314D" w:rsidRDefault="00E5314D">
            <w:pPr>
              <w:rPr>
                <w:rFonts w:asciiTheme="minorHAnsi" w:eastAsiaTheme="minorEastAsia" w:hAnsiTheme="minorHAnsi"/>
              </w:rPr>
            </w:pPr>
          </w:p>
        </w:tc>
      </w:tr>
      <w:tr w:rsidR="00E5314D" w:rsidTr="002A7305">
        <w:trPr>
          <w:trHeight w:val="20"/>
        </w:trPr>
        <w:tc>
          <w:tcPr>
            <w:tcW w:w="2080" w:type="dxa"/>
            <w:gridSpan w:val="2"/>
            <w:tcBorders>
              <w:top w:val="single" w:sz="4" w:space="0" w:color="auto"/>
              <w:left w:val="single" w:sz="4" w:space="0" w:color="auto"/>
              <w:bottom w:val="single" w:sz="4" w:space="0" w:color="auto"/>
              <w:right w:val="single" w:sz="4" w:space="0" w:color="auto"/>
            </w:tcBorders>
            <w:hideMark/>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Раздел 5</w:t>
            </w:r>
          </w:p>
        </w:tc>
        <w:tc>
          <w:tcPr>
            <w:tcW w:w="9980" w:type="dxa"/>
            <w:gridSpan w:val="7"/>
            <w:tcBorders>
              <w:top w:val="single" w:sz="4" w:space="0" w:color="auto"/>
              <w:left w:val="single" w:sz="4" w:space="0" w:color="auto"/>
              <w:bottom w:val="single" w:sz="4" w:space="0" w:color="auto"/>
              <w:right w:val="single" w:sz="4" w:space="0" w:color="auto"/>
            </w:tcBorders>
            <w:hideMark/>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Компьютерная графика</w:t>
            </w:r>
          </w:p>
        </w:tc>
        <w:tc>
          <w:tcPr>
            <w:tcW w:w="1806" w:type="dxa"/>
            <w:gridSpan w:val="2"/>
            <w:tcBorders>
              <w:top w:val="single" w:sz="4" w:space="0" w:color="auto"/>
              <w:left w:val="single" w:sz="4" w:space="0" w:color="auto"/>
              <w:bottom w:val="single" w:sz="4" w:space="0" w:color="auto"/>
              <w:right w:val="single" w:sz="4" w:space="0" w:color="auto"/>
            </w:tcBorders>
            <w:hideMark/>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6</w:t>
            </w:r>
          </w:p>
        </w:tc>
        <w:tc>
          <w:tcPr>
            <w:tcW w:w="0" w:type="auto"/>
            <w:gridSpan w:val="2"/>
            <w:vMerge/>
            <w:tcBorders>
              <w:left w:val="single" w:sz="4" w:space="0" w:color="auto"/>
              <w:right w:val="single" w:sz="4" w:space="0" w:color="auto"/>
            </w:tcBorders>
            <w:vAlign w:val="center"/>
            <w:hideMark/>
          </w:tcPr>
          <w:p w:rsidR="00E5314D" w:rsidRDefault="00E5314D">
            <w:pPr>
              <w:rPr>
                <w:rFonts w:asciiTheme="minorHAnsi" w:eastAsiaTheme="minorEastAsia" w:hAnsiTheme="minorHAnsi"/>
              </w:rPr>
            </w:pPr>
          </w:p>
        </w:tc>
      </w:tr>
      <w:tr w:rsidR="00E5314D" w:rsidTr="002A7305">
        <w:trPr>
          <w:trHeight w:val="20"/>
        </w:trPr>
        <w:tc>
          <w:tcPr>
            <w:tcW w:w="2080" w:type="dxa"/>
            <w:gridSpan w:val="2"/>
            <w:vMerge w:val="restart"/>
            <w:tcBorders>
              <w:top w:val="single" w:sz="4" w:space="0" w:color="auto"/>
              <w:left w:val="single" w:sz="4" w:space="0" w:color="auto"/>
              <w:bottom w:val="single" w:sz="4" w:space="0" w:color="auto"/>
              <w:right w:val="single" w:sz="4" w:space="0" w:color="auto"/>
            </w:tcBorders>
            <w:hideMark/>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Тема 5.1.</w:t>
            </w:r>
          </w:p>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r>
              <w:rPr>
                <w:b/>
                <w:bCs/>
                <w:sz w:val="20"/>
                <w:szCs w:val="20"/>
                <w:lang w:eastAsia="en-US"/>
              </w:rPr>
              <w:t>Ознакомление с интерфейсом графической прикладной программы для создания чертежей.</w:t>
            </w:r>
          </w:p>
        </w:tc>
        <w:tc>
          <w:tcPr>
            <w:tcW w:w="9980" w:type="dxa"/>
            <w:gridSpan w:val="7"/>
            <w:tcBorders>
              <w:top w:val="single" w:sz="4" w:space="0" w:color="auto"/>
              <w:left w:val="single" w:sz="4" w:space="0" w:color="auto"/>
              <w:bottom w:val="single" w:sz="4" w:space="0" w:color="auto"/>
              <w:right w:val="single" w:sz="4" w:space="0" w:color="auto"/>
            </w:tcBorders>
            <w:hideMark/>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Содержание учебного материала</w:t>
            </w:r>
          </w:p>
        </w:tc>
        <w:tc>
          <w:tcPr>
            <w:tcW w:w="1806" w:type="dxa"/>
            <w:gridSpan w:val="2"/>
            <w:tcBorders>
              <w:top w:val="single" w:sz="4" w:space="0" w:color="auto"/>
              <w:left w:val="single" w:sz="4" w:space="0" w:color="auto"/>
              <w:bottom w:val="single" w:sz="4" w:space="0" w:color="auto"/>
              <w:right w:val="single" w:sz="4" w:space="0" w:color="auto"/>
            </w:tcBorders>
            <w:hideMark/>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gridSpan w:val="2"/>
            <w:vMerge/>
            <w:tcBorders>
              <w:left w:val="single" w:sz="4" w:space="0" w:color="auto"/>
              <w:right w:val="single" w:sz="4" w:space="0" w:color="auto"/>
            </w:tcBorders>
            <w:vAlign w:val="center"/>
            <w:hideMark/>
          </w:tcPr>
          <w:p w:rsidR="00E5314D" w:rsidRDefault="00E5314D">
            <w:pPr>
              <w:rPr>
                <w:rFonts w:asciiTheme="minorHAnsi" w:eastAsiaTheme="minorEastAsia" w:hAnsiTheme="minorHAnsi"/>
              </w:rPr>
            </w:pPr>
          </w:p>
        </w:tc>
      </w:tr>
      <w:tr w:rsidR="00E5314D"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
                <w:bCs/>
                <w:sz w:val="20"/>
                <w:szCs w:val="20"/>
                <w:lang w:eastAsia="en-US"/>
              </w:rPr>
            </w:pPr>
          </w:p>
        </w:tc>
        <w:tc>
          <w:tcPr>
            <w:tcW w:w="9980" w:type="dxa"/>
            <w:gridSpan w:val="7"/>
            <w:tcBorders>
              <w:top w:val="single" w:sz="4" w:space="0" w:color="auto"/>
              <w:left w:val="single" w:sz="4" w:space="0" w:color="auto"/>
              <w:bottom w:val="single" w:sz="4" w:space="0" w:color="auto"/>
              <w:right w:val="single" w:sz="4" w:space="0" w:color="auto"/>
            </w:tcBorders>
            <w:hideMark/>
          </w:tcPr>
          <w:p w:rsidR="00E5314D" w:rsidRDefault="00BC0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Лабораторные занятия</w:t>
            </w:r>
          </w:p>
        </w:tc>
        <w:tc>
          <w:tcPr>
            <w:tcW w:w="1806" w:type="dxa"/>
            <w:gridSpan w:val="2"/>
            <w:tcBorders>
              <w:top w:val="single" w:sz="4" w:space="0" w:color="auto"/>
              <w:left w:val="single" w:sz="4" w:space="0" w:color="auto"/>
              <w:bottom w:val="single" w:sz="4" w:space="0" w:color="auto"/>
              <w:right w:val="single" w:sz="4" w:space="0" w:color="auto"/>
            </w:tcBorders>
            <w:hideMark/>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gridSpan w:val="2"/>
            <w:vMerge/>
            <w:tcBorders>
              <w:left w:val="single" w:sz="4" w:space="0" w:color="auto"/>
              <w:right w:val="single" w:sz="4" w:space="0" w:color="auto"/>
            </w:tcBorders>
            <w:vAlign w:val="center"/>
            <w:hideMark/>
          </w:tcPr>
          <w:p w:rsidR="00E5314D" w:rsidRDefault="00E5314D">
            <w:pPr>
              <w:rPr>
                <w:rFonts w:asciiTheme="minorHAnsi" w:eastAsiaTheme="minorEastAsia" w:hAnsiTheme="minorHAnsi"/>
              </w:rPr>
            </w:pPr>
          </w:p>
        </w:tc>
      </w:tr>
      <w:tr w:rsidR="00E5314D"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
                <w:bCs/>
                <w:sz w:val="20"/>
                <w:szCs w:val="20"/>
                <w:lang w:eastAsia="en-US"/>
              </w:rPr>
            </w:pPr>
          </w:p>
        </w:tc>
        <w:tc>
          <w:tcPr>
            <w:tcW w:w="9980" w:type="dxa"/>
            <w:gridSpan w:val="7"/>
            <w:tcBorders>
              <w:top w:val="single" w:sz="4" w:space="0" w:color="auto"/>
              <w:left w:val="single" w:sz="4" w:space="0" w:color="auto"/>
              <w:bottom w:val="single" w:sz="4" w:space="0" w:color="auto"/>
              <w:right w:val="single" w:sz="4" w:space="0" w:color="auto"/>
            </w:tcBorders>
            <w:hideMark/>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Практические занятия</w:t>
            </w:r>
          </w:p>
        </w:tc>
        <w:tc>
          <w:tcPr>
            <w:tcW w:w="1806" w:type="dxa"/>
            <w:gridSpan w:val="2"/>
            <w:vMerge w:val="restart"/>
            <w:tcBorders>
              <w:top w:val="single" w:sz="4" w:space="0" w:color="auto"/>
              <w:left w:val="single" w:sz="4" w:space="0" w:color="auto"/>
              <w:bottom w:val="single" w:sz="4" w:space="0" w:color="auto"/>
              <w:right w:val="single" w:sz="4" w:space="0" w:color="auto"/>
            </w:tcBorders>
            <w:hideMark/>
          </w:tcPr>
          <w:p w:rsidR="00E5314D" w:rsidRDefault="006F4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2</w:t>
            </w:r>
          </w:p>
        </w:tc>
        <w:tc>
          <w:tcPr>
            <w:tcW w:w="0" w:type="auto"/>
            <w:gridSpan w:val="2"/>
            <w:vMerge/>
            <w:tcBorders>
              <w:left w:val="single" w:sz="4" w:space="0" w:color="auto"/>
              <w:right w:val="single" w:sz="4" w:space="0" w:color="auto"/>
            </w:tcBorders>
            <w:vAlign w:val="center"/>
            <w:hideMark/>
          </w:tcPr>
          <w:p w:rsidR="00E5314D" w:rsidRDefault="00E5314D">
            <w:pPr>
              <w:rPr>
                <w:rFonts w:asciiTheme="minorHAnsi" w:eastAsiaTheme="minorEastAsia" w:hAnsiTheme="minorHAnsi"/>
              </w:rPr>
            </w:pPr>
          </w:p>
        </w:tc>
      </w:tr>
      <w:tr w:rsidR="00E5314D" w:rsidTr="002A7305">
        <w:trPr>
          <w:trHeight w:val="40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
                <w:bCs/>
                <w:sz w:val="20"/>
                <w:szCs w:val="20"/>
                <w:lang w:eastAsia="en-US"/>
              </w:rPr>
            </w:pPr>
          </w:p>
        </w:tc>
        <w:tc>
          <w:tcPr>
            <w:tcW w:w="416" w:type="dxa"/>
            <w:tcBorders>
              <w:top w:val="single" w:sz="4" w:space="0" w:color="auto"/>
              <w:left w:val="single" w:sz="4" w:space="0" w:color="auto"/>
              <w:bottom w:val="single" w:sz="4" w:space="0" w:color="auto"/>
              <w:right w:val="single" w:sz="4" w:space="0" w:color="auto"/>
            </w:tcBorders>
            <w:hideMark/>
          </w:tcPr>
          <w:p w:rsidR="00E5314D" w:rsidRDefault="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17</w:t>
            </w:r>
          </w:p>
        </w:tc>
        <w:tc>
          <w:tcPr>
            <w:tcW w:w="9564" w:type="dxa"/>
            <w:gridSpan w:val="6"/>
            <w:tcBorders>
              <w:top w:val="single" w:sz="4" w:space="0" w:color="auto"/>
              <w:left w:val="single" w:sz="4" w:space="0" w:color="auto"/>
              <w:bottom w:val="single" w:sz="4" w:space="0" w:color="auto"/>
              <w:right w:val="single" w:sz="4" w:space="0" w:color="auto"/>
            </w:tcBorders>
            <w:hideMark/>
          </w:tcPr>
          <w:p w:rsidR="00E5314D" w:rsidRDefault="002A7305" w:rsidP="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Практическое занятие №17</w:t>
            </w:r>
            <w:r w:rsidR="00E5314D">
              <w:rPr>
                <w:bCs/>
                <w:sz w:val="20"/>
                <w:szCs w:val="20"/>
                <w:lang w:eastAsia="en-US"/>
              </w:rPr>
              <w:t xml:space="preserve"> Интерфейс системы для создания плоского чертежа детали. Выбор формата. Геометрия. Заполнение основной надписи. Просмотр и вывод чертежа на печать.</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Cs/>
                <w:sz w:val="20"/>
                <w:szCs w:val="20"/>
                <w:lang w:eastAsia="en-US"/>
              </w:rPr>
            </w:pPr>
          </w:p>
        </w:tc>
        <w:tc>
          <w:tcPr>
            <w:tcW w:w="0" w:type="auto"/>
            <w:gridSpan w:val="2"/>
            <w:vMerge/>
            <w:tcBorders>
              <w:left w:val="single" w:sz="4" w:space="0" w:color="auto"/>
              <w:right w:val="single" w:sz="4" w:space="0" w:color="auto"/>
            </w:tcBorders>
            <w:vAlign w:val="center"/>
            <w:hideMark/>
          </w:tcPr>
          <w:p w:rsidR="00E5314D" w:rsidRDefault="00E5314D">
            <w:pPr>
              <w:rPr>
                <w:rFonts w:asciiTheme="minorHAnsi" w:eastAsiaTheme="minorEastAsia" w:hAnsiTheme="minorHAnsi"/>
              </w:rPr>
            </w:pPr>
          </w:p>
        </w:tc>
      </w:tr>
      <w:tr w:rsidR="00E5314D" w:rsidTr="002A7305">
        <w:trPr>
          <w:trHeight w:val="25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
                <w:bCs/>
                <w:sz w:val="20"/>
                <w:szCs w:val="20"/>
                <w:lang w:eastAsia="en-US"/>
              </w:rPr>
            </w:pPr>
          </w:p>
        </w:tc>
        <w:tc>
          <w:tcPr>
            <w:tcW w:w="416" w:type="dxa"/>
            <w:tcBorders>
              <w:top w:val="single" w:sz="4" w:space="0" w:color="auto"/>
              <w:left w:val="single" w:sz="4" w:space="0" w:color="auto"/>
              <w:bottom w:val="single" w:sz="4" w:space="0" w:color="auto"/>
              <w:right w:val="single" w:sz="4" w:space="0" w:color="auto"/>
            </w:tcBorders>
            <w:hideMark/>
          </w:tcPr>
          <w:p w:rsidR="00E5314D" w:rsidRDefault="002A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18</w:t>
            </w:r>
          </w:p>
        </w:tc>
        <w:tc>
          <w:tcPr>
            <w:tcW w:w="9564" w:type="dxa"/>
            <w:gridSpan w:val="6"/>
            <w:tcBorders>
              <w:top w:val="single" w:sz="4" w:space="0" w:color="auto"/>
              <w:left w:val="single" w:sz="4" w:space="0" w:color="auto"/>
              <w:bottom w:val="single" w:sz="4" w:space="0" w:color="auto"/>
              <w:right w:val="single" w:sz="4" w:space="0" w:color="auto"/>
            </w:tcBorders>
            <w:hideMark/>
          </w:tcPr>
          <w:p w:rsidR="00E5314D" w:rsidRDefault="002A7305" w:rsidP="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Практическое занятие №18</w:t>
            </w:r>
            <w:r w:rsidR="00E5314D">
              <w:rPr>
                <w:bCs/>
                <w:sz w:val="20"/>
                <w:szCs w:val="20"/>
                <w:lang w:eastAsia="en-US"/>
              </w:rPr>
              <w:t xml:space="preserve"> Зачётное занятие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Cs/>
                <w:sz w:val="20"/>
                <w:szCs w:val="20"/>
                <w:lang w:eastAsia="en-US"/>
              </w:rPr>
            </w:pPr>
          </w:p>
        </w:tc>
        <w:tc>
          <w:tcPr>
            <w:tcW w:w="0" w:type="auto"/>
            <w:gridSpan w:val="2"/>
            <w:vMerge/>
            <w:tcBorders>
              <w:left w:val="single" w:sz="4" w:space="0" w:color="auto"/>
              <w:right w:val="single" w:sz="4" w:space="0" w:color="auto"/>
            </w:tcBorders>
            <w:vAlign w:val="center"/>
            <w:hideMark/>
          </w:tcPr>
          <w:p w:rsidR="00E5314D" w:rsidRDefault="00E5314D">
            <w:pPr>
              <w:rPr>
                <w:rFonts w:asciiTheme="minorHAnsi" w:eastAsiaTheme="minorEastAsia" w:hAnsiTheme="minorHAnsi"/>
              </w:rPr>
            </w:pPr>
          </w:p>
        </w:tc>
      </w:tr>
      <w:tr w:rsidR="00E5314D" w:rsidTr="002A7305">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
                <w:bCs/>
                <w:sz w:val="20"/>
                <w:szCs w:val="20"/>
                <w:lang w:eastAsia="en-US"/>
              </w:rPr>
            </w:pPr>
          </w:p>
        </w:tc>
        <w:tc>
          <w:tcPr>
            <w:tcW w:w="9980" w:type="dxa"/>
            <w:gridSpan w:val="7"/>
            <w:tcBorders>
              <w:top w:val="single" w:sz="4" w:space="0" w:color="auto"/>
              <w:left w:val="single" w:sz="4" w:space="0" w:color="auto"/>
              <w:bottom w:val="single" w:sz="4" w:space="0" w:color="auto"/>
              <w:right w:val="single" w:sz="4" w:space="0" w:color="auto"/>
            </w:tcBorders>
            <w:hideMark/>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Контрольные работы</w:t>
            </w:r>
          </w:p>
        </w:tc>
        <w:tc>
          <w:tcPr>
            <w:tcW w:w="1806" w:type="dxa"/>
            <w:gridSpan w:val="2"/>
            <w:tcBorders>
              <w:top w:val="single" w:sz="4" w:space="0" w:color="auto"/>
              <w:left w:val="single" w:sz="4" w:space="0" w:color="auto"/>
              <w:bottom w:val="single" w:sz="4" w:space="0" w:color="auto"/>
              <w:right w:val="single" w:sz="4" w:space="0" w:color="auto"/>
            </w:tcBorders>
            <w:hideMark/>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w:t>
            </w:r>
          </w:p>
        </w:tc>
        <w:tc>
          <w:tcPr>
            <w:tcW w:w="0" w:type="auto"/>
            <w:gridSpan w:val="2"/>
            <w:vMerge/>
            <w:tcBorders>
              <w:left w:val="single" w:sz="4" w:space="0" w:color="auto"/>
              <w:right w:val="single" w:sz="4" w:space="0" w:color="auto"/>
            </w:tcBorders>
            <w:vAlign w:val="center"/>
            <w:hideMark/>
          </w:tcPr>
          <w:p w:rsidR="00E5314D" w:rsidRDefault="00E5314D">
            <w:pPr>
              <w:rPr>
                <w:rFonts w:asciiTheme="minorHAnsi" w:eastAsiaTheme="minorEastAsia" w:hAnsiTheme="minorHAnsi"/>
              </w:rPr>
            </w:pPr>
          </w:p>
        </w:tc>
      </w:tr>
      <w:tr w:rsidR="00E5314D" w:rsidTr="002A7305">
        <w:trPr>
          <w:trHeight w:val="5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E5314D" w:rsidRDefault="00E5314D">
            <w:pPr>
              <w:rPr>
                <w:b/>
                <w:bCs/>
                <w:sz w:val="20"/>
                <w:szCs w:val="20"/>
                <w:lang w:eastAsia="en-US"/>
              </w:rPr>
            </w:pPr>
          </w:p>
        </w:tc>
        <w:tc>
          <w:tcPr>
            <w:tcW w:w="9980" w:type="dxa"/>
            <w:gridSpan w:val="7"/>
            <w:tcBorders>
              <w:top w:val="single" w:sz="4" w:space="0" w:color="auto"/>
              <w:left w:val="single" w:sz="4" w:space="0" w:color="auto"/>
              <w:bottom w:val="single" w:sz="4" w:space="0" w:color="auto"/>
              <w:right w:val="single" w:sz="4" w:space="0" w:color="auto"/>
            </w:tcBorders>
            <w:hideMark/>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eastAsia="en-US"/>
              </w:rPr>
            </w:pPr>
            <w:r>
              <w:rPr>
                <w:bCs/>
                <w:sz w:val="20"/>
                <w:szCs w:val="20"/>
                <w:lang w:eastAsia="en-US"/>
              </w:rPr>
              <w:t xml:space="preserve">Самостоятельная работа </w:t>
            </w:r>
            <w:proofErr w:type="gramStart"/>
            <w:r>
              <w:rPr>
                <w:bCs/>
                <w:sz w:val="20"/>
                <w:szCs w:val="20"/>
                <w:lang w:eastAsia="en-US"/>
              </w:rPr>
              <w:t>обучающихся</w:t>
            </w:r>
            <w:proofErr w:type="gramEnd"/>
          </w:p>
          <w:p w:rsidR="00E5314D" w:rsidRDefault="00E5314D">
            <w:pPr>
              <w:spacing w:line="200" w:lineRule="exact"/>
              <w:ind w:left="360" w:hanging="360"/>
              <w:rPr>
                <w:sz w:val="20"/>
                <w:szCs w:val="20"/>
                <w:lang w:eastAsia="en-US"/>
              </w:rPr>
            </w:pPr>
            <w:r>
              <w:rPr>
                <w:sz w:val="20"/>
                <w:szCs w:val="20"/>
                <w:lang w:eastAsia="en-US"/>
              </w:rPr>
              <w:t xml:space="preserve">- Простановка размеров на чертеже. Заполнение основной надписи чертежа. </w:t>
            </w:r>
          </w:p>
          <w:p w:rsidR="00E5314D" w:rsidRDefault="00E5314D" w:rsidP="00E5314D">
            <w:pPr>
              <w:spacing w:line="200" w:lineRule="exact"/>
              <w:ind w:left="360" w:hanging="360"/>
              <w:rPr>
                <w:sz w:val="20"/>
                <w:szCs w:val="20"/>
                <w:lang w:eastAsia="en-US"/>
              </w:rPr>
            </w:pPr>
            <w:r>
              <w:rPr>
                <w:sz w:val="20"/>
                <w:szCs w:val="20"/>
                <w:lang w:eastAsia="en-US"/>
              </w:rPr>
              <w:t>- Просмотр и вывод чертежа на печать.</w:t>
            </w:r>
          </w:p>
        </w:tc>
        <w:tc>
          <w:tcPr>
            <w:tcW w:w="1806" w:type="dxa"/>
            <w:gridSpan w:val="2"/>
            <w:tcBorders>
              <w:top w:val="single" w:sz="4" w:space="0" w:color="auto"/>
              <w:left w:val="single" w:sz="4" w:space="0" w:color="auto"/>
              <w:bottom w:val="single" w:sz="4" w:space="0" w:color="auto"/>
              <w:right w:val="single" w:sz="4" w:space="0" w:color="auto"/>
            </w:tcBorders>
            <w:hideMark/>
          </w:tcPr>
          <w:p w:rsidR="00E5314D" w:rsidRDefault="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Cs/>
                <w:sz w:val="20"/>
                <w:szCs w:val="20"/>
                <w:lang w:eastAsia="en-US"/>
              </w:rPr>
              <w:t>2</w:t>
            </w:r>
          </w:p>
        </w:tc>
        <w:tc>
          <w:tcPr>
            <w:tcW w:w="0" w:type="auto"/>
            <w:gridSpan w:val="2"/>
            <w:vMerge/>
            <w:tcBorders>
              <w:left w:val="single" w:sz="4" w:space="0" w:color="auto"/>
              <w:right w:val="single" w:sz="4" w:space="0" w:color="auto"/>
            </w:tcBorders>
            <w:vAlign w:val="center"/>
            <w:hideMark/>
          </w:tcPr>
          <w:p w:rsidR="00E5314D" w:rsidRDefault="00E5314D">
            <w:pPr>
              <w:rPr>
                <w:rFonts w:asciiTheme="minorHAnsi" w:eastAsiaTheme="minorEastAsia" w:hAnsiTheme="minorHAnsi"/>
              </w:rPr>
            </w:pPr>
          </w:p>
        </w:tc>
      </w:tr>
      <w:tr w:rsidR="00E5314D" w:rsidTr="002A7305">
        <w:trPr>
          <w:trHeight w:val="420"/>
        </w:trPr>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E5314D" w:rsidRDefault="00E5314D" w:rsidP="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eastAsia="en-US"/>
              </w:rPr>
            </w:pPr>
          </w:p>
        </w:tc>
        <w:tc>
          <w:tcPr>
            <w:tcW w:w="9980" w:type="dxa"/>
            <w:gridSpan w:val="7"/>
            <w:tcBorders>
              <w:top w:val="single" w:sz="4" w:space="0" w:color="auto"/>
              <w:left w:val="single" w:sz="4" w:space="0" w:color="auto"/>
              <w:bottom w:val="single" w:sz="4" w:space="0" w:color="auto"/>
              <w:right w:val="single" w:sz="4" w:space="0" w:color="auto"/>
            </w:tcBorders>
            <w:hideMark/>
          </w:tcPr>
          <w:p w:rsidR="00E5314D" w:rsidRDefault="00E5314D" w:rsidP="00E5314D">
            <w:pPr>
              <w:spacing w:line="200" w:lineRule="exact"/>
              <w:ind w:left="360" w:hanging="360"/>
              <w:jc w:val="right"/>
              <w:rPr>
                <w:sz w:val="20"/>
                <w:szCs w:val="20"/>
                <w:lang w:eastAsia="en-US"/>
              </w:rPr>
            </w:pPr>
            <w:r>
              <w:rPr>
                <w:b/>
              </w:rPr>
              <w:t>Всего:</w:t>
            </w:r>
            <w:r>
              <w:rPr>
                <w:b/>
              </w:rPr>
              <w:tab/>
            </w:r>
          </w:p>
          <w:p w:rsidR="00E5314D" w:rsidRDefault="00E5314D" w:rsidP="00E5314D">
            <w:pPr>
              <w:spacing w:line="200" w:lineRule="exact"/>
              <w:ind w:left="360" w:hanging="360"/>
              <w:rPr>
                <w:bCs/>
                <w:sz w:val="20"/>
                <w:szCs w:val="20"/>
                <w:lang w:eastAsia="en-US"/>
              </w:rPr>
            </w:pPr>
          </w:p>
        </w:tc>
        <w:tc>
          <w:tcPr>
            <w:tcW w:w="1806" w:type="dxa"/>
            <w:gridSpan w:val="2"/>
            <w:tcBorders>
              <w:top w:val="single" w:sz="4" w:space="0" w:color="auto"/>
              <w:left w:val="single" w:sz="4" w:space="0" w:color="auto"/>
              <w:bottom w:val="single" w:sz="4" w:space="0" w:color="auto"/>
              <w:right w:val="single" w:sz="4" w:space="0" w:color="auto"/>
            </w:tcBorders>
            <w:hideMark/>
          </w:tcPr>
          <w:p w:rsidR="00E5314D" w:rsidRDefault="003500AA" w:rsidP="00E53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eastAsia="en-US"/>
              </w:rPr>
            </w:pPr>
            <w:r>
              <w:rPr>
                <w:b/>
              </w:rPr>
              <w:t>54</w:t>
            </w:r>
          </w:p>
        </w:tc>
        <w:tc>
          <w:tcPr>
            <w:tcW w:w="0" w:type="auto"/>
            <w:gridSpan w:val="2"/>
            <w:vMerge/>
            <w:tcBorders>
              <w:left w:val="single" w:sz="4" w:space="0" w:color="auto"/>
              <w:bottom w:val="single" w:sz="4" w:space="0" w:color="auto"/>
              <w:right w:val="single" w:sz="4" w:space="0" w:color="auto"/>
            </w:tcBorders>
            <w:vAlign w:val="center"/>
            <w:hideMark/>
          </w:tcPr>
          <w:p w:rsidR="00E5314D" w:rsidRDefault="00E5314D">
            <w:pPr>
              <w:rPr>
                <w:rFonts w:asciiTheme="minorHAnsi" w:eastAsiaTheme="minorEastAsia" w:hAnsiTheme="minorHAnsi"/>
              </w:rPr>
            </w:pPr>
          </w:p>
        </w:tc>
      </w:tr>
    </w:tbl>
    <w:p w:rsidR="00FA2CE7" w:rsidRDefault="00FA2CE7" w:rsidP="00FA2C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r>
        <w:t xml:space="preserve">                                                                                                                                                                         </w:t>
      </w:r>
      <w:r>
        <w:rPr>
          <w:b/>
        </w:rPr>
        <w:tab/>
      </w:r>
      <w:r>
        <w:rPr>
          <w:b/>
        </w:rPr>
        <w:tab/>
      </w:r>
    </w:p>
    <w:p w:rsidR="00FA2CE7" w:rsidRDefault="00FA2CE7" w:rsidP="00FA2C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976789" w:rsidRDefault="00976789" w:rsidP="009767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t>Для характеристики уровня освоения учебного материала используются следующие обозначения:</w:t>
      </w:r>
    </w:p>
    <w:p w:rsidR="00976789" w:rsidRDefault="00976789" w:rsidP="009767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t xml:space="preserve">1. – </w:t>
      </w:r>
      <w:proofErr w:type="gramStart"/>
      <w:r>
        <w:t>ознакомительный</w:t>
      </w:r>
      <w:proofErr w:type="gramEnd"/>
      <w:r>
        <w:t xml:space="preserve"> (узнавание ранее изученных объектов, свойств); </w:t>
      </w:r>
    </w:p>
    <w:p w:rsidR="00976789" w:rsidRDefault="00976789" w:rsidP="009767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t>2. – </w:t>
      </w:r>
      <w:proofErr w:type="gramStart"/>
      <w:r>
        <w:t>репродуктивный</w:t>
      </w:r>
      <w:proofErr w:type="gramEnd"/>
      <w:r>
        <w:t xml:space="preserve"> (выполнение деятельности по образцу, инструкции или под руководством)</w:t>
      </w:r>
    </w:p>
    <w:p w:rsidR="00976789" w:rsidRDefault="00976789" w:rsidP="009767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r>
        <w:t xml:space="preserve">3. – </w:t>
      </w:r>
      <w:proofErr w:type="gramStart"/>
      <w:r>
        <w:t>продуктивный</w:t>
      </w:r>
      <w:proofErr w:type="gramEnd"/>
      <w:r>
        <w:t xml:space="preserve"> (планирование и самостоятельное выполнение деятельности, решение проблемных задач)</w:t>
      </w:r>
    </w:p>
    <w:p w:rsidR="00976789" w:rsidRDefault="00976789" w:rsidP="00976789">
      <w:pPr>
        <w:rPr>
          <w:b/>
        </w:rPr>
        <w:sectPr w:rsidR="00976789">
          <w:pgSz w:w="16840" w:h="11907" w:orient="landscape"/>
          <w:pgMar w:top="851" w:right="1134" w:bottom="851" w:left="992" w:header="709" w:footer="709" w:gutter="0"/>
          <w:cols w:space="720"/>
        </w:sectPr>
      </w:pPr>
    </w:p>
    <w:p w:rsidR="00976789" w:rsidRDefault="00FD08CD" w:rsidP="00FD08C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caps/>
          <w:sz w:val="28"/>
          <w:szCs w:val="28"/>
        </w:rPr>
      </w:pPr>
      <w:r>
        <w:rPr>
          <w:b/>
          <w:caps/>
          <w:sz w:val="28"/>
          <w:szCs w:val="28"/>
        </w:rPr>
        <w:t xml:space="preserve">3 </w:t>
      </w:r>
      <w:r w:rsidR="00976789">
        <w:rPr>
          <w:b/>
          <w:caps/>
          <w:sz w:val="28"/>
          <w:szCs w:val="28"/>
        </w:rPr>
        <w:t>условия реализации</w:t>
      </w:r>
      <w:r>
        <w:rPr>
          <w:b/>
          <w:caps/>
          <w:sz w:val="28"/>
          <w:szCs w:val="28"/>
        </w:rPr>
        <w:t xml:space="preserve"> </w:t>
      </w:r>
      <w:r w:rsidR="00E97688">
        <w:rPr>
          <w:b/>
          <w:caps/>
          <w:sz w:val="28"/>
          <w:szCs w:val="28"/>
        </w:rPr>
        <w:t xml:space="preserve">примерной </w:t>
      </w:r>
      <w:r>
        <w:rPr>
          <w:b/>
          <w:caps/>
          <w:sz w:val="28"/>
          <w:szCs w:val="28"/>
        </w:rPr>
        <w:t xml:space="preserve">рабочей </w:t>
      </w:r>
      <w:r w:rsidR="00976789">
        <w:rPr>
          <w:b/>
          <w:caps/>
          <w:sz w:val="28"/>
          <w:szCs w:val="28"/>
        </w:rPr>
        <w:t xml:space="preserve">программы </w:t>
      </w:r>
      <w:r w:rsidR="00E5314D">
        <w:rPr>
          <w:b/>
          <w:caps/>
          <w:sz w:val="28"/>
          <w:szCs w:val="28"/>
        </w:rPr>
        <w:t xml:space="preserve">УЧЕБНОЙ </w:t>
      </w:r>
      <w:r w:rsidR="00976789">
        <w:rPr>
          <w:b/>
          <w:caps/>
          <w:sz w:val="28"/>
          <w:szCs w:val="28"/>
        </w:rPr>
        <w:t>дисциплины</w:t>
      </w:r>
    </w:p>
    <w:p w:rsidR="00976789" w:rsidRDefault="00976789" w:rsidP="00FD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r>
        <w:rPr>
          <w:b/>
          <w:bCs/>
          <w:sz w:val="28"/>
          <w:szCs w:val="28"/>
        </w:rPr>
        <w:t>3.1 Требования к минимальному материально-техническому обеспечению</w:t>
      </w:r>
    </w:p>
    <w:p w:rsidR="00976789" w:rsidRDefault="00976789" w:rsidP="00FD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szCs w:val="28"/>
        </w:rPr>
      </w:pPr>
      <w:r>
        <w:rPr>
          <w:bCs/>
          <w:sz w:val="28"/>
          <w:szCs w:val="28"/>
        </w:rPr>
        <w:t xml:space="preserve">Реализация </w:t>
      </w:r>
      <w:r w:rsidR="00DD4640">
        <w:rPr>
          <w:bCs/>
          <w:sz w:val="28"/>
          <w:szCs w:val="28"/>
        </w:rPr>
        <w:t xml:space="preserve">примерной рабочей </w:t>
      </w:r>
      <w:r>
        <w:rPr>
          <w:bCs/>
          <w:sz w:val="28"/>
          <w:szCs w:val="28"/>
        </w:rPr>
        <w:t xml:space="preserve">программы дисциплины требует наличия </w:t>
      </w:r>
      <w:r w:rsidR="00E5314D">
        <w:rPr>
          <w:bCs/>
          <w:sz w:val="28"/>
          <w:szCs w:val="28"/>
        </w:rPr>
        <w:t xml:space="preserve">учебного </w:t>
      </w:r>
      <w:r>
        <w:rPr>
          <w:bCs/>
          <w:sz w:val="28"/>
          <w:szCs w:val="28"/>
        </w:rPr>
        <w:t>кабинета инженерной графики.</w:t>
      </w:r>
    </w:p>
    <w:p w:rsidR="00976789" w:rsidRDefault="00976789" w:rsidP="00FD08CD">
      <w:pPr>
        <w:ind w:firstLine="851"/>
        <w:jc w:val="both"/>
        <w:rPr>
          <w:bCs/>
          <w:sz w:val="28"/>
          <w:szCs w:val="28"/>
        </w:rPr>
      </w:pPr>
      <w:r>
        <w:rPr>
          <w:bCs/>
          <w:sz w:val="28"/>
          <w:szCs w:val="28"/>
        </w:rPr>
        <w:t xml:space="preserve">Оборудование учебного </w:t>
      </w:r>
      <w:r>
        <w:rPr>
          <w:sz w:val="28"/>
          <w:szCs w:val="28"/>
        </w:rPr>
        <w:t>кабинета</w:t>
      </w:r>
      <w:r w:rsidR="00FD08CD">
        <w:rPr>
          <w:sz w:val="28"/>
          <w:szCs w:val="28"/>
        </w:rPr>
        <w:t xml:space="preserve"> инженерной графики</w:t>
      </w:r>
      <w:r>
        <w:rPr>
          <w:bCs/>
          <w:sz w:val="28"/>
          <w:szCs w:val="28"/>
        </w:rPr>
        <w:t xml:space="preserve">: </w:t>
      </w:r>
    </w:p>
    <w:p w:rsidR="00976789" w:rsidRDefault="00976789" w:rsidP="00FD08CD">
      <w:pPr>
        <w:ind w:firstLine="851"/>
        <w:jc w:val="both"/>
        <w:rPr>
          <w:bCs/>
          <w:sz w:val="28"/>
          <w:szCs w:val="28"/>
        </w:rPr>
      </w:pPr>
      <w:r>
        <w:rPr>
          <w:bCs/>
          <w:sz w:val="28"/>
          <w:szCs w:val="28"/>
        </w:rPr>
        <w:t xml:space="preserve">- посадочные места по количеству </w:t>
      </w:r>
      <w:proofErr w:type="gramStart"/>
      <w:r>
        <w:rPr>
          <w:sz w:val="28"/>
          <w:szCs w:val="28"/>
        </w:rPr>
        <w:t>обучающихся</w:t>
      </w:r>
      <w:proofErr w:type="gramEnd"/>
      <w:r>
        <w:rPr>
          <w:sz w:val="27"/>
          <w:szCs w:val="27"/>
        </w:rPr>
        <w:t>;</w:t>
      </w:r>
    </w:p>
    <w:p w:rsidR="00976789" w:rsidRDefault="00976789" w:rsidP="00FD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Pr>
          <w:sz w:val="28"/>
          <w:szCs w:val="28"/>
        </w:rPr>
        <w:t>- учебную и справочную литературу:</w:t>
      </w:r>
    </w:p>
    <w:p w:rsidR="00976789" w:rsidRDefault="00976789" w:rsidP="00FD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Pr>
          <w:sz w:val="28"/>
          <w:szCs w:val="28"/>
        </w:rPr>
        <w:t>-измерительные инструменты (металлическая линейка, кронциркуль, нутромер, штангенциркуль)</w:t>
      </w:r>
    </w:p>
    <w:p w:rsidR="00976789" w:rsidRDefault="00976789" w:rsidP="00FD08CD">
      <w:pPr>
        <w:ind w:firstLine="851"/>
        <w:jc w:val="both"/>
        <w:rPr>
          <w:bCs/>
          <w:sz w:val="28"/>
          <w:szCs w:val="28"/>
        </w:rPr>
      </w:pPr>
      <w:r>
        <w:rPr>
          <w:bCs/>
          <w:sz w:val="28"/>
          <w:szCs w:val="28"/>
        </w:rPr>
        <w:t>- плакаты</w:t>
      </w:r>
    </w:p>
    <w:p w:rsidR="00976789" w:rsidRDefault="00976789" w:rsidP="00FD08CD">
      <w:pPr>
        <w:ind w:firstLine="851"/>
        <w:jc w:val="both"/>
        <w:rPr>
          <w:sz w:val="28"/>
          <w:szCs w:val="28"/>
        </w:rPr>
      </w:pPr>
      <w:r>
        <w:rPr>
          <w:sz w:val="28"/>
          <w:szCs w:val="28"/>
        </w:rPr>
        <w:t>- модели и реальные детали машин.</w:t>
      </w:r>
    </w:p>
    <w:p w:rsidR="00976789" w:rsidRDefault="00976789" w:rsidP="00FD08CD">
      <w:pPr>
        <w:ind w:firstLine="851"/>
        <w:jc w:val="both"/>
        <w:rPr>
          <w:bCs/>
          <w:sz w:val="28"/>
          <w:szCs w:val="28"/>
        </w:rPr>
      </w:pPr>
      <w:r>
        <w:rPr>
          <w:bCs/>
          <w:sz w:val="28"/>
          <w:szCs w:val="28"/>
        </w:rPr>
        <w:t>-интерактивное оборудование;</w:t>
      </w:r>
    </w:p>
    <w:p w:rsidR="00976789" w:rsidRDefault="00976789" w:rsidP="00FD08CD">
      <w:pPr>
        <w:ind w:firstLine="851"/>
        <w:jc w:val="both"/>
        <w:rPr>
          <w:bCs/>
          <w:sz w:val="28"/>
          <w:szCs w:val="28"/>
        </w:rPr>
      </w:pPr>
      <w:r>
        <w:rPr>
          <w:bCs/>
          <w:sz w:val="28"/>
          <w:szCs w:val="28"/>
        </w:rPr>
        <w:t>- ПК с графической программой.</w:t>
      </w:r>
    </w:p>
    <w:p w:rsidR="00976789" w:rsidRDefault="00976789" w:rsidP="00FD08CD">
      <w:pPr>
        <w:ind w:firstLine="851"/>
        <w:jc w:val="both"/>
        <w:rPr>
          <w:bCs/>
          <w:sz w:val="28"/>
          <w:szCs w:val="28"/>
        </w:rPr>
      </w:pPr>
    </w:p>
    <w:p w:rsidR="00976789" w:rsidRDefault="00976789" w:rsidP="00FD08CD">
      <w:pPr>
        <w:ind w:firstLine="851"/>
        <w:jc w:val="both"/>
        <w:rPr>
          <w:bCs/>
          <w:sz w:val="28"/>
          <w:szCs w:val="28"/>
        </w:rPr>
      </w:pPr>
      <w:r>
        <w:rPr>
          <w:bCs/>
          <w:sz w:val="28"/>
          <w:szCs w:val="28"/>
        </w:rPr>
        <w:t>Технические средства обучения: компьютер с лицензионным программным обеспечением, проектор, интерактивная доска.</w:t>
      </w:r>
    </w:p>
    <w:p w:rsidR="00976789" w:rsidRDefault="00976789" w:rsidP="00FD08CD">
      <w:pPr>
        <w:ind w:firstLine="851"/>
        <w:jc w:val="both"/>
        <w:rPr>
          <w:bCs/>
          <w:i/>
          <w:sz w:val="28"/>
          <w:szCs w:val="28"/>
        </w:rPr>
      </w:pPr>
    </w:p>
    <w:p w:rsidR="0095749F" w:rsidRDefault="0095749F" w:rsidP="00FD08C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sz w:val="28"/>
          <w:szCs w:val="28"/>
        </w:rPr>
      </w:pPr>
      <w:r>
        <w:rPr>
          <w:b/>
          <w:sz w:val="28"/>
          <w:szCs w:val="28"/>
        </w:rPr>
        <w:t>3.2</w:t>
      </w:r>
      <w:r w:rsidR="00FD08CD">
        <w:rPr>
          <w:b/>
          <w:sz w:val="28"/>
          <w:szCs w:val="28"/>
        </w:rPr>
        <w:t xml:space="preserve"> </w:t>
      </w:r>
      <w:r>
        <w:rPr>
          <w:b/>
          <w:sz w:val="28"/>
          <w:szCs w:val="28"/>
        </w:rPr>
        <w:t>Информационное обеспечение обучения</w:t>
      </w:r>
    </w:p>
    <w:p w:rsidR="0095749F" w:rsidRPr="0095749F" w:rsidRDefault="0095749F" w:rsidP="00FD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p>
    <w:p w:rsidR="0095749F" w:rsidRDefault="0095749F" w:rsidP="00FD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r>
        <w:rPr>
          <w:b/>
          <w:bCs/>
          <w:sz w:val="28"/>
          <w:szCs w:val="28"/>
        </w:rPr>
        <w:t>Перечень рекомендуемых учебных изданий, Интернет-ресурсов, дополнительной литературы</w:t>
      </w:r>
    </w:p>
    <w:p w:rsidR="0057409E" w:rsidRPr="00F22411" w:rsidRDefault="0057409E" w:rsidP="00FD08CD">
      <w:pPr>
        <w:keepLines/>
        <w:ind w:firstLine="851"/>
        <w:jc w:val="both"/>
        <w:rPr>
          <w:b/>
          <w:sz w:val="28"/>
          <w:szCs w:val="28"/>
        </w:rPr>
      </w:pPr>
      <w:r w:rsidRPr="00F22411">
        <w:rPr>
          <w:b/>
          <w:sz w:val="28"/>
          <w:szCs w:val="28"/>
        </w:rPr>
        <w:t>Основная литература</w:t>
      </w:r>
      <w:proofErr w:type="gramStart"/>
      <w:r w:rsidRPr="00F22411">
        <w:rPr>
          <w:b/>
          <w:sz w:val="28"/>
          <w:szCs w:val="28"/>
        </w:rPr>
        <w:t xml:space="preserve"> :</w:t>
      </w:r>
      <w:proofErr w:type="gramEnd"/>
    </w:p>
    <w:p w:rsidR="00E42889" w:rsidRDefault="00E42889" w:rsidP="00E42889">
      <w:pPr>
        <w:ind w:firstLine="851"/>
        <w:jc w:val="both"/>
        <w:rPr>
          <w:sz w:val="28"/>
          <w:szCs w:val="28"/>
        </w:rPr>
      </w:pPr>
      <w:r>
        <w:rPr>
          <w:sz w:val="28"/>
          <w:szCs w:val="28"/>
        </w:rPr>
        <w:t xml:space="preserve">1. </w:t>
      </w:r>
      <w:r w:rsidRPr="00462489">
        <w:rPr>
          <w:sz w:val="28"/>
          <w:szCs w:val="28"/>
        </w:rPr>
        <w:t xml:space="preserve">Боголюбов, С.К. Индивидуальные задания по курсу черчения  : учебное пособие / Боголюбов, С.К. – Москва </w:t>
      </w:r>
      <w:proofErr w:type="gramStart"/>
      <w:r w:rsidRPr="00462489">
        <w:rPr>
          <w:sz w:val="28"/>
          <w:szCs w:val="28"/>
        </w:rPr>
        <w:t>:А</w:t>
      </w:r>
      <w:proofErr w:type="gramEnd"/>
      <w:r w:rsidRPr="00462489">
        <w:rPr>
          <w:sz w:val="28"/>
          <w:szCs w:val="28"/>
        </w:rPr>
        <w:t xml:space="preserve">льянс, 2021. </w:t>
      </w:r>
    </w:p>
    <w:p w:rsidR="00E42889" w:rsidRPr="0006037A" w:rsidRDefault="00E42889" w:rsidP="00BC0A8D">
      <w:pPr>
        <w:ind w:firstLine="851"/>
        <w:jc w:val="both"/>
        <w:rPr>
          <w:sz w:val="28"/>
          <w:szCs w:val="28"/>
        </w:rPr>
      </w:pPr>
      <w:r>
        <w:rPr>
          <w:sz w:val="28"/>
          <w:szCs w:val="28"/>
        </w:rPr>
        <w:t xml:space="preserve">2. </w:t>
      </w:r>
      <w:r w:rsidRPr="0006037A">
        <w:rPr>
          <w:sz w:val="28"/>
          <w:szCs w:val="28"/>
        </w:rPr>
        <w:t>Инженерная графика</w:t>
      </w:r>
      <w:proofErr w:type="gramStart"/>
      <w:r w:rsidRPr="0006037A">
        <w:rPr>
          <w:sz w:val="28"/>
          <w:szCs w:val="28"/>
        </w:rPr>
        <w:t xml:space="preserve"> :</w:t>
      </w:r>
      <w:proofErr w:type="gramEnd"/>
      <w:r w:rsidRPr="0006037A">
        <w:rPr>
          <w:sz w:val="28"/>
          <w:szCs w:val="28"/>
        </w:rPr>
        <w:t xml:space="preserve"> учебник / Г.В. </w:t>
      </w:r>
      <w:proofErr w:type="spellStart"/>
      <w:r w:rsidRPr="0006037A">
        <w:rPr>
          <w:sz w:val="28"/>
          <w:szCs w:val="28"/>
        </w:rPr>
        <w:t>Буланже</w:t>
      </w:r>
      <w:proofErr w:type="spellEnd"/>
      <w:r w:rsidRPr="0006037A">
        <w:rPr>
          <w:sz w:val="28"/>
          <w:szCs w:val="28"/>
        </w:rPr>
        <w:t>, В.А. Гончарова, И.А. Гущин, Т.С. Молокова. — Москва</w:t>
      </w:r>
      <w:proofErr w:type="gramStart"/>
      <w:r w:rsidRPr="0006037A">
        <w:rPr>
          <w:sz w:val="28"/>
          <w:szCs w:val="28"/>
        </w:rPr>
        <w:t xml:space="preserve"> :</w:t>
      </w:r>
      <w:proofErr w:type="gramEnd"/>
      <w:r w:rsidRPr="0006037A">
        <w:rPr>
          <w:sz w:val="28"/>
          <w:szCs w:val="28"/>
        </w:rPr>
        <w:t xml:space="preserve"> ИНФРА-М, 2021. — 381 </w:t>
      </w:r>
      <w:proofErr w:type="gramStart"/>
      <w:r w:rsidRPr="0006037A">
        <w:rPr>
          <w:sz w:val="28"/>
          <w:szCs w:val="28"/>
        </w:rPr>
        <w:t>с</w:t>
      </w:r>
      <w:proofErr w:type="gramEnd"/>
      <w:r w:rsidRPr="0006037A">
        <w:rPr>
          <w:sz w:val="28"/>
          <w:szCs w:val="28"/>
        </w:rPr>
        <w:t>. — (Среднее профессиональное образование). - ISBN 978-5-16-014817-5. - Текст</w:t>
      </w:r>
      <w:proofErr w:type="gramStart"/>
      <w:r w:rsidRPr="0006037A">
        <w:rPr>
          <w:sz w:val="28"/>
          <w:szCs w:val="28"/>
        </w:rPr>
        <w:t xml:space="preserve"> :</w:t>
      </w:r>
      <w:proofErr w:type="gramEnd"/>
      <w:r w:rsidRPr="0006037A">
        <w:rPr>
          <w:sz w:val="28"/>
          <w:szCs w:val="28"/>
        </w:rPr>
        <w:t xml:space="preserve"> электронный. - URL: https://znanium.com/catalog/product/1217335.</w:t>
      </w:r>
    </w:p>
    <w:p w:rsidR="00E42889" w:rsidRPr="0006037A" w:rsidRDefault="00BC0A8D" w:rsidP="00E42889">
      <w:pPr>
        <w:tabs>
          <w:tab w:val="left" w:pos="3114"/>
        </w:tabs>
        <w:ind w:firstLine="851"/>
        <w:contextualSpacing/>
        <w:jc w:val="both"/>
        <w:rPr>
          <w:sz w:val="28"/>
          <w:szCs w:val="28"/>
        </w:rPr>
      </w:pPr>
      <w:r>
        <w:rPr>
          <w:sz w:val="28"/>
          <w:szCs w:val="28"/>
        </w:rPr>
        <w:t>3</w:t>
      </w:r>
      <w:r w:rsidR="00E42889">
        <w:rPr>
          <w:sz w:val="28"/>
          <w:szCs w:val="28"/>
        </w:rPr>
        <w:t xml:space="preserve">. </w:t>
      </w:r>
      <w:r w:rsidR="00E42889" w:rsidRPr="0006037A">
        <w:rPr>
          <w:sz w:val="28"/>
          <w:szCs w:val="28"/>
        </w:rPr>
        <w:t>Василенко, Е. А. Рабочая тетрадь по первой, общей части технической графики</w:t>
      </w:r>
      <w:proofErr w:type="gramStart"/>
      <w:r w:rsidR="00E42889" w:rsidRPr="0006037A">
        <w:rPr>
          <w:sz w:val="28"/>
          <w:szCs w:val="28"/>
        </w:rPr>
        <w:t xml:space="preserve"> :</w:t>
      </w:r>
      <w:proofErr w:type="gramEnd"/>
      <w:r w:rsidR="00E42889" w:rsidRPr="0006037A">
        <w:rPr>
          <w:sz w:val="28"/>
          <w:szCs w:val="28"/>
        </w:rPr>
        <w:t xml:space="preserve"> учебное пособие / Е. А. Василенко, М. В. Перегуд, А. А. </w:t>
      </w:r>
      <w:proofErr w:type="spellStart"/>
      <w:r w:rsidR="00E42889" w:rsidRPr="0006037A">
        <w:rPr>
          <w:sz w:val="28"/>
          <w:szCs w:val="28"/>
        </w:rPr>
        <w:t>Чекмарев</w:t>
      </w:r>
      <w:proofErr w:type="spellEnd"/>
      <w:r w:rsidR="00E42889" w:rsidRPr="0006037A">
        <w:rPr>
          <w:sz w:val="28"/>
          <w:szCs w:val="28"/>
        </w:rPr>
        <w:t>. — Москва</w:t>
      </w:r>
      <w:proofErr w:type="gramStart"/>
      <w:r w:rsidR="00E42889" w:rsidRPr="0006037A">
        <w:rPr>
          <w:sz w:val="28"/>
          <w:szCs w:val="28"/>
        </w:rPr>
        <w:t xml:space="preserve"> :</w:t>
      </w:r>
      <w:proofErr w:type="gramEnd"/>
      <w:r w:rsidR="00E42889" w:rsidRPr="0006037A">
        <w:rPr>
          <w:sz w:val="28"/>
          <w:szCs w:val="28"/>
        </w:rPr>
        <w:t xml:space="preserve"> ИНФРА-М, 2020. — 112 </w:t>
      </w:r>
      <w:proofErr w:type="gramStart"/>
      <w:r w:rsidR="00E42889" w:rsidRPr="0006037A">
        <w:rPr>
          <w:sz w:val="28"/>
          <w:szCs w:val="28"/>
        </w:rPr>
        <w:t>с</w:t>
      </w:r>
      <w:proofErr w:type="gramEnd"/>
      <w:r w:rsidR="00E42889" w:rsidRPr="0006037A">
        <w:rPr>
          <w:sz w:val="28"/>
          <w:szCs w:val="28"/>
        </w:rPr>
        <w:t>. — (Среднее профессиональное образование). - ISBN 978-5-16-009273-7. - Текст</w:t>
      </w:r>
      <w:proofErr w:type="gramStart"/>
      <w:r w:rsidR="00E42889" w:rsidRPr="0006037A">
        <w:rPr>
          <w:sz w:val="28"/>
          <w:szCs w:val="28"/>
        </w:rPr>
        <w:t xml:space="preserve"> :</w:t>
      </w:r>
      <w:proofErr w:type="gramEnd"/>
      <w:r w:rsidR="00E42889" w:rsidRPr="0006037A">
        <w:rPr>
          <w:sz w:val="28"/>
          <w:szCs w:val="28"/>
        </w:rPr>
        <w:t xml:space="preserve"> электронный. - URL: https://znanium.com/catalog/product/1081171.</w:t>
      </w:r>
    </w:p>
    <w:p w:rsidR="0057409E" w:rsidRPr="00F22411" w:rsidRDefault="0057409E" w:rsidP="00FD08CD">
      <w:pPr>
        <w:keepLines/>
        <w:ind w:firstLine="851"/>
        <w:jc w:val="both"/>
        <w:rPr>
          <w:sz w:val="28"/>
          <w:szCs w:val="28"/>
        </w:rPr>
      </w:pPr>
      <w:r w:rsidRPr="00F22411">
        <w:rPr>
          <w:b/>
          <w:sz w:val="28"/>
          <w:szCs w:val="28"/>
        </w:rPr>
        <w:t>Дополнительная литература</w:t>
      </w:r>
      <w:proofErr w:type="gramStart"/>
      <w:r w:rsidRPr="00F22411">
        <w:rPr>
          <w:sz w:val="28"/>
          <w:szCs w:val="28"/>
        </w:rPr>
        <w:t xml:space="preserve"> :</w:t>
      </w:r>
      <w:proofErr w:type="gramEnd"/>
    </w:p>
    <w:p w:rsidR="00E42889" w:rsidRPr="0006037A" w:rsidRDefault="00E42889" w:rsidP="00E42889">
      <w:pPr>
        <w:tabs>
          <w:tab w:val="left" w:pos="3114"/>
        </w:tabs>
        <w:ind w:firstLine="851"/>
        <w:contextualSpacing/>
        <w:jc w:val="both"/>
        <w:rPr>
          <w:sz w:val="28"/>
          <w:szCs w:val="28"/>
        </w:rPr>
      </w:pPr>
      <w:r>
        <w:rPr>
          <w:sz w:val="28"/>
          <w:szCs w:val="28"/>
        </w:rPr>
        <w:t xml:space="preserve">1. </w:t>
      </w:r>
      <w:r w:rsidRPr="0006037A">
        <w:rPr>
          <w:sz w:val="28"/>
          <w:szCs w:val="28"/>
        </w:rPr>
        <w:t>Волошинов, Д. В. Инженерная компьютерная графика</w:t>
      </w:r>
      <w:proofErr w:type="gramStart"/>
      <w:r w:rsidRPr="0006037A">
        <w:rPr>
          <w:sz w:val="28"/>
          <w:szCs w:val="28"/>
        </w:rPr>
        <w:t xml:space="preserve"> :</w:t>
      </w:r>
      <w:proofErr w:type="gramEnd"/>
      <w:r w:rsidRPr="0006037A">
        <w:rPr>
          <w:sz w:val="28"/>
          <w:szCs w:val="28"/>
        </w:rPr>
        <w:t xml:space="preserve"> учебник / Д. В. Волошинов, В. В. Громов. – Москва</w:t>
      </w:r>
      <w:proofErr w:type="gramStart"/>
      <w:r w:rsidRPr="0006037A">
        <w:rPr>
          <w:sz w:val="28"/>
          <w:szCs w:val="28"/>
        </w:rPr>
        <w:t xml:space="preserve"> :</w:t>
      </w:r>
      <w:proofErr w:type="gramEnd"/>
      <w:r w:rsidRPr="0006037A">
        <w:rPr>
          <w:sz w:val="28"/>
          <w:szCs w:val="28"/>
        </w:rPr>
        <w:t xml:space="preserve"> Академия, 2020.</w:t>
      </w:r>
    </w:p>
    <w:p w:rsidR="00E42889" w:rsidRPr="0006037A" w:rsidRDefault="00E42889" w:rsidP="00E42889">
      <w:pPr>
        <w:tabs>
          <w:tab w:val="left" w:pos="3114"/>
        </w:tabs>
        <w:ind w:firstLine="851"/>
        <w:contextualSpacing/>
        <w:jc w:val="both"/>
        <w:rPr>
          <w:sz w:val="28"/>
          <w:szCs w:val="28"/>
        </w:rPr>
      </w:pPr>
      <w:r>
        <w:rPr>
          <w:sz w:val="28"/>
          <w:szCs w:val="28"/>
        </w:rPr>
        <w:t xml:space="preserve">2. </w:t>
      </w:r>
      <w:proofErr w:type="spellStart"/>
      <w:r w:rsidRPr="0006037A">
        <w:rPr>
          <w:sz w:val="28"/>
          <w:szCs w:val="28"/>
        </w:rPr>
        <w:t>Вышнепольский</w:t>
      </w:r>
      <w:proofErr w:type="spellEnd"/>
      <w:r w:rsidRPr="0006037A">
        <w:rPr>
          <w:sz w:val="28"/>
          <w:szCs w:val="28"/>
        </w:rPr>
        <w:t>, И. С. Черчение</w:t>
      </w:r>
      <w:proofErr w:type="gramStart"/>
      <w:r w:rsidRPr="0006037A">
        <w:rPr>
          <w:sz w:val="28"/>
          <w:szCs w:val="28"/>
        </w:rPr>
        <w:t xml:space="preserve"> :</w:t>
      </w:r>
      <w:proofErr w:type="gramEnd"/>
      <w:r w:rsidRPr="0006037A">
        <w:rPr>
          <w:sz w:val="28"/>
          <w:szCs w:val="28"/>
        </w:rPr>
        <w:t xml:space="preserve"> учебник / И.С. </w:t>
      </w:r>
      <w:proofErr w:type="spellStart"/>
      <w:r w:rsidRPr="0006037A">
        <w:rPr>
          <w:sz w:val="28"/>
          <w:szCs w:val="28"/>
        </w:rPr>
        <w:t>Вышнепольский</w:t>
      </w:r>
      <w:proofErr w:type="spellEnd"/>
      <w:r w:rsidRPr="0006037A">
        <w:rPr>
          <w:sz w:val="28"/>
          <w:szCs w:val="28"/>
        </w:rPr>
        <w:t xml:space="preserve">, В.И. </w:t>
      </w:r>
      <w:proofErr w:type="spellStart"/>
      <w:r w:rsidRPr="0006037A">
        <w:rPr>
          <w:sz w:val="28"/>
          <w:szCs w:val="28"/>
        </w:rPr>
        <w:t>Вышнепольский</w:t>
      </w:r>
      <w:proofErr w:type="spellEnd"/>
      <w:r w:rsidRPr="0006037A">
        <w:rPr>
          <w:sz w:val="28"/>
          <w:szCs w:val="28"/>
        </w:rPr>
        <w:t xml:space="preserve">. — 3-е изд., </w:t>
      </w:r>
      <w:proofErr w:type="spellStart"/>
      <w:r w:rsidRPr="0006037A">
        <w:rPr>
          <w:sz w:val="28"/>
          <w:szCs w:val="28"/>
        </w:rPr>
        <w:t>испр</w:t>
      </w:r>
      <w:proofErr w:type="spellEnd"/>
      <w:r w:rsidRPr="0006037A">
        <w:rPr>
          <w:sz w:val="28"/>
          <w:szCs w:val="28"/>
        </w:rPr>
        <w:t>. — Москва</w:t>
      </w:r>
      <w:proofErr w:type="gramStart"/>
      <w:r w:rsidRPr="0006037A">
        <w:rPr>
          <w:sz w:val="28"/>
          <w:szCs w:val="28"/>
        </w:rPr>
        <w:t xml:space="preserve"> :</w:t>
      </w:r>
      <w:proofErr w:type="gramEnd"/>
      <w:r w:rsidRPr="0006037A">
        <w:rPr>
          <w:sz w:val="28"/>
          <w:szCs w:val="28"/>
        </w:rPr>
        <w:t xml:space="preserve"> ИНФРА-М, 2021. — 400 </w:t>
      </w:r>
      <w:proofErr w:type="gramStart"/>
      <w:r w:rsidRPr="0006037A">
        <w:rPr>
          <w:sz w:val="28"/>
          <w:szCs w:val="28"/>
        </w:rPr>
        <w:t>с</w:t>
      </w:r>
      <w:proofErr w:type="gramEnd"/>
      <w:r w:rsidRPr="0006037A">
        <w:rPr>
          <w:sz w:val="28"/>
          <w:szCs w:val="28"/>
        </w:rPr>
        <w:t>. — (Среднее профессиональное образование). - ISBN 978-5-16-005474-2. - Текст</w:t>
      </w:r>
      <w:proofErr w:type="gramStart"/>
      <w:r w:rsidRPr="0006037A">
        <w:rPr>
          <w:sz w:val="28"/>
          <w:szCs w:val="28"/>
        </w:rPr>
        <w:t xml:space="preserve"> :</w:t>
      </w:r>
      <w:proofErr w:type="gramEnd"/>
      <w:r w:rsidRPr="0006037A">
        <w:rPr>
          <w:sz w:val="28"/>
          <w:szCs w:val="28"/>
        </w:rPr>
        <w:t xml:space="preserve"> электронный. - URL: https://znanium.com/catalog/product/1190674.</w:t>
      </w:r>
      <w:r w:rsidRPr="0006037A">
        <w:rPr>
          <w:sz w:val="28"/>
          <w:szCs w:val="28"/>
        </w:rPr>
        <w:tab/>
      </w:r>
    </w:p>
    <w:p w:rsidR="0095749F" w:rsidRDefault="0095749F" w:rsidP="00FD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szCs w:val="28"/>
        </w:rPr>
      </w:pPr>
      <w:r>
        <w:rPr>
          <w:bCs/>
          <w:sz w:val="28"/>
          <w:szCs w:val="28"/>
        </w:rPr>
        <w:t>Интернет ресурсы:</w:t>
      </w:r>
    </w:p>
    <w:p w:rsidR="00E42889" w:rsidRPr="00B01094" w:rsidRDefault="00E42889" w:rsidP="00E42889">
      <w:pPr>
        <w:ind w:firstLine="851"/>
        <w:jc w:val="both"/>
        <w:rPr>
          <w:bCs/>
          <w:sz w:val="28"/>
          <w:szCs w:val="28"/>
        </w:rPr>
      </w:pPr>
      <w:r w:rsidRPr="00B01094">
        <w:rPr>
          <w:b/>
          <w:sz w:val="28"/>
          <w:szCs w:val="28"/>
        </w:rPr>
        <w:t>1.</w:t>
      </w:r>
      <w:r w:rsidRPr="00B01094">
        <w:rPr>
          <w:bCs/>
          <w:sz w:val="28"/>
          <w:szCs w:val="28"/>
        </w:rPr>
        <w:t xml:space="preserve"> Черчение - Техническое черчение [Электронный ресурс]: сайт // Режим доступа: </w:t>
      </w:r>
      <w:hyperlink r:id="rId64" w:history="1">
        <w:r w:rsidRPr="00BD5564">
          <w:rPr>
            <w:rStyle w:val="a3"/>
            <w:sz w:val="28"/>
            <w:szCs w:val="28"/>
          </w:rPr>
          <w:t>http://nacherchy.ru/</w:t>
        </w:r>
      </w:hyperlink>
      <w:r w:rsidRPr="00B01094">
        <w:rPr>
          <w:bCs/>
          <w:sz w:val="28"/>
          <w:szCs w:val="28"/>
        </w:rPr>
        <w:t xml:space="preserve">. </w:t>
      </w:r>
    </w:p>
    <w:p w:rsidR="00E42889" w:rsidRPr="00B01094" w:rsidRDefault="00E42889" w:rsidP="00E42889">
      <w:pPr>
        <w:ind w:firstLine="851"/>
        <w:jc w:val="both"/>
        <w:rPr>
          <w:bCs/>
          <w:sz w:val="28"/>
          <w:szCs w:val="28"/>
        </w:rPr>
      </w:pPr>
      <w:r w:rsidRPr="00B01094">
        <w:rPr>
          <w:bCs/>
          <w:sz w:val="28"/>
          <w:szCs w:val="28"/>
        </w:rPr>
        <w:t xml:space="preserve">2. Разработка чертежей: правила их выполнения и госты [Электронный ресурс]: сайт // Режим доступа: </w:t>
      </w:r>
      <w:hyperlink r:id="rId65" w:history="1">
        <w:r w:rsidRPr="00B01094">
          <w:rPr>
            <w:rStyle w:val="a3"/>
            <w:sz w:val="28"/>
            <w:szCs w:val="28"/>
          </w:rPr>
          <w:t>http://www.greb.ru/3/inggrafikacherchenie/</w:t>
        </w:r>
      </w:hyperlink>
      <w:r w:rsidRPr="00B01094">
        <w:rPr>
          <w:bCs/>
          <w:sz w:val="28"/>
          <w:szCs w:val="28"/>
        </w:rPr>
        <w:t>.</w:t>
      </w:r>
    </w:p>
    <w:p w:rsidR="00E42889" w:rsidRPr="00B01094" w:rsidRDefault="00E42889" w:rsidP="00E42889">
      <w:pPr>
        <w:ind w:firstLine="851"/>
        <w:jc w:val="both"/>
        <w:rPr>
          <w:bCs/>
          <w:sz w:val="28"/>
          <w:szCs w:val="28"/>
        </w:rPr>
      </w:pPr>
      <w:r w:rsidRPr="00B01094">
        <w:rPr>
          <w:bCs/>
          <w:sz w:val="28"/>
          <w:szCs w:val="28"/>
        </w:rPr>
        <w:t xml:space="preserve">3. Карта сайта - Выполнение чертежей Техническое черчение [Электронный ресурс]: сайт // Режим доступа: </w:t>
      </w:r>
      <w:hyperlink r:id="rId66" w:history="1">
        <w:r w:rsidRPr="00B01094">
          <w:rPr>
            <w:rStyle w:val="a3"/>
            <w:sz w:val="28"/>
            <w:szCs w:val="28"/>
          </w:rPr>
          <w:t>http://www.ukrembrk.com/map/</w:t>
        </w:r>
      </w:hyperlink>
      <w:r w:rsidRPr="00B01094">
        <w:rPr>
          <w:bCs/>
          <w:sz w:val="28"/>
          <w:szCs w:val="28"/>
        </w:rPr>
        <w:t xml:space="preserve">. </w:t>
      </w:r>
    </w:p>
    <w:p w:rsidR="0095749F" w:rsidRPr="0057409E" w:rsidRDefault="0095749F" w:rsidP="00FD08C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caps/>
          <w:sz w:val="28"/>
          <w:szCs w:val="28"/>
        </w:rPr>
      </w:pPr>
    </w:p>
    <w:p w:rsidR="00976789" w:rsidRDefault="00FD08CD" w:rsidP="00FD08C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caps/>
          <w:sz w:val="28"/>
          <w:szCs w:val="28"/>
        </w:rPr>
      </w:pPr>
      <w:r>
        <w:rPr>
          <w:b/>
          <w:caps/>
          <w:sz w:val="28"/>
          <w:szCs w:val="28"/>
        </w:rPr>
        <w:t>4</w:t>
      </w:r>
      <w:r w:rsidR="00976789">
        <w:rPr>
          <w:b/>
          <w:caps/>
          <w:sz w:val="28"/>
          <w:szCs w:val="28"/>
        </w:rPr>
        <w:t xml:space="preserve"> Контроль и оценка результатов освоения Дисциплины</w:t>
      </w:r>
    </w:p>
    <w:p w:rsidR="00976789" w:rsidRDefault="00976789" w:rsidP="00FD08C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Pr>
          <w:b/>
          <w:sz w:val="28"/>
          <w:szCs w:val="28"/>
        </w:rPr>
        <w:t>Контроль</w:t>
      </w:r>
      <w:r>
        <w:rPr>
          <w:sz w:val="28"/>
          <w:szCs w:val="28"/>
        </w:rPr>
        <w:t xml:space="preserve"> </w:t>
      </w:r>
      <w:r>
        <w:rPr>
          <w:b/>
          <w:sz w:val="28"/>
          <w:szCs w:val="28"/>
        </w:rPr>
        <w:t>и оценка</w:t>
      </w:r>
      <w:r>
        <w:rPr>
          <w:sz w:val="28"/>
          <w:szCs w:val="28"/>
        </w:rPr>
        <w:t xml:space="preserve"> результатов освоения дисциплины осуществляется преподавателем в процессе проведения практических занятий и лабораторных работ, тестирования,</w:t>
      </w:r>
      <w:r w:rsidR="00E5314D">
        <w:rPr>
          <w:sz w:val="28"/>
          <w:szCs w:val="28"/>
        </w:rPr>
        <w:t xml:space="preserve"> контрольных работ,</w:t>
      </w:r>
      <w:r>
        <w:rPr>
          <w:sz w:val="28"/>
          <w:szCs w:val="28"/>
        </w:rPr>
        <w:t xml:space="preserve"> а также выполнения обучающимися индивидуальных заданий, проектов, исследований.</w:t>
      </w:r>
    </w:p>
    <w:p w:rsidR="00976789" w:rsidRDefault="00976789" w:rsidP="00FD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60"/>
      </w:tblGrid>
      <w:tr w:rsidR="00976789" w:rsidTr="00976789">
        <w:tc>
          <w:tcPr>
            <w:tcW w:w="4608" w:type="dxa"/>
            <w:tcBorders>
              <w:top w:val="single" w:sz="4" w:space="0" w:color="auto"/>
              <w:left w:val="single" w:sz="4" w:space="0" w:color="auto"/>
              <w:bottom w:val="single" w:sz="4" w:space="0" w:color="auto"/>
              <w:right w:val="single" w:sz="4" w:space="0" w:color="auto"/>
            </w:tcBorders>
            <w:vAlign w:val="center"/>
            <w:hideMark/>
          </w:tcPr>
          <w:p w:rsidR="00976789" w:rsidRDefault="00976789">
            <w:pPr>
              <w:spacing w:line="276" w:lineRule="auto"/>
              <w:jc w:val="center"/>
              <w:rPr>
                <w:b/>
                <w:bCs/>
                <w:lang w:eastAsia="en-US"/>
              </w:rPr>
            </w:pPr>
            <w:r>
              <w:rPr>
                <w:b/>
                <w:bCs/>
                <w:lang w:eastAsia="en-US"/>
              </w:rPr>
              <w:t>Результаты обучения</w:t>
            </w:r>
          </w:p>
          <w:p w:rsidR="00976789" w:rsidRDefault="00976789">
            <w:pPr>
              <w:spacing w:line="276" w:lineRule="auto"/>
              <w:jc w:val="center"/>
              <w:rPr>
                <w:b/>
                <w:bCs/>
                <w:lang w:eastAsia="en-US"/>
              </w:rPr>
            </w:pPr>
            <w:r>
              <w:rPr>
                <w:b/>
                <w:bCs/>
                <w:lang w:eastAsia="en-US"/>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vAlign w:val="center"/>
            <w:hideMark/>
          </w:tcPr>
          <w:p w:rsidR="00976789" w:rsidRDefault="00976789">
            <w:pPr>
              <w:spacing w:line="276" w:lineRule="auto"/>
              <w:jc w:val="center"/>
              <w:rPr>
                <w:b/>
                <w:bCs/>
                <w:lang w:eastAsia="en-US"/>
              </w:rPr>
            </w:pPr>
            <w:r>
              <w:rPr>
                <w:b/>
                <w:lang w:eastAsia="en-US"/>
              </w:rPr>
              <w:t xml:space="preserve">Формы и методы контроля и оценки результатов обучения </w:t>
            </w:r>
          </w:p>
        </w:tc>
      </w:tr>
      <w:tr w:rsidR="00976789" w:rsidTr="00976789">
        <w:tc>
          <w:tcPr>
            <w:tcW w:w="4608" w:type="dxa"/>
            <w:tcBorders>
              <w:top w:val="single" w:sz="4" w:space="0" w:color="auto"/>
              <w:left w:val="single" w:sz="4" w:space="0" w:color="auto"/>
              <w:bottom w:val="single" w:sz="4" w:space="0" w:color="auto"/>
              <w:right w:val="single" w:sz="4" w:space="0" w:color="auto"/>
            </w:tcBorders>
            <w:hideMark/>
          </w:tcPr>
          <w:p w:rsidR="00976789" w:rsidRDefault="00976789">
            <w:pPr>
              <w:spacing w:line="276" w:lineRule="auto"/>
              <w:jc w:val="both"/>
              <w:rPr>
                <w:b/>
                <w:bCs/>
                <w:lang w:eastAsia="en-US"/>
              </w:rPr>
            </w:pPr>
            <w:r>
              <w:rPr>
                <w:b/>
                <w:bCs/>
                <w:lang w:eastAsia="en-US"/>
              </w:rPr>
              <w:t>Освоенные умения:</w:t>
            </w:r>
          </w:p>
        </w:tc>
        <w:tc>
          <w:tcPr>
            <w:tcW w:w="4860" w:type="dxa"/>
            <w:tcBorders>
              <w:top w:val="single" w:sz="4" w:space="0" w:color="auto"/>
              <w:left w:val="single" w:sz="4" w:space="0" w:color="auto"/>
              <w:bottom w:val="single" w:sz="4" w:space="0" w:color="auto"/>
              <w:right w:val="single" w:sz="4" w:space="0" w:color="auto"/>
            </w:tcBorders>
          </w:tcPr>
          <w:p w:rsidR="00976789" w:rsidRDefault="00976789">
            <w:pPr>
              <w:spacing w:line="276" w:lineRule="auto"/>
              <w:jc w:val="both"/>
              <w:rPr>
                <w:bCs/>
                <w:lang w:eastAsia="en-US"/>
              </w:rPr>
            </w:pPr>
          </w:p>
        </w:tc>
      </w:tr>
      <w:tr w:rsidR="00976789" w:rsidTr="00976789">
        <w:tc>
          <w:tcPr>
            <w:tcW w:w="4608" w:type="dxa"/>
            <w:tcBorders>
              <w:top w:val="single" w:sz="4" w:space="0" w:color="auto"/>
              <w:left w:val="single" w:sz="4" w:space="0" w:color="auto"/>
              <w:bottom w:val="single" w:sz="4" w:space="0" w:color="auto"/>
              <w:right w:val="single" w:sz="4" w:space="0" w:color="auto"/>
            </w:tcBorders>
          </w:tcPr>
          <w:p w:rsidR="00976789" w:rsidRDefault="00976789">
            <w:pPr>
              <w:tabs>
                <w:tab w:val="left" w:pos="266"/>
              </w:tabs>
              <w:spacing w:line="276" w:lineRule="auto"/>
              <w:ind w:firstLine="227"/>
              <w:rPr>
                <w:lang w:eastAsia="en-US"/>
              </w:rPr>
            </w:pPr>
            <w:r>
              <w:rPr>
                <w:lang w:eastAsia="en-US"/>
              </w:rPr>
              <w:t>-выполнять графические изображения технологического оборудования и технологических схем в ручной и машинной графике;</w:t>
            </w:r>
          </w:p>
          <w:p w:rsidR="00976789" w:rsidRDefault="00976789">
            <w:pPr>
              <w:tabs>
                <w:tab w:val="left" w:pos="266"/>
              </w:tabs>
              <w:spacing w:line="276" w:lineRule="auto"/>
              <w:ind w:firstLine="227"/>
              <w:rPr>
                <w:lang w:eastAsia="en-US"/>
              </w:rPr>
            </w:pPr>
            <w:r>
              <w:rPr>
                <w:lang w:eastAsia="en-US"/>
              </w:rPr>
              <w:t>-выполнять комплексные чертежи геометрических тел и проекции точек, лежащих на их поверхности, в ручной и машинной графике;</w:t>
            </w:r>
          </w:p>
          <w:p w:rsidR="00976789" w:rsidRDefault="00976789">
            <w:pPr>
              <w:tabs>
                <w:tab w:val="left" w:pos="266"/>
              </w:tabs>
              <w:spacing w:line="276" w:lineRule="auto"/>
              <w:ind w:firstLine="227"/>
              <w:rPr>
                <w:lang w:eastAsia="en-US"/>
              </w:rPr>
            </w:pPr>
            <w:r>
              <w:rPr>
                <w:lang w:eastAsia="en-US"/>
              </w:rPr>
              <w:t>-выполнять чертежи технических деталей в ручной и машинной графике;</w:t>
            </w:r>
          </w:p>
          <w:p w:rsidR="00976789" w:rsidRDefault="00976789">
            <w:pPr>
              <w:tabs>
                <w:tab w:val="left" w:pos="266"/>
              </w:tabs>
              <w:spacing w:line="276" w:lineRule="auto"/>
              <w:ind w:firstLine="227"/>
              <w:rPr>
                <w:lang w:eastAsia="en-US"/>
              </w:rPr>
            </w:pPr>
            <w:r>
              <w:rPr>
                <w:lang w:eastAsia="en-US"/>
              </w:rPr>
              <w:t>читать чертежи и схемы;</w:t>
            </w:r>
          </w:p>
          <w:p w:rsidR="00976789" w:rsidRDefault="00976789">
            <w:pPr>
              <w:spacing w:line="276" w:lineRule="auto"/>
              <w:ind w:firstLine="180"/>
              <w:rPr>
                <w:lang w:eastAsia="en-US"/>
              </w:rPr>
            </w:pPr>
            <w:r>
              <w:rPr>
                <w:lang w:eastAsia="en-US"/>
              </w:rPr>
              <w:t>-оформлять технологическую и конструкторскую документацию в соответствии с действующей нормативно-технической документацией.</w:t>
            </w:r>
          </w:p>
          <w:p w:rsidR="00976789" w:rsidRDefault="00976789">
            <w:pPr>
              <w:spacing w:line="276" w:lineRule="auto"/>
              <w:jc w:val="both"/>
              <w:rPr>
                <w:bCs/>
                <w:i/>
                <w:lang w:eastAsia="en-US"/>
              </w:rPr>
            </w:pPr>
          </w:p>
        </w:tc>
        <w:tc>
          <w:tcPr>
            <w:tcW w:w="4860" w:type="dxa"/>
            <w:tcBorders>
              <w:top w:val="single" w:sz="4" w:space="0" w:color="auto"/>
              <w:left w:val="single" w:sz="4" w:space="0" w:color="auto"/>
              <w:bottom w:val="single" w:sz="4" w:space="0" w:color="auto"/>
              <w:right w:val="single" w:sz="4" w:space="0" w:color="auto"/>
            </w:tcBorders>
          </w:tcPr>
          <w:p w:rsidR="00FD08CD" w:rsidRDefault="00FD08CD" w:rsidP="00FD08CD">
            <w:pPr>
              <w:jc w:val="both"/>
              <w:rPr>
                <w:bCs/>
              </w:rPr>
            </w:pPr>
            <w:r>
              <w:rPr>
                <w:bCs/>
              </w:rPr>
              <w:t>Тестирование</w:t>
            </w:r>
          </w:p>
          <w:p w:rsidR="00FD08CD" w:rsidRDefault="00FD08CD" w:rsidP="00FD08CD">
            <w:pPr>
              <w:jc w:val="both"/>
              <w:rPr>
                <w:bCs/>
              </w:rPr>
            </w:pPr>
            <w:r>
              <w:rPr>
                <w:bCs/>
              </w:rPr>
              <w:t>Оценка выполнения практических заданий на практических занятиях</w:t>
            </w:r>
          </w:p>
          <w:p w:rsidR="00FD08CD" w:rsidRDefault="00FD08CD" w:rsidP="00FD08CD">
            <w:pPr>
              <w:jc w:val="both"/>
              <w:rPr>
                <w:bCs/>
              </w:rPr>
            </w:pPr>
            <w:r>
              <w:rPr>
                <w:bCs/>
              </w:rPr>
              <w:t xml:space="preserve">Оценка выполнения самостоятельной работы </w:t>
            </w:r>
          </w:p>
          <w:p w:rsidR="00FD08CD" w:rsidRDefault="00FD08CD" w:rsidP="00FD08CD">
            <w:pPr>
              <w:jc w:val="both"/>
              <w:rPr>
                <w:bCs/>
              </w:rPr>
            </w:pPr>
            <w:r>
              <w:rPr>
                <w:bCs/>
              </w:rPr>
              <w:t>Контрольная работа</w:t>
            </w:r>
          </w:p>
          <w:p w:rsidR="00FD08CD" w:rsidRDefault="00FD08CD" w:rsidP="00FD08CD">
            <w:pPr>
              <w:jc w:val="both"/>
              <w:rPr>
                <w:bCs/>
              </w:rPr>
            </w:pPr>
            <w:r>
              <w:rPr>
                <w:bCs/>
                <w:lang w:eastAsia="en-US"/>
              </w:rPr>
              <w:t>Дифференцированный  зачет.</w:t>
            </w:r>
          </w:p>
          <w:p w:rsidR="00976789" w:rsidRDefault="00976789">
            <w:pPr>
              <w:spacing w:line="276" w:lineRule="auto"/>
              <w:jc w:val="both"/>
              <w:rPr>
                <w:bCs/>
                <w:lang w:eastAsia="en-US"/>
              </w:rPr>
            </w:pPr>
          </w:p>
        </w:tc>
      </w:tr>
      <w:tr w:rsidR="00976789" w:rsidTr="00976789">
        <w:tc>
          <w:tcPr>
            <w:tcW w:w="4608" w:type="dxa"/>
            <w:tcBorders>
              <w:top w:val="single" w:sz="4" w:space="0" w:color="auto"/>
              <w:left w:val="single" w:sz="4" w:space="0" w:color="auto"/>
              <w:bottom w:val="single" w:sz="4" w:space="0" w:color="auto"/>
              <w:right w:val="single" w:sz="4" w:space="0" w:color="auto"/>
            </w:tcBorders>
            <w:hideMark/>
          </w:tcPr>
          <w:p w:rsidR="00976789" w:rsidRDefault="00976789">
            <w:pPr>
              <w:spacing w:line="276" w:lineRule="auto"/>
              <w:jc w:val="both"/>
              <w:rPr>
                <w:b/>
                <w:bCs/>
                <w:lang w:eastAsia="en-US"/>
              </w:rPr>
            </w:pPr>
            <w:r>
              <w:rPr>
                <w:b/>
                <w:bCs/>
                <w:lang w:eastAsia="en-US"/>
              </w:rPr>
              <w:t>Усвоенные знания:</w:t>
            </w:r>
          </w:p>
        </w:tc>
        <w:tc>
          <w:tcPr>
            <w:tcW w:w="4860" w:type="dxa"/>
            <w:tcBorders>
              <w:top w:val="single" w:sz="4" w:space="0" w:color="auto"/>
              <w:left w:val="single" w:sz="4" w:space="0" w:color="auto"/>
              <w:bottom w:val="single" w:sz="4" w:space="0" w:color="auto"/>
              <w:right w:val="single" w:sz="4" w:space="0" w:color="auto"/>
            </w:tcBorders>
          </w:tcPr>
          <w:p w:rsidR="00976789" w:rsidRDefault="00976789">
            <w:pPr>
              <w:spacing w:line="276" w:lineRule="auto"/>
              <w:jc w:val="both"/>
              <w:rPr>
                <w:bCs/>
                <w:lang w:eastAsia="en-US"/>
              </w:rPr>
            </w:pPr>
          </w:p>
        </w:tc>
      </w:tr>
      <w:tr w:rsidR="00976789" w:rsidTr="00976789">
        <w:tc>
          <w:tcPr>
            <w:tcW w:w="4608" w:type="dxa"/>
            <w:tcBorders>
              <w:top w:val="single" w:sz="4" w:space="0" w:color="auto"/>
              <w:left w:val="single" w:sz="4" w:space="0" w:color="auto"/>
              <w:bottom w:val="single" w:sz="4" w:space="0" w:color="auto"/>
              <w:right w:val="single" w:sz="4" w:space="0" w:color="auto"/>
            </w:tcBorders>
          </w:tcPr>
          <w:p w:rsidR="00976789" w:rsidRDefault="00976789">
            <w:pPr>
              <w:tabs>
                <w:tab w:val="left" w:pos="266"/>
              </w:tabs>
              <w:spacing w:line="276" w:lineRule="auto"/>
              <w:ind w:firstLine="227"/>
              <w:rPr>
                <w:lang w:eastAsia="en-US"/>
              </w:rPr>
            </w:pPr>
            <w:r>
              <w:rPr>
                <w:lang w:eastAsia="en-US"/>
              </w:rPr>
              <w:t>-законы, методы и приемы проекционного черчения;</w:t>
            </w:r>
          </w:p>
          <w:p w:rsidR="00976789" w:rsidRDefault="00976789">
            <w:pPr>
              <w:tabs>
                <w:tab w:val="left" w:pos="266"/>
              </w:tabs>
              <w:spacing w:line="276" w:lineRule="auto"/>
              <w:ind w:firstLine="227"/>
              <w:rPr>
                <w:lang w:eastAsia="en-US"/>
              </w:rPr>
            </w:pPr>
            <w:r>
              <w:rPr>
                <w:lang w:eastAsia="en-US"/>
              </w:rPr>
              <w:t>правила выполнения и чтения конструкторской и технологической документации;</w:t>
            </w:r>
          </w:p>
          <w:p w:rsidR="00976789" w:rsidRDefault="00976789">
            <w:pPr>
              <w:tabs>
                <w:tab w:val="left" w:pos="266"/>
              </w:tabs>
              <w:spacing w:line="276" w:lineRule="auto"/>
              <w:ind w:firstLine="227"/>
              <w:rPr>
                <w:lang w:eastAsia="en-US"/>
              </w:rPr>
            </w:pPr>
            <w:r>
              <w:rPr>
                <w:lang w:eastAsia="en-US"/>
              </w:rPr>
              <w:t>-правила оформления чертежей, геометрические построения и правила вычерчивания технических деталей;</w:t>
            </w:r>
          </w:p>
          <w:p w:rsidR="00976789" w:rsidRDefault="00976789">
            <w:pPr>
              <w:tabs>
                <w:tab w:val="left" w:pos="266"/>
              </w:tabs>
              <w:spacing w:line="276" w:lineRule="auto"/>
              <w:ind w:firstLine="227"/>
              <w:rPr>
                <w:lang w:eastAsia="en-US"/>
              </w:rPr>
            </w:pPr>
            <w:r>
              <w:rPr>
                <w:lang w:eastAsia="en-US"/>
              </w:rPr>
              <w:t>-способы графического представления технологического оборудования и выполнения технологических схем;</w:t>
            </w:r>
          </w:p>
          <w:p w:rsidR="00976789" w:rsidRDefault="0097678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8"/>
                <w:szCs w:val="28"/>
                <w:lang w:eastAsia="en-US"/>
              </w:rPr>
            </w:pPr>
            <w:r>
              <w:rPr>
                <w:lang w:eastAsia="en-US"/>
              </w:rPr>
              <w:t xml:space="preserve">   -требования стандартов Единой системы конструкторской документации (ЕСКД) и Единой системы технической документации (ЕСТД) к оформлению и составлению чертежей</w:t>
            </w:r>
            <w:r>
              <w:rPr>
                <w:sz w:val="28"/>
                <w:szCs w:val="28"/>
                <w:lang w:eastAsia="en-US"/>
              </w:rPr>
              <w:t xml:space="preserve"> и схем. </w:t>
            </w:r>
          </w:p>
          <w:p w:rsidR="00976789" w:rsidRDefault="00976789">
            <w:pPr>
              <w:spacing w:line="276" w:lineRule="auto"/>
              <w:jc w:val="both"/>
              <w:rPr>
                <w:bCs/>
                <w:lang w:eastAsia="en-US"/>
              </w:rPr>
            </w:pPr>
          </w:p>
        </w:tc>
        <w:tc>
          <w:tcPr>
            <w:tcW w:w="4860" w:type="dxa"/>
            <w:tcBorders>
              <w:top w:val="single" w:sz="4" w:space="0" w:color="auto"/>
              <w:left w:val="single" w:sz="4" w:space="0" w:color="auto"/>
              <w:bottom w:val="single" w:sz="4" w:space="0" w:color="auto"/>
              <w:right w:val="single" w:sz="4" w:space="0" w:color="auto"/>
            </w:tcBorders>
            <w:hideMark/>
          </w:tcPr>
          <w:p w:rsidR="00FD08CD" w:rsidRDefault="00FD08CD" w:rsidP="00FD08CD">
            <w:pPr>
              <w:jc w:val="both"/>
              <w:rPr>
                <w:bCs/>
              </w:rPr>
            </w:pPr>
            <w:r>
              <w:rPr>
                <w:bCs/>
              </w:rPr>
              <w:t>Тестирование</w:t>
            </w:r>
          </w:p>
          <w:p w:rsidR="00FD08CD" w:rsidRDefault="00FD08CD" w:rsidP="00FD08CD">
            <w:pPr>
              <w:jc w:val="both"/>
              <w:rPr>
                <w:bCs/>
              </w:rPr>
            </w:pPr>
            <w:r>
              <w:rPr>
                <w:bCs/>
              </w:rPr>
              <w:t>Оценка выполнения практических заданий на практических занятиях</w:t>
            </w:r>
          </w:p>
          <w:p w:rsidR="00FD08CD" w:rsidRDefault="00FD08CD" w:rsidP="00FD08CD">
            <w:pPr>
              <w:jc w:val="both"/>
              <w:rPr>
                <w:bCs/>
              </w:rPr>
            </w:pPr>
            <w:r>
              <w:rPr>
                <w:bCs/>
              </w:rPr>
              <w:t xml:space="preserve">Оценка выполнения самостоятельной работы </w:t>
            </w:r>
          </w:p>
          <w:p w:rsidR="00FD08CD" w:rsidRDefault="00FD08CD" w:rsidP="00FD08CD">
            <w:pPr>
              <w:jc w:val="both"/>
              <w:rPr>
                <w:bCs/>
              </w:rPr>
            </w:pPr>
            <w:r>
              <w:rPr>
                <w:bCs/>
              </w:rPr>
              <w:t>Контрольная работа</w:t>
            </w:r>
          </w:p>
          <w:p w:rsidR="00976789" w:rsidRDefault="00976789">
            <w:pPr>
              <w:spacing w:line="276" w:lineRule="auto"/>
              <w:jc w:val="both"/>
              <w:rPr>
                <w:bCs/>
                <w:lang w:eastAsia="en-US"/>
              </w:rPr>
            </w:pPr>
            <w:r>
              <w:rPr>
                <w:bCs/>
                <w:lang w:eastAsia="en-US"/>
              </w:rPr>
              <w:t xml:space="preserve"> Дифференцированный  зачет.</w:t>
            </w:r>
          </w:p>
        </w:tc>
      </w:tr>
    </w:tbl>
    <w:p w:rsidR="00976789" w:rsidRDefault="00976789" w:rsidP="00976789">
      <w:pPr>
        <w:rPr>
          <w:highlight w:val="yellow"/>
        </w:rPr>
      </w:pPr>
    </w:p>
    <w:p w:rsidR="00976789" w:rsidRDefault="00976789" w:rsidP="00976789">
      <w:pPr>
        <w:rPr>
          <w:highlight w:val="yellow"/>
        </w:rPr>
      </w:pPr>
    </w:p>
    <w:p w:rsidR="00976789" w:rsidRDefault="00976789" w:rsidP="00976789">
      <w:pPr>
        <w:rPr>
          <w:highlight w:val="yellow"/>
        </w:rPr>
      </w:pPr>
    </w:p>
    <w:p w:rsidR="00976789" w:rsidRDefault="00976789" w:rsidP="00976789">
      <w:pPr>
        <w:rPr>
          <w:highlight w:val="yellow"/>
        </w:rPr>
      </w:pPr>
    </w:p>
    <w:p w:rsidR="00976789" w:rsidRDefault="00976789" w:rsidP="00976789">
      <w:pPr>
        <w:rPr>
          <w:highlight w:val="yellow"/>
        </w:rPr>
      </w:pPr>
    </w:p>
    <w:p w:rsidR="00976789" w:rsidRDefault="00976789" w:rsidP="00976789">
      <w:pPr>
        <w:rPr>
          <w:highlight w:val="yellow"/>
        </w:rPr>
      </w:pPr>
    </w:p>
    <w:p w:rsidR="00976789" w:rsidRDefault="00976789" w:rsidP="00976789">
      <w:pPr>
        <w:rPr>
          <w:highlight w:val="yellow"/>
        </w:rPr>
      </w:pPr>
    </w:p>
    <w:p w:rsidR="00976789" w:rsidRDefault="00976789" w:rsidP="00976789">
      <w:pPr>
        <w:rPr>
          <w:highlight w:val="yellow"/>
        </w:rPr>
      </w:pPr>
    </w:p>
    <w:p w:rsidR="00976789" w:rsidRDefault="00976789" w:rsidP="00976789"/>
    <w:p w:rsidR="00976789" w:rsidRDefault="00976789"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0B3E45" w:rsidRDefault="000B3E45" w:rsidP="00976789"/>
    <w:p w:rsidR="009D521A" w:rsidRDefault="009D521A"/>
    <w:p w:rsidR="00E97688" w:rsidRDefault="00E97688"/>
    <w:p w:rsidR="00E97688" w:rsidRDefault="00E97688"/>
    <w:p w:rsidR="00E97688" w:rsidRDefault="00E97688"/>
    <w:p w:rsidR="00E97688" w:rsidRDefault="00E97688">
      <w:pPr>
        <w:spacing w:after="200" w:line="276" w:lineRule="auto"/>
      </w:pPr>
      <w:r>
        <w:br w:type="page"/>
      </w:r>
    </w:p>
    <w:p w:rsidR="00E97688" w:rsidRDefault="00E97688" w:rsidP="00E97688">
      <w:pPr>
        <w:pStyle w:val="a7"/>
        <w:jc w:val="right"/>
        <w:rPr>
          <w:rFonts w:ascii="Times New Roman" w:hAnsi="Times New Roman"/>
          <w:b/>
          <w:bCs/>
        </w:rPr>
      </w:pPr>
    </w:p>
    <w:p w:rsidR="00E97688" w:rsidRDefault="00DD4640" w:rsidP="00E97688">
      <w:pPr>
        <w:pStyle w:val="a7"/>
        <w:jc w:val="right"/>
        <w:rPr>
          <w:rFonts w:ascii="Times New Roman" w:hAnsi="Times New Roman"/>
          <w:b/>
          <w:bCs/>
        </w:rPr>
      </w:pPr>
      <w:r>
        <w:rPr>
          <w:rFonts w:ascii="Times New Roman" w:hAnsi="Times New Roman"/>
          <w:b/>
          <w:bCs/>
        </w:rPr>
        <w:t>Приложение 3.8</w:t>
      </w:r>
    </w:p>
    <w:p w:rsidR="00E97688" w:rsidRPr="000B7D78" w:rsidRDefault="00E97688" w:rsidP="00E97688">
      <w:pPr>
        <w:jc w:val="right"/>
        <w:rPr>
          <w:b/>
          <w:i/>
        </w:rPr>
      </w:pPr>
      <w:r>
        <w:rPr>
          <w:bCs/>
        </w:rPr>
        <w:t>к ПООП-П по специальности</w:t>
      </w:r>
      <w:r>
        <w:rPr>
          <w:bCs/>
          <w:i/>
        </w:rPr>
        <w:t xml:space="preserve"> </w:t>
      </w:r>
      <w:r>
        <w:rPr>
          <w:bCs/>
          <w:i/>
        </w:rPr>
        <w:br/>
      </w:r>
      <w:r w:rsidRPr="000B7D78">
        <w:rPr>
          <w:b/>
          <w:i/>
        </w:rPr>
        <w:t>22.02.01 Металлургия черных металлов</w:t>
      </w:r>
    </w:p>
    <w:p w:rsidR="00E97688" w:rsidRDefault="00E97688" w:rsidP="00E97688">
      <w:pPr>
        <w:jc w:val="center"/>
        <w:rPr>
          <w:b/>
          <w:i/>
          <w:u w:val="single"/>
        </w:rPr>
      </w:pPr>
    </w:p>
    <w:p w:rsidR="00E97688" w:rsidRDefault="00E97688" w:rsidP="00E97688">
      <w:pPr>
        <w:jc w:val="center"/>
        <w:rPr>
          <w:b/>
          <w:i/>
          <w:sz w:val="22"/>
          <w:szCs w:val="22"/>
        </w:rPr>
      </w:pPr>
    </w:p>
    <w:p w:rsidR="00E97688" w:rsidRDefault="00E97688" w:rsidP="00E97688">
      <w:pPr>
        <w:jc w:val="center"/>
        <w:rPr>
          <w:b/>
          <w:i/>
        </w:rPr>
      </w:pPr>
    </w:p>
    <w:p w:rsidR="00E97688" w:rsidRDefault="00E97688" w:rsidP="00E97688">
      <w:pPr>
        <w:jc w:val="center"/>
        <w:rPr>
          <w:b/>
          <w:i/>
        </w:rPr>
      </w:pPr>
    </w:p>
    <w:p w:rsidR="00E97688" w:rsidRDefault="00E97688" w:rsidP="00E97688">
      <w:pPr>
        <w:jc w:val="center"/>
        <w:rPr>
          <w:b/>
          <w:i/>
        </w:rPr>
      </w:pPr>
    </w:p>
    <w:p w:rsidR="00E97688" w:rsidRDefault="00E97688" w:rsidP="00E97688">
      <w:pPr>
        <w:jc w:val="center"/>
        <w:rPr>
          <w:b/>
          <w:i/>
        </w:rPr>
      </w:pPr>
    </w:p>
    <w:p w:rsidR="00E97688" w:rsidRDefault="00E97688" w:rsidP="00E97688">
      <w:pPr>
        <w:jc w:val="center"/>
        <w:rPr>
          <w:b/>
          <w:i/>
        </w:rPr>
      </w:pPr>
    </w:p>
    <w:p w:rsidR="00E97688" w:rsidRDefault="00E97688" w:rsidP="00E97688">
      <w:pPr>
        <w:jc w:val="center"/>
        <w:rPr>
          <w:b/>
          <w:i/>
        </w:rPr>
      </w:pPr>
    </w:p>
    <w:p w:rsidR="00E97688" w:rsidRDefault="00E97688" w:rsidP="00E97688">
      <w:pPr>
        <w:jc w:val="center"/>
        <w:rPr>
          <w:b/>
          <w:i/>
        </w:rPr>
      </w:pPr>
    </w:p>
    <w:p w:rsidR="00E97688" w:rsidRDefault="00E97688" w:rsidP="00E97688">
      <w:pPr>
        <w:jc w:val="center"/>
        <w:rPr>
          <w:b/>
          <w:i/>
        </w:rPr>
      </w:pPr>
    </w:p>
    <w:p w:rsidR="00E97688" w:rsidRDefault="00E97688" w:rsidP="00E97688">
      <w:pPr>
        <w:jc w:val="center"/>
        <w:rPr>
          <w:b/>
          <w:i/>
        </w:rPr>
      </w:pPr>
    </w:p>
    <w:p w:rsidR="00E97688" w:rsidRDefault="00E97688" w:rsidP="00E97688">
      <w:pPr>
        <w:jc w:val="center"/>
        <w:rPr>
          <w:b/>
          <w:i/>
        </w:rPr>
      </w:pPr>
    </w:p>
    <w:p w:rsidR="00E97688" w:rsidRDefault="00E97688" w:rsidP="00E97688">
      <w:pPr>
        <w:jc w:val="center"/>
        <w:rPr>
          <w:b/>
          <w:i/>
        </w:rPr>
      </w:pPr>
    </w:p>
    <w:p w:rsidR="00E97688" w:rsidRDefault="00E97688" w:rsidP="00E97688">
      <w:pPr>
        <w:jc w:val="center"/>
        <w:rPr>
          <w:b/>
          <w:i/>
        </w:rPr>
      </w:pPr>
    </w:p>
    <w:p w:rsidR="00E97688" w:rsidRDefault="00E97688" w:rsidP="00E97688">
      <w:pPr>
        <w:jc w:val="center"/>
        <w:rPr>
          <w:b/>
          <w:i/>
        </w:rPr>
      </w:pPr>
    </w:p>
    <w:p w:rsidR="00E97688" w:rsidRDefault="000B7D78" w:rsidP="00E97688">
      <w:pPr>
        <w:jc w:val="center"/>
        <w:rPr>
          <w:b/>
        </w:rPr>
      </w:pPr>
      <w:r>
        <w:rPr>
          <w:b/>
        </w:rPr>
        <w:t xml:space="preserve">ПРИМЕРНАЯ </w:t>
      </w:r>
      <w:r w:rsidR="00E97688">
        <w:rPr>
          <w:b/>
        </w:rPr>
        <w:t>РАБОЧАЯ ПРОГРАММА УЧЕБНОЙ ДИСЦИПЛИНЫ</w:t>
      </w:r>
    </w:p>
    <w:p w:rsidR="00E97688" w:rsidRPr="000B7D78" w:rsidRDefault="000B7D78" w:rsidP="00E97688">
      <w:pPr>
        <w:jc w:val="center"/>
        <w:rPr>
          <w:b/>
        </w:rPr>
      </w:pPr>
      <w:r w:rsidRPr="000B7D78">
        <w:rPr>
          <w:b/>
        </w:rPr>
        <w:t xml:space="preserve">МЕЖДИСЦИПЛИНАРНОГО МОДУЛЯ </w:t>
      </w:r>
    </w:p>
    <w:p w:rsidR="000B7D78" w:rsidRPr="000B7D78" w:rsidRDefault="000B7D78" w:rsidP="00E97688">
      <w:pPr>
        <w:jc w:val="center"/>
        <w:rPr>
          <w:b/>
        </w:rPr>
      </w:pPr>
    </w:p>
    <w:p w:rsidR="00E97688" w:rsidRDefault="00E97688" w:rsidP="00E97688">
      <w:pPr>
        <w:jc w:val="center"/>
        <w:rPr>
          <w:b/>
          <w:iCs/>
        </w:rPr>
      </w:pPr>
      <w:r>
        <w:rPr>
          <w:b/>
          <w:iCs/>
        </w:rPr>
        <w:t>ОП 02 «Техническая механика»</w:t>
      </w:r>
    </w:p>
    <w:p w:rsidR="00E97688" w:rsidRDefault="00E97688" w:rsidP="00E97688">
      <w:pPr>
        <w:jc w:val="center"/>
        <w:rPr>
          <w:b/>
          <w:i/>
          <w:sz w:val="22"/>
          <w:szCs w:val="22"/>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rPr>
          <w:b/>
          <w:i/>
        </w:rPr>
      </w:pPr>
    </w:p>
    <w:p w:rsidR="00E97688" w:rsidRDefault="00E97688" w:rsidP="00E97688">
      <w:pPr>
        <w:spacing w:after="120"/>
        <w:jc w:val="center"/>
        <w:rPr>
          <w:b/>
          <w:bCs/>
          <w:iCs/>
        </w:rPr>
      </w:pPr>
      <w:r>
        <w:rPr>
          <w:b/>
          <w:bCs/>
          <w:iCs/>
        </w:rPr>
        <w:t>2022 г.</w:t>
      </w:r>
    </w:p>
    <w:p w:rsidR="00E97688" w:rsidRDefault="00E97688" w:rsidP="00E9768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rsidR="00E97688" w:rsidRPr="00A20A8B" w:rsidRDefault="00E97688" w:rsidP="00E9768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
          <w:sz w:val="28"/>
          <w:szCs w:val="28"/>
        </w:rPr>
        <w:br w:type="page"/>
      </w:r>
      <w:r w:rsidRPr="00A20A8B">
        <w:rPr>
          <w:b/>
          <w:sz w:val="28"/>
          <w:szCs w:val="28"/>
        </w:rPr>
        <w:t>СОДЕРЖАНИЕ</w:t>
      </w: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E97688" w:rsidRPr="00A20A8B" w:rsidTr="0063792D">
        <w:tc>
          <w:tcPr>
            <w:tcW w:w="7668" w:type="dxa"/>
            <w:shd w:val="clear" w:color="auto" w:fill="auto"/>
          </w:tcPr>
          <w:p w:rsidR="00E97688" w:rsidRPr="00917692" w:rsidRDefault="00E97688" w:rsidP="0063792D">
            <w:pPr>
              <w:pStyle w:val="1"/>
              <w:ind w:left="284" w:firstLine="0"/>
              <w:jc w:val="both"/>
              <w:rPr>
                <w:b/>
                <w:caps/>
              </w:rPr>
            </w:pPr>
          </w:p>
        </w:tc>
        <w:tc>
          <w:tcPr>
            <w:tcW w:w="1903" w:type="dxa"/>
            <w:shd w:val="clear" w:color="auto" w:fill="auto"/>
          </w:tcPr>
          <w:p w:rsidR="00E97688" w:rsidRPr="00A20A8B" w:rsidRDefault="00E97688" w:rsidP="0063792D">
            <w:pPr>
              <w:jc w:val="center"/>
              <w:rPr>
                <w:sz w:val="28"/>
                <w:szCs w:val="28"/>
              </w:rPr>
            </w:pPr>
            <w:r w:rsidRPr="00A20A8B">
              <w:rPr>
                <w:sz w:val="28"/>
                <w:szCs w:val="28"/>
              </w:rPr>
              <w:t>стр.</w:t>
            </w:r>
          </w:p>
        </w:tc>
      </w:tr>
      <w:tr w:rsidR="00E97688" w:rsidRPr="00A20A8B" w:rsidTr="0063792D">
        <w:tc>
          <w:tcPr>
            <w:tcW w:w="7668" w:type="dxa"/>
            <w:shd w:val="clear" w:color="auto" w:fill="auto"/>
          </w:tcPr>
          <w:p w:rsidR="00E97688" w:rsidRPr="00917692" w:rsidRDefault="008C357E" w:rsidP="008C357E">
            <w:pPr>
              <w:pStyle w:val="1"/>
              <w:ind w:left="284" w:firstLine="0"/>
              <w:jc w:val="both"/>
              <w:rPr>
                <w:b/>
                <w:caps/>
              </w:rPr>
            </w:pPr>
            <w:r>
              <w:rPr>
                <w:b/>
                <w:caps/>
              </w:rPr>
              <w:t>1 </w:t>
            </w:r>
            <w:r w:rsidR="00E97688" w:rsidRPr="00917692">
              <w:rPr>
                <w:b/>
                <w:caps/>
              </w:rPr>
              <w:t xml:space="preserve">ПАСПОРТ </w:t>
            </w:r>
            <w:r w:rsidR="000B7D78">
              <w:rPr>
                <w:b/>
                <w:caps/>
              </w:rPr>
              <w:t xml:space="preserve">ПРИМЕРНОЙ </w:t>
            </w:r>
            <w:r w:rsidR="00E97688" w:rsidRPr="00917692">
              <w:rPr>
                <w:b/>
                <w:caps/>
              </w:rPr>
              <w:t>рабочей ПРОГРАММЫ УЧЕБНОЙ ДИСЦИПЛИНЫ</w:t>
            </w:r>
          </w:p>
          <w:p w:rsidR="00E97688" w:rsidRPr="00A20A8B" w:rsidRDefault="00E97688" w:rsidP="008C357E"/>
        </w:tc>
        <w:tc>
          <w:tcPr>
            <w:tcW w:w="1903" w:type="dxa"/>
            <w:shd w:val="clear" w:color="auto" w:fill="auto"/>
          </w:tcPr>
          <w:p w:rsidR="00E97688" w:rsidRPr="00A20A8B" w:rsidRDefault="00E97688" w:rsidP="0063792D">
            <w:pPr>
              <w:jc w:val="center"/>
              <w:rPr>
                <w:sz w:val="28"/>
                <w:szCs w:val="28"/>
              </w:rPr>
            </w:pPr>
            <w:r>
              <w:rPr>
                <w:sz w:val="28"/>
                <w:szCs w:val="28"/>
              </w:rPr>
              <w:t>4</w:t>
            </w:r>
          </w:p>
        </w:tc>
      </w:tr>
      <w:tr w:rsidR="00E97688" w:rsidRPr="00A20A8B" w:rsidTr="0063792D">
        <w:tc>
          <w:tcPr>
            <w:tcW w:w="7668" w:type="dxa"/>
            <w:shd w:val="clear" w:color="auto" w:fill="auto"/>
          </w:tcPr>
          <w:p w:rsidR="00E97688" w:rsidRPr="00917692" w:rsidRDefault="008C357E" w:rsidP="008C357E">
            <w:pPr>
              <w:pStyle w:val="1"/>
              <w:ind w:left="284" w:firstLine="0"/>
              <w:jc w:val="both"/>
              <w:rPr>
                <w:b/>
                <w:caps/>
              </w:rPr>
            </w:pPr>
            <w:r>
              <w:rPr>
                <w:b/>
                <w:caps/>
              </w:rPr>
              <w:t>2 </w:t>
            </w:r>
            <w:r w:rsidR="00DD4640">
              <w:rPr>
                <w:b/>
                <w:caps/>
              </w:rPr>
              <w:t xml:space="preserve">СТРУКТУРА и </w:t>
            </w:r>
            <w:r w:rsidR="00E97688" w:rsidRPr="00917692">
              <w:rPr>
                <w:b/>
                <w:caps/>
              </w:rPr>
              <w:t>содержание УЧЕБНОЙ ДИСЦИПЛИНЫ</w:t>
            </w:r>
          </w:p>
          <w:p w:rsidR="00E97688" w:rsidRPr="00917692" w:rsidRDefault="00E97688" w:rsidP="008C357E">
            <w:pPr>
              <w:pStyle w:val="1"/>
              <w:ind w:left="284" w:firstLine="0"/>
              <w:jc w:val="both"/>
              <w:rPr>
                <w:b/>
                <w:caps/>
              </w:rPr>
            </w:pPr>
          </w:p>
        </w:tc>
        <w:tc>
          <w:tcPr>
            <w:tcW w:w="1903" w:type="dxa"/>
            <w:shd w:val="clear" w:color="auto" w:fill="auto"/>
          </w:tcPr>
          <w:p w:rsidR="00E97688" w:rsidRPr="00A20A8B" w:rsidRDefault="00E97688" w:rsidP="0063792D">
            <w:pPr>
              <w:jc w:val="center"/>
              <w:rPr>
                <w:sz w:val="28"/>
                <w:szCs w:val="28"/>
              </w:rPr>
            </w:pPr>
            <w:r>
              <w:rPr>
                <w:sz w:val="28"/>
                <w:szCs w:val="28"/>
              </w:rPr>
              <w:t>4</w:t>
            </w:r>
          </w:p>
        </w:tc>
      </w:tr>
      <w:tr w:rsidR="00E97688" w:rsidRPr="00A20A8B" w:rsidTr="0063792D">
        <w:trPr>
          <w:trHeight w:val="670"/>
        </w:trPr>
        <w:tc>
          <w:tcPr>
            <w:tcW w:w="7668" w:type="dxa"/>
            <w:shd w:val="clear" w:color="auto" w:fill="auto"/>
          </w:tcPr>
          <w:p w:rsidR="00E97688" w:rsidRPr="00917692" w:rsidRDefault="008C357E" w:rsidP="008C357E">
            <w:pPr>
              <w:pStyle w:val="1"/>
              <w:ind w:left="284" w:firstLine="0"/>
              <w:jc w:val="both"/>
              <w:rPr>
                <w:b/>
                <w:caps/>
              </w:rPr>
            </w:pPr>
            <w:r>
              <w:rPr>
                <w:b/>
                <w:caps/>
              </w:rPr>
              <w:t>3 </w:t>
            </w:r>
            <w:r w:rsidR="00E97688" w:rsidRPr="00917692">
              <w:rPr>
                <w:b/>
                <w:caps/>
              </w:rPr>
              <w:t xml:space="preserve">условия реализации </w:t>
            </w:r>
            <w:r w:rsidR="000B7D78">
              <w:rPr>
                <w:b/>
                <w:caps/>
              </w:rPr>
              <w:t xml:space="preserve">ПРИМЕРНОЙ </w:t>
            </w:r>
            <w:r w:rsidR="00E97688" w:rsidRPr="00917692">
              <w:rPr>
                <w:b/>
                <w:caps/>
              </w:rPr>
              <w:t>рабочей программы учебной дисциплины</w:t>
            </w:r>
          </w:p>
          <w:p w:rsidR="00E97688" w:rsidRPr="00917692" w:rsidRDefault="00E97688" w:rsidP="008C357E">
            <w:pPr>
              <w:pStyle w:val="1"/>
              <w:ind w:left="568" w:firstLine="0"/>
              <w:jc w:val="both"/>
              <w:rPr>
                <w:b/>
                <w:caps/>
              </w:rPr>
            </w:pPr>
          </w:p>
        </w:tc>
        <w:tc>
          <w:tcPr>
            <w:tcW w:w="1903" w:type="dxa"/>
            <w:shd w:val="clear" w:color="auto" w:fill="auto"/>
          </w:tcPr>
          <w:p w:rsidR="00E97688" w:rsidRPr="00A20A8B" w:rsidRDefault="00E97688" w:rsidP="0063792D">
            <w:pPr>
              <w:jc w:val="center"/>
              <w:rPr>
                <w:sz w:val="28"/>
                <w:szCs w:val="28"/>
              </w:rPr>
            </w:pPr>
            <w:r>
              <w:rPr>
                <w:sz w:val="28"/>
                <w:szCs w:val="28"/>
              </w:rPr>
              <w:t>10</w:t>
            </w:r>
          </w:p>
        </w:tc>
      </w:tr>
      <w:tr w:rsidR="00E97688" w:rsidRPr="00A20A8B" w:rsidTr="0063792D">
        <w:tc>
          <w:tcPr>
            <w:tcW w:w="7668" w:type="dxa"/>
            <w:shd w:val="clear" w:color="auto" w:fill="auto"/>
          </w:tcPr>
          <w:p w:rsidR="00E97688" w:rsidRPr="00917692" w:rsidRDefault="008C357E" w:rsidP="008C357E">
            <w:pPr>
              <w:pStyle w:val="1"/>
              <w:ind w:left="284" w:firstLine="0"/>
              <w:jc w:val="both"/>
              <w:rPr>
                <w:b/>
                <w:caps/>
              </w:rPr>
            </w:pPr>
            <w:r>
              <w:rPr>
                <w:b/>
                <w:caps/>
              </w:rPr>
              <w:t>4 </w:t>
            </w:r>
            <w:r w:rsidR="00E97688" w:rsidRPr="00917692">
              <w:rPr>
                <w:b/>
                <w:caps/>
              </w:rPr>
              <w:t>Контроль и оценка результатов Освоения учебной дисциплины</w:t>
            </w:r>
          </w:p>
          <w:p w:rsidR="00E97688" w:rsidRPr="00917692" w:rsidRDefault="00E97688" w:rsidP="008C357E">
            <w:pPr>
              <w:pStyle w:val="1"/>
              <w:ind w:left="284" w:firstLine="0"/>
              <w:jc w:val="both"/>
              <w:rPr>
                <w:b/>
                <w:caps/>
              </w:rPr>
            </w:pPr>
          </w:p>
        </w:tc>
        <w:tc>
          <w:tcPr>
            <w:tcW w:w="1903" w:type="dxa"/>
            <w:shd w:val="clear" w:color="auto" w:fill="auto"/>
          </w:tcPr>
          <w:p w:rsidR="00E97688" w:rsidRPr="00A20A8B" w:rsidRDefault="00E97688" w:rsidP="0063792D">
            <w:pPr>
              <w:jc w:val="center"/>
              <w:rPr>
                <w:sz w:val="28"/>
                <w:szCs w:val="28"/>
              </w:rPr>
            </w:pPr>
            <w:r>
              <w:rPr>
                <w:sz w:val="28"/>
                <w:szCs w:val="28"/>
              </w:rPr>
              <w:t>11</w:t>
            </w:r>
          </w:p>
        </w:tc>
      </w:tr>
    </w:tbl>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E97688" w:rsidRPr="00A20A8B" w:rsidRDefault="00E97688" w:rsidP="00E976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A20A8B">
        <w:rPr>
          <w:b/>
          <w:caps/>
          <w:sz w:val="28"/>
          <w:szCs w:val="28"/>
          <w:u w:val="single"/>
        </w:rPr>
        <w:br w:type="page"/>
      </w:r>
      <w:r>
        <w:rPr>
          <w:b/>
          <w:caps/>
          <w:sz w:val="28"/>
          <w:szCs w:val="28"/>
        </w:rPr>
        <w:t>1</w:t>
      </w:r>
      <w:r w:rsidRPr="00A20A8B">
        <w:rPr>
          <w:b/>
          <w:caps/>
          <w:sz w:val="28"/>
          <w:szCs w:val="28"/>
        </w:rPr>
        <w:t xml:space="preserve"> паспорт </w:t>
      </w:r>
      <w:r w:rsidR="000B7D78">
        <w:rPr>
          <w:b/>
          <w:caps/>
          <w:sz w:val="28"/>
          <w:szCs w:val="28"/>
        </w:rPr>
        <w:t xml:space="preserve">ПРИМЕРНОЙ </w:t>
      </w:r>
      <w:r>
        <w:rPr>
          <w:b/>
          <w:caps/>
          <w:sz w:val="28"/>
          <w:szCs w:val="28"/>
        </w:rPr>
        <w:t>рабочей</w:t>
      </w:r>
      <w:r w:rsidRPr="00A20A8B">
        <w:rPr>
          <w:b/>
          <w:caps/>
          <w:sz w:val="28"/>
          <w:szCs w:val="28"/>
        </w:rPr>
        <w:t xml:space="preserve"> ПРОГРАММЫ УЧЕБНОЙ ДИСЦИПЛИНЫ</w:t>
      </w:r>
    </w:p>
    <w:p w:rsidR="00E97688"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Техническая механика</w:t>
      </w:r>
    </w:p>
    <w:p w:rsidR="00E97688" w:rsidRPr="0036222E"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i/>
          <w:sz w:val="20"/>
          <w:szCs w:val="20"/>
        </w:rPr>
      </w:pP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sidRPr="00A20A8B">
        <w:rPr>
          <w:b/>
          <w:sz w:val="28"/>
          <w:szCs w:val="28"/>
        </w:rPr>
        <w:t>1.</w:t>
      </w:r>
      <w:r>
        <w:rPr>
          <w:b/>
          <w:sz w:val="28"/>
          <w:szCs w:val="28"/>
        </w:rPr>
        <w:t xml:space="preserve">1 </w:t>
      </w:r>
      <w:r w:rsidRPr="00A20A8B">
        <w:rPr>
          <w:b/>
          <w:sz w:val="28"/>
          <w:szCs w:val="28"/>
        </w:rPr>
        <w:t>Область применения программы</w:t>
      </w:r>
    </w:p>
    <w:p w:rsidR="00E97688" w:rsidRPr="00804353" w:rsidRDefault="000B7D7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b/>
          <w:sz w:val="28"/>
          <w:szCs w:val="28"/>
        </w:rPr>
      </w:pPr>
      <w:r>
        <w:rPr>
          <w:sz w:val="28"/>
          <w:szCs w:val="28"/>
        </w:rPr>
        <w:t>Примерная р</w:t>
      </w:r>
      <w:r w:rsidR="00E97688">
        <w:rPr>
          <w:sz w:val="28"/>
          <w:szCs w:val="28"/>
        </w:rPr>
        <w:t xml:space="preserve">абочая </w:t>
      </w:r>
      <w:r w:rsidR="00E97688" w:rsidRPr="00A20A8B">
        <w:rPr>
          <w:sz w:val="28"/>
          <w:szCs w:val="28"/>
        </w:rPr>
        <w:t xml:space="preserve">программа учебной дисциплины </w:t>
      </w:r>
      <w:r w:rsidR="00E97688">
        <w:rPr>
          <w:sz w:val="28"/>
          <w:szCs w:val="28"/>
        </w:rPr>
        <w:t>является частью</w:t>
      </w:r>
      <w:r w:rsidR="00E97688" w:rsidRPr="00D22AB7">
        <w:rPr>
          <w:sz w:val="28"/>
          <w:szCs w:val="28"/>
        </w:rPr>
        <w:t xml:space="preserve"> </w:t>
      </w:r>
      <w:r w:rsidR="00E97688" w:rsidRPr="00A20A8B">
        <w:rPr>
          <w:sz w:val="28"/>
          <w:szCs w:val="28"/>
        </w:rPr>
        <w:t>образовательной программы</w:t>
      </w:r>
      <w:r w:rsidR="00E97688">
        <w:rPr>
          <w:sz w:val="28"/>
          <w:szCs w:val="28"/>
        </w:rPr>
        <w:t xml:space="preserve"> среднего профессионального образования -</w:t>
      </w:r>
      <w:r w:rsidR="00E97688" w:rsidRPr="00D22AB7">
        <w:rPr>
          <w:sz w:val="28"/>
          <w:szCs w:val="28"/>
          <w:highlight w:val="yellow"/>
        </w:rPr>
        <w:t xml:space="preserve"> </w:t>
      </w:r>
      <w:r w:rsidR="00E97688" w:rsidRPr="00804353">
        <w:rPr>
          <w:sz w:val="28"/>
          <w:szCs w:val="28"/>
        </w:rPr>
        <w:t xml:space="preserve">программы подготовки специалистов среднего звена в соответствии с ФГОС по специальностям СПО </w:t>
      </w:r>
      <w:r w:rsidR="00E97688" w:rsidRPr="00804353">
        <w:rPr>
          <w:b/>
          <w:sz w:val="28"/>
          <w:szCs w:val="28"/>
        </w:rPr>
        <w:t>22.02.01 Металлургия черных металлов.</w:t>
      </w:r>
    </w:p>
    <w:p w:rsidR="00E97688" w:rsidRPr="00804353"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i/>
        </w:rPr>
      </w:pPr>
    </w:p>
    <w:p w:rsidR="00E97688"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sz w:val="28"/>
          <w:szCs w:val="28"/>
        </w:rPr>
      </w:pPr>
      <w:r w:rsidRPr="00804353">
        <w:rPr>
          <w:b/>
          <w:sz w:val="28"/>
          <w:szCs w:val="28"/>
        </w:rPr>
        <w:t>1.</w:t>
      </w:r>
      <w:r>
        <w:rPr>
          <w:b/>
          <w:sz w:val="28"/>
          <w:szCs w:val="28"/>
        </w:rPr>
        <w:t xml:space="preserve">2 </w:t>
      </w:r>
      <w:r w:rsidRPr="00804353">
        <w:rPr>
          <w:b/>
          <w:sz w:val="28"/>
          <w:szCs w:val="28"/>
        </w:rPr>
        <w:t xml:space="preserve"> Место дисциплины в структуре образовательной программы среднего профессионального образования – программы подготовки специалистов среднего звена: </w:t>
      </w:r>
      <w:r w:rsidRPr="00804353">
        <w:rPr>
          <w:sz w:val="28"/>
          <w:szCs w:val="28"/>
        </w:rPr>
        <w:t>дисциплина входит</w:t>
      </w:r>
      <w:r>
        <w:rPr>
          <w:sz w:val="28"/>
          <w:szCs w:val="28"/>
        </w:rPr>
        <w:t xml:space="preserve"> в </w:t>
      </w:r>
      <w:r w:rsidR="004F7163">
        <w:rPr>
          <w:sz w:val="28"/>
          <w:szCs w:val="28"/>
        </w:rPr>
        <w:t>обязательный профессиональный блок</w:t>
      </w:r>
      <w:r>
        <w:rPr>
          <w:sz w:val="28"/>
          <w:szCs w:val="28"/>
        </w:rPr>
        <w:t>.</w:t>
      </w: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b/>
          <w:sz w:val="28"/>
          <w:szCs w:val="28"/>
        </w:rPr>
        <w:t>1.3 Цели и задачи дисциплины – требования к результатам освоения дисциплины:</w:t>
      </w: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E97688"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sz w:val="28"/>
          <w:szCs w:val="28"/>
        </w:rPr>
        <w:t xml:space="preserve">В результате освоения дисциплины </w:t>
      </w:r>
      <w:proofErr w:type="gramStart"/>
      <w:r w:rsidRPr="00A20A8B">
        <w:rPr>
          <w:sz w:val="28"/>
          <w:szCs w:val="28"/>
        </w:rPr>
        <w:t>обучающийся</w:t>
      </w:r>
      <w:proofErr w:type="gramEnd"/>
      <w:r w:rsidRPr="00A20A8B">
        <w:rPr>
          <w:sz w:val="28"/>
          <w:szCs w:val="28"/>
        </w:rPr>
        <w:t xml:space="preserve"> должен </w:t>
      </w: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E02D7">
        <w:rPr>
          <w:b/>
          <w:sz w:val="28"/>
          <w:szCs w:val="28"/>
        </w:rPr>
        <w:t>уметь</w:t>
      </w:r>
      <w:r w:rsidRPr="00A20A8B">
        <w:rPr>
          <w:sz w:val="28"/>
          <w:szCs w:val="28"/>
        </w:rPr>
        <w:t>:</w:t>
      </w:r>
    </w:p>
    <w:p w:rsidR="00E97688" w:rsidRPr="002F078E" w:rsidRDefault="00E97688" w:rsidP="00E97688">
      <w:pPr>
        <w:rPr>
          <w:sz w:val="28"/>
          <w:szCs w:val="28"/>
        </w:rPr>
      </w:pPr>
      <w:r>
        <w:rPr>
          <w:sz w:val="28"/>
          <w:szCs w:val="28"/>
        </w:rPr>
        <w:t xml:space="preserve">- </w:t>
      </w:r>
      <w:r w:rsidRPr="002F078E">
        <w:rPr>
          <w:sz w:val="28"/>
          <w:szCs w:val="28"/>
        </w:rPr>
        <w:t>производить расчеты механических передач и простейших сборочных единиц;</w:t>
      </w:r>
    </w:p>
    <w:p w:rsidR="00E97688" w:rsidRPr="002F078E" w:rsidRDefault="00E97688" w:rsidP="00E97688">
      <w:pPr>
        <w:rPr>
          <w:sz w:val="28"/>
          <w:szCs w:val="28"/>
        </w:rPr>
      </w:pPr>
      <w:r>
        <w:rPr>
          <w:sz w:val="28"/>
          <w:szCs w:val="28"/>
        </w:rPr>
        <w:t xml:space="preserve">- </w:t>
      </w:r>
      <w:r w:rsidRPr="002F078E">
        <w:rPr>
          <w:sz w:val="28"/>
          <w:szCs w:val="28"/>
        </w:rPr>
        <w:t>читать кинематические схемы;</w:t>
      </w:r>
    </w:p>
    <w:p w:rsidR="00E97688" w:rsidRPr="002F078E" w:rsidRDefault="00E97688" w:rsidP="00E97688">
      <w:pPr>
        <w:rPr>
          <w:sz w:val="28"/>
          <w:szCs w:val="28"/>
        </w:rPr>
      </w:pPr>
      <w:r>
        <w:rPr>
          <w:sz w:val="28"/>
          <w:szCs w:val="28"/>
        </w:rPr>
        <w:t xml:space="preserve">- </w:t>
      </w:r>
      <w:r w:rsidRPr="002F078E">
        <w:rPr>
          <w:sz w:val="28"/>
          <w:szCs w:val="28"/>
        </w:rPr>
        <w:t>определять напряжения в конструкционных элементах;</w:t>
      </w:r>
    </w:p>
    <w:p w:rsidR="00E97688" w:rsidRPr="00584D27" w:rsidRDefault="00E97688" w:rsidP="00E97688">
      <w:pPr>
        <w:rPr>
          <w:sz w:val="28"/>
          <w:szCs w:val="28"/>
        </w:rPr>
      </w:pPr>
      <w:r w:rsidRPr="00AE02D7">
        <w:rPr>
          <w:b/>
          <w:sz w:val="28"/>
          <w:szCs w:val="28"/>
        </w:rPr>
        <w:t>знать</w:t>
      </w:r>
      <w:r w:rsidRPr="00584D27">
        <w:rPr>
          <w:sz w:val="28"/>
          <w:szCs w:val="28"/>
        </w:rPr>
        <w:t xml:space="preserve">: </w:t>
      </w:r>
    </w:p>
    <w:p w:rsidR="00E97688" w:rsidRPr="002F078E" w:rsidRDefault="00E97688" w:rsidP="00E97688">
      <w:pPr>
        <w:rPr>
          <w:sz w:val="28"/>
          <w:szCs w:val="28"/>
        </w:rPr>
      </w:pPr>
      <w:r>
        <w:rPr>
          <w:sz w:val="28"/>
          <w:szCs w:val="28"/>
        </w:rPr>
        <w:t xml:space="preserve">- </w:t>
      </w:r>
      <w:r w:rsidRPr="002F078E">
        <w:rPr>
          <w:sz w:val="28"/>
          <w:szCs w:val="28"/>
        </w:rPr>
        <w:t xml:space="preserve">основы технической механики; </w:t>
      </w:r>
    </w:p>
    <w:p w:rsidR="00E97688" w:rsidRDefault="00E97688" w:rsidP="00E97688">
      <w:pPr>
        <w:rPr>
          <w:sz w:val="28"/>
          <w:szCs w:val="28"/>
        </w:rPr>
      </w:pPr>
      <w:r>
        <w:rPr>
          <w:sz w:val="28"/>
          <w:szCs w:val="28"/>
        </w:rPr>
        <w:t xml:space="preserve">- </w:t>
      </w:r>
      <w:r w:rsidRPr="002F078E">
        <w:rPr>
          <w:sz w:val="28"/>
          <w:szCs w:val="28"/>
        </w:rPr>
        <w:t xml:space="preserve">виды механизмов, их кинематические и динамические характеристики; </w:t>
      </w:r>
    </w:p>
    <w:p w:rsidR="00E97688" w:rsidRDefault="00E97688" w:rsidP="00E97688">
      <w:pPr>
        <w:rPr>
          <w:sz w:val="28"/>
          <w:szCs w:val="28"/>
        </w:rPr>
      </w:pPr>
      <w:r>
        <w:rPr>
          <w:sz w:val="28"/>
          <w:szCs w:val="28"/>
        </w:rPr>
        <w:t xml:space="preserve">- </w:t>
      </w:r>
      <w:r w:rsidRPr="002F078E">
        <w:rPr>
          <w:sz w:val="28"/>
          <w:szCs w:val="28"/>
        </w:rPr>
        <w:t>методику расчета элементов конструкций на прочность, жесткость и устойчивость при различных видах деформации</w:t>
      </w:r>
      <w:r>
        <w:rPr>
          <w:sz w:val="28"/>
          <w:szCs w:val="28"/>
        </w:rPr>
        <w:t>;</w:t>
      </w:r>
    </w:p>
    <w:p w:rsidR="00E97688" w:rsidRPr="002F078E" w:rsidRDefault="00E97688" w:rsidP="00E97688">
      <w:pPr>
        <w:rPr>
          <w:sz w:val="28"/>
          <w:szCs w:val="28"/>
        </w:rPr>
      </w:pPr>
      <w:r>
        <w:rPr>
          <w:sz w:val="28"/>
          <w:szCs w:val="28"/>
        </w:rPr>
        <w:t xml:space="preserve">- </w:t>
      </w:r>
      <w:r w:rsidRPr="002F078E">
        <w:rPr>
          <w:sz w:val="28"/>
          <w:szCs w:val="28"/>
        </w:rPr>
        <w:t>основы расчетов механических передач и простейших сборочных единиц общего назначения.</w:t>
      </w:r>
    </w:p>
    <w:p w:rsidR="00E97688" w:rsidRPr="002E050E" w:rsidRDefault="00E97688" w:rsidP="00E97688">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8"/>
          <w:szCs w:val="28"/>
        </w:rPr>
      </w:pPr>
      <w:proofErr w:type="gramStart"/>
      <w:r>
        <w:rPr>
          <w:sz w:val="28"/>
          <w:szCs w:val="28"/>
        </w:rPr>
        <w:t xml:space="preserve">Освоение содержания дисциплины направлено на формирование следующих общих </w:t>
      </w:r>
      <w:proofErr w:type="spellStart"/>
      <w:r>
        <w:rPr>
          <w:sz w:val="28"/>
          <w:szCs w:val="28"/>
        </w:rPr>
        <w:t>компитенций</w:t>
      </w:r>
      <w:proofErr w:type="spellEnd"/>
      <w:r>
        <w:rPr>
          <w:sz w:val="28"/>
          <w:szCs w:val="28"/>
        </w:rPr>
        <w:t>, включающих в себя способность:</w:t>
      </w:r>
      <w:proofErr w:type="gramEnd"/>
    </w:p>
    <w:p w:rsidR="00E97688" w:rsidRPr="002E050E" w:rsidRDefault="00E97688" w:rsidP="00E97688">
      <w:pPr>
        <w:ind w:firstLine="567"/>
        <w:rPr>
          <w:iCs/>
          <w:color w:val="000000"/>
          <w:sz w:val="28"/>
          <w:szCs w:val="28"/>
        </w:rPr>
      </w:pPr>
      <w:r w:rsidRPr="002E050E">
        <w:rPr>
          <w:b/>
          <w:iCs/>
          <w:color w:val="000000"/>
          <w:sz w:val="28"/>
          <w:szCs w:val="28"/>
        </w:rPr>
        <w:t>ОК 1</w:t>
      </w:r>
      <w:proofErr w:type="gramStart"/>
      <w:r w:rsidRPr="002E050E">
        <w:rPr>
          <w:iCs/>
          <w:color w:val="000000"/>
          <w:sz w:val="28"/>
          <w:szCs w:val="28"/>
        </w:rPr>
        <w:t xml:space="preserve"> П</w:t>
      </w:r>
      <w:proofErr w:type="gramEnd"/>
      <w:r w:rsidRPr="002E050E">
        <w:rPr>
          <w:iCs/>
          <w:color w:val="000000"/>
          <w:sz w:val="28"/>
          <w:szCs w:val="28"/>
        </w:rPr>
        <w:t>онимать сущность и социальную значимость своей будущей профессии, проявлять к ней устойчивый интерес.</w:t>
      </w:r>
    </w:p>
    <w:p w:rsidR="00E97688" w:rsidRPr="002E050E" w:rsidRDefault="00E97688" w:rsidP="00E97688">
      <w:pPr>
        <w:ind w:firstLine="567"/>
        <w:rPr>
          <w:iCs/>
          <w:color w:val="000000"/>
          <w:sz w:val="28"/>
          <w:szCs w:val="28"/>
        </w:rPr>
      </w:pPr>
      <w:r w:rsidRPr="002E050E">
        <w:rPr>
          <w:b/>
          <w:iCs/>
          <w:color w:val="000000"/>
          <w:sz w:val="28"/>
          <w:szCs w:val="28"/>
        </w:rPr>
        <w:t>ОК 2</w:t>
      </w:r>
      <w:proofErr w:type="gramStart"/>
      <w:r w:rsidRPr="002E050E">
        <w:rPr>
          <w:iCs/>
          <w:color w:val="000000"/>
          <w:sz w:val="28"/>
          <w:szCs w:val="28"/>
        </w:rPr>
        <w:t xml:space="preserve"> О</w:t>
      </w:r>
      <w:proofErr w:type="gramEnd"/>
      <w:r w:rsidRPr="002E050E">
        <w:rPr>
          <w:iCs/>
          <w:color w:val="000000"/>
          <w:sz w:val="28"/>
          <w:szCs w:val="28"/>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E97688" w:rsidRPr="002E050E" w:rsidRDefault="00E97688" w:rsidP="00E97688">
      <w:pPr>
        <w:ind w:firstLine="567"/>
        <w:rPr>
          <w:iCs/>
          <w:color w:val="000000"/>
          <w:sz w:val="28"/>
          <w:szCs w:val="28"/>
        </w:rPr>
      </w:pPr>
      <w:r w:rsidRPr="002E050E">
        <w:rPr>
          <w:b/>
          <w:iCs/>
          <w:color w:val="000000"/>
          <w:sz w:val="28"/>
          <w:szCs w:val="28"/>
        </w:rPr>
        <w:t>ОК 3</w:t>
      </w:r>
      <w:proofErr w:type="gramStart"/>
      <w:r w:rsidRPr="002E050E">
        <w:rPr>
          <w:iCs/>
          <w:color w:val="000000"/>
          <w:sz w:val="28"/>
          <w:szCs w:val="28"/>
        </w:rPr>
        <w:t xml:space="preserve"> П</w:t>
      </w:r>
      <w:proofErr w:type="gramEnd"/>
      <w:r w:rsidRPr="002E050E">
        <w:rPr>
          <w:iCs/>
          <w:color w:val="000000"/>
          <w:sz w:val="28"/>
          <w:szCs w:val="28"/>
        </w:rPr>
        <w:t>ринимать решения в стандартных и нестандартных ситуациях и нести за них ответственность.</w:t>
      </w:r>
    </w:p>
    <w:p w:rsidR="00E97688" w:rsidRPr="002E050E" w:rsidRDefault="00E97688" w:rsidP="00E97688">
      <w:pPr>
        <w:ind w:firstLine="567"/>
        <w:rPr>
          <w:iCs/>
          <w:color w:val="000000"/>
          <w:sz w:val="28"/>
          <w:szCs w:val="28"/>
        </w:rPr>
      </w:pPr>
      <w:r w:rsidRPr="002E050E">
        <w:rPr>
          <w:b/>
          <w:iCs/>
          <w:color w:val="000000"/>
          <w:sz w:val="28"/>
          <w:szCs w:val="28"/>
        </w:rPr>
        <w:t>ОК 4</w:t>
      </w:r>
      <w:proofErr w:type="gramStart"/>
      <w:r w:rsidRPr="002E050E">
        <w:rPr>
          <w:iCs/>
          <w:color w:val="000000"/>
          <w:sz w:val="28"/>
          <w:szCs w:val="28"/>
        </w:rPr>
        <w:t xml:space="preserve"> О</w:t>
      </w:r>
      <w:proofErr w:type="gramEnd"/>
      <w:r w:rsidRPr="002E050E">
        <w:rPr>
          <w:iCs/>
          <w:color w:val="000000"/>
          <w:sz w:val="28"/>
          <w:szCs w:val="28"/>
        </w:rPr>
        <w:t>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E97688" w:rsidRPr="002E050E" w:rsidRDefault="00E97688" w:rsidP="00E97688">
      <w:pPr>
        <w:ind w:firstLine="567"/>
        <w:rPr>
          <w:iCs/>
          <w:color w:val="000000"/>
          <w:sz w:val="28"/>
          <w:szCs w:val="28"/>
        </w:rPr>
      </w:pPr>
      <w:r w:rsidRPr="002E050E">
        <w:rPr>
          <w:b/>
          <w:iCs/>
          <w:color w:val="000000"/>
          <w:sz w:val="28"/>
          <w:szCs w:val="28"/>
        </w:rPr>
        <w:t>ОК 5</w:t>
      </w:r>
      <w:proofErr w:type="gramStart"/>
      <w:r w:rsidRPr="002E050E">
        <w:rPr>
          <w:iCs/>
          <w:color w:val="000000"/>
          <w:sz w:val="28"/>
          <w:szCs w:val="28"/>
        </w:rPr>
        <w:t xml:space="preserve"> И</w:t>
      </w:r>
      <w:proofErr w:type="gramEnd"/>
      <w:r w:rsidRPr="002E050E">
        <w:rPr>
          <w:iCs/>
          <w:color w:val="000000"/>
          <w:sz w:val="28"/>
          <w:szCs w:val="28"/>
        </w:rPr>
        <w:t>спользовать информационно-коммуникационные технологии в профессиональной деятельности.</w:t>
      </w:r>
    </w:p>
    <w:p w:rsidR="00E97688" w:rsidRPr="002E050E" w:rsidRDefault="00E97688" w:rsidP="00E97688">
      <w:pPr>
        <w:ind w:firstLine="567"/>
        <w:rPr>
          <w:iCs/>
          <w:color w:val="000000"/>
          <w:sz w:val="28"/>
          <w:szCs w:val="28"/>
        </w:rPr>
      </w:pPr>
      <w:r w:rsidRPr="002E050E">
        <w:rPr>
          <w:b/>
          <w:iCs/>
          <w:color w:val="000000"/>
          <w:sz w:val="28"/>
          <w:szCs w:val="28"/>
        </w:rPr>
        <w:t>ОК 6</w:t>
      </w:r>
      <w:proofErr w:type="gramStart"/>
      <w:r w:rsidRPr="002E050E">
        <w:rPr>
          <w:iCs/>
          <w:color w:val="000000"/>
          <w:sz w:val="28"/>
          <w:szCs w:val="28"/>
        </w:rPr>
        <w:t xml:space="preserve"> Р</w:t>
      </w:r>
      <w:proofErr w:type="gramEnd"/>
      <w:r w:rsidRPr="002E050E">
        <w:rPr>
          <w:iCs/>
          <w:color w:val="000000"/>
          <w:sz w:val="28"/>
          <w:szCs w:val="28"/>
        </w:rPr>
        <w:t>аботать в коллективе и команде, эффективно общаться с коллегами, руководством, потребителями.</w:t>
      </w:r>
    </w:p>
    <w:p w:rsidR="00E97688"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iCs/>
          <w:color w:val="000000"/>
          <w:sz w:val="28"/>
          <w:szCs w:val="28"/>
        </w:rPr>
      </w:pPr>
      <w:r w:rsidRPr="002E050E">
        <w:rPr>
          <w:b/>
          <w:iCs/>
          <w:color w:val="000000"/>
          <w:sz w:val="28"/>
          <w:szCs w:val="28"/>
        </w:rPr>
        <w:t>ОК 8</w:t>
      </w:r>
      <w:r w:rsidRPr="002E050E">
        <w:rPr>
          <w:iCs/>
          <w:color w:val="000000"/>
          <w:sz w:val="28"/>
          <w:szCs w:val="28"/>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E97688" w:rsidRPr="002E050E" w:rsidRDefault="00E97688" w:rsidP="00E97688">
      <w:pPr>
        <w:pStyle w:val="a5"/>
        <w:shd w:val="clear" w:color="auto" w:fill="FFFFFF"/>
        <w:spacing w:before="0" w:beforeAutospacing="0" w:after="0" w:afterAutospacing="0"/>
        <w:ind w:firstLine="709"/>
        <w:jc w:val="both"/>
        <w:rPr>
          <w:color w:val="000000"/>
          <w:sz w:val="28"/>
          <w:szCs w:val="28"/>
        </w:rPr>
      </w:pPr>
      <w:r>
        <w:rPr>
          <w:color w:val="000000"/>
          <w:sz w:val="28"/>
          <w:szCs w:val="28"/>
        </w:rPr>
        <w:t>Освоение содержания дисциплины направлено на формирование следующих профессиональных компетенций, соответствующих видам деятельности:</w:t>
      </w:r>
    </w:p>
    <w:p w:rsidR="00E97688" w:rsidRPr="002E050E"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iCs/>
          <w:color w:val="000000"/>
          <w:sz w:val="28"/>
          <w:szCs w:val="28"/>
        </w:rPr>
      </w:pPr>
      <w:r w:rsidRPr="002E050E">
        <w:rPr>
          <w:b/>
          <w:iCs/>
          <w:color w:val="000000"/>
          <w:sz w:val="28"/>
          <w:szCs w:val="28"/>
        </w:rPr>
        <w:t>ПК 1.1</w:t>
      </w:r>
      <w:proofErr w:type="gramStart"/>
      <w:r w:rsidRPr="002E050E">
        <w:rPr>
          <w:iCs/>
          <w:color w:val="000000"/>
          <w:sz w:val="28"/>
          <w:szCs w:val="28"/>
        </w:rPr>
        <w:t xml:space="preserve"> О</w:t>
      </w:r>
      <w:proofErr w:type="gramEnd"/>
      <w:r w:rsidRPr="002E050E">
        <w:rPr>
          <w:iCs/>
          <w:color w:val="000000"/>
          <w:sz w:val="28"/>
          <w:szCs w:val="28"/>
        </w:rPr>
        <w:t>существлять технологические операции по производству черных металлов.</w:t>
      </w:r>
    </w:p>
    <w:p w:rsidR="00E97688" w:rsidRPr="002E050E" w:rsidRDefault="00E97688" w:rsidP="00E97688">
      <w:pPr>
        <w:ind w:firstLine="567"/>
        <w:rPr>
          <w:iCs/>
          <w:color w:val="000000"/>
          <w:sz w:val="28"/>
          <w:szCs w:val="28"/>
        </w:rPr>
      </w:pPr>
      <w:r w:rsidRPr="002E050E">
        <w:rPr>
          <w:b/>
          <w:iCs/>
          <w:color w:val="000000"/>
          <w:sz w:val="28"/>
          <w:szCs w:val="28"/>
        </w:rPr>
        <w:t>ПК 1.2</w:t>
      </w:r>
      <w:proofErr w:type="gramStart"/>
      <w:r w:rsidRPr="002E050E">
        <w:rPr>
          <w:iCs/>
          <w:color w:val="000000"/>
          <w:sz w:val="28"/>
          <w:szCs w:val="28"/>
        </w:rPr>
        <w:t xml:space="preserve"> И</w:t>
      </w:r>
      <w:proofErr w:type="gramEnd"/>
      <w:r w:rsidRPr="002E050E">
        <w:rPr>
          <w:iCs/>
          <w:color w:val="000000"/>
          <w:sz w:val="28"/>
          <w:szCs w:val="28"/>
        </w:rPr>
        <w:t>спользовать системы автоматического управления технологическим процессом.</w:t>
      </w:r>
    </w:p>
    <w:p w:rsidR="00E97688" w:rsidRPr="002E050E" w:rsidRDefault="00E97688" w:rsidP="00E97688">
      <w:pPr>
        <w:ind w:firstLine="567"/>
        <w:rPr>
          <w:iCs/>
          <w:color w:val="000000"/>
          <w:sz w:val="28"/>
          <w:szCs w:val="28"/>
        </w:rPr>
      </w:pPr>
      <w:r w:rsidRPr="002E050E">
        <w:rPr>
          <w:b/>
          <w:iCs/>
          <w:color w:val="000000"/>
          <w:sz w:val="28"/>
          <w:szCs w:val="28"/>
        </w:rPr>
        <w:t>ПК 1.3</w:t>
      </w:r>
      <w:proofErr w:type="gramStart"/>
      <w:r w:rsidRPr="002E050E">
        <w:rPr>
          <w:iCs/>
          <w:color w:val="000000"/>
          <w:sz w:val="28"/>
          <w:szCs w:val="28"/>
        </w:rPr>
        <w:t xml:space="preserve"> Э</w:t>
      </w:r>
      <w:proofErr w:type="gramEnd"/>
      <w:r w:rsidRPr="002E050E">
        <w:rPr>
          <w:iCs/>
          <w:color w:val="000000"/>
          <w:sz w:val="28"/>
          <w:szCs w:val="28"/>
        </w:rPr>
        <w:t>ксплуатировать технологическое и подъемно-транспортное оборудование, обеспечивающее процесс производства черных металлов.</w:t>
      </w:r>
    </w:p>
    <w:p w:rsidR="00E97688" w:rsidRPr="002E050E" w:rsidRDefault="00E97688" w:rsidP="00E97688">
      <w:pPr>
        <w:ind w:firstLine="567"/>
        <w:rPr>
          <w:iCs/>
          <w:color w:val="000000"/>
          <w:sz w:val="28"/>
          <w:szCs w:val="28"/>
        </w:rPr>
      </w:pPr>
      <w:r w:rsidRPr="002E050E">
        <w:rPr>
          <w:b/>
          <w:iCs/>
          <w:color w:val="000000"/>
          <w:sz w:val="28"/>
          <w:szCs w:val="28"/>
        </w:rPr>
        <w:t>ПК 1.4</w:t>
      </w:r>
      <w:proofErr w:type="gramStart"/>
      <w:r w:rsidRPr="002E050E">
        <w:rPr>
          <w:iCs/>
          <w:color w:val="000000"/>
          <w:sz w:val="28"/>
          <w:szCs w:val="28"/>
        </w:rPr>
        <w:t xml:space="preserve"> А</w:t>
      </w:r>
      <w:proofErr w:type="gramEnd"/>
      <w:r w:rsidRPr="002E050E">
        <w:rPr>
          <w:iCs/>
          <w:color w:val="000000"/>
          <w:sz w:val="28"/>
          <w:szCs w:val="28"/>
        </w:rPr>
        <w:t>нализировать качество сырья и готовой продукции.</w:t>
      </w:r>
    </w:p>
    <w:p w:rsidR="00E97688" w:rsidRPr="002E050E"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iCs/>
          <w:color w:val="000000"/>
          <w:sz w:val="28"/>
          <w:szCs w:val="28"/>
        </w:rPr>
      </w:pPr>
      <w:r w:rsidRPr="002E050E">
        <w:rPr>
          <w:b/>
          <w:iCs/>
          <w:color w:val="000000"/>
          <w:sz w:val="28"/>
          <w:szCs w:val="28"/>
        </w:rPr>
        <w:t>ПК 2.2</w:t>
      </w:r>
      <w:proofErr w:type="gramStart"/>
      <w:r w:rsidRPr="002E050E">
        <w:rPr>
          <w:iCs/>
          <w:color w:val="000000"/>
          <w:sz w:val="28"/>
          <w:szCs w:val="28"/>
        </w:rPr>
        <w:t xml:space="preserve"> П</w:t>
      </w:r>
      <w:proofErr w:type="gramEnd"/>
      <w:r w:rsidRPr="002E050E">
        <w:rPr>
          <w:iCs/>
          <w:color w:val="000000"/>
          <w:sz w:val="28"/>
          <w:szCs w:val="28"/>
        </w:rPr>
        <w:t>ринимать решения в нестандартных ситуациях, возникающих в рамках технологического процесса.</w:t>
      </w:r>
    </w:p>
    <w:p w:rsidR="00E97688" w:rsidRPr="002E050E" w:rsidRDefault="00E97688" w:rsidP="00E97688">
      <w:pPr>
        <w:ind w:firstLine="567"/>
        <w:rPr>
          <w:iCs/>
          <w:color w:val="000000"/>
          <w:sz w:val="28"/>
          <w:szCs w:val="28"/>
        </w:rPr>
      </w:pPr>
      <w:r w:rsidRPr="002E050E">
        <w:rPr>
          <w:b/>
          <w:iCs/>
          <w:color w:val="000000"/>
          <w:sz w:val="28"/>
          <w:szCs w:val="28"/>
        </w:rPr>
        <w:t>ПК 3.1</w:t>
      </w:r>
      <w:proofErr w:type="gramStart"/>
      <w:r w:rsidRPr="002E050E">
        <w:rPr>
          <w:iCs/>
          <w:color w:val="000000"/>
          <w:sz w:val="28"/>
          <w:szCs w:val="28"/>
        </w:rPr>
        <w:t xml:space="preserve"> П</w:t>
      </w:r>
      <w:proofErr w:type="gramEnd"/>
      <w:r w:rsidRPr="002E050E">
        <w:rPr>
          <w:iCs/>
          <w:color w:val="000000"/>
          <w:sz w:val="28"/>
          <w:szCs w:val="28"/>
        </w:rPr>
        <w:t>ринимать участие в разработке новых технологий и технологических процессов.</w:t>
      </w:r>
    </w:p>
    <w:p w:rsidR="00E97688" w:rsidRPr="002E050E" w:rsidRDefault="00E97688" w:rsidP="00E97688">
      <w:pPr>
        <w:ind w:firstLine="567"/>
        <w:rPr>
          <w:iCs/>
          <w:color w:val="000000"/>
          <w:sz w:val="28"/>
          <w:szCs w:val="28"/>
        </w:rPr>
      </w:pPr>
      <w:r w:rsidRPr="002E050E">
        <w:rPr>
          <w:b/>
          <w:iCs/>
          <w:color w:val="000000"/>
          <w:sz w:val="28"/>
          <w:szCs w:val="28"/>
        </w:rPr>
        <w:t>ПК 3.2</w:t>
      </w:r>
      <w:proofErr w:type="gramStart"/>
      <w:r w:rsidRPr="002E050E">
        <w:rPr>
          <w:iCs/>
          <w:color w:val="000000"/>
          <w:sz w:val="28"/>
          <w:szCs w:val="28"/>
        </w:rPr>
        <w:t xml:space="preserve"> У</w:t>
      </w:r>
      <w:proofErr w:type="gramEnd"/>
      <w:r w:rsidRPr="002E050E">
        <w:rPr>
          <w:iCs/>
          <w:color w:val="000000"/>
          <w:sz w:val="28"/>
          <w:szCs w:val="28"/>
        </w:rPr>
        <w:t>частвовать в обеспечении и оценке экономической эффективности.</w:t>
      </w:r>
    </w:p>
    <w:p w:rsidR="00E97688" w:rsidRPr="002E050E"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8"/>
          <w:szCs w:val="28"/>
        </w:rPr>
      </w:pP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A20A8B">
        <w:rPr>
          <w:b/>
          <w:sz w:val="28"/>
          <w:szCs w:val="28"/>
        </w:rPr>
        <w:t>1.4 Рекомендуемое количество часов на освоение программы дисциплины:</w:t>
      </w: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sz w:val="28"/>
          <w:szCs w:val="28"/>
        </w:rPr>
        <w:t>максимальной учебной нагрузки обучающегося</w:t>
      </w:r>
      <w:r>
        <w:rPr>
          <w:sz w:val="28"/>
          <w:szCs w:val="28"/>
        </w:rPr>
        <w:t xml:space="preserve"> 54 </w:t>
      </w:r>
      <w:r w:rsidRPr="00A20A8B">
        <w:rPr>
          <w:sz w:val="28"/>
          <w:szCs w:val="28"/>
        </w:rPr>
        <w:t>час</w:t>
      </w:r>
      <w:r>
        <w:rPr>
          <w:sz w:val="28"/>
          <w:szCs w:val="28"/>
        </w:rPr>
        <w:t>а</w:t>
      </w:r>
      <w:r w:rsidRPr="00A20A8B">
        <w:rPr>
          <w:sz w:val="28"/>
          <w:szCs w:val="28"/>
        </w:rPr>
        <w:t>, в том числе</w:t>
      </w:r>
      <w:r>
        <w:rPr>
          <w:sz w:val="28"/>
          <w:szCs w:val="28"/>
        </w:rPr>
        <w:t xml:space="preserve"> в форме практической подготовки</w:t>
      </w:r>
      <w:r w:rsidRPr="00A20A8B">
        <w:rPr>
          <w:sz w:val="28"/>
          <w:szCs w:val="28"/>
        </w:rPr>
        <w:t>:</w:t>
      </w: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sz w:val="28"/>
          <w:szCs w:val="28"/>
        </w:rPr>
        <w:t xml:space="preserve">обязательной аудиторной учебной нагрузки </w:t>
      </w:r>
      <w:proofErr w:type="gramStart"/>
      <w:r w:rsidRPr="00A20A8B">
        <w:rPr>
          <w:sz w:val="28"/>
          <w:szCs w:val="28"/>
        </w:rPr>
        <w:t>обучающегося</w:t>
      </w:r>
      <w:proofErr w:type="gramEnd"/>
      <w:r w:rsidRPr="00A20A8B">
        <w:rPr>
          <w:sz w:val="28"/>
          <w:szCs w:val="28"/>
        </w:rPr>
        <w:t xml:space="preserve"> </w:t>
      </w:r>
      <w:r>
        <w:rPr>
          <w:sz w:val="28"/>
          <w:szCs w:val="28"/>
        </w:rPr>
        <w:t>36</w:t>
      </w:r>
      <w:r w:rsidRPr="00A20A8B">
        <w:rPr>
          <w:sz w:val="28"/>
          <w:szCs w:val="28"/>
        </w:rPr>
        <w:t xml:space="preserve"> час</w:t>
      </w:r>
      <w:r>
        <w:rPr>
          <w:sz w:val="28"/>
          <w:szCs w:val="28"/>
        </w:rPr>
        <w:t>ов</w:t>
      </w:r>
      <w:r w:rsidRPr="00A20A8B">
        <w:rPr>
          <w:sz w:val="28"/>
          <w:szCs w:val="28"/>
        </w:rPr>
        <w:t>;</w:t>
      </w:r>
    </w:p>
    <w:p w:rsidR="00E97688" w:rsidRPr="003C777E"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sz w:val="28"/>
          <w:szCs w:val="28"/>
        </w:rPr>
        <w:t xml:space="preserve">самостоятельной работы </w:t>
      </w:r>
      <w:proofErr w:type="gramStart"/>
      <w:r w:rsidRPr="00A20A8B">
        <w:rPr>
          <w:sz w:val="28"/>
          <w:szCs w:val="28"/>
        </w:rPr>
        <w:t>обучающегося</w:t>
      </w:r>
      <w:proofErr w:type="gramEnd"/>
      <w:r w:rsidRPr="00A20A8B">
        <w:rPr>
          <w:sz w:val="28"/>
          <w:szCs w:val="28"/>
        </w:rPr>
        <w:t xml:space="preserve"> </w:t>
      </w:r>
      <w:r>
        <w:rPr>
          <w:sz w:val="28"/>
          <w:szCs w:val="28"/>
        </w:rPr>
        <w:t>18</w:t>
      </w:r>
      <w:r w:rsidRPr="00A20A8B">
        <w:rPr>
          <w:sz w:val="28"/>
          <w:szCs w:val="28"/>
        </w:rPr>
        <w:t xml:space="preserve"> часов</w:t>
      </w:r>
      <w:r>
        <w:rPr>
          <w:sz w:val="28"/>
          <w:szCs w:val="28"/>
        </w:rPr>
        <w:t>.</w:t>
      </w:r>
    </w:p>
    <w:p w:rsidR="000B7D78" w:rsidRDefault="000B7D7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A20A8B">
        <w:rPr>
          <w:b/>
          <w:sz w:val="28"/>
          <w:szCs w:val="28"/>
        </w:rPr>
        <w:t>2 СТРУКТУРА И СОДЕРЖАНИЕ УЧЕБНОЙ ДИСЦИПЛИНЫ</w:t>
      </w: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A20A8B">
        <w:rPr>
          <w:b/>
          <w:sz w:val="28"/>
          <w:szCs w:val="28"/>
        </w:rPr>
        <w:t>2.</w:t>
      </w:r>
      <w:r>
        <w:rPr>
          <w:b/>
          <w:sz w:val="28"/>
          <w:szCs w:val="28"/>
        </w:rPr>
        <w:t>1</w:t>
      </w:r>
      <w:r w:rsidRPr="00A20A8B">
        <w:rPr>
          <w:b/>
          <w:sz w:val="28"/>
          <w:szCs w:val="28"/>
        </w:rPr>
        <w:t xml:space="preserve"> Объем учебной дисциплины и виды учебной работы</w:t>
      </w: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E97688" w:rsidRPr="003021C2" w:rsidTr="0063792D">
        <w:trPr>
          <w:trHeight w:val="460"/>
        </w:trPr>
        <w:tc>
          <w:tcPr>
            <w:tcW w:w="7904" w:type="dxa"/>
            <w:shd w:val="clear" w:color="auto" w:fill="auto"/>
          </w:tcPr>
          <w:p w:rsidR="00E97688" w:rsidRPr="003021C2" w:rsidRDefault="00E97688" w:rsidP="0063792D">
            <w:pPr>
              <w:jc w:val="center"/>
              <w:rPr>
                <w:sz w:val="28"/>
                <w:szCs w:val="28"/>
              </w:rPr>
            </w:pPr>
            <w:r w:rsidRPr="003021C2">
              <w:rPr>
                <w:b/>
                <w:sz w:val="28"/>
                <w:szCs w:val="28"/>
              </w:rPr>
              <w:t>Вид учебной работы</w:t>
            </w:r>
          </w:p>
        </w:tc>
        <w:tc>
          <w:tcPr>
            <w:tcW w:w="1800" w:type="dxa"/>
            <w:shd w:val="clear" w:color="auto" w:fill="auto"/>
          </w:tcPr>
          <w:p w:rsidR="00E97688" w:rsidRPr="00AE02D7" w:rsidRDefault="00E97688" w:rsidP="0063792D">
            <w:pPr>
              <w:jc w:val="center"/>
              <w:rPr>
                <w:iCs/>
                <w:sz w:val="28"/>
                <w:szCs w:val="28"/>
              </w:rPr>
            </w:pPr>
            <w:r w:rsidRPr="00AE02D7">
              <w:rPr>
                <w:b/>
                <w:iCs/>
                <w:sz w:val="28"/>
                <w:szCs w:val="28"/>
              </w:rPr>
              <w:t>Объем часов</w:t>
            </w:r>
          </w:p>
        </w:tc>
      </w:tr>
      <w:tr w:rsidR="00E97688" w:rsidRPr="003021C2" w:rsidTr="0063792D">
        <w:trPr>
          <w:trHeight w:val="300"/>
        </w:trPr>
        <w:tc>
          <w:tcPr>
            <w:tcW w:w="7904" w:type="dxa"/>
            <w:tcBorders>
              <w:bottom w:val="single" w:sz="4" w:space="0" w:color="auto"/>
            </w:tcBorders>
            <w:shd w:val="clear" w:color="auto" w:fill="auto"/>
          </w:tcPr>
          <w:p w:rsidR="00E97688" w:rsidRPr="003021C2" w:rsidRDefault="00E97688" w:rsidP="0063792D">
            <w:pPr>
              <w:rPr>
                <w:b/>
                <w:sz w:val="28"/>
                <w:szCs w:val="28"/>
              </w:rPr>
            </w:pPr>
            <w:r w:rsidRPr="003021C2">
              <w:rPr>
                <w:b/>
                <w:sz w:val="28"/>
                <w:szCs w:val="28"/>
              </w:rPr>
              <w:t>Максимальная учебная нагрузка (всего)</w:t>
            </w:r>
          </w:p>
        </w:tc>
        <w:tc>
          <w:tcPr>
            <w:tcW w:w="1800" w:type="dxa"/>
            <w:tcBorders>
              <w:bottom w:val="single" w:sz="4" w:space="0" w:color="auto"/>
            </w:tcBorders>
            <w:shd w:val="clear" w:color="auto" w:fill="auto"/>
          </w:tcPr>
          <w:p w:rsidR="00E97688" w:rsidRPr="00603A11" w:rsidRDefault="00E97688" w:rsidP="0063792D">
            <w:pPr>
              <w:jc w:val="center"/>
              <w:rPr>
                <w:iCs/>
                <w:sz w:val="28"/>
                <w:szCs w:val="28"/>
                <w:lang w:val="en-US"/>
              </w:rPr>
            </w:pPr>
            <w:r>
              <w:rPr>
                <w:iCs/>
                <w:sz w:val="28"/>
                <w:szCs w:val="28"/>
              </w:rPr>
              <w:t>54</w:t>
            </w:r>
          </w:p>
        </w:tc>
      </w:tr>
      <w:tr w:rsidR="00E97688" w:rsidRPr="003021C2" w:rsidTr="0063792D">
        <w:trPr>
          <w:trHeight w:val="330"/>
        </w:trPr>
        <w:tc>
          <w:tcPr>
            <w:tcW w:w="7904" w:type="dxa"/>
            <w:tcBorders>
              <w:top w:val="single" w:sz="4" w:space="0" w:color="auto"/>
            </w:tcBorders>
            <w:shd w:val="clear" w:color="auto" w:fill="auto"/>
          </w:tcPr>
          <w:p w:rsidR="00E97688" w:rsidRPr="003021C2" w:rsidRDefault="00E97688" w:rsidP="0063792D">
            <w:pPr>
              <w:rPr>
                <w:b/>
                <w:sz w:val="28"/>
                <w:szCs w:val="28"/>
              </w:rPr>
            </w:pPr>
            <w:r w:rsidRPr="00C10854">
              <w:rPr>
                <w:sz w:val="28"/>
                <w:szCs w:val="28"/>
              </w:rPr>
              <w:t>в том числе в форме практической подготовки:</w:t>
            </w:r>
          </w:p>
        </w:tc>
        <w:tc>
          <w:tcPr>
            <w:tcW w:w="1800" w:type="dxa"/>
            <w:tcBorders>
              <w:top w:val="single" w:sz="4" w:space="0" w:color="auto"/>
            </w:tcBorders>
            <w:shd w:val="clear" w:color="auto" w:fill="auto"/>
          </w:tcPr>
          <w:p w:rsidR="00E97688" w:rsidRDefault="00E97688" w:rsidP="0063792D">
            <w:pPr>
              <w:jc w:val="center"/>
              <w:rPr>
                <w:iCs/>
                <w:sz w:val="28"/>
                <w:szCs w:val="28"/>
              </w:rPr>
            </w:pPr>
            <w:r>
              <w:rPr>
                <w:iCs/>
                <w:sz w:val="28"/>
                <w:szCs w:val="28"/>
              </w:rPr>
              <w:t>12</w:t>
            </w:r>
          </w:p>
        </w:tc>
      </w:tr>
      <w:tr w:rsidR="00E97688" w:rsidRPr="003021C2" w:rsidTr="0063792D">
        <w:tc>
          <w:tcPr>
            <w:tcW w:w="7904" w:type="dxa"/>
            <w:shd w:val="clear" w:color="auto" w:fill="auto"/>
          </w:tcPr>
          <w:p w:rsidR="00E97688" w:rsidRPr="003021C2" w:rsidRDefault="00E97688" w:rsidP="0063792D">
            <w:pPr>
              <w:jc w:val="both"/>
              <w:rPr>
                <w:sz w:val="28"/>
                <w:szCs w:val="28"/>
              </w:rPr>
            </w:pPr>
            <w:r w:rsidRPr="003021C2">
              <w:rPr>
                <w:b/>
                <w:sz w:val="28"/>
                <w:szCs w:val="28"/>
              </w:rPr>
              <w:t xml:space="preserve">Обязательная аудиторная учебная нагрузка (всего) </w:t>
            </w:r>
          </w:p>
        </w:tc>
        <w:tc>
          <w:tcPr>
            <w:tcW w:w="1800" w:type="dxa"/>
            <w:shd w:val="clear" w:color="auto" w:fill="auto"/>
          </w:tcPr>
          <w:p w:rsidR="00E97688" w:rsidRPr="00D14EC5" w:rsidRDefault="00E97688" w:rsidP="0063792D">
            <w:pPr>
              <w:jc w:val="center"/>
              <w:rPr>
                <w:iCs/>
                <w:sz w:val="28"/>
                <w:szCs w:val="28"/>
              </w:rPr>
            </w:pPr>
            <w:r>
              <w:rPr>
                <w:iCs/>
                <w:sz w:val="28"/>
                <w:szCs w:val="28"/>
              </w:rPr>
              <w:t>36</w:t>
            </w:r>
          </w:p>
        </w:tc>
      </w:tr>
      <w:tr w:rsidR="00E97688" w:rsidRPr="003021C2" w:rsidTr="0063792D">
        <w:tc>
          <w:tcPr>
            <w:tcW w:w="7904" w:type="dxa"/>
            <w:shd w:val="clear" w:color="auto" w:fill="auto"/>
          </w:tcPr>
          <w:p w:rsidR="00E97688" w:rsidRPr="003021C2" w:rsidRDefault="00E97688" w:rsidP="0063792D">
            <w:pPr>
              <w:jc w:val="both"/>
              <w:rPr>
                <w:sz w:val="28"/>
                <w:szCs w:val="28"/>
              </w:rPr>
            </w:pPr>
            <w:r w:rsidRPr="003021C2">
              <w:rPr>
                <w:sz w:val="28"/>
                <w:szCs w:val="28"/>
              </w:rPr>
              <w:t>в том числе:</w:t>
            </w:r>
          </w:p>
        </w:tc>
        <w:tc>
          <w:tcPr>
            <w:tcW w:w="1800" w:type="dxa"/>
            <w:shd w:val="clear" w:color="auto" w:fill="auto"/>
          </w:tcPr>
          <w:p w:rsidR="00E97688" w:rsidRPr="003021C2" w:rsidRDefault="00E97688" w:rsidP="0063792D">
            <w:pPr>
              <w:jc w:val="center"/>
              <w:rPr>
                <w:i/>
                <w:iCs/>
                <w:sz w:val="28"/>
                <w:szCs w:val="28"/>
              </w:rPr>
            </w:pPr>
          </w:p>
        </w:tc>
      </w:tr>
      <w:tr w:rsidR="00E97688" w:rsidRPr="003021C2" w:rsidTr="0063792D">
        <w:tc>
          <w:tcPr>
            <w:tcW w:w="7904" w:type="dxa"/>
            <w:shd w:val="clear" w:color="auto" w:fill="auto"/>
          </w:tcPr>
          <w:p w:rsidR="00E97688" w:rsidRPr="003021C2" w:rsidRDefault="00E97688" w:rsidP="0063792D">
            <w:pPr>
              <w:jc w:val="both"/>
              <w:rPr>
                <w:sz w:val="28"/>
                <w:szCs w:val="28"/>
              </w:rPr>
            </w:pPr>
            <w:r w:rsidRPr="003021C2">
              <w:rPr>
                <w:sz w:val="28"/>
                <w:szCs w:val="28"/>
              </w:rPr>
              <w:t xml:space="preserve">     лабораторные занятия</w:t>
            </w:r>
          </w:p>
        </w:tc>
        <w:tc>
          <w:tcPr>
            <w:tcW w:w="1800" w:type="dxa"/>
            <w:shd w:val="clear" w:color="auto" w:fill="auto"/>
          </w:tcPr>
          <w:p w:rsidR="00E97688" w:rsidRPr="009A7BE2" w:rsidRDefault="00E97688" w:rsidP="0063792D">
            <w:pPr>
              <w:jc w:val="center"/>
              <w:rPr>
                <w:iCs/>
                <w:sz w:val="28"/>
                <w:szCs w:val="28"/>
              </w:rPr>
            </w:pPr>
            <w:r>
              <w:rPr>
                <w:iCs/>
                <w:sz w:val="28"/>
                <w:szCs w:val="28"/>
              </w:rPr>
              <w:t>8</w:t>
            </w:r>
          </w:p>
        </w:tc>
      </w:tr>
      <w:tr w:rsidR="00E97688" w:rsidRPr="003021C2" w:rsidTr="0063792D">
        <w:tc>
          <w:tcPr>
            <w:tcW w:w="7904" w:type="dxa"/>
            <w:shd w:val="clear" w:color="auto" w:fill="auto"/>
          </w:tcPr>
          <w:p w:rsidR="00E97688" w:rsidRPr="003021C2" w:rsidRDefault="00E97688" w:rsidP="0063792D">
            <w:pPr>
              <w:jc w:val="both"/>
              <w:rPr>
                <w:sz w:val="28"/>
                <w:szCs w:val="28"/>
              </w:rPr>
            </w:pPr>
            <w:r w:rsidRPr="003021C2">
              <w:rPr>
                <w:sz w:val="28"/>
                <w:szCs w:val="28"/>
              </w:rPr>
              <w:t xml:space="preserve">     практические занятия</w:t>
            </w:r>
          </w:p>
        </w:tc>
        <w:tc>
          <w:tcPr>
            <w:tcW w:w="1800" w:type="dxa"/>
            <w:shd w:val="clear" w:color="auto" w:fill="auto"/>
          </w:tcPr>
          <w:p w:rsidR="00E97688" w:rsidRPr="009A7BE2" w:rsidRDefault="00E97688" w:rsidP="0063792D">
            <w:pPr>
              <w:jc w:val="center"/>
              <w:rPr>
                <w:iCs/>
                <w:sz w:val="28"/>
                <w:szCs w:val="28"/>
              </w:rPr>
            </w:pPr>
            <w:r>
              <w:rPr>
                <w:iCs/>
                <w:sz w:val="28"/>
                <w:szCs w:val="28"/>
              </w:rPr>
              <w:t>12</w:t>
            </w:r>
          </w:p>
        </w:tc>
      </w:tr>
      <w:tr w:rsidR="00E97688" w:rsidRPr="003021C2" w:rsidTr="0063792D">
        <w:tc>
          <w:tcPr>
            <w:tcW w:w="7904" w:type="dxa"/>
            <w:shd w:val="clear" w:color="auto" w:fill="auto"/>
          </w:tcPr>
          <w:p w:rsidR="00E97688" w:rsidRPr="003021C2" w:rsidRDefault="00E97688" w:rsidP="0063792D">
            <w:pPr>
              <w:jc w:val="both"/>
              <w:rPr>
                <w:sz w:val="28"/>
                <w:szCs w:val="28"/>
              </w:rPr>
            </w:pPr>
            <w:r w:rsidRPr="003021C2">
              <w:rPr>
                <w:sz w:val="28"/>
                <w:szCs w:val="28"/>
              </w:rPr>
              <w:t xml:space="preserve">     контрольные работы</w:t>
            </w:r>
          </w:p>
        </w:tc>
        <w:tc>
          <w:tcPr>
            <w:tcW w:w="1800" w:type="dxa"/>
            <w:shd w:val="clear" w:color="auto" w:fill="auto"/>
          </w:tcPr>
          <w:p w:rsidR="00E97688" w:rsidRPr="00BB457D" w:rsidRDefault="00E97688" w:rsidP="0063792D">
            <w:pPr>
              <w:jc w:val="center"/>
              <w:rPr>
                <w:iCs/>
                <w:sz w:val="28"/>
                <w:szCs w:val="28"/>
                <w:lang w:val="en-US"/>
              </w:rPr>
            </w:pPr>
            <w:r>
              <w:rPr>
                <w:iCs/>
                <w:sz w:val="28"/>
                <w:szCs w:val="28"/>
                <w:lang w:val="en-US"/>
              </w:rPr>
              <w:t>2</w:t>
            </w:r>
          </w:p>
        </w:tc>
      </w:tr>
      <w:tr w:rsidR="00E97688" w:rsidRPr="003021C2" w:rsidTr="0063792D">
        <w:tc>
          <w:tcPr>
            <w:tcW w:w="7904" w:type="dxa"/>
            <w:shd w:val="clear" w:color="auto" w:fill="auto"/>
          </w:tcPr>
          <w:p w:rsidR="00E97688" w:rsidRPr="003021C2" w:rsidRDefault="00E97688" w:rsidP="0063792D">
            <w:pPr>
              <w:jc w:val="both"/>
              <w:rPr>
                <w:b/>
                <w:sz w:val="28"/>
                <w:szCs w:val="28"/>
              </w:rPr>
            </w:pPr>
            <w:r w:rsidRPr="003021C2">
              <w:rPr>
                <w:b/>
                <w:sz w:val="28"/>
                <w:szCs w:val="28"/>
              </w:rPr>
              <w:t>Самостоятельная работа обучающегося (всего)</w:t>
            </w:r>
          </w:p>
        </w:tc>
        <w:tc>
          <w:tcPr>
            <w:tcW w:w="1800" w:type="dxa"/>
            <w:shd w:val="clear" w:color="auto" w:fill="auto"/>
          </w:tcPr>
          <w:p w:rsidR="00E97688" w:rsidRPr="00D14EC5" w:rsidRDefault="00E97688" w:rsidP="0063792D">
            <w:pPr>
              <w:jc w:val="center"/>
              <w:rPr>
                <w:iCs/>
                <w:sz w:val="28"/>
                <w:szCs w:val="28"/>
              </w:rPr>
            </w:pPr>
            <w:r>
              <w:rPr>
                <w:iCs/>
                <w:sz w:val="28"/>
                <w:szCs w:val="28"/>
              </w:rPr>
              <w:t>18</w:t>
            </w:r>
          </w:p>
        </w:tc>
      </w:tr>
      <w:tr w:rsidR="00E97688" w:rsidRPr="003021C2" w:rsidTr="0063792D">
        <w:tc>
          <w:tcPr>
            <w:tcW w:w="7904" w:type="dxa"/>
            <w:shd w:val="clear" w:color="auto" w:fill="auto"/>
          </w:tcPr>
          <w:p w:rsidR="00E97688" w:rsidRPr="003021C2" w:rsidRDefault="00E97688" w:rsidP="0063792D">
            <w:pPr>
              <w:jc w:val="both"/>
              <w:rPr>
                <w:sz w:val="28"/>
                <w:szCs w:val="28"/>
              </w:rPr>
            </w:pPr>
            <w:r w:rsidRPr="003021C2">
              <w:rPr>
                <w:sz w:val="28"/>
                <w:szCs w:val="28"/>
              </w:rPr>
              <w:t>в том числе:</w:t>
            </w:r>
          </w:p>
        </w:tc>
        <w:tc>
          <w:tcPr>
            <w:tcW w:w="1800" w:type="dxa"/>
            <w:shd w:val="clear" w:color="auto" w:fill="auto"/>
          </w:tcPr>
          <w:p w:rsidR="00E97688" w:rsidRPr="00584D27" w:rsidRDefault="00E97688" w:rsidP="0063792D">
            <w:pPr>
              <w:jc w:val="center"/>
              <w:rPr>
                <w:iCs/>
                <w:sz w:val="28"/>
                <w:szCs w:val="28"/>
              </w:rPr>
            </w:pPr>
          </w:p>
        </w:tc>
      </w:tr>
      <w:tr w:rsidR="00E97688" w:rsidRPr="003021C2" w:rsidTr="0063792D">
        <w:tc>
          <w:tcPr>
            <w:tcW w:w="7904" w:type="dxa"/>
            <w:shd w:val="clear" w:color="auto" w:fill="auto"/>
          </w:tcPr>
          <w:p w:rsidR="00E97688" w:rsidRPr="003021C2" w:rsidRDefault="00E97688" w:rsidP="0063792D">
            <w:pPr>
              <w:jc w:val="both"/>
              <w:rPr>
                <w:sz w:val="28"/>
                <w:szCs w:val="28"/>
              </w:rPr>
            </w:pPr>
            <w:r w:rsidRPr="003021C2">
              <w:rPr>
                <w:sz w:val="28"/>
                <w:szCs w:val="28"/>
              </w:rPr>
              <w:t>- подготовка опорного конспекта по темам:</w:t>
            </w:r>
          </w:p>
          <w:p w:rsidR="00E97688" w:rsidRPr="003021C2" w:rsidRDefault="00E97688" w:rsidP="0063792D">
            <w:pPr>
              <w:spacing w:line="276" w:lineRule="auto"/>
              <w:ind w:left="360" w:hanging="360"/>
              <w:jc w:val="both"/>
              <w:rPr>
                <w:sz w:val="28"/>
                <w:szCs w:val="28"/>
              </w:rPr>
            </w:pPr>
            <w:r w:rsidRPr="003021C2">
              <w:rPr>
                <w:sz w:val="28"/>
                <w:szCs w:val="28"/>
              </w:rPr>
              <w:t>«Центр тяжести простейших сечений и геометрических фигур»</w:t>
            </w:r>
            <w:r>
              <w:rPr>
                <w:sz w:val="28"/>
                <w:szCs w:val="28"/>
              </w:rPr>
              <w:t>,</w:t>
            </w:r>
          </w:p>
          <w:p w:rsidR="00E97688" w:rsidRPr="003021C2" w:rsidRDefault="00E97688" w:rsidP="0063792D">
            <w:pPr>
              <w:spacing w:line="276" w:lineRule="auto"/>
              <w:ind w:left="360" w:hanging="360"/>
              <w:jc w:val="both"/>
              <w:rPr>
                <w:sz w:val="28"/>
                <w:szCs w:val="28"/>
              </w:rPr>
            </w:pPr>
            <w:r w:rsidRPr="003021C2">
              <w:rPr>
                <w:sz w:val="28"/>
                <w:szCs w:val="28"/>
              </w:rPr>
              <w:t>«Основные понятия и определения кинематики»</w:t>
            </w:r>
            <w:r>
              <w:rPr>
                <w:sz w:val="28"/>
                <w:szCs w:val="28"/>
              </w:rPr>
              <w:t>,</w:t>
            </w:r>
            <w:r w:rsidRPr="003021C2">
              <w:rPr>
                <w:sz w:val="28"/>
                <w:szCs w:val="28"/>
              </w:rPr>
              <w:t xml:space="preserve"> </w:t>
            </w:r>
          </w:p>
          <w:p w:rsidR="00E97688" w:rsidRPr="003021C2" w:rsidRDefault="00E97688" w:rsidP="0063792D">
            <w:pPr>
              <w:spacing w:line="276" w:lineRule="auto"/>
              <w:ind w:left="360" w:hanging="360"/>
              <w:jc w:val="both"/>
              <w:rPr>
                <w:sz w:val="28"/>
                <w:szCs w:val="28"/>
              </w:rPr>
            </w:pPr>
            <w:r w:rsidRPr="003021C2">
              <w:rPr>
                <w:sz w:val="28"/>
                <w:szCs w:val="28"/>
              </w:rPr>
              <w:t>«Аксиомы динамики», «Силы трения в технике»</w:t>
            </w:r>
            <w:r>
              <w:rPr>
                <w:sz w:val="28"/>
                <w:szCs w:val="28"/>
              </w:rPr>
              <w:t>,</w:t>
            </w:r>
          </w:p>
          <w:p w:rsidR="00E97688" w:rsidRPr="003021C2" w:rsidRDefault="00E97688" w:rsidP="0063792D">
            <w:pPr>
              <w:spacing w:line="276" w:lineRule="auto"/>
              <w:ind w:left="360" w:hanging="360"/>
              <w:jc w:val="both"/>
              <w:rPr>
                <w:sz w:val="28"/>
                <w:szCs w:val="28"/>
              </w:rPr>
            </w:pPr>
            <w:r w:rsidRPr="003021C2">
              <w:rPr>
                <w:sz w:val="28"/>
                <w:szCs w:val="28"/>
              </w:rPr>
              <w:t>«Основные допущения и гипотезы сопротивления материалов»</w:t>
            </w:r>
            <w:r>
              <w:rPr>
                <w:sz w:val="28"/>
                <w:szCs w:val="28"/>
              </w:rPr>
              <w:t>,</w:t>
            </w:r>
          </w:p>
          <w:p w:rsidR="00E97688" w:rsidRPr="003021C2" w:rsidRDefault="00E97688" w:rsidP="0063792D">
            <w:pPr>
              <w:spacing w:line="276" w:lineRule="auto"/>
              <w:ind w:left="360" w:hanging="360"/>
              <w:jc w:val="both"/>
              <w:rPr>
                <w:sz w:val="28"/>
                <w:szCs w:val="28"/>
              </w:rPr>
            </w:pPr>
            <w:r w:rsidRPr="003021C2">
              <w:rPr>
                <w:sz w:val="28"/>
                <w:szCs w:val="28"/>
              </w:rPr>
              <w:t>«Материал и производство зубчатых колес»</w:t>
            </w:r>
            <w:r>
              <w:rPr>
                <w:sz w:val="28"/>
                <w:szCs w:val="28"/>
              </w:rPr>
              <w:t>,</w:t>
            </w:r>
          </w:p>
          <w:p w:rsidR="00E97688" w:rsidRPr="003021C2" w:rsidRDefault="00E97688" w:rsidP="0063792D">
            <w:pPr>
              <w:spacing w:line="276" w:lineRule="auto"/>
              <w:ind w:left="360" w:hanging="360"/>
              <w:jc w:val="both"/>
              <w:rPr>
                <w:sz w:val="28"/>
                <w:szCs w:val="28"/>
              </w:rPr>
            </w:pPr>
            <w:r w:rsidRPr="003021C2">
              <w:rPr>
                <w:sz w:val="28"/>
                <w:szCs w:val="28"/>
              </w:rPr>
              <w:t>«Виды разрушений зубчатых колес»</w:t>
            </w:r>
            <w:r>
              <w:rPr>
                <w:sz w:val="28"/>
                <w:szCs w:val="28"/>
              </w:rPr>
              <w:t>,</w:t>
            </w:r>
          </w:p>
          <w:p w:rsidR="00E97688" w:rsidRPr="003021C2" w:rsidRDefault="00E97688" w:rsidP="0063792D">
            <w:pPr>
              <w:spacing w:line="276" w:lineRule="auto"/>
              <w:ind w:left="360" w:hanging="360"/>
              <w:jc w:val="both"/>
              <w:rPr>
                <w:sz w:val="28"/>
                <w:szCs w:val="28"/>
              </w:rPr>
            </w:pPr>
            <w:r w:rsidRPr="003021C2">
              <w:rPr>
                <w:sz w:val="28"/>
                <w:szCs w:val="28"/>
              </w:rPr>
              <w:t>«Передача винт – гайка»</w:t>
            </w:r>
            <w:r>
              <w:rPr>
                <w:sz w:val="28"/>
                <w:szCs w:val="28"/>
              </w:rPr>
              <w:t>,</w:t>
            </w:r>
          </w:p>
          <w:p w:rsidR="00E97688" w:rsidRPr="003021C2" w:rsidRDefault="00E97688" w:rsidP="0063792D">
            <w:pPr>
              <w:spacing w:line="276" w:lineRule="auto"/>
              <w:ind w:left="360" w:hanging="360"/>
              <w:jc w:val="both"/>
              <w:rPr>
                <w:sz w:val="28"/>
                <w:szCs w:val="28"/>
              </w:rPr>
            </w:pPr>
            <w:r>
              <w:rPr>
                <w:sz w:val="28"/>
                <w:szCs w:val="28"/>
              </w:rPr>
              <w:t xml:space="preserve">- </w:t>
            </w:r>
            <w:r w:rsidRPr="003021C2">
              <w:rPr>
                <w:sz w:val="28"/>
                <w:szCs w:val="28"/>
              </w:rPr>
              <w:t>Проработка конспектов, учебной и специальной литературы</w:t>
            </w:r>
          </w:p>
          <w:p w:rsidR="00E97688" w:rsidRPr="003021C2" w:rsidRDefault="00E97688" w:rsidP="0063792D">
            <w:pPr>
              <w:spacing w:line="276" w:lineRule="auto"/>
              <w:ind w:left="360" w:hanging="360"/>
              <w:jc w:val="both"/>
              <w:rPr>
                <w:sz w:val="28"/>
                <w:szCs w:val="28"/>
              </w:rPr>
            </w:pPr>
            <w:r>
              <w:rPr>
                <w:sz w:val="28"/>
                <w:szCs w:val="28"/>
              </w:rPr>
              <w:t xml:space="preserve">- </w:t>
            </w:r>
            <w:r w:rsidRPr="003021C2">
              <w:rPr>
                <w:sz w:val="28"/>
                <w:szCs w:val="28"/>
              </w:rPr>
              <w:t xml:space="preserve">Оформление </w:t>
            </w:r>
            <w:r>
              <w:rPr>
                <w:sz w:val="28"/>
                <w:szCs w:val="28"/>
              </w:rPr>
              <w:t>отчетов по лабораторным и практическим</w:t>
            </w:r>
            <w:r w:rsidRPr="003021C2">
              <w:rPr>
                <w:sz w:val="28"/>
                <w:szCs w:val="28"/>
              </w:rPr>
              <w:t xml:space="preserve"> работ</w:t>
            </w:r>
            <w:r>
              <w:rPr>
                <w:sz w:val="28"/>
                <w:szCs w:val="28"/>
              </w:rPr>
              <w:t>ам</w:t>
            </w:r>
          </w:p>
        </w:tc>
        <w:tc>
          <w:tcPr>
            <w:tcW w:w="1800" w:type="dxa"/>
            <w:shd w:val="clear" w:color="auto" w:fill="auto"/>
          </w:tcPr>
          <w:p w:rsidR="00E97688" w:rsidRPr="00584D27" w:rsidRDefault="00E97688" w:rsidP="0063792D">
            <w:pPr>
              <w:jc w:val="center"/>
              <w:rPr>
                <w:iCs/>
                <w:sz w:val="28"/>
                <w:szCs w:val="28"/>
              </w:rPr>
            </w:pPr>
          </w:p>
          <w:p w:rsidR="00E97688" w:rsidRPr="00D14EC5" w:rsidRDefault="00E97688" w:rsidP="0063792D">
            <w:pPr>
              <w:jc w:val="center"/>
              <w:rPr>
                <w:iCs/>
                <w:sz w:val="28"/>
                <w:szCs w:val="28"/>
              </w:rPr>
            </w:pPr>
            <w:r>
              <w:rPr>
                <w:iCs/>
                <w:sz w:val="28"/>
                <w:szCs w:val="28"/>
              </w:rPr>
              <w:t>2</w:t>
            </w: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r>
              <w:rPr>
                <w:iCs/>
                <w:sz w:val="28"/>
                <w:szCs w:val="28"/>
              </w:rPr>
              <w:t>8</w:t>
            </w:r>
          </w:p>
          <w:p w:rsidR="00E97688" w:rsidRPr="00584D27" w:rsidRDefault="00E97688" w:rsidP="0063792D">
            <w:pPr>
              <w:jc w:val="center"/>
              <w:rPr>
                <w:iCs/>
                <w:sz w:val="28"/>
                <w:szCs w:val="28"/>
              </w:rPr>
            </w:pPr>
            <w:r>
              <w:rPr>
                <w:iCs/>
                <w:sz w:val="28"/>
                <w:szCs w:val="28"/>
              </w:rPr>
              <w:t>8</w:t>
            </w: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p>
          <w:p w:rsidR="00E97688" w:rsidRPr="00584D27" w:rsidRDefault="00E97688" w:rsidP="0063792D">
            <w:pPr>
              <w:jc w:val="center"/>
              <w:rPr>
                <w:iCs/>
                <w:sz w:val="28"/>
                <w:szCs w:val="28"/>
              </w:rPr>
            </w:pPr>
          </w:p>
        </w:tc>
      </w:tr>
      <w:tr w:rsidR="00E97688" w:rsidRPr="003021C2" w:rsidTr="0063792D">
        <w:trPr>
          <w:trHeight w:val="522"/>
        </w:trPr>
        <w:tc>
          <w:tcPr>
            <w:tcW w:w="9704" w:type="dxa"/>
            <w:gridSpan w:val="2"/>
            <w:shd w:val="clear" w:color="auto" w:fill="auto"/>
          </w:tcPr>
          <w:p w:rsidR="00E97688" w:rsidRPr="000B7D78" w:rsidRDefault="00E97688" w:rsidP="0063792D">
            <w:pPr>
              <w:rPr>
                <w:i/>
                <w:iCs/>
                <w:sz w:val="28"/>
                <w:szCs w:val="28"/>
              </w:rPr>
            </w:pPr>
            <w:r w:rsidRPr="000B7D78">
              <w:rPr>
                <w:i/>
                <w:iCs/>
                <w:sz w:val="28"/>
                <w:szCs w:val="28"/>
              </w:rPr>
              <w:t xml:space="preserve">Промежуточная аттестация в форме </w:t>
            </w:r>
            <w:r w:rsidRPr="000B7D78">
              <w:rPr>
                <w:b/>
                <w:i/>
                <w:iCs/>
                <w:sz w:val="28"/>
                <w:szCs w:val="28"/>
              </w:rPr>
              <w:t>дифференцированный зачет</w:t>
            </w:r>
            <w:r w:rsidRPr="000B7D78">
              <w:rPr>
                <w:i/>
                <w:iCs/>
                <w:sz w:val="28"/>
                <w:szCs w:val="28"/>
              </w:rPr>
              <w:t xml:space="preserve">    </w:t>
            </w:r>
          </w:p>
          <w:p w:rsidR="00E97688" w:rsidRPr="003021C2" w:rsidRDefault="00E97688" w:rsidP="0063792D">
            <w:pPr>
              <w:jc w:val="right"/>
              <w:rPr>
                <w:i/>
                <w:iCs/>
                <w:sz w:val="28"/>
                <w:szCs w:val="28"/>
              </w:rPr>
            </w:pPr>
          </w:p>
        </w:tc>
      </w:tr>
    </w:tbl>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E97688" w:rsidRPr="00A20A8B" w:rsidSect="0063792D">
          <w:footerReference w:type="even" r:id="rId67"/>
          <w:footerReference w:type="default" r:id="rId68"/>
          <w:pgSz w:w="11906" w:h="16838"/>
          <w:pgMar w:top="1134" w:right="850" w:bottom="1134" w:left="1701" w:header="708" w:footer="708" w:gutter="0"/>
          <w:pgNumType w:start="0"/>
          <w:cols w:space="720"/>
        </w:sectPr>
      </w:pPr>
    </w:p>
    <w:tbl>
      <w:tblPr>
        <w:tblW w:w="18828" w:type="dxa"/>
        <w:tblInd w:w="-162" w:type="dxa"/>
        <w:tblLook w:val="04A0"/>
      </w:tblPr>
      <w:tblGrid>
        <w:gridCol w:w="1688"/>
        <w:gridCol w:w="226"/>
        <w:gridCol w:w="226"/>
        <w:gridCol w:w="226"/>
        <w:gridCol w:w="1334"/>
        <w:gridCol w:w="1110"/>
        <w:gridCol w:w="949"/>
        <w:gridCol w:w="5426"/>
        <w:gridCol w:w="236"/>
        <w:gridCol w:w="1890"/>
        <w:gridCol w:w="2268"/>
        <w:gridCol w:w="556"/>
        <w:gridCol w:w="2693"/>
      </w:tblGrid>
      <w:tr w:rsidR="00E97688" w:rsidRPr="00881023" w:rsidTr="0063792D">
        <w:trPr>
          <w:gridAfter w:val="2"/>
          <w:wAfter w:w="3249" w:type="dxa"/>
          <w:trHeight w:val="375"/>
        </w:trPr>
        <w:tc>
          <w:tcPr>
            <w:tcW w:w="15579" w:type="dxa"/>
            <w:gridSpan w:val="11"/>
            <w:tcBorders>
              <w:top w:val="nil"/>
              <w:left w:val="nil"/>
              <w:bottom w:val="nil"/>
              <w:right w:val="nil"/>
            </w:tcBorders>
            <w:shd w:val="clear" w:color="auto" w:fill="auto"/>
            <w:noWrap/>
            <w:vAlign w:val="bottom"/>
            <w:hideMark/>
          </w:tcPr>
          <w:p w:rsidR="00E97688" w:rsidRPr="00881023" w:rsidRDefault="00E97688" w:rsidP="0063792D">
            <w:pPr>
              <w:ind w:firstLineChars="200" w:firstLine="562"/>
              <w:rPr>
                <w:b/>
                <w:bCs/>
                <w:color w:val="000000"/>
                <w:sz w:val="28"/>
                <w:szCs w:val="28"/>
              </w:rPr>
            </w:pPr>
            <w:r>
              <w:rPr>
                <w:b/>
                <w:bCs/>
                <w:color w:val="000000"/>
                <w:sz w:val="28"/>
                <w:szCs w:val="28"/>
              </w:rPr>
              <w:t>2.2   Т</w:t>
            </w:r>
            <w:r w:rsidRPr="00881023">
              <w:rPr>
                <w:b/>
                <w:bCs/>
                <w:color w:val="000000"/>
                <w:sz w:val="28"/>
                <w:szCs w:val="28"/>
              </w:rPr>
              <w:t>ематический план и содержание учебной дисциплины «Техническая механика»</w:t>
            </w:r>
          </w:p>
        </w:tc>
      </w:tr>
      <w:tr w:rsidR="00E97688" w:rsidRPr="00881023" w:rsidTr="0063792D">
        <w:trPr>
          <w:trHeight w:val="315"/>
        </w:trPr>
        <w:tc>
          <w:tcPr>
            <w:tcW w:w="1688" w:type="dxa"/>
            <w:tcBorders>
              <w:top w:val="nil"/>
              <w:left w:val="nil"/>
              <w:bottom w:val="nil"/>
              <w:right w:val="nil"/>
            </w:tcBorders>
            <w:shd w:val="clear" w:color="auto" w:fill="auto"/>
            <w:noWrap/>
            <w:vAlign w:val="bottom"/>
            <w:hideMark/>
          </w:tcPr>
          <w:p w:rsidR="00E97688" w:rsidRPr="00881023" w:rsidRDefault="00E97688" w:rsidP="0063792D">
            <w:pPr>
              <w:rPr>
                <w:i/>
                <w:iCs/>
                <w:color w:val="000000"/>
                <w:sz w:val="20"/>
                <w:szCs w:val="20"/>
              </w:rPr>
            </w:pPr>
          </w:p>
        </w:tc>
        <w:tc>
          <w:tcPr>
            <w:tcW w:w="226" w:type="dxa"/>
            <w:tcBorders>
              <w:top w:val="nil"/>
              <w:left w:val="nil"/>
              <w:bottom w:val="nil"/>
              <w:right w:val="nil"/>
            </w:tcBorders>
            <w:shd w:val="clear" w:color="auto" w:fill="auto"/>
            <w:noWrap/>
            <w:vAlign w:val="bottom"/>
            <w:hideMark/>
          </w:tcPr>
          <w:p w:rsidR="00E97688" w:rsidRPr="00881023" w:rsidRDefault="00E97688" w:rsidP="0063792D">
            <w:pPr>
              <w:rPr>
                <w:rFonts w:ascii="Calibri" w:hAnsi="Calibri"/>
                <w:color w:val="000000"/>
              </w:rPr>
            </w:pPr>
          </w:p>
        </w:tc>
        <w:tc>
          <w:tcPr>
            <w:tcW w:w="226" w:type="dxa"/>
            <w:tcBorders>
              <w:top w:val="nil"/>
              <w:left w:val="nil"/>
              <w:bottom w:val="nil"/>
              <w:right w:val="nil"/>
            </w:tcBorders>
            <w:shd w:val="clear" w:color="auto" w:fill="auto"/>
            <w:noWrap/>
            <w:vAlign w:val="bottom"/>
            <w:hideMark/>
          </w:tcPr>
          <w:p w:rsidR="00E97688" w:rsidRPr="00881023" w:rsidRDefault="00E97688" w:rsidP="0063792D">
            <w:pPr>
              <w:rPr>
                <w:rFonts w:ascii="Calibri" w:hAnsi="Calibri"/>
                <w:color w:val="000000"/>
              </w:rPr>
            </w:pPr>
          </w:p>
        </w:tc>
        <w:tc>
          <w:tcPr>
            <w:tcW w:w="226" w:type="dxa"/>
            <w:tcBorders>
              <w:top w:val="nil"/>
              <w:left w:val="nil"/>
              <w:bottom w:val="nil"/>
              <w:right w:val="nil"/>
            </w:tcBorders>
            <w:shd w:val="clear" w:color="auto" w:fill="auto"/>
            <w:noWrap/>
            <w:vAlign w:val="bottom"/>
            <w:hideMark/>
          </w:tcPr>
          <w:p w:rsidR="00E97688" w:rsidRPr="00881023" w:rsidRDefault="00E97688" w:rsidP="0063792D">
            <w:pPr>
              <w:rPr>
                <w:rFonts w:ascii="Calibri" w:hAnsi="Calibri"/>
                <w:color w:val="000000"/>
              </w:rPr>
            </w:pPr>
          </w:p>
        </w:tc>
        <w:tc>
          <w:tcPr>
            <w:tcW w:w="1334" w:type="dxa"/>
            <w:tcBorders>
              <w:top w:val="nil"/>
              <w:left w:val="nil"/>
              <w:bottom w:val="nil"/>
              <w:right w:val="nil"/>
            </w:tcBorders>
            <w:shd w:val="clear" w:color="auto" w:fill="auto"/>
            <w:noWrap/>
            <w:vAlign w:val="bottom"/>
            <w:hideMark/>
          </w:tcPr>
          <w:p w:rsidR="00E97688" w:rsidRPr="00881023" w:rsidRDefault="00E97688" w:rsidP="0063792D">
            <w:pPr>
              <w:rPr>
                <w:rFonts w:ascii="Calibri" w:hAnsi="Calibri"/>
                <w:color w:val="000000"/>
              </w:rPr>
            </w:pPr>
          </w:p>
        </w:tc>
        <w:tc>
          <w:tcPr>
            <w:tcW w:w="1110" w:type="dxa"/>
            <w:tcBorders>
              <w:top w:val="nil"/>
              <w:left w:val="nil"/>
              <w:bottom w:val="nil"/>
              <w:right w:val="nil"/>
            </w:tcBorders>
            <w:shd w:val="clear" w:color="auto" w:fill="auto"/>
            <w:noWrap/>
            <w:vAlign w:val="bottom"/>
            <w:hideMark/>
          </w:tcPr>
          <w:p w:rsidR="00E97688" w:rsidRPr="00881023" w:rsidRDefault="00E97688" w:rsidP="0063792D">
            <w:pPr>
              <w:rPr>
                <w:rFonts w:ascii="Calibri" w:hAnsi="Calibri"/>
                <w:color w:val="000000"/>
              </w:rPr>
            </w:pPr>
          </w:p>
        </w:tc>
        <w:tc>
          <w:tcPr>
            <w:tcW w:w="949" w:type="dxa"/>
            <w:tcBorders>
              <w:top w:val="nil"/>
              <w:left w:val="nil"/>
              <w:bottom w:val="nil"/>
              <w:right w:val="nil"/>
            </w:tcBorders>
            <w:shd w:val="clear" w:color="auto" w:fill="auto"/>
            <w:noWrap/>
            <w:vAlign w:val="bottom"/>
            <w:hideMark/>
          </w:tcPr>
          <w:p w:rsidR="00E97688" w:rsidRPr="00881023" w:rsidRDefault="00E97688" w:rsidP="0063792D">
            <w:pPr>
              <w:rPr>
                <w:rFonts w:ascii="Calibri" w:hAnsi="Calibri"/>
                <w:color w:val="000000"/>
              </w:rPr>
            </w:pPr>
          </w:p>
        </w:tc>
        <w:tc>
          <w:tcPr>
            <w:tcW w:w="5426" w:type="dxa"/>
            <w:tcBorders>
              <w:top w:val="nil"/>
              <w:left w:val="nil"/>
              <w:bottom w:val="nil"/>
              <w:right w:val="nil"/>
            </w:tcBorders>
            <w:shd w:val="clear" w:color="auto" w:fill="auto"/>
            <w:noWrap/>
            <w:vAlign w:val="bottom"/>
            <w:hideMark/>
          </w:tcPr>
          <w:p w:rsidR="00E97688" w:rsidRPr="00881023" w:rsidRDefault="00E97688" w:rsidP="0063792D">
            <w:pPr>
              <w:rPr>
                <w:rFonts w:ascii="Calibri" w:hAnsi="Calibri"/>
                <w:color w:val="000000"/>
              </w:rPr>
            </w:pPr>
          </w:p>
        </w:tc>
        <w:tc>
          <w:tcPr>
            <w:tcW w:w="236" w:type="dxa"/>
            <w:tcBorders>
              <w:top w:val="nil"/>
              <w:left w:val="nil"/>
              <w:bottom w:val="nil"/>
              <w:right w:val="nil"/>
            </w:tcBorders>
            <w:shd w:val="clear" w:color="auto" w:fill="auto"/>
            <w:noWrap/>
            <w:vAlign w:val="bottom"/>
            <w:hideMark/>
          </w:tcPr>
          <w:p w:rsidR="00E97688" w:rsidRPr="00881023" w:rsidRDefault="00E97688" w:rsidP="0063792D">
            <w:pPr>
              <w:rPr>
                <w:rFonts w:ascii="Calibri" w:hAnsi="Calibri"/>
                <w:color w:val="000000"/>
              </w:rPr>
            </w:pPr>
          </w:p>
        </w:tc>
        <w:tc>
          <w:tcPr>
            <w:tcW w:w="4714" w:type="dxa"/>
            <w:gridSpan w:val="3"/>
            <w:tcBorders>
              <w:top w:val="nil"/>
              <w:left w:val="nil"/>
              <w:bottom w:val="nil"/>
              <w:right w:val="nil"/>
            </w:tcBorders>
            <w:shd w:val="clear" w:color="auto" w:fill="auto"/>
            <w:noWrap/>
            <w:vAlign w:val="bottom"/>
            <w:hideMark/>
          </w:tcPr>
          <w:p w:rsidR="00E97688" w:rsidRPr="00881023" w:rsidRDefault="00E97688" w:rsidP="0063792D">
            <w:pPr>
              <w:rPr>
                <w:rFonts w:ascii="Calibri" w:hAnsi="Calibri"/>
                <w:color w:val="000000"/>
              </w:rPr>
            </w:pPr>
          </w:p>
        </w:tc>
        <w:tc>
          <w:tcPr>
            <w:tcW w:w="2693" w:type="dxa"/>
            <w:tcBorders>
              <w:top w:val="nil"/>
              <w:left w:val="nil"/>
              <w:bottom w:val="nil"/>
              <w:right w:val="nil"/>
            </w:tcBorders>
            <w:shd w:val="clear" w:color="auto" w:fill="auto"/>
            <w:noWrap/>
            <w:vAlign w:val="bottom"/>
            <w:hideMark/>
          </w:tcPr>
          <w:p w:rsidR="00E97688" w:rsidRPr="00881023" w:rsidRDefault="00E97688" w:rsidP="0063792D">
            <w:pPr>
              <w:rPr>
                <w:rFonts w:ascii="Calibri" w:hAnsi="Calibri"/>
                <w:color w:val="000000"/>
              </w:rPr>
            </w:pPr>
          </w:p>
        </w:tc>
      </w:tr>
      <w:tr w:rsidR="00E97688" w:rsidRPr="00881023" w:rsidTr="0063792D">
        <w:trPr>
          <w:gridAfter w:val="2"/>
          <w:wAfter w:w="3249" w:type="dxa"/>
          <w:trHeight w:val="525"/>
        </w:trPr>
        <w:tc>
          <w:tcPr>
            <w:tcW w:w="1688" w:type="dxa"/>
            <w:tcBorders>
              <w:top w:val="single" w:sz="8" w:space="0" w:color="auto"/>
              <w:left w:val="single" w:sz="8" w:space="0" w:color="auto"/>
              <w:bottom w:val="single" w:sz="8" w:space="0" w:color="auto"/>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Наименование разделов и тем</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b/>
                <w:bCs/>
                <w:color w:val="000000"/>
                <w:sz w:val="20"/>
                <w:szCs w:val="20"/>
              </w:rPr>
            </w:pPr>
            <w:proofErr w:type="gramStart"/>
            <w:r w:rsidRPr="00881023">
              <w:rPr>
                <w:b/>
                <w:bCs/>
                <w:color w:val="000000"/>
                <w:sz w:val="20"/>
                <w:szCs w:val="20"/>
              </w:rPr>
              <w:t>Содержание учебного материала, лабораторные и практические работы, самостоятельная работа обучающихся, курсовая работ (проект)</w:t>
            </w:r>
            <w:r w:rsidRPr="00881023">
              <w:rPr>
                <w:i/>
                <w:iCs/>
                <w:color w:val="000000"/>
                <w:sz w:val="20"/>
                <w:szCs w:val="20"/>
              </w:rPr>
              <w:t xml:space="preserve"> </w:t>
            </w:r>
            <w:r w:rsidRPr="00881023">
              <w:rPr>
                <w:color w:val="000000"/>
                <w:sz w:val="20"/>
                <w:szCs w:val="20"/>
              </w:rPr>
              <w:t>(если предусмотрены)</w:t>
            </w:r>
            <w:proofErr w:type="gramEnd"/>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Объем часов</w:t>
            </w:r>
          </w:p>
        </w:tc>
        <w:tc>
          <w:tcPr>
            <w:tcW w:w="2268" w:type="dxa"/>
            <w:tcBorders>
              <w:top w:val="single" w:sz="8" w:space="0" w:color="auto"/>
              <w:left w:val="nil"/>
              <w:bottom w:val="single" w:sz="8" w:space="0" w:color="auto"/>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Уровень освоения</w:t>
            </w:r>
          </w:p>
        </w:tc>
      </w:tr>
      <w:tr w:rsidR="00E97688" w:rsidRPr="00881023" w:rsidTr="0063792D">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1</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2</w:t>
            </w: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3</w:t>
            </w:r>
          </w:p>
        </w:tc>
        <w:tc>
          <w:tcPr>
            <w:tcW w:w="2268" w:type="dxa"/>
            <w:tcBorders>
              <w:top w:val="nil"/>
              <w:left w:val="nil"/>
              <w:bottom w:val="single" w:sz="8" w:space="0" w:color="auto"/>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4</w:t>
            </w:r>
          </w:p>
        </w:tc>
      </w:tr>
      <w:tr w:rsidR="00E97688" w:rsidRPr="00881023" w:rsidTr="0063792D">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rsidR="00E97688" w:rsidRPr="00881023" w:rsidRDefault="00E97688" w:rsidP="0063792D">
            <w:pPr>
              <w:jc w:val="center"/>
              <w:rPr>
                <w:b/>
                <w:bCs/>
                <w:color w:val="000000"/>
                <w:sz w:val="20"/>
                <w:szCs w:val="20"/>
              </w:rPr>
            </w:pPr>
            <w:r>
              <w:rPr>
                <w:b/>
                <w:bCs/>
                <w:color w:val="000000"/>
                <w:sz w:val="20"/>
                <w:szCs w:val="20"/>
              </w:rPr>
              <w:t>Раздел 1</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Теоретическая механика</w:t>
            </w: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b/>
                <w:bCs/>
                <w:color w:val="000000"/>
                <w:sz w:val="20"/>
                <w:szCs w:val="20"/>
              </w:rPr>
            </w:pPr>
            <w:r>
              <w:rPr>
                <w:b/>
                <w:bCs/>
                <w:color w:val="000000"/>
                <w:sz w:val="20"/>
                <w:szCs w:val="20"/>
              </w:rPr>
              <w:t>10</w:t>
            </w:r>
          </w:p>
        </w:tc>
        <w:tc>
          <w:tcPr>
            <w:tcW w:w="2268" w:type="dxa"/>
            <w:tcBorders>
              <w:top w:val="nil"/>
              <w:left w:val="nil"/>
              <w:bottom w:val="nil"/>
              <w:right w:val="single" w:sz="8" w:space="0" w:color="auto"/>
            </w:tcBorders>
            <w:shd w:val="clear" w:color="auto" w:fill="auto"/>
            <w:hideMark/>
          </w:tcPr>
          <w:p w:rsidR="00E97688" w:rsidRPr="00881023" w:rsidRDefault="00E97688" w:rsidP="0063792D">
            <w:pPr>
              <w:jc w:val="center"/>
              <w:rPr>
                <w:i/>
                <w:iCs/>
                <w:color w:val="000000"/>
                <w:sz w:val="20"/>
                <w:szCs w:val="20"/>
              </w:rPr>
            </w:pPr>
            <w:r w:rsidRPr="00881023">
              <w:rPr>
                <w:i/>
                <w:iCs/>
                <w:color w:val="000000"/>
                <w:sz w:val="20"/>
                <w:szCs w:val="20"/>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Pr>
                <w:b/>
                <w:bCs/>
                <w:color w:val="000000"/>
                <w:sz w:val="20"/>
                <w:szCs w:val="20"/>
              </w:rPr>
              <w:t>Тема 1.1</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Содержание учебного материала</w:t>
            </w:r>
          </w:p>
        </w:tc>
        <w:tc>
          <w:tcPr>
            <w:tcW w:w="2126" w:type="dxa"/>
            <w:gridSpan w:val="2"/>
            <w:tcBorders>
              <w:top w:val="single" w:sz="8" w:space="0" w:color="auto"/>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w:t>
            </w:r>
          </w:p>
        </w:tc>
        <w:tc>
          <w:tcPr>
            <w:tcW w:w="2268" w:type="dxa"/>
            <w:tcBorders>
              <w:top w:val="nil"/>
              <w:left w:val="nil"/>
              <w:bottom w:val="nil"/>
              <w:right w:val="single" w:sz="8" w:space="0" w:color="auto"/>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Статика</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Основные понят</w:t>
            </w:r>
            <w:r>
              <w:rPr>
                <w:color w:val="000000"/>
                <w:sz w:val="20"/>
                <w:szCs w:val="20"/>
              </w:rPr>
              <w:t>ия, определения</w:t>
            </w:r>
          </w:p>
        </w:tc>
        <w:tc>
          <w:tcPr>
            <w:tcW w:w="2126" w:type="dxa"/>
            <w:gridSpan w:val="2"/>
            <w:tcBorders>
              <w:top w:val="nil"/>
              <w:left w:val="nil"/>
              <w:bottom w:val="nil"/>
              <w:right w:val="single" w:sz="8" w:space="0" w:color="000000"/>
            </w:tcBorders>
            <w:shd w:val="clear" w:color="auto" w:fill="auto"/>
            <w:hideMark/>
          </w:tcPr>
          <w:p w:rsidR="00E97688" w:rsidRPr="00881023" w:rsidRDefault="00E97688" w:rsidP="0063792D">
            <w:pPr>
              <w:jc w:val="center"/>
              <w:rPr>
                <w:color w:val="000000"/>
                <w:sz w:val="20"/>
                <w:szCs w:val="20"/>
              </w:rPr>
            </w:pPr>
            <w:r>
              <w:rPr>
                <w:color w:val="000000"/>
                <w:sz w:val="20"/>
                <w:szCs w:val="20"/>
              </w:rPr>
              <w:t>2</w:t>
            </w:r>
          </w:p>
        </w:tc>
        <w:tc>
          <w:tcPr>
            <w:tcW w:w="2268" w:type="dxa"/>
            <w:tcBorders>
              <w:top w:val="nil"/>
              <w:left w:val="nil"/>
              <w:bottom w:val="nil"/>
              <w:right w:val="single" w:sz="8" w:space="0" w:color="auto"/>
            </w:tcBorders>
            <w:shd w:val="clear" w:color="auto" w:fill="auto"/>
            <w:hideMark/>
          </w:tcPr>
          <w:p w:rsidR="00E97688" w:rsidRPr="00881023" w:rsidRDefault="00E97688" w:rsidP="0063792D">
            <w:pPr>
              <w:jc w:val="center"/>
              <w:rPr>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678" w:type="dxa"/>
            <w:gridSpan w:val="3"/>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2</w:t>
            </w: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Аксиомы статики</w:t>
            </w:r>
          </w:p>
        </w:tc>
        <w:tc>
          <w:tcPr>
            <w:tcW w:w="2126" w:type="dxa"/>
            <w:gridSpan w:val="2"/>
            <w:tcBorders>
              <w:top w:val="nil"/>
              <w:left w:val="nil"/>
              <w:bottom w:val="nil"/>
              <w:right w:val="single" w:sz="8" w:space="0" w:color="000000"/>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2268" w:type="dxa"/>
            <w:tcBorders>
              <w:top w:val="nil"/>
              <w:left w:val="nil"/>
              <w:bottom w:val="nil"/>
              <w:right w:val="single" w:sz="8" w:space="0" w:color="auto"/>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2</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678" w:type="dxa"/>
            <w:gridSpan w:val="3"/>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p>
        </w:tc>
        <w:tc>
          <w:tcPr>
            <w:tcW w:w="2126" w:type="dxa"/>
            <w:gridSpan w:val="2"/>
            <w:tcBorders>
              <w:top w:val="nil"/>
              <w:left w:val="nil"/>
              <w:bottom w:val="single" w:sz="8" w:space="0" w:color="auto"/>
              <w:right w:val="single" w:sz="8" w:space="0" w:color="000000"/>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2268" w:type="dxa"/>
            <w:tcBorders>
              <w:top w:val="nil"/>
              <w:left w:val="nil"/>
              <w:bottom w:val="single" w:sz="8" w:space="0" w:color="auto"/>
              <w:right w:val="single" w:sz="8" w:space="0" w:color="auto"/>
            </w:tcBorders>
            <w:shd w:val="clear" w:color="auto" w:fill="auto"/>
            <w:vAlign w:val="center"/>
            <w:hideMark/>
          </w:tcPr>
          <w:p w:rsidR="00E97688" w:rsidRPr="00881023" w:rsidRDefault="00E97688" w:rsidP="0063792D">
            <w:pPr>
              <w:jc w:val="center"/>
              <w:rPr>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Лабораторные занятия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2</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rsidR="00E97688" w:rsidRPr="00881023" w:rsidRDefault="00E97688" w:rsidP="0063792D">
            <w:pPr>
              <w:jc w:val="center"/>
              <w:rPr>
                <w:i/>
                <w:iCs/>
                <w:color w:val="000000"/>
                <w:sz w:val="20"/>
                <w:szCs w:val="20"/>
              </w:rPr>
            </w:pPr>
            <w:r w:rsidRPr="00881023">
              <w:rPr>
                <w:i/>
                <w:iCs/>
                <w:color w:val="000000"/>
                <w:sz w:val="20"/>
                <w:szCs w:val="20"/>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 xml:space="preserve">Лабораторное занятие </w:t>
            </w:r>
            <w:r w:rsidRPr="00881023">
              <w:rPr>
                <w:color w:val="000000"/>
                <w:sz w:val="20"/>
                <w:szCs w:val="20"/>
              </w:rPr>
              <w:t>№1 Определение центра тяжести плоских сложных фигур</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Практические занятия</w:t>
            </w:r>
          </w:p>
        </w:tc>
        <w:tc>
          <w:tcPr>
            <w:tcW w:w="2126" w:type="dxa"/>
            <w:gridSpan w:val="2"/>
            <w:tcBorders>
              <w:top w:val="single" w:sz="8" w:space="0" w:color="auto"/>
              <w:left w:val="nil"/>
              <w:bottom w:val="nil"/>
              <w:right w:val="single" w:sz="8" w:space="0" w:color="000000"/>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 </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 xml:space="preserve">Практическое занятие </w:t>
            </w:r>
            <w:r w:rsidRPr="00881023">
              <w:rPr>
                <w:color w:val="000000"/>
                <w:sz w:val="20"/>
                <w:szCs w:val="20"/>
              </w:rPr>
              <w:t xml:space="preserve"> №1Определение реакций</w:t>
            </w:r>
            <w:r>
              <w:rPr>
                <w:color w:val="000000"/>
                <w:sz w:val="20"/>
                <w:szCs w:val="20"/>
              </w:rPr>
              <w:t xml:space="preserve"> связей</w:t>
            </w:r>
            <w:r w:rsidRPr="00881023">
              <w:rPr>
                <w:color w:val="000000"/>
                <w:sz w:val="20"/>
                <w:szCs w:val="20"/>
              </w:rPr>
              <w:t xml:space="preserve"> в</w:t>
            </w:r>
            <w:r>
              <w:rPr>
                <w:color w:val="000000"/>
                <w:sz w:val="20"/>
                <w:szCs w:val="20"/>
              </w:rPr>
              <w:t xml:space="preserve"> металлических</w:t>
            </w:r>
            <w:r w:rsidRPr="00881023">
              <w:rPr>
                <w:color w:val="000000"/>
                <w:sz w:val="20"/>
                <w:szCs w:val="20"/>
              </w:rPr>
              <w:t xml:space="preserve"> стержнях</w:t>
            </w:r>
          </w:p>
        </w:tc>
        <w:tc>
          <w:tcPr>
            <w:tcW w:w="2126" w:type="dxa"/>
            <w:gridSpan w:val="2"/>
            <w:tcBorders>
              <w:top w:val="nil"/>
              <w:left w:val="nil"/>
              <w:bottom w:val="nil"/>
              <w:right w:val="single" w:sz="8" w:space="0" w:color="000000"/>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4</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2</w:t>
            </w: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 xml:space="preserve">Практическое занятие </w:t>
            </w:r>
            <w:r w:rsidRPr="00881023">
              <w:rPr>
                <w:color w:val="000000"/>
                <w:sz w:val="20"/>
                <w:szCs w:val="20"/>
              </w:rPr>
              <w:t xml:space="preserve"> №2 Определение реакций балок                                                                                                                                         </w:t>
            </w:r>
          </w:p>
        </w:tc>
        <w:tc>
          <w:tcPr>
            <w:tcW w:w="2126" w:type="dxa"/>
            <w:gridSpan w:val="2"/>
            <w:tcBorders>
              <w:top w:val="nil"/>
              <w:left w:val="nil"/>
              <w:bottom w:val="single" w:sz="8" w:space="0" w:color="auto"/>
              <w:right w:val="single" w:sz="8" w:space="0" w:color="000000"/>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Самостоятельная работа </w:t>
            </w:r>
            <w:proofErr w:type="gramStart"/>
            <w:r w:rsidRPr="00881023">
              <w:rPr>
                <w:color w:val="000000"/>
                <w:sz w:val="20"/>
                <w:szCs w:val="20"/>
              </w:rPr>
              <w:t>обучающихся</w:t>
            </w:r>
            <w:proofErr w:type="gramEnd"/>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Pr>
                <w:color w:val="000000"/>
                <w:sz w:val="20"/>
                <w:szCs w:val="20"/>
              </w:rPr>
              <w:t>4</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630"/>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nil"/>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Подготовка опорного конспекта по теме «Центр тяжести простейших сечений и геометрических фигур»</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nil"/>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 Подготовка и оформление </w:t>
            </w:r>
            <w:proofErr w:type="gramStart"/>
            <w:r w:rsidRPr="00881023">
              <w:rPr>
                <w:color w:val="000000"/>
                <w:sz w:val="20"/>
                <w:szCs w:val="20"/>
              </w:rPr>
              <w:t>л</w:t>
            </w:r>
            <w:r>
              <w:rPr>
                <w:color w:val="000000"/>
                <w:sz w:val="20"/>
                <w:szCs w:val="20"/>
              </w:rPr>
              <w:t>абораторной</w:t>
            </w:r>
            <w:proofErr w:type="gramEnd"/>
            <w:r>
              <w:rPr>
                <w:color w:val="000000"/>
                <w:sz w:val="20"/>
                <w:szCs w:val="20"/>
              </w:rPr>
              <w:t xml:space="preserve"> и практических занятий</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Pr>
                <w:b/>
                <w:bCs/>
                <w:color w:val="000000"/>
                <w:sz w:val="20"/>
                <w:szCs w:val="20"/>
              </w:rPr>
              <w:t>Тема 1.2</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Содержание учебного материала</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Pr>
                <w:color w:val="000000"/>
                <w:sz w:val="20"/>
                <w:szCs w:val="20"/>
              </w:rPr>
              <w:t>1</w:t>
            </w:r>
          </w:p>
        </w:tc>
        <w:tc>
          <w:tcPr>
            <w:tcW w:w="2268" w:type="dxa"/>
            <w:vMerge w:val="restart"/>
            <w:tcBorders>
              <w:top w:val="nil"/>
              <w:left w:val="single" w:sz="8" w:space="0" w:color="auto"/>
              <w:bottom w:val="single" w:sz="8" w:space="0" w:color="000000"/>
              <w:right w:val="single" w:sz="8" w:space="0" w:color="auto"/>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2</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 xml:space="preserve">Кинематика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Основные понятия и определения кинематики</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Лабораторные занятия</w:t>
            </w:r>
          </w:p>
        </w:tc>
        <w:tc>
          <w:tcPr>
            <w:tcW w:w="2126" w:type="dxa"/>
            <w:gridSpan w:val="2"/>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rsidR="00E97688" w:rsidRPr="00881023" w:rsidRDefault="00E97688" w:rsidP="0063792D">
            <w:pPr>
              <w:jc w:val="center"/>
              <w:rPr>
                <w:i/>
                <w:iCs/>
                <w:color w:val="000000"/>
                <w:sz w:val="20"/>
                <w:szCs w:val="20"/>
              </w:rPr>
            </w:pPr>
            <w:r w:rsidRPr="00881023">
              <w:rPr>
                <w:i/>
                <w:iCs/>
                <w:color w:val="000000"/>
                <w:sz w:val="20"/>
                <w:szCs w:val="20"/>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Практические занятия</w:t>
            </w: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 </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Самостоятельная работа </w:t>
            </w:r>
            <w:proofErr w:type="gramStart"/>
            <w:r w:rsidRPr="00881023">
              <w:rPr>
                <w:color w:val="000000"/>
                <w:sz w:val="20"/>
                <w:szCs w:val="20"/>
              </w:rPr>
              <w:t>обучающихся</w:t>
            </w:r>
            <w:proofErr w:type="gramEnd"/>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Pr>
                <w:color w:val="000000"/>
                <w:sz w:val="20"/>
                <w:szCs w:val="20"/>
              </w:rPr>
              <w:t>0,5</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nil"/>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 подготовка </w:t>
            </w:r>
            <w:r>
              <w:rPr>
                <w:color w:val="000000"/>
                <w:sz w:val="20"/>
                <w:szCs w:val="20"/>
              </w:rPr>
              <w:t>и оформление практического занятия</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Тема 1.3</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Содержание учебного материала</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Pr>
                <w:color w:val="000000"/>
                <w:sz w:val="20"/>
                <w:szCs w:val="20"/>
              </w:rPr>
              <w:t>1</w:t>
            </w:r>
          </w:p>
        </w:tc>
        <w:tc>
          <w:tcPr>
            <w:tcW w:w="2268" w:type="dxa"/>
            <w:vMerge w:val="restart"/>
            <w:tcBorders>
              <w:top w:val="nil"/>
              <w:left w:val="single" w:sz="8" w:space="0" w:color="auto"/>
              <w:bottom w:val="single" w:sz="8" w:space="0" w:color="000000"/>
              <w:right w:val="single" w:sz="8" w:space="0" w:color="auto"/>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2</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Динамика</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Движение тел под действием сил</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Лабораторные занятия</w:t>
            </w:r>
          </w:p>
        </w:tc>
        <w:tc>
          <w:tcPr>
            <w:tcW w:w="2126"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rsidR="00E97688" w:rsidRPr="00881023" w:rsidRDefault="00E97688" w:rsidP="0063792D">
            <w:pPr>
              <w:jc w:val="center"/>
              <w:rPr>
                <w:i/>
                <w:iCs/>
                <w:color w:val="000000"/>
                <w:sz w:val="20"/>
                <w:szCs w:val="20"/>
              </w:rPr>
            </w:pPr>
            <w:r w:rsidRPr="00881023">
              <w:rPr>
                <w:i/>
                <w:iCs/>
                <w:color w:val="000000"/>
                <w:sz w:val="20"/>
                <w:szCs w:val="20"/>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Практические занятия</w:t>
            </w: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Самостоятельная работа </w:t>
            </w:r>
            <w:proofErr w:type="gramStart"/>
            <w:r w:rsidRPr="00881023">
              <w:rPr>
                <w:color w:val="000000"/>
                <w:sz w:val="20"/>
                <w:szCs w:val="20"/>
              </w:rPr>
              <w:t>обучающихся</w:t>
            </w:r>
            <w:proofErr w:type="gramEnd"/>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Pr>
                <w:color w:val="000000"/>
                <w:sz w:val="20"/>
                <w:szCs w:val="20"/>
              </w:rPr>
              <w:t>0,5</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nil"/>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подготовка опорного конспекта по темам  «Аксиомы динамики», «Силы трения в технике»</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nil"/>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оформление лабораторной работы, и подготовка к защите</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Раздел 2</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Сопротивление материалов</w:t>
            </w: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b/>
                <w:bCs/>
                <w:color w:val="000000"/>
                <w:sz w:val="20"/>
                <w:szCs w:val="20"/>
              </w:rPr>
            </w:pPr>
            <w:r>
              <w:rPr>
                <w:b/>
                <w:bCs/>
                <w:color w:val="000000"/>
                <w:sz w:val="20"/>
                <w:szCs w:val="20"/>
              </w:rPr>
              <w:t>14</w:t>
            </w:r>
          </w:p>
        </w:tc>
        <w:tc>
          <w:tcPr>
            <w:tcW w:w="2268" w:type="dxa"/>
            <w:vMerge w:val="restart"/>
            <w:tcBorders>
              <w:top w:val="nil"/>
              <w:left w:val="single" w:sz="8" w:space="0" w:color="auto"/>
              <w:bottom w:val="single" w:sz="8" w:space="0" w:color="000000"/>
              <w:right w:val="single" w:sz="8" w:space="0" w:color="auto"/>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1</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Pr>
                <w:b/>
                <w:bCs/>
                <w:color w:val="000000"/>
                <w:sz w:val="20"/>
                <w:szCs w:val="20"/>
              </w:rPr>
              <w:t>Тема 2.1</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Содержание учебного материала</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2</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Виды деформаций</w:t>
            </w:r>
          </w:p>
        </w:tc>
        <w:tc>
          <w:tcPr>
            <w:tcW w:w="678" w:type="dxa"/>
            <w:gridSpan w:val="3"/>
            <w:tcBorders>
              <w:top w:val="single" w:sz="8" w:space="0" w:color="auto"/>
              <w:left w:val="nil"/>
              <w:bottom w:val="single" w:sz="8" w:space="0" w:color="auto"/>
              <w:right w:val="nil"/>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E97688" w:rsidRPr="00881023" w:rsidRDefault="00E97688" w:rsidP="0063792D">
            <w:pPr>
              <w:rPr>
                <w:color w:val="000000"/>
                <w:sz w:val="20"/>
                <w:szCs w:val="20"/>
              </w:rPr>
            </w:pPr>
            <w:r w:rsidRPr="00881023">
              <w:rPr>
                <w:color w:val="000000"/>
                <w:sz w:val="20"/>
                <w:szCs w:val="20"/>
              </w:rPr>
              <w:t>Виды деформ</w:t>
            </w:r>
            <w:r>
              <w:rPr>
                <w:color w:val="000000"/>
                <w:sz w:val="20"/>
                <w:szCs w:val="20"/>
              </w:rPr>
              <w:t xml:space="preserve">аций. Метод сечений. </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Лабораторные занятия</w:t>
            </w: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rsidR="00E97688" w:rsidRPr="00881023" w:rsidRDefault="00E97688" w:rsidP="0063792D">
            <w:pPr>
              <w:jc w:val="center"/>
              <w:rPr>
                <w:i/>
                <w:iCs/>
                <w:color w:val="000000"/>
                <w:sz w:val="20"/>
                <w:szCs w:val="20"/>
              </w:rPr>
            </w:pPr>
            <w:r w:rsidRPr="00881023">
              <w:rPr>
                <w:i/>
                <w:iCs/>
                <w:color w:val="000000"/>
                <w:sz w:val="20"/>
                <w:szCs w:val="20"/>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Практические занятия</w:t>
            </w: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Самостоятельная работа </w:t>
            </w:r>
            <w:proofErr w:type="gramStart"/>
            <w:r w:rsidRPr="00881023">
              <w:rPr>
                <w:color w:val="000000"/>
                <w:sz w:val="20"/>
                <w:szCs w:val="20"/>
              </w:rPr>
              <w:t>обучающихся</w:t>
            </w:r>
            <w:proofErr w:type="gramEnd"/>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Pr>
                <w:color w:val="000000"/>
                <w:sz w:val="20"/>
                <w:szCs w:val="20"/>
              </w:rPr>
              <w:t>1</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630"/>
        </w:trPr>
        <w:tc>
          <w:tcPr>
            <w:tcW w:w="1688" w:type="dxa"/>
            <w:tcBorders>
              <w:top w:val="nil"/>
              <w:left w:val="single" w:sz="8" w:space="0" w:color="auto"/>
              <w:bottom w:val="single" w:sz="8" w:space="0" w:color="auto"/>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nil"/>
              <w:left w:val="nil"/>
              <w:bottom w:val="single" w:sz="8" w:space="0" w:color="auto"/>
              <w:right w:val="single" w:sz="8" w:space="0" w:color="000000"/>
            </w:tcBorders>
            <w:shd w:val="clear" w:color="auto" w:fill="auto"/>
            <w:hideMark/>
          </w:tcPr>
          <w:p w:rsidR="00E97688" w:rsidRPr="00881023" w:rsidRDefault="00E97688" w:rsidP="0063792D">
            <w:pPr>
              <w:jc w:val="both"/>
              <w:rPr>
                <w:color w:val="000000"/>
                <w:sz w:val="20"/>
                <w:szCs w:val="20"/>
              </w:rPr>
            </w:pPr>
            <w:r w:rsidRPr="00881023">
              <w:rPr>
                <w:color w:val="000000"/>
                <w:sz w:val="20"/>
                <w:szCs w:val="20"/>
              </w:rPr>
              <w:t>- подготовка опорного конспекта по теме  «Основные допущения и гипотезы сопротивления материалов»</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Pr>
                <w:b/>
                <w:bCs/>
                <w:color w:val="000000"/>
                <w:sz w:val="20"/>
                <w:szCs w:val="20"/>
              </w:rPr>
              <w:t>Тема 2.2</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Содержание учебного материала</w:t>
            </w: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 </w:t>
            </w:r>
          </w:p>
        </w:tc>
        <w:tc>
          <w:tcPr>
            <w:tcW w:w="2268" w:type="dxa"/>
            <w:vMerge w:val="restart"/>
            <w:tcBorders>
              <w:top w:val="nil"/>
              <w:left w:val="single" w:sz="8" w:space="0" w:color="auto"/>
              <w:bottom w:val="nil"/>
              <w:right w:val="single" w:sz="8" w:space="0" w:color="auto"/>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2</w:t>
            </w:r>
          </w:p>
        </w:tc>
      </w:tr>
      <w:tr w:rsidR="00E97688" w:rsidRPr="00881023" w:rsidTr="0063792D">
        <w:trPr>
          <w:gridAfter w:val="2"/>
          <w:wAfter w:w="3249" w:type="dxa"/>
          <w:trHeight w:val="315"/>
        </w:trPr>
        <w:tc>
          <w:tcPr>
            <w:tcW w:w="1688" w:type="dxa"/>
            <w:vMerge w:val="restart"/>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Деформация растяжения и сжатия</w:t>
            </w:r>
          </w:p>
        </w:tc>
        <w:tc>
          <w:tcPr>
            <w:tcW w:w="678" w:type="dxa"/>
            <w:gridSpan w:val="3"/>
            <w:tcBorders>
              <w:top w:val="single" w:sz="8" w:space="0" w:color="auto"/>
              <w:left w:val="nil"/>
              <w:bottom w:val="single" w:sz="8" w:space="0" w:color="auto"/>
              <w:right w:val="nil"/>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Внутренние силовые факторы при растяжении-сжатии</w:t>
            </w:r>
          </w:p>
        </w:tc>
        <w:tc>
          <w:tcPr>
            <w:tcW w:w="2126" w:type="dxa"/>
            <w:gridSpan w:val="2"/>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2</w:t>
            </w:r>
          </w:p>
        </w:tc>
        <w:tc>
          <w:tcPr>
            <w:tcW w:w="2268" w:type="dxa"/>
            <w:vMerge/>
            <w:tcBorders>
              <w:top w:val="nil"/>
              <w:left w:val="single" w:sz="8" w:space="0" w:color="auto"/>
              <w:bottom w:val="nil"/>
              <w:right w:val="single" w:sz="8" w:space="0" w:color="auto"/>
            </w:tcBorders>
            <w:vAlign w:val="center"/>
            <w:hideMark/>
          </w:tcPr>
          <w:p w:rsidR="00E97688" w:rsidRPr="00881023" w:rsidRDefault="00E97688" w:rsidP="0063792D">
            <w:pPr>
              <w:rPr>
                <w:color w:val="000000"/>
                <w:sz w:val="20"/>
                <w:szCs w:val="20"/>
              </w:rPr>
            </w:pPr>
          </w:p>
        </w:tc>
      </w:tr>
      <w:tr w:rsidR="00E97688" w:rsidRPr="00881023" w:rsidTr="0063792D">
        <w:trPr>
          <w:gridAfter w:val="2"/>
          <w:wAfter w:w="3249" w:type="dxa"/>
          <w:trHeight w:val="315"/>
        </w:trPr>
        <w:tc>
          <w:tcPr>
            <w:tcW w:w="1688" w:type="dxa"/>
            <w:vMerge/>
            <w:tcBorders>
              <w:top w:val="nil"/>
              <w:left w:val="single" w:sz="8" w:space="0" w:color="auto"/>
              <w:bottom w:val="nil"/>
              <w:right w:val="single" w:sz="8" w:space="0" w:color="auto"/>
            </w:tcBorders>
            <w:vAlign w:val="center"/>
            <w:hideMark/>
          </w:tcPr>
          <w:p w:rsidR="00E97688" w:rsidRPr="00881023" w:rsidRDefault="00E97688" w:rsidP="0063792D">
            <w:pPr>
              <w:rPr>
                <w:b/>
                <w:bCs/>
                <w:color w:val="000000"/>
                <w:sz w:val="20"/>
                <w:szCs w:val="20"/>
              </w:rPr>
            </w:pPr>
          </w:p>
        </w:tc>
        <w:tc>
          <w:tcPr>
            <w:tcW w:w="678" w:type="dxa"/>
            <w:gridSpan w:val="3"/>
            <w:tcBorders>
              <w:top w:val="single" w:sz="8" w:space="0" w:color="auto"/>
              <w:left w:val="nil"/>
              <w:bottom w:val="single" w:sz="8" w:space="0" w:color="auto"/>
              <w:right w:val="nil"/>
            </w:tcBorders>
            <w:shd w:val="clear" w:color="auto" w:fill="auto"/>
            <w:vAlign w:val="center"/>
            <w:hideMark/>
          </w:tcPr>
          <w:p w:rsidR="00E97688" w:rsidRPr="00881023" w:rsidRDefault="00E97688" w:rsidP="0063792D">
            <w:pPr>
              <w:jc w:val="center"/>
              <w:rPr>
                <w:color w:val="000000"/>
                <w:sz w:val="20"/>
                <w:szCs w:val="20"/>
              </w:rPr>
            </w:pP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p>
        </w:tc>
        <w:tc>
          <w:tcPr>
            <w:tcW w:w="2268" w:type="dxa"/>
            <w:tcBorders>
              <w:top w:val="nil"/>
              <w:left w:val="nil"/>
              <w:bottom w:val="single" w:sz="8" w:space="0" w:color="auto"/>
              <w:right w:val="single" w:sz="8" w:space="0" w:color="auto"/>
            </w:tcBorders>
            <w:shd w:val="clear" w:color="auto" w:fill="auto"/>
            <w:hideMark/>
          </w:tcPr>
          <w:p w:rsidR="00E97688" w:rsidRPr="00881023" w:rsidRDefault="00E97688" w:rsidP="0063792D">
            <w:pPr>
              <w:jc w:val="center"/>
              <w:rPr>
                <w:color w:val="000000"/>
                <w:sz w:val="20"/>
                <w:szCs w:val="20"/>
              </w:rPr>
            </w:pPr>
          </w:p>
        </w:tc>
      </w:tr>
      <w:tr w:rsidR="00E97688" w:rsidRPr="00881023" w:rsidTr="0063792D">
        <w:trPr>
          <w:gridAfter w:val="2"/>
          <w:wAfter w:w="3249" w:type="dxa"/>
          <w:trHeight w:val="315"/>
        </w:trPr>
        <w:tc>
          <w:tcPr>
            <w:tcW w:w="1688" w:type="dxa"/>
            <w:vMerge/>
            <w:tcBorders>
              <w:top w:val="nil"/>
              <w:left w:val="single" w:sz="8" w:space="0" w:color="auto"/>
              <w:bottom w:val="nil"/>
              <w:right w:val="single" w:sz="8" w:space="0" w:color="auto"/>
            </w:tcBorders>
            <w:vAlign w:val="center"/>
            <w:hideMark/>
          </w:tcPr>
          <w:p w:rsidR="00E97688" w:rsidRPr="00881023" w:rsidRDefault="00E97688" w:rsidP="0063792D">
            <w:pPr>
              <w:rPr>
                <w:b/>
                <w:bCs/>
                <w:color w:val="000000"/>
                <w:sz w:val="20"/>
                <w:szCs w:val="20"/>
              </w:rPr>
            </w:pP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Лабораторные занятия</w:t>
            </w: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rsidR="00E97688" w:rsidRPr="00881023" w:rsidRDefault="00E97688" w:rsidP="0063792D">
            <w:pPr>
              <w:jc w:val="center"/>
              <w:rPr>
                <w:i/>
                <w:iCs/>
                <w:color w:val="000000"/>
                <w:sz w:val="20"/>
                <w:szCs w:val="20"/>
              </w:rPr>
            </w:pPr>
            <w:r w:rsidRPr="00881023">
              <w:rPr>
                <w:i/>
                <w:iCs/>
                <w:color w:val="000000"/>
                <w:sz w:val="20"/>
                <w:szCs w:val="20"/>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Практическ</w:t>
            </w:r>
            <w:r>
              <w:rPr>
                <w:color w:val="000000"/>
                <w:sz w:val="20"/>
                <w:szCs w:val="20"/>
              </w:rPr>
              <w:t>ие занятия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2</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678" w:type="dxa"/>
            <w:gridSpan w:val="3"/>
            <w:tcBorders>
              <w:top w:val="single" w:sz="8" w:space="0" w:color="auto"/>
              <w:left w:val="nil"/>
              <w:bottom w:val="single" w:sz="8" w:space="0" w:color="auto"/>
              <w:right w:val="nil"/>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r>
              <w:rPr>
                <w:color w:val="000000"/>
                <w:sz w:val="20"/>
                <w:szCs w:val="20"/>
              </w:rPr>
              <w:t xml:space="preserve">Практическое занятие </w:t>
            </w:r>
            <w:r w:rsidRPr="00881023">
              <w:rPr>
                <w:color w:val="000000"/>
                <w:sz w:val="20"/>
                <w:szCs w:val="20"/>
              </w:rPr>
              <w:t xml:space="preserve"> №</w:t>
            </w:r>
            <w:r>
              <w:rPr>
                <w:color w:val="000000"/>
                <w:sz w:val="20"/>
                <w:szCs w:val="20"/>
              </w:rPr>
              <w:t>3</w:t>
            </w:r>
            <w:r w:rsidRPr="00881023">
              <w:rPr>
                <w:color w:val="000000"/>
                <w:sz w:val="20"/>
                <w:szCs w:val="20"/>
              </w:rPr>
              <w:t xml:space="preserve"> Построение эпюр продольных сил и нормальных напряжений</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Самостоятельная работа </w:t>
            </w:r>
            <w:proofErr w:type="gramStart"/>
            <w:r w:rsidRPr="00881023">
              <w:rPr>
                <w:color w:val="000000"/>
                <w:sz w:val="20"/>
                <w:szCs w:val="20"/>
              </w:rPr>
              <w:t>обучающихся</w:t>
            </w:r>
            <w:proofErr w:type="gramEnd"/>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2</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nil"/>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проработка конспектов к учебному  занятию</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nil"/>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оформление и подготовка практической работы</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Pr>
                <w:b/>
                <w:bCs/>
                <w:color w:val="000000"/>
                <w:sz w:val="20"/>
                <w:szCs w:val="20"/>
              </w:rPr>
              <w:t>Тема 2.3</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Содержание учебного материала</w:t>
            </w: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 </w:t>
            </w:r>
          </w:p>
        </w:tc>
        <w:tc>
          <w:tcPr>
            <w:tcW w:w="2268" w:type="dxa"/>
            <w:tcBorders>
              <w:top w:val="nil"/>
              <w:left w:val="nil"/>
              <w:bottom w:val="nil"/>
              <w:right w:val="single" w:sz="8" w:space="0" w:color="auto"/>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 xml:space="preserve">Изгиб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Внутренние силовые факторы при изгибе</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Pr>
                <w:color w:val="000000"/>
                <w:sz w:val="20"/>
                <w:szCs w:val="20"/>
              </w:rPr>
              <w:t>2</w:t>
            </w:r>
          </w:p>
        </w:tc>
        <w:tc>
          <w:tcPr>
            <w:tcW w:w="2268" w:type="dxa"/>
            <w:tcBorders>
              <w:top w:val="nil"/>
              <w:left w:val="nil"/>
              <w:bottom w:val="nil"/>
              <w:right w:val="single" w:sz="8" w:space="0" w:color="auto"/>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2</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tcBorders>
              <w:top w:val="nil"/>
              <w:left w:val="nil"/>
              <w:bottom w:val="single" w:sz="8" w:space="0" w:color="auto"/>
              <w:right w:val="single" w:sz="8" w:space="0" w:color="auto"/>
            </w:tcBorders>
            <w:shd w:val="clear" w:color="auto" w:fill="auto"/>
            <w:hideMark/>
          </w:tcPr>
          <w:p w:rsidR="00E97688" w:rsidRPr="00881023" w:rsidRDefault="00E97688" w:rsidP="0063792D">
            <w:pPr>
              <w:jc w:val="center"/>
              <w:rPr>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Лабораторные занятия</w:t>
            </w: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rsidR="00E97688" w:rsidRPr="00881023" w:rsidRDefault="00E97688" w:rsidP="0063792D">
            <w:pPr>
              <w:jc w:val="center"/>
              <w:rPr>
                <w:i/>
                <w:iCs/>
                <w:color w:val="000000"/>
                <w:sz w:val="20"/>
                <w:szCs w:val="20"/>
              </w:rPr>
            </w:pPr>
            <w:r w:rsidRPr="00881023">
              <w:rPr>
                <w:i/>
                <w:iCs/>
                <w:color w:val="000000"/>
                <w:sz w:val="20"/>
                <w:szCs w:val="20"/>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Практические занятия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4</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 xml:space="preserve">Практическое занятие </w:t>
            </w:r>
            <w:r w:rsidRPr="00881023">
              <w:rPr>
                <w:color w:val="000000"/>
                <w:sz w:val="20"/>
                <w:szCs w:val="20"/>
              </w:rPr>
              <w:t xml:space="preserve"> №</w:t>
            </w:r>
            <w:r>
              <w:rPr>
                <w:color w:val="000000"/>
                <w:sz w:val="20"/>
                <w:szCs w:val="20"/>
              </w:rPr>
              <w:t>4</w:t>
            </w:r>
            <w:r w:rsidRPr="00881023">
              <w:rPr>
                <w:color w:val="000000"/>
                <w:sz w:val="20"/>
                <w:szCs w:val="20"/>
              </w:rPr>
              <w:t xml:space="preserve"> Построение эпюр поперечных сил и изгибающих моментов</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2</w:t>
            </w:r>
          </w:p>
        </w:tc>
        <w:tc>
          <w:tcPr>
            <w:tcW w:w="8819" w:type="dxa"/>
            <w:gridSpan w:val="4"/>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rPr>
                <w:color w:val="000000"/>
                <w:sz w:val="20"/>
                <w:szCs w:val="20"/>
              </w:rPr>
            </w:pPr>
            <w:r>
              <w:rPr>
                <w:color w:val="000000"/>
                <w:sz w:val="20"/>
                <w:szCs w:val="20"/>
              </w:rPr>
              <w:t xml:space="preserve">Практическое занятие </w:t>
            </w:r>
            <w:r w:rsidRPr="00881023">
              <w:rPr>
                <w:color w:val="000000"/>
                <w:sz w:val="20"/>
                <w:szCs w:val="20"/>
              </w:rPr>
              <w:t xml:space="preserve"> №</w:t>
            </w:r>
            <w:r>
              <w:rPr>
                <w:color w:val="000000"/>
                <w:sz w:val="20"/>
                <w:szCs w:val="20"/>
              </w:rPr>
              <w:t>5</w:t>
            </w:r>
            <w:r w:rsidRPr="00881023">
              <w:rPr>
                <w:color w:val="000000"/>
                <w:sz w:val="20"/>
                <w:szCs w:val="20"/>
              </w:rPr>
              <w:t xml:space="preserve"> Выбор рациональных форм сечений балки</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Самостоятельная работа</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hideMark/>
          </w:tcPr>
          <w:p w:rsidR="00E97688" w:rsidRPr="00881023" w:rsidRDefault="00E97688" w:rsidP="0063792D">
            <w:pPr>
              <w:jc w:val="center"/>
              <w:rPr>
                <w:color w:val="000000"/>
                <w:sz w:val="20"/>
                <w:szCs w:val="20"/>
              </w:rPr>
            </w:pPr>
            <w:r>
              <w:rPr>
                <w:color w:val="000000"/>
                <w:sz w:val="20"/>
                <w:szCs w:val="20"/>
              </w:rPr>
              <w:t>3</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nil"/>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подготовка и оформление практических работ к защите</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Pr>
                <w:b/>
                <w:bCs/>
                <w:color w:val="000000"/>
                <w:sz w:val="20"/>
                <w:szCs w:val="20"/>
              </w:rPr>
              <w:t>Тема 2.4</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Содержание учебного материала</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hideMark/>
          </w:tcPr>
          <w:p w:rsidR="00E97688" w:rsidRPr="00881023" w:rsidRDefault="00E97688" w:rsidP="0063792D">
            <w:pPr>
              <w:jc w:val="center"/>
              <w:rPr>
                <w:color w:val="000000"/>
                <w:sz w:val="20"/>
                <w:szCs w:val="20"/>
              </w:rPr>
            </w:pPr>
            <w:r>
              <w:rPr>
                <w:color w:val="000000"/>
                <w:sz w:val="20"/>
                <w:szCs w:val="20"/>
              </w:rPr>
              <w:t>1</w:t>
            </w:r>
          </w:p>
        </w:tc>
        <w:tc>
          <w:tcPr>
            <w:tcW w:w="2268" w:type="dxa"/>
            <w:vMerge w:val="restart"/>
            <w:tcBorders>
              <w:top w:val="nil"/>
              <w:left w:val="single" w:sz="8" w:space="0" w:color="auto"/>
              <w:bottom w:val="single" w:sz="8" w:space="0" w:color="000000"/>
              <w:right w:val="single" w:sz="8" w:space="0" w:color="auto"/>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1</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Кручение</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Внутренние силовые факторы при кручении</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Лабораторные занятия</w:t>
            </w:r>
          </w:p>
        </w:tc>
        <w:tc>
          <w:tcPr>
            <w:tcW w:w="2126" w:type="dxa"/>
            <w:gridSpan w:val="2"/>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rsidR="00E97688" w:rsidRPr="00881023" w:rsidRDefault="00E97688" w:rsidP="0063792D">
            <w:pPr>
              <w:jc w:val="center"/>
              <w:rPr>
                <w:i/>
                <w:iCs/>
                <w:color w:val="000000"/>
                <w:sz w:val="20"/>
                <w:szCs w:val="20"/>
              </w:rPr>
            </w:pPr>
            <w:r w:rsidRPr="00881023">
              <w:rPr>
                <w:i/>
                <w:iCs/>
                <w:color w:val="000000"/>
                <w:sz w:val="20"/>
                <w:szCs w:val="20"/>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Прак</w:t>
            </w:r>
            <w:r>
              <w:rPr>
                <w:color w:val="000000"/>
                <w:sz w:val="20"/>
                <w:szCs w:val="20"/>
              </w:rPr>
              <w:t>тические занятия</w:t>
            </w:r>
          </w:p>
        </w:tc>
        <w:tc>
          <w:tcPr>
            <w:tcW w:w="2126"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Контрольная работа</w:t>
            </w: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r>
              <w:rPr>
                <w:color w:val="000000"/>
                <w:sz w:val="20"/>
                <w:szCs w:val="20"/>
              </w:rPr>
              <w:t>1</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00"/>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Самостоятельная работа </w:t>
            </w:r>
            <w:proofErr w:type="gramStart"/>
            <w:r w:rsidRPr="00881023">
              <w:rPr>
                <w:color w:val="000000"/>
                <w:sz w:val="20"/>
                <w:szCs w:val="20"/>
              </w:rPr>
              <w:t>обучающихся</w:t>
            </w:r>
            <w:proofErr w:type="gramEnd"/>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Pr>
                <w:color w:val="000000"/>
                <w:sz w:val="20"/>
                <w:szCs w:val="20"/>
              </w:rPr>
              <w:t>1</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nil"/>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подготовка и оформление практической работы к защите</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rsidR="00E97688" w:rsidRPr="00881023" w:rsidRDefault="00E97688" w:rsidP="0063792D">
            <w:pPr>
              <w:jc w:val="center"/>
              <w:rPr>
                <w:b/>
                <w:bCs/>
                <w:color w:val="000000"/>
                <w:sz w:val="20"/>
                <w:szCs w:val="20"/>
              </w:rPr>
            </w:pPr>
            <w:r>
              <w:rPr>
                <w:b/>
                <w:bCs/>
                <w:color w:val="000000"/>
                <w:sz w:val="20"/>
                <w:szCs w:val="20"/>
              </w:rPr>
              <w:t>Раздел 3</w:t>
            </w:r>
          </w:p>
        </w:tc>
        <w:tc>
          <w:tcPr>
            <w:tcW w:w="9497" w:type="dxa"/>
            <w:gridSpan w:val="7"/>
            <w:tcBorders>
              <w:top w:val="single" w:sz="8" w:space="0" w:color="auto"/>
              <w:left w:val="nil"/>
              <w:bottom w:val="nil"/>
              <w:right w:val="single" w:sz="8" w:space="0" w:color="000000"/>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Детали машин</w:t>
            </w:r>
          </w:p>
        </w:tc>
        <w:tc>
          <w:tcPr>
            <w:tcW w:w="2126" w:type="dxa"/>
            <w:gridSpan w:val="2"/>
            <w:tcBorders>
              <w:top w:val="single" w:sz="8" w:space="0" w:color="auto"/>
              <w:left w:val="nil"/>
              <w:bottom w:val="nil"/>
              <w:right w:val="single" w:sz="8" w:space="0" w:color="000000"/>
            </w:tcBorders>
            <w:shd w:val="clear" w:color="auto" w:fill="auto"/>
            <w:hideMark/>
          </w:tcPr>
          <w:p w:rsidR="00E97688" w:rsidRPr="00881023" w:rsidRDefault="00E97688" w:rsidP="0063792D">
            <w:pPr>
              <w:jc w:val="center"/>
              <w:rPr>
                <w:b/>
                <w:bCs/>
                <w:color w:val="000000"/>
                <w:sz w:val="20"/>
                <w:szCs w:val="20"/>
              </w:rPr>
            </w:pPr>
            <w:r>
              <w:rPr>
                <w:b/>
                <w:bCs/>
                <w:color w:val="000000"/>
                <w:sz w:val="20"/>
                <w:szCs w:val="20"/>
              </w:rPr>
              <w:t>30</w:t>
            </w:r>
          </w:p>
        </w:tc>
        <w:tc>
          <w:tcPr>
            <w:tcW w:w="2268" w:type="dxa"/>
            <w:vMerge w:val="restart"/>
            <w:tcBorders>
              <w:top w:val="nil"/>
              <w:left w:val="single" w:sz="8" w:space="0" w:color="auto"/>
              <w:bottom w:val="single" w:sz="8" w:space="0" w:color="000000"/>
              <w:right w:val="single" w:sz="8" w:space="0" w:color="auto"/>
            </w:tcBorders>
            <w:shd w:val="clear" w:color="auto" w:fill="auto"/>
            <w:vAlign w:val="bottom"/>
            <w:hideMark/>
          </w:tcPr>
          <w:p w:rsidR="00E97688" w:rsidRPr="00881023" w:rsidRDefault="00E97688" w:rsidP="0063792D">
            <w:pPr>
              <w:jc w:val="center"/>
              <w:rPr>
                <w:color w:val="000000"/>
                <w:sz w:val="20"/>
                <w:szCs w:val="20"/>
              </w:rPr>
            </w:pPr>
            <w:r w:rsidRPr="00881023">
              <w:rPr>
                <w:color w:val="000000"/>
                <w:sz w:val="20"/>
                <w:szCs w:val="20"/>
              </w:rPr>
              <w:t>1</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Тема 3</w:t>
            </w:r>
            <w:r>
              <w:rPr>
                <w:b/>
                <w:bCs/>
                <w:color w:val="000000"/>
                <w:sz w:val="20"/>
                <w:szCs w:val="20"/>
              </w:rPr>
              <w:t>.1</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Содержание учебного материала</w:t>
            </w: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b/>
                <w:bCs/>
                <w:color w:val="000000"/>
                <w:sz w:val="20"/>
                <w:szCs w:val="20"/>
              </w:rPr>
            </w:pPr>
            <w:r w:rsidRPr="00881023">
              <w:rPr>
                <w:b/>
                <w:bCs/>
                <w:color w:val="000000"/>
                <w:sz w:val="20"/>
                <w:szCs w:val="20"/>
              </w:rPr>
              <w:t> </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color w:val="000000"/>
                <w:sz w:val="20"/>
                <w:szCs w:val="20"/>
              </w:rPr>
            </w:pPr>
          </w:p>
        </w:tc>
      </w:tr>
      <w:tr w:rsidR="00E97688" w:rsidRPr="00881023" w:rsidTr="0063792D">
        <w:trPr>
          <w:gridAfter w:val="2"/>
          <w:wAfter w:w="3249" w:type="dxa"/>
          <w:trHeight w:val="315"/>
        </w:trPr>
        <w:tc>
          <w:tcPr>
            <w:tcW w:w="1688" w:type="dxa"/>
            <w:vMerge w:val="restart"/>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Механические передачи</w:t>
            </w:r>
          </w:p>
        </w:tc>
        <w:tc>
          <w:tcPr>
            <w:tcW w:w="678" w:type="dxa"/>
            <w:gridSpan w:val="3"/>
            <w:tcBorders>
              <w:top w:val="single" w:sz="8" w:space="0" w:color="auto"/>
              <w:left w:val="nil"/>
              <w:bottom w:val="single" w:sz="8" w:space="0" w:color="auto"/>
              <w:right w:val="nil"/>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Классификация и назначение механических передач</w:t>
            </w: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2</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color w:val="000000"/>
                <w:sz w:val="20"/>
                <w:szCs w:val="20"/>
              </w:rPr>
            </w:pPr>
          </w:p>
        </w:tc>
      </w:tr>
      <w:tr w:rsidR="00E97688" w:rsidRPr="00881023" w:rsidTr="0063792D">
        <w:trPr>
          <w:gridAfter w:val="2"/>
          <w:wAfter w:w="3249" w:type="dxa"/>
          <w:trHeight w:val="315"/>
        </w:trPr>
        <w:tc>
          <w:tcPr>
            <w:tcW w:w="1688" w:type="dxa"/>
            <w:vMerge/>
            <w:tcBorders>
              <w:top w:val="nil"/>
              <w:left w:val="single" w:sz="8" w:space="0" w:color="auto"/>
              <w:bottom w:val="nil"/>
              <w:right w:val="single" w:sz="8" w:space="0" w:color="auto"/>
            </w:tcBorders>
            <w:vAlign w:val="center"/>
            <w:hideMark/>
          </w:tcPr>
          <w:p w:rsidR="00E97688" w:rsidRPr="00881023" w:rsidRDefault="00E97688" w:rsidP="0063792D">
            <w:pPr>
              <w:rPr>
                <w:b/>
                <w:bCs/>
                <w:color w:val="000000"/>
                <w:sz w:val="20"/>
                <w:szCs w:val="20"/>
              </w:rPr>
            </w:pP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Лабораторные занятия</w:t>
            </w: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rsidR="00E97688" w:rsidRPr="00881023" w:rsidRDefault="00E97688" w:rsidP="0063792D">
            <w:pPr>
              <w:jc w:val="center"/>
              <w:rPr>
                <w:i/>
                <w:iCs/>
                <w:color w:val="000000"/>
                <w:sz w:val="20"/>
                <w:szCs w:val="20"/>
              </w:rPr>
            </w:pPr>
            <w:r w:rsidRPr="00881023">
              <w:rPr>
                <w:i/>
                <w:iCs/>
                <w:color w:val="000000"/>
                <w:sz w:val="20"/>
                <w:szCs w:val="20"/>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proofErr w:type="gramStart"/>
            <w:r>
              <w:rPr>
                <w:color w:val="000000"/>
                <w:sz w:val="20"/>
                <w:szCs w:val="20"/>
              </w:rPr>
              <w:t>Практическая</w:t>
            </w:r>
            <w:proofErr w:type="gramEnd"/>
            <w:r>
              <w:rPr>
                <w:color w:val="000000"/>
                <w:sz w:val="20"/>
                <w:szCs w:val="20"/>
              </w:rPr>
              <w:t xml:space="preserve"> занятия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2</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678" w:type="dxa"/>
            <w:gridSpan w:val="3"/>
            <w:tcBorders>
              <w:top w:val="single" w:sz="8" w:space="0" w:color="auto"/>
              <w:left w:val="nil"/>
              <w:bottom w:val="single" w:sz="8" w:space="0" w:color="auto"/>
              <w:right w:val="nil"/>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E97688" w:rsidRPr="00881023" w:rsidRDefault="00E97688" w:rsidP="0063792D">
            <w:pPr>
              <w:rPr>
                <w:color w:val="000000"/>
                <w:sz w:val="20"/>
                <w:szCs w:val="20"/>
              </w:rPr>
            </w:pPr>
            <w:r>
              <w:rPr>
                <w:color w:val="000000"/>
                <w:sz w:val="20"/>
                <w:szCs w:val="20"/>
              </w:rPr>
              <w:t>Практическое занятие  №6</w:t>
            </w:r>
            <w:r w:rsidRPr="00881023">
              <w:rPr>
                <w:color w:val="000000"/>
                <w:sz w:val="20"/>
                <w:szCs w:val="20"/>
              </w:rPr>
              <w:t xml:space="preserve"> Силовой и кинематический расчет привода</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Самостоятельная работа</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2</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nil"/>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подготовка</w:t>
            </w:r>
            <w:r>
              <w:rPr>
                <w:color w:val="000000"/>
                <w:sz w:val="20"/>
                <w:szCs w:val="20"/>
              </w:rPr>
              <w:t xml:space="preserve"> и оформление практических занятий </w:t>
            </w:r>
            <w:r w:rsidRPr="00881023">
              <w:rPr>
                <w:color w:val="000000"/>
                <w:sz w:val="20"/>
                <w:szCs w:val="20"/>
              </w:rPr>
              <w:t xml:space="preserve"> к защите</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Pr>
                <w:b/>
                <w:bCs/>
                <w:color w:val="000000"/>
                <w:sz w:val="20"/>
                <w:szCs w:val="20"/>
              </w:rPr>
              <w:t>Тема 3.2</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Содержание учебного материала</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6</w:t>
            </w:r>
          </w:p>
        </w:tc>
        <w:tc>
          <w:tcPr>
            <w:tcW w:w="2268" w:type="dxa"/>
            <w:tcBorders>
              <w:top w:val="nil"/>
              <w:left w:val="nil"/>
              <w:bottom w:val="nil"/>
              <w:right w:val="single" w:sz="8" w:space="0" w:color="auto"/>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Зубчатые передачи</w:t>
            </w:r>
          </w:p>
        </w:tc>
        <w:tc>
          <w:tcPr>
            <w:tcW w:w="678" w:type="dxa"/>
            <w:gridSpan w:val="3"/>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right"/>
              <w:rPr>
                <w:color w:val="000000"/>
                <w:sz w:val="20"/>
                <w:szCs w:val="20"/>
              </w:rPr>
            </w:pPr>
            <w:r w:rsidRPr="00881023">
              <w:rPr>
                <w:color w:val="000000"/>
                <w:sz w:val="20"/>
                <w:szCs w:val="20"/>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 xml:space="preserve"> Цилиндрические п</w:t>
            </w:r>
            <w:r w:rsidRPr="00881023">
              <w:rPr>
                <w:color w:val="000000"/>
                <w:sz w:val="20"/>
                <w:szCs w:val="20"/>
              </w:rPr>
              <w:t>рямозубые</w:t>
            </w:r>
            <w:proofErr w:type="gramStart"/>
            <w:r w:rsidRPr="00881023">
              <w:rPr>
                <w:color w:val="000000"/>
                <w:sz w:val="20"/>
                <w:szCs w:val="20"/>
              </w:rPr>
              <w:t>.</w:t>
            </w:r>
            <w:proofErr w:type="gramEnd"/>
            <w:r>
              <w:rPr>
                <w:color w:val="000000"/>
                <w:sz w:val="20"/>
                <w:szCs w:val="20"/>
              </w:rPr>
              <w:t xml:space="preserve"> </w:t>
            </w:r>
            <w:proofErr w:type="gramStart"/>
            <w:r>
              <w:rPr>
                <w:color w:val="000000"/>
                <w:sz w:val="20"/>
                <w:szCs w:val="20"/>
              </w:rPr>
              <w:t>п</w:t>
            </w:r>
            <w:proofErr w:type="gramEnd"/>
            <w:r>
              <w:rPr>
                <w:color w:val="000000"/>
                <w:sz w:val="20"/>
                <w:szCs w:val="20"/>
              </w:rPr>
              <w:t>ередачи</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tcBorders>
              <w:top w:val="nil"/>
              <w:left w:val="nil"/>
              <w:bottom w:val="nil"/>
              <w:right w:val="single" w:sz="8" w:space="0" w:color="auto"/>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1</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678" w:type="dxa"/>
            <w:gridSpan w:val="3"/>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right"/>
              <w:rPr>
                <w:color w:val="000000"/>
                <w:sz w:val="20"/>
                <w:szCs w:val="20"/>
              </w:rPr>
            </w:pPr>
            <w:r w:rsidRPr="00881023">
              <w:rPr>
                <w:color w:val="000000"/>
                <w:sz w:val="20"/>
                <w:szCs w:val="20"/>
              </w:rPr>
              <w:t>2</w:t>
            </w: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Цилиндрические косозубые и шевронные передачи.</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tcBorders>
              <w:top w:val="nil"/>
              <w:left w:val="nil"/>
              <w:bottom w:val="nil"/>
              <w:right w:val="single" w:sz="8" w:space="0" w:color="auto"/>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2</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678" w:type="dxa"/>
            <w:gridSpan w:val="3"/>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right"/>
              <w:rPr>
                <w:color w:val="000000"/>
                <w:sz w:val="20"/>
                <w:szCs w:val="20"/>
              </w:rPr>
            </w:pPr>
            <w:r w:rsidRPr="00881023">
              <w:rPr>
                <w:color w:val="000000"/>
                <w:sz w:val="20"/>
                <w:szCs w:val="20"/>
              </w:rPr>
              <w:t>3</w:t>
            </w: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Конические прямозубые передачи</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tcBorders>
              <w:top w:val="nil"/>
              <w:left w:val="nil"/>
              <w:bottom w:val="single" w:sz="8" w:space="0" w:color="auto"/>
              <w:right w:val="single" w:sz="8" w:space="0" w:color="auto"/>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3</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Лабораторные занятия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Pr>
                <w:color w:val="000000"/>
                <w:sz w:val="20"/>
                <w:szCs w:val="20"/>
              </w:rPr>
              <w:t>4</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rsidR="00E97688" w:rsidRPr="00881023" w:rsidRDefault="00E97688" w:rsidP="0063792D">
            <w:pPr>
              <w:jc w:val="center"/>
              <w:rPr>
                <w:i/>
                <w:iCs/>
                <w:color w:val="000000"/>
                <w:sz w:val="20"/>
                <w:szCs w:val="20"/>
              </w:rPr>
            </w:pPr>
            <w:r w:rsidRPr="00881023">
              <w:rPr>
                <w:i/>
                <w:iCs/>
                <w:color w:val="000000"/>
                <w:sz w:val="20"/>
                <w:szCs w:val="20"/>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 xml:space="preserve">Лабораторное занятие </w:t>
            </w:r>
            <w:r w:rsidRPr="00881023">
              <w:rPr>
                <w:color w:val="000000"/>
                <w:sz w:val="20"/>
                <w:szCs w:val="20"/>
              </w:rPr>
              <w:t xml:space="preserve"> №</w:t>
            </w:r>
            <w:r>
              <w:rPr>
                <w:color w:val="000000"/>
                <w:sz w:val="20"/>
                <w:szCs w:val="20"/>
              </w:rPr>
              <w:t>2</w:t>
            </w:r>
            <w:r w:rsidRPr="00881023">
              <w:rPr>
                <w:color w:val="000000"/>
                <w:sz w:val="20"/>
                <w:szCs w:val="20"/>
              </w:rPr>
              <w:t xml:space="preserve"> Изучение конструкции цилиндрического прямозубого редуктора</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Pr>
                <w:color w:val="000000"/>
                <w:sz w:val="20"/>
                <w:szCs w:val="20"/>
              </w:rPr>
              <w:t>2</w:t>
            </w: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 xml:space="preserve">Лабораторное занятие </w:t>
            </w:r>
            <w:r w:rsidRPr="00881023">
              <w:rPr>
                <w:color w:val="000000"/>
                <w:sz w:val="20"/>
                <w:szCs w:val="20"/>
              </w:rPr>
              <w:t xml:space="preserve"> №</w:t>
            </w:r>
            <w:r>
              <w:rPr>
                <w:color w:val="000000"/>
                <w:sz w:val="20"/>
                <w:szCs w:val="20"/>
              </w:rPr>
              <w:t>3</w:t>
            </w:r>
            <w:r w:rsidRPr="00881023">
              <w:rPr>
                <w:color w:val="000000"/>
                <w:sz w:val="20"/>
                <w:szCs w:val="20"/>
              </w:rPr>
              <w:t xml:space="preserve"> Изучение конструкции конического прямозубого редуктора</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Практические занятия</w:t>
            </w: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Самостоятельная работа </w:t>
            </w:r>
            <w:proofErr w:type="gramStart"/>
            <w:r w:rsidRPr="00881023">
              <w:rPr>
                <w:color w:val="000000"/>
                <w:sz w:val="20"/>
                <w:szCs w:val="20"/>
              </w:rPr>
              <w:t>обучающихся</w:t>
            </w:r>
            <w:proofErr w:type="gramEnd"/>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Pr>
                <w:color w:val="000000"/>
                <w:sz w:val="20"/>
                <w:szCs w:val="20"/>
              </w:rPr>
              <w:t>5</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630"/>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nil"/>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 - подготовка опорного конспекта по теме  «Материал и производство зубчатых колес», «Виды разрушения зубчатых колес»</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nil"/>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 оформление лабораторных занятий</w:t>
            </w:r>
            <w:proofErr w:type="gramStart"/>
            <w:r>
              <w:rPr>
                <w:color w:val="000000"/>
                <w:sz w:val="20"/>
                <w:szCs w:val="20"/>
              </w:rPr>
              <w:t xml:space="preserve"> </w:t>
            </w:r>
            <w:r w:rsidRPr="00881023">
              <w:rPr>
                <w:color w:val="000000"/>
                <w:sz w:val="20"/>
                <w:szCs w:val="20"/>
              </w:rPr>
              <w:t>,</w:t>
            </w:r>
            <w:proofErr w:type="gramEnd"/>
            <w:r w:rsidRPr="00881023">
              <w:rPr>
                <w:color w:val="000000"/>
                <w:sz w:val="20"/>
                <w:szCs w:val="20"/>
              </w:rPr>
              <w:t xml:space="preserve">  и подготовка к защите</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Pr>
                <w:b/>
                <w:bCs/>
                <w:color w:val="000000"/>
                <w:sz w:val="20"/>
                <w:szCs w:val="20"/>
              </w:rPr>
              <w:t>Тема 3.3</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Содержание учебного материала</w:t>
            </w:r>
          </w:p>
        </w:tc>
        <w:tc>
          <w:tcPr>
            <w:tcW w:w="2126" w:type="dxa"/>
            <w:gridSpan w:val="2"/>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 </w:t>
            </w:r>
          </w:p>
        </w:tc>
        <w:tc>
          <w:tcPr>
            <w:tcW w:w="2268" w:type="dxa"/>
            <w:tcBorders>
              <w:top w:val="nil"/>
              <w:left w:val="nil"/>
              <w:bottom w:val="nil"/>
              <w:right w:val="single" w:sz="8" w:space="0" w:color="auto"/>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Червячные передачи</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Червя</w:t>
            </w:r>
            <w:r>
              <w:rPr>
                <w:color w:val="000000"/>
                <w:sz w:val="20"/>
                <w:szCs w:val="20"/>
              </w:rPr>
              <w:t xml:space="preserve">чные передачи. </w:t>
            </w:r>
            <w:r w:rsidRPr="00881023">
              <w:rPr>
                <w:color w:val="000000"/>
                <w:sz w:val="20"/>
                <w:szCs w:val="20"/>
              </w:rPr>
              <w:t xml:space="preserve"> К.П.Д.</w:t>
            </w:r>
            <w:r>
              <w:rPr>
                <w:color w:val="000000"/>
                <w:sz w:val="20"/>
                <w:szCs w:val="20"/>
              </w:rPr>
              <w:t xml:space="preserve"> Виды</w:t>
            </w:r>
          </w:p>
        </w:tc>
        <w:tc>
          <w:tcPr>
            <w:tcW w:w="2126" w:type="dxa"/>
            <w:gridSpan w:val="2"/>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2</w:t>
            </w:r>
          </w:p>
        </w:tc>
        <w:tc>
          <w:tcPr>
            <w:tcW w:w="2268" w:type="dxa"/>
            <w:tcBorders>
              <w:top w:val="nil"/>
              <w:left w:val="nil"/>
              <w:bottom w:val="single" w:sz="8" w:space="0" w:color="auto"/>
              <w:right w:val="single" w:sz="8" w:space="0" w:color="auto"/>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1</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Лаборато</w:t>
            </w:r>
            <w:r>
              <w:rPr>
                <w:color w:val="000000"/>
                <w:sz w:val="20"/>
                <w:szCs w:val="20"/>
              </w:rPr>
              <w:t>рные занятия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2</w:t>
            </w:r>
          </w:p>
        </w:tc>
        <w:tc>
          <w:tcPr>
            <w:tcW w:w="2268" w:type="dxa"/>
            <w:vMerge w:val="restart"/>
            <w:tcBorders>
              <w:top w:val="nil"/>
              <w:left w:val="single" w:sz="8" w:space="0" w:color="auto"/>
              <w:bottom w:val="nil"/>
              <w:right w:val="single" w:sz="8" w:space="0" w:color="auto"/>
            </w:tcBorders>
            <w:shd w:val="clear" w:color="000000" w:fill="D8D8D8"/>
            <w:hideMark/>
          </w:tcPr>
          <w:p w:rsidR="00E97688" w:rsidRPr="00881023" w:rsidRDefault="00E97688" w:rsidP="0063792D">
            <w:pPr>
              <w:jc w:val="center"/>
              <w:rPr>
                <w:i/>
                <w:iCs/>
                <w:color w:val="000000"/>
                <w:sz w:val="20"/>
                <w:szCs w:val="20"/>
              </w:rPr>
            </w:pPr>
            <w:r w:rsidRPr="00881023">
              <w:rPr>
                <w:i/>
                <w:iCs/>
                <w:color w:val="000000"/>
                <w:sz w:val="20"/>
                <w:szCs w:val="20"/>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678" w:type="dxa"/>
            <w:gridSpan w:val="3"/>
            <w:tcBorders>
              <w:top w:val="single" w:sz="8" w:space="0" w:color="auto"/>
              <w:left w:val="nil"/>
              <w:bottom w:val="single" w:sz="8" w:space="0" w:color="auto"/>
              <w:right w:val="nil"/>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 xml:space="preserve">Лабораторное занятие </w:t>
            </w:r>
            <w:r w:rsidRPr="00881023">
              <w:rPr>
                <w:color w:val="000000"/>
                <w:sz w:val="20"/>
                <w:szCs w:val="20"/>
              </w:rPr>
              <w:t>№</w:t>
            </w:r>
            <w:r>
              <w:rPr>
                <w:color w:val="000000"/>
                <w:sz w:val="20"/>
                <w:szCs w:val="20"/>
              </w:rPr>
              <w:t>4</w:t>
            </w:r>
            <w:r w:rsidRPr="00881023">
              <w:rPr>
                <w:color w:val="000000"/>
                <w:sz w:val="20"/>
                <w:szCs w:val="20"/>
              </w:rPr>
              <w:t xml:space="preserve"> Изучение конструкции червячного редуктора</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nil"/>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4"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Практические работы</w:t>
            </w:r>
          </w:p>
        </w:tc>
        <w:tc>
          <w:tcPr>
            <w:tcW w:w="2126" w:type="dxa"/>
            <w:gridSpan w:val="2"/>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w:t>
            </w:r>
          </w:p>
        </w:tc>
        <w:tc>
          <w:tcPr>
            <w:tcW w:w="2268" w:type="dxa"/>
            <w:vMerge/>
            <w:tcBorders>
              <w:top w:val="nil"/>
              <w:left w:val="single" w:sz="8" w:space="0" w:color="auto"/>
              <w:bottom w:val="nil"/>
              <w:right w:val="single" w:sz="8" w:space="0" w:color="auto"/>
            </w:tcBorders>
            <w:vAlign w:val="center"/>
            <w:hideMark/>
          </w:tcPr>
          <w:p w:rsidR="00E97688" w:rsidRPr="00881023" w:rsidRDefault="00E97688" w:rsidP="0063792D">
            <w:pPr>
              <w:rPr>
                <w:i/>
                <w:iCs/>
                <w:color w:val="000000"/>
                <w:sz w:val="20"/>
                <w:szCs w:val="20"/>
              </w:rPr>
            </w:pPr>
          </w:p>
        </w:tc>
      </w:tr>
      <w:tr w:rsidR="00E97688" w:rsidRPr="00881023" w:rsidTr="0063792D">
        <w:trPr>
          <w:gridAfter w:val="2"/>
          <w:wAfter w:w="3249" w:type="dxa"/>
          <w:trHeight w:val="315"/>
        </w:trPr>
        <w:tc>
          <w:tcPr>
            <w:tcW w:w="1688" w:type="dxa"/>
            <w:tcBorders>
              <w:top w:val="nil"/>
              <w:left w:val="single" w:sz="4" w:space="0" w:color="auto"/>
              <w:bottom w:val="nil"/>
              <w:right w:val="single" w:sz="8" w:space="0" w:color="auto"/>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Самостоятельная работа </w:t>
            </w:r>
            <w:proofErr w:type="gramStart"/>
            <w:r w:rsidRPr="00881023">
              <w:rPr>
                <w:color w:val="000000"/>
                <w:sz w:val="20"/>
                <w:szCs w:val="20"/>
              </w:rPr>
              <w:t>обучающихся</w:t>
            </w:r>
            <w:proofErr w:type="gramEnd"/>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2</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rsidR="00E97688" w:rsidRPr="00881023" w:rsidRDefault="00E97688" w:rsidP="0063792D">
            <w:pPr>
              <w:jc w:val="center"/>
              <w:rPr>
                <w:color w:val="000000"/>
                <w:sz w:val="20"/>
                <w:szCs w:val="20"/>
              </w:rPr>
            </w:pPr>
            <w:r w:rsidRPr="00881023">
              <w:rPr>
                <w:color w:val="000000"/>
                <w:sz w:val="20"/>
                <w:szCs w:val="20"/>
              </w:rPr>
              <w:t> </w:t>
            </w:r>
          </w:p>
        </w:tc>
      </w:tr>
      <w:tr w:rsidR="00E97688" w:rsidRPr="00881023" w:rsidTr="0063792D">
        <w:trPr>
          <w:gridAfter w:val="2"/>
          <w:wAfter w:w="3249" w:type="dxa"/>
          <w:trHeight w:val="315"/>
        </w:trPr>
        <w:tc>
          <w:tcPr>
            <w:tcW w:w="1688" w:type="dxa"/>
            <w:tcBorders>
              <w:top w:val="nil"/>
              <w:left w:val="single" w:sz="4" w:space="0" w:color="auto"/>
              <w:bottom w:val="nil"/>
              <w:right w:val="nil"/>
            </w:tcBorders>
            <w:shd w:val="clear" w:color="auto" w:fill="auto"/>
            <w:hideMark/>
          </w:tcPr>
          <w:p w:rsidR="00E97688" w:rsidRPr="00881023" w:rsidRDefault="00E97688" w:rsidP="0063792D">
            <w:pPr>
              <w:rPr>
                <w:color w:val="000000"/>
                <w:sz w:val="20"/>
                <w:szCs w:val="20"/>
              </w:rPr>
            </w:pPr>
          </w:p>
        </w:tc>
        <w:tc>
          <w:tcPr>
            <w:tcW w:w="9497" w:type="dxa"/>
            <w:gridSpan w:val="7"/>
            <w:tcBorders>
              <w:top w:val="single" w:sz="8" w:space="0" w:color="auto"/>
              <w:left w:val="single" w:sz="8" w:space="0" w:color="auto"/>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 - подготовка опорного конспекта по теме  «Винт-гайка</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color w:val="000000"/>
                <w:sz w:val="20"/>
                <w:szCs w:val="20"/>
              </w:rPr>
            </w:pPr>
          </w:p>
        </w:tc>
      </w:tr>
      <w:tr w:rsidR="00E97688" w:rsidRPr="00881023" w:rsidTr="0063792D">
        <w:trPr>
          <w:gridAfter w:val="2"/>
          <w:wAfter w:w="3249" w:type="dxa"/>
          <w:trHeight w:val="315"/>
        </w:trPr>
        <w:tc>
          <w:tcPr>
            <w:tcW w:w="1688" w:type="dxa"/>
            <w:tcBorders>
              <w:top w:val="nil"/>
              <w:left w:val="single" w:sz="4" w:space="0" w:color="auto"/>
              <w:bottom w:val="single" w:sz="8" w:space="0" w:color="auto"/>
              <w:right w:val="nil"/>
            </w:tcBorders>
            <w:shd w:val="clear" w:color="auto" w:fill="auto"/>
            <w:hideMark/>
          </w:tcPr>
          <w:p w:rsidR="00E97688" w:rsidRPr="00881023" w:rsidRDefault="00E97688" w:rsidP="0063792D">
            <w:pPr>
              <w:rPr>
                <w:color w:val="000000"/>
                <w:sz w:val="20"/>
                <w:szCs w:val="20"/>
              </w:rPr>
            </w:pPr>
            <w:r w:rsidRPr="00881023">
              <w:rPr>
                <w:color w:val="000000"/>
                <w:sz w:val="20"/>
                <w:szCs w:val="20"/>
              </w:rPr>
              <w:t> </w:t>
            </w:r>
          </w:p>
        </w:tc>
        <w:tc>
          <w:tcPr>
            <w:tcW w:w="9497" w:type="dxa"/>
            <w:gridSpan w:val="7"/>
            <w:tcBorders>
              <w:top w:val="nil"/>
              <w:left w:val="single" w:sz="8" w:space="0" w:color="auto"/>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 оформление лабораторного занятия</w:t>
            </w:r>
            <w:r w:rsidRPr="00881023">
              <w:rPr>
                <w:color w:val="000000"/>
                <w:sz w:val="20"/>
                <w:szCs w:val="20"/>
              </w:rPr>
              <w:t>,  и подготовка к защите</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color w:val="000000"/>
                <w:sz w:val="20"/>
                <w:szCs w:val="2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Pr>
                <w:b/>
                <w:bCs/>
                <w:color w:val="000000"/>
                <w:sz w:val="20"/>
                <w:szCs w:val="20"/>
              </w:rPr>
              <w:t>Тема 3.4</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Содержание учебного материала</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E97688" w:rsidRPr="00881023" w:rsidRDefault="00E97688" w:rsidP="0063792D">
            <w:pPr>
              <w:jc w:val="center"/>
              <w:rPr>
                <w:rFonts w:ascii="Calibri" w:hAnsi="Calibri"/>
                <w:color w:val="000000"/>
              </w:rPr>
            </w:pPr>
            <w:r>
              <w:rPr>
                <w:rFonts w:ascii="Calibri" w:hAnsi="Calibri"/>
                <w:color w:val="000000"/>
                <w:sz w:val="22"/>
                <w:szCs w:val="22"/>
              </w:rPr>
              <w:t>2</w:t>
            </w:r>
          </w:p>
        </w:tc>
        <w:tc>
          <w:tcPr>
            <w:tcW w:w="226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97688" w:rsidRPr="00881023" w:rsidRDefault="00E97688" w:rsidP="0063792D">
            <w:pPr>
              <w:jc w:val="center"/>
              <w:rPr>
                <w:rFonts w:ascii="Calibri" w:hAnsi="Calibri"/>
                <w:color w:val="000000"/>
              </w:rPr>
            </w:pPr>
            <w:r w:rsidRPr="00881023">
              <w:rPr>
                <w:rFonts w:ascii="Calibri" w:hAnsi="Calibri"/>
                <w:color w:val="000000"/>
                <w:sz w:val="22"/>
                <w:szCs w:val="22"/>
              </w:rPr>
              <w:t>2</w:t>
            </w:r>
          </w:p>
        </w:tc>
      </w:tr>
      <w:tr w:rsidR="00E97688" w:rsidRPr="00881023" w:rsidTr="0063792D">
        <w:trPr>
          <w:gridAfter w:val="2"/>
          <w:wAfter w:w="3249" w:type="dxa"/>
          <w:trHeight w:val="315"/>
        </w:trPr>
        <w:tc>
          <w:tcPr>
            <w:tcW w:w="1688" w:type="dxa"/>
            <w:vMerge w:val="restart"/>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Передачи гибкой связью</w:t>
            </w:r>
          </w:p>
        </w:tc>
        <w:tc>
          <w:tcPr>
            <w:tcW w:w="678" w:type="dxa"/>
            <w:gridSpan w:val="3"/>
            <w:tcBorders>
              <w:top w:val="single" w:sz="8" w:space="0" w:color="auto"/>
              <w:left w:val="nil"/>
              <w:bottom w:val="single" w:sz="8" w:space="0" w:color="auto"/>
              <w:right w:val="nil"/>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Ременные и цепные передачи</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rFonts w:ascii="Calibri" w:hAnsi="Calibri"/>
                <w:color w:val="00000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rFonts w:ascii="Calibri" w:hAnsi="Calibri"/>
                <w:color w:val="000000"/>
              </w:rPr>
            </w:pPr>
          </w:p>
        </w:tc>
      </w:tr>
      <w:tr w:rsidR="00E97688" w:rsidRPr="00881023" w:rsidTr="0063792D">
        <w:trPr>
          <w:gridAfter w:val="2"/>
          <w:wAfter w:w="3249" w:type="dxa"/>
          <w:trHeight w:val="315"/>
        </w:trPr>
        <w:tc>
          <w:tcPr>
            <w:tcW w:w="1688" w:type="dxa"/>
            <w:vMerge/>
            <w:tcBorders>
              <w:top w:val="nil"/>
              <w:left w:val="single" w:sz="8" w:space="0" w:color="auto"/>
              <w:bottom w:val="nil"/>
              <w:right w:val="single" w:sz="8" w:space="0" w:color="auto"/>
            </w:tcBorders>
            <w:vAlign w:val="center"/>
            <w:hideMark/>
          </w:tcPr>
          <w:p w:rsidR="00E97688" w:rsidRPr="00881023" w:rsidRDefault="00E97688" w:rsidP="0063792D">
            <w:pPr>
              <w:rPr>
                <w:b/>
                <w:bCs/>
                <w:color w:val="000000"/>
                <w:sz w:val="20"/>
                <w:szCs w:val="20"/>
              </w:rPr>
            </w:pP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Лабораторные занятия</w:t>
            </w:r>
          </w:p>
        </w:tc>
        <w:tc>
          <w:tcPr>
            <w:tcW w:w="2126" w:type="dxa"/>
            <w:gridSpan w:val="2"/>
            <w:tcBorders>
              <w:top w:val="single" w:sz="8" w:space="0" w:color="auto"/>
              <w:left w:val="nil"/>
              <w:bottom w:val="single" w:sz="8" w:space="0" w:color="auto"/>
              <w:right w:val="single" w:sz="8" w:space="0" w:color="000000"/>
            </w:tcBorders>
            <w:shd w:val="clear" w:color="auto" w:fill="auto"/>
            <w:noWrap/>
            <w:vAlign w:val="bottom"/>
            <w:hideMark/>
          </w:tcPr>
          <w:p w:rsidR="00E97688" w:rsidRPr="00881023" w:rsidRDefault="00E97688" w:rsidP="0063792D">
            <w:pPr>
              <w:jc w:val="center"/>
              <w:rPr>
                <w:rFonts w:ascii="Calibri" w:hAnsi="Calibri"/>
                <w:color w:val="000000"/>
              </w:rPr>
            </w:pPr>
            <w:r w:rsidRPr="00881023">
              <w:rPr>
                <w:rFonts w:ascii="Calibri" w:hAnsi="Calibri"/>
                <w:color w:val="000000"/>
                <w:sz w:val="22"/>
                <w:szCs w:val="22"/>
              </w:rPr>
              <w:t>-</w:t>
            </w:r>
          </w:p>
        </w:tc>
        <w:tc>
          <w:tcPr>
            <w:tcW w:w="2268" w:type="dxa"/>
            <w:vMerge w:val="restart"/>
            <w:tcBorders>
              <w:top w:val="nil"/>
              <w:left w:val="single" w:sz="8" w:space="0" w:color="auto"/>
              <w:bottom w:val="single" w:sz="8" w:space="0" w:color="000000"/>
              <w:right w:val="single" w:sz="8" w:space="0" w:color="auto"/>
            </w:tcBorders>
            <w:shd w:val="clear" w:color="000000" w:fill="D8D8D8"/>
            <w:noWrap/>
            <w:vAlign w:val="bottom"/>
            <w:hideMark/>
          </w:tcPr>
          <w:p w:rsidR="00E97688" w:rsidRPr="00881023" w:rsidRDefault="00E97688" w:rsidP="0063792D">
            <w:pPr>
              <w:jc w:val="center"/>
              <w:rPr>
                <w:rFonts w:ascii="Calibri" w:hAnsi="Calibri"/>
                <w:color w:val="000000"/>
              </w:rPr>
            </w:pPr>
            <w:r w:rsidRPr="00881023">
              <w:rPr>
                <w:rFonts w:ascii="Calibri" w:hAnsi="Calibri"/>
                <w:color w:val="000000"/>
                <w:sz w:val="22"/>
                <w:szCs w:val="22"/>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Практические занятия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E97688" w:rsidRPr="00881023" w:rsidRDefault="00E97688" w:rsidP="0063792D">
            <w:pPr>
              <w:jc w:val="center"/>
              <w:rPr>
                <w:rFonts w:ascii="Calibri" w:hAnsi="Calibri"/>
                <w:color w:val="000000"/>
              </w:rPr>
            </w:pPr>
            <w:r>
              <w:rPr>
                <w:rFonts w:ascii="Calibri" w:hAnsi="Calibri"/>
                <w:color w:val="000000"/>
                <w:sz w:val="22"/>
                <w:szCs w:val="22"/>
              </w:rPr>
              <w:t>1</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rFonts w:ascii="Calibri" w:hAnsi="Calibri"/>
                <w:color w:val="00000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Самостоятельная работа </w:t>
            </w:r>
            <w:proofErr w:type="gramStart"/>
            <w:r w:rsidRPr="00881023">
              <w:rPr>
                <w:color w:val="000000"/>
                <w:sz w:val="20"/>
                <w:szCs w:val="20"/>
              </w:rPr>
              <w:t>обучающихся</w:t>
            </w:r>
            <w:proofErr w:type="gramEnd"/>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rFonts w:ascii="Calibri" w:hAnsi="Calibri"/>
                <w:color w:val="00000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rFonts w:ascii="Calibri" w:hAnsi="Calibri"/>
                <w:color w:val="000000"/>
              </w:rPr>
            </w:pPr>
          </w:p>
        </w:tc>
      </w:tr>
      <w:tr w:rsidR="00E97688" w:rsidRPr="00881023" w:rsidTr="0063792D">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nil"/>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составление опорного конспекта по теме «Передача зубчатым ремнем»</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rFonts w:ascii="Calibri" w:hAnsi="Calibri"/>
                <w:color w:val="00000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rFonts w:ascii="Calibri" w:hAnsi="Calibri"/>
                <w:color w:val="00000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Pr>
                <w:b/>
                <w:bCs/>
                <w:color w:val="000000"/>
                <w:sz w:val="20"/>
                <w:szCs w:val="20"/>
              </w:rPr>
              <w:t>Тема 3.5</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Содержание учебного материала</w:t>
            </w:r>
          </w:p>
        </w:tc>
        <w:tc>
          <w:tcPr>
            <w:tcW w:w="2126" w:type="dxa"/>
            <w:gridSpan w:val="2"/>
            <w:tcBorders>
              <w:top w:val="single" w:sz="8" w:space="0" w:color="auto"/>
              <w:left w:val="nil"/>
              <w:bottom w:val="single" w:sz="8" w:space="0" w:color="auto"/>
              <w:right w:val="single" w:sz="8" w:space="0" w:color="000000"/>
            </w:tcBorders>
            <w:shd w:val="clear" w:color="auto" w:fill="auto"/>
            <w:noWrap/>
            <w:vAlign w:val="bottom"/>
            <w:hideMark/>
          </w:tcPr>
          <w:p w:rsidR="00E97688" w:rsidRPr="00881023" w:rsidRDefault="00E97688" w:rsidP="0063792D">
            <w:pPr>
              <w:jc w:val="center"/>
              <w:rPr>
                <w:rFonts w:ascii="Calibri" w:hAnsi="Calibri"/>
                <w:color w:val="000000"/>
              </w:rPr>
            </w:pPr>
            <w:r w:rsidRPr="00881023">
              <w:rPr>
                <w:rFonts w:ascii="Calibri" w:hAnsi="Calibri"/>
                <w:color w:val="000000"/>
                <w:sz w:val="22"/>
                <w:szCs w:val="22"/>
              </w:rPr>
              <w:t> </w:t>
            </w:r>
          </w:p>
        </w:tc>
        <w:tc>
          <w:tcPr>
            <w:tcW w:w="2268" w:type="dxa"/>
            <w:vMerge w:val="restart"/>
            <w:tcBorders>
              <w:top w:val="nil"/>
              <w:left w:val="single" w:sz="8" w:space="0" w:color="auto"/>
              <w:bottom w:val="single" w:sz="8" w:space="0" w:color="000000"/>
              <w:right w:val="single" w:sz="8" w:space="0" w:color="auto"/>
            </w:tcBorders>
            <w:shd w:val="clear" w:color="auto" w:fill="auto"/>
            <w:noWrap/>
            <w:vAlign w:val="bottom"/>
            <w:hideMark/>
          </w:tcPr>
          <w:p w:rsidR="00E97688" w:rsidRPr="00881023" w:rsidRDefault="00E97688" w:rsidP="0063792D">
            <w:pPr>
              <w:jc w:val="center"/>
              <w:rPr>
                <w:rFonts w:ascii="Calibri" w:hAnsi="Calibri"/>
                <w:color w:val="000000"/>
              </w:rPr>
            </w:pPr>
            <w:r w:rsidRPr="00881023">
              <w:rPr>
                <w:rFonts w:ascii="Calibri" w:hAnsi="Calibri"/>
                <w:color w:val="000000"/>
                <w:sz w:val="22"/>
                <w:szCs w:val="22"/>
              </w:rPr>
              <w:t>2</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Оси и валы</w:t>
            </w:r>
          </w:p>
        </w:tc>
        <w:tc>
          <w:tcPr>
            <w:tcW w:w="678" w:type="dxa"/>
            <w:gridSpan w:val="3"/>
            <w:tcBorders>
              <w:top w:val="single" w:sz="8" w:space="0" w:color="auto"/>
              <w:left w:val="nil"/>
              <w:bottom w:val="single" w:sz="8" w:space="0" w:color="auto"/>
              <w:right w:val="nil"/>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Оси и валы</w:t>
            </w:r>
          </w:p>
        </w:tc>
        <w:tc>
          <w:tcPr>
            <w:tcW w:w="2126" w:type="dxa"/>
            <w:gridSpan w:val="2"/>
            <w:tcBorders>
              <w:top w:val="single" w:sz="8" w:space="0" w:color="auto"/>
              <w:left w:val="nil"/>
              <w:bottom w:val="single" w:sz="8" w:space="0" w:color="auto"/>
              <w:right w:val="single" w:sz="8" w:space="0" w:color="000000"/>
            </w:tcBorders>
            <w:shd w:val="clear" w:color="auto" w:fill="auto"/>
            <w:noWrap/>
            <w:vAlign w:val="bottom"/>
            <w:hideMark/>
          </w:tcPr>
          <w:p w:rsidR="00E97688" w:rsidRPr="00881023" w:rsidRDefault="00E97688" w:rsidP="0063792D">
            <w:pPr>
              <w:jc w:val="center"/>
              <w:rPr>
                <w:rFonts w:ascii="Calibri" w:hAnsi="Calibri"/>
                <w:color w:val="000000"/>
              </w:rPr>
            </w:pPr>
            <w:r>
              <w:rPr>
                <w:rFonts w:ascii="Calibri" w:hAnsi="Calibri"/>
                <w:color w:val="000000"/>
                <w:sz w:val="22"/>
                <w:szCs w:val="22"/>
              </w:rPr>
              <w:t>1</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rFonts w:ascii="Calibri" w:hAnsi="Calibri"/>
                <w:color w:val="00000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Лабораторные занятия</w:t>
            </w:r>
          </w:p>
        </w:tc>
        <w:tc>
          <w:tcPr>
            <w:tcW w:w="2126" w:type="dxa"/>
            <w:gridSpan w:val="2"/>
            <w:tcBorders>
              <w:top w:val="single" w:sz="8" w:space="0" w:color="auto"/>
              <w:left w:val="nil"/>
              <w:bottom w:val="single" w:sz="8" w:space="0" w:color="auto"/>
              <w:right w:val="single" w:sz="8" w:space="0" w:color="000000"/>
            </w:tcBorders>
            <w:shd w:val="clear" w:color="auto" w:fill="auto"/>
            <w:noWrap/>
            <w:vAlign w:val="bottom"/>
            <w:hideMark/>
          </w:tcPr>
          <w:p w:rsidR="00E97688" w:rsidRPr="00881023" w:rsidRDefault="00E97688" w:rsidP="0063792D">
            <w:pPr>
              <w:jc w:val="center"/>
              <w:rPr>
                <w:rFonts w:ascii="Calibri" w:hAnsi="Calibri"/>
                <w:color w:val="000000"/>
              </w:rPr>
            </w:pPr>
            <w:r w:rsidRPr="00881023">
              <w:rPr>
                <w:rFonts w:ascii="Calibri" w:hAnsi="Calibri"/>
                <w:color w:val="000000"/>
                <w:sz w:val="22"/>
                <w:szCs w:val="22"/>
              </w:rPr>
              <w:t>-</w:t>
            </w:r>
          </w:p>
        </w:tc>
        <w:tc>
          <w:tcPr>
            <w:tcW w:w="2268" w:type="dxa"/>
            <w:vMerge w:val="restart"/>
            <w:tcBorders>
              <w:top w:val="nil"/>
              <w:left w:val="single" w:sz="8" w:space="0" w:color="auto"/>
              <w:bottom w:val="single" w:sz="8" w:space="0" w:color="000000"/>
              <w:right w:val="single" w:sz="8" w:space="0" w:color="auto"/>
            </w:tcBorders>
            <w:shd w:val="clear" w:color="000000" w:fill="D8D8D8"/>
            <w:noWrap/>
            <w:hideMark/>
          </w:tcPr>
          <w:p w:rsidR="00E97688" w:rsidRPr="00881023" w:rsidRDefault="00E97688" w:rsidP="0063792D">
            <w:pPr>
              <w:jc w:val="center"/>
              <w:rPr>
                <w:rFonts w:ascii="Calibri" w:hAnsi="Calibri"/>
                <w:color w:val="000000"/>
              </w:rPr>
            </w:pPr>
            <w:r w:rsidRPr="00881023">
              <w:rPr>
                <w:rFonts w:ascii="Calibri" w:hAnsi="Calibri"/>
                <w:color w:val="000000"/>
                <w:sz w:val="22"/>
                <w:szCs w:val="22"/>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 xml:space="preserve"> Практические занятия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E97688" w:rsidRPr="00881023" w:rsidRDefault="00E97688" w:rsidP="0063792D">
            <w:pPr>
              <w:jc w:val="center"/>
              <w:rPr>
                <w:rFonts w:ascii="Calibri" w:hAnsi="Calibri"/>
                <w:color w:val="000000"/>
              </w:rPr>
            </w:pPr>
            <w:r>
              <w:rPr>
                <w:rFonts w:ascii="Calibri" w:hAnsi="Calibri"/>
                <w:color w:val="000000"/>
                <w:sz w:val="22"/>
                <w:szCs w:val="22"/>
              </w:rPr>
              <w:t>0,5</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rFonts w:ascii="Calibri" w:hAnsi="Calibri"/>
                <w:color w:val="00000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Самостоятельная работа </w:t>
            </w:r>
            <w:proofErr w:type="gramStart"/>
            <w:r w:rsidRPr="00881023">
              <w:rPr>
                <w:color w:val="000000"/>
                <w:sz w:val="20"/>
                <w:szCs w:val="20"/>
              </w:rPr>
              <w:t>обучающихся</w:t>
            </w:r>
            <w:proofErr w:type="gramEnd"/>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rFonts w:ascii="Calibri" w:hAnsi="Calibri"/>
                <w:color w:val="00000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rFonts w:ascii="Calibri" w:hAnsi="Calibri"/>
                <w:color w:val="000000"/>
              </w:rPr>
            </w:pPr>
          </w:p>
        </w:tc>
      </w:tr>
      <w:tr w:rsidR="00E97688" w:rsidRPr="00881023" w:rsidTr="0063792D">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nil"/>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Составление опорного конспекта по теме «Расчет осей и валов»</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rsidR="00E97688" w:rsidRPr="00881023" w:rsidRDefault="00E97688" w:rsidP="0063792D">
            <w:pPr>
              <w:rPr>
                <w:rFonts w:ascii="Calibri" w:hAnsi="Calibri"/>
                <w:color w:val="00000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rFonts w:ascii="Calibri" w:hAnsi="Calibri"/>
                <w:color w:val="00000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Pr>
                <w:b/>
                <w:bCs/>
                <w:color w:val="000000"/>
                <w:sz w:val="20"/>
                <w:szCs w:val="20"/>
              </w:rPr>
              <w:t>Тема 3.6</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Содержание учебного материала</w:t>
            </w:r>
          </w:p>
        </w:tc>
        <w:tc>
          <w:tcPr>
            <w:tcW w:w="2126" w:type="dxa"/>
            <w:gridSpan w:val="2"/>
            <w:tcBorders>
              <w:top w:val="single" w:sz="8" w:space="0" w:color="auto"/>
              <w:left w:val="nil"/>
              <w:bottom w:val="single" w:sz="8" w:space="0" w:color="auto"/>
              <w:right w:val="single" w:sz="8" w:space="0" w:color="auto"/>
            </w:tcBorders>
            <w:shd w:val="clear" w:color="auto" w:fill="auto"/>
            <w:noWrap/>
            <w:vAlign w:val="center"/>
            <w:hideMark/>
          </w:tcPr>
          <w:p w:rsidR="00E97688" w:rsidRPr="00881023" w:rsidRDefault="00E97688" w:rsidP="0063792D">
            <w:pPr>
              <w:jc w:val="center"/>
              <w:rPr>
                <w:rFonts w:ascii="Calibri" w:hAnsi="Calibri"/>
                <w:color w:val="000000"/>
              </w:rPr>
            </w:pPr>
            <w:r w:rsidRPr="00881023">
              <w:rPr>
                <w:rFonts w:ascii="Calibri" w:hAnsi="Calibri"/>
                <w:color w:val="000000"/>
                <w:sz w:val="22"/>
                <w:szCs w:val="22"/>
              </w:rPr>
              <w:t> </w:t>
            </w:r>
          </w:p>
        </w:tc>
        <w:tc>
          <w:tcPr>
            <w:tcW w:w="226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97688" w:rsidRPr="00881023" w:rsidRDefault="00E97688" w:rsidP="0063792D">
            <w:pPr>
              <w:jc w:val="center"/>
              <w:rPr>
                <w:rFonts w:ascii="Calibri" w:hAnsi="Calibri"/>
                <w:color w:val="000000"/>
              </w:rPr>
            </w:pPr>
            <w:r w:rsidRPr="00881023">
              <w:rPr>
                <w:rFonts w:ascii="Calibri" w:hAnsi="Calibri"/>
                <w:color w:val="000000"/>
                <w:sz w:val="22"/>
                <w:szCs w:val="22"/>
              </w:rPr>
              <w:t>2</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Опоры валов</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Подшипники скольжения и качения</w:t>
            </w:r>
          </w:p>
        </w:tc>
        <w:tc>
          <w:tcPr>
            <w:tcW w:w="2126" w:type="dxa"/>
            <w:gridSpan w:val="2"/>
            <w:tcBorders>
              <w:top w:val="single" w:sz="8" w:space="0" w:color="auto"/>
              <w:left w:val="nil"/>
              <w:bottom w:val="single" w:sz="8" w:space="0" w:color="auto"/>
              <w:right w:val="single" w:sz="8" w:space="0" w:color="auto"/>
            </w:tcBorders>
            <w:shd w:val="clear" w:color="auto" w:fill="auto"/>
            <w:noWrap/>
            <w:vAlign w:val="center"/>
            <w:hideMark/>
          </w:tcPr>
          <w:p w:rsidR="00E97688" w:rsidRPr="00881023" w:rsidRDefault="00E97688" w:rsidP="0063792D">
            <w:pPr>
              <w:jc w:val="center"/>
              <w:rPr>
                <w:rFonts w:ascii="Calibri" w:hAnsi="Calibri"/>
                <w:color w:val="000000"/>
              </w:rPr>
            </w:pPr>
            <w:r>
              <w:rPr>
                <w:rFonts w:ascii="Calibri" w:hAnsi="Calibri"/>
                <w:color w:val="000000"/>
                <w:sz w:val="22"/>
                <w:szCs w:val="22"/>
              </w:rPr>
              <w:t>1</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rFonts w:ascii="Calibri" w:hAnsi="Calibri"/>
                <w:color w:val="00000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Лабораторные занятия</w:t>
            </w:r>
          </w:p>
        </w:tc>
        <w:tc>
          <w:tcPr>
            <w:tcW w:w="2126" w:type="dxa"/>
            <w:gridSpan w:val="2"/>
            <w:tcBorders>
              <w:top w:val="single" w:sz="8" w:space="0" w:color="auto"/>
              <w:left w:val="nil"/>
              <w:bottom w:val="single" w:sz="8" w:space="0" w:color="auto"/>
              <w:right w:val="single" w:sz="8" w:space="0" w:color="auto"/>
            </w:tcBorders>
            <w:shd w:val="clear" w:color="auto" w:fill="auto"/>
            <w:noWrap/>
            <w:vAlign w:val="center"/>
            <w:hideMark/>
          </w:tcPr>
          <w:p w:rsidR="00E97688" w:rsidRPr="00881023" w:rsidRDefault="00E97688" w:rsidP="0063792D">
            <w:pPr>
              <w:jc w:val="center"/>
              <w:rPr>
                <w:rFonts w:ascii="Calibri" w:hAnsi="Calibri"/>
                <w:color w:val="000000"/>
              </w:rPr>
            </w:pPr>
            <w:r w:rsidRPr="00881023">
              <w:rPr>
                <w:rFonts w:ascii="Calibri" w:hAnsi="Calibri"/>
                <w:color w:val="000000"/>
                <w:sz w:val="22"/>
                <w:szCs w:val="22"/>
              </w:rPr>
              <w:t>-</w:t>
            </w:r>
          </w:p>
        </w:tc>
        <w:tc>
          <w:tcPr>
            <w:tcW w:w="2268" w:type="dxa"/>
            <w:vMerge w:val="restart"/>
            <w:tcBorders>
              <w:top w:val="nil"/>
              <w:left w:val="single" w:sz="8" w:space="0" w:color="auto"/>
              <w:bottom w:val="single" w:sz="8" w:space="0" w:color="000000"/>
              <w:right w:val="single" w:sz="8" w:space="0" w:color="auto"/>
            </w:tcBorders>
            <w:shd w:val="clear" w:color="000000" w:fill="D8D8D8"/>
            <w:noWrap/>
            <w:hideMark/>
          </w:tcPr>
          <w:p w:rsidR="00E97688" w:rsidRPr="00881023" w:rsidRDefault="00E97688" w:rsidP="0063792D">
            <w:pPr>
              <w:jc w:val="center"/>
              <w:rPr>
                <w:rFonts w:ascii="Calibri" w:hAnsi="Calibri"/>
                <w:color w:val="000000"/>
              </w:rPr>
            </w:pPr>
            <w:r w:rsidRPr="00881023">
              <w:rPr>
                <w:rFonts w:ascii="Calibri" w:hAnsi="Calibri"/>
                <w:color w:val="000000"/>
                <w:sz w:val="22"/>
                <w:szCs w:val="22"/>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 xml:space="preserve"> Практические занятия</w:t>
            </w:r>
          </w:p>
        </w:tc>
        <w:tc>
          <w:tcPr>
            <w:tcW w:w="2126" w:type="dxa"/>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97688" w:rsidRPr="00881023" w:rsidRDefault="00E97688" w:rsidP="0063792D">
            <w:pPr>
              <w:jc w:val="center"/>
              <w:rPr>
                <w:rFonts w:ascii="Calibri" w:hAnsi="Calibri"/>
                <w:color w:val="000000"/>
              </w:rPr>
            </w:pPr>
            <w:r>
              <w:rPr>
                <w:rFonts w:ascii="Calibri" w:hAnsi="Calibri"/>
                <w:color w:val="000000"/>
                <w:sz w:val="22"/>
                <w:szCs w:val="22"/>
              </w:rPr>
              <w:t>0,5</w:t>
            </w: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rFonts w:ascii="Calibri" w:hAnsi="Calibri"/>
                <w:color w:val="00000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Самостоятельная работа </w:t>
            </w:r>
            <w:proofErr w:type="gramStart"/>
            <w:r w:rsidRPr="00881023">
              <w:rPr>
                <w:color w:val="000000"/>
                <w:sz w:val="20"/>
                <w:szCs w:val="20"/>
              </w:rPr>
              <w:t>обучающихся</w:t>
            </w:r>
            <w:proofErr w:type="gramEnd"/>
          </w:p>
        </w:tc>
        <w:tc>
          <w:tcPr>
            <w:tcW w:w="2126" w:type="dxa"/>
            <w:gridSpan w:val="2"/>
            <w:vMerge/>
            <w:tcBorders>
              <w:top w:val="single" w:sz="8" w:space="0" w:color="auto"/>
              <w:left w:val="single" w:sz="8" w:space="0" w:color="auto"/>
              <w:bottom w:val="single" w:sz="8" w:space="0" w:color="auto"/>
              <w:right w:val="single" w:sz="8" w:space="0" w:color="auto"/>
            </w:tcBorders>
            <w:vAlign w:val="center"/>
            <w:hideMark/>
          </w:tcPr>
          <w:p w:rsidR="00E97688" w:rsidRPr="00881023" w:rsidRDefault="00E97688" w:rsidP="0063792D">
            <w:pPr>
              <w:rPr>
                <w:rFonts w:ascii="Calibri" w:hAnsi="Calibri"/>
                <w:color w:val="00000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rFonts w:ascii="Calibri" w:hAnsi="Calibri"/>
                <w:color w:val="000000"/>
              </w:rPr>
            </w:pPr>
          </w:p>
        </w:tc>
      </w:tr>
      <w:tr w:rsidR="00E97688" w:rsidRPr="00881023" w:rsidTr="0063792D">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nil"/>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Составление опорного конспекта по теме «Подшипники скольжения»</w:t>
            </w:r>
          </w:p>
        </w:tc>
        <w:tc>
          <w:tcPr>
            <w:tcW w:w="2126" w:type="dxa"/>
            <w:gridSpan w:val="2"/>
            <w:vMerge/>
            <w:tcBorders>
              <w:top w:val="single" w:sz="8" w:space="0" w:color="auto"/>
              <w:left w:val="single" w:sz="8" w:space="0" w:color="auto"/>
              <w:bottom w:val="single" w:sz="8" w:space="0" w:color="auto"/>
              <w:right w:val="single" w:sz="8" w:space="0" w:color="auto"/>
            </w:tcBorders>
            <w:vAlign w:val="center"/>
            <w:hideMark/>
          </w:tcPr>
          <w:p w:rsidR="00E97688" w:rsidRPr="00881023" w:rsidRDefault="00E97688" w:rsidP="0063792D">
            <w:pPr>
              <w:rPr>
                <w:rFonts w:ascii="Calibri" w:hAnsi="Calibri"/>
                <w:color w:val="000000"/>
              </w:rPr>
            </w:pPr>
          </w:p>
        </w:tc>
        <w:tc>
          <w:tcPr>
            <w:tcW w:w="2268" w:type="dxa"/>
            <w:vMerge/>
            <w:tcBorders>
              <w:top w:val="nil"/>
              <w:left w:val="single" w:sz="8" w:space="0" w:color="auto"/>
              <w:bottom w:val="single" w:sz="8" w:space="0" w:color="000000"/>
              <w:right w:val="single" w:sz="8" w:space="0" w:color="auto"/>
            </w:tcBorders>
            <w:vAlign w:val="center"/>
            <w:hideMark/>
          </w:tcPr>
          <w:p w:rsidR="00E97688" w:rsidRPr="00881023" w:rsidRDefault="00E97688" w:rsidP="0063792D">
            <w:pPr>
              <w:rPr>
                <w:rFonts w:ascii="Calibri" w:hAnsi="Calibri"/>
                <w:color w:val="00000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Pr>
                <w:b/>
                <w:bCs/>
                <w:color w:val="000000"/>
                <w:sz w:val="20"/>
                <w:szCs w:val="20"/>
              </w:rPr>
              <w:t>Тема 3.7</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 Содержание учебного материала</w:t>
            </w:r>
          </w:p>
        </w:tc>
        <w:tc>
          <w:tcPr>
            <w:tcW w:w="2126" w:type="dxa"/>
            <w:gridSpan w:val="2"/>
            <w:tcBorders>
              <w:top w:val="single" w:sz="8" w:space="0" w:color="auto"/>
              <w:left w:val="nil"/>
              <w:bottom w:val="single" w:sz="8" w:space="0" w:color="auto"/>
              <w:right w:val="single" w:sz="8" w:space="0" w:color="auto"/>
            </w:tcBorders>
            <w:shd w:val="clear" w:color="auto" w:fill="auto"/>
            <w:noWrap/>
            <w:vAlign w:val="center"/>
            <w:hideMark/>
          </w:tcPr>
          <w:p w:rsidR="00E97688" w:rsidRPr="00881023" w:rsidRDefault="00E97688" w:rsidP="0063792D">
            <w:pPr>
              <w:jc w:val="center"/>
              <w:rPr>
                <w:rFonts w:ascii="Calibri" w:hAnsi="Calibri"/>
                <w:color w:val="000000"/>
              </w:rPr>
            </w:pPr>
            <w:r w:rsidRPr="00881023">
              <w:rPr>
                <w:rFonts w:ascii="Calibri" w:hAnsi="Calibri"/>
                <w:color w:val="000000"/>
                <w:sz w:val="22"/>
                <w:szCs w:val="22"/>
              </w:rPr>
              <w:t> </w:t>
            </w:r>
          </w:p>
        </w:tc>
        <w:tc>
          <w:tcPr>
            <w:tcW w:w="2268" w:type="dxa"/>
            <w:vMerge w:val="restart"/>
            <w:tcBorders>
              <w:top w:val="nil"/>
              <w:left w:val="single" w:sz="8" w:space="0" w:color="auto"/>
              <w:bottom w:val="single" w:sz="8" w:space="0" w:color="auto"/>
              <w:right w:val="single" w:sz="8" w:space="0" w:color="auto"/>
            </w:tcBorders>
            <w:shd w:val="clear" w:color="auto" w:fill="auto"/>
            <w:noWrap/>
            <w:vAlign w:val="bottom"/>
            <w:hideMark/>
          </w:tcPr>
          <w:p w:rsidR="00E97688" w:rsidRPr="00881023" w:rsidRDefault="00E97688" w:rsidP="0063792D">
            <w:pPr>
              <w:jc w:val="center"/>
              <w:rPr>
                <w:rFonts w:ascii="Calibri" w:hAnsi="Calibri"/>
                <w:color w:val="000000"/>
              </w:rPr>
            </w:pPr>
            <w:r w:rsidRPr="00881023">
              <w:rPr>
                <w:rFonts w:ascii="Calibri" w:hAnsi="Calibri"/>
                <w:color w:val="000000"/>
                <w:sz w:val="22"/>
                <w:szCs w:val="22"/>
              </w:rPr>
              <w:t>2</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jc w:val="center"/>
              <w:rPr>
                <w:b/>
                <w:bCs/>
                <w:color w:val="000000"/>
                <w:sz w:val="20"/>
                <w:szCs w:val="20"/>
              </w:rPr>
            </w:pPr>
            <w:r w:rsidRPr="00881023">
              <w:rPr>
                <w:b/>
                <w:bCs/>
                <w:color w:val="000000"/>
                <w:sz w:val="20"/>
                <w:szCs w:val="20"/>
              </w:rPr>
              <w:t xml:space="preserve">Муфты </w:t>
            </w:r>
          </w:p>
        </w:tc>
        <w:tc>
          <w:tcPr>
            <w:tcW w:w="678" w:type="dxa"/>
            <w:gridSpan w:val="3"/>
            <w:tcBorders>
              <w:top w:val="single" w:sz="8" w:space="0" w:color="auto"/>
              <w:left w:val="nil"/>
              <w:bottom w:val="single" w:sz="8" w:space="0" w:color="auto"/>
              <w:right w:val="nil"/>
            </w:tcBorders>
            <w:shd w:val="clear" w:color="auto" w:fill="auto"/>
            <w:hideMark/>
          </w:tcPr>
          <w:p w:rsidR="00E97688" w:rsidRPr="00881023" w:rsidRDefault="00E97688" w:rsidP="0063792D">
            <w:pPr>
              <w:jc w:val="center"/>
              <w:rPr>
                <w:color w:val="000000"/>
                <w:sz w:val="20"/>
                <w:szCs w:val="20"/>
              </w:rPr>
            </w:pPr>
            <w:r w:rsidRPr="00881023">
              <w:rPr>
                <w:color w:val="000000"/>
                <w:sz w:val="20"/>
                <w:szCs w:val="20"/>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 xml:space="preserve"> В</w:t>
            </w:r>
            <w:r w:rsidRPr="00881023">
              <w:rPr>
                <w:color w:val="000000"/>
                <w:sz w:val="20"/>
                <w:szCs w:val="20"/>
              </w:rPr>
              <w:t>иды и конструкции</w:t>
            </w:r>
            <w:r>
              <w:rPr>
                <w:color w:val="000000"/>
                <w:sz w:val="20"/>
                <w:szCs w:val="20"/>
              </w:rPr>
              <w:t xml:space="preserve"> муфт</w:t>
            </w:r>
          </w:p>
        </w:tc>
        <w:tc>
          <w:tcPr>
            <w:tcW w:w="2126" w:type="dxa"/>
            <w:gridSpan w:val="2"/>
            <w:tcBorders>
              <w:top w:val="single" w:sz="8" w:space="0" w:color="auto"/>
              <w:left w:val="nil"/>
              <w:bottom w:val="single" w:sz="8" w:space="0" w:color="auto"/>
              <w:right w:val="single" w:sz="8" w:space="0" w:color="auto"/>
            </w:tcBorders>
            <w:shd w:val="clear" w:color="auto" w:fill="auto"/>
            <w:noWrap/>
            <w:vAlign w:val="center"/>
            <w:hideMark/>
          </w:tcPr>
          <w:p w:rsidR="00E97688" w:rsidRPr="00881023" w:rsidRDefault="00E97688" w:rsidP="0063792D">
            <w:pPr>
              <w:jc w:val="center"/>
              <w:rPr>
                <w:rFonts w:ascii="Calibri" w:hAnsi="Calibri"/>
                <w:color w:val="000000"/>
              </w:rPr>
            </w:pPr>
            <w:r w:rsidRPr="00881023">
              <w:rPr>
                <w:rFonts w:ascii="Calibri" w:hAnsi="Calibri"/>
                <w:color w:val="000000"/>
                <w:sz w:val="22"/>
                <w:szCs w:val="22"/>
              </w:rPr>
              <w:t>2</w:t>
            </w:r>
          </w:p>
        </w:tc>
        <w:tc>
          <w:tcPr>
            <w:tcW w:w="2268" w:type="dxa"/>
            <w:vMerge/>
            <w:tcBorders>
              <w:top w:val="nil"/>
              <w:left w:val="single" w:sz="8" w:space="0" w:color="auto"/>
              <w:bottom w:val="single" w:sz="8" w:space="0" w:color="auto"/>
              <w:right w:val="single" w:sz="8" w:space="0" w:color="auto"/>
            </w:tcBorders>
            <w:vAlign w:val="center"/>
            <w:hideMark/>
          </w:tcPr>
          <w:p w:rsidR="00E97688" w:rsidRPr="00881023" w:rsidRDefault="00E97688" w:rsidP="0063792D">
            <w:pPr>
              <w:rPr>
                <w:rFonts w:ascii="Calibri" w:hAnsi="Calibri"/>
                <w:color w:val="00000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Лабораторные занятия</w:t>
            </w:r>
          </w:p>
        </w:tc>
        <w:tc>
          <w:tcPr>
            <w:tcW w:w="2126" w:type="dxa"/>
            <w:gridSpan w:val="2"/>
            <w:tcBorders>
              <w:top w:val="single" w:sz="8" w:space="0" w:color="auto"/>
              <w:left w:val="nil"/>
              <w:bottom w:val="single" w:sz="8" w:space="0" w:color="auto"/>
              <w:right w:val="single" w:sz="8" w:space="0" w:color="auto"/>
            </w:tcBorders>
            <w:shd w:val="clear" w:color="auto" w:fill="auto"/>
            <w:noWrap/>
            <w:vAlign w:val="center"/>
            <w:hideMark/>
          </w:tcPr>
          <w:p w:rsidR="00E97688" w:rsidRPr="00881023" w:rsidRDefault="00E97688" w:rsidP="0063792D">
            <w:pPr>
              <w:jc w:val="center"/>
              <w:rPr>
                <w:rFonts w:ascii="Calibri" w:hAnsi="Calibri"/>
                <w:color w:val="000000"/>
              </w:rPr>
            </w:pPr>
            <w:r w:rsidRPr="00881023">
              <w:rPr>
                <w:rFonts w:ascii="Calibri" w:hAnsi="Calibri"/>
                <w:color w:val="000000"/>
                <w:sz w:val="22"/>
                <w:szCs w:val="22"/>
              </w:rPr>
              <w:t>-</w:t>
            </w:r>
          </w:p>
        </w:tc>
        <w:tc>
          <w:tcPr>
            <w:tcW w:w="2268" w:type="dxa"/>
            <w:vMerge w:val="restart"/>
            <w:tcBorders>
              <w:top w:val="nil"/>
              <w:left w:val="single" w:sz="8" w:space="0" w:color="auto"/>
              <w:bottom w:val="single" w:sz="8" w:space="0" w:color="auto"/>
              <w:right w:val="single" w:sz="8" w:space="0" w:color="auto"/>
            </w:tcBorders>
            <w:shd w:val="clear" w:color="000000" w:fill="D8D8D8"/>
            <w:noWrap/>
            <w:vAlign w:val="bottom"/>
            <w:hideMark/>
          </w:tcPr>
          <w:p w:rsidR="00E97688" w:rsidRPr="00881023" w:rsidRDefault="00E97688" w:rsidP="0063792D">
            <w:pPr>
              <w:jc w:val="center"/>
              <w:rPr>
                <w:rFonts w:ascii="Calibri" w:hAnsi="Calibri"/>
                <w:color w:val="000000"/>
              </w:rPr>
            </w:pPr>
            <w:r w:rsidRPr="00881023">
              <w:rPr>
                <w:rFonts w:ascii="Calibri" w:hAnsi="Calibri"/>
                <w:color w:val="000000"/>
                <w:sz w:val="22"/>
                <w:szCs w:val="22"/>
              </w:rPr>
              <w:t> </w:t>
            </w: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Pr>
                <w:color w:val="000000"/>
                <w:sz w:val="20"/>
                <w:szCs w:val="20"/>
              </w:rPr>
              <w:t>Практические занятия</w:t>
            </w:r>
          </w:p>
        </w:tc>
        <w:tc>
          <w:tcPr>
            <w:tcW w:w="2126" w:type="dxa"/>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97688" w:rsidRPr="00881023" w:rsidRDefault="00E97688" w:rsidP="0063792D">
            <w:pPr>
              <w:jc w:val="center"/>
              <w:rPr>
                <w:rFonts w:ascii="Calibri" w:hAnsi="Calibri"/>
                <w:color w:val="000000"/>
              </w:rPr>
            </w:pPr>
            <w:r>
              <w:rPr>
                <w:rFonts w:ascii="Calibri" w:hAnsi="Calibri"/>
                <w:color w:val="000000"/>
                <w:sz w:val="22"/>
                <w:szCs w:val="22"/>
              </w:rPr>
              <w:t>1</w:t>
            </w:r>
          </w:p>
        </w:tc>
        <w:tc>
          <w:tcPr>
            <w:tcW w:w="2268" w:type="dxa"/>
            <w:vMerge/>
            <w:tcBorders>
              <w:top w:val="nil"/>
              <w:left w:val="single" w:sz="8" w:space="0" w:color="auto"/>
              <w:bottom w:val="single" w:sz="8" w:space="0" w:color="auto"/>
              <w:right w:val="single" w:sz="8" w:space="0" w:color="auto"/>
            </w:tcBorders>
            <w:vAlign w:val="center"/>
            <w:hideMark/>
          </w:tcPr>
          <w:p w:rsidR="00E97688" w:rsidRPr="00881023" w:rsidRDefault="00E97688" w:rsidP="0063792D">
            <w:pPr>
              <w:rPr>
                <w:rFonts w:ascii="Calibri" w:hAnsi="Calibri"/>
                <w:color w:val="000000"/>
              </w:rPr>
            </w:pPr>
          </w:p>
        </w:tc>
      </w:tr>
      <w:tr w:rsidR="00E97688" w:rsidRPr="00881023" w:rsidTr="0063792D">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single" w:sz="8" w:space="0" w:color="auto"/>
              <w:left w:val="nil"/>
              <w:bottom w:val="nil"/>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xml:space="preserve">Самостоятельная работа </w:t>
            </w:r>
            <w:proofErr w:type="gramStart"/>
            <w:r w:rsidRPr="00881023">
              <w:rPr>
                <w:color w:val="000000"/>
                <w:sz w:val="20"/>
                <w:szCs w:val="20"/>
              </w:rPr>
              <w:t>обучающихся</w:t>
            </w:r>
            <w:proofErr w:type="gramEnd"/>
          </w:p>
        </w:tc>
        <w:tc>
          <w:tcPr>
            <w:tcW w:w="2126" w:type="dxa"/>
            <w:gridSpan w:val="2"/>
            <w:vMerge/>
            <w:tcBorders>
              <w:top w:val="single" w:sz="8" w:space="0" w:color="auto"/>
              <w:left w:val="single" w:sz="8" w:space="0" w:color="auto"/>
              <w:bottom w:val="single" w:sz="8" w:space="0" w:color="auto"/>
              <w:right w:val="single" w:sz="8" w:space="0" w:color="auto"/>
            </w:tcBorders>
            <w:vAlign w:val="center"/>
            <w:hideMark/>
          </w:tcPr>
          <w:p w:rsidR="00E97688" w:rsidRPr="00881023" w:rsidRDefault="00E97688" w:rsidP="0063792D">
            <w:pPr>
              <w:rPr>
                <w:rFonts w:ascii="Calibri" w:hAnsi="Calibri"/>
                <w:color w:val="000000"/>
              </w:rPr>
            </w:pPr>
          </w:p>
        </w:tc>
        <w:tc>
          <w:tcPr>
            <w:tcW w:w="2268" w:type="dxa"/>
            <w:vMerge/>
            <w:tcBorders>
              <w:top w:val="nil"/>
              <w:left w:val="single" w:sz="8" w:space="0" w:color="auto"/>
              <w:bottom w:val="single" w:sz="8" w:space="0" w:color="auto"/>
              <w:right w:val="single" w:sz="8" w:space="0" w:color="auto"/>
            </w:tcBorders>
            <w:vAlign w:val="center"/>
            <w:hideMark/>
          </w:tcPr>
          <w:p w:rsidR="00E97688" w:rsidRPr="00881023" w:rsidRDefault="00E97688" w:rsidP="0063792D">
            <w:pPr>
              <w:rPr>
                <w:rFonts w:ascii="Calibri" w:hAnsi="Calibri"/>
                <w:color w:val="000000"/>
              </w:rPr>
            </w:pPr>
          </w:p>
        </w:tc>
      </w:tr>
      <w:tr w:rsidR="00E97688" w:rsidRPr="00881023" w:rsidTr="0063792D">
        <w:trPr>
          <w:gridAfter w:val="2"/>
          <w:wAfter w:w="3249" w:type="dxa"/>
          <w:trHeight w:val="315"/>
        </w:trPr>
        <w:tc>
          <w:tcPr>
            <w:tcW w:w="1688" w:type="dxa"/>
            <w:tcBorders>
              <w:top w:val="nil"/>
              <w:left w:val="single" w:sz="8" w:space="0" w:color="auto"/>
              <w:bottom w:val="single" w:sz="4" w:space="0" w:color="auto"/>
              <w:right w:val="single" w:sz="8" w:space="0" w:color="auto"/>
            </w:tcBorders>
            <w:shd w:val="clear" w:color="auto" w:fill="auto"/>
            <w:hideMark/>
          </w:tcPr>
          <w:p w:rsidR="00E97688" w:rsidRPr="00881023" w:rsidRDefault="00E97688" w:rsidP="0063792D">
            <w:pPr>
              <w:rPr>
                <w:rFonts w:ascii="Calibri" w:hAnsi="Calibri"/>
                <w:color w:val="000000"/>
              </w:rPr>
            </w:pPr>
            <w:r w:rsidRPr="00881023">
              <w:rPr>
                <w:rFonts w:ascii="Calibri" w:hAnsi="Calibri"/>
                <w:color w:val="000000"/>
                <w:sz w:val="22"/>
                <w:szCs w:val="22"/>
              </w:rPr>
              <w:t> </w:t>
            </w:r>
          </w:p>
        </w:tc>
        <w:tc>
          <w:tcPr>
            <w:tcW w:w="9497" w:type="dxa"/>
            <w:gridSpan w:val="7"/>
            <w:tcBorders>
              <w:top w:val="nil"/>
              <w:left w:val="nil"/>
              <w:bottom w:val="single" w:sz="8" w:space="0" w:color="auto"/>
              <w:right w:val="single" w:sz="8" w:space="0" w:color="000000"/>
            </w:tcBorders>
            <w:shd w:val="clear" w:color="auto" w:fill="auto"/>
            <w:hideMark/>
          </w:tcPr>
          <w:p w:rsidR="00E97688" w:rsidRPr="00881023" w:rsidRDefault="00E97688" w:rsidP="0063792D">
            <w:pPr>
              <w:rPr>
                <w:color w:val="000000"/>
                <w:sz w:val="20"/>
                <w:szCs w:val="20"/>
              </w:rPr>
            </w:pPr>
            <w:r w:rsidRPr="00881023">
              <w:rPr>
                <w:color w:val="000000"/>
                <w:sz w:val="20"/>
                <w:szCs w:val="20"/>
              </w:rPr>
              <w:t>-  Составление опорного конспекта по теме «Предохранительные муфты»</w:t>
            </w:r>
          </w:p>
        </w:tc>
        <w:tc>
          <w:tcPr>
            <w:tcW w:w="2126" w:type="dxa"/>
            <w:gridSpan w:val="2"/>
            <w:vMerge/>
            <w:tcBorders>
              <w:top w:val="single" w:sz="8" w:space="0" w:color="auto"/>
              <w:left w:val="single" w:sz="8" w:space="0" w:color="auto"/>
              <w:bottom w:val="single" w:sz="8" w:space="0" w:color="auto"/>
              <w:right w:val="single" w:sz="8" w:space="0" w:color="auto"/>
            </w:tcBorders>
            <w:vAlign w:val="center"/>
            <w:hideMark/>
          </w:tcPr>
          <w:p w:rsidR="00E97688" w:rsidRPr="00881023" w:rsidRDefault="00E97688" w:rsidP="0063792D">
            <w:pPr>
              <w:rPr>
                <w:rFonts w:ascii="Calibri" w:hAnsi="Calibri"/>
                <w:color w:val="000000"/>
              </w:rPr>
            </w:pPr>
          </w:p>
        </w:tc>
        <w:tc>
          <w:tcPr>
            <w:tcW w:w="2268" w:type="dxa"/>
            <w:vMerge/>
            <w:tcBorders>
              <w:top w:val="nil"/>
              <w:left w:val="single" w:sz="8" w:space="0" w:color="auto"/>
              <w:bottom w:val="single" w:sz="8" w:space="0" w:color="auto"/>
              <w:right w:val="single" w:sz="8" w:space="0" w:color="auto"/>
            </w:tcBorders>
            <w:vAlign w:val="center"/>
            <w:hideMark/>
          </w:tcPr>
          <w:p w:rsidR="00E97688" w:rsidRPr="00881023" w:rsidRDefault="00E97688" w:rsidP="0063792D">
            <w:pPr>
              <w:rPr>
                <w:rFonts w:ascii="Calibri" w:hAnsi="Calibri"/>
                <w:color w:val="000000"/>
              </w:rPr>
            </w:pPr>
          </w:p>
        </w:tc>
      </w:tr>
      <w:tr w:rsidR="00E97688" w:rsidRPr="00881023" w:rsidTr="0063792D">
        <w:trPr>
          <w:gridAfter w:val="2"/>
          <w:wAfter w:w="3249" w:type="dxa"/>
          <w:trHeight w:val="315"/>
        </w:trPr>
        <w:tc>
          <w:tcPr>
            <w:tcW w:w="1688" w:type="dxa"/>
            <w:tcBorders>
              <w:left w:val="single" w:sz="8" w:space="0" w:color="auto"/>
              <w:bottom w:val="single" w:sz="8" w:space="0" w:color="auto"/>
              <w:right w:val="single" w:sz="8" w:space="0" w:color="auto"/>
            </w:tcBorders>
            <w:shd w:val="clear" w:color="auto" w:fill="auto"/>
            <w:hideMark/>
          </w:tcPr>
          <w:p w:rsidR="00E97688" w:rsidRPr="0010169C" w:rsidRDefault="00E97688" w:rsidP="0063792D">
            <w:pPr>
              <w:rPr>
                <w:rFonts w:ascii="Calibri" w:hAnsi="Calibri"/>
                <w:color w:val="000000"/>
              </w:rPr>
            </w:pPr>
          </w:p>
        </w:tc>
        <w:tc>
          <w:tcPr>
            <w:tcW w:w="9497" w:type="dxa"/>
            <w:gridSpan w:val="7"/>
            <w:tcBorders>
              <w:top w:val="single" w:sz="8" w:space="0" w:color="auto"/>
              <w:left w:val="nil"/>
              <w:bottom w:val="single" w:sz="8" w:space="0" w:color="auto"/>
              <w:right w:val="single" w:sz="8" w:space="0" w:color="000000"/>
            </w:tcBorders>
            <w:shd w:val="clear" w:color="auto" w:fill="auto"/>
            <w:hideMark/>
          </w:tcPr>
          <w:p w:rsidR="00E97688" w:rsidRPr="00881023" w:rsidRDefault="00E97688" w:rsidP="0063792D">
            <w:pPr>
              <w:jc w:val="right"/>
              <w:rPr>
                <w:color w:val="000000"/>
                <w:sz w:val="20"/>
                <w:szCs w:val="20"/>
              </w:rPr>
            </w:pPr>
            <w:r w:rsidRPr="00881023">
              <w:rPr>
                <w:b/>
                <w:bCs/>
                <w:color w:val="000000"/>
                <w:sz w:val="20"/>
                <w:szCs w:val="20"/>
              </w:rPr>
              <w:t>Всего</w:t>
            </w:r>
          </w:p>
        </w:tc>
        <w:tc>
          <w:tcPr>
            <w:tcW w:w="2126" w:type="dxa"/>
            <w:gridSpan w:val="2"/>
            <w:tcBorders>
              <w:top w:val="single" w:sz="8" w:space="0" w:color="auto"/>
              <w:left w:val="nil"/>
              <w:bottom w:val="single" w:sz="8" w:space="0" w:color="auto"/>
              <w:right w:val="single" w:sz="8" w:space="0" w:color="auto"/>
            </w:tcBorders>
            <w:shd w:val="clear" w:color="auto" w:fill="auto"/>
            <w:noWrap/>
            <w:vAlign w:val="bottom"/>
            <w:hideMark/>
          </w:tcPr>
          <w:p w:rsidR="00E97688" w:rsidRPr="0010169C" w:rsidRDefault="00E97688" w:rsidP="0063792D">
            <w:pPr>
              <w:jc w:val="center"/>
              <w:rPr>
                <w:rFonts w:ascii="Calibri" w:hAnsi="Calibri"/>
                <w:color w:val="000000"/>
              </w:rPr>
            </w:pPr>
            <w:r>
              <w:rPr>
                <w:rFonts w:ascii="Calibri" w:hAnsi="Calibri"/>
                <w:color w:val="000000"/>
                <w:sz w:val="22"/>
                <w:szCs w:val="22"/>
              </w:rPr>
              <w:t>54</w:t>
            </w:r>
          </w:p>
        </w:tc>
        <w:tc>
          <w:tcPr>
            <w:tcW w:w="2268" w:type="dxa"/>
            <w:tcBorders>
              <w:top w:val="nil"/>
              <w:left w:val="nil"/>
              <w:bottom w:val="single" w:sz="8" w:space="0" w:color="auto"/>
              <w:right w:val="single" w:sz="8" w:space="0" w:color="auto"/>
            </w:tcBorders>
            <w:shd w:val="clear" w:color="auto" w:fill="auto"/>
            <w:noWrap/>
            <w:vAlign w:val="bottom"/>
            <w:hideMark/>
          </w:tcPr>
          <w:p w:rsidR="00E97688" w:rsidRPr="0010169C" w:rsidRDefault="00E97688" w:rsidP="0063792D">
            <w:pPr>
              <w:rPr>
                <w:rFonts w:ascii="Calibri" w:hAnsi="Calibri"/>
                <w:color w:val="000000"/>
                <w:highlight w:val="yellow"/>
              </w:rPr>
            </w:pPr>
          </w:p>
        </w:tc>
      </w:tr>
      <w:tr w:rsidR="00E97688" w:rsidRPr="00881023" w:rsidTr="0063792D">
        <w:trPr>
          <w:trHeight w:val="315"/>
        </w:trPr>
        <w:tc>
          <w:tcPr>
            <w:tcW w:w="11185" w:type="dxa"/>
            <w:gridSpan w:val="8"/>
            <w:tcBorders>
              <w:top w:val="nil"/>
              <w:left w:val="nil"/>
              <w:bottom w:val="nil"/>
              <w:right w:val="nil"/>
            </w:tcBorders>
            <w:shd w:val="clear" w:color="auto" w:fill="auto"/>
            <w:noWrap/>
            <w:vAlign w:val="center"/>
            <w:hideMark/>
          </w:tcPr>
          <w:p w:rsidR="00E97688" w:rsidRPr="00881023" w:rsidRDefault="00E97688" w:rsidP="0063792D">
            <w:pPr>
              <w:rPr>
                <w:color w:val="000000"/>
              </w:rPr>
            </w:pPr>
            <w:r w:rsidRPr="00881023">
              <w:rPr>
                <w:color w:val="000000"/>
              </w:rPr>
              <w:t>Для характеристики уровня освоения учебного материала используются следующие обозначения:</w:t>
            </w:r>
          </w:p>
        </w:tc>
        <w:tc>
          <w:tcPr>
            <w:tcW w:w="236" w:type="dxa"/>
            <w:tcBorders>
              <w:top w:val="nil"/>
              <w:left w:val="nil"/>
              <w:bottom w:val="nil"/>
              <w:right w:val="nil"/>
            </w:tcBorders>
            <w:shd w:val="clear" w:color="auto" w:fill="auto"/>
            <w:noWrap/>
            <w:vAlign w:val="center"/>
            <w:hideMark/>
          </w:tcPr>
          <w:p w:rsidR="00E97688" w:rsidRPr="00881023" w:rsidRDefault="00E97688" w:rsidP="0063792D">
            <w:pPr>
              <w:rPr>
                <w:color w:val="000000"/>
              </w:rPr>
            </w:pPr>
          </w:p>
        </w:tc>
        <w:tc>
          <w:tcPr>
            <w:tcW w:w="4714" w:type="dxa"/>
            <w:gridSpan w:val="3"/>
            <w:tcBorders>
              <w:top w:val="nil"/>
              <w:left w:val="nil"/>
              <w:bottom w:val="nil"/>
              <w:right w:val="nil"/>
            </w:tcBorders>
            <w:shd w:val="clear" w:color="auto" w:fill="auto"/>
            <w:noWrap/>
            <w:vAlign w:val="center"/>
            <w:hideMark/>
          </w:tcPr>
          <w:p w:rsidR="00E97688" w:rsidRPr="00881023" w:rsidRDefault="00E97688" w:rsidP="0063792D">
            <w:pPr>
              <w:rPr>
                <w:color w:val="000000"/>
              </w:rPr>
            </w:pPr>
          </w:p>
        </w:tc>
        <w:tc>
          <w:tcPr>
            <w:tcW w:w="2693" w:type="dxa"/>
            <w:tcBorders>
              <w:top w:val="nil"/>
              <w:left w:val="nil"/>
              <w:bottom w:val="nil"/>
              <w:right w:val="nil"/>
            </w:tcBorders>
            <w:shd w:val="clear" w:color="auto" w:fill="auto"/>
            <w:noWrap/>
            <w:vAlign w:val="center"/>
            <w:hideMark/>
          </w:tcPr>
          <w:p w:rsidR="00E97688" w:rsidRPr="00881023" w:rsidRDefault="00E97688" w:rsidP="0063792D">
            <w:pPr>
              <w:rPr>
                <w:color w:val="000000"/>
              </w:rPr>
            </w:pPr>
          </w:p>
        </w:tc>
      </w:tr>
      <w:tr w:rsidR="00E97688" w:rsidRPr="00881023" w:rsidTr="0063792D">
        <w:trPr>
          <w:trHeight w:val="315"/>
        </w:trPr>
        <w:tc>
          <w:tcPr>
            <w:tcW w:w="11185" w:type="dxa"/>
            <w:gridSpan w:val="8"/>
            <w:tcBorders>
              <w:top w:val="nil"/>
              <w:left w:val="nil"/>
              <w:bottom w:val="nil"/>
              <w:right w:val="nil"/>
            </w:tcBorders>
            <w:shd w:val="clear" w:color="auto" w:fill="auto"/>
            <w:noWrap/>
            <w:vAlign w:val="center"/>
            <w:hideMark/>
          </w:tcPr>
          <w:p w:rsidR="00E97688" w:rsidRPr="00881023" w:rsidRDefault="00E97688" w:rsidP="0063792D">
            <w:pPr>
              <w:rPr>
                <w:color w:val="000000"/>
              </w:rPr>
            </w:pPr>
            <w:r w:rsidRPr="00881023">
              <w:rPr>
                <w:color w:val="000000"/>
              </w:rPr>
              <w:t xml:space="preserve">1. – </w:t>
            </w:r>
            <w:proofErr w:type="gramStart"/>
            <w:r w:rsidRPr="00881023">
              <w:rPr>
                <w:color w:val="000000"/>
              </w:rPr>
              <w:t>ознакомительный</w:t>
            </w:r>
            <w:proofErr w:type="gramEnd"/>
            <w:r w:rsidRPr="00881023">
              <w:rPr>
                <w:color w:val="000000"/>
              </w:rPr>
              <w:t xml:space="preserve"> (узнавание ранее изученных объектов, свойств);</w:t>
            </w:r>
          </w:p>
        </w:tc>
        <w:tc>
          <w:tcPr>
            <w:tcW w:w="236" w:type="dxa"/>
            <w:tcBorders>
              <w:top w:val="nil"/>
              <w:left w:val="nil"/>
              <w:bottom w:val="nil"/>
              <w:right w:val="nil"/>
            </w:tcBorders>
            <w:shd w:val="clear" w:color="auto" w:fill="auto"/>
            <w:noWrap/>
            <w:vAlign w:val="center"/>
            <w:hideMark/>
          </w:tcPr>
          <w:p w:rsidR="00E97688" w:rsidRPr="00881023" w:rsidRDefault="00E97688" w:rsidP="0063792D">
            <w:pPr>
              <w:rPr>
                <w:color w:val="000000"/>
              </w:rPr>
            </w:pPr>
          </w:p>
        </w:tc>
        <w:tc>
          <w:tcPr>
            <w:tcW w:w="4714" w:type="dxa"/>
            <w:gridSpan w:val="3"/>
            <w:tcBorders>
              <w:top w:val="nil"/>
              <w:left w:val="nil"/>
              <w:bottom w:val="nil"/>
              <w:right w:val="nil"/>
            </w:tcBorders>
            <w:shd w:val="clear" w:color="auto" w:fill="auto"/>
            <w:noWrap/>
            <w:vAlign w:val="center"/>
            <w:hideMark/>
          </w:tcPr>
          <w:p w:rsidR="00E97688" w:rsidRPr="00881023" w:rsidRDefault="00E97688" w:rsidP="0063792D">
            <w:pPr>
              <w:rPr>
                <w:color w:val="000000"/>
              </w:rPr>
            </w:pPr>
          </w:p>
        </w:tc>
        <w:tc>
          <w:tcPr>
            <w:tcW w:w="2693" w:type="dxa"/>
            <w:tcBorders>
              <w:top w:val="nil"/>
              <w:left w:val="nil"/>
              <w:bottom w:val="nil"/>
              <w:right w:val="nil"/>
            </w:tcBorders>
            <w:shd w:val="clear" w:color="auto" w:fill="auto"/>
            <w:noWrap/>
            <w:vAlign w:val="center"/>
            <w:hideMark/>
          </w:tcPr>
          <w:p w:rsidR="00E97688" w:rsidRPr="00881023" w:rsidRDefault="00E97688" w:rsidP="0063792D">
            <w:pPr>
              <w:rPr>
                <w:color w:val="000000"/>
              </w:rPr>
            </w:pPr>
          </w:p>
        </w:tc>
      </w:tr>
      <w:tr w:rsidR="00E97688" w:rsidRPr="00881023" w:rsidTr="0063792D">
        <w:trPr>
          <w:gridAfter w:val="2"/>
          <w:wAfter w:w="3249" w:type="dxa"/>
          <w:trHeight w:val="315"/>
        </w:trPr>
        <w:tc>
          <w:tcPr>
            <w:tcW w:w="15579" w:type="dxa"/>
            <w:gridSpan w:val="11"/>
            <w:tcBorders>
              <w:top w:val="nil"/>
              <w:left w:val="nil"/>
              <w:bottom w:val="nil"/>
              <w:right w:val="nil"/>
            </w:tcBorders>
            <w:shd w:val="clear" w:color="auto" w:fill="auto"/>
            <w:noWrap/>
            <w:vAlign w:val="center"/>
            <w:hideMark/>
          </w:tcPr>
          <w:p w:rsidR="00E97688" w:rsidRPr="00881023" w:rsidRDefault="00E97688" w:rsidP="0063792D">
            <w:pPr>
              <w:rPr>
                <w:color w:val="000000"/>
              </w:rPr>
            </w:pPr>
            <w:r w:rsidRPr="00881023">
              <w:rPr>
                <w:color w:val="000000"/>
              </w:rPr>
              <w:t>2. – </w:t>
            </w:r>
            <w:proofErr w:type="gramStart"/>
            <w:r w:rsidRPr="00881023">
              <w:rPr>
                <w:color w:val="000000"/>
              </w:rPr>
              <w:t>репродуктивный</w:t>
            </w:r>
            <w:proofErr w:type="gramEnd"/>
            <w:r w:rsidRPr="00881023">
              <w:rPr>
                <w:color w:val="000000"/>
              </w:rPr>
              <w:t xml:space="preserve"> (выполнение деятельности по образцу, инструкции или под руководством)</w:t>
            </w:r>
          </w:p>
        </w:tc>
      </w:tr>
      <w:tr w:rsidR="00E97688" w:rsidRPr="00881023" w:rsidTr="0063792D">
        <w:trPr>
          <w:gridAfter w:val="2"/>
          <w:wAfter w:w="3249" w:type="dxa"/>
          <w:trHeight w:val="315"/>
        </w:trPr>
        <w:tc>
          <w:tcPr>
            <w:tcW w:w="15579" w:type="dxa"/>
            <w:gridSpan w:val="11"/>
            <w:tcBorders>
              <w:top w:val="nil"/>
              <w:left w:val="nil"/>
              <w:bottom w:val="nil"/>
              <w:right w:val="nil"/>
            </w:tcBorders>
            <w:shd w:val="clear" w:color="auto" w:fill="auto"/>
            <w:noWrap/>
            <w:vAlign w:val="center"/>
            <w:hideMark/>
          </w:tcPr>
          <w:p w:rsidR="00E97688" w:rsidRPr="00881023" w:rsidRDefault="00E97688" w:rsidP="0063792D">
            <w:pPr>
              <w:rPr>
                <w:color w:val="000000"/>
              </w:rPr>
            </w:pPr>
            <w:r w:rsidRPr="00881023">
              <w:rPr>
                <w:color w:val="000000"/>
              </w:rPr>
              <w:t xml:space="preserve">3. – </w:t>
            </w:r>
            <w:proofErr w:type="gramStart"/>
            <w:r w:rsidRPr="00881023">
              <w:rPr>
                <w:color w:val="000000"/>
              </w:rPr>
              <w:t>продуктивный</w:t>
            </w:r>
            <w:proofErr w:type="gramEnd"/>
            <w:r w:rsidRPr="00881023">
              <w:rPr>
                <w:color w:val="000000"/>
              </w:rPr>
              <w:t xml:space="preserve"> (планирование и самостоятельное выполнение деятельности, решение проблемных задач)</w:t>
            </w:r>
          </w:p>
        </w:tc>
      </w:tr>
    </w:tbl>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E97688" w:rsidRPr="00A20A8B" w:rsidSect="0063792D">
          <w:pgSz w:w="16840" w:h="11907" w:orient="landscape"/>
          <w:pgMar w:top="1134" w:right="426" w:bottom="284" w:left="851" w:header="709" w:footer="709" w:gutter="0"/>
          <w:cols w:space="720"/>
          <w:docGrid w:linePitch="326"/>
        </w:sectPr>
      </w:pPr>
    </w:p>
    <w:p w:rsidR="00E97688" w:rsidRPr="00A20A8B" w:rsidRDefault="00E97688" w:rsidP="00E9768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Pr>
          <w:b/>
          <w:caps/>
          <w:sz w:val="28"/>
          <w:szCs w:val="28"/>
        </w:rPr>
        <w:t xml:space="preserve">3 </w:t>
      </w:r>
      <w:r w:rsidRPr="00A20A8B">
        <w:rPr>
          <w:b/>
          <w:caps/>
          <w:sz w:val="28"/>
          <w:szCs w:val="28"/>
        </w:rPr>
        <w:t xml:space="preserve"> условия реализации</w:t>
      </w:r>
      <w:r>
        <w:rPr>
          <w:b/>
          <w:caps/>
          <w:sz w:val="28"/>
          <w:szCs w:val="28"/>
        </w:rPr>
        <w:t xml:space="preserve"> </w:t>
      </w:r>
      <w:r w:rsidR="000B7D78">
        <w:rPr>
          <w:b/>
          <w:caps/>
          <w:sz w:val="28"/>
          <w:szCs w:val="28"/>
        </w:rPr>
        <w:t xml:space="preserve">ПРИМЕРНОЙ </w:t>
      </w:r>
      <w:r>
        <w:rPr>
          <w:b/>
          <w:caps/>
          <w:sz w:val="28"/>
          <w:szCs w:val="28"/>
        </w:rPr>
        <w:t xml:space="preserve">рабочей </w:t>
      </w:r>
      <w:r w:rsidRPr="00A20A8B">
        <w:rPr>
          <w:b/>
          <w:caps/>
          <w:sz w:val="28"/>
          <w:szCs w:val="28"/>
        </w:rPr>
        <w:t xml:space="preserve"> программы</w:t>
      </w:r>
      <w:r>
        <w:rPr>
          <w:b/>
          <w:caps/>
          <w:sz w:val="28"/>
          <w:szCs w:val="28"/>
        </w:rPr>
        <w:t xml:space="preserve"> учебной</w:t>
      </w:r>
      <w:r w:rsidRPr="00A20A8B">
        <w:rPr>
          <w:b/>
          <w:caps/>
          <w:sz w:val="28"/>
          <w:szCs w:val="28"/>
        </w:rPr>
        <w:t xml:space="preserve"> дисциплины</w:t>
      </w: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3.1</w:t>
      </w:r>
      <w:r w:rsidRPr="00A20A8B">
        <w:rPr>
          <w:b/>
          <w:bCs/>
          <w:sz w:val="28"/>
          <w:szCs w:val="28"/>
        </w:rPr>
        <w:t xml:space="preserve"> Требования к минимальному материально-техническому обеспечению</w:t>
      </w: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20A8B">
        <w:rPr>
          <w:bCs/>
          <w:sz w:val="28"/>
          <w:szCs w:val="28"/>
        </w:rPr>
        <w:t xml:space="preserve">Реализация </w:t>
      </w:r>
      <w:r w:rsidR="00DD4640">
        <w:rPr>
          <w:bCs/>
          <w:sz w:val="28"/>
          <w:szCs w:val="28"/>
        </w:rPr>
        <w:t xml:space="preserve">примерной рабочей </w:t>
      </w:r>
      <w:r w:rsidRPr="00A20A8B">
        <w:rPr>
          <w:bCs/>
          <w:sz w:val="28"/>
          <w:szCs w:val="28"/>
        </w:rPr>
        <w:t>программы дисциплины требует наличия</w:t>
      </w:r>
      <w:r>
        <w:rPr>
          <w:bCs/>
          <w:sz w:val="28"/>
          <w:szCs w:val="28"/>
        </w:rPr>
        <w:t xml:space="preserve"> учебного кабинета технической механики</w:t>
      </w:r>
      <w:r w:rsidRPr="00A20A8B">
        <w:rPr>
          <w:bCs/>
          <w:sz w:val="28"/>
          <w:szCs w:val="28"/>
        </w:rPr>
        <w:t>.</w:t>
      </w:r>
    </w:p>
    <w:p w:rsidR="00E97688" w:rsidRDefault="00E97688" w:rsidP="00E97688">
      <w:pPr>
        <w:rPr>
          <w:bCs/>
          <w:sz w:val="28"/>
          <w:szCs w:val="28"/>
        </w:rPr>
      </w:pPr>
      <w:r>
        <w:rPr>
          <w:bCs/>
          <w:sz w:val="28"/>
          <w:szCs w:val="28"/>
        </w:rPr>
        <w:t>Оборудование учебного кабинета</w:t>
      </w:r>
      <w:r w:rsidRPr="00754153">
        <w:rPr>
          <w:bCs/>
          <w:sz w:val="28"/>
          <w:szCs w:val="28"/>
        </w:rPr>
        <w:t xml:space="preserve">: </w:t>
      </w:r>
    </w:p>
    <w:p w:rsidR="00E97688"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02120">
        <w:rPr>
          <w:sz w:val="28"/>
          <w:szCs w:val="28"/>
        </w:rPr>
        <w:t xml:space="preserve">- </w:t>
      </w:r>
      <w:r>
        <w:rPr>
          <w:sz w:val="28"/>
          <w:szCs w:val="28"/>
        </w:rPr>
        <w:t>детали: зубчатые колеса, валы, оси;</w:t>
      </w:r>
    </w:p>
    <w:p w:rsidR="00E97688"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механизмы: цилиндрический прямозубый редуктор, цилиндрический косозубый редуктор, конический прямозубый редуктор, червячный редуктор;</w:t>
      </w:r>
    </w:p>
    <w:p w:rsidR="00E97688"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узлы: муфты, подшипники;</w:t>
      </w:r>
    </w:p>
    <w:p w:rsidR="00E97688"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установка для определения коэффициента трения;</w:t>
      </w:r>
    </w:p>
    <w:p w:rsidR="00E97688"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стенд для определения центра тяжести фигур.</w:t>
      </w:r>
    </w:p>
    <w:p w:rsidR="00E97688" w:rsidRDefault="00E97688" w:rsidP="00E97688">
      <w:pPr>
        <w:rPr>
          <w:bCs/>
          <w:sz w:val="28"/>
          <w:szCs w:val="28"/>
        </w:rPr>
      </w:pPr>
    </w:p>
    <w:p w:rsidR="00E97688" w:rsidRDefault="00E97688" w:rsidP="00E97688">
      <w:pPr>
        <w:rPr>
          <w:bCs/>
          <w:sz w:val="28"/>
          <w:szCs w:val="28"/>
        </w:rPr>
      </w:pPr>
      <w:r w:rsidRPr="00A02120">
        <w:rPr>
          <w:bCs/>
          <w:sz w:val="28"/>
          <w:szCs w:val="28"/>
        </w:rPr>
        <w:t>Технические средства обучения: компьютер с лицензионным программным обеспечением, проектор, интерактивная доска.</w:t>
      </w:r>
    </w:p>
    <w:p w:rsidR="00E97688" w:rsidRPr="00A23A8E" w:rsidRDefault="00E97688" w:rsidP="00E97688">
      <w:pPr>
        <w:jc w:val="both"/>
        <w:rPr>
          <w:bCs/>
          <w:i/>
          <w:sz w:val="28"/>
          <w:szCs w:val="28"/>
        </w:rPr>
      </w:pPr>
    </w:p>
    <w:p w:rsidR="00E97688" w:rsidRPr="00A20A8B" w:rsidRDefault="00E97688" w:rsidP="00E9768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r>
        <w:rPr>
          <w:b/>
          <w:sz w:val="28"/>
          <w:szCs w:val="28"/>
        </w:rPr>
        <w:t xml:space="preserve">3.2 </w:t>
      </w:r>
      <w:r w:rsidRPr="00A20A8B">
        <w:rPr>
          <w:b/>
          <w:sz w:val="28"/>
          <w:szCs w:val="28"/>
        </w:rPr>
        <w:t xml:space="preserve"> Информационное обеспечение обучения</w:t>
      </w:r>
    </w:p>
    <w:p w:rsidR="00E97688" w:rsidRPr="00A20A8B"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A20A8B">
        <w:rPr>
          <w:b/>
          <w:bCs/>
          <w:sz w:val="28"/>
          <w:szCs w:val="28"/>
        </w:rPr>
        <w:t>Перечень рекомендуемых учебных изданий, Интернет-ресурсов, дополнительной литературы</w:t>
      </w:r>
    </w:p>
    <w:p w:rsidR="00E97688" w:rsidRDefault="00DD4640"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Основная литература</w:t>
      </w:r>
      <w:r w:rsidR="00E97688" w:rsidRPr="00A20A8B">
        <w:rPr>
          <w:bCs/>
          <w:sz w:val="28"/>
          <w:szCs w:val="28"/>
        </w:rPr>
        <w:t>:</w:t>
      </w:r>
    </w:p>
    <w:p w:rsidR="00E97688" w:rsidRPr="00F0554C" w:rsidRDefault="00E97688" w:rsidP="00E86EAB">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DA3C67">
        <w:rPr>
          <w:bCs/>
          <w:sz w:val="28"/>
          <w:szCs w:val="28"/>
        </w:rPr>
        <w:t>Техническая механика. Курс лекций с вариантами практических и тестовых заданий / В. П</w:t>
      </w:r>
      <w:r>
        <w:rPr>
          <w:bCs/>
          <w:sz w:val="28"/>
          <w:szCs w:val="28"/>
        </w:rPr>
        <w:t xml:space="preserve">. </w:t>
      </w:r>
      <w:proofErr w:type="spellStart"/>
      <w:r>
        <w:rPr>
          <w:bCs/>
          <w:sz w:val="28"/>
          <w:szCs w:val="28"/>
        </w:rPr>
        <w:t>Олофинская</w:t>
      </w:r>
      <w:proofErr w:type="spellEnd"/>
      <w:r>
        <w:rPr>
          <w:bCs/>
          <w:sz w:val="28"/>
          <w:szCs w:val="28"/>
        </w:rPr>
        <w:t xml:space="preserve"> / Год издания: 2019</w:t>
      </w:r>
      <w:r w:rsidRPr="00DA3C67">
        <w:rPr>
          <w:bCs/>
          <w:sz w:val="28"/>
          <w:szCs w:val="28"/>
        </w:rPr>
        <w:t>/ Страниц: 349</w:t>
      </w:r>
      <w:r w:rsidRPr="00660CB0">
        <w:rPr>
          <w:bCs/>
          <w:sz w:val="28"/>
          <w:szCs w:val="28"/>
        </w:rPr>
        <w:t xml:space="preserve"> </w:t>
      </w:r>
      <w:r>
        <w:rPr>
          <w:bCs/>
          <w:sz w:val="28"/>
          <w:szCs w:val="28"/>
        </w:rPr>
        <w:t xml:space="preserve">Издательство: Форум, </w:t>
      </w:r>
      <w:proofErr w:type="spellStart"/>
      <w:r>
        <w:rPr>
          <w:bCs/>
          <w:sz w:val="28"/>
          <w:szCs w:val="28"/>
        </w:rPr>
        <w:t>Инфра-М</w:t>
      </w:r>
      <w:proofErr w:type="spellEnd"/>
      <w:r>
        <w:rPr>
          <w:bCs/>
          <w:sz w:val="28"/>
          <w:szCs w:val="28"/>
        </w:rPr>
        <w:t>.</w:t>
      </w:r>
    </w:p>
    <w:p w:rsidR="00E97688" w:rsidRPr="00F0554C" w:rsidRDefault="00E97688" w:rsidP="00E86EAB">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DA3C67">
        <w:rPr>
          <w:bCs/>
          <w:sz w:val="28"/>
          <w:szCs w:val="28"/>
        </w:rPr>
        <w:t xml:space="preserve">Основы технической механики / Учебник для техникумов и колледжей / М. С. </w:t>
      </w:r>
      <w:proofErr w:type="spellStart"/>
      <w:r w:rsidRPr="00DA3C67">
        <w:rPr>
          <w:bCs/>
          <w:sz w:val="28"/>
          <w:szCs w:val="28"/>
        </w:rPr>
        <w:t>Мовнин</w:t>
      </w:r>
      <w:proofErr w:type="spellEnd"/>
      <w:r w:rsidRPr="00DA3C67">
        <w:rPr>
          <w:bCs/>
          <w:sz w:val="28"/>
          <w:szCs w:val="28"/>
        </w:rPr>
        <w:t xml:space="preserve">, А. Б. </w:t>
      </w:r>
      <w:proofErr w:type="spellStart"/>
      <w:r w:rsidRPr="00DA3C67">
        <w:rPr>
          <w:bCs/>
          <w:sz w:val="28"/>
          <w:szCs w:val="28"/>
        </w:rPr>
        <w:t>Израелит</w:t>
      </w:r>
      <w:proofErr w:type="spellEnd"/>
      <w:r w:rsidRPr="00DA3C67">
        <w:rPr>
          <w:bCs/>
          <w:sz w:val="28"/>
          <w:szCs w:val="28"/>
        </w:rPr>
        <w:t>, А. Г. Рубашкин / Издат</w:t>
      </w:r>
      <w:r>
        <w:rPr>
          <w:bCs/>
          <w:sz w:val="28"/>
          <w:szCs w:val="28"/>
        </w:rPr>
        <w:t>ельство: Политехника / Год: 2017</w:t>
      </w:r>
    </w:p>
    <w:p w:rsidR="00E97688" w:rsidRPr="00F0554C" w:rsidRDefault="00E97688" w:rsidP="00E86EAB">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DA3C67">
        <w:rPr>
          <w:bCs/>
          <w:sz w:val="28"/>
          <w:szCs w:val="28"/>
        </w:rPr>
        <w:t>Техническая механика / Серия: Среднее профессиональное образование / Авто</w:t>
      </w:r>
      <w:proofErr w:type="gramStart"/>
      <w:r w:rsidRPr="00DA3C67">
        <w:rPr>
          <w:bCs/>
          <w:sz w:val="28"/>
          <w:szCs w:val="28"/>
        </w:rPr>
        <w:t>р(</w:t>
      </w:r>
      <w:proofErr w:type="spellStart"/>
      <w:proofErr w:type="gramEnd"/>
      <w:r w:rsidRPr="00DA3C67">
        <w:rPr>
          <w:bCs/>
          <w:sz w:val="28"/>
          <w:szCs w:val="28"/>
        </w:rPr>
        <w:t>ы</w:t>
      </w:r>
      <w:proofErr w:type="spellEnd"/>
      <w:r w:rsidRPr="00DA3C67">
        <w:rPr>
          <w:bCs/>
          <w:sz w:val="28"/>
          <w:szCs w:val="28"/>
        </w:rPr>
        <w:t xml:space="preserve">): Л. И. </w:t>
      </w:r>
      <w:proofErr w:type="spellStart"/>
      <w:r w:rsidRPr="00DA3C67">
        <w:rPr>
          <w:bCs/>
          <w:sz w:val="28"/>
          <w:szCs w:val="28"/>
        </w:rPr>
        <w:t>Вереина</w:t>
      </w:r>
      <w:proofErr w:type="spellEnd"/>
      <w:r w:rsidRPr="00DA3C67">
        <w:rPr>
          <w:bCs/>
          <w:sz w:val="28"/>
          <w:szCs w:val="28"/>
        </w:rPr>
        <w:t>, М. М. Краснов / Из</w:t>
      </w:r>
      <w:r>
        <w:rPr>
          <w:bCs/>
          <w:sz w:val="28"/>
          <w:szCs w:val="28"/>
        </w:rPr>
        <w:t>дательство: Академия / Год: 2017</w:t>
      </w:r>
    </w:p>
    <w:p w:rsidR="00E97688" w:rsidRPr="00F0554C" w:rsidRDefault="00E97688" w:rsidP="00E86EAB">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660CB0">
        <w:rPr>
          <w:bCs/>
          <w:sz w:val="28"/>
          <w:szCs w:val="28"/>
        </w:rPr>
        <w:t>Детали машин. Краткий курс и те</w:t>
      </w:r>
      <w:r>
        <w:rPr>
          <w:bCs/>
          <w:sz w:val="28"/>
          <w:szCs w:val="28"/>
        </w:rPr>
        <w:t>стовые задания Год издания: 2019</w:t>
      </w:r>
      <w:r w:rsidRPr="00660CB0">
        <w:rPr>
          <w:bCs/>
          <w:sz w:val="28"/>
          <w:szCs w:val="28"/>
        </w:rPr>
        <w:t xml:space="preserve"> / Страниц: 208. Издательство: Форум, </w:t>
      </w:r>
      <w:proofErr w:type="spellStart"/>
      <w:r w:rsidRPr="00660CB0">
        <w:rPr>
          <w:bCs/>
          <w:sz w:val="28"/>
          <w:szCs w:val="28"/>
        </w:rPr>
        <w:t>Инфра-М</w:t>
      </w:r>
      <w:proofErr w:type="spellEnd"/>
      <w:r w:rsidRPr="00660CB0">
        <w:rPr>
          <w:bCs/>
          <w:sz w:val="28"/>
          <w:szCs w:val="28"/>
        </w:rPr>
        <w:t>.</w:t>
      </w:r>
    </w:p>
    <w:p w:rsidR="00DD4640" w:rsidRDefault="00DD4640"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E97688" w:rsidRPr="00DA3C67" w:rsidRDefault="00DD4640"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Дополнительная литература</w:t>
      </w:r>
      <w:r w:rsidR="00E97688">
        <w:rPr>
          <w:bCs/>
          <w:sz w:val="28"/>
          <w:szCs w:val="28"/>
        </w:rPr>
        <w:t>:</w:t>
      </w:r>
    </w:p>
    <w:p w:rsidR="00E97688" w:rsidRPr="00F0554C" w:rsidRDefault="00E97688" w:rsidP="00E86EAB">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DA3C67">
        <w:rPr>
          <w:bCs/>
          <w:sz w:val="28"/>
          <w:szCs w:val="28"/>
        </w:rPr>
        <w:t>Техническая механика / Серия: Среднее профессиональное образование / Авто</w:t>
      </w:r>
      <w:proofErr w:type="gramStart"/>
      <w:r w:rsidRPr="00DA3C67">
        <w:rPr>
          <w:bCs/>
          <w:sz w:val="28"/>
          <w:szCs w:val="28"/>
        </w:rPr>
        <w:t>р(</w:t>
      </w:r>
      <w:proofErr w:type="spellStart"/>
      <w:proofErr w:type="gramEnd"/>
      <w:r w:rsidRPr="00DA3C67">
        <w:rPr>
          <w:bCs/>
          <w:sz w:val="28"/>
          <w:szCs w:val="28"/>
        </w:rPr>
        <w:t>ы</w:t>
      </w:r>
      <w:proofErr w:type="spellEnd"/>
      <w:r w:rsidRPr="00DA3C67">
        <w:rPr>
          <w:bCs/>
          <w:sz w:val="28"/>
          <w:szCs w:val="28"/>
        </w:rPr>
        <w:t xml:space="preserve">): Л. И. </w:t>
      </w:r>
      <w:proofErr w:type="spellStart"/>
      <w:r w:rsidRPr="00DA3C67">
        <w:rPr>
          <w:bCs/>
          <w:sz w:val="28"/>
          <w:szCs w:val="28"/>
        </w:rPr>
        <w:t>Вереина</w:t>
      </w:r>
      <w:proofErr w:type="spellEnd"/>
      <w:r w:rsidRPr="00DA3C67">
        <w:rPr>
          <w:bCs/>
          <w:sz w:val="28"/>
          <w:szCs w:val="28"/>
        </w:rPr>
        <w:t>, М. М. Краснов / Из</w:t>
      </w:r>
      <w:r>
        <w:rPr>
          <w:bCs/>
          <w:sz w:val="28"/>
          <w:szCs w:val="28"/>
        </w:rPr>
        <w:t>дательство: Академия / Год: 2017</w:t>
      </w:r>
    </w:p>
    <w:p w:rsidR="00E97688" w:rsidRPr="00DA3C67" w:rsidRDefault="00E97688" w:rsidP="00E86EAB">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DA3C67">
        <w:rPr>
          <w:bCs/>
          <w:sz w:val="28"/>
          <w:szCs w:val="28"/>
        </w:rPr>
        <w:t>Основы технической механики : раб</w:t>
      </w:r>
      <w:proofErr w:type="gramStart"/>
      <w:r w:rsidRPr="00DA3C67">
        <w:rPr>
          <w:bCs/>
          <w:sz w:val="28"/>
          <w:szCs w:val="28"/>
        </w:rPr>
        <w:t>.</w:t>
      </w:r>
      <w:proofErr w:type="gramEnd"/>
      <w:r w:rsidRPr="00DA3C67">
        <w:rPr>
          <w:bCs/>
          <w:sz w:val="28"/>
          <w:szCs w:val="28"/>
        </w:rPr>
        <w:t xml:space="preserve"> </w:t>
      </w:r>
      <w:proofErr w:type="gramStart"/>
      <w:r w:rsidRPr="00DA3C67">
        <w:rPr>
          <w:bCs/>
          <w:sz w:val="28"/>
          <w:szCs w:val="28"/>
        </w:rPr>
        <w:t>т</w:t>
      </w:r>
      <w:proofErr w:type="gramEnd"/>
      <w:r w:rsidRPr="00DA3C67">
        <w:rPr>
          <w:bCs/>
          <w:sz w:val="28"/>
          <w:szCs w:val="28"/>
        </w:rPr>
        <w:t xml:space="preserve">етрадь : учеб. пособие для </w:t>
      </w:r>
    </w:p>
    <w:p w:rsidR="00E97688" w:rsidRPr="00DA3C67"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roofErr w:type="spellStart"/>
      <w:r w:rsidRPr="00DA3C67">
        <w:rPr>
          <w:bCs/>
          <w:sz w:val="28"/>
          <w:szCs w:val="28"/>
        </w:rPr>
        <w:t>нач</w:t>
      </w:r>
      <w:proofErr w:type="spellEnd"/>
      <w:r w:rsidRPr="00DA3C67">
        <w:rPr>
          <w:bCs/>
          <w:sz w:val="28"/>
          <w:szCs w:val="28"/>
        </w:rPr>
        <w:t>. проф. образования / И.С.Опарин. — М.</w:t>
      </w:r>
      <w:proofErr w:type="gramStart"/>
      <w:r w:rsidRPr="00DA3C67">
        <w:rPr>
          <w:bCs/>
          <w:sz w:val="28"/>
          <w:szCs w:val="28"/>
        </w:rPr>
        <w:t xml:space="preserve"> :</w:t>
      </w:r>
      <w:proofErr w:type="gramEnd"/>
      <w:r w:rsidRPr="00DA3C67">
        <w:rPr>
          <w:bCs/>
          <w:sz w:val="28"/>
          <w:szCs w:val="28"/>
        </w:rPr>
        <w:t xml:space="preserve"> Издательский центр «</w:t>
      </w:r>
      <w:proofErr w:type="spellStart"/>
      <w:r w:rsidRPr="00DA3C67">
        <w:rPr>
          <w:bCs/>
          <w:sz w:val="28"/>
          <w:szCs w:val="28"/>
        </w:rPr>
        <w:t>Ака</w:t>
      </w:r>
      <w:proofErr w:type="spellEnd"/>
      <w:r w:rsidRPr="00DA3C67">
        <w:rPr>
          <w:bCs/>
          <w:sz w:val="28"/>
          <w:szCs w:val="28"/>
        </w:rPr>
        <w:t>-</w:t>
      </w:r>
    </w:p>
    <w:p w:rsidR="00E97688"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roofErr w:type="spellStart"/>
      <w:r>
        <w:rPr>
          <w:bCs/>
          <w:sz w:val="28"/>
          <w:szCs w:val="28"/>
        </w:rPr>
        <w:t>демия</w:t>
      </w:r>
      <w:proofErr w:type="spellEnd"/>
      <w:r>
        <w:rPr>
          <w:bCs/>
          <w:sz w:val="28"/>
          <w:szCs w:val="28"/>
        </w:rPr>
        <w:t>», 2017</w:t>
      </w:r>
      <w:r w:rsidRPr="00DA3C67">
        <w:rPr>
          <w:bCs/>
          <w:sz w:val="28"/>
          <w:szCs w:val="28"/>
        </w:rPr>
        <w:t>. — 96 с.</w:t>
      </w:r>
    </w:p>
    <w:p w:rsidR="00DD4640" w:rsidRDefault="00DD4640"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Cs/>
          <w:sz w:val="28"/>
          <w:szCs w:val="28"/>
        </w:rPr>
      </w:pPr>
    </w:p>
    <w:p w:rsidR="00E97688" w:rsidRPr="00CC4E6D"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Cs/>
          <w:sz w:val="28"/>
          <w:szCs w:val="28"/>
        </w:rPr>
      </w:pPr>
      <w:r>
        <w:rPr>
          <w:bCs/>
          <w:sz w:val="28"/>
          <w:szCs w:val="28"/>
        </w:rPr>
        <w:t xml:space="preserve">Интернет ресурсы: </w:t>
      </w:r>
      <w:r>
        <w:rPr>
          <w:bCs/>
          <w:sz w:val="28"/>
          <w:szCs w:val="28"/>
          <w:lang w:val="en-US"/>
        </w:rPr>
        <w:t>http</w:t>
      </w:r>
      <w:r w:rsidRPr="00CC4E6D">
        <w:rPr>
          <w:bCs/>
          <w:sz w:val="28"/>
          <w:szCs w:val="28"/>
        </w:rPr>
        <w:t>://</w:t>
      </w:r>
      <w:r>
        <w:rPr>
          <w:bCs/>
          <w:sz w:val="28"/>
          <w:szCs w:val="28"/>
          <w:lang w:val="en-US"/>
        </w:rPr>
        <w:t>mini</w:t>
      </w:r>
      <w:r w:rsidRPr="00CC4E6D">
        <w:rPr>
          <w:bCs/>
          <w:sz w:val="28"/>
          <w:szCs w:val="28"/>
        </w:rPr>
        <w:t xml:space="preserve"> – </w:t>
      </w:r>
      <w:r>
        <w:rPr>
          <w:bCs/>
          <w:sz w:val="28"/>
          <w:szCs w:val="28"/>
          <w:lang w:val="en-US"/>
        </w:rPr>
        <w:t>soft</w:t>
      </w:r>
      <w:r w:rsidRPr="00B07B39">
        <w:rPr>
          <w:bCs/>
          <w:sz w:val="28"/>
          <w:szCs w:val="28"/>
        </w:rPr>
        <w:t>.</w:t>
      </w:r>
      <w:proofErr w:type="spellStart"/>
      <w:r>
        <w:rPr>
          <w:bCs/>
          <w:sz w:val="28"/>
          <w:szCs w:val="28"/>
          <w:lang w:val="en-US"/>
        </w:rPr>
        <w:t>ru</w:t>
      </w:r>
      <w:proofErr w:type="spellEnd"/>
    </w:p>
    <w:p w:rsidR="00E97688" w:rsidRPr="00034066"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Cs/>
          <w:sz w:val="28"/>
          <w:szCs w:val="28"/>
        </w:rPr>
      </w:pPr>
      <w:r w:rsidRPr="00CC4E6D">
        <w:rPr>
          <w:bCs/>
          <w:sz w:val="28"/>
          <w:szCs w:val="28"/>
        </w:rPr>
        <w:t xml:space="preserve">                                </w:t>
      </w:r>
      <w:r>
        <w:rPr>
          <w:bCs/>
          <w:sz w:val="28"/>
          <w:szCs w:val="28"/>
          <w:lang w:val="en-US"/>
        </w:rPr>
        <w:t>http</w:t>
      </w:r>
      <w:r w:rsidRPr="00034066">
        <w:rPr>
          <w:bCs/>
          <w:sz w:val="28"/>
          <w:szCs w:val="28"/>
        </w:rPr>
        <w:t>:</w:t>
      </w:r>
      <w:r w:rsidRPr="00CC4E6D">
        <w:rPr>
          <w:bCs/>
          <w:sz w:val="28"/>
          <w:szCs w:val="28"/>
        </w:rPr>
        <w:t>//</w:t>
      </w:r>
      <w:proofErr w:type="spellStart"/>
      <w:r>
        <w:rPr>
          <w:bCs/>
          <w:sz w:val="28"/>
          <w:szCs w:val="28"/>
          <w:lang w:val="en-US"/>
        </w:rPr>
        <w:t>labstend</w:t>
      </w:r>
      <w:proofErr w:type="spellEnd"/>
      <w:r w:rsidRPr="00034066">
        <w:rPr>
          <w:bCs/>
          <w:sz w:val="28"/>
          <w:szCs w:val="28"/>
        </w:rPr>
        <w:t>.</w:t>
      </w:r>
      <w:proofErr w:type="spellStart"/>
      <w:r>
        <w:rPr>
          <w:bCs/>
          <w:sz w:val="28"/>
          <w:szCs w:val="28"/>
          <w:lang w:val="en-US"/>
        </w:rPr>
        <w:t>ru</w:t>
      </w:r>
      <w:proofErr w:type="spellEnd"/>
    </w:p>
    <w:p w:rsidR="00E97688"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E97688" w:rsidRPr="00AB7D6F"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E97688" w:rsidRPr="00A20A8B" w:rsidRDefault="00E97688" w:rsidP="00E9768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Pr>
          <w:b/>
          <w:caps/>
          <w:sz w:val="28"/>
          <w:szCs w:val="28"/>
        </w:rPr>
        <w:t xml:space="preserve">4 </w:t>
      </w:r>
      <w:r w:rsidRPr="00A20A8B">
        <w:rPr>
          <w:b/>
          <w:caps/>
          <w:sz w:val="28"/>
          <w:szCs w:val="28"/>
        </w:rPr>
        <w:t xml:space="preserve"> Контроль и оценка результатов освоения Дисциплины</w:t>
      </w:r>
    </w:p>
    <w:p w:rsidR="00E97688" w:rsidRPr="00A20A8B" w:rsidRDefault="00E97688" w:rsidP="00E9768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8"/>
          <w:szCs w:val="28"/>
        </w:rPr>
      </w:pPr>
      <w:r w:rsidRPr="00A20A8B">
        <w:rPr>
          <w:b/>
          <w:sz w:val="28"/>
          <w:szCs w:val="28"/>
        </w:rPr>
        <w:t>Контроль</w:t>
      </w:r>
      <w:r w:rsidRPr="00A20A8B">
        <w:rPr>
          <w:sz w:val="28"/>
          <w:szCs w:val="28"/>
        </w:rPr>
        <w:t xml:space="preserve"> </w:t>
      </w:r>
      <w:r w:rsidRPr="00A20A8B">
        <w:rPr>
          <w:b/>
          <w:sz w:val="28"/>
          <w:szCs w:val="28"/>
        </w:rPr>
        <w:t>и оценка</w:t>
      </w:r>
      <w:r w:rsidRPr="00A20A8B">
        <w:rPr>
          <w:sz w:val="28"/>
          <w:szCs w:val="28"/>
        </w:rPr>
        <w:t xml:space="preserve">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w:t>
      </w:r>
      <w:proofErr w:type="gramStart"/>
      <w:r w:rsidRPr="00A20A8B">
        <w:rPr>
          <w:sz w:val="28"/>
          <w:szCs w:val="28"/>
        </w:rPr>
        <w:t>обучающимися</w:t>
      </w:r>
      <w:proofErr w:type="gramEnd"/>
      <w:r w:rsidRPr="00A20A8B">
        <w:rPr>
          <w:sz w:val="28"/>
          <w:szCs w:val="28"/>
        </w:rPr>
        <w:t xml:space="preserve"> индивидуальных заданий, проектов, исследований.</w:t>
      </w:r>
    </w:p>
    <w:p w:rsidR="00E97688" w:rsidRPr="00AF22F3" w:rsidRDefault="00E97688" w:rsidP="00E97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60"/>
      </w:tblGrid>
      <w:tr w:rsidR="00E97688" w:rsidRPr="00A20A8B" w:rsidTr="0063792D">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rsidR="00E97688" w:rsidRPr="00A20A8B" w:rsidRDefault="00E97688" w:rsidP="0063792D">
            <w:pPr>
              <w:jc w:val="center"/>
              <w:rPr>
                <w:b/>
                <w:bCs/>
              </w:rPr>
            </w:pPr>
            <w:r w:rsidRPr="00A20A8B">
              <w:rPr>
                <w:b/>
                <w:bCs/>
              </w:rPr>
              <w:t>Результаты обучения</w:t>
            </w:r>
          </w:p>
          <w:p w:rsidR="00E97688" w:rsidRPr="00A20A8B" w:rsidRDefault="00E97688" w:rsidP="0063792D">
            <w:pPr>
              <w:jc w:val="center"/>
              <w:rPr>
                <w:b/>
                <w:bCs/>
              </w:rPr>
            </w:pPr>
            <w:r w:rsidRPr="00A20A8B">
              <w:rPr>
                <w:b/>
                <w:bCs/>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E97688" w:rsidRPr="00A20A8B" w:rsidRDefault="00E97688" w:rsidP="0063792D">
            <w:pPr>
              <w:jc w:val="center"/>
              <w:rPr>
                <w:b/>
                <w:bCs/>
              </w:rPr>
            </w:pPr>
            <w:r w:rsidRPr="00A20A8B">
              <w:rPr>
                <w:b/>
              </w:rPr>
              <w:t xml:space="preserve">Формы и методы контроля и оценки результатов обучения </w:t>
            </w:r>
          </w:p>
        </w:tc>
      </w:tr>
      <w:tr w:rsidR="00E97688" w:rsidRPr="00A20A8B" w:rsidTr="0063792D">
        <w:tc>
          <w:tcPr>
            <w:tcW w:w="4608" w:type="dxa"/>
            <w:tcBorders>
              <w:top w:val="single" w:sz="4" w:space="0" w:color="auto"/>
              <w:left w:val="single" w:sz="4" w:space="0" w:color="auto"/>
              <w:bottom w:val="single" w:sz="4" w:space="0" w:color="auto"/>
              <w:right w:val="single" w:sz="4" w:space="0" w:color="auto"/>
            </w:tcBorders>
            <w:shd w:val="clear" w:color="auto" w:fill="auto"/>
          </w:tcPr>
          <w:p w:rsidR="00E97688" w:rsidRPr="000E3D15" w:rsidRDefault="00E97688" w:rsidP="0063792D">
            <w:pPr>
              <w:jc w:val="both"/>
              <w:rPr>
                <w:b/>
                <w:bCs/>
              </w:rPr>
            </w:pPr>
            <w:r w:rsidRPr="000E3D15">
              <w:rPr>
                <w:b/>
                <w:bCs/>
              </w:rPr>
              <w:t>Освоенные умения</w:t>
            </w:r>
            <w:r>
              <w:rPr>
                <w:b/>
                <w:bCs/>
              </w:rPr>
              <w:t>:</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E97688" w:rsidRPr="000E3D15" w:rsidRDefault="00E97688" w:rsidP="0063792D">
            <w:pPr>
              <w:jc w:val="both"/>
              <w:rPr>
                <w:bCs/>
              </w:rPr>
            </w:pPr>
          </w:p>
        </w:tc>
      </w:tr>
      <w:tr w:rsidR="00E97688" w:rsidRPr="00A20A8B" w:rsidTr="0063792D">
        <w:tc>
          <w:tcPr>
            <w:tcW w:w="4608" w:type="dxa"/>
            <w:tcBorders>
              <w:top w:val="single" w:sz="4" w:space="0" w:color="auto"/>
              <w:left w:val="single" w:sz="4" w:space="0" w:color="auto"/>
              <w:bottom w:val="single" w:sz="4" w:space="0" w:color="auto"/>
              <w:right w:val="single" w:sz="4" w:space="0" w:color="auto"/>
            </w:tcBorders>
            <w:shd w:val="clear" w:color="auto" w:fill="auto"/>
          </w:tcPr>
          <w:p w:rsidR="00E97688" w:rsidRPr="00455E67" w:rsidRDefault="00E97688" w:rsidP="0063792D">
            <w:pPr>
              <w:jc w:val="both"/>
              <w:rPr>
                <w:bCs/>
              </w:rPr>
            </w:pPr>
            <w:r>
              <w:rPr>
                <w:bCs/>
              </w:rPr>
              <w:t>Производить расчеты механических передач и простейших сборочных единиц</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E97688" w:rsidRDefault="00E97688" w:rsidP="0063792D">
            <w:pPr>
              <w:jc w:val="both"/>
              <w:rPr>
                <w:bCs/>
              </w:rPr>
            </w:pPr>
            <w:r>
              <w:rPr>
                <w:bCs/>
              </w:rPr>
              <w:t>Оценка выполнения и защита лабораторных занятий</w:t>
            </w:r>
          </w:p>
          <w:p w:rsidR="00E97688" w:rsidRDefault="00E97688" w:rsidP="0063792D">
            <w:pPr>
              <w:jc w:val="both"/>
              <w:rPr>
                <w:bCs/>
              </w:rPr>
            </w:pPr>
            <w:r>
              <w:rPr>
                <w:bCs/>
              </w:rPr>
              <w:t>Оценка выполнения  практических заданий</w:t>
            </w:r>
          </w:p>
          <w:p w:rsidR="00E97688" w:rsidRDefault="00E97688" w:rsidP="0063792D">
            <w:pPr>
              <w:jc w:val="both"/>
              <w:rPr>
                <w:bCs/>
              </w:rPr>
            </w:pPr>
            <w:r>
              <w:rPr>
                <w:bCs/>
              </w:rPr>
              <w:t>Дифференцированный зачет</w:t>
            </w:r>
          </w:p>
          <w:p w:rsidR="00E97688" w:rsidRPr="000E3D15" w:rsidRDefault="00E97688" w:rsidP="0063792D">
            <w:pPr>
              <w:jc w:val="both"/>
              <w:rPr>
                <w:bCs/>
              </w:rPr>
            </w:pPr>
          </w:p>
        </w:tc>
      </w:tr>
      <w:tr w:rsidR="00E97688" w:rsidRPr="00A20A8B" w:rsidTr="0063792D">
        <w:tc>
          <w:tcPr>
            <w:tcW w:w="4608" w:type="dxa"/>
            <w:tcBorders>
              <w:top w:val="single" w:sz="4" w:space="0" w:color="auto"/>
              <w:left w:val="single" w:sz="4" w:space="0" w:color="auto"/>
              <w:bottom w:val="single" w:sz="4" w:space="0" w:color="auto"/>
              <w:right w:val="single" w:sz="4" w:space="0" w:color="auto"/>
            </w:tcBorders>
            <w:shd w:val="clear" w:color="auto" w:fill="auto"/>
          </w:tcPr>
          <w:p w:rsidR="00E97688" w:rsidRPr="00455E67" w:rsidRDefault="00E97688" w:rsidP="0063792D">
            <w:pPr>
              <w:tabs>
                <w:tab w:val="left" w:pos="266"/>
              </w:tabs>
              <w:rPr>
                <w:bCs/>
              </w:rPr>
            </w:pPr>
            <w:r>
              <w:rPr>
                <w:bCs/>
              </w:rPr>
              <w:t>Читать кинематические схемы</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E97688" w:rsidRDefault="00E97688" w:rsidP="0063792D">
            <w:pPr>
              <w:rPr>
                <w:bCs/>
              </w:rPr>
            </w:pPr>
            <w:r>
              <w:rPr>
                <w:bCs/>
              </w:rPr>
              <w:t>Оценка выполнения практических   заданий</w:t>
            </w:r>
          </w:p>
          <w:p w:rsidR="00E97688" w:rsidRPr="000E3D15" w:rsidRDefault="00E97688" w:rsidP="0063792D">
            <w:pPr>
              <w:jc w:val="both"/>
              <w:rPr>
                <w:bCs/>
              </w:rPr>
            </w:pPr>
            <w:r>
              <w:rPr>
                <w:bCs/>
              </w:rPr>
              <w:t>Дифференцированный зачет</w:t>
            </w:r>
          </w:p>
        </w:tc>
      </w:tr>
      <w:tr w:rsidR="00E97688" w:rsidRPr="00A20A8B" w:rsidTr="0063792D">
        <w:trPr>
          <w:trHeight w:val="2218"/>
        </w:trPr>
        <w:tc>
          <w:tcPr>
            <w:tcW w:w="4608" w:type="dxa"/>
            <w:tcBorders>
              <w:top w:val="single" w:sz="4" w:space="0" w:color="auto"/>
              <w:left w:val="single" w:sz="4" w:space="0" w:color="auto"/>
              <w:bottom w:val="single" w:sz="4" w:space="0" w:color="auto"/>
              <w:right w:val="single" w:sz="4" w:space="0" w:color="auto"/>
            </w:tcBorders>
            <w:shd w:val="clear" w:color="auto" w:fill="auto"/>
          </w:tcPr>
          <w:p w:rsidR="00E97688" w:rsidRPr="000E3D15" w:rsidRDefault="00E97688" w:rsidP="0063792D">
            <w:pPr>
              <w:jc w:val="both"/>
              <w:rPr>
                <w:bCs/>
              </w:rPr>
            </w:pPr>
            <w:r>
              <w:rPr>
                <w:bCs/>
              </w:rPr>
              <w:t>Определять напряжения в конструкционных элементах</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E97688" w:rsidRDefault="00E97688" w:rsidP="0063792D">
            <w:pPr>
              <w:rPr>
                <w:bCs/>
              </w:rPr>
            </w:pPr>
            <w:r>
              <w:rPr>
                <w:bCs/>
              </w:rPr>
              <w:t>Оценка выполнения практических заданий</w:t>
            </w:r>
          </w:p>
          <w:p w:rsidR="00E97688" w:rsidRDefault="00E97688" w:rsidP="0063792D">
            <w:pPr>
              <w:rPr>
                <w:bCs/>
              </w:rPr>
            </w:pPr>
            <w:r>
              <w:rPr>
                <w:bCs/>
              </w:rPr>
              <w:t xml:space="preserve">Оценка выполнения самостоятельной работы </w:t>
            </w:r>
          </w:p>
          <w:p w:rsidR="00E97688" w:rsidRDefault="00E97688" w:rsidP="0063792D">
            <w:pPr>
              <w:rPr>
                <w:bCs/>
              </w:rPr>
            </w:pPr>
          </w:p>
          <w:p w:rsidR="00E97688" w:rsidRDefault="00E97688" w:rsidP="0063792D">
            <w:pPr>
              <w:rPr>
                <w:bCs/>
              </w:rPr>
            </w:pPr>
            <w:r>
              <w:rPr>
                <w:bCs/>
              </w:rPr>
              <w:t>Контрольная работа</w:t>
            </w:r>
          </w:p>
          <w:p w:rsidR="00E97688" w:rsidRPr="000E3D15" w:rsidRDefault="00E97688" w:rsidP="0063792D">
            <w:pPr>
              <w:rPr>
                <w:bCs/>
              </w:rPr>
            </w:pPr>
            <w:r>
              <w:rPr>
                <w:bCs/>
              </w:rPr>
              <w:t>Дифференцированный зачет</w:t>
            </w:r>
          </w:p>
        </w:tc>
      </w:tr>
      <w:tr w:rsidR="00E97688" w:rsidRPr="00A20A8B" w:rsidTr="0063792D">
        <w:tc>
          <w:tcPr>
            <w:tcW w:w="9468" w:type="dxa"/>
            <w:gridSpan w:val="2"/>
            <w:tcBorders>
              <w:top w:val="nil"/>
              <w:left w:val="nil"/>
              <w:bottom w:val="single" w:sz="4" w:space="0" w:color="auto"/>
              <w:right w:val="nil"/>
            </w:tcBorders>
            <w:shd w:val="clear" w:color="auto" w:fill="auto"/>
          </w:tcPr>
          <w:p w:rsidR="00E97688" w:rsidRDefault="00E97688" w:rsidP="0063792D">
            <w:pPr>
              <w:jc w:val="both"/>
              <w:rPr>
                <w:bCs/>
              </w:rPr>
            </w:pPr>
          </w:p>
        </w:tc>
      </w:tr>
      <w:tr w:rsidR="00E97688" w:rsidRPr="00A20A8B" w:rsidTr="0063792D">
        <w:tc>
          <w:tcPr>
            <w:tcW w:w="4608" w:type="dxa"/>
            <w:tcBorders>
              <w:top w:val="single" w:sz="4" w:space="0" w:color="auto"/>
              <w:left w:val="single" w:sz="4" w:space="0" w:color="auto"/>
              <w:bottom w:val="single" w:sz="4" w:space="0" w:color="auto"/>
              <w:right w:val="single" w:sz="4" w:space="0" w:color="auto"/>
            </w:tcBorders>
            <w:shd w:val="clear" w:color="auto" w:fill="auto"/>
          </w:tcPr>
          <w:p w:rsidR="00E97688" w:rsidRPr="000E3D15" w:rsidRDefault="00E97688" w:rsidP="0063792D">
            <w:pPr>
              <w:jc w:val="both"/>
              <w:rPr>
                <w:b/>
                <w:bCs/>
              </w:rPr>
            </w:pPr>
            <w:r w:rsidRPr="000E3D15">
              <w:rPr>
                <w:b/>
                <w:bCs/>
              </w:rPr>
              <w:t>Усвоенные знания</w:t>
            </w:r>
            <w:r>
              <w:rPr>
                <w:b/>
                <w:bCs/>
              </w:rPr>
              <w:t>:</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E97688" w:rsidRPr="000E3D15" w:rsidRDefault="00E97688" w:rsidP="0063792D">
            <w:pPr>
              <w:jc w:val="both"/>
              <w:rPr>
                <w:bCs/>
              </w:rPr>
            </w:pPr>
          </w:p>
        </w:tc>
      </w:tr>
      <w:tr w:rsidR="00E97688" w:rsidRPr="00A20A8B" w:rsidTr="0063792D">
        <w:tc>
          <w:tcPr>
            <w:tcW w:w="4608" w:type="dxa"/>
            <w:tcBorders>
              <w:top w:val="single" w:sz="4" w:space="0" w:color="auto"/>
              <w:left w:val="single" w:sz="4" w:space="0" w:color="auto"/>
              <w:bottom w:val="single" w:sz="4" w:space="0" w:color="auto"/>
              <w:right w:val="single" w:sz="4" w:space="0" w:color="auto"/>
            </w:tcBorders>
            <w:shd w:val="clear" w:color="auto" w:fill="auto"/>
          </w:tcPr>
          <w:p w:rsidR="00E97688" w:rsidRPr="000E3D15" w:rsidRDefault="00E97688" w:rsidP="0063792D">
            <w:pPr>
              <w:jc w:val="both"/>
              <w:rPr>
                <w:bCs/>
              </w:rPr>
            </w:pPr>
            <w:r>
              <w:t>Основы технической механики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E97688" w:rsidRDefault="00E97688" w:rsidP="0063792D">
            <w:pPr>
              <w:jc w:val="both"/>
              <w:rPr>
                <w:bCs/>
              </w:rPr>
            </w:pPr>
          </w:p>
          <w:p w:rsidR="00E97688" w:rsidRDefault="00E97688" w:rsidP="0063792D">
            <w:pPr>
              <w:jc w:val="both"/>
              <w:rPr>
                <w:bCs/>
              </w:rPr>
            </w:pPr>
            <w:r>
              <w:rPr>
                <w:bCs/>
              </w:rPr>
              <w:t>Оценка выполнения  практических заданий</w:t>
            </w:r>
          </w:p>
          <w:p w:rsidR="00E97688" w:rsidRDefault="00E97688" w:rsidP="0063792D">
            <w:pPr>
              <w:rPr>
                <w:bCs/>
              </w:rPr>
            </w:pPr>
            <w:r>
              <w:rPr>
                <w:bCs/>
              </w:rPr>
              <w:t xml:space="preserve">Оценка выполнения самостоятельной работы </w:t>
            </w:r>
          </w:p>
          <w:p w:rsidR="00E97688" w:rsidRPr="000E3D15" w:rsidRDefault="00E97688" w:rsidP="0063792D">
            <w:pPr>
              <w:jc w:val="both"/>
              <w:rPr>
                <w:bCs/>
              </w:rPr>
            </w:pPr>
            <w:r>
              <w:rPr>
                <w:bCs/>
              </w:rPr>
              <w:t>Дифференцированный зачет</w:t>
            </w:r>
          </w:p>
        </w:tc>
      </w:tr>
      <w:tr w:rsidR="00E97688" w:rsidRPr="00A20A8B" w:rsidTr="0063792D">
        <w:tc>
          <w:tcPr>
            <w:tcW w:w="4608" w:type="dxa"/>
            <w:tcBorders>
              <w:top w:val="single" w:sz="4" w:space="0" w:color="auto"/>
              <w:left w:val="single" w:sz="4" w:space="0" w:color="auto"/>
              <w:bottom w:val="single" w:sz="4" w:space="0" w:color="auto"/>
              <w:right w:val="single" w:sz="4" w:space="0" w:color="auto"/>
            </w:tcBorders>
            <w:shd w:val="clear" w:color="auto" w:fill="auto"/>
          </w:tcPr>
          <w:p w:rsidR="00E97688" w:rsidRPr="000E3D15" w:rsidRDefault="00E97688" w:rsidP="0063792D">
            <w:pPr>
              <w:jc w:val="both"/>
              <w:rPr>
                <w:bCs/>
              </w:rPr>
            </w:pPr>
            <w:r>
              <w:t>Виды механизмов и их кинематические и динамические характеристики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E97688" w:rsidRDefault="00E97688" w:rsidP="0063792D">
            <w:pPr>
              <w:jc w:val="both"/>
              <w:rPr>
                <w:bCs/>
              </w:rPr>
            </w:pPr>
            <w:r>
              <w:rPr>
                <w:bCs/>
              </w:rPr>
              <w:t xml:space="preserve">Оценка выполнения практических заданий </w:t>
            </w:r>
          </w:p>
          <w:p w:rsidR="00E97688" w:rsidRDefault="00E97688" w:rsidP="0063792D">
            <w:pPr>
              <w:jc w:val="both"/>
              <w:rPr>
                <w:bCs/>
              </w:rPr>
            </w:pPr>
            <w:r>
              <w:rPr>
                <w:bCs/>
              </w:rPr>
              <w:t xml:space="preserve">Оценка выполнения  и защита лабораторных занятий </w:t>
            </w:r>
          </w:p>
          <w:p w:rsidR="00E97688" w:rsidRPr="000E3D15" w:rsidRDefault="00E97688" w:rsidP="0063792D">
            <w:pPr>
              <w:jc w:val="both"/>
              <w:rPr>
                <w:bCs/>
              </w:rPr>
            </w:pPr>
            <w:r>
              <w:rPr>
                <w:bCs/>
              </w:rPr>
              <w:t>Дифференцированный зачет</w:t>
            </w:r>
          </w:p>
        </w:tc>
      </w:tr>
      <w:tr w:rsidR="00E97688" w:rsidRPr="00A20A8B" w:rsidTr="0063792D">
        <w:tc>
          <w:tcPr>
            <w:tcW w:w="4608" w:type="dxa"/>
            <w:tcBorders>
              <w:top w:val="single" w:sz="4" w:space="0" w:color="auto"/>
              <w:left w:val="single" w:sz="4" w:space="0" w:color="auto"/>
              <w:bottom w:val="single" w:sz="4" w:space="0" w:color="auto"/>
              <w:right w:val="single" w:sz="4" w:space="0" w:color="auto"/>
            </w:tcBorders>
            <w:shd w:val="clear" w:color="auto" w:fill="auto"/>
          </w:tcPr>
          <w:p w:rsidR="00E97688" w:rsidRPr="000E3D15" w:rsidRDefault="00E97688" w:rsidP="0063792D">
            <w:pPr>
              <w:jc w:val="both"/>
              <w:rPr>
                <w:bCs/>
              </w:rPr>
            </w:pPr>
            <w:r>
              <w:rPr>
                <w:bCs/>
              </w:rPr>
              <w:t>Методика расчета элементов конструкций на прочность, жесткость и устойчивость при различных видах деформаций</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E97688" w:rsidRDefault="00E97688" w:rsidP="0063792D">
            <w:pPr>
              <w:rPr>
                <w:bCs/>
              </w:rPr>
            </w:pPr>
            <w:r>
              <w:rPr>
                <w:bCs/>
              </w:rPr>
              <w:t>Оценка выполнения практических заданий</w:t>
            </w:r>
          </w:p>
          <w:p w:rsidR="00E97688" w:rsidRDefault="00E97688" w:rsidP="0063792D">
            <w:pPr>
              <w:rPr>
                <w:bCs/>
              </w:rPr>
            </w:pPr>
            <w:r>
              <w:rPr>
                <w:bCs/>
              </w:rPr>
              <w:t xml:space="preserve">Оценка выполнения самостоятельной работы </w:t>
            </w:r>
          </w:p>
          <w:p w:rsidR="00E97688" w:rsidRDefault="00E97688" w:rsidP="0063792D">
            <w:pPr>
              <w:jc w:val="both"/>
              <w:rPr>
                <w:bCs/>
              </w:rPr>
            </w:pPr>
            <w:r>
              <w:rPr>
                <w:bCs/>
              </w:rPr>
              <w:t xml:space="preserve">Контрольная работа </w:t>
            </w:r>
          </w:p>
          <w:p w:rsidR="00E97688" w:rsidRPr="000E3D15" w:rsidRDefault="00E97688" w:rsidP="0063792D">
            <w:pPr>
              <w:jc w:val="both"/>
              <w:rPr>
                <w:bCs/>
              </w:rPr>
            </w:pPr>
            <w:r>
              <w:rPr>
                <w:bCs/>
              </w:rPr>
              <w:t>Дифференцированный зачет</w:t>
            </w:r>
          </w:p>
        </w:tc>
      </w:tr>
      <w:tr w:rsidR="00E97688" w:rsidRPr="00A20A8B" w:rsidTr="0063792D">
        <w:tc>
          <w:tcPr>
            <w:tcW w:w="4608" w:type="dxa"/>
            <w:tcBorders>
              <w:top w:val="single" w:sz="4" w:space="0" w:color="auto"/>
              <w:left w:val="single" w:sz="4" w:space="0" w:color="auto"/>
              <w:bottom w:val="single" w:sz="4" w:space="0" w:color="auto"/>
              <w:right w:val="single" w:sz="4" w:space="0" w:color="auto"/>
            </w:tcBorders>
            <w:shd w:val="clear" w:color="auto" w:fill="auto"/>
          </w:tcPr>
          <w:p w:rsidR="00E97688" w:rsidRPr="000E3D15" w:rsidRDefault="00E97688" w:rsidP="0063792D">
            <w:pPr>
              <w:jc w:val="both"/>
              <w:rPr>
                <w:bCs/>
              </w:rPr>
            </w:pPr>
            <w:r>
              <w:rPr>
                <w:bCs/>
              </w:rPr>
              <w:t>Основы расчетов механических передач и простейших сборочных единиц общего назначения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E97688" w:rsidRDefault="00E97688" w:rsidP="0063792D">
            <w:pPr>
              <w:jc w:val="both"/>
              <w:rPr>
                <w:bCs/>
              </w:rPr>
            </w:pPr>
          </w:p>
          <w:p w:rsidR="00E97688" w:rsidRDefault="00E97688" w:rsidP="0063792D">
            <w:pPr>
              <w:jc w:val="both"/>
              <w:rPr>
                <w:bCs/>
              </w:rPr>
            </w:pPr>
            <w:r>
              <w:rPr>
                <w:bCs/>
              </w:rPr>
              <w:t>Оценка выполнения и защита лабораторных  занятий</w:t>
            </w:r>
          </w:p>
          <w:p w:rsidR="00E97688" w:rsidRPr="000E3D15" w:rsidRDefault="00E97688" w:rsidP="0063792D">
            <w:pPr>
              <w:jc w:val="both"/>
              <w:rPr>
                <w:bCs/>
              </w:rPr>
            </w:pPr>
            <w:r>
              <w:rPr>
                <w:bCs/>
              </w:rPr>
              <w:t>Дифференцированный зачет</w:t>
            </w:r>
          </w:p>
        </w:tc>
      </w:tr>
    </w:tbl>
    <w:p w:rsidR="00E97688" w:rsidRDefault="00E97688" w:rsidP="00E97688">
      <w:pPr>
        <w:rPr>
          <w:highlight w:val="yellow"/>
        </w:rPr>
      </w:pPr>
    </w:p>
    <w:p w:rsidR="00E97688" w:rsidRDefault="00E97688" w:rsidP="00E97688">
      <w:pPr>
        <w:rPr>
          <w:highlight w:val="yellow"/>
        </w:rPr>
      </w:pPr>
    </w:p>
    <w:p w:rsidR="000B7D78" w:rsidRDefault="000B7D78"/>
    <w:p w:rsidR="000B7D78" w:rsidRDefault="000B7D78">
      <w:pPr>
        <w:spacing w:after="200" w:line="276" w:lineRule="auto"/>
      </w:pPr>
      <w:r>
        <w:br w:type="page"/>
      </w:r>
    </w:p>
    <w:p w:rsidR="00921819" w:rsidRDefault="00921819" w:rsidP="00921819">
      <w:pPr>
        <w:pStyle w:val="a7"/>
        <w:jc w:val="right"/>
        <w:rPr>
          <w:rFonts w:ascii="Times New Roman" w:hAnsi="Times New Roman"/>
          <w:b/>
          <w:bCs/>
        </w:rPr>
      </w:pPr>
    </w:p>
    <w:p w:rsidR="00921819" w:rsidRDefault="00921819" w:rsidP="00921819">
      <w:pPr>
        <w:pStyle w:val="a7"/>
        <w:jc w:val="right"/>
        <w:rPr>
          <w:rFonts w:ascii="Times New Roman" w:hAnsi="Times New Roman"/>
          <w:b/>
          <w:bCs/>
        </w:rPr>
      </w:pPr>
      <w:r>
        <w:rPr>
          <w:rFonts w:ascii="Times New Roman" w:hAnsi="Times New Roman"/>
          <w:b/>
          <w:bCs/>
        </w:rPr>
        <w:t>Приложение 3.9</w:t>
      </w:r>
    </w:p>
    <w:p w:rsidR="00921819" w:rsidRPr="00A23947" w:rsidRDefault="00921819" w:rsidP="00921819">
      <w:pPr>
        <w:jc w:val="right"/>
        <w:rPr>
          <w:b/>
          <w:i/>
        </w:rPr>
      </w:pPr>
      <w:r>
        <w:rPr>
          <w:bCs/>
        </w:rPr>
        <w:t>к ПООП-П по специальности</w:t>
      </w:r>
      <w:r>
        <w:rPr>
          <w:bCs/>
          <w:i/>
        </w:rPr>
        <w:t xml:space="preserve"> </w:t>
      </w:r>
      <w:r>
        <w:rPr>
          <w:bCs/>
          <w:i/>
        </w:rPr>
        <w:br/>
      </w:r>
      <w:r w:rsidRPr="00A23947">
        <w:rPr>
          <w:b/>
          <w:i/>
        </w:rPr>
        <w:t>22.02.01 Металлургия черных металлов</w:t>
      </w:r>
    </w:p>
    <w:p w:rsidR="00921819" w:rsidRPr="00A23947" w:rsidRDefault="00921819" w:rsidP="00921819">
      <w:pPr>
        <w:jc w:val="center"/>
        <w:rPr>
          <w:b/>
          <w:i/>
        </w:rPr>
      </w:pPr>
    </w:p>
    <w:p w:rsidR="00921819" w:rsidRDefault="00921819" w:rsidP="00921819">
      <w:pPr>
        <w:jc w:val="center"/>
        <w:rPr>
          <w:b/>
          <w:i/>
          <w:sz w:val="22"/>
          <w:szCs w:val="22"/>
        </w:rPr>
      </w:pPr>
    </w:p>
    <w:p w:rsidR="00921819" w:rsidRDefault="00921819" w:rsidP="00921819">
      <w:pPr>
        <w:jc w:val="center"/>
        <w:rPr>
          <w:b/>
          <w:i/>
        </w:rPr>
      </w:pPr>
    </w:p>
    <w:p w:rsidR="00921819" w:rsidRDefault="00921819" w:rsidP="00921819">
      <w:pPr>
        <w:jc w:val="center"/>
        <w:rPr>
          <w:b/>
          <w:i/>
        </w:rPr>
      </w:pPr>
    </w:p>
    <w:p w:rsidR="00921819" w:rsidRDefault="00921819" w:rsidP="00921819">
      <w:pPr>
        <w:jc w:val="center"/>
        <w:rPr>
          <w:b/>
          <w:i/>
        </w:rPr>
      </w:pPr>
    </w:p>
    <w:p w:rsidR="00921819" w:rsidRDefault="00921819" w:rsidP="00921819">
      <w:pPr>
        <w:jc w:val="center"/>
        <w:rPr>
          <w:b/>
          <w:i/>
        </w:rPr>
      </w:pPr>
    </w:p>
    <w:p w:rsidR="00921819" w:rsidRDefault="00921819" w:rsidP="00921819">
      <w:pPr>
        <w:jc w:val="center"/>
        <w:rPr>
          <w:b/>
          <w:i/>
        </w:rPr>
      </w:pPr>
    </w:p>
    <w:p w:rsidR="00921819" w:rsidRDefault="00921819" w:rsidP="00921819">
      <w:pPr>
        <w:jc w:val="center"/>
        <w:rPr>
          <w:b/>
          <w:i/>
        </w:rPr>
      </w:pPr>
    </w:p>
    <w:p w:rsidR="00921819" w:rsidRDefault="00921819" w:rsidP="00921819">
      <w:pPr>
        <w:jc w:val="center"/>
        <w:rPr>
          <w:b/>
          <w:i/>
        </w:rPr>
      </w:pPr>
    </w:p>
    <w:p w:rsidR="00921819" w:rsidRDefault="00921819" w:rsidP="00921819">
      <w:pPr>
        <w:jc w:val="center"/>
        <w:rPr>
          <w:b/>
          <w:i/>
        </w:rPr>
      </w:pPr>
    </w:p>
    <w:p w:rsidR="00921819" w:rsidRDefault="00921819" w:rsidP="00921819">
      <w:pPr>
        <w:jc w:val="center"/>
        <w:rPr>
          <w:b/>
          <w:i/>
        </w:rPr>
      </w:pPr>
    </w:p>
    <w:p w:rsidR="00921819" w:rsidRDefault="00921819" w:rsidP="00921819">
      <w:pPr>
        <w:jc w:val="center"/>
        <w:rPr>
          <w:b/>
          <w:i/>
        </w:rPr>
      </w:pPr>
    </w:p>
    <w:p w:rsidR="00921819" w:rsidRDefault="00921819" w:rsidP="00921819">
      <w:pPr>
        <w:jc w:val="center"/>
        <w:rPr>
          <w:b/>
          <w:i/>
        </w:rPr>
      </w:pPr>
    </w:p>
    <w:p w:rsidR="00921819" w:rsidRDefault="00921819" w:rsidP="00921819">
      <w:pPr>
        <w:jc w:val="center"/>
        <w:rPr>
          <w:b/>
          <w:i/>
        </w:rPr>
      </w:pPr>
    </w:p>
    <w:p w:rsidR="00921819" w:rsidRDefault="00921819" w:rsidP="00921819">
      <w:pPr>
        <w:jc w:val="center"/>
        <w:rPr>
          <w:b/>
        </w:rPr>
      </w:pPr>
      <w:r>
        <w:rPr>
          <w:b/>
        </w:rPr>
        <w:t>ПРИМЕРНАЯ РАБОЧАЯ ПРОГРАММА УЧЕБНОЙ ДИСЦИПЛИНЫ</w:t>
      </w:r>
    </w:p>
    <w:p w:rsidR="00921819" w:rsidRDefault="00921819" w:rsidP="00921819">
      <w:pPr>
        <w:jc w:val="center"/>
        <w:rPr>
          <w:b/>
        </w:rPr>
      </w:pPr>
      <w:r w:rsidRPr="0063792D">
        <w:rPr>
          <w:b/>
        </w:rPr>
        <w:t>МЕЖДИСЦИПЛИНАРНОГО МОДУЛЯ</w:t>
      </w:r>
    </w:p>
    <w:p w:rsidR="00921819" w:rsidRPr="0063792D" w:rsidRDefault="00921819" w:rsidP="00921819">
      <w:pPr>
        <w:jc w:val="center"/>
        <w:rPr>
          <w:b/>
        </w:rPr>
      </w:pPr>
      <w:r w:rsidRPr="0063792D">
        <w:rPr>
          <w:b/>
        </w:rPr>
        <w:t xml:space="preserve"> </w:t>
      </w:r>
    </w:p>
    <w:p w:rsidR="00921819" w:rsidRDefault="00921819" w:rsidP="00921819">
      <w:pPr>
        <w:jc w:val="center"/>
        <w:rPr>
          <w:b/>
          <w:iCs/>
        </w:rPr>
      </w:pPr>
      <w:r>
        <w:rPr>
          <w:b/>
          <w:iCs/>
        </w:rPr>
        <w:t>ОП 03 «Материаловедение»</w:t>
      </w:r>
    </w:p>
    <w:p w:rsidR="00921819" w:rsidRDefault="00921819" w:rsidP="00921819">
      <w:pPr>
        <w:jc w:val="center"/>
        <w:rPr>
          <w:b/>
          <w:i/>
          <w:sz w:val="22"/>
          <w:szCs w:val="22"/>
        </w:rPr>
      </w:pPr>
    </w:p>
    <w:p w:rsidR="00921819" w:rsidRDefault="00921819" w:rsidP="00921819">
      <w:pPr>
        <w:rPr>
          <w:b/>
          <w:i/>
        </w:rPr>
      </w:pPr>
    </w:p>
    <w:p w:rsidR="00921819" w:rsidRDefault="00921819" w:rsidP="00921819">
      <w:pPr>
        <w:rPr>
          <w:b/>
          <w:i/>
        </w:rPr>
      </w:pPr>
    </w:p>
    <w:p w:rsidR="00921819" w:rsidRDefault="00921819" w:rsidP="00921819">
      <w:pPr>
        <w:rPr>
          <w:b/>
          <w:i/>
        </w:rPr>
      </w:pPr>
    </w:p>
    <w:p w:rsidR="00921819" w:rsidRDefault="00921819" w:rsidP="00921819">
      <w:pPr>
        <w:rPr>
          <w:b/>
          <w:i/>
        </w:rPr>
      </w:pPr>
    </w:p>
    <w:p w:rsidR="00921819" w:rsidRDefault="00921819" w:rsidP="00921819">
      <w:pPr>
        <w:rPr>
          <w:b/>
          <w:i/>
        </w:rPr>
      </w:pPr>
    </w:p>
    <w:p w:rsidR="00921819" w:rsidRDefault="00921819" w:rsidP="00921819">
      <w:pPr>
        <w:rPr>
          <w:b/>
          <w:i/>
        </w:rPr>
      </w:pPr>
    </w:p>
    <w:p w:rsidR="00921819" w:rsidRDefault="00921819" w:rsidP="00921819">
      <w:pPr>
        <w:rPr>
          <w:b/>
          <w:i/>
        </w:rPr>
      </w:pPr>
    </w:p>
    <w:p w:rsidR="00921819" w:rsidRDefault="00921819" w:rsidP="00921819">
      <w:pPr>
        <w:rPr>
          <w:b/>
          <w:i/>
        </w:rPr>
      </w:pPr>
    </w:p>
    <w:p w:rsidR="00921819" w:rsidRDefault="00921819" w:rsidP="00921819">
      <w:pPr>
        <w:rPr>
          <w:b/>
          <w:i/>
        </w:rPr>
      </w:pPr>
    </w:p>
    <w:p w:rsidR="00921819" w:rsidRDefault="00921819" w:rsidP="00921819">
      <w:pPr>
        <w:rPr>
          <w:b/>
          <w:i/>
        </w:rPr>
      </w:pPr>
    </w:p>
    <w:p w:rsidR="00921819" w:rsidRDefault="00921819" w:rsidP="00921819">
      <w:pPr>
        <w:rPr>
          <w:b/>
          <w:i/>
        </w:rPr>
      </w:pPr>
    </w:p>
    <w:p w:rsidR="00921819" w:rsidRDefault="00921819" w:rsidP="00921819">
      <w:pPr>
        <w:rPr>
          <w:b/>
          <w:i/>
        </w:rPr>
      </w:pPr>
    </w:p>
    <w:p w:rsidR="00921819" w:rsidRDefault="00921819" w:rsidP="00921819">
      <w:pPr>
        <w:rPr>
          <w:b/>
          <w:i/>
        </w:rPr>
      </w:pPr>
    </w:p>
    <w:p w:rsidR="00921819" w:rsidRDefault="00921819" w:rsidP="00921819">
      <w:pPr>
        <w:rPr>
          <w:b/>
          <w:i/>
        </w:rPr>
      </w:pPr>
    </w:p>
    <w:p w:rsidR="00921819" w:rsidRDefault="00921819" w:rsidP="00921819">
      <w:pPr>
        <w:rPr>
          <w:b/>
          <w:i/>
        </w:rPr>
      </w:pPr>
    </w:p>
    <w:p w:rsidR="00921819" w:rsidRDefault="00921819" w:rsidP="00921819">
      <w:pPr>
        <w:rPr>
          <w:b/>
          <w:i/>
        </w:rPr>
      </w:pPr>
    </w:p>
    <w:p w:rsidR="00921819" w:rsidRDefault="00921819" w:rsidP="00921819">
      <w:pPr>
        <w:rPr>
          <w:b/>
          <w:i/>
        </w:rPr>
      </w:pPr>
    </w:p>
    <w:p w:rsidR="00921819" w:rsidRDefault="00921819" w:rsidP="00921819">
      <w:pPr>
        <w:rPr>
          <w:b/>
          <w:i/>
        </w:rPr>
      </w:pPr>
    </w:p>
    <w:p w:rsidR="00921819" w:rsidRDefault="00921819" w:rsidP="00921819">
      <w:pPr>
        <w:spacing w:after="120"/>
        <w:jc w:val="center"/>
        <w:rPr>
          <w:b/>
          <w:bCs/>
          <w:iCs/>
        </w:rPr>
      </w:pPr>
      <w:r>
        <w:rPr>
          <w:b/>
          <w:bCs/>
          <w:iCs/>
        </w:rPr>
        <w:t>2022 г.</w:t>
      </w:r>
    </w:p>
    <w:p w:rsidR="00921819" w:rsidRDefault="00921819" w:rsidP="009218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rsidR="00921819" w:rsidRPr="00A20A8B" w:rsidRDefault="00921819" w:rsidP="009218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
          <w:sz w:val="28"/>
          <w:szCs w:val="28"/>
        </w:rPr>
        <w:br w:type="page"/>
      </w:r>
      <w:r w:rsidRPr="00A20A8B">
        <w:rPr>
          <w:b/>
          <w:sz w:val="28"/>
          <w:szCs w:val="28"/>
        </w:rPr>
        <w:t>СОДЕРЖАНИЕ</w:t>
      </w:r>
    </w:p>
    <w:p w:rsidR="00921819" w:rsidRPr="00A20A8B"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921819" w:rsidRPr="00A20A8B" w:rsidTr="008C357E">
        <w:tc>
          <w:tcPr>
            <w:tcW w:w="7668" w:type="dxa"/>
            <w:shd w:val="clear" w:color="auto" w:fill="auto"/>
          </w:tcPr>
          <w:p w:rsidR="00921819" w:rsidRPr="00A20A8B" w:rsidRDefault="00921819" w:rsidP="008C357E">
            <w:pPr>
              <w:pStyle w:val="1"/>
              <w:ind w:left="284" w:firstLine="0"/>
              <w:jc w:val="both"/>
              <w:rPr>
                <w:b/>
                <w:caps/>
              </w:rPr>
            </w:pPr>
          </w:p>
        </w:tc>
        <w:tc>
          <w:tcPr>
            <w:tcW w:w="1903" w:type="dxa"/>
            <w:shd w:val="clear" w:color="auto" w:fill="auto"/>
          </w:tcPr>
          <w:p w:rsidR="00921819" w:rsidRPr="00A20A8B" w:rsidRDefault="00921819" w:rsidP="008C357E">
            <w:pPr>
              <w:jc w:val="center"/>
              <w:rPr>
                <w:sz w:val="28"/>
                <w:szCs w:val="28"/>
              </w:rPr>
            </w:pPr>
            <w:r w:rsidRPr="00A20A8B">
              <w:rPr>
                <w:sz w:val="28"/>
                <w:szCs w:val="28"/>
              </w:rPr>
              <w:t>стр.</w:t>
            </w:r>
          </w:p>
        </w:tc>
      </w:tr>
      <w:tr w:rsidR="00921819" w:rsidRPr="00A20A8B" w:rsidTr="008C357E">
        <w:tc>
          <w:tcPr>
            <w:tcW w:w="7668" w:type="dxa"/>
            <w:shd w:val="clear" w:color="auto" w:fill="auto"/>
          </w:tcPr>
          <w:p w:rsidR="00921819" w:rsidRPr="00A20A8B" w:rsidRDefault="0052730C" w:rsidP="0052730C">
            <w:pPr>
              <w:pStyle w:val="1"/>
              <w:ind w:left="284" w:firstLine="0"/>
              <w:jc w:val="both"/>
              <w:rPr>
                <w:b/>
                <w:caps/>
              </w:rPr>
            </w:pPr>
            <w:r>
              <w:rPr>
                <w:b/>
                <w:caps/>
              </w:rPr>
              <w:t>1 </w:t>
            </w:r>
            <w:r w:rsidR="00921819" w:rsidRPr="00A20A8B">
              <w:rPr>
                <w:b/>
                <w:caps/>
              </w:rPr>
              <w:t xml:space="preserve">ПАСПОРТ </w:t>
            </w:r>
            <w:r w:rsidR="00921819">
              <w:rPr>
                <w:b/>
                <w:caps/>
              </w:rPr>
              <w:t>ПРИМЕРНОЙ РАБОЧЕЙ</w:t>
            </w:r>
            <w:r w:rsidR="00921819" w:rsidRPr="00A20A8B">
              <w:rPr>
                <w:b/>
                <w:caps/>
              </w:rPr>
              <w:t xml:space="preserve"> ПРОГРАММЫ УЧЕБНОЙ ДИСЦИПЛИНЫ</w:t>
            </w:r>
          </w:p>
          <w:p w:rsidR="00921819" w:rsidRPr="00BA1F56" w:rsidRDefault="00921819" w:rsidP="0052730C">
            <w:pPr>
              <w:pStyle w:val="1"/>
              <w:ind w:left="644" w:firstLine="0"/>
              <w:jc w:val="both"/>
            </w:pPr>
          </w:p>
        </w:tc>
        <w:tc>
          <w:tcPr>
            <w:tcW w:w="1903" w:type="dxa"/>
            <w:shd w:val="clear" w:color="auto" w:fill="auto"/>
          </w:tcPr>
          <w:p w:rsidR="00921819" w:rsidRPr="00A20A8B" w:rsidRDefault="00921819" w:rsidP="008C357E">
            <w:pPr>
              <w:jc w:val="center"/>
              <w:rPr>
                <w:sz w:val="28"/>
                <w:szCs w:val="28"/>
              </w:rPr>
            </w:pPr>
            <w:r>
              <w:rPr>
                <w:sz w:val="28"/>
                <w:szCs w:val="28"/>
              </w:rPr>
              <w:t>4</w:t>
            </w:r>
          </w:p>
        </w:tc>
      </w:tr>
      <w:tr w:rsidR="00921819" w:rsidRPr="00A20A8B" w:rsidTr="008C357E">
        <w:tc>
          <w:tcPr>
            <w:tcW w:w="7668" w:type="dxa"/>
            <w:shd w:val="clear" w:color="auto" w:fill="auto"/>
          </w:tcPr>
          <w:p w:rsidR="00921819" w:rsidRPr="00A20A8B" w:rsidRDefault="0052730C" w:rsidP="0052730C">
            <w:pPr>
              <w:pStyle w:val="1"/>
              <w:ind w:left="284" w:firstLine="0"/>
              <w:jc w:val="both"/>
              <w:rPr>
                <w:b/>
                <w:caps/>
              </w:rPr>
            </w:pPr>
            <w:r>
              <w:rPr>
                <w:b/>
                <w:caps/>
              </w:rPr>
              <w:t>2 </w:t>
            </w:r>
            <w:r w:rsidR="00921819">
              <w:rPr>
                <w:b/>
                <w:caps/>
              </w:rPr>
              <w:t xml:space="preserve">СТРУКТУРА </w:t>
            </w:r>
            <w:r w:rsidR="00921819" w:rsidRPr="00A20A8B">
              <w:rPr>
                <w:b/>
                <w:caps/>
              </w:rPr>
              <w:t>и содержание УЧЕБНОЙ ДИСЦИПЛИНЫ</w:t>
            </w:r>
          </w:p>
          <w:p w:rsidR="00921819" w:rsidRPr="00A20A8B" w:rsidRDefault="00921819" w:rsidP="0052730C">
            <w:pPr>
              <w:pStyle w:val="1"/>
              <w:ind w:left="284" w:firstLine="0"/>
              <w:jc w:val="both"/>
              <w:rPr>
                <w:b/>
                <w:caps/>
              </w:rPr>
            </w:pPr>
          </w:p>
        </w:tc>
        <w:tc>
          <w:tcPr>
            <w:tcW w:w="1903" w:type="dxa"/>
            <w:shd w:val="clear" w:color="auto" w:fill="auto"/>
          </w:tcPr>
          <w:p w:rsidR="00921819" w:rsidRPr="001375DE" w:rsidRDefault="00921819" w:rsidP="008C357E">
            <w:pPr>
              <w:jc w:val="center"/>
              <w:rPr>
                <w:sz w:val="28"/>
                <w:szCs w:val="28"/>
              </w:rPr>
            </w:pPr>
            <w:r>
              <w:rPr>
                <w:sz w:val="28"/>
                <w:szCs w:val="28"/>
              </w:rPr>
              <w:t>7</w:t>
            </w:r>
          </w:p>
        </w:tc>
      </w:tr>
      <w:tr w:rsidR="00921819" w:rsidRPr="00A20A8B" w:rsidTr="008C357E">
        <w:trPr>
          <w:trHeight w:val="670"/>
        </w:trPr>
        <w:tc>
          <w:tcPr>
            <w:tcW w:w="7668" w:type="dxa"/>
            <w:shd w:val="clear" w:color="auto" w:fill="auto"/>
          </w:tcPr>
          <w:p w:rsidR="00921819" w:rsidRPr="00A20A8B" w:rsidRDefault="0052730C" w:rsidP="0052730C">
            <w:pPr>
              <w:pStyle w:val="1"/>
              <w:ind w:left="284" w:firstLine="0"/>
              <w:jc w:val="both"/>
              <w:rPr>
                <w:b/>
                <w:caps/>
              </w:rPr>
            </w:pPr>
            <w:r>
              <w:rPr>
                <w:b/>
                <w:caps/>
              </w:rPr>
              <w:t>3 </w:t>
            </w:r>
            <w:r w:rsidR="00921819" w:rsidRPr="00A20A8B">
              <w:rPr>
                <w:b/>
                <w:caps/>
              </w:rPr>
              <w:t xml:space="preserve">условия реализации </w:t>
            </w:r>
            <w:r w:rsidR="00921819">
              <w:rPr>
                <w:b/>
                <w:caps/>
              </w:rPr>
              <w:t>ПРИМЕРНОЙ рабочей</w:t>
            </w:r>
            <w:r w:rsidR="00921819" w:rsidRPr="00A20A8B">
              <w:rPr>
                <w:b/>
                <w:caps/>
              </w:rPr>
              <w:t xml:space="preserve"> программы учебной дисциплины</w:t>
            </w:r>
          </w:p>
          <w:p w:rsidR="00921819" w:rsidRPr="00A20A8B" w:rsidRDefault="00921819" w:rsidP="0052730C">
            <w:pPr>
              <w:pStyle w:val="1"/>
              <w:ind w:left="568" w:firstLine="0"/>
              <w:jc w:val="both"/>
              <w:rPr>
                <w:b/>
                <w:caps/>
              </w:rPr>
            </w:pPr>
          </w:p>
        </w:tc>
        <w:tc>
          <w:tcPr>
            <w:tcW w:w="1903" w:type="dxa"/>
            <w:shd w:val="clear" w:color="auto" w:fill="auto"/>
          </w:tcPr>
          <w:p w:rsidR="00921819" w:rsidRPr="00941E10" w:rsidRDefault="00921819" w:rsidP="008C357E">
            <w:pPr>
              <w:jc w:val="center"/>
              <w:rPr>
                <w:sz w:val="28"/>
                <w:szCs w:val="28"/>
              </w:rPr>
            </w:pPr>
            <w:r>
              <w:rPr>
                <w:sz w:val="28"/>
                <w:szCs w:val="28"/>
                <w:lang w:val="en-US"/>
              </w:rPr>
              <w:t>1</w:t>
            </w:r>
            <w:r>
              <w:rPr>
                <w:sz w:val="28"/>
                <w:szCs w:val="28"/>
              </w:rPr>
              <w:t>2</w:t>
            </w:r>
          </w:p>
        </w:tc>
      </w:tr>
      <w:tr w:rsidR="00921819" w:rsidRPr="00A20A8B" w:rsidTr="008C357E">
        <w:tc>
          <w:tcPr>
            <w:tcW w:w="7668" w:type="dxa"/>
            <w:shd w:val="clear" w:color="auto" w:fill="auto"/>
          </w:tcPr>
          <w:p w:rsidR="00921819" w:rsidRPr="00A20A8B" w:rsidRDefault="0052730C" w:rsidP="0052730C">
            <w:pPr>
              <w:pStyle w:val="1"/>
              <w:ind w:left="284" w:firstLine="0"/>
              <w:jc w:val="both"/>
              <w:rPr>
                <w:b/>
                <w:caps/>
              </w:rPr>
            </w:pPr>
            <w:r>
              <w:rPr>
                <w:b/>
                <w:caps/>
              </w:rPr>
              <w:t>4 </w:t>
            </w:r>
            <w:r w:rsidR="00921819" w:rsidRPr="00A20A8B">
              <w:rPr>
                <w:b/>
                <w:caps/>
              </w:rPr>
              <w:t>Контроль и оценка результатов Освоения учебной дисциплины</w:t>
            </w:r>
          </w:p>
          <w:p w:rsidR="00921819" w:rsidRPr="00A20A8B" w:rsidRDefault="00921819" w:rsidP="0052730C">
            <w:pPr>
              <w:pStyle w:val="1"/>
              <w:ind w:left="284" w:firstLine="0"/>
              <w:jc w:val="both"/>
              <w:rPr>
                <w:b/>
                <w:caps/>
              </w:rPr>
            </w:pPr>
          </w:p>
        </w:tc>
        <w:tc>
          <w:tcPr>
            <w:tcW w:w="1903" w:type="dxa"/>
            <w:shd w:val="clear" w:color="auto" w:fill="auto"/>
          </w:tcPr>
          <w:p w:rsidR="00921819" w:rsidRPr="00941E10" w:rsidRDefault="00921819" w:rsidP="008C357E">
            <w:pPr>
              <w:jc w:val="center"/>
              <w:rPr>
                <w:sz w:val="28"/>
                <w:szCs w:val="28"/>
              </w:rPr>
            </w:pPr>
            <w:r>
              <w:rPr>
                <w:sz w:val="28"/>
                <w:szCs w:val="28"/>
                <w:lang w:val="en-US"/>
              </w:rPr>
              <w:t>1</w:t>
            </w:r>
            <w:r>
              <w:rPr>
                <w:sz w:val="28"/>
                <w:szCs w:val="28"/>
              </w:rPr>
              <w:t>3</w:t>
            </w:r>
          </w:p>
        </w:tc>
      </w:tr>
    </w:tbl>
    <w:p w:rsidR="00921819" w:rsidRPr="00A20A8B"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21819" w:rsidRPr="00A20A8B"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caps/>
          <w:sz w:val="28"/>
          <w:szCs w:val="28"/>
          <w:u w:val="single"/>
        </w:rPr>
      </w:pPr>
    </w:p>
    <w:p w:rsidR="00921819" w:rsidRPr="002C396C"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sz w:val="28"/>
          <w:szCs w:val="28"/>
        </w:rPr>
      </w:pPr>
    </w:p>
    <w:p w:rsidR="00921819" w:rsidRDefault="00921819" w:rsidP="00921819">
      <w:pPr>
        <w:pStyle w:val="ac"/>
        <w:spacing w:after="0"/>
        <w:ind w:left="377"/>
        <w:jc w:val="both"/>
        <w:rPr>
          <w:sz w:val="28"/>
          <w:szCs w:val="28"/>
        </w:rPr>
      </w:pPr>
    </w:p>
    <w:p w:rsidR="00921819" w:rsidRPr="00A20A8B"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Pr>
          <w:b/>
          <w:caps/>
          <w:sz w:val="28"/>
          <w:szCs w:val="28"/>
        </w:rPr>
        <w:t>1</w:t>
      </w:r>
      <w:r w:rsidRPr="00A20A8B">
        <w:rPr>
          <w:b/>
          <w:caps/>
          <w:sz w:val="28"/>
          <w:szCs w:val="28"/>
        </w:rPr>
        <w:t xml:space="preserve"> паспорт </w:t>
      </w:r>
      <w:r>
        <w:rPr>
          <w:b/>
          <w:caps/>
          <w:sz w:val="28"/>
          <w:szCs w:val="28"/>
        </w:rPr>
        <w:t>ПРИМЕРНОЙ рабочей</w:t>
      </w:r>
      <w:r w:rsidRPr="00A20A8B">
        <w:rPr>
          <w:b/>
          <w:caps/>
          <w:sz w:val="28"/>
          <w:szCs w:val="28"/>
        </w:rPr>
        <w:t xml:space="preserve"> ПРОГРАММЫ УЧЕБНОЙ ДИСЦИПЛИНЫ</w:t>
      </w:r>
    </w:p>
    <w:p w:rsidR="00921819"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921819" w:rsidRPr="00A20A8B"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Материаловедение</w:t>
      </w:r>
    </w:p>
    <w:p w:rsidR="00921819" w:rsidRPr="00EB7DBA"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rsidR="00921819" w:rsidRPr="00EB7DBA"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b/>
          <w:sz w:val="28"/>
          <w:szCs w:val="28"/>
        </w:rPr>
      </w:pPr>
      <w:r w:rsidRPr="00EB7DBA">
        <w:rPr>
          <w:b/>
          <w:sz w:val="28"/>
          <w:szCs w:val="28"/>
        </w:rPr>
        <w:t>1.</w:t>
      </w:r>
      <w:r>
        <w:rPr>
          <w:b/>
          <w:sz w:val="28"/>
          <w:szCs w:val="28"/>
        </w:rPr>
        <w:t>1</w:t>
      </w:r>
      <w:r w:rsidRPr="00EB7DBA">
        <w:rPr>
          <w:b/>
          <w:sz w:val="28"/>
          <w:szCs w:val="28"/>
        </w:rPr>
        <w:t xml:space="preserve"> Область применения программы</w:t>
      </w:r>
    </w:p>
    <w:p w:rsidR="00921819" w:rsidRPr="00EB7DBA"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sz w:val="28"/>
          <w:szCs w:val="28"/>
        </w:rPr>
      </w:pPr>
      <w:r>
        <w:rPr>
          <w:sz w:val="28"/>
          <w:szCs w:val="28"/>
        </w:rPr>
        <w:t>Примерная р</w:t>
      </w:r>
      <w:r w:rsidRPr="00EB7DBA">
        <w:rPr>
          <w:sz w:val="28"/>
          <w:szCs w:val="28"/>
        </w:rPr>
        <w:t xml:space="preserve">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специальности СПО </w:t>
      </w:r>
      <w:r w:rsidRPr="00EB7DBA">
        <w:rPr>
          <w:b/>
          <w:sz w:val="28"/>
          <w:szCs w:val="28"/>
        </w:rPr>
        <w:t>22.02.0</w:t>
      </w:r>
      <w:r>
        <w:rPr>
          <w:b/>
          <w:sz w:val="28"/>
          <w:szCs w:val="28"/>
        </w:rPr>
        <w:t>1</w:t>
      </w:r>
      <w:r w:rsidRPr="00EB7DBA">
        <w:rPr>
          <w:b/>
          <w:sz w:val="28"/>
          <w:szCs w:val="28"/>
        </w:rPr>
        <w:t xml:space="preserve"> </w:t>
      </w:r>
      <w:r>
        <w:rPr>
          <w:b/>
          <w:sz w:val="28"/>
          <w:szCs w:val="28"/>
        </w:rPr>
        <w:t>Металлургия черных металлов</w:t>
      </w:r>
      <w:r w:rsidRPr="00EB7DBA">
        <w:rPr>
          <w:sz w:val="28"/>
          <w:szCs w:val="28"/>
        </w:rPr>
        <w:t>.</w:t>
      </w:r>
    </w:p>
    <w:p w:rsidR="00921819" w:rsidRPr="00EB7DBA"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i/>
          <w:sz w:val="28"/>
          <w:szCs w:val="28"/>
        </w:rPr>
      </w:pPr>
    </w:p>
    <w:p w:rsidR="00921819" w:rsidRPr="00EB7DBA"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sz w:val="28"/>
          <w:szCs w:val="28"/>
        </w:rPr>
      </w:pPr>
      <w:r w:rsidRPr="00EB7DBA">
        <w:rPr>
          <w:b/>
          <w:sz w:val="28"/>
          <w:szCs w:val="28"/>
        </w:rPr>
        <w:t>1.</w:t>
      </w:r>
      <w:r>
        <w:rPr>
          <w:b/>
          <w:sz w:val="28"/>
          <w:szCs w:val="28"/>
        </w:rPr>
        <w:t>2</w:t>
      </w:r>
      <w:r w:rsidRPr="00EB7DBA">
        <w:rPr>
          <w:b/>
          <w:sz w:val="28"/>
          <w:szCs w:val="28"/>
        </w:rPr>
        <w:t xml:space="preserve"> Место дисциплины в структуре образовательной программы среднего профессионального образования – программы подготовки специалистов среднего звена:</w:t>
      </w:r>
      <w:r w:rsidRPr="00EB7DBA">
        <w:rPr>
          <w:sz w:val="28"/>
          <w:szCs w:val="28"/>
        </w:rPr>
        <w:t xml:space="preserve"> дисциплина входит в </w:t>
      </w:r>
      <w:r w:rsidR="004F7163">
        <w:rPr>
          <w:sz w:val="28"/>
          <w:szCs w:val="28"/>
        </w:rPr>
        <w:t>обязательный профессиональный блок</w:t>
      </w:r>
      <w:r w:rsidRPr="00EB7DBA">
        <w:rPr>
          <w:sz w:val="28"/>
          <w:szCs w:val="28"/>
        </w:rPr>
        <w:t>.</w:t>
      </w:r>
    </w:p>
    <w:p w:rsidR="00921819" w:rsidRPr="00EB7DBA"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b/>
          <w:sz w:val="28"/>
          <w:szCs w:val="28"/>
        </w:rPr>
      </w:pPr>
    </w:p>
    <w:p w:rsidR="00921819"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sz w:val="28"/>
          <w:szCs w:val="28"/>
        </w:rPr>
      </w:pPr>
      <w:r w:rsidRPr="00EB7DBA">
        <w:rPr>
          <w:b/>
          <w:sz w:val="28"/>
          <w:szCs w:val="28"/>
        </w:rPr>
        <w:t>1.3 Цели и задачи дисциплины – требования к результатам освоения дисциплины:</w:t>
      </w:r>
    </w:p>
    <w:p w:rsidR="00921819"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sz w:val="28"/>
          <w:szCs w:val="28"/>
        </w:rPr>
      </w:pPr>
    </w:p>
    <w:p w:rsidR="00921819"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sz w:val="28"/>
          <w:szCs w:val="28"/>
        </w:rPr>
        <w:t xml:space="preserve">В результате освоения дисциплины </w:t>
      </w:r>
      <w:proofErr w:type="gramStart"/>
      <w:r w:rsidRPr="00A20A8B">
        <w:rPr>
          <w:sz w:val="28"/>
          <w:szCs w:val="28"/>
        </w:rPr>
        <w:t>обучающийся</w:t>
      </w:r>
      <w:proofErr w:type="gramEnd"/>
      <w:r w:rsidRPr="00A20A8B">
        <w:rPr>
          <w:sz w:val="28"/>
          <w:szCs w:val="28"/>
        </w:rPr>
        <w:t xml:space="preserve"> должен </w:t>
      </w:r>
    </w:p>
    <w:p w:rsidR="00921819"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14784D">
        <w:rPr>
          <w:b/>
          <w:sz w:val="28"/>
          <w:szCs w:val="28"/>
        </w:rPr>
        <w:t>уметь</w:t>
      </w:r>
      <w:r w:rsidRPr="00A20A8B">
        <w:rPr>
          <w:sz w:val="28"/>
          <w:szCs w:val="28"/>
        </w:rPr>
        <w:t>:</w:t>
      </w:r>
    </w:p>
    <w:p w:rsidR="00921819" w:rsidRPr="00037CA7" w:rsidRDefault="00921819" w:rsidP="00921819">
      <w:pPr>
        <w:tabs>
          <w:tab w:val="left" w:pos="900"/>
        </w:tabs>
        <w:ind w:left="900" w:hanging="360"/>
        <w:jc w:val="both"/>
        <w:rPr>
          <w:sz w:val="28"/>
          <w:szCs w:val="28"/>
        </w:rPr>
      </w:pPr>
      <w:r w:rsidRPr="00037CA7">
        <w:rPr>
          <w:sz w:val="28"/>
          <w:szCs w:val="28"/>
        </w:rPr>
        <w:t>- распознавать и классифицировать конструкционные и сырьевые материалы по внешнему виду, происхождению, свойствам;</w:t>
      </w:r>
    </w:p>
    <w:p w:rsidR="00921819" w:rsidRPr="00037CA7" w:rsidRDefault="00921819" w:rsidP="00921819">
      <w:pPr>
        <w:tabs>
          <w:tab w:val="left" w:pos="900"/>
        </w:tabs>
        <w:ind w:left="900" w:hanging="360"/>
        <w:jc w:val="both"/>
        <w:rPr>
          <w:sz w:val="28"/>
          <w:szCs w:val="28"/>
        </w:rPr>
      </w:pPr>
      <w:r w:rsidRPr="00037CA7">
        <w:rPr>
          <w:sz w:val="28"/>
          <w:szCs w:val="28"/>
        </w:rPr>
        <w:t>- определять виды конструкционных материалов;</w:t>
      </w:r>
    </w:p>
    <w:p w:rsidR="00921819" w:rsidRPr="00037CA7" w:rsidRDefault="00921819" w:rsidP="00921819">
      <w:pPr>
        <w:tabs>
          <w:tab w:val="left" w:pos="900"/>
        </w:tabs>
        <w:ind w:left="900" w:hanging="360"/>
        <w:jc w:val="both"/>
        <w:rPr>
          <w:sz w:val="28"/>
          <w:szCs w:val="28"/>
        </w:rPr>
      </w:pPr>
      <w:r w:rsidRPr="00037CA7">
        <w:rPr>
          <w:sz w:val="28"/>
          <w:szCs w:val="28"/>
        </w:rPr>
        <w:t>- выбирать материалы для конструкций по их назначению и условиям эксплуатации;</w:t>
      </w:r>
    </w:p>
    <w:p w:rsidR="00921819" w:rsidRPr="00037CA7" w:rsidRDefault="00921819" w:rsidP="00921819">
      <w:pPr>
        <w:tabs>
          <w:tab w:val="left" w:pos="900"/>
        </w:tabs>
        <w:ind w:left="900" w:hanging="360"/>
        <w:jc w:val="both"/>
        <w:rPr>
          <w:sz w:val="28"/>
          <w:szCs w:val="28"/>
        </w:rPr>
      </w:pPr>
      <w:r w:rsidRPr="00037CA7">
        <w:rPr>
          <w:sz w:val="28"/>
          <w:szCs w:val="28"/>
        </w:rPr>
        <w:t>- проводить исследования и испытания материалов;</w:t>
      </w:r>
    </w:p>
    <w:p w:rsidR="00921819" w:rsidRPr="00037CA7" w:rsidRDefault="00921819" w:rsidP="00921819">
      <w:pPr>
        <w:tabs>
          <w:tab w:val="left" w:pos="900"/>
        </w:tabs>
        <w:ind w:left="900" w:hanging="360"/>
        <w:jc w:val="both"/>
        <w:rPr>
          <w:sz w:val="28"/>
          <w:szCs w:val="28"/>
        </w:rPr>
      </w:pPr>
      <w:r w:rsidRPr="00037CA7">
        <w:rPr>
          <w:sz w:val="28"/>
          <w:szCs w:val="28"/>
        </w:rPr>
        <w:t>- расшифровывать марки железоуглеродистых сплавов</w:t>
      </w:r>
      <w:proofErr w:type="gramStart"/>
      <w:r w:rsidRPr="00037CA7">
        <w:rPr>
          <w:sz w:val="28"/>
          <w:szCs w:val="28"/>
          <w:vertAlign w:val="superscript"/>
        </w:rPr>
        <w:t>1</w:t>
      </w:r>
      <w:proofErr w:type="gramEnd"/>
      <w:r w:rsidRPr="00037CA7">
        <w:rPr>
          <w:sz w:val="28"/>
          <w:szCs w:val="28"/>
        </w:rPr>
        <w:t>.</w:t>
      </w:r>
    </w:p>
    <w:p w:rsidR="00921819" w:rsidRPr="00037CA7"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p>
    <w:p w:rsidR="00921819" w:rsidRPr="00037CA7"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37CA7">
        <w:rPr>
          <w:sz w:val="28"/>
          <w:szCs w:val="28"/>
        </w:rPr>
        <w:t xml:space="preserve">В результате освоения дисциплины </w:t>
      </w:r>
      <w:proofErr w:type="gramStart"/>
      <w:r w:rsidRPr="00037CA7">
        <w:rPr>
          <w:sz w:val="28"/>
          <w:szCs w:val="28"/>
        </w:rPr>
        <w:t>обучающийся</w:t>
      </w:r>
      <w:proofErr w:type="gramEnd"/>
      <w:r w:rsidRPr="00037CA7">
        <w:rPr>
          <w:sz w:val="28"/>
          <w:szCs w:val="28"/>
        </w:rPr>
        <w:t xml:space="preserve"> должен </w:t>
      </w:r>
    </w:p>
    <w:p w:rsidR="00921819" w:rsidRPr="00037CA7"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037CA7">
        <w:rPr>
          <w:b/>
          <w:sz w:val="28"/>
          <w:szCs w:val="28"/>
        </w:rPr>
        <w:t>знать</w:t>
      </w:r>
      <w:r w:rsidRPr="00037CA7">
        <w:rPr>
          <w:sz w:val="28"/>
          <w:szCs w:val="28"/>
        </w:rPr>
        <w:t>:</w:t>
      </w:r>
    </w:p>
    <w:p w:rsidR="00921819" w:rsidRPr="00037CA7" w:rsidRDefault="00921819" w:rsidP="00921819">
      <w:pPr>
        <w:tabs>
          <w:tab w:val="left" w:pos="900"/>
        </w:tabs>
        <w:ind w:left="900" w:hanging="360"/>
        <w:jc w:val="both"/>
        <w:rPr>
          <w:sz w:val="28"/>
          <w:szCs w:val="28"/>
        </w:rPr>
      </w:pPr>
      <w:r w:rsidRPr="00037CA7">
        <w:rPr>
          <w:sz w:val="28"/>
          <w:szCs w:val="28"/>
        </w:rPr>
        <w:t>- 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rsidR="00921819" w:rsidRPr="00037CA7" w:rsidRDefault="00921819" w:rsidP="00921819">
      <w:pPr>
        <w:tabs>
          <w:tab w:val="left" w:pos="900"/>
        </w:tabs>
        <w:ind w:left="900" w:hanging="360"/>
        <w:rPr>
          <w:sz w:val="28"/>
          <w:szCs w:val="28"/>
        </w:rPr>
      </w:pPr>
      <w:r w:rsidRPr="00037CA7">
        <w:rPr>
          <w:sz w:val="28"/>
          <w:szCs w:val="28"/>
        </w:rPr>
        <w:t xml:space="preserve">- классификацию и способы получения композиционных материалов; </w:t>
      </w:r>
    </w:p>
    <w:p w:rsidR="00921819" w:rsidRPr="00037CA7" w:rsidRDefault="00921819" w:rsidP="00921819">
      <w:pPr>
        <w:tabs>
          <w:tab w:val="left" w:pos="900"/>
        </w:tabs>
        <w:ind w:left="900" w:hanging="360"/>
        <w:rPr>
          <w:sz w:val="28"/>
          <w:szCs w:val="28"/>
        </w:rPr>
      </w:pPr>
      <w:r w:rsidRPr="00037CA7">
        <w:rPr>
          <w:sz w:val="28"/>
          <w:szCs w:val="28"/>
        </w:rPr>
        <w:t>- принципы выбора конструкционных материалов для применения в производстве;</w:t>
      </w:r>
    </w:p>
    <w:p w:rsidR="00921819" w:rsidRPr="00037CA7" w:rsidRDefault="00921819" w:rsidP="00921819">
      <w:pPr>
        <w:tabs>
          <w:tab w:val="left" w:pos="900"/>
        </w:tabs>
        <w:ind w:left="900" w:hanging="360"/>
        <w:rPr>
          <w:sz w:val="28"/>
          <w:szCs w:val="28"/>
        </w:rPr>
      </w:pPr>
      <w:r w:rsidRPr="00037CA7">
        <w:rPr>
          <w:sz w:val="28"/>
          <w:szCs w:val="28"/>
        </w:rPr>
        <w:t xml:space="preserve"> - строение и свойства металлов, методы их исследования;</w:t>
      </w:r>
    </w:p>
    <w:p w:rsidR="00921819" w:rsidRPr="00B8390A"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8"/>
          <w:szCs w:val="28"/>
        </w:rPr>
        <w:t xml:space="preserve">     </w:t>
      </w:r>
      <w:r w:rsidRPr="00037CA7">
        <w:rPr>
          <w:sz w:val="28"/>
          <w:szCs w:val="28"/>
        </w:rPr>
        <w:t xml:space="preserve">   - классификацию материалов, металлов и сплавов, их области применения.</w:t>
      </w:r>
    </w:p>
    <w:p w:rsidR="00921819" w:rsidRPr="00037CA7"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21819" w:rsidRPr="00037CA7"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37CA7">
        <w:rPr>
          <w:sz w:val="28"/>
          <w:szCs w:val="28"/>
        </w:rPr>
        <w:t>Освоение содержания дисциплины направлено на формирование следующих общих компетенций, включающих в себя способность:</w:t>
      </w:r>
    </w:p>
    <w:p w:rsidR="00921819" w:rsidRPr="00972A62" w:rsidRDefault="00921819" w:rsidP="00921819">
      <w:pPr>
        <w:ind w:firstLine="709"/>
        <w:rPr>
          <w:iCs/>
          <w:color w:val="000000"/>
          <w:sz w:val="28"/>
          <w:szCs w:val="28"/>
        </w:rPr>
      </w:pPr>
      <w:r w:rsidRPr="00B8390A">
        <w:rPr>
          <w:b/>
          <w:iCs/>
          <w:color w:val="000000"/>
          <w:sz w:val="28"/>
          <w:szCs w:val="28"/>
        </w:rPr>
        <w:t>ОК 1</w:t>
      </w:r>
      <w:proofErr w:type="gramStart"/>
      <w:r>
        <w:rPr>
          <w:iCs/>
          <w:color w:val="000000"/>
          <w:sz w:val="28"/>
          <w:szCs w:val="28"/>
        </w:rPr>
        <w:t xml:space="preserve"> </w:t>
      </w:r>
      <w:r w:rsidRPr="00037CA7">
        <w:rPr>
          <w:iCs/>
          <w:color w:val="000000"/>
          <w:sz w:val="28"/>
          <w:szCs w:val="28"/>
        </w:rPr>
        <w:t>П</w:t>
      </w:r>
      <w:proofErr w:type="gramEnd"/>
      <w:r w:rsidRPr="00037CA7">
        <w:rPr>
          <w:iCs/>
          <w:color w:val="000000"/>
          <w:sz w:val="28"/>
          <w:szCs w:val="28"/>
        </w:rPr>
        <w:t>онимать сущность и социальную значимость своей будущей профессии, проявлять к ней устойчивый интерес.</w:t>
      </w:r>
    </w:p>
    <w:p w:rsidR="00921819" w:rsidRPr="00037CA7" w:rsidRDefault="00921819" w:rsidP="00921819">
      <w:pPr>
        <w:ind w:firstLine="709"/>
        <w:rPr>
          <w:iCs/>
          <w:color w:val="000000"/>
          <w:sz w:val="28"/>
          <w:szCs w:val="28"/>
        </w:rPr>
      </w:pPr>
      <w:r w:rsidRPr="00B8390A">
        <w:rPr>
          <w:b/>
          <w:iCs/>
          <w:color w:val="000000"/>
          <w:sz w:val="28"/>
          <w:szCs w:val="28"/>
        </w:rPr>
        <w:t>ОК 2</w:t>
      </w:r>
      <w:proofErr w:type="gramStart"/>
      <w:r w:rsidRPr="00037CA7">
        <w:rPr>
          <w:iCs/>
          <w:color w:val="000000"/>
          <w:sz w:val="28"/>
          <w:szCs w:val="28"/>
        </w:rPr>
        <w:t xml:space="preserve"> О</w:t>
      </w:r>
      <w:proofErr w:type="gramEnd"/>
      <w:r w:rsidRPr="00037CA7">
        <w:rPr>
          <w:iCs/>
          <w:color w:val="000000"/>
          <w:sz w:val="28"/>
          <w:szCs w:val="28"/>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921819" w:rsidRPr="00037CA7" w:rsidRDefault="00921819" w:rsidP="00921819">
      <w:pPr>
        <w:ind w:firstLine="709"/>
        <w:rPr>
          <w:iCs/>
          <w:color w:val="000000"/>
          <w:sz w:val="28"/>
          <w:szCs w:val="28"/>
        </w:rPr>
      </w:pPr>
      <w:r w:rsidRPr="00B8390A">
        <w:rPr>
          <w:b/>
          <w:iCs/>
          <w:color w:val="000000"/>
          <w:sz w:val="28"/>
          <w:szCs w:val="28"/>
        </w:rPr>
        <w:t>ОК 3</w:t>
      </w:r>
      <w:proofErr w:type="gramStart"/>
      <w:r w:rsidRPr="00037CA7">
        <w:rPr>
          <w:iCs/>
          <w:color w:val="000000"/>
          <w:sz w:val="28"/>
          <w:szCs w:val="28"/>
        </w:rPr>
        <w:t xml:space="preserve"> П</w:t>
      </w:r>
      <w:proofErr w:type="gramEnd"/>
      <w:r w:rsidRPr="00037CA7">
        <w:rPr>
          <w:iCs/>
          <w:color w:val="000000"/>
          <w:sz w:val="28"/>
          <w:szCs w:val="28"/>
        </w:rPr>
        <w:t>ринимать решения в стандартных и нестандартных ситуациях и нести за них ответственность.</w:t>
      </w:r>
    </w:p>
    <w:p w:rsidR="00921819" w:rsidRPr="00037CA7" w:rsidRDefault="00921819" w:rsidP="00921819">
      <w:pPr>
        <w:ind w:firstLine="709"/>
        <w:rPr>
          <w:iCs/>
          <w:color w:val="000000"/>
          <w:sz w:val="28"/>
          <w:szCs w:val="28"/>
        </w:rPr>
      </w:pPr>
      <w:r w:rsidRPr="00B8390A">
        <w:rPr>
          <w:b/>
          <w:iCs/>
          <w:color w:val="000000"/>
          <w:sz w:val="28"/>
          <w:szCs w:val="28"/>
        </w:rPr>
        <w:t>ОК 4</w:t>
      </w:r>
      <w:proofErr w:type="gramStart"/>
      <w:r w:rsidRPr="00037CA7">
        <w:rPr>
          <w:iCs/>
          <w:color w:val="000000"/>
          <w:sz w:val="28"/>
          <w:szCs w:val="28"/>
        </w:rPr>
        <w:t xml:space="preserve"> О</w:t>
      </w:r>
      <w:proofErr w:type="gramEnd"/>
      <w:r w:rsidRPr="00037CA7">
        <w:rPr>
          <w:iCs/>
          <w:color w:val="000000"/>
          <w:sz w:val="28"/>
          <w:szCs w:val="28"/>
        </w:rPr>
        <w:t>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921819" w:rsidRDefault="00921819" w:rsidP="00921819">
      <w:pPr>
        <w:ind w:firstLine="709"/>
        <w:rPr>
          <w:iCs/>
          <w:color w:val="000000"/>
          <w:sz w:val="28"/>
          <w:szCs w:val="28"/>
        </w:rPr>
      </w:pPr>
      <w:r w:rsidRPr="00B8390A">
        <w:rPr>
          <w:b/>
          <w:iCs/>
          <w:color w:val="000000"/>
          <w:sz w:val="28"/>
          <w:szCs w:val="28"/>
        </w:rPr>
        <w:t>ОК 5</w:t>
      </w:r>
      <w:proofErr w:type="gramStart"/>
      <w:r w:rsidRPr="00037CA7">
        <w:rPr>
          <w:iCs/>
          <w:color w:val="000000"/>
          <w:sz w:val="28"/>
          <w:szCs w:val="28"/>
        </w:rPr>
        <w:t xml:space="preserve"> И</w:t>
      </w:r>
      <w:proofErr w:type="gramEnd"/>
      <w:r w:rsidRPr="00037CA7">
        <w:rPr>
          <w:iCs/>
          <w:color w:val="000000"/>
          <w:sz w:val="28"/>
          <w:szCs w:val="28"/>
        </w:rPr>
        <w:t>спользовать информационно-коммуникационные технологии в профессиональной деятельности.</w:t>
      </w:r>
    </w:p>
    <w:p w:rsidR="00921819" w:rsidRPr="0023203D" w:rsidRDefault="00921819" w:rsidP="00921819">
      <w:pPr>
        <w:ind w:firstLine="709"/>
        <w:rPr>
          <w:iCs/>
          <w:color w:val="000000"/>
          <w:sz w:val="28"/>
          <w:szCs w:val="28"/>
        </w:rPr>
      </w:pPr>
      <w:r w:rsidRPr="0023203D">
        <w:rPr>
          <w:b/>
          <w:iCs/>
          <w:sz w:val="28"/>
          <w:szCs w:val="28"/>
        </w:rPr>
        <w:t>ОК 6</w:t>
      </w:r>
      <w:r>
        <w:rPr>
          <w:iCs/>
          <w:sz w:val="28"/>
          <w:szCs w:val="28"/>
        </w:rPr>
        <w:t>.</w:t>
      </w:r>
      <w:r w:rsidRPr="0023203D">
        <w:rPr>
          <w:iCs/>
          <w:sz w:val="28"/>
          <w:szCs w:val="28"/>
        </w:rPr>
        <w:t>Работать в коллективе и команде, обеспечивать ее сплочение, эффективно общаться с коллегами, руководством, потребителями.</w:t>
      </w:r>
    </w:p>
    <w:p w:rsidR="00921819" w:rsidRPr="00037CA7" w:rsidRDefault="00921819" w:rsidP="00921819">
      <w:pPr>
        <w:ind w:firstLine="709"/>
        <w:rPr>
          <w:iCs/>
          <w:color w:val="000000"/>
          <w:sz w:val="28"/>
          <w:szCs w:val="28"/>
        </w:rPr>
      </w:pPr>
      <w:r w:rsidRPr="00B8390A">
        <w:rPr>
          <w:b/>
          <w:iCs/>
          <w:color w:val="000000"/>
          <w:sz w:val="28"/>
          <w:szCs w:val="28"/>
        </w:rPr>
        <w:t>ОК 8</w:t>
      </w:r>
      <w:r w:rsidRPr="00037CA7">
        <w:rPr>
          <w:iCs/>
          <w:color w:val="000000"/>
          <w:sz w:val="28"/>
          <w:szCs w:val="28"/>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921819" w:rsidRPr="00037CA7"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21819" w:rsidRPr="00037CA7"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37CA7">
        <w:rPr>
          <w:sz w:val="28"/>
          <w:szCs w:val="28"/>
        </w:rPr>
        <w:t>Освоение содержания дисциплины направлено на формирование следующих профессиональных компетенций, соответствующих видам деятельности:</w:t>
      </w:r>
    </w:p>
    <w:p w:rsidR="00921819" w:rsidRDefault="00921819" w:rsidP="00921819">
      <w:pPr>
        <w:ind w:firstLine="709"/>
        <w:rPr>
          <w:iCs/>
          <w:color w:val="000000"/>
          <w:sz w:val="28"/>
          <w:szCs w:val="28"/>
        </w:rPr>
      </w:pPr>
      <w:r w:rsidRPr="00B8390A">
        <w:rPr>
          <w:b/>
          <w:iCs/>
          <w:color w:val="000000"/>
          <w:sz w:val="28"/>
          <w:szCs w:val="28"/>
        </w:rPr>
        <w:t>ПК 1.1</w:t>
      </w:r>
      <w:proofErr w:type="gramStart"/>
      <w:r w:rsidRPr="00037CA7">
        <w:rPr>
          <w:iCs/>
          <w:color w:val="000000"/>
          <w:sz w:val="28"/>
          <w:szCs w:val="28"/>
        </w:rPr>
        <w:t xml:space="preserve"> О</w:t>
      </w:r>
      <w:proofErr w:type="gramEnd"/>
      <w:r w:rsidRPr="00037CA7">
        <w:rPr>
          <w:iCs/>
          <w:color w:val="000000"/>
          <w:sz w:val="28"/>
          <w:szCs w:val="28"/>
        </w:rPr>
        <w:t>существлять технологические операции по производству черных металлов.</w:t>
      </w:r>
    </w:p>
    <w:p w:rsidR="00921819" w:rsidRPr="0023203D" w:rsidRDefault="00921819" w:rsidP="00921819">
      <w:pPr>
        <w:ind w:firstLine="709"/>
        <w:rPr>
          <w:iCs/>
          <w:sz w:val="28"/>
          <w:szCs w:val="28"/>
        </w:rPr>
      </w:pPr>
      <w:r w:rsidRPr="0023203D">
        <w:rPr>
          <w:b/>
          <w:iCs/>
          <w:sz w:val="28"/>
          <w:szCs w:val="28"/>
        </w:rPr>
        <w:t>ПК 1.2</w:t>
      </w:r>
      <w:proofErr w:type="gramStart"/>
      <w:r>
        <w:rPr>
          <w:iCs/>
          <w:sz w:val="28"/>
          <w:szCs w:val="28"/>
        </w:rPr>
        <w:t xml:space="preserve"> </w:t>
      </w:r>
      <w:r w:rsidRPr="0023203D">
        <w:rPr>
          <w:iCs/>
          <w:sz w:val="28"/>
          <w:szCs w:val="28"/>
        </w:rPr>
        <w:t>И</w:t>
      </w:r>
      <w:proofErr w:type="gramEnd"/>
      <w:r w:rsidRPr="0023203D">
        <w:rPr>
          <w:iCs/>
          <w:sz w:val="28"/>
          <w:szCs w:val="28"/>
        </w:rPr>
        <w:t>спользовать системы автоматического управления технологическим процессом.</w:t>
      </w:r>
    </w:p>
    <w:p w:rsidR="00921819" w:rsidRPr="0023203D" w:rsidRDefault="00921819" w:rsidP="00921819">
      <w:pPr>
        <w:ind w:firstLine="709"/>
        <w:rPr>
          <w:iCs/>
          <w:sz w:val="28"/>
          <w:szCs w:val="28"/>
        </w:rPr>
      </w:pPr>
      <w:r w:rsidRPr="0023203D">
        <w:rPr>
          <w:b/>
          <w:iCs/>
          <w:sz w:val="28"/>
          <w:szCs w:val="28"/>
        </w:rPr>
        <w:t>ПК 1.3</w:t>
      </w:r>
      <w:proofErr w:type="gramStart"/>
      <w:r w:rsidRPr="0023203D">
        <w:rPr>
          <w:iCs/>
          <w:sz w:val="28"/>
          <w:szCs w:val="28"/>
        </w:rPr>
        <w:t xml:space="preserve"> Э</w:t>
      </w:r>
      <w:proofErr w:type="gramEnd"/>
      <w:r w:rsidRPr="0023203D">
        <w:rPr>
          <w:iCs/>
          <w:sz w:val="28"/>
          <w:szCs w:val="28"/>
        </w:rPr>
        <w:t>ксплуатировать технологическое и подъемно-транспортное оборудование, обеспечивающее процесс производства черных металлов.</w:t>
      </w:r>
    </w:p>
    <w:p w:rsidR="00921819" w:rsidRPr="00037CA7" w:rsidRDefault="00921819" w:rsidP="00921819">
      <w:pPr>
        <w:ind w:firstLine="709"/>
        <w:rPr>
          <w:iCs/>
          <w:color w:val="000000"/>
          <w:sz w:val="28"/>
          <w:szCs w:val="28"/>
        </w:rPr>
      </w:pPr>
      <w:r w:rsidRPr="00B8390A">
        <w:rPr>
          <w:b/>
          <w:iCs/>
          <w:color w:val="000000"/>
          <w:sz w:val="28"/>
          <w:szCs w:val="28"/>
        </w:rPr>
        <w:t>ПК 1.4</w:t>
      </w:r>
      <w:proofErr w:type="gramStart"/>
      <w:r w:rsidRPr="00037CA7">
        <w:rPr>
          <w:iCs/>
          <w:color w:val="000000"/>
          <w:sz w:val="28"/>
          <w:szCs w:val="28"/>
        </w:rPr>
        <w:t xml:space="preserve"> А</w:t>
      </w:r>
      <w:proofErr w:type="gramEnd"/>
      <w:r w:rsidRPr="00037CA7">
        <w:rPr>
          <w:iCs/>
          <w:color w:val="000000"/>
          <w:sz w:val="28"/>
          <w:szCs w:val="28"/>
        </w:rPr>
        <w:t>нализировать качество сырья и готовой продукции.</w:t>
      </w:r>
    </w:p>
    <w:p w:rsidR="00921819" w:rsidRPr="00037CA7" w:rsidRDefault="00921819" w:rsidP="00921819">
      <w:pPr>
        <w:ind w:firstLine="709"/>
        <w:rPr>
          <w:iCs/>
          <w:color w:val="000000"/>
          <w:sz w:val="28"/>
          <w:szCs w:val="28"/>
        </w:rPr>
      </w:pPr>
      <w:r w:rsidRPr="00B8390A">
        <w:rPr>
          <w:b/>
          <w:iCs/>
          <w:color w:val="000000"/>
          <w:sz w:val="28"/>
          <w:szCs w:val="28"/>
        </w:rPr>
        <w:t>ПК 2.1</w:t>
      </w:r>
      <w:proofErr w:type="gramStart"/>
      <w:r w:rsidRPr="00037CA7">
        <w:rPr>
          <w:iCs/>
          <w:color w:val="000000"/>
          <w:sz w:val="28"/>
          <w:szCs w:val="28"/>
        </w:rPr>
        <w:t xml:space="preserve"> П</w:t>
      </w:r>
      <w:proofErr w:type="gramEnd"/>
      <w:r w:rsidRPr="00037CA7">
        <w:rPr>
          <w:iCs/>
          <w:color w:val="000000"/>
          <w:sz w:val="28"/>
          <w:szCs w:val="28"/>
        </w:rPr>
        <w:t>ланировать и организовывать собственную деятельность, работу подразделения, смены, участка, бригады, коллектива исполнителей.</w:t>
      </w:r>
    </w:p>
    <w:p w:rsidR="00921819" w:rsidRPr="00037CA7" w:rsidRDefault="00921819" w:rsidP="00921819">
      <w:pPr>
        <w:ind w:firstLine="709"/>
        <w:rPr>
          <w:iCs/>
          <w:color w:val="000000"/>
          <w:sz w:val="28"/>
          <w:szCs w:val="28"/>
        </w:rPr>
      </w:pPr>
      <w:r w:rsidRPr="00B8390A">
        <w:rPr>
          <w:b/>
          <w:iCs/>
          <w:color w:val="000000"/>
          <w:sz w:val="28"/>
          <w:szCs w:val="28"/>
        </w:rPr>
        <w:t>ПК 3.1</w:t>
      </w:r>
      <w:proofErr w:type="gramStart"/>
      <w:r w:rsidRPr="00037CA7">
        <w:rPr>
          <w:iCs/>
          <w:color w:val="000000"/>
          <w:sz w:val="28"/>
          <w:szCs w:val="28"/>
        </w:rPr>
        <w:t xml:space="preserve"> П</w:t>
      </w:r>
      <w:proofErr w:type="gramEnd"/>
      <w:r w:rsidRPr="00037CA7">
        <w:rPr>
          <w:iCs/>
          <w:color w:val="000000"/>
          <w:sz w:val="28"/>
          <w:szCs w:val="28"/>
        </w:rPr>
        <w:t>ринимать участие в разработке новых технологий и технологических процессов.</w:t>
      </w:r>
    </w:p>
    <w:p w:rsidR="00921819"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sz w:val="28"/>
          <w:szCs w:val="28"/>
        </w:rPr>
      </w:pPr>
      <w:r w:rsidRPr="0023203D">
        <w:rPr>
          <w:b/>
          <w:iCs/>
          <w:sz w:val="28"/>
          <w:szCs w:val="28"/>
        </w:rPr>
        <w:t>ПК 3.2.</w:t>
      </w:r>
      <w:r w:rsidRPr="0023203D">
        <w:rPr>
          <w:iCs/>
          <w:sz w:val="28"/>
          <w:szCs w:val="28"/>
        </w:rPr>
        <w:t xml:space="preserve"> Участвовать в обеспечении и оценке экономической эффективности.</w:t>
      </w:r>
    </w:p>
    <w:p w:rsidR="00921819"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sz w:val="28"/>
          <w:szCs w:val="28"/>
        </w:rPr>
      </w:pPr>
    </w:p>
    <w:p w:rsidR="00921819" w:rsidRPr="00A20A8B"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A20A8B">
        <w:rPr>
          <w:b/>
          <w:sz w:val="28"/>
          <w:szCs w:val="28"/>
        </w:rPr>
        <w:t>1.4 Рекомендуемое количество часов на освоение программы дисциплины:</w:t>
      </w:r>
    </w:p>
    <w:p w:rsidR="00921819"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w:t>
      </w:r>
      <w:r w:rsidRPr="00A20A8B">
        <w:rPr>
          <w:sz w:val="28"/>
          <w:szCs w:val="28"/>
        </w:rPr>
        <w:t xml:space="preserve">максимальной учебной нагрузки </w:t>
      </w:r>
      <w:proofErr w:type="gramStart"/>
      <w:r w:rsidRPr="00A20A8B">
        <w:rPr>
          <w:sz w:val="28"/>
          <w:szCs w:val="28"/>
        </w:rPr>
        <w:t>обучающегося</w:t>
      </w:r>
      <w:proofErr w:type="gramEnd"/>
      <w:r>
        <w:rPr>
          <w:sz w:val="28"/>
          <w:szCs w:val="28"/>
        </w:rPr>
        <w:t xml:space="preserve">  - 54 </w:t>
      </w:r>
      <w:r w:rsidRPr="00A20A8B">
        <w:rPr>
          <w:sz w:val="28"/>
          <w:szCs w:val="28"/>
        </w:rPr>
        <w:t>час</w:t>
      </w:r>
      <w:r>
        <w:rPr>
          <w:sz w:val="28"/>
          <w:szCs w:val="28"/>
        </w:rPr>
        <w:t>ов, включая</w:t>
      </w:r>
      <w:r w:rsidRPr="00A20A8B">
        <w:rPr>
          <w:sz w:val="28"/>
          <w:szCs w:val="28"/>
        </w:rPr>
        <w:t>:</w:t>
      </w:r>
    </w:p>
    <w:p w:rsidR="00921819" w:rsidRPr="00A20A8B"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w:t>
      </w:r>
      <w:r w:rsidRPr="00E650A3">
        <w:rPr>
          <w:sz w:val="28"/>
          <w:szCs w:val="28"/>
        </w:rPr>
        <w:t>практической подготовки обучающегося</w:t>
      </w:r>
      <w:r>
        <w:rPr>
          <w:sz w:val="28"/>
          <w:szCs w:val="28"/>
        </w:rPr>
        <w:t xml:space="preserve"> - 24 часа;</w:t>
      </w:r>
    </w:p>
    <w:p w:rsidR="00921819" w:rsidRPr="00A20A8B"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r w:rsidRPr="00A20A8B">
        <w:rPr>
          <w:sz w:val="28"/>
          <w:szCs w:val="28"/>
        </w:rPr>
        <w:t xml:space="preserve">обязательной аудиторной учебной нагрузки </w:t>
      </w:r>
      <w:proofErr w:type="gramStart"/>
      <w:r w:rsidRPr="00A20A8B">
        <w:rPr>
          <w:sz w:val="28"/>
          <w:szCs w:val="28"/>
        </w:rPr>
        <w:t>обучающегося</w:t>
      </w:r>
      <w:proofErr w:type="gramEnd"/>
      <w:r>
        <w:rPr>
          <w:sz w:val="28"/>
          <w:szCs w:val="28"/>
        </w:rPr>
        <w:t xml:space="preserve"> - 36</w:t>
      </w:r>
      <w:r w:rsidRPr="00A20A8B">
        <w:rPr>
          <w:sz w:val="28"/>
          <w:szCs w:val="28"/>
        </w:rPr>
        <w:t xml:space="preserve"> час</w:t>
      </w:r>
      <w:r>
        <w:rPr>
          <w:sz w:val="28"/>
          <w:szCs w:val="28"/>
        </w:rPr>
        <w:t>ов</w:t>
      </w:r>
      <w:r w:rsidRPr="00A20A8B">
        <w:rPr>
          <w:sz w:val="28"/>
          <w:szCs w:val="28"/>
        </w:rPr>
        <w:t>;</w:t>
      </w:r>
    </w:p>
    <w:p w:rsidR="00921819" w:rsidRDefault="00921819" w:rsidP="00921819">
      <w:pPr>
        <w:tabs>
          <w:tab w:val="left" w:pos="900"/>
        </w:tabs>
        <w:ind w:firstLine="360"/>
        <w:rPr>
          <w:sz w:val="28"/>
          <w:szCs w:val="28"/>
        </w:rPr>
      </w:pPr>
      <w:r w:rsidRPr="00A20A8B">
        <w:rPr>
          <w:sz w:val="28"/>
          <w:szCs w:val="28"/>
        </w:rPr>
        <w:t xml:space="preserve">самостоятельной работы </w:t>
      </w:r>
      <w:proofErr w:type="gramStart"/>
      <w:r w:rsidRPr="00A20A8B">
        <w:rPr>
          <w:sz w:val="28"/>
          <w:szCs w:val="28"/>
        </w:rPr>
        <w:t>обучающегося</w:t>
      </w:r>
      <w:proofErr w:type="gramEnd"/>
      <w:r w:rsidRPr="00A20A8B">
        <w:rPr>
          <w:sz w:val="28"/>
          <w:szCs w:val="28"/>
        </w:rPr>
        <w:t xml:space="preserve"> </w:t>
      </w:r>
      <w:r>
        <w:rPr>
          <w:sz w:val="28"/>
          <w:szCs w:val="28"/>
        </w:rPr>
        <w:t xml:space="preserve"> - 18 </w:t>
      </w:r>
      <w:r w:rsidRPr="00A20A8B">
        <w:rPr>
          <w:sz w:val="28"/>
          <w:szCs w:val="28"/>
        </w:rPr>
        <w:t>час</w:t>
      </w:r>
      <w:r>
        <w:rPr>
          <w:sz w:val="28"/>
          <w:szCs w:val="28"/>
        </w:rPr>
        <w:t>ов</w:t>
      </w:r>
      <w:r w:rsidRPr="00A20A8B">
        <w:rPr>
          <w:sz w:val="28"/>
          <w:szCs w:val="28"/>
        </w:rPr>
        <w:t>.</w:t>
      </w:r>
      <w:r w:rsidRPr="00F24090">
        <w:rPr>
          <w:sz w:val="28"/>
          <w:szCs w:val="28"/>
        </w:rPr>
        <w:t xml:space="preserve"> </w:t>
      </w:r>
    </w:p>
    <w:p w:rsidR="00921819" w:rsidRDefault="00921819" w:rsidP="00921819">
      <w:pPr>
        <w:tabs>
          <w:tab w:val="left" w:pos="900"/>
        </w:tabs>
        <w:ind w:left="900" w:hanging="360"/>
        <w:rPr>
          <w:sz w:val="28"/>
          <w:szCs w:val="28"/>
        </w:rPr>
      </w:pPr>
    </w:p>
    <w:p w:rsidR="00921819"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8"/>
          <w:szCs w:val="28"/>
        </w:rPr>
      </w:pPr>
    </w:p>
    <w:p w:rsidR="00921819" w:rsidRPr="00A20A8B"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8"/>
          <w:szCs w:val="28"/>
        </w:rPr>
      </w:pPr>
      <w:r w:rsidRPr="00A20A8B">
        <w:rPr>
          <w:b/>
          <w:sz w:val="28"/>
          <w:szCs w:val="28"/>
        </w:rPr>
        <w:t>2 СТРУКТУРА И СОДЕРЖАНИЕ УЧЕБНОЙ ДИСЦИПЛИНЫ</w:t>
      </w:r>
    </w:p>
    <w:p w:rsidR="00921819" w:rsidRPr="00A20A8B"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jc w:val="center"/>
        <w:rPr>
          <w:u w:val="single"/>
        </w:rPr>
      </w:pPr>
      <w:r w:rsidRPr="00A20A8B">
        <w:rPr>
          <w:b/>
          <w:sz w:val="28"/>
          <w:szCs w:val="28"/>
        </w:rPr>
        <w:t>2.</w:t>
      </w:r>
      <w:r>
        <w:rPr>
          <w:b/>
          <w:sz w:val="28"/>
          <w:szCs w:val="28"/>
        </w:rPr>
        <w:t>1</w:t>
      </w:r>
      <w:r w:rsidRPr="00A20A8B">
        <w:rPr>
          <w:b/>
          <w:sz w:val="28"/>
          <w:szCs w:val="28"/>
        </w:rPr>
        <w:t xml:space="preserve"> Объем учебной дисциплины и виды учебной работы</w:t>
      </w:r>
    </w:p>
    <w:p w:rsidR="00921819" w:rsidRPr="00A20A8B"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208"/>
        <w:gridCol w:w="1496"/>
      </w:tblGrid>
      <w:tr w:rsidR="00921819" w:rsidRPr="00FE4804" w:rsidTr="008C357E">
        <w:trPr>
          <w:trHeight w:val="460"/>
        </w:trPr>
        <w:tc>
          <w:tcPr>
            <w:tcW w:w="8208" w:type="dxa"/>
            <w:shd w:val="clear" w:color="auto" w:fill="auto"/>
          </w:tcPr>
          <w:p w:rsidR="00921819" w:rsidRPr="00FE4804" w:rsidRDefault="00921819" w:rsidP="008C357E">
            <w:pPr>
              <w:jc w:val="center"/>
              <w:rPr>
                <w:sz w:val="28"/>
                <w:szCs w:val="28"/>
              </w:rPr>
            </w:pPr>
            <w:r w:rsidRPr="00FE4804">
              <w:rPr>
                <w:b/>
                <w:sz w:val="28"/>
                <w:szCs w:val="28"/>
              </w:rPr>
              <w:t>Вид учебной работы</w:t>
            </w:r>
          </w:p>
        </w:tc>
        <w:tc>
          <w:tcPr>
            <w:tcW w:w="1496" w:type="dxa"/>
            <w:shd w:val="clear" w:color="auto" w:fill="auto"/>
          </w:tcPr>
          <w:p w:rsidR="00921819" w:rsidRPr="00FE4804" w:rsidRDefault="00921819" w:rsidP="008C357E">
            <w:pPr>
              <w:jc w:val="center"/>
              <w:rPr>
                <w:i/>
                <w:iCs/>
                <w:sz w:val="28"/>
                <w:szCs w:val="28"/>
              </w:rPr>
            </w:pPr>
            <w:r w:rsidRPr="00FE4804">
              <w:rPr>
                <w:b/>
                <w:i/>
                <w:iCs/>
                <w:sz w:val="28"/>
                <w:szCs w:val="28"/>
              </w:rPr>
              <w:t>Объем часов</w:t>
            </w:r>
          </w:p>
        </w:tc>
      </w:tr>
      <w:tr w:rsidR="00921819" w:rsidRPr="00FE4804" w:rsidTr="008C357E">
        <w:trPr>
          <w:trHeight w:val="285"/>
        </w:trPr>
        <w:tc>
          <w:tcPr>
            <w:tcW w:w="8208" w:type="dxa"/>
            <w:shd w:val="clear" w:color="auto" w:fill="auto"/>
          </w:tcPr>
          <w:p w:rsidR="00921819" w:rsidRPr="00FE4804" w:rsidRDefault="00921819" w:rsidP="008C357E">
            <w:pPr>
              <w:rPr>
                <w:b/>
                <w:sz w:val="28"/>
                <w:szCs w:val="28"/>
              </w:rPr>
            </w:pPr>
            <w:r w:rsidRPr="00FE4804">
              <w:rPr>
                <w:b/>
                <w:sz w:val="28"/>
                <w:szCs w:val="28"/>
              </w:rPr>
              <w:t>Максимальная учебная нагрузка (всего)</w:t>
            </w:r>
          </w:p>
        </w:tc>
        <w:tc>
          <w:tcPr>
            <w:tcW w:w="1496" w:type="dxa"/>
            <w:shd w:val="clear" w:color="auto" w:fill="auto"/>
          </w:tcPr>
          <w:p w:rsidR="00921819" w:rsidRPr="004214B1" w:rsidRDefault="00921819" w:rsidP="008C357E">
            <w:pPr>
              <w:jc w:val="center"/>
              <w:rPr>
                <w:iCs/>
                <w:sz w:val="28"/>
                <w:szCs w:val="28"/>
              </w:rPr>
            </w:pPr>
            <w:r>
              <w:rPr>
                <w:iCs/>
                <w:sz w:val="28"/>
                <w:szCs w:val="28"/>
              </w:rPr>
              <w:t>54</w:t>
            </w:r>
          </w:p>
        </w:tc>
      </w:tr>
      <w:tr w:rsidR="00921819" w:rsidRPr="00FE4804" w:rsidTr="008C357E">
        <w:trPr>
          <w:trHeight w:val="285"/>
        </w:trPr>
        <w:tc>
          <w:tcPr>
            <w:tcW w:w="8208" w:type="dxa"/>
            <w:shd w:val="clear" w:color="auto" w:fill="auto"/>
          </w:tcPr>
          <w:p w:rsidR="00921819" w:rsidRPr="00FE4804" w:rsidRDefault="00921819" w:rsidP="008C357E">
            <w:pPr>
              <w:rPr>
                <w:b/>
                <w:sz w:val="28"/>
                <w:szCs w:val="28"/>
              </w:rPr>
            </w:pPr>
            <w:r w:rsidRPr="00E650A3">
              <w:rPr>
                <w:sz w:val="28"/>
                <w:szCs w:val="28"/>
              </w:rPr>
              <w:t>в том числе в форме практической подготовки:</w:t>
            </w:r>
          </w:p>
        </w:tc>
        <w:tc>
          <w:tcPr>
            <w:tcW w:w="1496" w:type="dxa"/>
            <w:shd w:val="clear" w:color="auto" w:fill="auto"/>
          </w:tcPr>
          <w:p w:rsidR="00921819" w:rsidRDefault="00921819" w:rsidP="008C357E">
            <w:pPr>
              <w:jc w:val="center"/>
              <w:rPr>
                <w:iCs/>
                <w:sz w:val="28"/>
                <w:szCs w:val="28"/>
              </w:rPr>
            </w:pPr>
            <w:r>
              <w:rPr>
                <w:iCs/>
                <w:sz w:val="28"/>
                <w:szCs w:val="28"/>
              </w:rPr>
              <w:t>24</w:t>
            </w:r>
          </w:p>
        </w:tc>
      </w:tr>
      <w:tr w:rsidR="00921819" w:rsidRPr="00FE4804" w:rsidTr="008C357E">
        <w:tc>
          <w:tcPr>
            <w:tcW w:w="8208" w:type="dxa"/>
            <w:shd w:val="clear" w:color="auto" w:fill="auto"/>
          </w:tcPr>
          <w:p w:rsidR="00921819" w:rsidRPr="00FE4804" w:rsidRDefault="00921819" w:rsidP="008C357E">
            <w:pPr>
              <w:jc w:val="both"/>
              <w:rPr>
                <w:sz w:val="28"/>
                <w:szCs w:val="28"/>
              </w:rPr>
            </w:pPr>
            <w:r w:rsidRPr="00FE4804">
              <w:rPr>
                <w:b/>
                <w:sz w:val="28"/>
                <w:szCs w:val="28"/>
              </w:rPr>
              <w:t xml:space="preserve">Обязательная аудиторная учебная нагрузка (всего) </w:t>
            </w:r>
          </w:p>
        </w:tc>
        <w:tc>
          <w:tcPr>
            <w:tcW w:w="1496" w:type="dxa"/>
            <w:shd w:val="clear" w:color="auto" w:fill="auto"/>
          </w:tcPr>
          <w:p w:rsidR="00921819" w:rsidRPr="004214B1" w:rsidRDefault="00921819" w:rsidP="008C357E">
            <w:pPr>
              <w:jc w:val="center"/>
              <w:rPr>
                <w:iCs/>
                <w:sz w:val="28"/>
                <w:szCs w:val="28"/>
                <w:lang w:val="en-US"/>
              </w:rPr>
            </w:pPr>
            <w:r>
              <w:rPr>
                <w:iCs/>
                <w:sz w:val="28"/>
                <w:szCs w:val="28"/>
              </w:rPr>
              <w:t>36</w:t>
            </w:r>
          </w:p>
        </w:tc>
      </w:tr>
      <w:tr w:rsidR="00921819" w:rsidRPr="00FE4804" w:rsidTr="008C357E">
        <w:tc>
          <w:tcPr>
            <w:tcW w:w="8208" w:type="dxa"/>
            <w:shd w:val="clear" w:color="auto" w:fill="auto"/>
          </w:tcPr>
          <w:p w:rsidR="00921819" w:rsidRPr="00FE4804" w:rsidRDefault="00921819" w:rsidP="008C357E">
            <w:pPr>
              <w:jc w:val="both"/>
              <w:rPr>
                <w:sz w:val="28"/>
                <w:szCs w:val="28"/>
              </w:rPr>
            </w:pPr>
            <w:r w:rsidRPr="00FE4804">
              <w:rPr>
                <w:sz w:val="28"/>
                <w:szCs w:val="28"/>
              </w:rPr>
              <w:t>в том числе:</w:t>
            </w:r>
          </w:p>
        </w:tc>
        <w:tc>
          <w:tcPr>
            <w:tcW w:w="1496" w:type="dxa"/>
            <w:shd w:val="clear" w:color="auto" w:fill="auto"/>
          </w:tcPr>
          <w:p w:rsidR="00921819" w:rsidRPr="004214B1" w:rsidRDefault="00921819" w:rsidP="008C357E">
            <w:pPr>
              <w:jc w:val="center"/>
              <w:rPr>
                <w:iCs/>
                <w:sz w:val="28"/>
                <w:szCs w:val="28"/>
              </w:rPr>
            </w:pPr>
          </w:p>
        </w:tc>
      </w:tr>
      <w:tr w:rsidR="00921819" w:rsidRPr="00FE4804" w:rsidTr="008C357E">
        <w:tc>
          <w:tcPr>
            <w:tcW w:w="8208" w:type="dxa"/>
            <w:shd w:val="clear" w:color="auto" w:fill="auto"/>
          </w:tcPr>
          <w:p w:rsidR="00921819" w:rsidRPr="00FE4804" w:rsidRDefault="00921819" w:rsidP="008C357E">
            <w:pPr>
              <w:jc w:val="both"/>
              <w:rPr>
                <w:sz w:val="28"/>
                <w:szCs w:val="28"/>
              </w:rPr>
            </w:pPr>
            <w:r w:rsidRPr="00FE4804">
              <w:rPr>
                <w:sz w:val="28"/>
                <w:szCs w:val="28"/>
              </w:rPr>
              <w:t xml:space="preserve">     лабораторные занятия</w:t>
            </w:r>
          </w:p>
        </w:tc>
        <w:tc>
          <w:tcPr>
            <w:tcW w:w="1496" w:type="dxa"/>
            <w:shd w:val="clear" w:color="auto" w:fill="auto"/>
          </w:tcPr>
          <w:p w:rsidR="00921819" w:rsidRPr="004214B1" w:rsidRDefault="00921819" w:rsidP="008C357E">
            <w:pPr>
              <w:jc w:val="center"/>
              <w:rPr>
                <w:iCs/>
                <w:sz w:val="28"/>
                <w:szCs w:val="28"/>
              </w:rPr>
            </w:pPr>
            <w:r>
              <w:rPr>
                <w:iCs/>
                <w:sz w:val="28"/>
                <w:szCs w:val="28"/>
              </w:rPr>
              <w:t>20</w:t>
            </w:r>
          </w:p>
        </w:tc>
      </w:tr>
      <w:tr w:rsidR="00921819" w:rsidRPr="00FE4804" w:rsidTr="008C357E">
        <w:tc>
          <w:tcPr>
            <w:tcW w:w="8208" w:type="dxa"/>
            <w:shd w:val="clear" w:color="auto" w:fill="auto"/>
          </w:tcPr>
          <w:p w:rsidR="00921819" w:rsidRPr="00FE4804" w:rsidRDefault="00921819" w:rsidP="008C357E">
            <w:pPr>
              <w:jc w:val="both"/>
              <w:rPr>
                <w:sz w:val="28"/>
                <w:szCs w:val="28"/>
              </w:rPr>
            </w:pPr>
            <w:r w:rsidRPr="00695A5A">
              <w:rPr>
                <w:sz w:val="28"/>
                <w:szCs w:val="28"/>
              </w:rPr>
              <w:t>в том числе</w:t>
            </w:r>
            <w:r w:rsidRPr="00033934">
              <w:rPr>
                <w:sz w:val="28"/>
                <w:szCs w:val="28"/>
              </w:rPr>
              <w:t xml:space="preserve"> в форме практической подготовки</w:t>
            </w:r>
          </w:p>
        </w:tc>
        <w:tc>
          <w:tcPr>
            <w:tcW w:w="1496" w:type="dxa"/>
            <w:shd w:val="clear" w:color="auto" w:fill="auto"/>
          </w:tcPr>
          <w:p w:rsidR="00921819" w:rsidRPr="004214B1" w:rsidRDefault="00921819" w:rsidP="008C357E">
            <w:pPr>
              <w:jc w:val="center"/>
              <w:rPr>
                <w:iCs/>
                <w:sz w:val="28"/>
                <w:szCs w:val="28"/>
              </w:rPr>
            </w:pPr>
            <w:r>
              <w:rPr>
                <w:iCs/>
                <w:sz w:val="28"/>
                <w:szCs w:val="28"/>
              </w:rPr>
              <w:t>20</w:t>
            </w:r>
          </w:p>
        </w:tc>
      </w:tr>
      <w:tr w:rsidR="00921819" w:rsidRPr="00FE4804" w:rsidTr="008C357E">
        <w:tc>
          <w:tcPr>
            <w:tcW w:w="8208" w:type="dxa"/>
            <w:shd w:val="clear" w:color="auto" w:fill="auto"/>
          </w:tcPr>
          <w:p w:rsidR="00921819" w:rsidRPr="00FE4804" w:rsidRDefault="00921819" w:rsidP="008C357E">
            <w:pPr>
              <w:jc w:val="both"/>
              <w:rPr>
                <w:sz w:val="28"/>
                <w:szCs w:val="28"/>
              </w:rPr>
            </w:pPr>
            <w:r w:rsidRPr="00FE4804">
              <w:rPr>
                <w:sz w:val="28"/>
                <w:szCs w:val="28"/>
              </w:rPr>
              <w:t xml:space="preserve">     практические занятия</w:t>
            </w:r>
          </w:p>
        </w:tc>
        <w:tc>
          <w:tcPr>
            <w:tcW w:w="1496" w:type="dxa"/>
            <w:shd w:val="clear" w:color="auto" w:fill="auto"/>
          </w:tcPr>
          <w:p w:rsidR="00921819" w:rsidRPr="004214B1" w:rsidRDefault="00921819" w:rsidP="008C357E">
            <w:pPr>
              <w:jc w:val="center"/>
              <w:rPr>
                <w:iCs/>
                <w:sz w:val="28"/>
                <w:szCs w:val="28"/>
              </w:rPr>
            </w:pPr>
            <w:r>
              <w:rPr>
                <w:iCs/>
                <w:sz w:val="28"/>
                <w:szCs w:val="28"/>
              </w:rPr>
              <w:t>4</w:t>
            </w:r>
          </w:p>
        </w:tc>
      </w:tr>
      <w:tr w:rsidR="00921819" w:rsidRPr="00FE4804" w:rsidTr="008C357E">
        <w:tc>
          <w:tcPr>
            <w:tcW w:w="8208" w:type="dxa"/>
            <w:shd w:val="clear" w:color="auto" w:fill="auto"/>
          </w:tcPr>
          <w:p w:rsidR="00921819" w:rsidRPr="00FE4804" w:rsidRDefault="00921819" w:rsidP="008C357E">
            <w:pPr>
              <w:jc w:val="both"/>
              <w:rPr>
                <w:sz w:val="28"/>
                <w:szCs w:val="28"/>
              </w:rPr>
            </w:pPr>
            <w:r w:rsidRPr="00695A5A">
              <w:rPr>
                <w:sz w:val="28"/>
                <w:szCs w:val="28"/>
              </w:rPr>
              <w:t>в том числе</w:t>
            </w:r>
            <w:r w:rsidRPr="00033934">
              <w:rPr>
                <w:sz w:val="28"/>
                <w:szCs w:val="28"/>
              </w:rPr>
              <w:t xml:space="preserve"> в форме практической подготовки</w:t>
            </w:r>
          </w:p>
        </w:tc>
        <w:tc>
          <w:tcPr>
            <w:tcW w:w="1496" w:type="dxa"/>
            <w:shd w:val="clear" w:color="auto" w:fill="auto"/>
          </w:tcPr>
          <w:p w:rsidR="00921819" w:rsidRDefault="00921819" w:rsidP="008C357E">
            <w:pPr>
              <w:jc w:val="center"/>
              <w:rPr>
                <w:iCs/>
                <w:sz w:val="28"/>
                <w:szCs w:val="28"/>
              </w:rPr>
            </w:pPr>
            <w:r>
              <w:rPr>
                <w:iCs/>
                <w:sz w:val="28"/>
                <w:szCs w:val="28"/>
              </w:rPr>
              <w:t>4</w:t>
            </w:r>
          </w:p>
        </w:tc>
      </w:tr>
      <w:tr w:rsidR="00921819" w:rsidRPr="00FE4804" w:rsidTr="008C357E">
        <w:tc>
          <w:tcPr>
            <w:tcW w:w="8208" w:type="dxa"/>
            <w:shd w:val="clear" w:color="auto" w:fill="auto"/>
          </w:tcPr>
          <w:p w:rsidR="00921819" w:rsidRPr="00FE4804" w:rsidRDefault="00921819" w:rsidP="008C357E">
            <w:pPr>
              <w:jc w:val="both"/>
              <w:rPr>
                <w:sz w:val="28"/>
                <w:szCs w:val="28"/>
              </w:rPr>
            </w:pPr>
            <w:r w:rsidRPr="00FE4804">
              <w:rPr>
                <w:sz w:val="28"/>
                <w:szCs w:val="28"/>
              </w:rPr>
              <w:t xml:space="preserve">     контрольные работы</w:t>
            </w:r>
          </w:p>
        </w:tc>
        <w:tc>
          <w:tcPr>
            <w:tcW w:w="1496" w:type="dxa"/>
            <w:shd w:val="clear" w:color="auto" w:fill="auto"/>
          </w:tcPr>
          <w:p w:rsidR="00921819" w:rsidRPr="004214B1" w:rsidRDefault="00921819" w:rsidP="008C357E">
            <w:pPr>
              <w:jc w:val="center"/>
              <w:rPr>
                <w:iCs/>
                <w:sz w:val="28"/>
                <w:szCs w:val="28"/>
              </w:rPr>
            </w:pPr>
            <w:r>
              <w:rPr>
                <w:iCs/>
                <w:sz w:val="28"/>
                <w:szCs w:val="28"/>
              </w:rPr>
              <w:t>-</w:t>
            </w:r>
          </w:p>
        </w:tc>
      </w:tr>
      <w:tr w:rsidR="00921819" w:rsidRPr="00FE4804" w:rsidTr="008C357E">
        <w:tc>
          <w:tcPr>
            <w:tcW w:w="8208" w:type="dxa"/>
            <w:shd w:val="clear" w:color="auto" w:fill="auto"/>
          </w:tcPr>
          <w:p w:rsidR="00921819" w:rsidRPr="00FE4804" w:rsidRDefault="00921819" w:rsidP="008C357E">
            <w:pPr>
              <w:jc w:val="both"/>
              <w:rPr>
                <w:b/>
                <w:sz w:val="28"/>
                <w:szCs w:val="28"/>
              </w:rPr>
            </w:pPr>
            <w:r w:rsidRPr="00FE4804">
              <w:rPr>
                <w:b/>
                <w:sz w:val="28"/>
                <w:szCs w:val="28"/>
              </w:rPr>
              <w:t>Самостоятельная работа обучающегося (всего)</w:t>
            </w:r>
          </w:p>
        </w:tc>
        <w:tc>
          <w:tcPr>
            <w:tcW w:w="1496" w:type="dxa"/>
            <w:shd w:val="clear" w:color="auto" w:fill="auto"/>
          </w:tcPr>
          <w:p w:rsidR="00921819" w:rsidRPr="004214B1" w:rsidRDefault="00921819" w:rsidP="008C357E">
            <w:pPr>
              <w:jc w:val="center"/>
              <w:rPr>
                <w:iCs/>
                <w:sz w:val="28"/>
                <w:szCs w:val="28"/>
              </w:rPr>
            </w:pPr>
            <w:r>
              <w:rPr>
                <w:iCs/>
                <w:sz w:val="28"/>
                <w:szCs w:val="28"/>
              </w:rPr>
              <w:t>18</w:t>
            </w:r>
          </w:p>
        </w:tc>
      </w:tr>
      <w:tr w:rsidR="00921819" w:rsidRPr="00FE4804" w:rsidTr="008C357E">
        <w:tc>
          <w:tcPr>
            <w:tcW w:w="8208" w:type="dxa"/>
            <w:shd w:val="clear" w:color="auto" w:fill="auto"/>
          </w:tcPr>
          <w:p w:rsidR="00921819" w:rsidRPr="00FE4804" w:rsidRDefault="00921819" w:rsidP="008C357E">
            <w:pPr>
              <w:jc w:val="both"/>
              <w:rPr>
                <w:sz w:val="28"/>
                <w:szCs w:val="28"/>
              </w:rPr>
            </w:pPr>
            <w:r w:rsidRPr="00FE4804">
              <w:rPr>
                <w:sz w:val="28"/>
                <w:szCs w:val="28"/>
              </w:rPr>
              <w:t>в том числе:</w:t>
            </w:r>
          </w:p>
        </w:tc>
        <w:tc>
          <w:tcPr>
            <w:tcW w:w="1496" w:type="dxa"/>
            <w:shd w:val="clear" w:color="auto" w:fill="auto"/>
          </w:tcPr>
          <w:p w:rsidR="00921819" w:rsidRPr="004214B1" w:rsidRDefault="00921819" w:rsidP="008C357E">
            <w:pPr>
              <w:jc w:val="center"/>
              <w:rPr>
                <w:iCs/>
                <w:sz w:val="28"/>
                <w:szCs w:val="28"/>
              </w:rPr>
            </w:pPr>
          </w:p>
        </w:tc>
      </w:tr>
      <w:tr w:rsidR="00921819" w:rsidRPr="00FE4804" w:rsidTr="008C357E">
        <w:tc>
          <w:tcPr>
            <w:tcW w:w="8208" w:type="dxa"/>
            <w:shd w:val="clear" w:color="auto" w:fill="auto"/>
          </w:tcPr>
          <w:p w:rsidR="00921819" w:rsidRPr="00FE4804" w:rsidRDefault="00921819" w:rsidP="008C357E">
            <w:pPr>
              <w:jc w:val="both"/>
              <w:rPr>
                <w:sz w:val="28"/>
                <w:szCs w:val="28"/>
              </w:rPr>
            </w:pPr>
            <w:r w:rsidRPr="00FE4804">
              <w:rPr>
                <w:sz w:val="28"/>
                <w:szCs w:val="28"/>
              </w:rPr>
              <w:t>- подготовка опорного конспекта по темам:</w:t>
            </w:r>
          </w:p>
          <w:p w:rsidR="00921819" w:rsidRPr="00FE4804" w:rsidRDefault="00921819" w:rsidP="008C357E">
            <w:pPr>
              <w:ind w:left="360"/>
              <w:jc w:val="both"/>
              <w:rPr>
                <w:sz w:val="28"/>
                <w:szCs w:val="28"/>
              </w:rPr>
            </w:pPr>
            <w:r w:rsidRPr="00FE4804">
              <w:rPr>
                <w:sz w:val="28"/>
                <w:szCs w:val="28"/>
              </w:rPr>
              <w:t>«Влияние дефектов металлургического происхождения на свойства стали»</w:t>
            </w:r>
          </w:p>
          <w:p w:rsidR="00921819" w:rsidRPr="00FE4804" w:rsidRDefault="00921819" w:rsidP="008C357E">
            <w:pPr>
              <w:ind w:left="360"/>
              <w:jc w:val="both"/>
              <w:rPr>
                <w:sz w:val="28"/>
                <w:szCs w:val="28"/>
              </w:rPr>
            </w:pPr>
            <w:r w:rsidRPr="00FE4804">
              <w:rPr>
                <w:sz w:val="28"/>
                <w:szCs w:val="28"/>
              </w:rPr>
              <w:t xml:space="preserve">«Методика проведения испытания на ударную вязкость» </w:t>
            </w:r>
          </w:p>
          <w:p w:rsidR="00921819" w:rsidRPr="00FE4804" w:rsidRDefault="00921819" w:rsidP="008C357E">
            <w:pPr>
              <w:ind w:left="360"/>
              <w:jc w:val="both"/>
              <w:rPr>
                <w:sz w:val="28"/>
                <w:szCs w:val="28"/>
              </w:rPr>
            </w:pPr>
            <w:r w:rsidRPr="00FE4804">
              <w:rPr>
                <w:sz w:val="28"/>
                <w:szCs w:val="28"/>
              </w:rPr>
              <w:t xml:space="preserve">«Методика проведения усталостных испытаний» </w:t>
            </w:r>
          </w:p>
          <w:p w:rsidR="00921819" w:rsidRPr="00FE4804" w:rsidRDefault="00921819" w:rsidP="008C357E">
            <w:pPr>
              <w:ind w:left="360"/>
              <w:jc w:val="both"/>
              <w:rPr>
                <w:sz w:val="28"/>
                <w:szCs w:val="28"/>
              </w:rPr>
            </w:pPr>
            <w:r w:rsidRPr="00FE4804">
              <w:rPr>
                <w:sz w:val="28"/>
                <w:szCs w:val="28"/>
              </w:rPr>
              <w:t>«Испытания технологических свойств металлов»</w:t>
            </w:r>
          </w:p>
          <w:p w:rsidR="00921819" w:rsidRPr="00FE4804" w:rsidRDefault="00921819" w:rsidP="008C357E">
            <w:pPr>
              <w:ind w:left="360"/>
              <w:jc w:val="both"/>
              <w:rPr>
                <w:sz w:val="28"/>
                <w:szCs w:val="28"/>
              </w:rPr>
            </w:pPr>
            <w:r w:rsidRPr="00FE4804">
              <w:rPr>
                <w:sz w:val="28"/>
                <w:szCs w:val="28"/>
              </w:rPr>
              <w:t xml:space="preserve"> «Вклад русского ученого Чернова в изучение структурообразования в сталях»</w:t>
            </w:r>
          </w:p>
          <w:p w:rsidR="00921819" w:rsidRPr="00FE4804" w:rsidRDefault="00921819" w:rsidP="008C357E">
            <w:pPr>
              <w:ind w:left="360"/>
              <w:jc w:val="both"/>
              <w:rPr>
                <w:sz w:val="28"/>
                <w:szCs w:val="28"/>
              </w:rPr>
            </w:pPr>
            <w:r w:rsidRPr="00FE4804">
              <w:rPr>
                <w:sz w:val="28"/>
                <w:szCs w:val="28"/>
              </w:rPr>
              <w:t>«Стали и чугуны специального назначения»</w:t>
            </w:r>
          </w:p>
          <w:p w:rsidR="00921819" w:rsidRPr="00FE4804" w:rsidRDefault="00921819" w:rsidP="008C357E">
            <w:pPr>
              <w:ind w:left="360"/>
              <w:jc w:val="both"/>
              <w:rPr>
                <w:sz w:val="28"/>
                <w:szCs w:val="28"/>
              </w:rPr>
            </w:pPr>
            <w:r w:rsidRPr="00FE4804">
              <w:rPr>
                <w:sz w:val="28"/>
                <w:szCs w:val="28"/>
              </w:rPr>
              <w:t xml:space="preserve"> «Электроизоляционные материалы» «Смазочные материалы»</w:t>
            </w:r>
          </w:p>
          <w:p w:rsidR="00921819" w:rsidRPr="00FE4804" w:rsidRDefault="00921819" w:rsidP="008C357E">
            <w:pPr>
              <w:ind w:left="360"/>
              <w:jc w:val="both"/>
              <w:rPr>
                <w:sz w:val="28"/>
                <w:szCs w:val="28"/>
              </w:rPr>
            </w:pPr>
            <w:r w:rsidRPr="00FE4804">
              <w:rPr>
                <w:sz w:val="28"/>
                <w:szCs w:val="28"/>
              </w:rPr>
              <w:t>«Применение композиционных материалов»</w:t>
            </w:r>
          </w:p>
          <w:p w:rsidR="00921819" w:rsidRPr="00FE4804" w:rsidRDefault="00921819" w:rsidP="008C357E">
            <w:pPr>
              <w:ind w:left="360" w:hanging="360"/>
              <w:rPr>
                <w:sz w:val="28"/>
                <w:szCs w:val="28"/>
              </w:rPr>
            </w:pPr>
            <w:r w:rsidRPr="00FE4804">
              <w:rPr>
                <w:sz w:val="28"/>
                <w:szCs w:val="28"/>
              </w:rPr>
              <w:t>- 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преподавателем)</w:t>
            </w:r>
          </w:p>
          <w:p w:rsidR="00921819" w:rsidRPr="00FE4804" w:rsidRDefault="00921819" w:rsidP="008C357E">
            <w:pPr>
              <w:ind w:left="360" w:hanging="360"/>
              <w:rPr>
                <w:sz w:val="28"/>
                <w:szCs w:val="28"/>
              </w:rPr>
            </w:pPr>
            <w:r w:rsidRPr="00FE4804">
              <w:rPr>
                <w:sz w:val="28"/>
                <w:szCs w:val="28"/>
              </w:rPr>
              <w:t>- оформление лабораторных и практических работ, отчетов и подготовка к их защите</w:t>
            </w:r>
          </w:p>
          <w:p w:rsidR="00921819" w:rsidRPr="00921819" w:rsidRDefault="00921819" w:rsidP="008C357E">
            <w:pPr>
              <w:ind w:left="360" w:hanging="360"/>
              <w:jc w:val="both"/>
              <w:rPr>
                <w:sz w:val="28"/>
                <w:szCs w:val="28"/>
              </w:rPr>
            </w:pPr>
            <w:r w:rsidRPr="00FE4804">
              <w:rPr>
                <w:sz w:val="28"/>
                <w:szCs w:val="28"/>
              </w:rPr>
              <w:t>- расшифровка марок различных видов сталей и чугунов, определение по марке область их применения</w:t>
            </w:r>
          </w:p>
        </w:tc>
        <w:tc>
          <w:tcPr>
            <w:tcW w:w="1496" w:type="dxa"/>
            <w:shd w:val="clear" w:color="auto" w:fill="auto"/>
          </w:tcPr>
          <w:p w:rsidR="00921819" w:rsidRPr="004214B1" w:rsidRDefault="00921819" w:rsidP="008C357E">
            <w:pPr>
              <w:jc w:val="center"/>
              <w:rPr>
                <w:iCs/>
                <w:sz w:val="28"/>
                <w:szCs w:val="28"/>
              </w:rPr>
            </w:pPr>
            <w:r>
              <w:rPr>
                <w:iCs/>
                <w:sz w:val="28"/>
                <w:szCs w:val="28"/>
              </w:rPr>
              <w:t>8</w:t>
            </w:r>
          </w:p>
          <w:p w:rsidR="00921819" w:rsidRPr="004214B1" w:rsidRDefault="00921819" w:rsidP="008C357E">
            <w:pPr>
              <w:jc w:val="center"/>
              <w:rPr>
                <w:iCs/>
                <w:sz w:val="28"/>
                <w:szCs w:val="28"/>
              </w:rPr>
            </w:pPr>
          </w:p>
          <w:p w:rsidR="00921819" w:rsidRPr="004214B1" w:rsidRDefault="00921819" w:rsidP="008C357E">
            <w:pPr>
              <w:jc w:val="center"/>
              <w:rPr>
                <w:iCs/>
                <w:sz w:val="28"/>
                <w:szCs w:val="28"/>
              </w:rPr>
            </w:pPr>
          </w:p>
          <w:p w:rsidR="00921819" w:rsidRPr="004214B1" w:rsidRDefault="00921819" w:rsidP="008C357E">
            <w:pPr>
              <w:jc w:val="center"/>
              <w:rPr>
                <w:iCs/>
                <w:sz w:val="28"/>
                <w:szCs w:val="28"/>
              </w:rPr>
            </w:pPr>
          </w:p>
          <w:p w:rsidR="00921819" w:rsidRPr="004214B1" w:rsidRDefault="00921819" w:rsidP="008C357E">
            <w:pPr>
              <w:jc w:val="center"/>
              <w:rPr>
                <w:iCs/>
                <w:sz w:val="28"/>
                <w:szCs w:val="28"/>
              </w:rPr>
            </w:pPr>
          </w:p>
          <w:p w:rsidR="00921819" w:rsidRPr="004214B1" w:rsidRDefault="00921819" w:rsidP="008C357E">
            <w:pPr>
              <w:jc w:val="center"/>
              <w:rPr>
                <w:iCs/>
                <w:sz w:val="28"/>
                <w:szCs w:val="28"/>
              </w:rPr>
            </w:pPr>
          </w:p>
          <w:p w:rsidR="00921819" w:rsidRPr="004214B1" w:rsidRDefault="00921819" w:rsidP="008C357E">
            <w:pPr>
              <w:jc w:val="center"/>
              <w:rPr>
                <w:iCs/>
                <w:sz w:val="28"/>
                <w:szCs w:val="28"/>
              </w:rPr>
            </w:pPr>
          </w:p>
          <w:p w:rsidR="00921819" w:rsidRPr="004214B1" w:rsidRDefault="00921819" w:rsidP="008C357E">
            <w:pPr>
              <w:jc w:val="center"/>
              <w:rPr>
                <w:iCs/>
                <w:sz w:val="28"/>
                <w:szCs w:val="28"/>
              </w:rPr>
            </w:pPr>
          </w:p>
          <w:p w:rsidR="00921819" w:rsidRPr="004214B1" w:rsidRDefault="00921819" w:rsidP="008C357E">
            <w:pPr>
              <w:jc w:val="center"/>
              <w:rPr>
                <w:iCs/>
                <w:sz w:val="28"/>
                <w:szCs w:val="28"/>
              </w:rPr>
            </w:pPr>
          </w:p>
          <w:p w:rsidR="00921819" w:rsidRPr="004214B1" w:rsidRDefault="00921819" w:rsidP="008C357E">
            <w:pPr>
              <w:jc w:val="center"/>
              <w:rPr>
                <w:iCs/>
                <w:sz w:val="28"/>
                <w:szCs w:val="28"/>
              </w:rPr>
            </w:pPr>
          </w:p>
          <w:p w:rsidR="00921819" w:rsidRPr="004214B1" w:rsidRDefault="00921819" w:rsidP="008C357E">
            <w:pPr>
              <w:jc w:val="center"/>
              <w:rPr>
                <w:iCs/>
                <w:sz w:val="28"/>
                <w:szCs w:val="28"/>
              </w:rPr>
            </w:pPr>
          </w:p>
          <w:p w:rsidR="00921819" w:rsidRPr="004214B1" w:rsidRDefault="00921819" w:rsidP="008C357E">
            <w:pPr>
              <w:jc w:val="center"/>
              <w:rPr>
                <w:iCs/>
                <w:sz w:val="28"/>
                <w:szCs w:val="28"/>
              </w:rPr>
            </w:pPr>
            <w:r>
              <w:rPr>
                <w:iCs/>
                <w:sz w:val="28"/>
                <w:szCs w:val="28"/>
              </w:rPr>
              <w:t>4</w:t>
            </w:r>
          </w:p>
          <w:p w:rsidR="00921819" w:rsidRPr="004214B1" w:rsidRDefault="00921819" w:rsidP="008C357E">
            <w:pPr>
              <w:jc w:val="center"/>
              <w:rPr>
                <w:iCs/>
                <w:sz w:val="28"/>
                <w:szCs w:val="28"/>
              </w:rPr>
            </w:pPr>
          </w:p>
          <w:p w:rsidR="00921819" w:rsidRPr="004214B1" w:rsidRDefault="00921819" w:rsidP="008C357E">
            <w:pPr>
              <w:jc w:val="center"/>
              <w:rPr>
                <w:iCs/>
                <w:sz w:val="28"/>
                <w:szCs w:val="28"/>
              </w:rPr>
            </w:pPr>
          </w:p>
          <w:p w:rsidR="00921819" w:rsidRPr="004214B1" w:rsidRDefault="00921819" w:rsidP="008C357E">
            <w:pPr>
              <w:jc w:val="center"/>
              <w:rPr>
                <w:iCs/>
                <w:sz w:val="28"/>
                <w:szCs w:val="28"/>
              </w:rPr>
            </w:pPr>
          </w:p>
          <w:p w:rsidR="00921819" w:rsidRPr="004214B1" w:rsidRDefault="00921819" w:rsidP="008C357E">
            <w:pPr>
              <w:jc w:val="center"/>
              <w:rPr>
                <w:iCs/>
                <w:sz w:val="28"/>
                <w:szCs w:val="28"/>
              </w:rPr>
            </w:pPr>
            <w:r>
              <w:rPr>
                <w:iCs/>
                <w:sz w:val="28"/>
                <w:szCs w:val="28"/>
              </w:rPr>
              <w:t>4</w:t>
            </w:r>
          </w:p>
          <w:p w:rsidR="00921819" w:rsidRPr="004214B1" w:rsidRDefault="00921819" w:rsidP="008C357E">
            <w:pPr>
              <w:jc w:val="center"/>
              <w:rPr>
                <w:iCs/>
                <w:sz w:val="28"/>
                <w:szCs w:val="28"/>
              </w:rPr>
            </w:pPr>
          </w:p>
          <w:p w:rsidR="00921819" w:rsidRPr="004214B1" w:rsidRDefault="00921819" w:rsidP="008C357E">
            <w:pPr>
              <w:jc w:val="center"/>
              <w:rPr>
                <w:iCs/>
                <w:sz w:val="28"/>
                <w:szCs w:val="28"/>
              </w:rPr>
            </w:pPr>
            <w:r>
              <w:rPr>
                <w:iCs/>
                <w:sz w:val="28"/>
                <w:szCs w:val="28"/>
              </w:rPr>
              <w:t>2</w:t>
            </w:r>
          </w:p>
          <w:p w:rsidR="00921819" w:rsidRPr="004214B1" w:rsidRDefault="00921819" w:rsidP="008C357E">
            <w:pPr>
              <w:rPr>
                <w:iCs/>
                <w:sz w:val="28"/>
                <w:szCs w:val="28"/>
              </w:rPr>
            </w:pPr>
          </w:p>
        </w:tc>
      </w:tr>
      <w:tr w:rsidR="00921819" w:rsidRPr="00FE4804" w:rsidTr="008C357E">
        <w:trPr>
          <w:trHeight w:val="345"/>
        </w:trPr>
        <w:tc>
          <w:tcPr>
            <w:tcW w:w="9704" w:type="dxa"/>
            <w:gridSpan w:val="2"/>
            <w:shd w:val="clear" w:color="auto" w:fill="auto"/>
          </w:tcPr>
          <w:p w:rsidR="00921819" w:rsidRPr="00E650A3" w:rsidRDefault="00921819" w:rsidP="008C357E">
            <w:pPr>
              <w:rPr>
                <w:i/>
                <w:iCs/>
                <w:sz w:val="28"/>
                <w:szCs w:val="28"/>
              </w:rPr>
            </w:pPr>
            <w:r w:rsidRPr="00E650A3">
              <w:rPr>
                <w:i/>
                <w:iCs/>
                <w:sz w:val="28"/>
                <w:szCs w:val="28"/>
              </w:rPr>
              <w:t xml:space="preserve">Промежуточная аттестация в форме </w:t>
            </w:r>
            <w:r w:rsidRPr="00E650A3">
              <w:rPr>
                <w:b/>
                <w:i/>
                <w:iCs/>
                <w:sz w:val="28"/>
                <w:szCs w:val="28"/>
              </w:rPr>
              <w:t>экзамена</w:t>
            </w:r>
            <w:r w:rsidRPr="00E650A3">
              <w:rPr>
                <w:i/>
                <w:iCs/>
                <w:sz w:val="28"/>
                <w:szCs w:val="28"/>
              </w:rPr>
              <w:t xml:space="preserve"> </w:t>
            </w:r>
          </w:p>
        </w:tc>
      </w:tr>
    </w:tbl>
    <w:p w:rsidR="00921819" w:rsidRPr="00A20A8B"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921819" w:rsidRPr="00A20A8B" w:rsidSect="0063792D">
          <w:footerReference w:type="even" r:id="rId69"/>
          <w:footerReference w:type="default" r:id="rId70"/>
          <w:pgSz w:w="11906" w:h="16838"/>
          <w:pgMar w:top="899" w:right="850" w:bottom="899" w:left="1701" w:header="708" w:footer="708" w:gutter="0"/>
          <w:cols w:space="720"/>
          <w:titlePg/>
        </w:sectPr>
      </w:pPr>
    </w:p>
    <w:p w:rsidR="00921819" w:rsidRPr="00A20A8B" w:rsidRDefault="00921819" w:rsidP="009218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pPr>
      <w:r w:rsidRPr="00A20A8B">
        <w:rPr>
          <w:b/>
          <w:sz w:val="28"/>
          <w:szCs w:val="28"/>
        </w:rPr>
        <w:t>2.</w:t>
      </w:r>
      <w:r>
        <w:rPr>
          <w:b/>
          <w:sz w:val="28"/>
          <w:szCs w:val="28"/>
        </w:rPr>
        <w:t>2</w:t>
      </w:r>
      <w:r w:rsidRPr="00A20A8B">
        <w:rPr>
          <w:b/>
          <w:sz w:val="28"/>
          <w:szCs w:val="28"/>
        </w:rPr>
        <w:t xml:space="preserve"> </w:t>
      </w:r>
      <w:r>
        <w:rPr>
          <w:b/>
          <w:sz w:val="28"/>
          <w:szCs w:val="28"/>
        </w:rPr>
        <w:t>Т</w:t>
      </w:r>
      <w:r w:rsidRPr="00A20A8B">
        <w:rPr>
          <w:b/>
          <w:sz w:val="28"/>
          <w:szCs w:val="28"/>
        </w:rPr>
        <w:t>ематический план и содержание учебной дисциплины</w:t>
      </w:r>
      <w:r w:rsidRPr="00A20A8B">
        <w:rPr>
          <w:b/>
          <w:caps/>
          <w:sz w:val="28"/>
          <w:szCs w:val="28"/>
        </w:rPr>
        <w:t xml:space="preserve"> </w:t>
      </w:r>
      <w:r w:rsidRPr="00C32B6B">
        <w:rPr>
          <w:b/>
          <w:sz w:val="28"/>
          <w:szCs w:val="28"/>
        </w:rPr>
        <w:t>Материаловедение</w:t>
      </w:r>
    </w:p>
    <w:p w:rsidR="00921819" w:rsidRPr="00A20A8B"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0"/>
          <w:szCs w:val="20"/>
        </w:rPr>
      </w:pP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35"/>
        <w:gridCol w:w="449"/>
        <w:gridCol w:w="7"/>
        <w:gridCol w:w="9321"/>
        <w:gridCol w:w="1776"/>
        <w:gridCol w:w="1553"/>
      </w:tblGrid>
      <w:tr w:rsidR="00921819" w:rsidRPr="00FE4804" w:rsidTr="008C357E">
        <w:trPr>
          <w:trHeight w:val="20"/>
        </w:trPr>
        <w:tc>
          <w:tcPr>
            <w:tcW w:w="2335"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E4804">
              <w:rPr>
                <w:b/>
                <w:bCs/>
              </w:rPr>
              <w:t>Наименование разделов и тем</w:t>
            </w: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roofErr w:type="gramStart"/>
            <w:r w:rsidRPr="00FE4804">
              <w:rPr>
                <w:b/>
                <w:bCs/>
              </w:rPr>
              <w:t>Содержание учебного материала, лабораторные и практические работы, самостоятельная работа обучающихся, курсовая работ (проект)</w:t>
            </w:r>
            <w:r w:rsidRPr="00FE4804">
              <w:rPr>
                <w:bCs/>
                <w:i/>
              </w:rPr>
              <w:t xml:space="preserve"> (если предусмотрены)</w:t>
            </w:r>
            <w:proofErr w:type="gramEnd"/>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E4804">
              <w:rPr>
                <w:b/>
                <w:bCs/>
              </w:rPr>
              <w:t>Объем часов</w:t>
            </w:r>
          </w:p>
        </w:tc>
        <w:tc>
          <w:tcPr>
            <w:tcW w:w="1553"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E4804">
              <w:rPr>
                <w:b/>
                <w:bCs/>
              </w:rPr>
              <w:t>Уровень освоения</w:t>
            </w:r>
          </w:p>
        </w:tc>
      </w:tr>
      <w:tr w:rsidR="00921819" w:rsidRPr="00FE4804" w:rsidTr="008C357E">
        <w:trPr>
          <w:trHeight w:val="20"/>
        </w:trPr>
        <w:tc>
          <w:tcPr>
            <w:tcW w:w="2335"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E4804">
              <w:rPr>
                <w:b/>
                <w:bCs/>
              </w:rPr>
              <w:t>1</w:t>
            </w: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E4804">
              <w:rPr>
                <w:b/>
                <w:bCs/>
              </w:rPr>
              <w:t>2</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E4804">
              <w:rPr>
                <w:b/>
                <w:bCs/>
              </w:rPr>
              <w:t>3</w:t>
            </w:r>
          </w:p>
        </w:tc>
        <w:tc>
          <w:tcPr>
            <w:tcW w:w="1553"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E4804">
              <w:rPr>
                <w:b/>
                <w:bCs/>
              </w:rPr>
              <w:t>4</w:t>
            </w:r>
          </w:p>
        </w:tc>
      </w:tr>
      <w:tr w:rsidR="00921819" w:rsidRPr="00FE4804" w:rsidTr="008C357E">
        <w:trPr>
          <w:trHeight w:val="20"/>
        </w:trPr>
        <w:tc>
          <w:tcPr>
            <w:tcW w:w="2335" w:type="dxa"/>
          </w:tcPr>
          <w:p w:rsidR="00921819" w:rsidRPr="009E232B"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r>
              <w:rPr>
                <w:b/>
                <w:bCs/>
              </w:rPr>
              <w:t>Раздел 1</w:t>
            </w: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E4804">
              <w:rPr>
                <w:b/>
                <w:bCs/>
              </w:rPr>
              <w:t>Строение и свойства металлов</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27</w:t>
            </w:r>
          </w:p>
        </w:tc>
        <w:tc>
          <w:tcPr>
            <w:tcW w:w="1553" w:type="dxa"/>
            <w:vMerge w:val="restart"/>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val="restart"/>
          </w:tcPr>
          <w:p w:rsidR="00921819" w:rsidRPr="0063792D"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1.1</w:t>
            </w:r>
          </w:p>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E4804">
              <w:rPr>
                <w:b/>
                <w:bCs/>
              </w:rPr>
              <w:t>Строение и кристаллизация металлов</w:t>
            </w: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Содержание учебного материала</w:t>
            </w:r>
          </w:p>
        </w:tc>
        <w:tc>
          <w:tcPr>
            <w:tcW w:w="1776" w:type="dxa"/>
            <w:vMerge w:val="restart"/>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3"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56" w:type="dxa"/>
            <w:gridSpan w:val="2"/>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321"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 xml:space="preserve">Атомно-кристаллическое строение металлов. Понятие об полиморфных превращениях. Анизотропные и изотропные материалы. Закономерности кристаллизация металлов.  Дендритная кристаллизация. Строение металлического слитка. </w:t>
            </w:r>
          </w:p>
        </w:tc>
        <w:tc>
          <w:tcPr>
            <w:tcW w:w="1776" w:type="dxa"/>
            <w:vMerge/>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3"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E4804">
              <w:rPr>
                <w:bCs/>
                <w:i/>
              </w:rPr>
              <w:t>2</w:t>
            </w: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776" w:type="dxa"/>
            <w:vMerge w:val="restart"/>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E4804">
              <w:rPr>
                <w:bCs/>
              </w:rPr>
              <w:t>2</w:t>
            </w:r>
          </w:p>
        </w:tc>
        <w:tc>
          <w:tcPr>
            <w:tcW w:w="1553" w:type="dxa"/>
            <w:vMerge w:val="restart"/>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456" w:type="dxa"/>
            <w:gridSpan w:val="2"/>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1</w:t>
            </w:r>
          </w:p>
        </w:tc>
        <w:tc>
          <w:tcPr>
            <w:tcW w:w="9321"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Лабораторное</w:t>
            </w:r>
            <w:r w:rsidRPr="00FE4804">
              <w:rPr>
                <w:bCs/>
              </w:rPr>
              <w:t xml:space="preserve"> </w:t>
            </w:r>
            <w:r>
              <w:rPr>
                <w:bCs/>
              </w:rPr>
              <w:t>занятие</w:t>
            </w:r>
            <w:r w:rsidRPr="00FE4804">
              <w:rPr>
                <w:bCs/>
              </w:rPr>
              <w:t xml:space="preserve"> №1</w:t>
            </w:r>
          </w:p>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Наблюдение с помощью биологического микроскопа за процессом кристаллизации из раствора соли</w:t>
            </w:r>
            <w:r>
              <w:rPr>
                <w:bCs/>
              </w:rPr>
              <w:t>.</w:t>
            </w:r>
          </w:p>
        </w:tc>
        <w:tc>
          <w:tcPr>
            <w:tcW w:w="1776" w:type="dxa"/>
            <w:vMerge/>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Практические занятия</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E4804">
              <w:rPr>
                <w:bCs/>
              </w:rPr>
              <w:t>-</w:t>
            </w: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Контрольные работы</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E4804">
              <w:rPr>
                <w:bCs/>
              </w:rPr>
              <w:t>-</w:t>
            </w: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 xml:space="preserve">Самостоятельная работа </w:t>
            </w:r>
            <w:proofErr w:type="gramStart"/>
            <w:r w:rsidRPr="00FE4804">
              <w:rPr>
                <w:bCs/>
              </w:rPr>
              <w:t>обучающихся</w:t>
            </w:r>
            <w:proofErr w:type="gramEnd"/>
          </w:p>
          <w:p w:rsidR="00921819" w:rsidRPr="00EB7DBA" w:rsidRDefault="00921819" w:rsidP="008C357E">
            <w:r w:rsidRPr="00EB7DBA">
              <w:t>- 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преподавателем)</w:t>
            </w:r>
            <w:r>
              <w:t>;</w:t>
            </w:r>
          </w:p>
          <w:p w:rsidR="00921819" w:rsidRPr="00EB7DBA"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E4804">
              <w:rPr>
                <w:bCs/>
              </w:rPr>
              <w:t xml:space="preserve">- </w:t>
            </w:r>
            <w:r w:rsidRPr="00EB7DBA">
              <w:t>подготовка опорного конспекта по теме «Влияние дефектов металлургического происхождения на свойства стали»</w:t>
            </w:r>
            <w:r>
              <w:t>;</w:t>
            </w:r>
          </w:p>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B7DBA">
              <w:t>- оформление отчета лабораторной работы и подготовка к его защите</w:t>
            </w:r>
            <w:r>
              <w:t>.</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val="restart"/>
          </w:tcPr>
          <w:p w:rsidR="00921819" w:rsidRPr="0063792D"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1.2</w:t>
            </w:r>
          </w:p>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E4804">
              <w:rPr>
                <w:b/>
                <w:bCs/>
              </w:rPr>
              <w:t>Методы исследования и испытания металлов</w:t>
            </w: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Содержание учебного материала</w:t>
            </w:r>
          </w:p>
        </w:tc>
        <w:tc>
          <w:tcPr>
            <w:tcW w:w="1776" w:type="dxa"/>
            <w:vMerge w:val="restart"/>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3"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56" w:type="dxa"/>
            <w:gridSpan w:val="2"/>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1</w:t>
            </w:r>
          </w:p>
        </w:tc>
        <w:tc>
          <w:tcPr>
            <w:tcW w:w="9321"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Методы исследования структуры металлов</w:t>
            </w:r>
            <w:r>
              <w:rPr>
                <w:bCs/>
              </w:rPr>
              <w:t xml:space="preserve"> и сплавов.</w:t>
            </w:r>
          </w:p>
        </w:tc>
        <w:tc>
          <w:tcPr>
            <w:tcW w:w="1776" w:type="dxa"/>
            <w:vMerge/>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3" w:type="dxa"/>
            <w:tcBorders>
              <w:bottom w:val="single" w:sz="4" w:space="0" w:color="auto"/>
            </w:tcBorders>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E4804">
              <w:rPr>
                <w:bCs/>
                <w:i/>
              </w:rPr>
              <w:t>3</w:t>
            </w: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56" w:type="dxa"/>
            <w:gridSpan w:val="2"/>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2</w:t>
            </w:r>
          </w:p>
        </w:tc>
        <w:tc>
          <w:tcPr>
            <w:tcW w:w="9321"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 xml:space="preserve">Испытание на растяжение. Построение диаграммы растяжения и определение прочностных и пластических свойств металлов. Испытание на твердость. Твердость по Бринеллю, </w:t>
            </w:r>
            <w:proofErr w:type="spellStart"/>
            <w:r w:rsidRPr="00FE4804">
              <w:rPr>
                <w:bCs/>
              </w:rPr>
              <w:t>Роквеллу</w:t>
            </w:r>
            <w:proofErr w:type="spellEnd"/>
            <w:r w:rsidRPr="00FE4804">
              <w:rPr>
                <w:bCs/>
              </w:rPr>
              <w:t xml:space="preserve">, </w:t>
            </w:r>
            <w:proofErr w:type="spellStart"/>
            <w:r w:rsidRPr="00FE4804">
              <w:rPr>
                <w:bCs/>
              </w:rPr>
              <w:t>Виккерсу</w:t>
            </w:r>
            <w:proofErr w:type="spellEnd"/>
            <w:r w:rsidRPr="00FE4804">
              <w:rPr>
                <w:bCs/>
              </w:rPr>
              <w:t xml:space="preserve">, </w:t>
            </w:r>
            <w:proofErr w:type="spellStart"/>
            <w:r w:rsidRPr="00FE4804">
              <w:rPr>
                <w:bCs/>
              </w:rPr>
              <w:t>Шору</w:t>
            </w:r>
            <w:proofErr w:type="spellEnd"/>
            <w:r w:rsidRPr="00FE4804">
              <w:rPr>
                <w:bCs/>
              </w:rPr>
              <w:t>.</w:t>
            </w:r>
          </w:p>
        </w:tc>
        <w:tc>
          <w:tcPr>
            <w:tcW w:w="1776" w:type="dxa"/>
            <w:vMerge/>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3" w:type="dxa"/>
            <w:tcBorders>
              <w:bottom w:val="single" w:sz="4" w:space="0" w:color="auto"/>
            </w:tcBorders>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E4804">
              <w:rPr>
                <w:bCs/>
                <w:i/>
              </w:rPr>
              <w:t>1</w:t>
            </w: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 xml:space="preserve">Лабораторные </w:t>
            </w:r>
            <w:r>
              <w:rPr>
                <w:bCs/>
              </w:rPr>
              <w:t>занятия</w:t>
            </w:r>
          </w:p>
        </w:tc>
        <w:tc>
          <w:tcPr>
            <w:tcW w:w="1776" w:type="dxa"/>
            <w:vMerge w:val="restart"/>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E4804">
              <w:rPr>
                <w:bCs/>
              </w:rPr>
              <w:t>12</w:t>
            </w:r>
          </w:p>
        </w:tc>
        <w:tc>
          <w:tcPr>
            <w:tcW w:w="1553" w:type="dxa"/>
            <w:vMerge w:val="restart"/>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56" w:type="dxa"/>
            <w:gridSpan w:val="2"/>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1</w:t>
            </w:r>
          </w:p>
        </w:tc>
        <w:tc>
          <w:tcPr>
            <w:tcW w:w="9321"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Лабораторное</w:t>
            </w:r>
            <w:r w:rsidRPr="00FE4804">
              <w:rPr>
                <w:bCs/>
              </w:rPr>
              <w:t xml:space="preserve"> </w:t>
            </w:r>
            <w:r>
              <w:rPr>
                <w:bCs/>
              </w:rPr>
              <w:t>занятие</w:t>
            </w:r>
            <w:r w:rsidRPr="00FE4804">
              <w:rPr>
                <w:bCs/>
              </w:rPr>
              <w:t xml:space="preserve"> №2</w:t>
            </w:r>
          </w:p>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Макроскопический и микроскопический анализы</w:t>
            </w:r>
            <w:r>
              <w:rPr>
                <w:bCs/>
              </w:rPr>
              <w:t>.</w:t>
            </w:r>
          </w:p>
        </w:tc>
        <w:tc>
          <w:tcPr>
            <w:tcW w:w="1776" w:type="dxa"/>
            <w:vMerge/>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56" w:type="dxa"/>
            <w:gridSpan w:val="2"/>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2</w:t>
            </w:r>
          </w:p>
        </w:tc>
        <w:tc>
          <w:tcPr>
            <w:tcW w:w="9321"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Лабораторное занятие</w:t>
            </w:r>
            <w:r w:rsidRPr="00FE4804">
              <w:rPr>
                <w:bCs/>
              </w:rPr>
              <w:t xml:space="preserve"> №3</w:t>
            </w:r>
          </w:p>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Испытание на твердость различными методами</w:t>
            </w:r>
            <w:r>
              <w:rPr>
                <w:bCs/>
              </w:rPr>
              <w:t>.</w:t>
            </w:r>
          </w:p>
        </w:tc>
        <w:tc>
          <w:tcPr>
            <w:tcW w:w="1776" w:type="dxa"/>
            <w:vMerge/>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56" w:type="dxa"/>
            <w:gridSpan w:val="2"/>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3</w:t>
            </w:r>
          </w:p>
        </w:tc>
        <w:tc>
          <w:tcPr>
            <w:tcW w:w="9321"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Лабораторное занятие</w:t>
            </w:r>
            <w:r w:rsidRPr="00FE4804">
              <w:rPr>
                <w:bCs/>
              </w:rPr>
              <w:t xml:space="preserve"> №4</w:t>
            </w:r>
          </w:p>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Испытание на растяжение (определение прочностных и пластических свойств металла)</w:t>
            </w:r>
            <w:r>
              <w:rPr>
                <w:bCs/>
              </w:rPr>
              <w:t>.</w:t>
            </w:r>
          </w:p>
        </w:tc>
        <w:tc>
          <w:tcPr>
            <w:tcW w:w="1776" w:type="dxa"/>
            <w:vMerge/>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Практические занятия</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E4804">
              <w:rPr>
                <w:bCs/>
              </w:rPr>
              <w:t>-</w:t>
            </w: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Контрольные работы</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 xml:space="preserve">Самостоятельная работа </w:t>
            </w:r>
            <w:proofErr w:type="gramStart"/>
            <w:r w:rsidRPr="00FE4804">
              <w:rPr>
                <w:bCs/>
              </w:rPr>
              <w:t>обучающихся</w:t>
            </w:r>
            <w:proofErr w:type="gramEnd"/>
          </w:p>
          <w:p w:rsidR="00921819" w:rsidRPr="00E7290E" w:rsidRDefault="00921819" w:rsidP="008C357E">
            <w:r w:rsidRPr="00FE4804">
              <w:rPr>
                <w:bCs/>
              </w:rPr>
              <w:t>-</w:t>
            </w:r>
            <w:r w:rsidRPr="00E7290E">
              <w:t xml:space="preserve"> </w:t>
            </w:r>
            <w:r w:rsidRPr="00EB7DBA">
              <w:t>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преподавателем)</w:t>
            </w:r>
            <w:r>
              <w:t>;</w:t>
            </w:r>
          </w:p>
          <w:p w:rsidR="00921819" w:rsidRPr="00E7290E" w:rsidRDefault="00921819" w:rsidP="008C357E">
            <w:r w:rsidRPr="00E7290E">
              <w:t>- оформление лабораторных работ, отчетов и подготовка к их защите</w:t>
            </w:r>
            <w:r>
              <w:t>;</w:t>
            </w:r>
          </w:p>
          <w:p w:rsidR="00921819" w:rsidRPr="00E7290E" w:rsidRDefault="00921819" w:rsidP="008C357E">
            <w:r w:rsidRPr="00E7290E">
              <w:t>- подготовка опорного конспекта по</w:t>
            </w:r>
            <w:r>
              <w:t xml:space="preserve"> одной из тем</w:t>
            </w:r>
            <w:r w:rsidRPr="00E7290E">
              <w:t xml:space="preserve"> «Методика проведения испытания на ударную вязкость», «Методика проведения усталостных испытаний», «Испытания технологических свойств металлов»</w:t>
            </w:r>
            <w:r>
              <w:t>.</w:t>
            </w:r>
          </w:p>
          <w:p w:rsidR="00921819" w:rsidRPr="00E7290E" w:rsidRDefault="00921819" w:rsidP="008C357E"/>
          <w:p w:rsidR="00921819" w:rsidRPr="00E7290E" w:rsidRDefault="00921819" w:rsidP="008C357E"/>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7</w:t>
            </w: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tcPr>
          <w:p w:rsidR="00921819" w:rsidRPr="009E232B"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r>
              <w:rPr>
                <w:b/>
                <w:bCs/>
              </w:rPr>
              <w:t>Раздел 2</w:t>
            </w: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E4804">
              <w:rPr>
                <w:b/>
                <w:bCs/>
              </w:rPr>
              <w:t>Железоуглеродистые сплавы</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r>
              <w:rPr>
                <w:b/>
                <w:bCs/>
              </w:rPr>
              <w:t>15</w:t>
            </w:r>
          </w:p>
        </w:tc>
        <w:tc>
          <w:tcPr>
            <w:tcW w:w="1553"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val="restart"/>
          </w:tcPr>
          <w:p w:rsidR="00921819" w:rsidRPr="0063792D"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2.1</w:t>
            </w:r>
          </w:p>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E4804">
              <w:rPr>
                <w:b/>
                <w:bCs/>
              </w:rPr>
              <w:t>Диаграмма состояния железо - цементит</w:t>
            </w: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Содержание учебного материала</w:t>
            </w:r>
          </w:p>
        </w:tc>
        <w:tc>
          <w:tcPr>
            <w:tcW w:w="1776" w:type="dxa"/>
            <w:vMerge w:val="restart"/>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3"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49"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1</w:t>
            </w:r>
          </w:p>
        </w:tc>
        <w:tc>
          <w:tcPr>
            <w:tcW w:w="9328" w:type="dxa"/>
            <w:gridSpan w:val="2"/>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Диаграмма состояния железоуглеродистых сплавов. Компоненты, фазы, линии, точки, области диаграммы.</w:t>
            </w:r>
          </w:p>
        </w:tc>
        <w:tc>
          <w:tcPr>
            <w:tcW w:w="1776" w:type="dxa"/>
            <w:vMerge/>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3"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E4804">
              <w:rPr>
                <w:bCs/>
                <w:i/>
              </w:rPr>
              <w:t>3</w:t>
            </w: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49"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2</w:t>
            </w:r>
          </w:p>
        </w:tc>
        <w:tc>
          <w:tcPr>
            <w:tcW w:w="9328" w:type="dxa"/>
            <w:gridSpan w:val="2"/>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 xml:space="preserve">Классификация углеродистых сталей </w:t>
            </w:r>
            <w:r>
              <w:rPr>
                <w:bCs/>
              </w:rPr>
              <w:t xml:space="preserve">и </w:t>
            </w:r>
            <w:r w:rsidRPr="00FE4804">
              <w:rPr>
                <w:bCs/>
              </w:rPr>
              <w:t xml:space="preserve">белых чугунов по структуре. </w:t>
            </w:r>
          </w:p>
        </w:tc>
        <w:tc>
          <w:tcPr>
            <w:tcW w:w="1776" w:type="dxa"/>
            <w:vMerge/>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3"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E4804">
              <w:rPr>
                <w:bCs/>
                <w:i/>
              </w:rPr>
              <w:t>2</w:t>
            </w: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 xml:space="preserve">Лабораторные </w:t>
            </w:r>
            <w:r>
              <w:rPr>
                <w:bCs/>
              </w:rPr>
              <w:t>занятия</w:t>
            </w:r>
          </w:p>
        </w:tc>
        <w:tc>
          <w:tcPr>
            <w:tcW w:w="1776" w:type="dxa"/>
            <w:vMerge w:val="restart"/>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E4804">
              <w:rPr>
                <w:bCs/>
              </w:rPr>
              <w:t>6</w:t>
            </w:r>
          </w:p>
        </w:tc>
        <w:tc>
          <w:tcPr>
            <w:tcW w:w="1553" w:type="dxa"/>
            <w:vMerge w:val="restart"/>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49"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1</w:t>
            </w:r>
          </w:p>
        </w:tc>
        <w:tc>
          <w:tcPr>
            <w:tcW w:w="9328" w:type="dxa"/>
            <w:gridSpan w:val="2"/>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Лабораторное занятие</w:t>
            </w:r>
            <w:r w:rsidRPr="00FE4804">
              <w:rPr>
                <w:bCs/>
              </w:rPr>
              <w:t xml:space="preserve"> №5</w:t>
            </w:r>
          </w:p>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7"/>
              <w:rPr>
                <w:bCs/>
              </w:rPr>
            </w:pPr>
            <w:r w:rsidRPr="00FE4804">
              <w:rPr>
                <w:bCs/>
              </w:rPr>
              <w:t>Микроанализ железоуглеродистых сплавов в равновесном состоянии</w:t>
            </w:r>
            <w:r>
              <w:rPr>
                <w:bCs/>
              </w:rPr>
              <w:t>.</w:t>
            </w:r>
          </w:p>
        </w:tc>
        <w:tc>
          <w:tcPr>
            <w:tcW w:w="1776" w:type="dxa"/>
            <w:vMerge/>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49"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2</w:t>
            </w:r>
          </w:p>
        </w:tc>
        <w:tc>
          <w:tcPr>
            <w:tcW w:w="9328" w:type="dxa"/>
            <w:gridSpan w:val="2"/>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Лабораторн</w:t>
            </w:r>
            <w:r>
              <w:rPr>
                <w:bCs/>
              </w:rPr>
              <w:t>ое занятие</w:t>
            </w:r>
            <w:r w:rsidRPr="00FE4804">
              <w:rPr>
                <w:bCs/>
              </w:rPr>
              <w:t xml:space="preserve"> №6</w:t>
            </w:r>
          </w:p>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Микроанализ серых, ковких и высокопрочных чугунов</w:t>
            </w:r>
            <w:r>
              <w:rPr>
                <w:bCs/>
              </w:rPr>
              <w:t>.</w:t>
            </w:r>
          </w:p>
        </w:tc>
        <w:tc>
          <w:tcPr>
            <w:tcW w:w="1776" w:type="dxa"/>
            <w:vMerge/>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Практические занятия</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Контрольные работы</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 xml:space="preserve">Самостоятельная работа </w:t>
            </w:r>
            <w:proofErr w:type="gramStart"/>
            <w:r w:rsidRPr="00FE4804">
              <w:rPr>
                <w:bCs/>
              </w:rPr>
              <w:t>обучающихся</w:t>
            </w:r>
            <w:proofErr w:type="gramEnd"/>
          </w:p>
          <w:p w:rsidR="00921819" w:rsidRPr="00E7290E" w:rsidRDefault="00921819" w:rsidP="008C357E">
            <w:pPr>
              <w:jc w:val="both"/>
            </w:pPr>
            <w:r w:rsidRPr="00E7290E">
              <w:t>- подготовка опорного конспекта по теме  «Вклад русского ученого Чернова в изучение структурообразования в сталях»</w:t>
            </w:r>
            <w:r>
              <w:t>;</w:t>
            </w:r>
          </w:p>
          <w:p w:rsidR="00921819" w:rsidRPr="00E7290E" w:rsidRDefault="00921819" w:rsidP="008C357E">
            <w:pPr>
              <w:ind w:left="360" w:hanging="360"/>
            </w:pPr>
            <w:r w:rsidRPr="00E7290E">
              <w:t xml:space="preserve">- </w:t>
            </w:r>
            <w:r w:rsidRPr="00EB7DBA">
              <w:t>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преподавателем)</w:t>
            </w:r>
            <w:r>
              <w:t>;</w:t>
            </w:r>
          </w:p>
          <w:p w:rsidR="00921819" w:rsidRPr="005B4DAD" w:rsidRDefault="00921819" w:rsidP="008C357E">
            <w:pPr>
              <w:ind w:left="360" w:hanging="360"/>
            </w:pPr>
            <w:r w:rsidRPr="00E7290E">
              <w:t>- оформление лабораторных и практических работ, отчетов и подготовка к их защите</w:t>
            </w:r>
            <w:r>
              <w:t>.</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val="restart"/>
          </w:tcPr>
          <w:p w:rsidR="00921819" w:rsidRPr="009E232B"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r>
              <w:rPr>
                <w:b/>
                <w:bCs/>
              </w:rPr>
              <w:t>Тема 2.2</w:t>
            </w:r>
          </w:p>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E4804">
              <w:rPr>
                <w:b/>
                <w:bCs/>
              </w:rPr>
              <w:t>Основы термической  обработки</w:t>
            </w: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Содержание учебного материала</w:t>
            </w:r>
          </w:p>
        </w:tc>
        <w:tc>
          <w:tcPr>
            <w:tcW w:w="1776" w:type="dxa"/>
            <w:vMerge w:val="restart"/>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56" w:type="dxa"/>
            <w:gridSpan w:val="2"/>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1</w:t>
            </w:r>
          </w:p>
        </w:tc>
        <w:tc>
          <w:tcPr>
            <w:tcW w:w="9321"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Понятие о термической обработке. Влияние температуры нагрева, времени выдержки на структуру и свойства стали. Основные виды термической обработки.</w:t>
            </w:r>
          </w:p>
        </w:tc>
        <w:tc>
          <w:tcPr>
            <w:tcW w:w="1776" w:type="dxa"/>
            <w:vMerge/>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3" w:type="dxa"/>
            <w:tcBorders>
              <w:bottom w:val="single" w:sz="4" w:space="0" w:color="auto"/>
            </w:tcBorders>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E4804">
              <w:rPr>
                <w:bCs/>
                <w:i/>
              </w:rPr>
              <w:t>2</w:t>
            </w: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 xml:space="preserve">Лабораторные </w:t>
            </w:r>
            <w:r>
              <w:rPr>
                <w:bCs/>
              </w:rPr>
              <w:t>занятия</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3" w:type="dxa"/>
            <w:vMerge w:val="restart"/>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Практические занятия</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E4804">
              <w:rPr>
                <w:bCs/>
              </w:rPr>
              <w:t>-</w:t>
            </w: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Контрольные работы</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E4804">
              <w:rPr>
                <w:bCs/>
              </w:rPr>
              <w:t>-</w:t>
            </w: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 xml:space="preserve">Самостоятельная работа </w:t>
            </w:r>
            <w:proofErr w:type="gramStart"/>
            <w:r w:rsidRPr="00FE4804">
              <w:rPr>
                <w:bCs/>
              </w:rPr>
              <w:t>обучающихся</w:t>
            </w:r>
            <w:proofErr w:type="gramEnd"/>
          </w:p>
          <w:p w:rsidR="00921819" w:rsidRPr="00E7290E"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7290E">
              <w:t xml:space="preserve">- </w:t>
            </w:r>
            <w:r w:rsidRPr="00EB7DBA">
              <w:t>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преподавателем)</w:t>
            </w:r>
            <w:r>
              <w:t>;</w:t>
            </w:r>
          </w:p>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7290E">
              <w:t>- оформление лабораторной работы, отчета и подготовка к ее защите</w:t>
            </w:r>
            <w:r>
              <w:t>.</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tcPr>
          <w:p w:rsidR="00921819" w:rsidRPr="009E232B"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r>
              <w:rPr>
                <w:b/>
                <w:bCs/>
              </w:rPr>
              <w:t>Раздел 3</w:t>
            </w: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E4804">
              <w:rPr>
                <w:b/>
                <w:bCs/>
              </w:rPr>
              <w:t xml:space="preserve">Классификация материалов, металлов и сплавов и области их применения </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12</w:t>
            </w:r>
          </w:p>
        </w:tc>
        <w:tc>
          <w:tcPr>
            <w:tcW w:w="1553"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val="restart"/>
          </w:tcPr>
          <w:p w:rsidR="00921819" w:rsidRPr="009E232B"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r>
              <w:rPr>
                <w:b/>
                <w:bCs/>
              </w:rPr>
              <w:t>Тема 3.1</w:t>
            </w:r>
          </w:p>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E4804">
              <w:rPr>
                <w:b/>
                <w:bCs/>
              </w:rPr>
              <w:t>Виды конструкционных материалов</w:t>
            </w: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Содержание учебного материала</w:t>
            </w:r>
          </w:p>
        </w:tc>
        <w:tc>
          <w:tcPr>
            <w:tcW w:w="1776" w:type="dxa"/>
            <w:vMerge w:val="restart"/>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Pr>
                <w:bCs/>
              </w:rPr>
              <w:t>4</w:t>
            </w:r>
          </w:p>
        </w:tc>
        <w:tc>
          <w:tcPr>
            <w:tcW w:w="1553"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56" w:type="dxa"/>
            <w:gridSpan w:val="2"/>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1</w:t>
            </w:r>
          </w:p>
        </w:tc>
        <w:tc>
          <w:tcPr>
            <w:tcW w:w="9321"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Классификация сталей, их маркировка. Виды конструкционных и инструментальных сталей.</w:t>
            </w:r>
          </w:p>
        </w:tc>
        <w:tc>
          <w:tcPr>
            <w:tcW w:w="1776" w:type="dxa"/>
            <w:vMerge/>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3" w:type="dxa"/>
            <w:tcBorders>
              <w:bottom w:val="single" w:sz="4" w:space="0" w:color="auto"/>
            </w:tcBorders>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E4804">
              <w:rPr>
                <w:bCs/>
                <w:i/>
              </w:rPr>
              <w:t>3</w:t>
            </w: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56" w:type="dxa"/>
            <w:gridSpan w:val="2"/>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321"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Понятие о композиционных материалах, их свойства и области применения</w:t>
            </w:r>
            <w:r>
              <w:rPr>
                <w:bCs/>
              </w:rPr>
              <w:t>.</w:t>
            </w:r>
          </w:p>
        </w:tc>
        <w:tc>
          <w:tcPr>
            <w:tcW w:w="1776" w:type="dxa"/>
            <w:vMerge/>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3" w:type="dxa"/>
            <w:tcBorders>
              <w:bottom w:val="single" w:sz="4" w:space="0" w:color="auto"/>
            </w:tcBorders>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E4804">
              <w:rPr>
                <w:bCs/>
                <w:i/>
              </w:rPr>
              <w:t>1</w:t>
            </w: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Лабораторные</w:t>
            </w:r>
            <w:r>
              <w:rPr>
                <w:bCs/>
              </w:rPr>
              <w:t xml:space="preserve"> занятия</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3" w:type="dxa"/>
            <w:vMerge w:val="restart"/>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Практические занятия</w:t>
            </w:r>
          </w:p>
        </w:tc>
        <w:tc>
          <w:tcPr>
            <w:tcW w:w="1776" w:type="dxa"/>
            <w:vMerge w:val="restart"/>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56" w:type="dxa"/>
            <w:gridSpan w:val="2"/>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1</w:t>
            </w:r>
          </w:p>
        </w:tc>
        <w:tc>
          <w:tcPr>
            <w:tcW w:w="9321"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Практическ</w:t>
            </w:r>
            <w:r>
              <w:rPr>
                <w:bCs/>
              </w:rPr>
              <w:t>ое занятие №1</w:t>
            </w:r>
          </w:p>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Маркировка сталей и чугунов</w:t>
            </w:r>
          </w:p>
        </w:tc>
        <w:tc>
          <w:tcPr>
            <w:tcW w:w="1776" w:type="dxa"/>
            <w:vMerge/>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56" w:type="dxa"/>
            <w:gridSpan w:val="2"/>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2</w:t>
            </w:r>
          </w:p>
        </w:tc>
        <w:tc>
          <w:tcPr>
            <w:tcW w:w="9321" w:type="dxa"/>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№2</w:t>
            </w:r>
          </w:p>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7290E">
              <w:t>Выбор материалов для конструкций по их назначению и условиям эксплуатации</w:t>
            </w:r>
          </w:p>
        </w:tc>
        <w:tc>
          <w:tcPr>
            <w:tcW w:w="1776" w:type="dxa"/>
            <w:vMerge/>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Контрольные работы</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2335" w:type="dxa"/>
            <w:vMerge/>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777" w:type="dxa"/>
            <w:gridSpan w:val="3"/>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E4804">
              <w:rPr>
                <w:bCs/>
              </w:rPr>
              <w:t xml:space="preserve">Самостоятельная работа </w:t>
            </w:r>
            <w:proofErr w:type="gramStart"/>
            <w:r w:rsidRPr="00FE4804">
              <w:rPr>
                <w:bCs/>
              </w:rPr>
              <w:t>обучающихся</w:t>
            </w:r>
            <w:proofErr w:type="gramEnd"/>
          </w:p>
          <w:p w:rsidR="00921819" w:rsidRPr="00E7290E" w:rsidRDefault="00921819" w:rsidP="008C357E">
            <w:pPr>
              <w:ind w:left="360"/>
              <w:jc w:val="both"/>
            </w:pPr>
            <w:r w:rsidRPr="00E7290E">
              <w:t>- подготовка опорного конспекта и сообщений по</w:t>
            </w:r>
            <w:r>
              <w:t xml:space="preserve"> одной из тем</w:t>
            </w:r>
            <w:r w:rsidRPr="00E7290E">
              <w:t xml:space="preserve"> </w:t>
            </w:r>
            <w:r w:rsidRPr="00A12A4D">
              <w:t>«Стали</w:t>
            </w:r>
            <w:r>
              <w:t xml:space="preserve"> и чугуны</w:t>
            </w:r>
            <w:r w:rsidRPr="00A12A4D">
              <w:t xml:space="preserve"> специального назначения»</w:t>
            </w:r>
            <w:r>
              <w:t xml:space="preserve">, </w:t>
            </w:r>
            <w:r w:rsidRPr="00E7290E">
              <w:t>«</w:t>
            </w:r>
            <w:r>
              <w:t>Электроизоляционные материалы</w:t>
            </w:r>
            <w:r w:rsidRPr="00E7290E">
              <w:t>», «</w:t>
            </w:r>
            <w:r>
              <w:t>Смазочные материалы</w:t>
            </w:r>
            <w:r w:rsidRPr="00E7290E">
              <w:t>», «Примен</w:t>
            </w:r>
            <w:r>
              <w:t>ение композиционных материалов»;</w:t>
            </w:r>
          </w:p>
          <w:p w:rsidR="00921819" w:rsidRPr="00E7290E" w:rsidRDefault="00921819" w:rsidP="008C357E">
            <w:pPr>
              <w:ind w:left="360" w:hanging="360"/>
            </w:pPr>
            <w:r w:rsidRPr="00E7290E">
              <w:t xml:space="preserve">- </w:t>
            </w:r>
            <w:r w:rsidRPr="00EB7DBA">
              <w:t>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преподавателем)</w:t>
            </w:r>
            <w:r>
              <w:t>;</w:t>
            </w:r>
          </w:p>
          <w:p w:rsidR="00921819" w:rsidRPr="00E7290E" w:rsidRDefault="00921819" w:rsidP="008C357E">
            <w:pPr>
              <w:ind w:left="360" w:hanging="360"/>
            </w:pPr>
            <w:r w:rsidRPr="00E7290E">
              <w:t>- оформление практических и лабораторных работ, отчетов и подготовка к их защите</w:t>
            </w:r>
            <w:r>
              <w:t>;</w:t>
            </w:r>
          </w:p>
          <w:p w:rsidR="00921819" w:rsidRPr="00E7290E" w:rsidRDefault="00921819" w:rsidP="008C357E">
            <w:pPr>
              <w:ind w:left="360" w:hanging="360"/>
              <w:jc w:val="both"/>
            </w:pPr>
            <w:r w:rsidRPr="00E7290E">
              <w:t>- расшифровка марок различных видов сталей и чугунов, определение по марке область их применения</w:t>
            </w:r>
            <w:r>
              <w:t>;</w:t>
            </w:r>
          </w:p>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7290E">
              <w:t>- выбор материалов для конструкций по их назначению и условиям эксплуатации</w:t>
            </w:r>
            <w:r>
              <w:t>.</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921819" w:rsidRPr="00FE4804" w:rsidTr="008C357E">
        <w:trPr>
          <w:trHeight w:val="20"/>
        </w:trPr>
        <w:tc>
          <w:tcPr>
            <w:tcW w:w="12112" w:type="dxa"/>
            <w:gridSpan w:val="4"/>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FE4804">
              <w:rPr>
                <w:b/>
                <w:bCs/>
              </w:rPr>
              <w:t>Всего:</w:t>
            </w:r>
          </w:p>
        </w:tc>
        <w:tc>
          <w:tcPr>
            <w:tcW w:w="1776" w:type="dxa"/>
            <w:shd w:val="clear" w:color="auto" w:fill="auto"/>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r>
              <w:rPr>
                <w:b/>
                <w:bCs/>
              </w:rPr>
              <w:t>54</w:t>
            </w:r>
          </w:p>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3" w:type="dxa"/>
            <w:vMerge/>
            <w:shd w:val="clear" w:color="auto" w:fill="C0C0C0"/>
          </w:tcPr>
          <w:p w:rsidR="00921819" w:rsidRPr="00FE4804" w:rsidRDefault="00921819" w:rsidP="008C3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bl>
    <w:p w:rsidR="00921819"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921819" w:rsidRPr="00A20A8B"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Для характеристики уровня освоения учебного материала используются следующие обозначения:</w:t>
      </w:r>
    </w:p>
    <w:p w:rsidR="00921819" w:rsidRPr="00A20A8B"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 xml:space="preserve">1. – </w:t>
      </w:r>
      <w:proofErr w:type="gramStart"/>
      <w:r w:rsidRPr="00A20A8B">
        <w:t>ознакомительный</w:t>
      </w:r>
      <w:proofErr w:type="gramEnd"/>
      <w:r w:rsidRPr="00A20A8B">
        <w:t xml:space="preserve"> (узнавание ранее изученных объектов, свойств); </w:t>
      </w:r>
    </w:p>
    <w:p w:rsidR="00921819" w:rsidRPr="00A20A8B"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2. – </w:t>
      </w:r>
      <w:proofErr w:type="gramStart"/>
      <w:r w:rsidRPr="00A20A8B">
        <w:t>репродуктивный</w:t>
      </w:r>
      <w:proofErr w:type="gramEnd"/>
      <w:r w:rsidRPr="00A20A8B">
        <w:t xml:space="preserve"> (выполнение деятельности по образцу, инструкции или под руководством)</w:t>
      </w:r>
    </w:p>
    <w:p w:rsidR="00921819" w:rsidRPr="00A20A8B" w:rsidRDefault="00921819" w:rsidP="009218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r w:rsidRPr="00A20A8B">
        <w:t xml:space="preserve">3. – </w:t>
      </w:r>
      <w:proofErr w:type="gramStart"/>
      <w:r w:rsidRPr="00A20A8B">
        <w:t>продуктивный</w:t>
      </w:r>
      <w:proofErr w:type="gramEnd"/>
      <w:r w:rsidRPr="00A20A8B">
        <w:t xml:space="preserve"> (планирование и самостоятельное выполнение деятельности, решение проблемных задач)</w:t>
      </w:r>
    </w:p>
    <w:p w:rsidR="00921819" w:rsidRPr="00A20A8B"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921819" w:rsidRPr="00A20A8B">
          <w:pgSz w:w="16840" w:h="11907" w:orient="landscape"/>
          <w:pgMar w:top="851" w:right="1134" w:bottom="851" w:left="992" w:header="709" w:footer="709" w:gutter="0"/>
          <w:cols w:space="720"/>
        </w:sectPr>
      </w:pPr>
    </w:p>
    <w:p w:rsidR="00921819" w:rsidRPr="00A20A8B" w:rsidRDefault="00921819" w:rsidP="009218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caps/>
          <w:sz w:val="28"/>
          <w:szCs w:val="28"/>
        </w:rPr>
      </w:pPr>
      <w:r>
        <w:rPr>
          <w:b/>
          <w:caps/>
          <w:sz w:val="28"/>
          <w:szCs w:val="28"/>
        </w:rPr>
        <w:t>3</w:t>
      </w:r>
      <w:r w:rsidRPr="009E710B">
        <w:rPr>
          <w:b/>
          <w:caps/>
          <w:sz w:val="28"/>
          <w:szCs w:val="28"/>
        </w:rPr>
        <w:t xml:space="preserve"> </w:t>
      </w:r>
      <w:r w:rsidRPr="00A20A8B">
        <w:rPr>
          <w:b/>
          <w:caps/>
          <w:sz w:val="28"/>
          <w:szCs w:val="28"/>
        </w:rPr>
        <w:t xml:space="preserve">условия реализации </w:t>
      </w:r>
      <w:r>
        <w:rPr>
          <w:b/>
          <w:caps/>
          <w:sz w:val="28"/>
          <w:szCs w:val="28"/>
        </w:rPr>
        <w:t xml:space="preserve">ПРИМЕРНОЙ РАБОЧЕЙ </w:t>
      </w:r>
      <w:r w:rsidRPr="00A20A8B">
        <w:rPr>
          <w:b/>
          <w:caps/>
          <w:sz w:val="28"/>
          <w:szCs w:val="28"/>
        </w:rPr>
        <w:t xml:space="preserve">программы </w:t>
      </w:r>
      <w:r>
        <w:rPr>
          <w:b/>
          <w:caps/>
          <w:sz w:val="28"/>
          <w:szCs w:val="28"/>
        </w:rPr>
        <w:t xml:space="preserve">УЧЕБНОЙ </w:t>
      </w:r>
      <w:r w:rsidRPr="00A20A8B">
        <w:rPr>
          <w:b/>
          <w:caps/>
          <w:sz w:val="28"/>
          <w:szCs w:val="28"/>
        </w:rPr>
        <w:t>дисциплины</w:t>
      </w:r>
    </w:p>
    <w:p w:rsidR="00921819" w:rsidRPr="009E710B" w:rsidRDefault="00921819" w:rsidP="009218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p>
    <w:p w:rsidR="00921819" w:rsidRPr="009E710B"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bCs/>
          <w:sz w:val="28"/>
          <w:szCs w:val="28"/>
        </w:rPr>
      </w:pPr>
      <w:r>
        <w:rPr>
          <w:b/>
          <w:bCs/>
          <w:sz w:val="28"/>
          <w:szCs w:val="28"/>
        </w:rPr>
        <w:t>3.1</w:t>
      </w:r>
      <w:r w:rsidRPr="009E710B">
        <w:rPr>
          <w:b/>
          <w:bCs/>
          <w:sz w:val="28"/>
          <w:szCs w:val="28"/>
        </w:rPr>
        <w:t xml:space="preserve"> Требования к минимальному материально-техническому обеспечению</w:t>
      </w:r>
    </w:p>
    <w:p w:rsidR="00921819"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20A8B">
        <w:rPr>
          <w:bCs/>
          <w:sz w:val="28"/>
          <w:szCs w:val="28"/>
        </w:rPr>
        <w:t xml:space="preserve">Реализация </w:t>
      </w:r>
      <w:r>
        <w:rPr>
          <w:bCs/>
          <w:sz w:val="28"/>
          <w:szCs w:val="28"/>
        </w:rPr>
        <w:t xml:space="preserve">примерной рабочей </w:t>
      </w:r>
      <w:r w:rsidRPr="00A20A8B">
        <w:rPr>
          <w:bCs/>
          <w:sz w:val="28"/>
          <w:szCs w:val="28"/>
        </w:rPr>
        <w:t>программы дисциплины требует наличия</w:t>
      </w:r>
      <w:r>
        <w:rPr>
          <w:bCs/>
          <w:sz w:val="28"/>
          <w:szCs w:val="28"/>
        </w:rPr>
        <w:t xml:space="preserve"> </w:t>
      </w:r>
      <w:r w:rsidRPr="00A20A8B">
        <w:rPr>
          <w:bCs/>
          <w:sz w:val="28"/>
          <w:szCs w:val="28"/>
        </w:rPr>
        <w:t>лаборатори</w:t>
      </w:r>
      <w:r>
        <w:rPr>
          <w:bCs/>
          <w:sz w:val="28"/>
          <w:szCs w:val="28"/>
        </w:rPr>
        <w:t>и материаловедения</w:t>
      </w:r>
      <w:r w:rsidRPr="00A20A8B">
        <w:rPr>
          <w:bCs/>
          <w:sz w:val="28"/>
          <w:szCs w:val="28"/>
        </w:rPr>
        <w:t>.</w:t>
      </w:r>
    </w:p>
    <w:p w:rsidR="00921819" w:rsidRPr="00802020"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921819" w:rsidRDefault="00921819" w:rsidP="00921819">
      <w:pPr>
        <w:rPr>
          <w:bCs/>
          <w:sz w:val="28"/>
          <w:szCs w:val="28"/>
        </w:rPr>
      </w:pPr>
      <w:r w:rsidRPr="00754153">
        <w:rPr>
          <w:bCs/>
          <w:sz w:val="28"/>
          <w:szCs w:val="28"/>
        </w:rPr>
        <w:t xml:space="preserve">Оборудование </w:t>
      </w:r>
      <w:r w:rsidRPr="00754153">
        <w:rPr>
          <w:sz w:val="28"/>
          <w:szCs w:val="28"/>
        </w:rPr>
        <w:t xml:space="preserve">лаборатории </w:t>
      </w:r>
      <w:r w:rsidRPr="00754153">
        <w:rPr>
          <w:bCs/>
          <w:sz w:val="28"/>
          <w:szCs w:val="28"/>
        </w:rPr>
        <w:t xml:space="preserve">и рабочих мест лаборатории: </w:t>
      </w:r>
    </w:p>
    <w:p w:rsidR="00921819" w:rsidRPr="00754153"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02120">
        <w:rPr>
          <w:sz w:val="28"/>
          <w:szCs w:val="28"/>
        </w:rPr>
        <w:t>- альбомы с фотографиями микроструктур металлов и сплавов;</w:t>
      </w:r>
    </w:p>
    <w:p w:rsidR="00921819" w:rsidRPr="00754153" w:rsidRDefault="00921819" w:rsidP="00921819">
      <w:pPr>
        <w:rPr>
          <w:bCs/>
          <w:sz w:val="28"/>
          <w:szCs w:val="28"/>
        </w:rPr>
      </w:pPr>
      <w:r w:rsidRPr="00754153">
        <w:rPr>
          <w:bCs/>
          <w:sz w:val="28"/>
          <w:szCs w:val="28"/>
        </w:rPr>
        <w:t>- коллекции образцов металлов и сплавов;</w:t>
      </w:r>
    </w:p>
    <w:p w:rsidR="00921819" w:rsidRPr="00754153" w:rsidRDefault="00921819" w:rsidP="00921819">
      <w:pPr>
        <w:rPr>
          <w:sz w:val="28"/>
          <w:szCs w:val="28"/>
        </w:rPr>
      </w:pPr>
      <w:r w:rsidRPr="00754153">
        <w:rPr>
          <w:sz w:val="28"/>
          <w:szCs w:val="28"/>
        </w:rPr>
        <w:t>- шлифовально-полировальный станок;</w:t>
      </w:r>
    </w:p>
    <w:p w:rsidR="00921819" w:rsidRPr="00754153" w:rsidRDefault="00921819" w:rsidP="00921819">
      <w:pPr>
        <w:rPr>
          <w:sz w:val="28"/>
          <w:szCs w:val="28"/>
        </w:rPr>
      </w:pPr>
      <w:r w:rsidRPr="00754153">
        <w:rPr>
          <w:sz w:val="28"/>
          <w:szCs w:val="28"/>
        </w:rPr>
        <w:t>- металлографические микроскопы;</w:t>
      </w:r>
    </w:p>
    <w:p w:rsidR="00921819" w:rsidRDefault="00921819" w:rsidP="00921819">
      <w:pPr>
        <w:rPr>
          <w:sz w:val="28"/>
          <w:szCs w:val="28"/>
        </w:rPr>
      </w:pPr>
      <w:r w:rsidRPr="00754153">
        <w:rPr>
          <w:sz w:val="28"/>
          <w:szCs w:val="28"/>
        </w:rPr>
        <w:t>- твердомеры</w:t>
      </w:r>
      <w:r>
        <w:rPr>
          <w:sz w:val="28"/>
          <w:szCs w:val="28"/>
        </w:rPr>
        <w:t>;</w:t>
      </w:r>
    </w:p>
    <w:p w:rsidR="00921819" w:rsidRDefault="00921819" w:rsidP="00921819">
      <w:pPr>
        <w:rPr>
          <w:sz w:val="28"/>
          <w:szCs w:val="28"/>
        </w:rPr>
      </w:pPr>
      <w:r>
        <w:rPr>
          <w:sz w:val="28"/>
          <w:szCs w:val="28"/>
        </w:rPr>
        <w:t>- разрывная машина;</w:t>
      </w:r>
    </w:p>
    <w:p w:rsidR="00921819" w:rsidRDefault="00921819" w:rsidP="00921819">
      <w:pPr>
        <w:rPr>
          <w:sz w:val="28"/>
          <w:szCs w:val="28"/>
        </w:rPr>
      </w:pPr>
      <w:r>
        <w:rPr>
          <w:sz w:val="28"/>
          <w:szCs w:val="28"/>
        </w:rPr>
        <w:t>- муфельные печи;</w:t>
      </w:r>
    </w:p>
    <w:p w:rsidR="00921819" w:rsidRDefault="00921819" w:rsidP="00921819">
      <w:pPr>
        <w:rPr>
          <w:sz w:val="28"/>
          <w:szCs w:val="28"/>
        </w:rPr>
      </w:pPr>
      <w:r>
        <w:rPr>
          <w:sz w:val="28"/>
          <w:szCs w:val="28"/>
        </w:rPr>
        <w:t>- реактивы для травления микрошлифов;</w:t>
      </w:r>
    </w:p>
    <w:p w:rsidR="00921819" w:rsidRDefault="00921819" w:rsidP="00921819">
      <w:pPr>
        <w:rPr>
          <w:sz w:val="28"/>
          <w:szCs w:val="28"/>
        </w:rPr>
      </w:pPr>
      <w:r w:rsidRPr="00A02120">
        <w:rPr>
          <w:sz w:val="28"/>
          <w:szCs w:val="28"/>
        </w:rPr>
        <w:t>- стенд с диаграммой железо-цементит.</w:t>
      </w:r>
    </w:p>
    <w:p w:rsidR="00921819" w:rsidRDefault="00921819" w:rsidP="00921819">
      <w:pPr>
        <w:rPr>
          <w:sz w:val="28"/>
          <w:szCs w:val="28"/>
        </w:rPr>
      </w:pPr>
    </w:p>
    <w:p w:rsidR="00921819" w:rsidRDefault="00921819" w:rsidP="00921819">
      <w:pPr>
        <w:rPr>
          <w:bCs/>
          <w:sz w:val="28"/>
          <w:szCs w:val="28"/>
        </w:rPr>
      </w:pPr>
      <w:r>
        <w:rPr>
          <w:bCs/>
          <w:sz w:val="28"/>
          <w:szCs w:val="28"/>
        </w:rPr>
        <w:t>Т</w:t>
      </w:r>
      <w:r w:rsidRPr="00A02120">
        <w:rPr>
          <w:bCs/>
          <w:sz w:val="28"/>
          <w:szCs w:val="28"/>
        </w:rPr>
        <w:t xml:space="preserve">ехнические средства обучения: компьютер с лицензионным программным обеспечением, </w:t>
      </w:r>
      <w:proofErr w:type="spellStart"/>
      <w:r>
        <w:rPr>
          <w:bCs/>
          <w:sz w:val="28"/>
          <w:szCs w:val="28"/>
        </w:rPr>
        <w:t>мультимедийный</w:t>
      </w:r>
      <w:proofErr w:type="spellEnd"/>
      <w:r>
        <w:rPr>
          <w:bCs/>
          <w:sz w:val="28"/>
          <w:szCs w:val="28"/>
        </w:rPr>
        <w:t xml:space="preserve"> </w:t>
      </w:r>
      <w:r w:rsidRPr="00AB7D6F">
        <w:rPr>
          <w:bCs/>
          <w:sz w:val="28"/>
          <w:szCs w:val="28"/>
        </w:rPr>
        <w:t>проектор</w:t>
      </w:r>
      <w:r w:rsidRPr="00A02120">
        <w:rPr>
          <w:bCs/>
          <w:sz w:val="28"/>
          <w:szCs w:val="28"/>
        </w:rPr>
        <w:t>, интерактивная доска.</w:t>
      </w:r>
    </w:p>
    <w:p w:rsidR="00921819" w:rsidRPr="00A23A8E" w:rsidRDefault="00921819" w:rsidP="00921819">
      <w:pPr>
        <w:jc w:val="both"/>
        <w:rPr>
          <w:bCs/>
          <w:i/>
          <w:sz w:val="28"/>
          <w:szCs w:val="28"/>
        </w:rPr>
      </w:pPr>
    </w:p>
    <w:p w:rsidR="00921819" w:rsidRPr="00A20A8B" w:rsidRDefault="00921819" w:rsidP="009218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b/>
          <w:sz w:val="28"/>
          <w:szCs w:val="28"/>
        </w:rPr>
      </w:pPr>
      <w:r>
        <w:rPr>
          <w:b/>
          <w:sz w:val="28"/>
          <w:szCs w:val="28"/>
        </w:rPr>
        <w:t>3.2</w:t>
      </w:r>
      <w:r w:rsidRPr="0063792D">
        <w:rPr>
          <w:b/>
          <w:sz w:val="28"/>
          <w:szCs w:val="28"/>
        </w:rPr>
        <w:t xml:space="preserve"> </w:t>
      </w:r>
      <w:r w:rsidRPr="00A20A8B">
        <w:rPr>
          <w:b/>
          <w:sz w:val="28"/>
          <w:szCs w:val="28"/>
        </w:rPr>
        <w:t>Информационное обеспечение обучения</w:t>
      </w:r>
    </w:p>
    <w:p w:rsidR="00921819" w:rsidRPr="002010F8"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A20A8B">
        <w:rPr>
          <w:b/>
          <w:bCs/>
          <w:sz w:val="28"/>
          <w:szCs w:val="28"/>
        </w:rPr>
        <w:t>Перечень рекомендуемых учебных изданий, Интернет-ресурсов, дополнительной литературы</w:t>
      </w:r>
    </w:p>
    <w:p w:rsidR="00921819" w:rsidRPr="00921819"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2010F8">
        <w:rPr>
          <w:bCs/>
          <w:sz w:val="28"/>
          <w:szCs w:val="28"/>
        </w:rPr>
        <w:t>Основная литература:</w:t>
      </w:r>
    </w:p>
    <w:p w:rsidR="00921819" w:rsidRPr="00155EE3" w:rsidRDefault="00921819" w:rsidP="00921819">
      <w:pPr>
        <w:rPr>
          <w:sz w:val="28"/>
          <w:szCs w:val="28"/>
        </w:rPr>
      </w:pPr>
      <w:r w:rsidRPr="00155EE3">
        <w:rPr>
          <w:sz w:val="28"/>
          <w:szCs w:val="28"/>
        </w:rPr>
        <w:t xml:space="preserve">1. </w:t>
      </w:r>
      <w:proofErr w:type="spellStart"/>
      <w:r w:rsidRPr="00155EE3">
        <w:rPr>
          <w:sz w:val="28"/>
          <w:szCs w:val="28"/>
        </w:rPr>
        <w:t>Адаскин</w:t>
      </w:r>
      <w:proofErr w:type="spellEnd"/>
      <w:r w:rsidRPr="00155EE3">
        <w:rPr>
          <w:sz w:val="28"/>
          <w:szCs w:val="28"/>
        </w:rPr>
        <w:t>, А. М. Материаловедение и технология материалов : учеб</w:t>
      </w:r>
      <w:proofErr w:type="gramStart"/>
      <w:r w:rsidRPr="00155EE3">
        <w:rPr>
          <w:sz w:val="28"/>
          <w:szCs w:val="28"/>
        </w:rPr>
        <w:t>.</w:t>
      </w:r>
      <w:proofErr w:type="gramEnd"/>
      <w:r w:rsidRPr="00155EE3">
        <w:rPr>
          <w:sz w:val="28"/>
          <w:szCs w:val="28"/>
        </w:rPr>
        <w:t xml:space="preserve"> </w:t>
      </w:r>
      <w:proofErr w:type="gramStart"/>
      <w:r w:rsidRPr="00155EE3">
        <w:rPr>
          <w:sz w:val="28"/>
          <w:szCs w:val="28"/>
        </w:rPr>
        <w:t>п</w:t>
      </w:r>
      <w:proofErr w:type="gramEnd"/>
      <w:r w:rsidRPr="00155EE3">
        <w:rPr>
          <w:sz w:val="28"/>
          <w:szCs w:val="28"/>
        </w:rPr>
        <w:t xml:space="preserve">особие / </w:t>
      </w:r>
      <w:r>
        <w:rPr>
          <w:sz w:val="28"/>
          <w:szCs w:val="28"/>
        </w:rPr>
        <w:t xml:space="preserve">А. М. </w:t>
      </w:r>
      <w:proofErr w:type="spellStart"/>
      <w:r>
        <w:rPr>
          <w:sz w:val="28"/>
          <w:szCs w:val="28"/>
        </w:rPr>
        <w:t>Адаскин</w:t>
      </w:r>
      <w:proofErr w:type="spellEnd"/>
      <w:r>
        <w:rPr>
          <w:sz w:val="28"/>
          <w:szCs w:val="28"/>
        </w:rPr>
        <w:t>, В. М. Зуев. - М.</w:t>
      </w:r>
      <w:r w:rsidRPr="00155EE3">
        <w:rPr>
          <w:sz w:val="28"/>
          <w:szCs w:val="28"/>
        </w:rPr>
        <w:t>: [Форум</w:t>
      </w:r>
      <w:proofErr w:type="gramStart"/>
      <w:r w:rsidRPr="00155EE3">
        <w:rPr>
          <w:sz w:val="28"/>
          <w:szCs w:val="28"/>
        </w:rPr>
        <w:t xml:space="preserve"> :</w:t>
      </w:r>
      <w:proofErr w:type="gramEnd"/>
      <w:r w:rsidRPr="00155EE3">
        <w:rPr>
          <w:sz w:val="28"/>
          <w:szCs w:val="28"/>
        </w:rPr>
        <w:t xml:space="preserve"> </w:t>
      </w:r>
      <w:proofErr w:type="gramStart"/>
      <w:r w:rsidRPr="00155EE3">
        <w:rPr>
          <w:sz w:val="28"/>
          <w:szCs w:val="28"/>
        </w:rPr>
        <w:t>ИНФРА-М], 2017.</w:t>
      </w:r>
      <w:proofErr w:type="gramEnd"/>
      <w:r w:rsidRPr="00155EE3">
        <w:rPr>
          <w:sz w:val="28"/>
          <w:szCs w:val="28"/>
        </w:rPr>
        <w:t xml:space="preserve"> - ЭОР.</w:t>
      </w:r>
    </w:p>
    <w:p w:rsidR="00921819"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921819" w:rsidRPr="00921819"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2010F8">
        <w:rPr>
          <w:bCs/>
          <w:sz w:val="28"/>
          <w:szCs w:val="28"/>
        </w:rPr>
        <w:t>Дополнительная литература:</w:t>
      </w:r>
    </w:p>
    <w:p w:rsidR="00921819" w:rsidRPr="00155EE3" w:rsidRDefault="00921819" w:rsidP="00921819">
      <w:pPr>
        <w:pStyle w:val="normal"/>
        <w:spacing w:line="240" w:lineRule="auto"/>
        <w:rPr>
          <w:rFonts w:ascii="Times New Roman" w:hAnsi="Times New Roman" w:cs="Times New Roman"/>
          <w:color w:val="auto"/>
          <w:sz w:val="28"/>
          <w:szCs w:val="28"/>
        </w:rPr>
      </w:pPr>
      <w:r>
        <w:rPr>
          <w:rFonts w:ascii="Times New Roman" w:hAnsi="Times New Roman" w:cs="Times New Roman"/>
          <w:color w:val="auto"/>
          <w:sz w:val="28"/>
          <w:szCs w:val="28"/>
        </w:rPr>
        <w:t>1</w:t>
      </w:r>
      <w:r w:rsidRPr="00155EE3">
        <w:rPr>
          <w:rFonts w:ascii="Times New Roman" w:hAnsi="Times New Roman" w:cs="Times New Roman"/>
          <w:color w:val="auto"/>
          <w:sz w:val="28"/>
          <w:szCs w:val="28"/>
        </w:rPr>
        <w:t>.Черепахин, А. А. Материаловедение</w:t>
      </w:r>
      <w:proofErr w:type="gramStart"/>
      <w:r w:rsidRPr="00155EE3">
        <w:rPr>
          <w:rFonts w:ascii="Times New Roman" w:hAnsi="Times New Roman" w:cs="Times New Roman"/>
          <w:color w:val="auto"/>
          <w:sz w:val="28"/>
          <w:szCs w:val="28"/>
        </w:rPr>
        <w:t xml:space="preserve"> :</w:t>
      </w:r>
      <w:proofErr w:type="gramEnd"/>
      <w:r w:rsidRPr="00155EE3">
        <w:rPr>
          <w:rFonts w:ascii="Times New Roman" w:hAnsi="Times New Roman" w:cs="Times New Roman"/>
          <w:color w:val="auto"/>
          <w:sz w:val="28"/>
          <w:szCs w:val="28"/>
        </w:rPr>
        <w:t xml:space="preserve"> учеб. / А. А. Черепахин. – М.</w:t>
      </w:r>
      <w:proofErr w:type="gramStart"/>
      <w:r w:rsidRPr="00155EE3">
        <w:rPr>
          <w:rFonts w:ascii="Times New Roman" w:hAnsi="Times New Roman" w:cs="Times New Roman"/>
          <w:color w:val="auto"/>
          <w:sz w:val="28"/>
          <w:szCs w:val="28"/>
        </w:rPr>
        <w:t xml:space="preserve"> :</w:t>
      </w:r>
      <w:proofErr w:type="gramEnd"/>
      <w:r w:rsidRPr="00155EE3">
        <w:rPr>
          <w:rFonts w:ascii="Times New Roman" w:hAnsi="Times New Roman" w:cs="Times New Roman"/>
          <w:color w:val="auto"/>
          <w:sz w:val="28"/>
          <w:szCs w:val="28"/>
        </w:rPr>
        <w:t xml:space="preserve"> Курс : ИНФРА-М, 2018. – ЭОР.</w:t>
      </w:r>
    </w:p>
    <w:p w:rsidR="00921819" w:rsidRPr="00155EE3" w:rsidRDefault="00921819" w:rsidP="00921819">
      <w:pPr>
        <w:pStyle w:val="normal"/>
        <w:spacing w:line="240" w:lineRule="auto"/>
        <w:rPr>
          <w:rFonts w:ascii="Times New Roman" w:hAnsi="Times New Roman" w:cs="Times New Roman"/>
          <w:color w:val="auto"/>
          <w:sz w:val="28"/>
          <w:szCs w:val="28"/>
        </w:rPr>
      </w:pPr>
      <w:r>
        <w:rPr>
          <w:rFonts w:ascii="Times New Roman" w:hAnsi="Times New Roman" w:cs="Times New Roman"/>
          <w:color w:val="auto"/>
          <w:sz w:val="28"/>
          <w:szCs w:val="28"/>
        </w:rPr>
        <w:t>2</w:t>
      </w:r>
      <w:r w:rsidRPr="00155EE3">
        <w:rPr>
          <w:rFonts w:ascii="Times New Roman" w:hAnsi="Times New Roman" w:cs="Times New Roman"/>
          <w:color w:val="auto"/>
          <w:sz w:val="28"/>
          <w:szCs w:val="28"/>
        </w:rPr>
        <w:t>.</w:t>
      </w:r>
      <w:r>
        <w:rPr>
          <w:rFonts w:ascii="Times New Roman" w:hAnsi="Times New Roman" w:cs="Times New Roman"/>
          <w:color w:val="auto"/>
          <w:sz w:val="28"/>
          <w:szCs w:val="28"/>
        </w:rPr>
        <w:t xml:space="preserve"> </w:t>
      </w:r>
      <w:r w:rsidRPr="00155EE3">
        <w:rPr>
          <w:rFonts w:ascii="Times New Roman" w:hAnsi="Times New Roman" w:cs="Times New Roman"/>
          <w:color w:val="auto"/>
          <w:sz w:val="28"/>
          <w:szCs w:val="28"/>
        </w:rPr>
        <w:t>Лахтин, Ю. М. Основы металловедения</w:t>
      </w:r>
      <w:proofErr w:type="gramStart"/>
      <w:r w:rsidRPr="00155EE3">
        <w:rPr>
          <w:rFonts w:ascii="Times New Roman" w:hAnsi="Times New Roman" w:cs="Times New Roman"/>
          <w:color w:val="auto"/>
          <w:sz w:val="28"/>
          <w:szCs w:val="28"/>
        </w:rPr>
        <w:t xml:space="preserve"> :</w:t>
      </w:r>
      <w:proofErr w:type="gramEnd"/>
      <w:r w:rsidRPr="00155EE3">
        <w:rPr>
          <w:rFonts w:ascii="Times New Roman" w:hAnsi="Times New Roman" w:cs="Times New Roman"/>
          <w:color w:val="auto"/>
          <w:sz w:val="28"/>
          <w:szCs w:val="28"/>
        </w:rPr>
        <w:t xml:space="preserve"> учеб. / Ю. М. Лахтин. – М.</w:t>
      </w:r>
      <w:proofErr w:type="gramStart"/>
      <w:r w:rsidRPr="00155EE3">
        <w:rPr>
          <w:rFonts w:ascii="Times New Roman" w:hAnsi="Times New Roman" w:cs="Times New Roman"/>
          <w:color w:val="auto"/>
          <w:sz w:val="28"/>
          <w:szCs w:val="28"/>
        </w:rPr>
        <w:t xml:space="preserve"> :</w:t>
      </w:r>
      <w:proofErr w:type="gramEnd"/>
      <w:r w:rsidRPr="00155EE3">
        <w:rPr>
          <w:rFonts w:ascii="Times New Roman" w:hAnsi="Times New Roman" w:cs="Times New Roman"/>
          <w:color w:val="auto"/>
          <w:sz w:val="28"/>
          <w:szCs w:val="28"/>
        </w:rPr>
        <w:t xml:space="preserve"> ИНФРА-М, 2017. – ЭОР.</w:t>
      </w:r>
    </w:p>
    <w:p w:rsidR="00921819" w:rsidRPr="00AB7D6F"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921819" w:rsidRPr="00A20A8B" w:rsidRDefault="00921819" w:rsidP="009218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rPr>
        <w:t>4</w:t>
      </w:r>
      <w:r w:rsidRPr="001D1B99">
        <w:rPr>
          <w:b/>
          <w:caps/>
          <w:sz w:val="28"/>
          <w:szCs w:val="28"/>
        </w:rPr>
        <w:t xml:space="preserve"> </w:t>
      </w:r>
      <w:r w:rsidRPr="00A20A8B">
        <w:rPr>
          <w:b/>
          <w:caps/>
          <w:sz w:val="28"/>
          <w:szCs w:val="28"/>
        </w:rPr>
        <w:t xml:space="preserve">Контроль и оценка результатов освоения </w:t>
      </w:r>
      <w:r>
        <w:rPr>
          <w:b/>
          <w:caps/>
          <w:sz w:val="28"/>
          <w:szCs w:val="28"/>
        </w:rPr>
        <w:t>УЧЕБНОЙ</w:t>
      </w:r>
      <w:r w:rsidRPr="00A20A8B">
        <w:rPr>
          <w:b/>
          <w:caps/>
          <w:sz w:val="28"/>
          <w:szCs w:val="28"/>
        </w:rPr>
        <w:t xml:space="preserve"> Дисциплины</w:t>
      </w:r>
    </w:p>
    <w:p w:rsidR="00921819" w:rsidRPr="00A20A8B" w:rsidRDefault="00921819" w:rsidP="009218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A20A8B">
        <w:rPr>
          <w:b/>
          <w:sz w:val="28"/>
          <w:szCs w:val="28"/>
        </w:rPr>
        <w:t>Контроль</w:t>
      </w:r>
      <w:r w:rsidRPr="00A20A8B">
        <w:rPr>
          <w:sz w:val="28"/>
          <w:szCs w:val="28"/>
        </w:rPr>
        <w:t xml:space="preserve"> </w:t>
      </w:r>
      <w:r w:rsidRPr="00A20A8B">
        <w:rPr>
          <w:b/>
          <w:sz w:val="28"/>
          <w:szCs w:val="28"/>
        </w:rPr>
        <w:t>и оценка</w:t>
      </w:r>
      <w:r w:rsidRPr="00A20A8B">
        <w:rPr>
          <w:sz w:val="28"/>
          <w:szCs w:val="28"/>
        </w:rPr>
        <w:t xml:space="preserve"> результатов освоения дисциплины осуществляется преподавателем в процессе проведения практиче</w:t>
      </w:r>
      <w:r>
        <w:rPr>
          <w:sz w:val="28"/>
          <w:szCs w:val="28"/>
        </w:rPr>
        <w:t>ских занятий и лабораторных занятий</w:t>
      </w:r>
      <w:r w:rsidRPr="00A20A8B">
        <w:rPr>
          <w:sz w:val="28"/>
          <w:szCs w:val="28"/>
        </w:rPr>
        <w:t xml:space="preserve">, тестирования, а также выполнения </w:t>
      </w:r>
      <w:proofErr w:type="gramStart"/>
      <w:r w:rsidRPr="00A20A8B">
        <w:rPr>
          <w:sz w:val="28"/>
          <w:szCs w:val="28"/>
        </w:rPr>
        <w:t>обучающимися</w:t>
      </w:r>
      <w:proofErr w:type="gramEnd"/>
      <w:r w:rsidRPr="00A20A8B">
        <w:rPr>
          <w:sz w:val="28"/>
          <w:szCs w:val="28"/>
        </w:rPr>
        <w:t xml:space="preserve"> индивидуальных заданий</w:t>
      </w:r>
      <w:r>
        <w:rPr>
          <w:sz w:val="28"/>
          <w:szCs w:val="28"/>
        </w:rPr>
        <w:t>.</w:t>
      </w:r>
    </w:p>
    <w:p w:rsidR="00921819" w:rsidRPr="00AF22F3" w:rsidRDefault="00921819" w:rsidP="0092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60"/>
      </w:tblGrid>
      <w:tr w:rsidR="00921819" w:rsidRPr="00A13344" w:rsidTr="008C357E">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rsidR="00921819" w:rsidRPr="00A13344" w:rsidRDefault="00921819" w:rsidP="008C357E">
            <w:pPr>
              <w:jc w:val="center"/>
              <w:rPr>
                <w:b/>
                <w:bCs/>
              </w:rPr>
            </w:pPr>
            <w:r w:rsidRPr="00A13344">
              <w:rPr>
                <w:b/>
                <w:bCs/>
              </w:rPr>
              <w:t>Результаты обучения</w:t>
            </w:r>
          </w:p>
          <w:p w:rsidR="00921819" w:rsidRPr="00A13344" w:rsidRDefault="00921819" w:rsidP="008C357E">
            <w:pPr>
              <w:jc w:val="center"/>
              <w:rPr>
                <w:b/>
                <w:bCs/>
              </w:rPr>
            </w:pPr>
            <w:r w:rsidRPr="00A13344">
              <w:rPr>
                <w:b/>
                <w:bCs/>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921819" w:rsidRPr="00A13344" w:rsidRDefault="00921819" w:rsidP="008C357E">
            <w:pPr>
              <w:jc w:val="center"/>
              <w:rPr>
                <w:b/>
                <w:bCs/>
              </w:rPr>
            </w:pPr>
            <w:r w:rsidRPr="00A13344">
              <w:rPr>
                <w:b/>
              </w:rPr>
              <w:t xml:space="preserve">Формы и методы контроля и оценки результатов обучения </w:t>
            </w:r>
          </w:p>
        </w:tc>
      </w:tr>
      <w:tr w:rsidR="00921819" w:rsidRPr="00A13344" w:rsidTr="008C357E">
        <w:tc>
          <w:tcPr>
            <w:tcW w:w="4608" w:type="dxa"/>
            <w:tcBorders>
              <w:top w:val="single" w:sz="4" w:space="0" w:color="auto"/>
              <w:left w:val="single" w:sz="4" w:space="0" w:color="auto"/>
              <w:bottom w:val="single" w:sz="4" w:space="0" w:color="auto"/>
              <w:right w:val="single" w:sz="4" w:space="0" w:color="auto"/>
            </w:tcBorders>
            <w:shd w:val="clear" w:color="auto" w:fill="auto"/>
          </w:tcPr>
          <w:p w:rsidR="00921819" w:rsidRPr="00A13344" w:rsidRDefault="00921819" w:rsidP="008C357E">
            <w:pPr>
              <w:jc w:val="both"/>
              <w:rPr>
                <w:b/>
                <w:bCs/>
              </w:rPr>
            </w:pPr>
            <w:r w:rsidRPr="00A13344">
              <w:rPr>
                <w:b/>
                <w:bCs/>
              </w:rPr>
              <w:t>Освоенные умения: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921819" w:rsidRPr="00A13344" w:rsidRDefault="00921819" w:rsidP="008C357E">
            <w:pPr>
              <w:jc w:val="both"/>
              <w:rPr>
                <w:bCs/>
              </w:rPr>
            </w:pPr>
          </w:p>
        </w:tc>
      </w:tr>
      <w:tr w:rsidR="00921819" w:rsidRPr="00A13344" w:rsidTr="008C357E">
        <w:tc>
          <w:tcPr>
            <w:tcW w:w="4608" w:type="dxa"/>
            <w:tcBorders>
              <w:top w:val="single" w:sz="4" w:space="0" w:color="auto"/>
              <w:left w:val="single" w:sz="4" w:space="0" w:color="auto"/>
              <w:bottom w:val="single" w:sz="4" w:space="0" w:color="auto"/>
              <w:right w:val="single" w:sz="4" w:space="0" w:color="auto"/>
            </w:tcBorders>
            <w:shd w:val="clear" w:color="auto" w:fill="auto"/>
          </w:tcPr>
          <w:p w:rsidR="00921819" w:rsidRPr="00A13344" w:rsidRDefault="00921819" w:rsidP="008C357E">
            <w:pPr>
              <w:jc w:val="both"/>
              <w:rPr>
                <w:bCs/>
                <w:i/>
              </w:rPr>
            </w:pPr>
            <w:r w:rsidRPr="00A13344">
              <w:t>распознавать и классифицировать конструкционные и сырьевые материалы по внешнему виду, происхождению, свойствам</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921819" w:rsidRPr="00825036" w:rsidRDefault="00921819" w:rsidP="008C357E">
            <w:pPr>
              <w:jc w:val="both"/>
              <w:rPr>
                <w:bCs/>
              </w:rPr>
            </w:pPr>
            <w:r w:rsidRPr="00825036">
              <w:rPr>
                <w:bCs/>
              </w:rPr>
              <w:t>Оценка выполнения заданий лабораторного занятия</w:t>
            </w:r>
          </w:p>
          <w:p w:rsidR="00921819" w:rsidRPr="00825036" w:rsidRDefault="00921819" w:rsidP="008C357E">
            <w:pPr>
              <w:jc w:val="both"/>
              <w:rPr>
                <w:bCs/>
              </w:rPr>
            </w:pPr>
            <w:r w:rsidRPr="00825036">
              <w:rPr>
                <w:bCs/>
              </w:rPr>
              <w:t>Защита заданий лабораторного занятия</w:t>
            </w:r>
          </w:p>
          <w:p w:rsidR="00921819" w:rsidRPr="00825036" w:rsidRDefault="00921819" w:rsidP="008C357E">
            <w:pPr>
              <w:jc w:val="both"/>
              <w:rPr>
                <w:bCs/>
              </w:rPr>
            </w:pPr>
            <w:r w:rsidRPr="00825036">
              <w:rPr>
                <w:bCs/>
              </w:rPr>
              <w:t>Оценка выполнения самостоятельной работы</w:t>
            </w:r>
          </w:p>
          <w:p w:rsidR="00921819" w:rsidRPr="00825036" w:rsidRDefault="00921819" w:rsidP="008C357E">
            <w:pPr>
              <w:jc w:val="both"/>
              <w:rPr>
                <w:bCs/>
              </w:rPr>
            </w:pPr>
            <w:r w:rsidRPr="00825036">
              <w:rPr>
                <w:bCs/>
              </w:rPr>
              <w:t>Тестирование</w:t>
            </w:r>
          </w:p>
          <w:p w:rsidR="00921819" w:rsidRPr="00825036" w:rsidRDefault="00921819" w:rsidP="008C357E">
            <w:pPr>
              <w:jc w:val="both"/>
              <w:rPr>
                <w:bCs/>
              </w:rPr>
            </w:pPr>
            <w:r w:rsidRPr="00825036">
              <w:rPr>
                <w:bCs/>
              </w:rPr>
              <w:t>Экзамен</w:t>
            </w:r>
          </w:p>
        </w:tc>
      </w:tr>
      <w:tr w:rsidR="00921819" w:rsidRPr="00A13344" w:rsidTr="008C357E">
        <w:tc>
          <w:tcPr>
            <w:tcW w:w="4608" w:type="dxa"/>
            <w:tcBorders>
              <w:top w:val="single" w:sz="4" w:space="0" w:color="auto"/>
              <w:left w:val="single" w:sz="4" w:space="0" w:color="auto"/>
              <w:bottom w:val="single" w:sz="4" w:space="0" w:color="auto"/>
              <w:right w:val="single" w:sz="4" w:space="0" w:color="auto"/>
            </w:tcBorders>
            <w:shd w:val="clear" w:color="auto" w:fill="auto"/>
          </w:tcPr>
          <w:p w:rsidR="00921819" w:rsidRPr="00A13344" w:rsidRDefault="00921819" w:rsidP="008C357E">
            <w:pPr>
              <w:tabs>
                <w:tab w:val="left" w:pos="266"/>
              </w:tabs>
              <w:rPr>
                <w:bCs/>
                <w:i/>
              </w:rPr>
            </w:pPr>
            <w:r w:rsidRPr="00A13344">
              <w:t>определять виды конструкционных материалов</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921819" w:rsidRPr="00825036" w:rsidRDefault="00921819" w:rsidP="008C357E">
            <w:pPr>
              <w:jc w:val="both"/>
              <w:rPr>
                <w:bCs/>
              </w:rPr>
            </w:pPr>
            <w:r w:rsidRPr="00825036">
              <w:rPr>
                <w:bCs/>
              </w:rPr>
              <w:t>Тестирование</w:t>
            </w:r>
          </w:p>
          <w:p w:rsidR="00921819" w:rsidRPr="00825036" w:rsidRDefault="00921819" w:rsidP="008C357E">
            <w:pPr>
              <w:jc w:val="both"/>
              <w:rPr>
                <w:bCs/>
              </w:rPr>
            </w:pPr>
            <w:r w:rsidRPr="00825036">
              <w:rPr>
                <w:bCs/>
              </w:rPr>
              <w:t>Оценка выполнения заданий лабораторного занятия</w:t>
            </w:r>
          </w:p>
          <w:p w:rsidR="00921819" w:rsidRPr="00825036" w:rsidRDefault="00921819" w:rsidP="008C357E">
            <w:pPr>
              <w:jc w:val="both"/>
              <w:rPr>
                <w:bCs/>
              </w:rPr>
            </w:pPr>
            <w:r w:rsidRPr="00825036">
              <w:rPr>
                <w:bCs/>
              </w:rPr>
              <w:t>Защита заданий лабораторного занятия</w:t>
            </w:r>
          </w:p>
          <w:p w:rsidR="00921819" w:rsidRPr="00825036" w:rsidRDefault="00921819" w:rsidP="008C357E">
            <w:pPr>
              <w:jc w:val="both"/>
              <w:rPr>
                <w:bCs/>
              </w:rPr>
            </w:pPr>
            <w:r w:rsidRPr="00825036">
              <w:rPr>
                <w:bCs/>
              </w:rPr>
              <w:t xml:space="preserve">Оценка выполнения самостоятельной работы </w:t>
            </w:r>
          </w:p>
          <w:p w:rsidR="00921819" w:rsidRPr="00825036" w:rsidRDefault="00921819" w:rsidP="008C357E">
            <w:pPr>
              <w:jc w:val="both"/>
              <w:rPr>
                <w:bCs/>
              </w:rPr>
            </w:pPr>
            <w:r w:rsidRPr="00825036">
              <w:rPr>
                <w:bCs/>
              </w:rPr>
              <w:t>Экзамен</w:t>
            </w:r>
          </w:p>
        </w:tc>
      </w:tr>
      <w:tr w:rsidR="00921819" w:rsidRPr="00A13344" w:rsidTr="008C357E">
        <w:tc>
          <w:tcPr>
            <w:tcW w:w="4608" w:type="dxa"/>
            <w:tcBorders>
              <w:top w:val="single" w:sz="4" w:space="0" w:color="auto"/>
              <w:left w:val="single" w:sz="4" w:space="0" w:color="auto"/>
              <w:bottom w:val="single" w:sz="4" w:space="0" w:color="auto"/>
              <w:right w:val="single" w:sz="4" w:space="0" w:color="auto"/>
            </w:tcBorders>
            <w:shd w:val="clear" w:color="auto" w:fill="auto"/>
          </w:tcPr>
          <w:p w:rsidR="00921819" w:rsidRPr="00A13344" w:rsidRDefault="00921819" w:rsidP="008C357E">
            <w:pPr>
              <w:jc w:val="both"/>
              <w:rPr>
                <w:bCs/>
              </w:rPr>
            </w:pPr>
            <w:r w:rsidRPr="00A13344">
              <w:t>выбирать материалы для конструкций по их назначению и условиям эксплуатации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921819" w:rsidRPr="00825036" w:rsidRDefault="00921819" w:rsidP="008C357E">
            <w:pPr>
              <w:jc w:val="both"/>
              <w:rPr>
                <w:bCs/>
              </w:rPr>
            </w:pPr>
            <w:r w:rsidRPr="00825036">
              <w:rPr>
                <w:bCs/>
              </w:rPr>
              <w:t>Оценка выполнения практических заданий на практическом занятии</w:t>
            </w:r>
          </w:p>
          <w:p w:rsidR="00921819" w:rsidRPr="00825036" w:rsidRDefault="00921819" w:rsidP="008C357E">
            <w:pPr>
              <w:jc w:val="both"/>
              <w:rPr>
                <w:bCs/>
              </w:rPr>
            </w:pPr>
            <w:r w:rsidRPr="00825036">
              <w:rPr>
                <w:bCs/>
              </w:rPr>
              <w:t xml:space="preserve">Оценка выполнения самостоятельной работы </w:t>
            </w:r>
          </w:p>
          <w:p w:rsidR="00921819" w:rsidRPr="00825036" w:rsidRDefault="00921819" w:rsidP="008C357E">
            <w:pPr>
              <w:jc w:val="both"/>
              <w:rPr>
                <w:bCs/>
              </w:rPr>
            </w:pPr>
            <w:r w:rsidRPr="00825036">
              <w:rPr>
                <w:bCs/>
              </w:rPr>
              <w:t>Экзамен</w:t>
            </w:r>
          </w:p>
        </w:tc>
      </w:tr>
      <w:tr w:rsidR="00921819" w:rsidRPr="00A13344" w:rsidTr="008C357E">
        <w:tc>
          <w:tcPr>
            <w:tcW w:w="4608" w:type="dxa"/>
            <w:tcBorders>
              <w:top w:val="single" w:sz="4" w:space="0" w:color="auto"/>
              <w:left w:val="single" w:sz="4" w:space="0" w:color="auto"/>
              <w:bottom w:val="single" w:sz="4" w:space="0" w:color="auto"/>
              <w:right w:val="single" w:sz="4" w:space="0" w:color="auto"/>
            </w:tcBorders>
            <w:shd w:val="clear" w:color="auto" w:fill="auto"/>
          </w:tcPr>
          <w:p w:rsidR="00921819" w:rsidRPr="00A13344" w:rsidRDefault="00921819" w:rsidP="008C357E">
            <w:pPr>
              <w:jc w:val="both"/>
              <w:rPr>
                <w:bCs/>
              </w:rPr>
            </w:pPr>
            <w:r w:rsidRPr="00A13344">
              <w:t>проводить исследования и испытания материалов</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921819" w:rsidRPr="00825036" w:rsidRDefault="00921819" w:rsidP="008C357E">
            <w:pPr>
              <w:jc w:val="both"/>
              <w:rPr>
                <w:bCs/>
              </w:rPr>
            </w:pPr>
            <w:r w:rsidRPr="00825036">
              <w:rPr>
                <w:bCs/>
              </w:rPr>
              <w:t>Оценка выполнения заданий лабораторного занятия</w:t>
            </w:r>
          </w:p>
          <w:p w:rsidR="00921819" w:rsidRPr="00825036" w:rsidRDefault="00921819" w:rsidP="008C357E">
            <w:pPr>
              <w:jc w:val="both"/>
              <w:rPr>
                <w:bCs/>
              </w:rPr>
            </w:pPr>
            <w:r w:rsidRPr="00825036">
              <w:rPr>
                <w:bCs/>
              </w:rPr>
              <w:t>Защита заданий лабораторного занятия</w:t>
            </w:r>
          </w:p>
        </w:tc>
      </w:tr>
      <w:tr w:rsidR="00921819" w:rsidRPr="00A13344" w:rsidTr="008C357E">
        <w:tc>
          <w:tcPr>
            <w:tcW w:w="4608" w:type="dxa"/>
            <w:tcBorders>
              <w:top w:val="single" w:sz="4" w:space="0" w:color="auto"/>
              <w:left w:val="single" w:sz="4" w:space="0" w:color="auto"/>
              <w:bottom w:val="single" w:sz="4" w:space="0" w:color="auto"/>
              <w:right w:val="single" w:sz="4" w:space="0" w:color="auto"/>
            </w:tcBorders>
            <w:shd w:val="clear" w:color="auto" w:fill="auto"/>
          </w:tcPr>
          <w:p w:rsidR="00921819" w:rsidRPr="00A13344" w:rsidRDefault="00921819" w:rsidP="008C357E">
            <w:pPr>
              <w:jc w:val="both"/>
            </w:pPr>
            <w:r w:rsidRPr="00A13344">
              <w:t>расшифровывать марки железоуглеродистых сплавов</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921819" w:rsidRPr="00825036" w:rsidRDefault="00921819" w:rsidP="008C357E">
            <w:pPr>
              <w:jc w:val="both"/>
              <w:rPr>
                <w:bCs/>
              </w:rPr>
            </w:pPr>
            <w:r w:rsidRPr="00825036">
              <w:rPr>
                <w:bCs/>
              </w:rPr>
              <w:t>Оценка выполнения практических заданий на практическом занятии</w:t>
            </w:r>
          </w:p>
          <w:p w:rsidR="00921819" w:rsidRPr="00825036" w:rsidRDefault="00921819" w:rsidP="008C357E">
            <w:pPr>
              <w:jc w:val="both"/>
              <w:rPr>
                <w:bCs/>
              </w:rPr>
            </w:pPr>
            <w:r w:rsidRPr="00825036">
              <w:rPr>
                <w:bCs/>
              </w:rPr>
              <w:t xml:space="preserve">Оценка выполнения самостоятельной работы </w:t>
            </w:r>
          </w:p>
          <w:p w:rsidR="00921819" w:rsidRPr="00825036" w:rsidRDefault="00921819" w:rsidP="008C357E">
            <w:pPr>
              <w:jc w:val="both"/>
              <w:rPr>
                <w:bCs/>
              </w:rPr>
            </w:pPr>
            <w:r w:rsidRPr="00825036">
              <w:rPr>
                <w:bCs/>
              </w:rPr>
              <w:t>Экзамен</w:t>
            </w:r>
          </w:p>
        </w:tc>
      </w:tr>
      <w:tr w:rsidR="00921819" w:rsidRPr="00A13344" w:rsidTr="008C357E">
        <w:tc>
          <w:tcPr>
            <w:tcW w:w="4608" w:type="dxa"/>
            <w:tcBorders>
              <w:top w:val="single" w:sz="4" w:space="0" w:color="auto"/>
              <w:left w:val="single" w:sz="4" w:space="0" w:color="auto"/>
              <w:bottom w:val="single" w:sz="4" w:space="0" w:color="auto"/>
              <w:right w:val="single" w:sz="4" w:space="0" w:color="auto"/>
            </w:tcBorders>
            <w:shd w:val="clear" w:color="auto" w:fill="auto"/>
          </w:tcPr>
          <w:p w:rsidR="00921819" w:rsidRPr="00A13344" w:rsidRDefault="00921819" w:rsidP="008C357E">
            <w:pPr>
              <w:jc w:val="both"/>
              <w:rPr>
                <w:b/>
                <w:bCs/>
              </w:rPr>
            </w:pPr>
            <w:r w:rsidRPr="00A13344">
              <w:rPr>
                <w:b/>
                <w:bCs/>
              </w:rPr>
              <w:t>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921819" w:rsidRPr="00825036" w:rsidRDefault="00921819" w:rsidP="008C357E">
            <w:pPr>
              <w:jc w:val="both"/>
              <w:rPr>
                <w:bCs/>
              </w:rPr>
            </w:pPr>
          </w:p>
        </w:tc>
      </w:tr>
      <w:tr w:rsidR="00921819" w:rsidRPr="00A13344" w:rsidTr="008C357E">
        <w:tc>
          <w:tcPr>
            <w:tcW w:w="4608" w:type="dxa"/>
            <w:tcBorders>
              <w:top w:val="single" w:sz="4" w:space="0" w:color="auto"/>
              <w:left w:val="single" w:sz="4" w:space="0" w:color="auto"/>
              <w:bottom w:val="single" w:sz="4" w:space="0" w:color="auto"/>
              <w:right w:val="single" w:sz="4" w:space="0" w:color="auto"/>
            </w:tcBorders>
            <w:shd w:val="clear" w:color="auto" w:fill="auto"/>
          </w:tcPr>
          <w:p w:rsidR="00921819" w:rsidRPr="00A13344" w:rsidRDefault="00921819" w:rsidP="008C357E">
            <w:pPr>
              <w:jc w:val="both"/>
              <w:rPr>
                <w:bCs/>
              </w:rPr>
            </w:pPr>
            <w:r w:rsidRPr="00A13344">
              <w:t>закономерности процессов кристаллизации и структурообразования металлов и сплавов, основы их термообработки, способы защиты металлов от коррозии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921819" w:rsidRPr="00825036" w:rsidRDefault="00921819" w:rsidP="008C357E">
            <w:pPr>
              <w:jc w:val="both"/>
              <w:rPr>
                <w:bCs/>
              </w:rPr>
            </w:pPr>
            <w:r w:rsidRPr="00825036">
              <w:rPr>
                <w:bCs/>
              </w:rPr>
              <w:t>Тестирование</w:t>
            </w:r>
          </w:p>
          <w:p w:rsidR="00921819" w:rsidRPr="00825036" w:rsidRDefault="00921819" w:rsidP="008C357E">
            <w:pPr>
              <w:jc w:val="both"/>
              <w:rPr>
                <w:bCs/>
              </w:rPr>
            </w:pPr>
            <w:r w:rsidRPr="00825036">
              <w:rPr>
                <w:bCs/>
              </w:rPr>
              <w:t>Оценка выполнения заданий лабораторного занятия</w:t>
            </w:r>
          </w:p>
          <w:p w:rsidR="00921819" w:rsidRPr="00825036" w:rsidRDefault="00921819" w:rsidP="008C357E">
            <w:pPr>
              <w:jc w:val="both"/>
              <w:rPr>
                <w:bCs/>
              </w:rPr>
            </w:pPr>
            <w:r w:rsidRPr="00825036">
              <w:rPr>
                <w:bCs/>
              </w:rPr>
              <w:t>Защита заданий лабораторного занятия</w:t>
            </w:r>
          </w:p>
          <w:p w:rsidR="00921819" w:rsidRPr="00825036" w:rsidRDefault="00921819" w:rsidP="008C357E">
            <w:pPr>
              <w:jc w:val="both"/>
              <w:rPr>
                <w:bCs/>
              </w:rPr>
            </w:pPr>
            <w:r w:rsidRPr="00825036">
              <w:rPr>
                <w:bCs/>
              </w:rPr>
              <w:t xml:space="preserve">Оценка выполнения самостоятельной работы </w:t>
            </w:r>
          </w:p>
          <w:p w:rsidR="00921819" w:rsidRPr="00825036" w:rsidRDefault="00921819" w:rsidP="008C357E">
            <w:pPr>
              <w:jc w:val="both"/>
              <w:rPr>
                <w:bCs/>
              </w:rPr>
            </w:pPr>
            <w:r w:rsidRPr="00825036">
              <w:rPr>
                <w:bCs/>
              </w:rPr>
              <w:t>Экзамен</w:t>
            </w:r>
          </w:p>
        </w:tc>
      </w:tr>
      <w:tr w:rsidR="00921819" w:rsidRPr="00A13344" w:rsidTr="008C357E">
        <w:tc>
          <w:tcPr>
            <w:tcW w:w="4608" w:type="dxa"/>
            <w:tcBorders>
              <w:top w:val="single" w:sz="4" w:space="0" w:color="auto"/>
              <w:left w:val="single" w:sz="4" w:space="0" w:color="auto"/>
              <w:bottom w:val="single" w:sz="4" w:space="0" w:color="auto"/>
              <w:right w:val="single" w:sz="4" w:space="0" w:color="auto"/>
            </w:tcBorders>
            <w:shd w:val="clear" w:color="auto" w:fill="auto"/>
          </w:tcPr>
          <w:p w:rsidR="00921819" w:rsidRPr="00A13344" w:rsidRDefault="00921819" w:rsidP="008C357E">
            <w:pPr>
              <w:jc w:val="both"/>
              <w:rPr>
                <w:bCs/>
              </w:rPr>
            </w:pPr>
            <w:r w:rsidRPr="00A13344">
              <w:t>классификация и способы получения композиционных материалов</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921819" w:rsidRPr="00825036" w:rsidRDefault="00921819" w:rsidP="008C357E">
            <w:pPr>
              <w:jc w:val="both"/>
              <w:rPr>
                <w:bCs/>
              </w:rPr>
            </w:pPr>
            <w:r w:rsidRPr="00825036">
              <w:rPr>
                <w:bCs/>
              </w:rPr>
              <w:t xml:space="preserve">Тестирование </w:t>
            </w:r>
          </w:p>
          <w:p w:rsidR="00921819" w:rsidRPr="00825036" w:rsidRDefault="00921819" w:rsidP="008C357E">
            <w:pPr>
              <w:jc w:val="both"/>
              <w:rPr>
                <w:bCs/>
              </w:rPr>
            </w:pPr>
            <w:r w:rsidRPr="00825036">
              <w:rPr>
                <w:bCs/>
              </w:rPr>
              <w:t>Экзамен</w:t>
            </w:r>
          </w:p>
        </w:tc>
      </w:tr>
      <w:tr w:rsidR="00921819" w:rsidRPr="00A13344" w:rsidTr="008C357E">
        <w:tc>
          <w:tcPr>
            <w:tcW w:w="4608" w:type="dxa"/>
            <w:tcBorders>
              <w:top w:val="single" w:sz="4" w:space="0" w:color="auto"/>
              <w:left w:val="single" w:sz="4" w:space="0" w:color="auto"/>
              <w:bottom w:val="single" w:sz="4" w:space="0" w:color="auto"/>
              <w:right w:val="single" w:sz="4" w:space="0" w:color="auto"/>
            </w:tcBorders>
            <w:shd w:val="clear" w:color="auto" w:fill="auto"/>
          </w:tcPr>
          <w:p w:rsidR="00921819" w:rsidRPr="00A13344" w:rsidRDefault="00921819" w:rsidP="008C357E">
            <w:pPr>
              <w:jc w:val="both"/>
              <w:rPr>
                <w:bCs/>
              </w:rPr>
            </w:pPr>
            <w:r w:rsidRPr="00A13344">
              <w:t>принципы выбора конструкционных материалов для их применения в производстве</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921819" w:rsidRPr="00825036" w:rsidRDefault="00921819" w:rsidP="008C357E">
            <w:pPr>
              <w:jc w:val="both"/>
              <w:rPr>
                <w:bCs/>
              </w:rPr>
            </w:pPr>
            <w:r w:rsidRPr="00825036">
              <w:rPr>
                <w:bCs/>
              </w:rPr>
              <w:t>Оценка выполнения практических заданий на практическом занятии</w:t>
            </w:r>
          </w:p>
          <w:p w:rsidR="00921819" w:rsidRPr="00825036" w:rsidRDefault="00921819" w:rsidP="008C357E">
            <w:pPr>
              <w:jc w:val="both"/>
              <w:rPr>
                <w:bCs/>
              </w:rPr>
            </w:pPr>
            <w:r w:rsidRPr="00825036">
              <w:rPr>
                <w:bCs/>
              </w:rPr>
              <w:t xml:space="preserve">Оценка выполнения самостоятельной работы </w:t>
            </w:r>
          </w:p>
          <w:p w:rsidR="00921819" w:rsidRPr="00825036" w:rsidRDefault="00921819" w:rsidP="008C357E">
            <w:pPr>
              <w:jc w:val="both"/>
              <w:rPr>
                <w:bCs/>
              </w:rPr>
            </w:pPr>
            <w:r w:rsidRPr="00825036">
              <w:rPr>
                <w:bCs/>
              </w:rPr>
              <w:t>Экзамен</w:t>
            </w:r>
          </w:p>
        </w:tc>
      </w:tr>
      <w:tr w:rsidR="00921819" w:rsidRPr="00A13344" w:rsidTr="008C357E">
        <w:tc>
          <w:tcPr>
            <w:tcW w:w="4608" w:type="dxa"/>
            <w:tcBorders>
              <w:top w:val="single" w:sz="4" w:space="0" w:color="auto"/>
              <w:left w:val="single" w:sz="4" w:space="0" w:color="auto"/>
              <w:bottom w:val="single" w:sz="4" w:space="0" w:color="auto"/>
              <w:right w:val="single" w:sz="4" w:space="0" w:color="auto"/>
            </w:tcBorders>
            <w:shd w:val="clear" w:color="auto" w:fill="auto"/>
          </w:tcPr>
          <w:p w:rsidR="00921819" w:rsidRPr="00A13344" w:rsidRDefault="00921819" w:rsidP="008C357E">
            <w:pPr>
              <w:jc w:val="both"/>
              <w:rPr>
                <w:bCs/>
              </w:rPr>
            </w:pPr>
            <w:r w:rsidRPr="00A13344">
              <w:t>строение и свойства металлов, методы их исследования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921819" w:rsidRPr="00825036" w:rsidRDefault="00921819" w:rsidP="008C357E">
            <w:pPr>
              <w:jc w:val="both"/>
              <w:rPr>
                <w:bCs/>
              </w:rPr>
            </w:pPr>
            <w:r w:rsidRPr="00825036">
              <w:rPr>
                <w:bCs/>
              </w:rPr>
              <w:t>Тестирование</w:t>
            </w:r>
          </w:p>
          <w:p w:rsidR="00921819" w:rsidRPr="00825036" w:rsidRDefault="00921819" w:rsidP="008C357E">
            <w:pPr>
              <w:jc w:val="both"/>
              <w:rPr>
                <w:bCs/>
              </w:rPr>
            </w:pPr>
            <w:r w:rsidRPr="00825036">
              <w:rPr>
                <w:bCs/>
              </w:rPr>
              <w:t>Оценка выполнения заданий лабораторного занятия</w:t>
            </w:r>
          </w:p>
          <w:p w:rsidR="00921819" w:rsidRPr="00825036" w:rsidRDefault="00921819" w:rsidP="008C357E">
            <w:pPr>
              <w:jc w:val="both"/>
              <w:rPr>
                <w:bCs/>
              </w:rPr>
            </w:pPr>
            <w:r w:rsidRPr="00825036">
              <w:rPr>
                <w:bCs/>
              </w:rPr>
              <w:t xml:space="preserve">Защита заданий лабораторного занятия Оценка выполнения самостоятельной работы </w:t>
            </w:r>
          </w:p>
          <w:p w:rsidR="00921819" w:rsidRPr="00825036" w:rsidRDefault="00921819" w:rsidP="008C357E">
            <w:pPr>
              <w:jc w:val="both"/>
              <w:rPr>
                <w:bCs/>
              </w:rPr>
            </w:pPr>
            <w:r w:rsidRPr="00825036">
              <w:rPr>
                <w:bCs/>
              </w:rPr>
              <w:t>Экзамен</w:t>
            </w:r>
          </w:p>
        </w:tc>
      </w:tr>
      <w:tr w:rsidR="00921819" w:rsidRPr="00A13344" w:rsidTr="008C357E">
        <w:tc>
          <w:tcPr>
            <w:tcW w:w="4608" w:type="dxa"/>
            <w:tcBorders>
              <w:top w:val="single" w:sz="4" w:space="0" w:color="auto"/>
              <w:left w:val="single" w:sz="4" w:space="0" w:color="auto"/>
              <w:bottom w:val="single" w:sz="4" w:space="0" w:color="auto"/>
              <w:right w:val="single" w:sz="4" w:space="0" w:color="auto"/>
            </w:tcBorders>
            <w:shd w:val="clear" w:color="auto" w:fill="auto"/>
          </w:tcPr>
          <w:p w:rsidR="00921819" w:rsidRPr="00A13344" w:rsidRDefault="00921819" w:rsidP="008C357E">
            <w:pPr>
              <w:jc w:val="both"/>
              <w:rPr>
                <w:bCs/>
              </w:rPr>
            </w:pPr>
            <w:r w:rsidRPr="00A13344">
              <w:t>классификация материалов, металлов и сплавов, области их применения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921819" w:rsidRPr="00825036" w:rsidRDefault="00921819" w:rsidP="008C357E">
            <w:pPr>
              <w:jc w:val="both"/>
              <w:rPr>
                <w:bCs/>
              </w:rPr>
            </w:pPr>
            <w:r w:rsidRPr="00825036">
              <w:rPr>
                <w:bCs/>
              </w:rPr>
              <w:t>Оценка выполнения практических заданий на практическом занятии</w:t>
            </w:r>
          </w:p>
          <w:p w:rsidR="00921819" w:rsidRPr="00825036" w:rsidRDefault="00921819" w:rsidP="008C357E">
            <w:pPr>
              <w:jc w:val="both"/>
              <w:rPr>
                <w:bCs/>
              </w:rPr>
            </w:pPr>
            <w:r w:rsidRPr="00825036">
              <w:rPr>
                <w:bCs/>
              </w:rPr>
              <w:t xml:space="preserve">Оценка выполнения самостоятельной работы </w:t>
            </w:r>
          </w:p>
          <w:p w:rsidR="00921819" w:rsidRPr="00825036" w:rsidRDefault="00921819" w:rsidP="008C357E">
            <w:pPr>
              <w:jc w:val="both"/>
              <w:rPr>
                <w:bCs/>
              </w:rPr>
            </w:pPr>
            <w:r w:rsidRPr="00825036">
              <w:rPr>
                <w:bCs/>
              </w:rPr>
              <w:t xml:space="preserve">Тестирование </w:t>
            </w:r>
          </w:p>
          <w:p w:rsidR="00921819" w:rsidRPr="00825036" w:rsidRDefault="00921819" w:rsidP="008C357E">
            <w:pPr>
              <w:jc w:val="both"/>
              <w:rPr>
                <w:bCs/>
              </w:rPr>
            </w:pPr>
            <w:r w:rsidRPr="00825036">
              <w:rPr>
                <w:bCs/>
              </w:rPr>
              <w:t>Экзамен</w:t>
            </w:r>
          </w:p>
        </w:tc>
      </w:tr>
    </w:tbl>
    <w:p w:rsidR="00921819" w:rsidRDefault="00921819" w:rsidP="00921819">
      <w:pPr>
        <w:rPr>
          <w:highlight w:val="yellow"/>
        </w:rPr>
      </w:pPr>
    </w:p>
    <w:p w:rsidR="00921819" w:rsidRDefault="00921819" w:rsidP="00921819">
      <w:pPr>
        <w:rPr>
          <w:highlight w:val="yellow"/>
        </w:rPr>
      </w:pPr>
    </w:p>
    <w:p w:rsidR="00921819" w:rsidRDefault="00921819" w:rsidP="00921819">
      <w:pPr>
        <w:rPr>
          <w:highlight w:val="yellow"/>
        </w:rPr>
      </w:pPr>
    </w:p>
    <w:p w:rsidR="00921819" w:rsidRDefault="00921819" w:rsidP="00921819">
      <w:pPr>
        <w:rPr>
          <w:highlight w:val="yellow"/>
        </w:rPr>
      </w:pPr>
    </w:p>
    <w:p w:rsidR="00921819" w:rsidRDefault="00921819" w:rsidP="00921819"/>
    <w:p w:rsidR="00921819" w:rsidRDefault="00921819" w:rsidP="00921819"/>
    <w:p w:rsidR="00921819" w:rsidRDefault="00921819" w:rsidP="00921819"/>
    <w:p w:rsidR="00921819" w:rsidRDefault="00921819" w:rsidP="00921819"/>
    <w:p w:rsidR="00921819" w:rsidRDefault="00921819" w:rsidP="00921819"/>
    <w:p w:rsidR="00921819" w:rsidRDefault="00921819" w:rsidP="00921819"/>
    <w:p w:rsidR="00921819" w:rsidRDefault="00921819" w:rsidP="00921819"/>
    <w:p w:rsidR="00921819" w:rsidRDefault="00921819" w:rsidP="00921819"/>
    <w:p w:rsidR="00921819" w:rsidRDefault="00921819" w:rsidP="00921819"/>
    <w:p w:rsidR="00921819" w:rsidRDefault="00921819" w:rsidP="00921819"/>
    <w:p w:rsidR="00921819" w:rsidRDefault="00921819" w:rsidP="00921819"/>
    <w:p w:rsidR="00921819" w:rsidRDefault="00921819" w:rsidP="00921819"/>
    <w:p w:rsidR="00921819" w:rsidRDefault="00921819">
      <w:pPr>
        <w:spacing w:after="200" w:line="276" w:lineRule="auto"/>
        <w:rPr>
          <w:b/>
          <w:bCs/>
        </w:rPr>
      </w:pPr>
      <w:r>
        <w:rPr>
          <w:b/>
          <w:bCs/>
        </w:rPr>
        <w:br w:type="page"/>
      </w:r>
    </w:p>
    <w:p w:rsidR="005A2C27" w:rsidRDefault="005A2C27" w:rsidP="005A2C27">
      <w:pPr>
        <w:pStyle w:val="a7"/>
        <w:jc w:val="right"/>
        <w:rPr>
          <w:rFonts w:ascii="Times New Roman" w:hAnsi="Times New Roman"/>
          <w:b/>
          <w:bCs/>
        </w:rPr>
      </w:pPr>
    </w:p>
    <w:p w:rsidR="005A2C27" w:rsidRDefault="00CB0525" w:rsidP="005A2C27">
      <w:pPr>
        <w:pStyle w:val="a7"/>
        <w:jc w:val="right"/>
        <w:rPr>
          <w:rFonts w:ascii="Times New Roman" w:hAnsi="Times New Roman"/>
          <w:b/>
          <w:bCs/>
        </w:rPr>
      </w:pPr>
      <w:r>
        <w:rPr>
          <w:rFonts w:ascii="Times New Roman" w:hAnsi="Times New Roman"/>
          <w:b/>
          <w:bCs/>
        </w:rPr>
        <w:t>Приложение 3.</w:t>
      </w:r>
      <w:r w:rsidR="00921819">
        <w:rPr>
          <w:rFonts w:ascii="Times New Roman" w:hAnsi="Times New Roman"/>
          <w:b/>
          <w:bCs/>
        </w:rPr>
        <w:t>10</w:t>
      </w:r>
    </w:p>
    <w:p w:rsidR="005A2C27" w:rsidRDefault="005A2C27" w:rsidP="005A2C27">
      <w:pPr>
        <w:jc w:val="right"/>
        <w:rPr>
          <w:b/>
          <w:i/>
          <w:u w:val="single"/>
        </w:rPr>
      </w:pPr>
      <w:r>
        <w:rPr>
          <w:bCs/>
        </w:rPr>
        <w:t>к ПООП-П по специальности</w:t>
      </w:r>
      <w:r>
        <w:rPr>
          <w:bCs/>
          <w:i/>
        </w:rPr>
        <w:t xml:space="preserve"> </w:t>
      </w:r>
      <w:r>
        <w:rPr>
          <w:bCs/>
          <w:i/>
        </w:rPr>
        <w:br/>
      </w:r>
      <w:r w:rsidRPr="005A2C27">
        <w:rPr>
          <w:b/>
          <w:i/>
        </w:rPr>
        <w:t>22.02.01 Металлургия черных металлов</w:t>
      </w:r>
    </w:p>
    <w:p w:rsidR="005A2C27" w:rsidRDefault="005A2C27" w:rsidP="005A2C27">
      <w:pPr>
        <w:jc w:val="center"/>
        <w:rPr>
          <w:b/>
          <w:i/>
          <w:u w:val="single"/>
        </w:rPr>
      </w:pPr>
    </w:p>
    <w:p w:rsidR="005A2C27" w:rsidRDefault="005A2C27" w:rsidP="005A2C27">
      <w:pPr>
        <w:jc w:val="center"/>
        <w:rPr>
          <w:b/>
          <w:i/>
          <w:sz w:val="22"/>
          <w:szCs w:val="22"/>
        </w:rPr>
      </w:pPr>
    </w:p>
    <w:p w:rsidR="005A2C27" w:rsidRDefault="005A2C27" w:rsidP="005A2C27">
      <w:pPr>
        <w:jc w:val="center"/>
        <w:rPr>
          <w:b/>
          <w:i/>
        </w:rPr>
      </w:pPr>
    </w:p>
    <w:p w:rsidR="005A2C27" w:rsidRDefault="005A2C27" w:rsidP="005A2C27">
      <w:pPr>
        <w:jc w:val="center"/>
        <w:rPr>
          <w:b/>
          <w:i/>
        </w:rPr>
      </w:pPr>
    </w:p>
    <w:p w:rsidR="005A2C27" w:rsidRDefault="005A2C27" w:rsidP="005A2C27">
      <w:pPr>
        <w:jc w:val="center"/>
        <w:rPr>
          <w:b/>
          <w:i/>
        </w:rPr>
      </w:pPr>
    </w:p>
    <w:p w:rsidR="005A2C27" w:rsidRDefault="005A2C27" w:rsidP="005A2C27">
      <w:pPr>
        <w:jc w:val="center"/>
        <w:rPr>
          <w:b/>
          <w:i/>
        </w:rPr>
      </w:pPr>
    </w:p>
    <w:p w:rsidR="005A2C27" w:rsidRDefault="005A2C27" w:rsidP="005A2C27">
      <w:pPr>
        <w:jc w:val="center"/>
        <w:rPr>
          <w:b/>
          <w:i/>
        </w:rPr>
      </w:pPr>
    </w:p>
    <w:p w:rsidR="005A2C27" w:rsidRDefault="005A2C27" w:rsidP="005A2C27">
      <w:pPr>
        <w:jc w:val="center"/>
        <w:rPr>
          <w:b/>
          <w:i/>
        </w:rPr>
      </w:pPr>
    </w:p>
    <w:p w:rsidR="005A2C27" w:rsidRDefault="005A2C27" w:rsidP="005A2C27">
      <w:pPr>
        <w:jc w:val="center"/>
        <w:rPr>
          <w:b/>
          <w:i/>
        </w:rPr>
      </w:pPr>
    </w:p>
    <w:p w:rsidR="005A2C27" w:rsidRDefault="005A2C27" w:rsidP="005A2C27">
      <w:pPr>
        <w:jc w:val="center"/>
        <w:rPr>
          <w:b/>
          <w:i/>
        </w:rPr>
      </w:pPr>
    </w:p>
    <w:p w:rsidR="005A2C27" w:rsidRDefault="005A2C27" w:rsidP="005A2C27">
      <w:pPr>
        <w:jc w:val="center"/>
        <w:rPr>
          <w:b/>
          <w:i/>
        </w:rPr>
      </w:pPr>
    </w:p>
    <w:p w:rsidR="005A2C27" w:rsidRDefault="005A2C27" w:rsidP="005A2C27">
      <w:pPr>
        <w:jc w:val="center"/>
        <w:rPr>
          <w:b/>
          <w:i/>
        </w:rPr>
      </w:pPr>
    </w:p>
    <w:p w:rsidR="005A2C27" w:rsidRDefault="005A2C27" w:rsidP="005A2C27">
      <w:pPr>
        <w:jc w:val="center"/>
        <w:rPr>
          <w:b/>
          <w:i/>
        </w:rPr>
      </w:pPr>
    </w:p>
    <w:p w:rsidR="005A2C27" w:rsidRDefault="005A2C27" w:rsidP="005A2C27">
      <w:pPr>
        <w:jc w:val="center"/>
        <w:rPr>
          <w:b/>
          <w:i/>
        </w:rPr>
      </w:pPr>
    </w:p>
    <w:p w:rsidR="005A2C27" w:rsidRDefault="005A2C27" w:rsidP="005A2C27">
      <w:pPr>
        <w:jc w:val="center"/>
        <w:rPr>
          <w:b/>
        </w:rPr>
      </w:pPr>
      <w:r>
        <w:rPr>
          <w:b/>
        </w:rPr>
        <w:t>ПРИМЕРНАЯ РАБОЧАЯ ПРОГРАММА УЧЕБНОЙ ДИСЦИПЛИНЫ</w:t>
      </w:r>
    </w:p>
    <w:p w:rsidR="005A2C27" w:rsidRPr="005A2C27" w:rsidRDefault="005A2C27" w:rsidP="005A2C27">
      <w:pPr>
        <w:jc w:val="center"/>
        <w:rPr>
          <w:b/>
        </w:rPr>
      </w:pPr>
      <w:r w:rsidRPr="005A2C27">
        <w:rPr>
          <w:b/>
        </w:rPr>
        <w:t xml:space="preserve">МЕЖДИСЦИПЛИНАРНОГО МОДУЛЯ </w:t>
      </w:r>
    </w:p>
    <w:p w:rsidR="005A2C27" w:rsidRDefault="005A2C27" w:rsidP="005A2C27">
      <w:pPr>
        <w:jc w:val="center"/>
        <w:rPr>
          <w:b/>
          <w:i/>
          <w:u w:val="single"/>
        </w:rPr>
      </w:pPr>
    </w:p>
    <w:p w:rsidR="005A2C27" w:rsidRDefault="00AF4FD9" w:rsidP="005A2C27">
      <w:pPr>
        <w:jc w:val="center"/>
        <w:rPr>
          <w:b/>
          <w:iCs/>
        </w:rPr>
      </w:pPr>
      <w:r>
        <w:rPr>
          <w:b/>
          <w:iCs/>
        </w:rPr>
        <w:t>ОП 04</w:t>
      </w:r>
      <w:r w:rsidR="005A2C27">
        <w:rPr>
          <w:b/>
          <w:iCs/>
        </w:rPr>
        <w:t xml:space="preserve"> «Электротехника и электроника»</w:t>
      </w:r>
    </w:p>
    <w:p w:rsidR="005A2C27" w:rsidRDefault="005A2C27" w:rsidP="005A2C27">
      <w:pPr>
        <w:jc w:val="center"/>
        <w:rPr>
          <w:b/>
          <w:i/>
          <w:sz w:val="22"/>
          <w:szCs w:val="22"/>
        </w:rPr>
      </w:pPr>
    </w:p>
    <w:p w:rsidR="005A2C27" w:rsidRDefault="005A2C27" w:rsidP="005A2C27">
      <w:pPr>
        <w:rPr>
          <w:b/>
          <w:i/>
        </w:rPr>
      </w:pPr>
    </w:p>
    <w:p w:rsidR="005A2C27" w:rsidRDefault="005A2C27" w:rsidP="005A2C27">
      <w:pPr>
        <w:rPr>
          <w:b/>
          <w:i/>
        </w:rPr>
      </w:pPr>
    </w:p>
    <w:p w:rsidR="005A2C27" w:rsidRDefault="005A2C27" w:rsidP="005A2C27">
      <w:pPr>
        <w:rPr>
          <w:b/>
          <w:i/>
        </w:rPr>
      </w:pPr>
    </w:p>
    <w:p w:rsidR="005A2C27" w:rsidRDefault="005A2C27" w:rsidP="005A2C27">
      <w:pPr>
        <w:rPr>
          <w:b/>
          <w:i/>
        </w:rPr>
      </w:pPr>
    </w:p>
    <w:p w:rsidR="005A2C27" w:rsidRDefault="005A2C27" w:rsidP="005A2C27">
      <w:pPr>
        <w:rPr>
          <w:b/>
          <w:i/>
        </w:rPr>
      </w:pPr>
    </w:p>
    <w:p w:rsidR="005A2C27" w:rsidRDefault="005A2C27" w:rsidP="005A2C27">
      <w:pPr>
        <w:rPr>
          <w:b/>
          <w:i/>
        </w:rPr>
      </w:pPr>
    </w:p>
    <w:p w:rsidR="005A2C27" w:rsidRDefault="005A2C27" w:rsidP="005A2C27">
      <w:pPr>
        <w:rPr>
          <w:b/>
          <w:i/>
        </w:rPr>
      </w:pPr>
    </w:p>
    <w:p w:rsidR="005A2C27" w:rsidRDefault="005A2C27" w:rsidP="005A2C27">
      <w:pPr>
        <w:rPr>
          <w:b/>
          <w:i/>
        </w:rPr>
      </w:pPr>
    </w:p>
    <w:p w:rsidR="005A2C27" w:rsidRDefault="005A2C27" w:rsidP="005A2C27">
      <w:pPr>
        <w:rPr>
          <w:b/>
          <w:i/>
        </w:rPr>
      </w:pPr>
    </w:p>
    <w:p w:rsidR="005A2C27" w:rsidRDefault="005A2C27" w:rsidP="005A2C27">
      <w:pPr>
        <w:rPr>
          <w:b/>
          <w:i/>
        </w:rPr>
      </w:pPr>
    </w:p>
    <w:p w:rsidR="005A2C27" w:rsidRDefault="005A2C27" w:rsidP="005A2C27">
      <w:pPr>
        <w:rPr>
          <w:b/>
          <w:i/>
        </w:rPr>
      </w:pPr>
    </w:p>
    <w:p w:rsidR="005A2C27" w:rsidRDefault="005A2C27" w:rsidP="005A2C27">
      <w:pPr>
        <w:rPr>
          <w:b/>
          <w:i/>
        </w:rPr>
      </w:pPr>
    </w:p>
    <w:p w:rsidR="005A2C27" w:rsidRDefault="005A2C27" w:rsidP="005A2C27">
      <w:pPr>
        <w:rPr>
          <w:b/>
          <w:i/>
        </w:rPr>
      </w:pPr>
    </w:p>
    <w:p w:rsidR="005A2C27" w:rsidRDefault="005A2C27" w:rsidP="005A2C27">
      <w:pPr>
        <w:rPr>
          <w:b/>
          <w:i/>
        </w:rPr>
      </w:pPr>
    </w:p>
    <w:p w:rsidR="005A2C27" w:rsidRDefault="005A2C27" w:rsidP="005A2C27">
      <w:pPr>
        <w:rPr>
          <w:b/>
          <w:i/>
        </w:rPr>
      </w:pPr>
    </w:p>
    <w:p w:rsidR="005A2C27" w:rsidRDefault="005A2C27" w:rsidP="005A2C27">
      <w:pPr>
        <w:rPr>
          <w:b/>
          <w:i/>
        </w:rPr>
      </w:pPr>
    </w:p>
    <w:p w:rsidR="005A2C27" w:rsidRDefault="005A2C27" w:rsidP="005A2C27">
      <w:pPr>
        <w:rPr>
          <w:b/>
          <w:i/>
        </w:rPr>
      </w:pPr>
    </w:p>
    <w:p w:rsidR="005A2C27" w:rsidRDefault="005A2C27" w:rsidP="005A2C27">
      <w:pPr>
        <w:rPr>
          <w:b/>
          <w:i/>
        </w:rPr>
      </w:pPr>
    </w:p>
    <w:p w:rsidR="00CB0525" w:rsidRDefault="00CB0525" w:rsidP="005A2C27">
      <w:pPr>
        <w:rPr>
          <w:b/>
          <w:i/>
        </w:rPr>
      </w:pPr>
    </w:p>
    <w:p w:rsidR="00CB0525" w:rsidRDefault="00CB0525" w:rsidP="005A2C27">
      <w:pPr>
        <w:rPr>
          <w:b/>
          <w:i/>
        </w:rPr>
      </w:pPr>
    </w:p>
    <w:p w:rsidR="00CB0525" w:rsidRDefault="00CB0525" w:rsidP="005A2C27">
      <w:pPr>
        <w:rPr>
          <w:b/>
          <w:i/>
        </w:rPr>
      </w:pPr>
    </w:p>
    <w:p w:rsidR="00CB0525" w:rsidRDefault="00CB0525" w:rsidP="005A2C27">
      <w:pPr>
        <w:rPr>
          <w:b/>
          <w:i/>
        </w:rPr>
      </w:pPr>
    </w:p>
    <w:p w:rsidR="00CB0525" w:rsidRDefault="00CB0525" w:rsidP="005A2C27">
      <w:pPr>
        <w:rPr>
          <w:b/>
          <w:i/>
        </w:rPr>
      </w:pPr>
    </w:p>
    <w:p w:rsidR="00CB0525" w:rsidRDefault="00CB0525" w:rsidP="005A2C27">
      <w:pPr>
        <w:rPr>
          <w:b/>
          <w:i/>
        </w:rPr>
      </w:pPr>
    </w:p>
    <w:p w:rsidR="00CB0525" w:rsidRDefault="00CB0525" w:rsidP="005A2C27">
      <w:pPr>
        <w:rPr>
          <w:b/>
          <w:i/>
        </w:rPr>
      </w:pPr>
    </w:p>
    <w:p w:rsidR="005A2C27" w:rsidRDefault="005A2C27" w:rsidP="005A2C27">
      <w:pPr>
        <w:spacing w:after="120"/>
        <w:jc w:val="center"/>
        <w:rPr>
          <w:b/>
          <w:bCs/>
          <w:iCs/>
        </w:rPr>
      </w:pPr>
      <w:r>
        <w:rPr>
          <w:b/>
          <w:bCs/>
          <w:iCs/>
        </w:rPr>
        <w:t>2022 г.</w:t>
      </w:r>
    </w:p>
    <w:p w:rsidR="005A2C27" w:rsidRPr="00A20A8B" w:rsidRDefault="005A2C27" w:rsidP="005A2C27">
      <w:pPr>
        <w:spacing w:after="120"/>
        <w:jc w:val="center"/>
        <w:rPr>
          <w:b/>
          <w:sz w:val="28"/>
          <w:szCs w:val="28"/>
        </w:rPr>
      </w:pPr>
      <w:r>
        <w:rPr>
          <w:b/>
          <w:bCs/>
          <w:iCs/>
        </w:rPr>
        <w:br w:type="page"/>
      </w:r>
      <w:r w:rsidRPr="00A20A8B">
        <w:rPr>
          <w:b/>
          <w:sz w:val="28"/>
          <w:szCs w:val="28"/>
        </w:rPr>
        <w:t>СОДЕРЖАНИЕ</w:t>
      </w: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5A2C27" w:rsidRPr="00A20A8B" w:rsidTr="0063792D">
        <w:tc>
          <w:tcPr>
            <w:tcW w:w="7668" w:type="dxa"/>
            <w:shd w:val="clear" w:color="auto" w:fill="auto"/>
          </w:tcPr>
          <w:p w:rsidR="005A2C27" w:rsidRPr="00A20A8B" w:rsidRDefault="005A2C27" w:rsidP="0063792D">
            <w:pPr>
              <w:pStyle w:val="1"/>
              <w:ind w:left="284" w:firstLine="0"/>
              <w:jc w:val="both"/>
              <w:rPr>
                <w:b/>
                <w:caps/>
              </w:rPr>
            </w:pPr>
          </w:p>
        </w:tc>
        <w:tc>
          <w:tcPr>
            <w:tcW w:w="1903" w:type="dxa"/>
            <w:shd w:val="clear" w:color="auto" w:fill="auto"/>
          </w:tcPr>
          <w:p w:rsidR="005A2C27" w:rsidRPr="00A20A8B" w:rsidRDefault="005A2C27" w:rsidP="0063792D">
            <w:pPr>
              <w:jc w:val="center"/>
              <w:rPr>
                <w:sz w:val="28"/>
                <w:szCs w:val="28"/>
              </w:rPr>
            </w:pPr>
            <w:r w:rsidRPr="00A20A8B">
              <w:rPr>
                <w:sz w:val="28"/>
                <w:szCs w:val="28"/>
              </w:rPr>
              <w:t>стр.</w:t>
            </w:r>
          </w:p>
        </w:tc>
      </w:tr>
      <w:tr w:rsidR="005A2C27" w:rsidRPr="00A20A8B" w:rsidTr="0063792D">
        <w:tc>
          <w:tcPr>
            <w:tcW w:w="7668" w:type="dxa"/>
            <w:shd w:val="clear" w:color="auto" w:fill="auto"/>
          </w:tcPr>
          <w:p w:rsidR="005A2C27" w:rsidRPr="00A20A8B" w:rsidRDefault="0052730C" w:rsidP="0052730C">
            <w:pPr>
              <w:pStyle w:val="1"/>
              <w:ind w:left="284" w:firstLine="0"/>
              <w:jc w:val="both"/>
              <w:rPr>
                <w:b/>
                <w:caps/>
              </w:rPr>
            </w:pPr>
            <w:r>
              <w:rPr>
                <w:b/>
                <w:caps/>
              </w:rPr>
              <w:t>1 </w:t>
            </w:r>
            <w:r w:rsidR="005A2C27" w:rsidRPr="00A20A8B">
              <w:rPr>
                <w:b/>
                <w:caps/>
              </w:rPr>
              <w:t xml:space="preserve">ПАСПОРТ </w:t>
            </w:r>
            <w:r w:rsidR="005A2C27">
              <w:rPr>
                <w:b/>
                <w:caps/>
              </w:rPr>
              <w:t>ПРИМЕРНОЙ рабочей</w:t>
            </w:r>
            <w:r w:rsidR="005A2C27" w:rsidRPr="00A20A8B">
              <w:rPr>
                <w:b/>
                <w:caps/>
              </w:rPr>
              <w:t xml:space="preserve"> ПРОГРАММЫ УЧЕБНОЙ ДИСЦИПЛИНЫ</w:t>
            </w:r>
          </w:p>
          <w:p w:rsidR="005A2C27" w:rsidRPr="00A20A8B" w:rsidRDefault="005A2C27" w:rsidP="0052730C"/>
        </w:tc>
        <w:tc>
          <w:tcPr>
            <w:tcW w:w="1903" w:type="dxa"/>
            <w:shd w:val="clear" w:color="auto" w:fill="auto"/>
          </w:tcPr>
          <w:p w:rsidR="005A2C27" w:rsidRPr="00A20A8B" w:rsidRDefault="005A2C27" w:rsidP="0063792D">
            <w:pPr>
              <w:jc w:val="center"/>
              <w:rPr>
                <w:sz w:val="28"/>
                <w:szCs w:val="28"/>
              </w:rPr>
            </w:pPr>
            <w:r>
              <w:rPr>
                <w:sz w:val="28"/>
                <w:szCs w:val="28"/>
              </w:rPr>
              <w:t>4</w:t>
            </w:r>
          </w:p>
        </w:tc>
      </w:tr>
      <w:tr w:rsidR="005A2C27" w:rsidRPr="00A20A8B" w:rsidTr="0063792D">
        <w:tc>
          <w:tcPr>
            <w:tcW w:w="7668" w:type="dxa"/>
            <w:shd w:val="clear" w:color="auto" w:fill="auto"/>
          </w:tcPr>
          <w:p w:rsidR="005A2C27" w:rsidRPr="00A20A8B" w:rsidRDefault="0052730C" w:rsidP="0052730C">
            <w:pPr>
              <w:pStyle w:val="1"/>
              <w:ind w:left="284" w:firstLine="0"/>
              <w:jc w:val="both"/>
              <w:rPr>
                <w:b/>
                <w:caps/>
              </w:rPr>
            </w:pPr>
            <w:r>
              <w:rPr>
                <w:b/>
                <w:caps/>
              </w:rPr>
              <w:t>2 </w:t>
            </w:r>
            <w:r w:rsidR="005A2C27" w:rsidRPr="00A20A8B">
              <w:rPr>
                <w:b/>
                <w:caps/>
              </w:rPr>
              <w:t>СТРУКТУРА и содержание УЧЕБНОЙ ДИСЦИПЛИНЫ</w:t>
            </w:r>
          </w:p>
          <w:p w:rsidR="005A2C27" w:rsidRPr="00A20A8B" w:rsidRDefault="005A2C27" w:rsidP="0052730C">
            <w:pPr>
              <w:pStyle w:val="1"/>
              <w:ind w:left="284" w:firstLine="0"/>
              <w:jc w:val="both"/>
              <w:rPr>
                <w:b/>
                <w:caps/>
              </w:rPr>
            </w:pPr>
          </w:p>
        </w:tc>
        <w:tc>
          <w:tcPr>
            <w:tcW w:w="1903" w:type="dxa"/>
            <w:shd w:val="clear" w:color="auto" w:fill="auto"/>
          </w:tcPr>
          <w:p w:rsidR="005A2C27" w:rsidRPr="00A20A8B" w:rsidRDefault="005A2C27" w:rsidP="0063792D">
            <w:pPr>
              <w:jc w:val="center"/>
              <w:rPr>
                <w:sz w:val="28"/>
                <w:szCs w:val="28"/>
              </w:rPr>
            </w:pPr>
            <w:r>
              <w:rPr>
                <w:sz w:val="28"/>
                <w:szCs w:val="28"/>
              </w:rPr>
              <w:t>5</w:t>
            </w:r>
          </w:p>
        </w:tc>
      </w:tr>
      <w:tr w:rsidR="005A2C27" w:rsidRPr="00A20A8B" w:rsidTr="0063792D">
        <w:trPr>
          <w:trHeight w:val="670"/>
        </w:trPr>
        <w:tc>
          <w:tcPr>
            <w:tcW w:w="7668" w:type="dxa"/>
            <w:shd w:val="clear" w:color="auto" w:fill="auto"/>
          </w:tcPr>
          <w:p w:rsidR="005A2C27" w:rsidRPr="00A20A8B" w:rsidRDefault="0052730C" w:rsidP="0052730C">
            <w:pPr>
              <w:pStyle w:val="1"/>
              <w:ind w:left="284" w:firstLine="0"/>
              <w:jc w:val="both"/>
              <w:rPr>
                <w:b/>
                <w:caps/>
              </w:rPr>
            </w:pPr>
            <w:r>
              <w:rPr>
                <w:b/>
                <w:caps/>
              </w:rPr>
              <w:t>3 </w:t>
            </w:r>
            <w:r w:rsidR="005A2C27" w:rsidRPr="00A20A8B">
              <w:rPr>
                <w:b/>
                <w:caps/>
              </w:rPr>
              <w:t xml:space="preserve">условия реализации </w:t>
            </w:r>
            <w:r w:rsidR="005A2C27">
              <w:rPr>
                <w:b/>
                <w:caps/>
              </w:rPr>
              <w:t>ПРИМЕРНОЙ рабочей</w:t>
            </w:r>
            <w:r w:rsidR="005A2C27" w:rsidRPr="00A20A8B">
              <w:rPr>
                <w:b/>
                <w:caps/>
              </w:rPr>
              <w:t xml:space="preserve"> программы учебной дисциплины</w:t>
            </w:r>
          </w:p>
          <w:p w:rsidR="005A2C27" w:rsidRPr="00A20A8B" w:rsidRDefault="005A2C27" w:rsidP="0052730C">
            <w:pPr>
              <w:pStyle w:val="1"/>
              <w:ind w:left="568" w:firstLine="0"/>
              <w:jc w:val="both"/>
              <w:rPr>
                <w:b/>
                <w:caps/>
              </w:rPr>
            </w:pPr>
          </w:p>
        </w:tc>
        <w:tc>
          <w:tcPr>
            <w:tcW w:w="1903" w:type="dxa"/>
            <w:shd w:val="clear" w:color="auto" w:fill="auto"/>
          </w:tcPr>
          <w:p w:rsidR="005A2C27" w:rsidRPr="00A20A8B" w:rsidRDefault="005A2C27" w:rsidP="0063792D">
            <w:pPr>
              <w:jc w:val="center"/>
              <w:rPr>
                <w:sz w:val="28"/>
                <w:szCs w:val="28"/>
              </w:rPr>
            </w:pPr>
            <w:r>
              <w:rPr>
                <w:sz w:val="28"/>
                <w:szCs w:val="28"/>
              </w:rPr>
              <w:t>9</w:t>
            </w:r>
          </w:p>
        </w:tc>
      </w:tr>
      <w:tr w:rsidR="005A2C27" w:rsidRPr="00A20A8B" w:rsidTr="0063792D">
        <w:tc>
          <w:tcPr>
            <w:tcW w:w="7668" w:type="dxa"/>
            <w:shd w:val="clear" w:color="auto" w:fill="auto"/>
          </w:tcPr>
          <w:p w:rsidR="005A2C27" w:rsidRPr="00A20A8B" w:rsidRDefault="0052730C" w:rsidP="0052730C">
            <w:pPr>
              <w:pStyle w:val="1"/>
              <w:ind w:left="284" w:firstLine="0"/>
              <w:jc w:val="both"/>
              <w:rPr>
                <w:b/>
                <w:caps/>
              </w:rPr>
            </w:pPr>
            <w:r>
              <w:rPr>
                <w:b/>
                <w:caps/>
              </w:rPr>
              <w:t>4 </w:t>
            </w:r>
            <w:r w:rsidR="005A2C27" w:rsidRPr="00A20A8B">
              <w:rPr>
                <w:b/>
                <w:caps/>
              </w:rPr>
              <w:t>Контроль и оценка результатов Освоения учебной дисциплины</w:t>
            </w:r>
          </w:p>
          <w:p w:rsidR="005A2C27" w:rsidRPr="00A20A8B" w:rsidRDefault="005A2C27" w:rsidP="0052730C">
            <w:pPr>
              <w:pStyle w:val="1"/>
              <w:ind w:left="284" w:firstLine="0"/>
              <w:jc w:val="both"/>
              <w:rPr>
                <w:b/>
                <w:caps/>
              </w:rPr>
            </w:pPr>
          </w:p>
        </w:tc>
        <w:tc>
          <w:tcPr>
            <w:tcW w:w="1903" w:type="dxa"/>
            <w:shd w:val="clear" w:color="auto" w:fill="auto"/>
          </w:tcPr>
          <w:p w:rsidR="005A2C27" w:rsidRPr="00A20A8B" w:rsidRDefault="005A2C27" w:rsidP="0063792D">
            <w:pPr>
              <w:jc w:val="center"/>
              <w:rPr>
                <w:sz w:val="28"/>
                <w:szCs w:val="28"/>
              </w:rPr>
            </w:pPr>
            <w:r>
              <w:rPr>
                <w:sz w:val="28"/>
                <w:szCs w:val="28"/>
              </w:rPr>
              <w:t>9</w:t>
            </w:r>
          </w:p>
        </w:tc>
      </w:tr>
    </w:tbl>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5A2C27" w:rsidRDefault="005A2C27" w:rsidP="005A2C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sectPr w:rsidR="005A2C27" w:rsidSect="0063792D">
          <w:footerReference w:type="even" r:id="rId71"/>
          <w:footerReference w:type="default" r:id="rId72"/>
          <w:pgSz w:w="11906" w:h="16838"/>
          <w:pgMar w:top="1134" w:right="850" w:bottom="1134" w:left="1134" w:header="708" w:footer="708" w:gutter="0"/>
          <w:cols w:space="720"/>
          <w:titlePg/>
        </w:sectPr>
      </w:pPr>
    </w:p>
    <w:p w:rsidR="005A2C27" w:rsidRPr="00A20A8B" w:rsidRDefault="005A2C27" w:rsidP="005A2C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A20A8B">
        <w:rPr>
          <w:b/>
          <w:caps/>
          <w:sz w:val="28"/>
          <w:szCs w:val="28"/>
        </w:rPr>
        <w:t xml:space="preserve">1. паспорт </w:t>
      </w:r>
      <w:r>
        <w:rPr>
          <w:b/>
          <w:caps/>
          <w:sz w:val="28"/>
          <w:szCs w:val="28"/>
        </w:rPr>
        <w:t>ПРИМЕРНОЙ РАБОЧЕЙ</w:t>
      </w:r>
      <w:r w:rsidRPr="00A20A8B">
        <w:rPr>
          <w:b/>
          <w:caps/>
          <w:sz w:val="28"/>
          <w:szCs w:val="28"/>
        </w:rPr>
        <w:t xml:space="preserve"> ПРОГРАММЫ УЧЕБНОЙ ДИСЦИПЛИНЫ</w:t>
      </w: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Электротехника и электроника</w:t>
      </w: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rsidR="005A2C27" w:rsidRPr="00A20A8B" w:rsidRDefault="00CB0525"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Pr>
          <w:b/>
          <w:sz w:val="28"/>
          <w:szCs w:val="28"/>
        </w:rPr>
        <w:tab/>
      </w:r>
      <w:r w:rsidR="005A2C27" w:rsidRPr="00A20A8B">
        <w:rPr>
          <w:b/>
          <w:sz w:val="28"/>
          <w:szCs w:val="28"/>
        </w:rPr>
        <w:t>1.1.</w:t>
      </w:r>
      <w:r w:rsidR="005A2C27">
        <w:rPr>
          <w:b/>
          <w:sz w:val="28"/>
          <w:szCs w:val="28"/>
        </w:rPr>
        <w:t xml:space="preserve"> </w:t>
      </w:r>
      <w:r w:rsidR="005A2C27" w:rsidRPr="00A20A8B">
        <w:rPr>
          <w:b/>
          <w:sz w:val="28"/>
          <w:szCs w:val="28"/>
        </w:rPr>
        <w:t>Область применения программы</w:t>
      </w:r>
    </w:p>
    <w:p w:rsidR="005A2C27" w:rsidRPr="00053B36" w:rsidRDefault="005A2C27" w:rsidP="005A2C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both"/>
        <w:rPr>
          <w:sz w:val="28"/>
          <w:szCs w:val="28"/>
        </w:rPr>
      </w:pPr>
      <w:r>
        <w:rPr>
          <w:sz w:val="28"/>
          <w:szCs w:val="28"/>
        </w:rPr>
        <w:t>Примерная р</w:t>
      </w:r>
      <w:r w:rsidRPr="00644379">
        <w:rPr>
          <w:sz w:val="28"/>
          <w:szCs w:val="28"/>
        </w:rPr>
        <w:t xml:space="preserve">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специальности СПО </w:t>
      </w:r>
      <w:r>
        <w:rPr>
          <w:b/>
          <w:sz w:val="28"/>
          <w:szCs w:val="28"/>
        </w:rPr>
        <w:t>22.02.01</w:t>
      </w:r>
      <w:r w:rsidRPr="000948D5">
        <w:rPr>
          <w:b/>
          <w:sz w:val="28"/>
          <w:szCs w:val="28"/>
        </w:rPr>
        <w:t xml:space="preserve"> </w:t>
      </w:r>
      <w:r>
        <w:rPr>
          <w:b/>
          <w:sz w:val="28"/>
          <w:szCs w:val="28"/>
        </w:rPr>
        <w:t>Металлургия чёрных</w:t>
      </w:r>
      <w:r w:rsidRPr="000948D5">
        <w:rPr>
          <w:b/>
          <w:sz w:val="28"/>
          <w:szCs w:val="28"/>
        </w:rPr>
        <w:t xml:space="preserve"> металлов </w:t>
      </w: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i/>
          <w:sz w:val="20"/>
          <w:szCs w:val="20"/>
        </w:rPr>
      </w:pPr>
    </w:p>
    <w:p w:rsidR="005A2C27"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firstLine="720"/>
        <w:jc w:val="both"/>
        <w:rPr>
          <w:sz w:val="28"/>
          <w:szCs w:val="28"/>
        </w:rPr>
      </w:pPr>
      <w:r w:rsidRPr="00A20A8B">
        <w:rPr>
          <w:b/>
          <w:sz w:val="28"/>
          <w:szCs w:val="28"/>
        </w:rPr>
        <w:t xml:space="preserve">1.2. </w:t>
      </w:r>
      <w:r w:rsidRPr="00644379">
        <w:rPr>
          <w:b/>
          <w:sz w:val="28"/>
          <w:szCs w:val="28"/>
        </w:rPr>
        <w:t>Место дисциплины в структуре образовательной программы среднего профессионального образования – программы подготовки специалистов среднего звена:</w:t>
      </w:r>
      <w:r w:rsidRPr="00644379">
        <w:rPr>
          <w:sz w:val="28"/>
          <w:szCs w:val="28"/>
        </w:rPr>
        <w:t xml:space="preserve"> дисциплина входит в </w:t>
      </w:r>
      <w:r w:rsidR="004F7163">
        <w:rPr>
          <w:sz w:val="28"/>
          <w:szCs w:val="28"/>
        </w:rPr>
        <w:t>обязательный профессиональный блок</w:t>
      </w:r>
      <w:r w:rsidRPr="00644379">
        <w:rPr>
          <w:sz w:val="28"/>
          <w:szCs w:val="28"/>
        </w:rPr>
        <w:t>.</w:t>
      </w: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b/>
          <w:sz w:val="28"/>
          <w:szCs w:val="28"/>
        </w:rPr>
        <w:t>1.3. Цели и задачи дисциплины – требования к результатам освоения дисциплины:</w:t>
      </w: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5A2C27" w:rsidRPr="00E51A54"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415E7">
        <w:rPr>
          <w:sz w:val="28"/>
          <w:szCs w:val="28"/>
        </w:rPr>
        <w:t xml:space="preserve">В результате освоения дисциплины обучающийся должен </w:t>
      </w:r>
      <w:r w:rsidRPr="00E51A54">
        <w:rPr>
          <w:sz w:val="28"/>
          <w:szCs w:val="28"/>
        </w:rPr>
        <w:t>уметь:</w:t>
      </w:r>
    </w:p>
    <w:p w:rsidR="005A2C27" w:rsidRPr="00A415E7"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415E7">
        <w:rPr>
          <w:sz w:val="28"/>
          <w:szCs w:val="28"/>
        </w:rPr>
        <w:t xml:space="preserve">выбирать электрические, электронные приборы и электрооборудование; </w:t>
      </w:r>
    </w:p>
    <w:p w:rsidR="005A2C27" w:rsidRPr="00A415E7"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415E7">
        <w:rPr>
          <w:sz w:val="28"/>
          <w:szCs w:val="28"/>
        </w:rPr>
        <w:t>правильно эксплуатировать электрооборудование и механизмы передачи движения технологических машин и аппаратов;</w:t>
      </w:r>
    </w:p>
    <w:p w:rsidR="005A2C27" w:rsidRPr="00A415E7"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415E7">
        <w:rPr>
          <w:sz w:val="28"/>
          <w:szCs w:val="28"/>
        </w:rPr>
        <w:t>производить расчёты простых электрических цепей;</w:t>
      </w:r>
    </w:p>
    <w:p w:rsidR="005A2C27" w:rsidRPr="00A415E7"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415E7">
        <w:rPr>
          <w:sz w:val="28"/>
          <w:szCs w:val="28"/>
        </w:rPr>
        <w:t xml:space="preserve">рассчитывать параметры различных электрических цепей и схем; </w:t>
      </w:r>
    </w:p>
    <w:p w:rsidR="005A2C27" w:rsidRPr="00A415E7"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415E7">
        <w:rPr>
          <w:sz w:val="28"/>
          <w:szCs w:val="28"/>
        </w:rPr>
        <w:t>снимать показания и пользоваться электроизмерительными приборами и приспособлениями.</w:t>
      </w: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sz w:val="28"/>
          <w:szCs w:val="28"/>
        </w:rPr>
        <w:t>В результате освоения дисциплины обучающийся должен знать:</w:t>
      </w:r>
    </w:p>
    <w:p w:rsidR="005A2C27"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классификацию электронных приборов, их устройство и область применения;</w:t>
      </w:r>
    </w:p>
    <w:p w:rsidR="005A2C27"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методы расчёта и измерения основных параметров электрических цепей;</w:t>
      </w:r>
    </w:p>
    <w:p w:rsidR="005A2C27"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основные законы электротехники;</w:t>
      </w:r>
      <w:r w:rsidRPr="00486F60">
        <w:rPr>
          <w:sz w:val="28"/>
          <w:szCs w:val="28"/>
        </w:rPr>
        <w:t xml:space="preserve"> </w:t>
      </w:r>
    </w:p>
    <w:p w:rsidR="005A2C27"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основные правила эксплуатации электрооборудования и методы измерения электрических величин;</w:t>
      </w:r>
    </w:p>
    <w:p w:rsidR="005A2C27"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основы теории электрических машин, принцип работы типовых электрических устройств;</w:t>
      </w:r>
    </w:p>
    <w:p w:rsidR="005A2C27"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параметры электрических схем и единицы их измерения;</w:t>
      </w:r>
    </w:p>
    <w:p w:rsidR="005A2C27"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принцип выбора электрических и электронных приборов;</w:t>
      </w:r>
    </w:p>
    <w:p w:rsidR="005A2C27"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принципы составления простых электрических и электронных цепей;</w:t>
      </w:r>
    </w:p>
    <w:p w:rsidR="005A2C27"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способы получения, передачи и использования электрической энергии;</w:t>
      </w:r>
    </w:p>
    <w:p w:rsidR="005A2C27"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устройство, принцип действия и основные характеристики электротехнических приборов;</w:t>
      </w:r>
    </w:p>
    <w:p w:rsidR="005A2C27"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основы физических процессов в проводниках, полупроводниках и диэлектриках;</w:t>
      </w:r>
    </w:p>
    <w:p w:rsidR="005A2C27"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характеристики и параметры электрических и магнитных полей, параметры различных электрических цепей.</w:t>
      </w:r>
    </w:p>
    <w:p w:rsidR="00CB0525" w:rsidRDefault="00CB0525"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r w:rsidRPr="00A20A8B">
        <w:rPr>
          <w:b/>
          <w:sz w:val="28"/>
          <w:szCs w:val="28"/>
        </w:rPr>
        <w:t>1.4. Рекомендуемое количество часов на освоение программы дисциплины:</w:t>
      </w:r>
    </w:p>
    <w:p w:rsidR="005A2C27" w:rsidRPr="00A20A8B"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sz w:val="28"/>
          <w:szCs w:val="28"/>
        </w:rPr>
        <w:t xml:space="preserve">максимальной учебной нагрузки </w:t>
      </w:r>
      <w:proofErr w:type="gramStart"/>
      <w:r w:rsidRPr="00A20A8B">
        <w:rPr>
          <w:sz w:val="28"/>
          <w:szCs w:val="28"/>
        </w:rPr>
        <w:t>обучающегося</w:t>
      </w:r>
      <w:proofErr w:type="gramEnd"/>
      <w:r>
        <w:rPr>
          <w:sz w:val="28"/>
          <w:szCs w:val="28"/>
        </w:rPr>
        <w:t xml:space="preserve">   </w:t>
      </w:r>
      <w:r>
        <w:rPr>
          <w:b/>
          <w:sz w:val="28"/>
          <w:szCs w:val="28"/>
        </w:rPr>
        <w:t>54</w:t>
      </w:r>
      <w:r w:rsidRPr="002D1905">
        <w:rPr>
          <w:b/>
          <w:sz w:val="28"/>
          <w:szCs w:val="28"/>
        </w:rPr>
        <w:t xml:space="preserve"> </w:t>
      </w:r>
      <w:r>
        <w:rPr>
          <w:sz w:val="28"/>
          <w:szCs w:val="28"/>
        </w:rPr>
        <w:t xml:space="preserve"> </w:t>
      </w:r>
      <w:r w:rsidRPr="00A20A8B">
        <w:rPr>
          <w:sz w:val="28"/>
          <w:szCs w:val="28"/>
        </w:rPr>
        <w:t>часов, в том числе:</w:t>
      </w:r>
    </w:p>
    <w:p w:rsidR="005A2C27" w:rsidRPr="00A20A8B"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sz w:val="28"/>
          <w:szCs w:val="28"/>
        </w:rPr>
        <w:t xml:space="preserve">обязательной аудиторной учебной нагрузки </w:t>
      </w:r>
      <w:proofErr w:type="gramStart"/>
      <w:r w:rsidRPr="00A20A8B">
        <w:rPr>
          <w:sz w:val="28"/>
          <w:szCs w:val="28"/>
        </w:rPr>
        <w:t>обучающегося</w:t>
      </w:r>
      <w:proofErr w:type="gramEnd"/>
      <w:r w:rsidRPr="00A20A8B">
        <w:rPr>
          <w:sz w:val="28"/>
          <w:szCs w:val="28"/>
        </w:rPr>
        <w:t xml:space="preserve"> </w:t>
      </w:r>
      <w:r>
        <w:rPr>
          <w:sz w:val="28"/>
          <w:szCs w:val="28"/>
        </w:rPr>
        <w:t xml:space="preserve">   </w:t>
      </w:r>
      <w:r>
        <w:rPr>
          <w:b/>
          <w:sz w:val="28"/>
          <w:szCs w:val="28"/>
        </w:rPr>
        <w:t>36</w:t>
      </w:r>
      <w:r w:rsidRPr="002D1905">
        <w:rPr>
          <w:b/>
          <w:sz w:val="28"/>
          <w:szCs w:val="28"/>
        </w:rPr>
        <w:t xml:space="preserve"> </w:t>
      </w:r>
      <w:r>
        <w:rPr>
          <w:sz w:val="28"/>
          <w:szCs w:val="28"/>
        </w:rPr>
        <w:t xml:space="preserve">  </w:t>
      </w:r>
      <w:r w:rsidRPr="00A20A8B">
        <w:rPr>
          <w:sz w:val="28"/>
          <w:szCs w:val="28"/>
        </w:rPr>
        <w:t xml:space="preserve"> часов;</w:t>
      </w:r>
    </w:p>
    <w:p w:rsidR="005A2C27" w:rsidRPr="00A20A8B" w:rsidRDefault="005A2C27" w:rsidP="00E86E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sz w:val="28"/>
          <w:szCs w:val="28"/>
        </w:rPr>
        <w:t xml:space="preserve">самостоятельной работы </w:t>
      </w:r>
      <w:proofErr w:type="gramStart"/>
      <w:r w:rsidRPr="00A20A8B">
        <w:rPr>
          <w:sz w:val="28"/>
          <w:szCs w:val="28"/>
        </w:rPr>
        <w:t>обучающегося</w:t>
      </w:r>
      <w:proofErr w:type="gramEnd"/>
      <w:r w:rsidRPr="00A20A8B">
        <w:rPr>
          <w:sz w:val="28"/>
          <w:szCs w:val="28"/>
        </w:rPr>
        <w:t xml:space="preserve"> </w:t>
      </w:r>
      <w:r>
        <w:rPr>
          <w:sz w:val="28"/>
          <w:szCs w:val="28"/>
        </w:rPr>
        <w:t xml:space="preserve">   </w:t>
      </w:r>
      <w:r>
        <w:rPr>
          <w:b/>
          <w:sz w:val="28"/>
          <w:szCs w:val="28"/>
        </w:rPr>
        <w:t>18</w:t>
      </w:r>
      <w:r w:rsidRPr="002D1905">
        <w:rPr>
          <w:b/>
          <w:sz w:val="28"/>
          <w:szCs w:val="28"/>
        </w:rPr>
        <w:t xml:space="preserve"> </w:t>
      </w:r>
      <w:r>
        <w:rPr>
          <w:sz w:val="28"/>
          <w:szCs w:val="28"/>
        </w:rPr>
        <w:t xml:space="preserve">  </w:t>
      </w:r>
      <w:r w:rsidRPr="00A20A8B">
        <w:rPr>
          <w:sz w:val="28"/>
          <w:szCs w:val="28"/>
        </w:rPr>
        <w:t>часов.</w:t>
      </w:r>
    </w:p>
    <w:p w:rsidR="005A2C27"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b/>
          <w:sz w:val="28"/>
          <w:szCs w:val="28"/>
        </w:rPr>
      </w:pPr>
    </w:p>
    <w:p w:rsidR="005A2C27"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b/>
          <w:sz w:val="28"/>
          <w:szCs w:val="28"/>
        </w:rPr>
      </w:pP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b/>
          <w:sz w:val="28"/>
          <w:szCs w:val="28"/>
        </w:rPr>
      </w:pPr>
      <w:r w:rsidRPr="00A20A8B">
        <w:rPr>
          <w:b/>
          <w:sz w:val="28"/>
          <w:szCs w:val="28"/>
        </w:rPr>
        <w:t>2. СТРУКТУРА И СОДЕРЖАНИЕ УЧЕБНОЙ ДИСЦИПЛИНЫ</w:t>
      </w:r>
    </w:p>
    <w:p w:rsidR="005A2C27"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u w:val="single"/>
        </w:rPr>
      </w:pPr>
      <w:r w:rsidRPr="00A20A8B">
        <w:rPr>
          <w:b/>
          <w:sz w:val="28"/>
          <w:szCs w:val="28"/>
        </w:rPr>
        <w:t>2.1. Объем учебной дисциплины и виды учебной работы</w:t>
      </w: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5A2C27" w:rsidRPr="004F382B" w:rsidTr="0063792D">
        <w:trPr>
          <w:trHeight w:val="460"/>
        </w:trPr>
        <w:tc>
          <w:tcPr>
            <w:tcW w:w="7904" w:type="dxa"/>
            <w:shd w:val="clear" w:color="auto" w:fill="auto"/>
          </w:tcPr>
          <w:p w:rsidR="005A2C27" w:rsidRPr="004F382B" w:rsidRDefault="005A2C27" w:rsidP="0063792D">
            <w:pPr>
              <w:jc w:val="center"/>
              <w:rPr>
                <w:sz w:val="28"/>
                <w:szCs w:val="28"/>
              </w:rPr>
            </w:pPr>
            <w:r w:rsidRPr="004F382B">
              <w:rPr>
                <w:b/>
                <w:sz w:val="28"/>
                <w:szCs w:val="28"/>
              </w:rPr>
              <w:t>Вид учебной работы</w:t>
            </w:r>
          </w:p>
        </w:tc>
        <w:tc>
          <w:tcPr>
            <w:tcW w:w="1800" w:type="dxa"/>
            <w:shd w:val="clear" w:color="auto" w:fill="auto"/>
          </w:tcPr>
          <w:p w:rsidR="005A2C27" w:rsidRPr="004F382B" w:rsidRDefault="005A2C27" w:rsidP="0063792D">
            <w:pPr>
              <w:jc w:val="center"/>
              <w:rPr>
                <w:i/>
                <w:iCs/>
                <w:sz w:val="28"/>
                <w:szCs w:val="28"/>
              </w:rPr>
            </w:pPr>
            <w:r w:rsidRPr="004F382B">
              <w:rPr>
                <w:b/>
                <w:i/>
                <w:iCs/>
                <w:sz w:val="28"/>
                <w:szCs w:val="28"/>
              </w:rPr>
              <w:t>Объем часов</w:t>
            </w:r>
          </w:p>
        </w:tc>
      </w:tr>
      <w:tr w:rsidR="005A2C27" w:rsidRPr="004F382B" w:rsidTr="0063792D">
        <w:trPr>
          <w:trHeight w:val="285"/>
        </w:trPr>
        <w:tc>
          <w:tcPr>
            <w:tcW w:w="7904" w:type="dxa"/>
            <w:shd w:val="clear" w:color="auto" w:fill="auto"/>
          </w:tcPr>
          <w:p w:rsidR="005A2C27" w:rsidRPr="004F382B" w:rsidRDefault="005A2C27" w:rsidP="0063792D">
            <w:pPr>
              <w:rPr>
                <w:b/>
                <w:sz w:val="28"/>
                <w:szCs w:val="28"/>
              </w:rPr>
            </w:pPr>
            <w:r w:rsidRPr="004F382B">
              <w:rPr>
                <w:b/>
                <w:sz w:val="28"/>
                <w:szCs w:val="28"/>
              </w:rPr>
              <w:t>Максимальная учебная нагрузка (всего)</w:t>
            </w:r>
          </w:p>
        </w:tc>
        <w:tc>
          <w:tcPr>
            <w:tcW w:w="1800" w:type="dxa"/>
            <w:shd w:val="clear" w:color="auto" w:fill="auto"/>
          </w:tcPr>
          <w:p w:rsidR="005A2C27" w:rsidRPr="004F382B" w:rsidRDefault="005A2C27" w:rsidP="0063792D">
            <w:pPr>
              <w:jc w:val="center"/>
              <w:rPr>
                <w:i/>
                <w:iCs/>
                <w:sz w:val="28"/>
                <w:szCs w:val="28"/>
              </w:rPr>
            </w:pPr>
            <w:r>
              <w:rPr>
                <w:i/>
                <w:iCs/>
                <w:sz w:val="28"/>
                <w:szCs w:val="28"/>
              </w:rPr>
              <w:t>54</w:t>
            </w:r>
          </w:p>
        </w:tc>
      </w:tr>
      <w:tr w:rsidR="005A2C27" w:rsidRPr="004F382B" w:rsidTr="0063792D">
        <w:trPr>
          <w:trHeight w:val="285"/>
        </w:trPr>
        <w:tc>
          <w:tcPr>
            <w:tcW w:w="7904" w:type="dxa"/>
            <w:shd w:val="clear" w:color="auto" w:fill="auto"/>
          </w:tcPr>
          <w:p w:rsidR="005A2C27" w:rsidRPr="007F5C38" w:rsidRDefault="005A2C27" w:rsidP="0063792D">
            <w:pPr>
              <w:rPr>
                <w:sz w:val="28"/>
                <w:szCs w:val="28"/>
              </w:rPr>
            </w:pPr>
            <w:r w:rsidRPr="007F5C38">
              <w:rPr>
                <w:sz w:val="28"/>
                <w:szCs w:val="28"/>
              </w:rPr>
              <w:t>в том числе в форме практической подготовки</w:t>
            </w:r>
          </w:p>
        </w:tc>
        <w:tc>
          <w:tcPr>
            <w:tcW w:w="1800" w:type="dxa"/>
            <w:shd w:val="clear" w:color="auto" w:fill="auto"/>
          </w:tcPr>
          <w:p w:rsidR="005A2C27" w:rsidRDefault="00CB0525" w:rsidP="0063792D">
            <w:pPr>
              <w:jc w:val="center"/>
              <w:rPr>
                <w:i/>
                <w:iCs/>
                <w:sz w:val="28"/>
                <w:szCs w:val="28"/>
              </w:rPr>
            </w:pPr>
            <w:r>
              <w:rPr>
                <w:i/>
                <w:iCs/>
                <w:sz w:val="28"/>
                <w:szCs w:val="28"/>
              </w:rPr>
              <w:t>12</w:t>
            </w:r>
          </w:p>
        </w:tc>
      </w:tr>
      <w:tr w:rsidR="005A2C27" w:rsidRPr="004F382B" w:rsidTr="0063792D">
        <w:tc>
          <w:tcPr>
            <w:tcW w:w="7904" w:type="dxa"/>
            <w:shd w:val="clear" w:color="auto" w:fill="auto"/>
          </w:tcPr>
          <w:p w:rsidR="005A2C27" w:rsidRPr="004F382B" w:rsidRDefault="005A2C27" w:rsidP="0063792D">
            <w:pPr>
              <w:jc w:val="both"/>
              <w:rPr>
                <w:sz w:val="28"/>
                <w:szCs w:val="28"/>
              </w:rPr>
            </w:pPr>
            <w:r w:rsidRPr="004F382B">
              <w:rPr>
                <w:b/>
                <w:sz w:val="28"/>
                <w:szCs w:val="28"/>
              </w:rPr>
              <w:t xml:space="preserve">Обязательная аудиторная учебная нагрузка (всего) </w:t>
            </w:r>
          </w:p>
        </w:tc>
        <w:tc>
          <w:tcPr>
            <w:tcW w:w="1800" w:type="dxa"/>
            <w:shd w:val="clear" w:color="auto" w:fill="auto"/>
          </w:tcPr>
          <w:p w:rsidR="005A2C27" w:rsidRPr="004F382B" w:rsidRDefault="005A2C27" w:rsidP="0063792D">
            <w:pPr>
              <w:jc w:val="center"/>
              <w:rPr>
                <w:i/>
                <w:iCs/>
                <w:sz w:val="28"/>
                <w:szCs w:val="28"/>
              </w:rPr>
            </w:pPr>
            <w:r>
              <w:rPr>
                <w:i/>
                <w:iCs/>
                <w:sz w:val="28"/>
                <w:szCs w:val="28"/>
              </w:rPr>
              <w:t>36</w:t>
            </w:r>
          </w:p>
        </w:tc>
      </w:tr>
      <w:tr w:rsidR="005A2C27" w:rsidRPr="004F382B" w:rsidTr="0063792D">
        <w:tc>
          <w:tcPr>
            <w:tcW w:w="7904" w:type="dxa"/>
            <w:shd w:val="clear" w:color="auto" w:fill="auto"/>
          </w:tcPr>
          <w:p w:rsidR="005A2C27" w:rsidRPr="004F382B" w:rsidRDefault="005A2C27" w:rsidP="0063792D">
            <w:pPr>
              <w:jc w:val="both"/>
              <w:rPr>
                <w:sz w:val="28"/>
                <w:szCs w:val="28"/>
              </w:rPr>
            </w:pPr>
            <w:r w:rsidRPr="004F382B">
              <w:rPr>
                <w:sz w:val="28"/>
                <w:szCs w:val="28"/>
              </w:rPr>
              <w:t>в том числе:</w:t>
            </w:r>
          </w:p>
        </w:tc>
        <w:tc>
          <w:tcPr>
            <w:tcW w:w="1800" w:type="dxa"/>
            <w:shd w:val="clear" w:color="auto" w:fill="auto"/>
          </w:tcPr>
          <w:p w:rsidR="005A2C27" w:rsidRPr="004F382B" w:rsidRDefault="005A2C27" w:rsidP="0063792D">
            <w:pPr>
              <w:jc w:val="center"/>
              <w:rPr>
                <w:i/>
                <w:iCs/>
                <w:sz w:val="28"/>
                <w:szCs w:val="28"/>
              </w:rPr>
            </w:pPr>
          </w:p>
        </w:tc>
      </w:tr>
      <w:tr w:rsidR="005A2C27" w:rsidRPr="004F382B" w:rsidTr="0063792D">
        <w:tc>
          <w:tcPr>
            <w:tcW w:w="7904" w:type="dxa"/>
            <w:shd w:val="clear" w:color="auto" w:fill="auto"/>
          </w:tcPr>
          <w:p w:rsidR="005A2C27" w:rsidRPr="004F382B" w:rsidRDefault="005A2C27" w:rsidP="0063792D">
            <w:pPr>
              <w:jc w:val="both"/>
              <w:rPr>
                <w:sz w:val="28"/>
                <w:szCs w:val="28"/>
              </w:rPr>
            </w:pPr>
            <w:r w:rsidRPr="004F382B">
              <w:rPr>
                <w:sz w:val="28"/>
                <w:szCs w:val="28"/>
              </w:rPr>
              <w:t xml:space="preserve">     лабораторные занятия</w:t>
            </w:r>
          </w:p>
        </w:tc>
        <w:tc>
          <w:tcPr>
            <w:tcW w:w="1800" w:type="dxa"/>
            <w:shd w:val="clear" w:color="auto" w:fill="auto"/>
          </w:tcPr>
          <w:p w:rsidR="005A2C27" w:rsidRPr="004F382B" w:rsidRDefault="005A2C27" w:rsidP="0063792D">
            <w:pPr>
              <w:jc w:val="center"/>
              <w:rPr>
                <w:i/>
                <w:iCs/>
                <w:sz w:val="28"/>
                <w:szCs w:val="28"/>
              </w:rPr>
            </w:pPr>
            <w:r>
              <w:rPr>
                <w:i/>
                <w:iCs/>
                <w:sz w:val="28"/>
                <w:szCs w:val="28"/>
              </w:rPr>
              <w:t>-</w:t>
            </w:r>
          </w:p>
        </w:tc>
      </w:tr>
      <w:tr w:rsidR="005A2C27" w:rsidRPr="004F382B" w:rsidTr="0063792D">
        <w:tc>
          <w:tcPr>
            <w:tcW w:w="7904" w:type="dxa"/>
            <w:shd w:val="clear" w:color="auto" w:fill="auto"/>
          </w:tcPr>
          <w:p w:rsidR="005A2C27" w:rsidRPr="004F382B" w:rsidRDefault="005A2C27" w:rsidP="0063792D">
            <w:pPr>
              <w:jc w:val="both"/>
              <w:rPr>
                <w:sz w:val="28"/>
                <w:szCs w:val="28"/>
              </w:rPr>
            </w:pPr>
            <w:r w:rsidRPr="00CC4204">
              <w:rPr>
                <w:bCs/>
                <w:sz w:val="28"/>
                <w:szCs w:val="28"/>
              </w:rPr>
              <w:t>в том числе в форме практической подготовки</w:t>
            </w:r>
          </w:p>
        </w:tc>
        <w:tc>
          <w:tcPr>
            <w:tcW w:w="1800" w:type="dxa"/>
            <w:shd w:val="clear" w:color="auto" w:fill="auto"/>
          </w:tcPr>
          <w:p w:rsidR="005A2C27" w:rsidRDefault="005A2C27" w:rsidP="0063792D">
            <w:pPr>
              <w:jc w:val="center"/>
              <w:rPr>
                <w:i/>
                <w:iCs/>
                <w:sz w:val="28"/>
                <w:szCs w:val="28"/>
              </w:rPr>
            </w:pPr>
            <w:r>
              <w:rPr>
                <w:i/>
                <w:iCs/>
                <w:sz w:val="28"/>
                <w:szCs w:val="28"/>
              </w:rPr>
              <w:t>-</w:t>
            </w:r>
          </w:p>
        </w:tc>
      </w:tr>
      <w:tr w:rsidR="005A2C27" w:rsidRPr="004F382B" w:rsidTr="0063792D">
        <w:tc>
          <w:tcPr>
            <w:tcW w:w="7904" w:type="dxa"/>
            <w:shd w:val="clear" w:color="auto" w:fill="auto"/>
          </w:tcPr>
          <w:p w:rsidR="005A2C27" w:rsidRPr="004F382B" w:rsidRDefault="005A2C27" w:rsidP="0063792D">
            <w:pPr>
              <w:jc w:val="both"/>
              <w:rPr>
                <w:sz w:val="28"/>
                <w:szCs w:val="28"/>
              </w:rPr>
            </w:pPr>
            <w:r w:rsidRPr="004F382B">
              <w:rPr>
                <w:sz w:val="28"/>
                <w:szCs w:val="28"/>
              </w:rPr>
              <w:t xml:space="preserve">     практические занятия</w:t>
            </w:r>
          </w:p>
        </w:tc>
        <w:tc>
          <w:tcPr>
            <w:tcW w:w="1800" w:type="dxa"/>
            <w:shd w:val="clear" w:color="auto" w:fill="auto"/>
          </w:tcPr>
          <w:p w:rsidR="005A2C27" w:rsidRPr="004F382B" w:rsidRDefault="005A2C27" w:rsidP="0063792D">
            <w:pPr>
              <w:jc w:val="center"/>
              <w:rPr>
                <w:i/>
                <w:iCs/>
                <w:sz w:val="28"/>
                <w:szCs w:val="28"/>
              </w:rPr>
            </w:pPr>
            <w:r>
              <w:rPr>
                <w:i/>
                <w:iCs/>
                <w:sz w:val="28"/>
                <w:szCs w:val="28"/>
              </w:rPr>
              <w:t>2</w:t>
            </w:r>
            <w:r w:rsidR="00CB0525">
              <w:rPr>
                <w:i/>
                <w:iCs/>
                <w:sz w:val="28"/>
                <w:szCs w:val="28"/>
              </w:rPr>
              <w:t>2</w:t>
            </w:r>
          </w:p>
        </w:tc>
      </w:tr>
      <w:tr w:rsidR="005A2C27" w:rsidRPr="004F382B" w:rsidTr="0063792D">
        <w:tc>
          <w:tcPr>
            <w:tcW w:w="7904" w:type="dxa"/>
            <w:shd w:val="clear" w:color="auto" w:fill="auto"/>
          </w:tcPr>
          <w:p w:rsidR="005A2C27" w:rsidRPr="004F382B" w:rsidRDefault="005A2C27" w:rsidP="0063792D">
            <w:pPr>
              <w:jc w:val="both"/>
              <w:rPr>
                <w:sz w:val="28"/>
                <w:szCs w:val="28"/>
              </w:rPr>
            </w:pPr>
            <w:r w:rsidRPr="00CC4204">
              <w:rPr>
                <w:bCs/>
                <w:sz w:val="28"/>
                <w:szCs w:val="28"/>
              </w:rPr>
              <w:t>в том числе в форме практической подготовки</w:t>
            </w:r>
          </w:p>
        </w:tc>
        <w:tc>
          <w:tcPr>
            <w:tcW w:w="1800" w:type="dxa"/>
            <w:shd w:val="clear" w:color="auto" w:fill="auto"/>
          </w:tcPr>
          <w:p w:rsidR="005A2C27" w:rsidRDefault="005A2C27" w:rsidP="0063792D">
            <w:pPr>
              <w:jc w:val="center"/>
              <w:rPr>
                <w:i/>
                <w:iCs/>
                <w:sz w:val="28"/>
                <w:szCs w:val="28"/>
              </w:rPr>
            </w:pPr>
            <w:r>
              <w:rPr>
                <w:i/>
                <w:iCs/>
                <w:sz w:val="28"/>
                <w:szCs w:val="28"/>
              </w:rPr>
              <w:t>8</w:t>
            </w:r>
          </w:p>
        </w:tc>
      </w:tr>
      <w:tr w:rsidR="005A2C27" w:rsidRPr="004F382B" w:rsidTr="0063792D">
        <w:tc>
          <w:tcPr>
            <w:tcW w:w="7904" w:type="dxa"/>
            <w:shd w:val="clear" w:color="auto" w:fill="auto"/>
          </w:tcPr>
          <w:p w:rsidR="005A2C27" w:rsidRPr="004F382B" w:rsidRDefault="005A2C27" w:rsidP="0063792D">
            <w:pPr>
              <w:jc w:val="both"/>
              <w:rPr>
                <w:sz w:val="28"/>
                <w:szCs w:val="28"/>
              </w:rPr>
            </w:pPr>
            <w:r w:rsidRPr="004F382B">
              <w:rPr>
                <w:sz w:val="28"/>
                <w:szCs w:val="28"/>
              </w:rPr>
              <w:t xml:space="preserve">     контрольные работы</w:t>
            </w:r>
          </w:p>
        </w:tc>
        <w:tc>
          <w:tcPr>
            <w:tcW w:w="1800" w:type="dxa"/>
            <w:shd w:val="clear" w:color="auto" w:fill="auto"/>
          </w:tcPr>
          <w:p w:rsidR="005A2C27" w:rsidRPr="004F382B" w:rsidRDefault="005A2C27" w:rsidP="0063792D">
            <w:pPr>
              <w:jc w:val="center"/>
              <w:rPr>
                <w:i/>
                <w:iCs/>
                <w:sz w:val="28"/>
                <w:szCs w:val="28"/>
              </w:rPr>
            </w:pPr>
            <w:r>
              <w:rPr>
                <w:i/>
                <w:iCs/>
                <w:sz w:val="28"/>
                <w:szCs w:val="28"/>
              </w:rPr>
              <w:t>-</w:t>
            </w:r>
          </w:p>
        </w:tc>
      </w:tr>
      <w:tr w:rsidR="005A2C27" w:rsidRPr="004F382B" w:rsidTr="0063792D">
        <w:tc>
          <w:tcPr>
            <w:tcW w:w="7904" w:type="dxa"/>
            <w:shd w:val="clear" w:color="auto" w:fill="auto"/>
          </w:tcPr>
          <w:p w:rsidR="005A2C27" w:rsidRPr="004F382B" w:rsidRDefault="005A2C27" w:rsidP="0063792D">
            <w:pPr>
              <w:jc w:val="both"/>
              <w:rPr>
                <w:i/>
                <w:sz w:val="28"/>
                <w:szCs w:val="28"/>
              </w:rPr>
            </w:pPr>
            <w:r w:rsidRPr="004F382B">
              <w:rPr>
                <w:sz w:val="28"/>
                <w:szCs w:val="28"/>
              </w:rPr>
              <w:t xml:space="preserve">     курсовая работа (проект) </w:t>
            </w:r>
          </w:p>
        </w:tc>
        <w:tc>
          <w:tcPr>
            <w:tcW w:w="1800" w:type="dxa"/>
            <w:shd w:val="clear" w:color="auto" w:fill="auto"/>
          </w:tcPr>
          <w:p w:rsidR="005A2C27" w:rsidRPr="004F382B" w:rsidRDefault="005A2C27" w:rsidP="0063792D">
            <w:pPr>
              <w:jc w:val="center"/>
              <w:rPr>
                <w:i/>
                <w:iCs/>
                <w:sz w:val="28"/>
                <w:szCs w:val="28"/>
              </w:rPr>
            </w:pPr>
            <w:r w:rsidRPr="004F382B">
              <w:rPr>
                <w:i/>
                <w:iCs/>
                <w:sz w:val="28"/>
                <w:szCs w:val="28"/>
              </w:rPr>
              <w:t>-----</w:t>
            </w:r>
          </w:p>
        </w:tc>
      </w:tr>
      <w:tr w:rsidR="005A2C27" w:rsidRPr="004F382B" w:rsidTr="0063792D">
        <w:tc>
          <w:tcPr>
            <w:tcW w:w="7904" w:type="dxa"/>
            <w:shd w:val="clear" w:color="auto" w:fill="auto"/>
          </w:tcPr>
          <w:p w:rsidR="005A2C27" w:rsidRPr="004F382B" w:rsidRDefault="005A2C27" w:rsidP="0063792D">
            <w:pPr>
              <w:jc w:val="both"/>
              <w:rPr>
                <w:b/>
                <w:sz w:val="28"/>
                <w:szCs w:val="28"/>
              </w:rPr>
            </w:pPr>
            <w:r w:rsidRPr="004F382B">
              <w:rPr>
                <w:b/>
                <w:sz w:val="28"/>
                <w:szCs w:val="28"/>
              </w:rPr>
              <w:t>Самостоятельная работа обучающегося (всего)</w:t>
            </w:r>
          </w:p>
        </w:tc>
        <w:tc>
          <w:tcPr>
            <w:tcW w:w="1800" w:type="dxa"/>
            <w:shd w:val="clear" w:color="auto" w:fill="auto"/>
          </w:tcPr>
          <w:p w:rsidR="005A2C27" w:rsidRPr="004F382B" w:rsidRDefault="005A2C27" w:rsidP="0063792D">
            <w:pPr>
              <w:jc w:val="center"/>
              <w:rPr>
                <w:i/>
                <w:iCs/>
                <w:sz w:val="28"/>
                <w:szCs w:val="28"/>
              </w:rPr>
            </w:pPr>
            <w:r>
              <w:rPr>
                <w:i/>
                <w:iCs/>
                <w:sz w:val="28"/>
                <w:szCs w:val="28"/>
              </w:rPr>
              <w:t>18</w:t>
            </w:r>
          </w:p>
        </w:tc>
      </w:tr>
      <w:tr w:rsidR="005A2C27" w:rsidRPr="004F382B" w:rsidTr="0063792D">
        <w:tc>
          <w:tcPr>
            <w:tcW w:w="7904" w:type="dxa"/>
            <w:shd w:val="clear" w:color="auto" w:fill="auto"/>
          </w:tcPr>
          <w:p w:rsidR="005A2C27" w:rsidRPr="004F382B" w:rsidRDefault="005A2C27" w:rsidP="0063792D">
            <w:pPr>
              <w:jc w:val="both"/>
              <w:rPr>
                <w:sz w:val="28"/>
                <w:szCs w:val="28"/>
              </w:rPr>
            </w:pPr>
            <w:r w:rsidRPr="004F382B">
              <w:rPr>
                <w:sz w:val="28"/>
                <w:szCs w:val="28"/>
              </w:rPr>
              <w:t>в том числе:</w:t>
            </w:r>
          </w:p>
        </w:tc>
        <w:tc>
          <w:tcPr>
            <w:tcW w:w="1800" w:type="dxa"/>
            <w:shd w:val="clear" w:color="auto" w:fill="auto"/>
          </w:tcPr>
          <w:p w:rsidR="005A2C27" w:rsidRPr="004F382B" w:rsidRDefault="005A2C27" w:rsidP="0063792D">
            <w:pPr>
              <w:jc w:val="center"/>
              <w:rPr>
                <w:i/>
                <w:iCs/>
                <w:sz w:val="28"/>
                <w:szCs w:val="28"/>
              </w:rPr>
            </w:pPr>
          </w:p>
        </w:tc>
      </w:tr>
      <w:tr w:rsidR="005A2C27" w:rsidRPr="004F382B" w:rsidTr="0063792D">
        <w:tc>
          <w:tcPr>
            <w:tcW w:w="7904" w:type="dxa"/>
            <w:shd w:val="clear" w:color="auto" w:fill="auto"/>
          </w:tcPr>
          <w:p w:rsidR="005A2C27" w:rsidRPr="004F382B" w:rsidRDefault="005A2C27" w:rsidP="0063792D">
            <w:pPr>
              <w:jc w:val="both"/>
              <w:rPr>
                <w:sz w:val="28"/>
                <w:szCs w:val="28"/>
              </w:rPr>
            </w:pPr>
            <w:r w:rsidRPr="004F382B">
              <w:rPr>
                <w:sz w:val="28"/>
                <w:szCs w:val="28"/>
              </w:rPr>
              <w:t xml:space="preserve">     самостоятельная работа над курсовой работой (проектом) </w:t>
            </w:r>
          </w:p>
        </w:tc>
        <w:tc>
          <w:tcPr>
            <w:tcW w:w="1800" w:type="dxa"/>
            <w:shd w:val="clear" w:color="auto" w:fill="auto"/>
          </w:tcPr>
          <w:p w:rsidR="005A2C27" w:rsidRPr="004F382B" w:rsidRDefault="005A2C27" w:rsidP="0063792D">
            <w:pPr>
              <w:jc w:val="center"/>
              <w:rPr>
                <w:i/>
                <w:iCs/>
                <w:sz w:val="28"/>
                <w:szCs w:val="28"/>
              </w:rPr>
            </w:pPr>
            <w:r w:rsidRPr="004F382B">
              <w:rPr>
                <w:i/>
                <w:iCs/>
                <w:sz w:val="28"/>
                <w:szCs w:val="28"/>
              </w:rPr>
              <w:t>-----</w:t>
            </w:r>
          </w:p>
        </w:tc>
      </w:tr>
      <w:tr w:rsidR="005A2C27" w:rsidRPr="004F382B" w:rsidTr="0063792D">
        <w:tc>
          <w:tcPr>
            <w:tcW w:w="7904" w:type="dxa"/>
            <w:shd w:val="clear" w:color="auto" w:fill="auto"/>
          </w:tcPr>
          <w:p w:rsidR="005A2C27" w:rsidRPr="004F382B" w:rsidRDefault="005A2C27" w:rsidP="0063792D">
            <w:pPr>
              <w:jc w:val="both"/>
              <w:rPr>
                <w:sz w:val="28"/>
                <w:szCs w:val="28"/>
              </w:rPr>
            </w:pPr>
            <w:r w:rsidRPr="004F382B">
              <w:rPr>
                <w:sz w:val="28"/>
                <w:szCs w:val="28"/>
              </w:rPr>
              <w:t xml:space="preserve">    решение задач</w:t>
            </w:r>
          </w:p>
          <w:p w:rsidR="005A2C27" w:rsidRPr="004F382B" w:rsidRDefault="005A2C27" w:rsidP="0063792D">
            <w:pPr>
              <w:jc w:val="both"/>
              <w:rPr>
                <w:sz w:val="28"/>
                <w:szCs w:val="28"/>
              </w:rPr>
            </w:pPr>
            <w:r w:rsidRPr="004F382B">
              <w:rPr>
                <w:sz w:val="28"/>
                <w:szCs w:val="28"/>
              </w:rPr>
              <w:t xml:space="preserve">    подготовка к практическим и лабораторным работам</w:t>
            </w:r>
          </w:p>
          <w:p w:rsidR="005A2C27" w:rsidRPr="004F382B" w:rsidRDefault="005A2C27" w:rsidP="0063792D">
            <w:pPr>
              <w:jc w:val="both"/>
              <w:rPr>
                <w:sz w:val="28"/>
                <w:szCs w:val="28"/>
              </w:rPr>
            </w:pPr>
            <w:r w:rsidRPr="004F382B">
              <w:rPr>
                <w:sz w:val="28"/>
                <w:szCs w:val="28"/>
              </w:rPr>
              <w:t xml:space="preserve">    оформление отчётов по лабораторным работам</w:t>
            </w:r>
          </w:p>
          <w:p w:rsidR="005A2C27" w:rsidRPr="004F382B" w:rsidRDefault="005A2C27" w:rsidP="0063792D">
            <w:pPr>
              <w:jc w:val="both"/>
              <w:rPr>
                <w:i/>
                <w:sz w:val="28"/>
                <w:szCs w:val="28"/>
              </w:rPr>
            </w:pPr>
            <w:r w:rsidRPr="004F382B">
              <w:rPr>
                <w:sz w:val="28"/>
                <w:szCs w:val="28"/>
              </w:rPr>
              <w:t xml:space="preserve">    подготовка к защите лабораторных работ</w:t>
            </w:r>
          </w:p>
        </w:tc>
        <w:tc>
          <w:tcPr>
            <w:tcW w:w="1800" w:type="dxa"/>
            <w:shd w:val="clear" w:color="auto" w:fill="auto"/>
          </w:tcPr>
          <w:p w:rsidR="005A2C27" w:rsidRDefault="005A2C27" w:rsidP="0063792D">
            <w:pPr>
              <w:jc w:val="center"/>
              <w:rPr>
                <w:i/>
                <w:iCs/>
                <w:sz w:val="28"/>
                <w:szCs w:val="28"/>
              </w:rPr>
            </w:pPr>
            <w:r>
              <w:rPr>
                <w:i/>
                <w:iCs/>
                <w:sz w:val="28"/>
                <w:szCs w:val="28"/>
              </w:rPr>
              <w:t>6</w:t>
            </w:r>
          </w:p>
          <w:p w:rsidR="005A2C27" w:rsidRDefault="005A2C27" w:rsidP="0063792D">
            <w:pPr>
              <w:jc w:val="center"/>
              <w:rPr>
                <w:i/>
                <w:iCs/>
                <w:sz w:val="28"/>
                <w:szCs w:val="28"/>
              </w:rPr>
            </w:pPr>
            <w:r>
              <w:rPr>
                <w:i/>
                <w:iCs/>
                <w:sz w:val="28"/>
                <w:szCs w:val="28"/>
              </w:rPr>
              <w:t>2</w:t>
            </w:r>
          </w:p>
          <w:p w:rsidR="005A2C27" w:rsidRDefault="005A2C27" w:rsidP="0063792D">
            <w:pPr>
              <w:jc w:val="center"/>
              <w:rPr>
                <w:i/>
                <w:iCs/>
                <w:sz w:val="28"/>
                <w:szCs w:val="28"/>
              </w:rPr>
            </w:pPr>
            <w:r>
              <w:rPr>
                <w:i/>
                <w:iCs/>
                <w:sz w:val="28"/>
                <w:szCs w:val="28"/>
              </w:rPr>
              <w:t>4</w:t>
            </w:r>
          </w:p>
          <w:p w:rsidR="005A2C27" w:rsidRPr="004F382B" w:rsidRDefault="005A2C27" w:rsidP="0063792D">
            <w:pPr>
              <w:jc w:val="center"/>
              <w:rPr>
                <w:i/>
                <w:iCs/>
                <w:sz w:val="28"/>
                <w:szCs w:val="28"/>
              </w:rPr>
            </w:pPr>
            <w:r>
              <w:rPr>
                <w:i/>
                <w:iCs/>
                <w:sz w:val="28"/>
                <w:szCs w:val="28"/>
              </w:rPr>
              <w:t>6</w:t>
            </w:r>
          </w:p>
        </w:tc>
      </w:tr>
      <w:tr w:rsidR="005A2C27" w:rsidRPr="004F382B" w:rsidTr="0063792D">
        <w:tc>
          <w:tcPr>
            <w:tcW w:w="9704" w:type="dxa"/>
            <w:gridSpan w:val="2"/>
            <w:shd w:val="clear" w:color="auto" w:fill="auto"/>
          </w:tcPr>
          <w:p w:rsidR="005A2C27" w:rsidRPr="004F382B" w:rsidRDefault="005A2C27" w:rsidP="0063792D">
            <w:pPr>
              <w:rPr>
                <w:i/>
                <w:iCs/>
                <w:sz w:val="28"/>
                <w:szCs w:val="28"/>
              </w:rPr>
            </w:pPr>
            <w:r w:rsidRPr="00644379">
              <w:rPr>
                <w:i/>
                <w:sz w:val="28"/>
                <w:szCs w:val="28"/>
              </w:rPr>
              <w:t>Промежуточная аттестация</w:t>
            </w:r>
            <w:r w:rsidRPr="00A20A8B">
              <w:rPr>
                <w:i/>
                <w:sz w:val="28"/>
                <w:szCs w:val="28"/>
              </w:rPr>
              <w:t xml:space="preserve"> </w:t>
            </w:r>
            <w:r w:rsidRPr="0066522A">
              <w:rPr>
                <w:i/>
                <w:iCs/>
                <w:sz w:val="28"/>
                <w:szCs w:val="28"/>
              </w:rPr>
              <w:t xml:space="preserve">в форме </w:t>
            </w:r>
            <w:r w:rsidRPr="0066522A">
              <w:rPr>
                <w:b/>
                <w:bCs/>
                <w:i/>
                <w:iCs/>
                <w:sz w:val="28"/>
                <w:szCs w:val="28"/>
              </w:rPr>
              <w:t>дифференцированного зачёта</w:t>
            </w:r>
          </w:p>
        </w:tc>
      </w:tr>
    </w:tbl>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p>
    <w:p w:rsidR="005A2C27"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5A2C27" w:rsidRPr="00A20A8B" w:rsidSect="0063792D">
          <w:pgSz w:w="11906" w:h="16838"/>
          <w:pgMar w:top="1134" w:right="850" w:bottom="1134" w:left="1134" w:header="708" w:footer="708" w:gutter="0"/>
          <w:cols w:space="720"/>
        </w:sectPr>
      </w:pPr>
    </w:p>
    <w:p w:rsidR="005A2C27"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r>
        <w:rPr>
          <w:b/>
          <w:sz w:val="28"/>
          <w:szCs w:val="28"/>
        </w:rPr>
        <w:t>2.2. Тематический план и содержание учебной дисциплины «Электротехника и электроника»</w:t>
      </w:r>
    </w:p>
    <w:p w:rsidR="005A2C27" w:rsidRDefault="005A2C27" w:rsidP="005A2C27"/>
    <w:tbl>
      <w:tblPr>
        <w:tblW w:w="154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19"/>
        <w:gridCol w:w="558"/>
        <w:gridCol w:w="9389"/>
        <w:gridCol w:w="1808"/>
        <w:gridCol w:w="1567"/>
      </w:tblGrid>
      <w:tr w:rsidR="005A2C27" w:rsidRPr="004F382B" w:rsidTr="0063792D">
        <w:trPr>
          <w:trHeight w:val="20"/>
        </w:trPr>
        <w:tc>
          <w:tcPr>
            <w:tcW w:w="2119"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4F382B">
              <w:rPr>
                <w:b/>
                <w:bCs/>
                <w:sz w:val="20"/>
                <w:szCs w:val="20"/>
              </w:rPr>
              <w:t>Наименование разделов и тем</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roofErr w:type="gramStart"/>
            <w:r w:rsidRPr="004F382B">
              <w:rPr>
                <w:b/>
                <w:bCs/>
                <w:sz w:val="20"/>
                <w:szCs w:val="20"/>
              </w:rPr>
              <w:t>Содержание учебного материала, лабораторные и практические работы, самостоятельная работа обучающихся, курсовая работ (проект)</w:t>
            </w:r>
            <w:r w:rsidRPr="004F382B">
              <w:rPr>
                <w:bCs/>
                <w:i/>
                <w:sz w:val="20"/>
                <w:szCs w:val="20"/>
              </w:rPr>
              <w:t xml:space="preserve"> </w:t>
            </w:r>
            <w:proofErr w:type="gramEnd"/>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4F382B">
              <w:rPr>
                <w:b/>
                <w:bCs/>
                <w:sz w:val="20"/>
                <w:szCs w:val="20"/>
              </w:rPr>
              <w:t>Объем часов</w:t>
            </w: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4F382B">
              <w:rPr>
                <w:b/>
                <w:bCs/>
                <w:sz w:val="20"/>
                <w:szCs w:val="20"/>
              </w:rPr>
              <w:t>Уровень освоения</w:t>
            </w:r>
          </w:p>
        </w:tc>
      </w:tr>
      <w:tr w:rsidR="005A2C27" w:rsidRPr="004F382B" w:rsidTr="0063792D">
        <w:trPr>
          <w:trHeight w:val="20"/>
        </w:trPr>
        <w:tc>
          <w:tcPr>
            <w:tcW w:w="2119"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4F382B">
              <w:rPr>
                <w:b/>
                <w:bCs/>
                <w:sz w:val="20"/>
                <w:szCs w:val="20"/>
              </w:rPr>
              <w:t>1</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4F382B">
              <w:rPr>
                <w:b/>
                <w:bCs/>
                <w:sz w:val="20"/>
                <w:szCs w:val="20"/>
              </w:rPr>
              <w:t>2</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4F382B">
              <w:rPr>
                <w:b/>
                <w:bCs/>
                <w:sz w:val="20"/>
                <w:szCs w:val="20"/>
              </w:rPr>
              <w:t>3</w:t>
            </w: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4F382B">
              <w:rPr>
                <w:b/>
                <w:bCs/>
                <w:sz w:val="20"/>
                <w:szCs w:val="20"/>
              </w:rPr>
              <w:t>4</w:t>
            </w:r>
          </w:p>
        </w:tc>
      </w:tr>
      <w:tr w:rsidR="005A2C27" w:rsidRPr="004F382B" w:rsidTr="0063792D">
        <w:trPr>
          <w:trHeight w:val="20"/>
        </w:trPr>
        <w:tc>
          <w:tcPr>
            <w:tcW w:w="2119"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4F382B">
              <w:rPr>
                <w:b/>
                <w:bCs/>
                <w:sz w:val="20"/>
                <w:szCs w:val="20"/>
              </w:rPr>
              <w:t>Раздел 1. Теоретические основы электротехники</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54</w:t>
            </w:r>
          </w:p>
        </w:tc>
        <w:tc>
          <w:tcPr>
            <w:tcW w:w="1567" w:type="dxa"/>
            <w:vMerge w:val="restart"/>
            <w:tcBorders>
              <w:top w:val="single" w:sz="4" w:space="0" w:color="auto"/>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val="restart"/>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4F382B">
              <w:rPr>
                <w:b/>
                <w:bCs/>
                <w:sz w:val="20"/>
                <w:szCs w:val="20"/>
              </w:rPr>
              <w:t xml:space="preserve">Тема 1.1. </w:t>
            </w:r>
            <w:r>
              <w:rPr>
                <w:b/>
                <w:bCs/>
                <w:sz w:val="20"/>
                <w:szCs w:val="20"/>
              </w:rPr>
              <w:t>Основные понятия э</w:t>
            </w:r>
            <w:r w:rsidRPr="004F382B">
              <w:rPr>
                <w:b/>
                <w:bCs/>
                <w:sz w:val="20"/>
                <w:szCs w:val="20"/>
              </w:rPr>
              <w:t>лектрическо</w:t>
            </w:r>
            <w:r>
              <w:rPr>
                <w:b/>
                <w:bCs/>
                <w:sz w:val="20"/>
                <w:szCs w:val="20"/>
              </w:rPr>
              <w:t>го и магнитного</w:t>
            </w:r>
            <w:r w:rsidRPr="004F382B">
              <w:rPr>
                <w:b/>
                <w:bCs/>
                <w:sz w:val="20"/>
                <w:szCs w:val="20"/>
              </w:rPr>
              <w:t xml:space="preserve"> пол</w:t>
            </w:r>
            <w:r>
              <w:rPr>
                <w:b/>
                <w:bCs/>
                <w:sz w:val="20"/>
                <w:szCs w:val="20"/>
              </w:rPr>
              <w:t>я</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4F382B">
              <w:rPr>
                <w:bCs/>
                <w:sz w:val="20"/>
                <w:szCs w:val="20"/>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2</w:t>
            </w:r>
          </w:p>
        </w:tc>
        <w:tc>
          <w:tcPr>
            <w:tcW w:w="1567" w:type="dxa"/>
            <w:vMerge/>
            <w:tcBorders>
              <w:left w:val="single" w:sz="4" w:space="0" w:color="auto"/>
              <w:bottom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58"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4F382B">
              <w:rPr>
                <w:bCs/>
                <w:sz w:val="20"/>
                <w:szCs w:val="20"/>
              </w:rPr>
              <w:t>1</w:t>
            </w:r>
          </w:p>
        </w:tc>
        <w:tc>
          <w:tcPr>
            <w:tcW w:w="9389"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 xml:space="preserve">Вводная беседа о значимости изучаемой дисциплины для студентов. </w:t>
            </w:r>
            <w:r>
              <w:rPr>
                <w:bCs/>
                <w:sz w:val="20"/>
                <w:szCs w:val="20"/>
              </w:rPr>
              <w:t>Основные понятия электрического поля. Воздействие электрического тока на организм человека</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4F382B">
              <w:rPr>
                <w:b/>
                <w:bCs/>
                <w:sz w:val="20"/>
                <w:szCs w:val="20"/>
              </w:rPr>
              <w:t>2</w:t>
            </w: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58"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9389"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Основные понятия магнитного поля</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3</w:t>
            </w: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58"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c>
          <w:tcPr>
            <w:tcW w:w="9389"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Основные законы электротехники</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2</w:t>
            </w: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947" w:type="dxa"/>
            <w:gridSpan w:val="2"/>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Лабораторные работы</w:t>
            </w:r>
          </w:p>
        </w:tc>
        <w:tc>
          <w:tcPr>
            <w:tcW w:w="1808" w:type="dxa"/>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w:t>
            </w:r>
          </w:p>
        </w:tc>
        <w:tc>
          <w:tcPr>
            <w:tcW w:w="1567" w:type="dxa"/>
            <w:vMerge w:val="restart"/>
            <w:tcBorders>
              <w:top w:val="single" w:sz="4" w:space="0" w:color="auto"/>
              <w:left w:val="single" w:sz="4" w:space="0" w:color="auto"/>
              <w:right w:val="single" w:sz="4" w:space="0" w:color="auto"/>
            </w:tcBorders>
            <w:shd w:val="clear" w:color="auto" w:fill="A6A6A6"/>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947" w:type="dxa"/>
            <w:gridSpan w:val="2"/>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1C679E">
              <w:rPr>
                <w:bCs/>
                <w:sz w:val="20"/>
                <w:szCs w:val="20"/>
              </w:rPr>
              <w:t>Практические занятия</w:t>
            </w:r>
          </w:p>
        </w:tc>
        <w:tc>
          <w:tcPr>
            <w:tcW w:w="1808" w:type="dxa"/>
            <w:vMerge w:val="restart"/>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4</w:t>
            </w:r>
          </w:p>
        </w:tc>
        <w:tc>
          <w:tcPr>
            <w:tcW w:w="1567" w:type="dxa"/>
            <w:vMerge/>
            <w:tcBorders>
              <w:left w:val="single" w:sz="4" w:space="0" w:color="auto"/>
              <w:right w:val="single" w:sz="4" w:space="0" w:color="auto"/>
            </w:tcBorders>
            <w:shd w:val="clear" w:color="auto" w:fill="A6A6A6"/>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58"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1</w:t>
            </w:r>
          </w:p>
        </w:tc>
        <w:tc>
          <w:tcPr>
            <w:tcW w:w="9389" w:type="dxa"/>
            <w:tcBorders>
              <w:top w:val="single" w:sz="4" w:space="0" w:color="auto"/>
              <w:left w:val="single" w:sz="4" w:space="0" w:color="auto"/>
              <w:right w:val="single" w:sz="4" w:space="0" w:color="auto"/>
            </w:tcBorders>
            <w:shd w:val="clear" w:color="auto" w:fill="auto"/>
          </w:tcPr>
          <w:p w:rsidR="005A2C27" w:rsidRPr="001C679E"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Применение основных законов электротехники</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vMerge/>
            <w:tcBorders>
              <w:left w:val="single" w:sz="4" w:space="0" w:color="auto"/>
              <w:right w:val="single" w:sz="4" w:space="0" w:color="auto"/>
            </w:tcBorders>
            <w:shd w:val="clear" w:color="auto" w:fill="A6A6A6"/>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58"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9389" w:type="dxa"/>
            <w:tcBorders>
              <w:top w:val="single" w:sz="4" w:space="0" w:color="auto"/>
              <w:left w:val="single" w:sz="4" w:space="0" w:color="auto"/>
              <w:right w:val="single" w:sz="4" w:space="0" w:color="auto"/>
            </w:tcBorders>
            <w:shd w:val="clear" w:color="auto" w:fill="auto"/>
          </w:tcPr>
          <w:p w:rsidR="005A2C27"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Применение основных понятий электрического и магнитного поля</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vMerge/>
            <w:tcBorders>
              <w:left w:val="single" w:sz="4" w:space="0" w:color="auto"/>
              <w:right w:val="single" w:sz="4" w:space="0" w:color="auto"/>
            </w:tcBorders>
            <w:shd w:val="clear" w:color="auto" w:fill="A6A6A6"/>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 xml:space="preserve">Самостоятельная работа </w:t>
            </w:r>
            <w:proofErr w:type="gramStart"/>
            <w:r w:rsidRPr="004F382B">
              <w:rPr>
                <w:bCs/>
                <w:sz w:val="20"/>
                <w:szCs w:val="20"/>
              </w:rPr>
              <w:t>обучающихся</w:t>
            </w:r>
            <w:proofErr w:type="gramEnd"/>
          </w:p>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Проработка конспекта. Решение задач. </w:t>
            </w:r>
            <w:r w:rsidRPr="004F382B">
              <w:rPr>
                <w:bCs/>
                <w:sz w:val="20"/>
                <w:szCs w:val="20"/>
              </w:rPr>
              <w:t>Подготовка к лабораторным и практическим занятиям, оформление отчётов по лабораторным работам, подготовка к защите лабораторных работ.</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3</w:t>
            </w:r>
          </w:p>
        </w:tc>
        <w:tc>
          <w:tcPr>
            <w:tcW w:w="1567" w:type="dxa"/>
            <w:vMerge/>
            <w:tcBorders>
              <w:left w:val="single" w:sz="4" w:space="0" w:color="auto"/>
              <w:right w:val="single" w:sz="4" w:space="0" w:color="auto"/>
            </w:tcBorders>
            <w:shd w:val="clear" w:color="auto" w:fill="A6A6A6"/>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val="restart"/>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4F382B">
              <w:rPr>
                <w:b/>
                <w:bCs/>
                <w:sz w:val="20"/>
                <w:szCs w:val="20"/>
              </w:rPr>
              <w:t>Тема 1.2 Электрические цепи постоянного тока</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2</w:t>
            </w:r>
          </w:p>
        </w:tc>
        <w:tc>
          <w:tcPr>
            <w:tcW w:w="1567" w:type="dxa"/>
            <w:vMerge/>
            <w:tcBorders>
              <w:left w:val="single" w:sz="4" w:space="0" w:color="auto"/>
              <w:bottom w:val="single" w:sz="4" w:space="0" w:color="auto"/>
              <w:right w:val="single" w:sz="4" w:space="0" w:color="auto"/>
            </w:tcBorders>
            <w:shd w:val="clear" w:color="auto" w:fill="A6A6A6"/>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58"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4F382B">
              <w:rPr>
                <w:bCs/>
                <w:sz w:val="20"/>
                <w:szCs w:val="20"/>
              </w:rPr>
              <w:t>1</w:t>
            </w:r>
          </w:p>
        </w:tc>
        <w:tc>
          <w:tcPr>
            <w:tcW w:w="9389"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 xml:space="preserve">Смешанное соединение </w:t>
            </w:r>
            <w:r>
              <w:rPr>
                <w:bCs/>
                <w:sz w:val="20"/>
                <w:szCs w:val="20"/>
              </w:rPr>
              <w:t>резисторов</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4F382B">
              <w:rPr>
                <w:b/>
                <w:bCs/>
                <w:sz w:val="20"/>
                <w:szCs w:val="20"/>
              </w:rPr>
              <w:t>2</w:t>
            </w: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58" w:type="dxa"/>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4F382B">
              <w:rPr>
                <w:bCs/>
                <w:sz w:val="20"/>
                <w:szCs w:val="20"/>
              </w:rPr>
              <w:t>2</w:t>
            </w:r>
          </w:p>
        </w:tc>
        <w:tc>
          <w:tcPr>
            <w:tcW w:w="9389" w:type="dxa"/>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 xml:space="preserve">Смешанное соединение </w:t>
            </w:r>
            <w:r>
              <w:rPr>
                <w:bCs/>
                <w:sz w:val="20"/>
                <w:szCs w:val="20"/>
              </w:rPr>
              <w:t>конденсаторов</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2</w:t>
            </w: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Лабораторные работы</w:t>
            </w:r>
          </w:p>
        </w:tc>
        <w:tc>
          <w:tcPr>
            <w:tcW w:w="1808"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w:t>
            </w:r>
          </w:p>
        </w:tc>
        <w:tc>
          <w:tcPr>
            <w:tcW w:w="1567" w:type="dxa"/>
            <w:vMerge w:val="restart"/>
            <w:tcBorders>
              <w:top w:val="single" w:sz="4" w:space="0" w:color="auto"/>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947" w:type="dxa"/>
            <w:gridSpan w:val="2"/>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Практические занятия</w:t>
            </w:r>
          </w:p>
        </w:tc>
        <w:tc>
          <w:tcPr>
            <w:tcW w:w="1808" w:type="dxa"/>
            <w:vMerge w:val="restart"/>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4</w:t>
            </w:r>
          </w:p>
        </w:tc>
        <w:tc>
          <w:tcPr>
            <w:tcW w:w="1567" w:type="dxa"/>
            <w:vMerge/>
            <w:tcBorders>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558"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c>
          <w:tcPr>
            <w:tcW w:w="9389"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Расчёт простых цепей со смешанным соединением резисторов</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vMerge/>
            <w:tcBorders>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558" w:type="dxa"/>
            <w:tcBorders>
              <w:top w:val="single" w:sz="4" w:space="0" w:color="auto"/>
              <w:left w:val="single" w:sz="4" w:space="0" w:color="auto"/>
              <w:right w:val="single" w:sz="4" w:space="0" w:color="auto"/>
            </w:tcBorders>
            <w:shd w:val="clear" w:color="auto" w:fill="auto"/>
          </w:tcPr>
          <w:p w:rsidR="005A2C27"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4</w:t>
            </w:r>
          </w:p>
        </w:tc>
        <w:tc>
          <w:tcPr>
            <w:tcW w:w="9389"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 xml:space="preserve">Расчёт простых цепей со смешанным соединением </w:t>
            </w:r>
            <w:r>
              <w:rPr>
                <w:bCs/>
                <w:sz w:val="20"/>
                <w:szCs w:val="20"/>
              </w:rPr>
              <w:t>конденсаторов</w:t>
            </w:r>
          </w:p>
        </w:tc>
        <w:tc>
          <w:tcPr>
            <w:tcW w:w="1808" w:type="dxa"/>
            <w:vMerge/>
            <w:tcBorders>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vMerge/>
            <w:tcBorders>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947" w:type="dxa"/>
            <w:gridSpan w:val="2"/>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Контрольная работа</w:t>
            </w:r>
          </w:p>
        </w:tc>
        <w:tc>
          <w:tcPr>
            <w:tcW w:w="1808" w:type="dxa"/>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w:t>
            </w:r>
          </w:p>
        </w:tc>
        <w:tc>
          <w:tcPr>
            <w:tcW w:w="1567" w:type="dxa"/>
            <w:vMerge/>
            <w:tcBorders>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 xml:space="preserve">Самостоятельная работа </w:t>
            </w:r>
            <w:proofErr w:type="gramStart"/>
            <w:r w:rsidRPr="004F382B">
              <w:rPr>
                <w:bCs/>
                <w:sz w:val="20"/>
                <w:szCs w:val="20"/>
              </w:rPr>
              <w:t>обучающихся</w:t>
            </w:r>
            <w:proofErr w:type="gramEnd"/>
          </w:p>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Проработка конспекта. Решение задач. </w:t>
            </w:r>
            <w:r w:rsidRPr="004F382B">
              <w:rPr>
                <w:bCs/>
                <w:sz w:val="20"/>
                <w:szCs w:val="20"/>
              </w:rPr>
              <w:t>Подготовка к лабораторным и практическим занятиям, оформление отчётов по лабораторным работам, подготовка к защите лабораторных работ.</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3</w:t>
            </w:r>
          </w:p>
        </w:tc>
        <w:tc>
          <w:tcPr>
            <w:tcW w:w="1567" w:type="dxa"/>
            <w:vMerge/>
            <w:tcBorders>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val="restart"/>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4F382B">
              <w:rPr>
                <w:b/>
                <w:bCs/>
                <w:sz w:val="20"/>
                <w:szCs w:val="20"/>
              </w:rPr>
              <w:t>Тема 1.</w:t>
            </w:r>
            <w:r>
              <w:rPr>
                <w:b/>
                <w:bCs/>
                <w:sz w:val="20"/>
                <w:szCs w:val="20"/>
              </w:rPr>
              <w:t>3</w:t>
            </w:r>
            <w:r w:rsidRPr="004F382B">
              <w:rPr>
                <w:b/>
                <w:bCs/>
                <w:sz w:val="20"/>
                <w:szCs w:val="20"/>
              </w:rPr>
              <w:t xml:space="preserve"> Электрические цепи переменного тока</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2</w:t>
            </w:r>
          </w:p>
        </w:tc>
        <w:tc>
          <w:tcPr>
            <w:tcW w:w="1567" w:type="dxa"/>
            <w:vMerge/>
            <w:tcBorders>
              <w:left w:val="single" w:sz="4" w:space="0" w:color="auto"/>
              <w:bottom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558"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4F382B">
              <w:rPr>
                <w:bCs/>
                <w:sz w:val="20"/>
                <w:szCs w:val="20"/>
              </w:rPr>
              <w:t>1</w:t>
            </w:r>
          </w:p>
        </w:tc>
        <w:tc>
          <w:tcPr>
            <w:tcW w:w="9389"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Переменный ток. Параметры переменного тока</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4F382B">
              <w:rPr>
                <w:b/>
                <w:bCs/>
                <w:sz w:val="20"/>
                <w:szCs w:val="20"/>
              </w:rPr>
              <w:t>2</w:t>
            </w: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558" w:type="dxa"/>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4F382B">
              <w:rPr>
                <w:bCs/>
                <w:sz w:val="20"/>
                <w:szCs w:val="20"/>
              </w:rPr>
              <w:t>2</w:t>
            </w:r>
          </w:p>
        </w:tc>
        <w:tc>
          <w:tcPr>
            <w:tcW w:w="9389" w:type="dxa"/>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Однофазные ц</w:t>
            </w:r>
            <w:r w:rsidRPr="004F382B">
              <w:rPr>
                <w:bCs/>
                <w:sz w:val="20"/>
                <w:szCs w:val="20"/>
              </w:rPr>
              <w:t>еп</w:t>
            </w:r>
            <w:r>
              <w:rPr>
                <w:bCs/>
                <w:sz w:val="20"/>
                <w:szCs w:val="20"/>
              </w:rPr>
              <w:t>и.</w:t>
            </w:r>
            <w:r w:rsidRPr="004F382B">
              <w:rPr>
                <w:bCs/>
                <w:sz w:val="20"/>
                <w:szCs w:val="20"/>
              </w:rPr>
              <w:t xml:space="preserve"> Резонанс напряжений</w:t>
            </w:r>
            <w:r>
              <w:rPr>
                <w:bCs/>
                <w:sz w:val="20"/>
                <w:szCs w:val="20"/>
              </w:rPr>
              <w:t xml:space="preserve"> и токов</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4F382B">
              <w:rPr>
                <w:b/>
                <w:bCs/>
                <w:sz w:val="20"/>
                <w:szCs w:val="20"/>
              </w:rPr>
              <w:t>2</w:t>
            </w: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558" w:type="dxa"/>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4F382B">
              <w:rPr>
                <w:bCs/>
                <w:sz w:val="20"/>
                <w:szCs w:val="20"/>
              </w:rPr>
              <w:t>3</w:t>
            </w:r>
          </w:p>
        </w:tc>
        <w:tc>
          <w:tcPr>
            <w:tcW w:w="9389" w:type="dxa"/>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Трёхфазный ток. Соединение потребителей звездой и треугольником</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4F382B">
              <w:rPr>
                <w:b/>
                <w:bCs/>
                <w:sz w:val="20"/>
                <w:szCs w:val="20"/>
              </w:rPr>
              <w:t>2</w:t>
            </w: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Практические занятия</w:t>
            </w:r>
          </w:p>
        </w:tc>
        <w:tc>
          <w:tcPr>
            <w:tcW w:w="1808" w:type="dxa"/>
            <w:vMerge w:val="restart"/>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6</w:t>
            </w:r>
          </w:p>
        </w:tc>
        <w:tc>
          <w:tcPr>
            <w:tcW w:w="1567" w:type="dxa"/>
            <w:vMerge w:val="restart"/>
            <w:tcBorders>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558"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5</w:t>
            </w:r>
          </w:p>
        </w:tc>
        <w:tc>
          <w:tcPr>
            <w:tcW w:w="9389" w:type="dxa"/>
            <w:tcBorders>
              <w:top w:val="single" w:sz="4" w:space="0" w:color="auto"/>
              <w:left w:val="single" w:sz="4" w:space="0" w:color="auto"/>
              <w:right w:val="single" w:sz="4" w:space="0" w:color="auto"/>
            </w:tcBorders>
            <w:shd w:val="clear" w:color="auto" w:fill="auto"/>
          </w:tcPr>
          <w:p w:rsidR="005A2C27" w:rsidRPr="001C679E"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1C679E">
              <w:rPr>
                <w:bCs/>
                <w:sz w:val="20"/>
                <w:szCs w:val="20"/>
              </w:rPr>
              <w:t>Расчёт неразветвлённой цепи переменного тока</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vMerge/>
            <w:tcBorders>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558" w:type="dxa"/>
            <w:tcBorders>
              <w:top w:val="single" w:sz="4" w:space="0" w:color="auto"/>
              <w:left w:val="single" w:sz="4" w:space="0" w:color="auto"/>
              <w:right w:val="single" w:sz="4" w:space="0" w:color="auto"/>
            </w:tcBorders>
            <w:shd w:val="clear" w:color="auto" w:fill="auto"/>
          </w:tcPr>
          <w:p w:rsidR="005A2C27"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6</w:t>
            </w:r>
          </w:p>
        </w:tc>
        <w:tc>
          <w:tcPr>
            <w:tcW w:w="9389" w:type="dxa"/>
            <w:tcBorders>
              <w:top w:val="single" w:sz="4" w:space="0" w:color="auto"/>
              <w:left w:val="single" w:sz="4" w:space="0" w:color="auto"/>
              <w:right w:val="single" w:sz="4" w:space="0" w:color="auto"/>
            </w:tcBorders>
            <w:shd w:val="clear" w:color="auto" w:fill="auto"/>
          </w:tcPr>
          <w:p w:rsidR="005A2C27" w:rsidRPr="001C679E"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1C679E">
              <w:rPr>
                <w:bCs/>
                <w:sz w:val="20"/>
                <w:szCs w:val="20"/>
              </w:rPr>
              <w:t>Расчёт разветвлённой цепи переменного тока</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vMerge/>
            <w:tcBorders>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558" w:type="dxa"/>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7</w:t>
            </w:r>
          </w:p>
        </w:tc>
        <w:tc>
          <w:tcPr>
            <w:tcW w:w="9389" w:type="dxa"/>
            <w:tcBorders>
              <w:left w:val="single" w:sz="4" w:space="0" w:color="auto"/>
              <w:right w:val="single" w:sz="4" w:space="0" w:color="auto"/>
            </w:tcBorders>
            <w:shd w:val="clear" w:color="auto" w:fill="auto"/>
          </w:tcPr>
          <w:p w:rsidR="005A2C27" w:rsidRPr="001C679E"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Расчёт трёхфазной цепи соединенной звездой</w:t>
            </w:r>
          </w:p>
        </w:tc>
        <w:tc>
          <w:tcPr>
            <w:tcW w:w="1808" w:type="dxa"/>
            <w:vMerge/>
            <w:tcBorders>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vMerge/>
            <w:tcBorders>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 xml:space="preserve">Самостоятельная работа </w:t>
            </w:r>
            <w:proofErr w:type="gramStart"/>
            <w:r w:rsidRPr="004F382B">
              <w:rPr>
                <w:bCs/>
                <w:sz w:val="20"/>
                <w:szCs w:val="20"/>
              </w:rPr>
              <w:t>обучающихся</w:t>
            </w:r>
            <w:proofErr w:type="gramEnd"/>
          </w:p>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Проработка конспекта. Решение задач. </w:t>
            </w:r>
            <w:r w:rsidRPr="004F382B">
              <w:rPr>
                <w:bCs/>
                <w:sz w:val="20"/>
                <w:szCs w:val="20"/>
              </w:rPr>
              <w:t>Подготовка к практическим занятиям</w:t>
            </w:r>
            <w:r>
              <w:rPr>
                <w:bCs/>
                <w:sz w:val="20"/>
                <w:szCs w:val="20"/>
              </w:rPr>
              <w:t>.</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4</w:t>
            </w:r>
          </w:p>
        </w:tc>
        <w:tc>
          <w:tcPr>
            <w:tcW w:w="1567" w:type="dxa"/>
            <w:vMerge/>
            <w:tcBorders>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172"/>
        </w:trPr>
        <w:tc>
          <w:tcPr>
            <w:tcW w:w="2119" w:type="dxa"/>
            <w:vMerge w:val="restart"/>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Тема 1.4</w:t>
            </w:r>
            <w:r w:rsidRPr="004F382B">
              <w:rPr>
                <w:b/>
                <w:bCs/>
                <w:sz w:val="20"/>
                <w:szCs w:val="20"/>
              </w:rPr>
              <w:t xml:space="preserve"> Электрические измерения</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2</w:t>
            </w:r>
          </w:p>
        </w:tc>
        <w:tc>
          <w:tcPr>
            <w:tcW w:w="1567" w:type="dxa"/>
            <w:vMerge/>
            <w:tcBorders>
              <w:left w:val="single" w:sz="4" w:space="0" w:color="auto"/>
              <w:bottom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58"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1</w:t>
            </w:r>
          </w:p>
        </w:tc>
        <w:tc>
          <w:tcPr>
            <w:tcW w:w="9389" w:type="dxa"/>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sz w:val="20"/>
                <w:szCs w:val="20"/>
              </w:rPr>
              <w:t xml:space="preserve">Классификация электроизмерительных приборов. </w:t>
            </w:r>
            <w:r w:rsidRPr="001C679E">
              <w:rPr>
                <w:sz w:val="20"/>
                <w:szCs w:val="20"/>
              </w:rPr>
              <w:t xml:space="preserve">Измерение </w:t>
            </w:r>
            <w:r>
              <w:rPr>
                <w:sz w:val="20"/>
                <w:szCs w:val="20"/>
              </w:rPr>
              <w:t>электрических величин</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4F382B">
              <w:rPr>
                <w:b/>
                <w:bCs/>
                <w:sz w:val="20"/>
                <w:szCs w:val="20"/>
              </w:rPr>
              <w:t>3</w:t>
            </w: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947" w:type="dxa"/>
            <w:gridSpan w:val="2"/>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 xml:space="preserve">Самостоятельная работа </w:t>
            </w:r>
            <w:proofErr w:type="gramStart"/>
            <w:r w:rsidRPr="004F382B">
              <w:rPr>
                <w:bCs/>
                <w:sz w:val="20"/>
                <w:szCs w:val="20"/>
              </w:rPr>
              <w:t>обучающихся</w:t>
            </w:r>
            <w:proofErr w:type="gramEnd"/>
          </w:p>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Проработка конспекта</w:t>
            </w:r>
            <w:proofErr w:type="gramStart"/>
            <w:r>
              <w:rPr>
                <w:bCs/>
                <w:sz w:val="20"/>
                <w:szCs w:val="20"/>
              </w:rPr>
              <w:t>.</w:t>
            </w:r>
            <w:r w:rsidRPr="004F382B">
              <w:rPr>
                <w:bCs/>
                <w:sz w:val="20"/>
                <w:szCs w:val="20"/>
              </w:rPr>
              <w:t>.</w:t>
            </w:r>
            <w:proofErr w:type="gramEnd"/>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1</w:t>
            </w:r>
          </w:p>
        </w:tc>
        <w:tc>
          <w:tcPr>
            <w:tcW w:w="1567" w:type="dxa"/>
            <w:vMerge w:val="restart"/>
            <w:tcBorders>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val="restart"/>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Тема 1.5</w:t>
            </w:r>
            <w:r w:rsidRPr="004F382B">
              <w:rPr>
                <w:b/>
                <w:bCs/>
                <w:sz w:val="20"/>
                <w:szCs w:val="20"/>
              </w:rPr>
              <w:t xml:space="preserve"> Электрические машины</w:t>
            </w:r>
          </w:p>
        </w:tc>
        <w:tc>
          <w:tcPr>
            <w:tcW w:w="9947" w:type="dxa"/>
            <w:gridSpan w:val="2"/>
            <w:tcBorders>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4</w:t>
            </w:r>
          </w:p>
        </w:tc>
        <w:tc>
          <w:tcPr>
            <w:tcW w:w="1567" w:type="dxa"/>
            <w:vMerge/>
            <w:tcBorders>
              <w:left w:val="single" w:sz="4" w:space="0" w:color="auto"/>
              <w:bottom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1</w:t>
            </w:r>
          </w:p>
        </w:tc>
        <w:tc>
          <w:tcPr>
            <w:tcW w:w="9389" w:type="dxa"/>
            <w:tcBorders>
              <w:top w:val="single" w:sz="4" w:space="0" w:color="auto"/>
              <w:left w:val="single" w:sz="4" w:space="0" w:color="auto"/>
              <w:bottom w:val="single" w:sz="4" w:space="0" w:color="auto"/>
              <w:right w:val="single" w:sz="4" w:space="0" w:color="auto"/>
            </w:tcBorders>
            <w:shd w:val="clear" w:color="auto" w:fill="auto"/>
          </w:tcPr>
          <w:p w:rsidR="005A2C27" w:rsidRPr="001C679E"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Взаимное преобразование электрической и механической энергии. </w:t>
            </w:r>
            <w:r w:rsidRPr="001C679E">
              <w:rPr>
                <w:bCs/>
                <w:sz w:val="20"/>
                <w:szCs w:val="20"/>
              </w:rPr>
              <w:t>Устройство и принцип действия машин постоянного тока.</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4F382B">
              <w:rPr>
                <w:b/>
                <w:bCs/>
                <w:sz w:val="20"/>
                <w:szCs w:val="20"/>
              </w:rPr>
              <w:t>2</w:t>
            </w: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2</w:t>
            </w:r>
          </w:p>
        </w:tc>
        <w:tc>
          <w:tcPr>
            <w:tcW w:w="9389" w:type="dxa"/>
            <w:tcBorders>
              <w:top w:val="single" w:sz="4" w:space="0" w:color="auto"/>
              <w:left w:val="single" w:sz="4" w:space="0" w:color="auto"/>
              <w:bottom w:val="single" w:sz="4" w:space="0" w:color="auto"/>
              <w:right w:val="single" w:sz="4" w:space="0" w:color="auto"/>
            </w:tcBorders>
            <w:shd w:val="clear" w:color="auto" w:fill="auto"/>
          </w:tcPr>
          <w:p w:rsidR="005A2C27" w:rsidRPr="001C679E"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1C679E">
              <w:rPr>
                <w:bCs/>
                <w:sz w:val="20"/>
                <w:szCs w:val="20"/>
              </w:rPr>
              <w:t>Вращающееся магнитное поле</w:t>
            </w:r>
            <w:r>
              <w:rPr>
                <w:bCs/>
                <w:sz w:val="20"/>
                <w:szCs w:val="20"/>
              </w:rPr>
              <w:t>.</w:t>
            </w:r>
            <w:r w:rsidRPr="001C679E">
              <w:rPr>
                <w:bCs/>
                <w:sz w:val="20"/>
                <w:szCs w:val="20"/>
              </w:rPr>
              <w:t xml:space="preserve"> Устройство и принцип действия</w:t>
            </w:r>
            <w:r w:rsidRPr="001C679E">
              <w:rPr>
                <w:sz w:val="20"/>
                <w:szCs w:val="20"/>
              </w:rPr>
              <w:t xml:space="preserve"> асинхронного двигателя.</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2</w:t>
            </w: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3</w:t>
            </w:r>
          </w:p>
        </w:tc>
        <w:tc>
          <w:tcPr>
            <w:tcW w:w="9389" w:type="dxa"/>
            <w:tcBorders>
              <w:top w:val="single" w:sz="4" w:space="0" w:color="auto"/>
              <w:left w:val="single" w:sz="4" w:space="0" w:color="auto"/>
              <w:bottom w:val="single" w:sz="4" w:space="0" w:color="auto"/>
              <w:right w:val="single" w:sz="4" w:space="0" w:color="auto"/>
            </w:tcBorders>
            <w:shd w:val="clear" w:color="auto" w:fill="auto"/>
          </w:tcPr>
          <w:p w:rsidR="005A2C27" w:rsidRPr="001C679E"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1C679E">
              <w:rPr>
                <w:bCs/>
                <w:sz w:val="20"/>
                <w:szCs w:val="20"/>
              </w:rPr>
              <w:t>Устройство и принцип действия</w:t>
            </w:r>
            <w:r w:rsidRPr="001C679E">
              <w:rPr>
                <w:sz w:val="20"/>
                <w:szCs w:val="20"/>
              </w:rPr>
              <w:t xml:space="preserve"> </w:t>
            </w:r>
            <w:r>
              <w:rPr>
                <w:sz w:val="20"/>
                <w:szCs w:val="20"/>
              </w:rPr>
              <w:t>с</w:t>
            </w:r>
            <w:r w:rsidRPr="001C679E">
              <w:rPr>
                <w:sz w:val="20"/>
                <w:szCs w:val="20"/>
              </w:rPr>
              <w:t>инхронны</w:t>
            </w:r>
            <w:r>
              <w:rPr>
                <w:sz w:val="20"/>
                <w:szCs w:val="20"/>
              </w:rPr>
              <w:t>х</w:t>
            </w:r>
            <w:r w:rsidRPr="001C679E">
              <w:rPr>
                <w:sz w:val="20"/>
                <w:szCs w:val="20"/>
              </w:rPr>
              <w:t xml:space="preserve"> машин</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4F382B">
              <w:rPr>
                <w:b/>
                <w:bCs/>
                <w:sz w:val="20"/>
                <w:szCs w:val="20"/>
              </w:rPr>
              <w:t>2</w:t>
            </w: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4</w:t>
            </w:r>
          </w:p>
        </w:tc>
        <w:tc>
          <w:tcPr>
            <w:tcW w:w="9389" w:type="dxa"/>
            <w:tcBorders>
              <w:top w:val="single" w:sz="4" w:space="0" w:color="auto"/>
              <w:left w:val="single" w:sz="4" w:space="0" w:color="auto"/>
              <w:bottom w:val="single" w:sz="4" w:space="0" w:color="auto"/>
              <w:right w:val="single" w:sz="4" w:space="0" w:color="auto"/>
            </w:tcBorders>
            <w:shd w:val="clear" w:color="auto" w:fill="auto"/>
          </w:tcPr>
          <w:p w:rsidR="005A2C27" w:rsidRPr="001C679E"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1C679E">
              <w:rPr>
                <w:bCs/>
                <w:sz w:val="20"/>
                <w:szCs w:val="20"/>
              </w:rPr>
              <w:t>Устройство и принцип действия</w:t>
            </w:r>
            <w:r w:rsidRPr="001C679E">
              <w:rPr>
                <w:sz w:val="20"/>
                <w:szCs w:val="20"/>
              </w:rPr>
              <w:t xml:space="preserve"> трансформатора</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2</w:t>
            </w: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Практические занятия</w:t>
            </w:r>
          </w:p>
        </w:tc>
        <w:tc>
          <w:tcPr>
            <w:tcW w:w="1808" w:type="dxa"/>
            <w:vMerge w:val="restart"/>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8</w:t>
            </w:r>
          </w:p>
        </w:tc>
        <w:tc>
          <w:tcPr>
            <w:tcW w:w="1567" w:type="dxa"/>
            <w:vMerge w:val="restart"/>
            <w:tcBorders>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8</w:t>
            </w:r>
          </w:p>
        </w:tc>
        <w:tc>
          <w:tcPr>
            <w:tcW w:w="9389" w:type="dxa"/>
            <w:tcBorders>
              <w:top w:val="single" w:sz="4" w:space="0" w:color="auto"/>
              <w:left w:val="single" w:sz="4" w:space="0" w:color="auto"/>
              <w:bottom w:val="single" w:sz="4" w:space="0" w:color="auto"/>
              <w:right w:val="single" w:sz="4" w:space="0" w:color="auto"/>
            </w:tcBorders>
            <w:shd w:val="clear" w:color="auto" w:fill="auto"/>
          </w:tcPr>
          <w:p w:rsidR="005A2C27" w:rsidRPr="001C679E"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1C679E">
              <w:rPr>
                <w:bCs/>
                <w:sz w:val="20"/>
                <w:szCs w:val="20"/>
              </w:rPr>
              <w:t xml:space="preserve">Расчёт параметров </w:t>
            </w:r>
            <w:r>
              <w:rPr>
                <w:bCs/>
                <w:sz w:val="20"/>
                <w:szCs w:val="20"/>
              </w:rPr>
              <w:t>генераторов</w:t>
            </w:r>
            <w:r w:rsidRPr="001C679E">
              <w:rPr>
                <w:bCs/>
                <w:sz w:val="20"/>
                <w:szCs w:val="20"/>
              </w:rPr>
              <w:t xml:space="preserve"> </w:t>
            </w:r>
            <w:r>
              <w:rPr>
                <w:bCs/>
                <w:sz w:val="20"/>
                <w:szCs w:val="20"/>
              </w:rPr>
              <w:t>постоянного</w:t>
            </w:r>
            <w:r w:rsidRPr="001C679E">
              <w:rPr>
                <w:bCs/>
                <w:sz w:val="20"/>
                <w:szCs w:val="20"/>
              </w:rPr>
              <w:t xml:space="preserve"> тока</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vMerge/>
            <w:tcBorders>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9</w:t>
            </w:r>
          </w:p>
        </w:tc>
        <w:tc>
          <w:tcPr>
            <w:tcW w:w="9389" w:type="dxa"/>
            <w:tcBorders>
              <w:top w:val="single" w:sz="4" w:space="0" w:color="auto"/>
              <w:left w:val="single" w:sz="4" w:space="0" w:color="auto"/>
              <w:bottom w:val="single" w:sz="4" w:space="0" w:color="auto"/>
              <w:right w:val="single" w:sz="4" w:space="0" w:color="auto"/>
            </w:tcBorders>
            <w:shd w:val="clear" w:color="auto" w:fill="auto"/>
          </w:tcPr>
          <w:p w:rsidR="005A2C27" w:rsidRPr="001C679E"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Расчёт параметров двигателей</w:t>
            </w:r>
            <w:r w:rsidRPr="001C679E">
              <w:rPr>
                <w:bCs/>
                <w:sz w:val="20"/>
                <w:szCs w:val="20"/>
              </w:rPr>
              <w:t xml:space="preserve"> </w:t>
            </w:r>
            <w:r>
              <w:rPr>
                <w:bCs/>
                <w:sz w:val="20"/>
                <w:szCs w:val="20"/>
              </w:rPr>
              <w:t>постоянного</w:t>
            </w:r>
            <w:r w:rsidRPr="001C679E">
              <w:rPr>
                <w:bCs/>
                <w:sz w:val="20"/>
                <w:szCs w:val="20"/>
              </w:rPr>
              <w:t xml:space="preserve"> тока</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vMerge/>
            <w:tcBorders>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10</w:t>
            </w:r>
          </w:p>
        </w:tc>
        <w:tc>
          <w:tcPr>
            <w:tcW w:w="9389" w:type="dxa"/>
            <w:tcBorders>
              <w:top w:val="single" w:sz="4" w:space="0" w:color="auto"/>
              <w:left w:val="single" w:sz="4" w:space="0" w:color="auto"/>
              <w:bottom w:val="single" w:sz="4" w:space="0" w:color="auto"/>
              <w:right w:val="single" w:sz="4" w:space="0" w:color="auto"/>
            </w:tcBorders>
            <w:shd w:val="clear" w:color="auto" w:fill="auto"/>
          </w:tcPr>
          <w:p w:rsidR="005A2C27" w:rsidRPr="001C679E"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1C679E">
              <w:rPr>
                <w:bCs/>
                <w:sz w:val="20"/>
                <w:szCs w:val="20"/>
              </w:rPr>
              <w:t xml:space="preserve">Расчёт параметров </w:t>
            </w:r>
            <w:r>
              <w:rPr>
                <w:bCs/>
                <w:sz w:val="20"/>
                <w:szCs w:val="20"/>
              </w:rPr>
              <w:t>асинхронных двигателей</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vMerge/>
            <w:tcBorders>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11</w:t>
            </w:r>
          </w:p>
        </w:tc>
        <w:tc>
          <w:tcPr>
            <w:tcW w:w="9389" w:type="dxa"/>
            <w:tcBorders>
              <w:top w:val="single" w:sz="4" w:space="0" w:color="auto"/>
              <w:left w:val="single" w:sz="4" w:space="0" w:color="auto"/>
              <w:bottom w:val="single" w:sz="4" w:space="0" w:color="auto"/>
              <w:right w:val="single" w:sz="4" w:space="0" w:color="auto"/>
            </w:tcBorders>
            <w:shd w:val="clear" w:color="auto" w:fill="auto"/>
          </w:tcPr>
          <w:p w:rsidR="005A2C27" w:rsidRPr="001C679E"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1C679E">
              <w:rPr>
                <w:bCs/>
                <w:sz w:val="20"/>
                <w:szCs w:val="20"/>
              </w:rPr>
              <w:t xml:space="preserve">Расчёт параметров </w:t>
            </w:r>
            <w:r>
              <w:rPr>
                <w:bCs/>
                <w:sz w:val="20"/>
                <w:szCs w:val="20"/>
              </w:rPr>
              <w:t>трансформаторов</w:t>
            </w:r>
          </w:p>
        </w:tc>
        <w:tc>
          <w:tcPr>
            <w:tcW w:w="1808"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vMerge/>
            <w:tcBorders>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 xml:space="preserve">Самостоятельная работа </w:t>
            </w:r>
            <w:proofErr w:type="gramStart"/>
            <w:r w:rsidRPr="004F382B">
              <w:rPr>
                <w:bCs/>
                <w:sz w:val="20"/>
                <w:szCs w:val="20"/>
              </w:rPr>
              <w:t>обучающихся</w:t>
            </w:r>
            <w:proofErr w:type="gramEnd"/>
          </w:p>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sz w:val="20"/>
                <w:szCs w:val="20"/>
              </w:rPr>
            </w:pPr>
            <w:r>
              <w:rPr>
                <w:bCs/>
                <w:sz w:val="20"/>
                <w:szCs w:val="20"/>
              </w:rPr>
              <w:t xml:space="preserve">Проработка конспекта. Решение задач. </w:t>
            </w:r>
            <w:r w:rsidRPr="004F382B">
              <w:rPr>
                <w:bCs/>
                <w:sz w:val="20"/>
                <w:szCs w:val="20"/>
              </w:rPr>
              <w:t>Подготовка к практическим занятиям</w:t>
            </w:r>
            <w:r>
              <w:rPr>
                <w:bCs/>
                <w:sz w:val="20"/>
                <w:szCs w:val="20"/>
              </w:rPr>
              <w:t>.</w:t>
            </w:r>
          </w:p>
        </w:tc>
        <w:tc>
          <w:tcPr>
            <w:tcW w:w="1808" w:type="dxa"/>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6</w:t>
            </w:r>
          </w:p>
        </w:tc>
        <w:tc>
          <w:tcPr>
            <w:tcW w:w="1567" w:type="dxa"/>
            <w:vMerge/>
            <w:tcBorders>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val="restart"/>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Тема 1.6</w:t>
            </w:r>
            <w:r w:rsidRPr="004F382B">
              <w:rPr>
                <w:b/>
                <w:bCs/>
                <w:sz w:val="20"/>
                <w:szCs w:val="20"/>
              </w:rPr>
              <w:t xml:space="preserve"> </w:t>
            </w:r>
            <w:r w:rsidRPr="004F382B">
              <w:rPr>
                <w:b/>
                <w:sz w:val="20"/>
                <w:szCs w:val="20"/>
              </w:rPr>
              <w:t>Передача и распределение электрической энергии</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4F382B">
              <w:rPr>
                <w:b/>
                <w:bCs/>
                <w:sz w:val="20"/>
                <w:szCs w:val="20"/>
              </w:rPr>
              <w:t>2</w:t>
            </w:r>
          </w:p>
        </w:tc>
        <w:tc>
          <w:tcPr>
            <w:tcW w:w="1567" w:type="dxa"/>
            <w:vMerge/>
            <w:tcBorders>
              <w:left w:val="single" w:sz="4" w:space="0" w:color="auto"/>
              <w:bottom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1</w:t>
            </w:r>
          </w:p>
        </w:tc>
        <w:tc>
          <w:tcPr>
            <w:tcW w:w="9389"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1C679E">
              <w:rPr>
                <w:sz w:val="20"/>
                <w:szCs w:val="20"/>
              </w:rPr>
              <w:t>Электроснабжение промышленных предприятий</w:t>
            </w:r>
          </w:p>
        </w:tc>
        <w:tc>
          <w:tcPr>
            <w:tcW w:w="1808" w:type="dxa"/>
            <w:vMerge/>
            <w:tcBorders>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4F382B">
              <w:rPr>
                <w:b/>
                <w:bCs/>
                <w:sz w:val="20"/>
                <w:szCs w:val="20"/>
              </w:rPr>
              <w:t>1</w:t>
            </w:r>
          </w:p>
        </w:tc>
      </w:tr>
      <w:tr w:rsidR="005A2C27" w:rsidRPr="004F382B" w:rsidTr="0063792D">
        <w:trPr>
          <w:trHeight w:val="20"/>
        </w:trPr>
        <w:tc>
          <w:tcPr>
            <w:tcW w:w="2119" w:type="dxa"/>
            <w:vMerge/>
            <w:tcBorders>
              <w:left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4F382B">
              <w:rPr>
                <w:bCs/>
                <w:sz w:val="20"/>
                <w:szCs w:val="20"/>
              </w:rPr>
              <w:t xml:space="preserve">Самостоятельная работа </w:t>
            </w:r>
            <w:proofErr w:type="gramStart"/>
            <w:r w:rsidRPr="004F382B">
              <w:rPr>
                <w:bCs/>
                <w:sz w:val="20"/>
                <w:szCs w:val="20"/>
              </w:rPr>
              <w:t>обучающихся</w:t>
            </w:r>
            <w:proofErr w:type="gramEnd"/>
          </w:p>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 xml:space="preserve">Проработка конспекта. </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1</w:t>
            </w:r>
          </w:p>
        </w:tc>
        <w:tc>
          <w:tcPr>
            <w:tcW w:w="1567" w:type="dxa"/>
            <w:vMerge w:val="restart"/>
            <w:tcBorders>
              <w:top w:val="single" w:sz="4" w:space="0" w:color="auto"/>
              <w:left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r w:rsidR="005A2C27" w:rsidRPr="004F382B" w:rsidTr="0063792D">
        <w:trPr>
          <w:trHeight w:val="20"/>
        </w:trPr>
        <w:tc>
          <w:tcPr>
            <w:tcW w:w="12066" w:type="dxa"/>
            <w:gridSpan w:val="3"/>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Cs/>
                <w:sz w:val="20"/>
                <w:szCs w:val="20"/>
              </w:rPr>
            </w:pPr>
            <w:r w:rsidRPr="004F382B">
              <w:rPr>
                <w:b/>
                <w:bCs/>
                <w:sz w:val="20"/>
                <w:szCs w:val="20"/>
              </w:rPr>
              <w:t xml:space="preserve">Всего: </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54</w:t>
            </w:r>
          </w:p>
        </w:tc>
        <w:tc>
          <w:tcPr>
            <w:tcW w:w="1567" w:type="dxa"/>
            <w:vMerge/>
            <w:tcBorders>
              <w:left w:val="single" w:sz="4" w:space="0" w:color="auto"/>
              <w:bottom w:val="single" w:sz="4" w:space="0" w:color="auto"/>
              <w:right w:val="single" w:sz="4" w:space="0" w:color="auto"/>
            </w:tcBorders>
            <w:shd w:val="clear" w:color="auto" w:fill="B3B3B3"/>
          </w:tcPr>
          <w:p w:rsidR="005A2C27" w:rsidRPr="004F382B"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r>
    </w:tbl>
    <w:p w:rsidR="005A2C27" w:rsidRPr="00DC485A" w:rsidRDefault="005A2C27" w:rsidP="005A2C27">
      <w:pPr>
        <w:rPr>
          <w:sz w:val="20"/>
          <w:szCs w:val="20"/>
        </w:rPr>
      </w:pPr>
      <w:r w:rsidRPr="00DC485A">
        <w:rPr>
          <w:sz w:val="20"/>
          <w:szCs w:val="20"/>
        </w:rPr>
        <w:t>Для характеристики уровня освоения учебного материала используются следующие обозначения:</w:t>
      </w:r>
    </w:p>
    <w:p w:rsidR="005A2C27" w:rsidRDefault="005A2C27" w:rsidP="005A2C27">
      <w:pPr>
        <w:rPr>
          <w:sz w:val="20"/>
          <w:szCs w:val="20"/>
        </w:rPr>
      </w:pPr>
      <w:r>
        <w:rPr>
          <w:sz w:val="20"/>
          <w:szCs w:val="20"/>
        </w:rPr>
        <w:t xml:space="preserve">1 – </w:t>
      </w:r>
      <w:proofErr w:type="gramStart"/>
      <w:r>
        <w:rPr>
          <w:sz w:val="20"/>
          <w:szCs w:val="20"/>
        </w:rPr>
        <w:t>ознакомительный</w:t>
      </w:r>
      <w:proofErr w:type="gramEnd"/>
      <w:r>
        <w:rPr>
          <w:sz w:val="20"/>
          <w:szCs w:val="20"/>
        </w:rPr>
        <w:t xml:space="preserve"> (узнавание ранее изученных объектов, свойств);</w:t>
      </w:r>
    </w:p>
    <w:p w:rsidR="005A2C27" w:rsidRDefault="005A2C27" w:rsidP="005A2C27">
      <w:pPr>
        <w:rPr>
          <w:sz w:val="20"/>
          <w:szCs w:val="20"/>
        </w:rPr>
      </w:pPr>
      <w:r>
        <w:rPr>
          <w:sz w:val="20"/>
          <w:szCs w:val="20"/>
        </w:rPr>
        <w:t xml:space="preserve">2 – </w:t>
      </w:r>
      <w:proofErr w:type="gramStart"/>
      <w:r>
        <w:rPr>
          <w:sz w:val="20"/>
          <w:szCs w:val="20"/>
        </w:rPr>
        <w:t>репродуктивный</w:t>
      </w:r>
      <w:proofErr w:type="gramEnd"/>
      <w:r>
        <w:rPr>
          <w:sz w:val="20"/>
          <w:szCs w:val="20"/>
        </w:rPr>
        <w:t xml:space="preserve"> (выполнение деятельности по образцу, инструкции или под руководством);</w:t>
      </w:r>
    </w:p>
    <w:p w:rsidR="005A2C27" w:rsidRDefault="005A2C27" w:rsidP="005A2C27">
      <w:r>
        <w:rPr>
          <w:sz w:val="20"/>
          <w:szCs w:val="20"/>
        </w:rPr>
        <w:t xml:space="preserve">3 – </w:t>
      </w:r>
      <w:proofErr w:type="gramStart"/>
      <w:r>
        <w:rPr>
          <w:sz w:val="20"/>
          <w:szCs w:val="20"/>
        </w:rPr>
        <w:t>продуктивный</w:t>
      </w:r>
      <w:proofErr w:type="gramEnd"/>
      <w:r>
        <w:rPr>
          <w:sz w:val="20"/>
          <w:szCs w:val="20"/>
        </w:rPr>
        <w:t xml:space="preserve"> (планирование и самостоятельное выполнение деятельности, решение проблемных задач).</w:t>
      </w:r>
    </w:p>
    <w:p w:rsidR="005A2C27" w:rsidRDefault="005A2C27" w:rsidP="005A2C2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sectPr w:rsidR="005A2C27" w:rsidSect="0063792D">
          <w:pgSz w:w="16838" w:h="11906" w:orient="landscape"/>
          <w:pgMar w:top="851" w:right="1134" w:bottom="1134" w:left="1134" w:header="709" w:footer="709" w:gutter="0"/>
          <w:cols w:space="720"/>
        </w:sectPr>
      </w:pPr>
    </w:p>
    <w:p w:rsidR="005A2C27" w:rsidRPr="00A20A8B" w:rsidRDefault="005A2C27" w:rsidP="005A2C2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sidRPr="00A20A8B">
        <w:rPr>
          <w:b/>
          <w:caps/>
          <w:sz w:val="28"/>
          <w:szCs w:val="28"/>
        </w:rPr>
        <w:t xml:space="preserve">3. условия реализации </w:t>
      </w:r>
      <w:r>
        <w:rPr>
          <w:b/>
          <w:caps/>
          <w:sz w:val="28"/>
          <w:szCs w:val="28"/>
        </w:rPr>
        <w:t xml:space="preserve">ПРИМЕРНОЙ РАБОЧЕЙ </w:t>
      </w:r>
      <w:r w:rsidRPr="00A20A8B">
        <w:rPr>
          <w:b/>
          <w:caps/>
          <w:sz w:val="28"/>
          <w:szCs w:val="28"/>
        </w:rPr>
        <w:t>программы дисциплины</w:t>
      </w: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A20A8B">
        <w:rPr>
          <w:b/>
          <w:bCs/>
          <w:sz w:val="28"/>
          <w:szCs w:val="28"/>
        </w:rPr>
        <w:t>3.1. Требования к минимальному материально-техническому обеспечению</w:t>
      </w:r>
    </w:p>
    <w:p w:rsidR="005A2C27"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rPr>
      </w:pPr>
      <w:r w:rsidRPr="00A20A8B">
        <w:rPr>
          <w:bCs/>
          <w:sz w:val="28"/>
          <w:szCs w:val="28"/>
        </w:rPr>
        <w:t xml:space="preserve">Реализация </w:t>
      </w:r>
      <w:r w:rsidR="00CB0525">
        <w:rPr>
          <w:bCs/>
          <w:sz w:val="28"/>
          <w:szCs w:val="28"/>
        </w:rPr>
        <w:t xml:space="preserve">примерной рабочей </w:t>
      </w:r>
      <w:r w:rsidRPr="00A20A8B">
        <w:rPr>
          <w:bCs/>
          <w:sz w:val="28"/>
          <w:szCs w:val="28"/>
        </w:rPr>
        <w:t>программы дисциплины требует наличия лаборатори</w:t>
      </w:r>
      <w:r>
        <w:rPr>
          <w:bCs/>
          <w:sz w:val="28"/>
          <w:szCs w:val="28"/>
        </w:rPr>
        <w:t xml:space="preserve">и </w:t>
      </w:r>
      <w:r w:rsidRPr="00052A4B">
        <w:rPr>
          <w:b/>
          <w:sz w:val="28"/>
        </w:rPr>
        <w:t>«</w:t>
      </w:r>
      <w:r>
        <w:rPr>
          <w:b/>
          <w:sz w:val="28"/>
        </w:rPr>
        <w:t>Электротехники и электроники</w:t>
      </w:r>
      <w:r w:rsidRPr="00052A4B">
        <w:rPr>
          <w:b/>
          <w:sz w:val="28"/>
        </w:rPr>
        <w:t>»</w:t>
      </w:r>
    </w:p>
    <w:p w:rsidR="005A2C27"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rPr>
      </w:pPr>
    </w:p>
    <w:p w:rsidR="005A2C27" w:rsidRDefault="005A2C27" w:rsidP="005A2C27">
      <w:pPr>
        <w:pStyle w:val="21"/>
        <w:tabs>
          <w:tab w:val="left" w:pos="0"/>
        </w:tabs>
        <w:spacing w:after="0" w:line="240" w:lineRule="auto"/>
        <w:ind w:firstLine="540"/>
        <w:jc w:val="both"/>
        <w:rPr>
          <w:bCs/>
          <w:sz w:val="28"/>
          <w:szCs w:val="28"/>
        </w:rPr>
      </w:pPr>
      <w:r w:rsidRPr="00A20A8B">
        <w:rPr>
          <w:bCs/>
          <w:sz w:val="28"/>
          <w:szCs w:val="28"/>
        </w:rPr>
        <w:t xml:space="preserve">Технические средства обучения: </w:t>
      </w:r>
    </w:p>
    <w:p w:rsidR="005A2C27" w:rsidRDefault="005A2C27" w:rsidP="005A2C27">
      <w:pPr>
        <w:pStyle w:val="21"/>
        <w:tabs>
          <w:tab w:val="left" w:pos="0"/>
        </w:tabs>
        <w:spacing w:after="0" w:line="240" w:lineRule="auto"/>
        <w:ind w:firstLine="540"/>
        <w:jc w:val="both"/>
        <w:rPr>
          <w:sz w:val="28"/>
          <w:szCs w:val="28"/>
        </w:rPr>
      </w:pPr>
      <w:proofErr w:type="spellStart"/>
      <w:r>
        <w:rPr>
          <w:sz w:val="28"/>
          <w:szCs w:val="28"/>
        </w:rPr>
        <w:t>Мультимедийное</w:t>
      </w:r>
      <w:proofErr w:type="spellEnd"/>
      <w:r>
        <w:rPr>
          <w:sz w:val="28"/>
          <w:szCs w:val="28"/>
        </w:rPr>
        <w:t xml:space="preserve"> оборудование (компьютер</w:t>
      </w:r>
      <w:r w:rsidRPr="00700743">
        <w:rPr>
          <w:sz w:val="28"/>
          <w:szCs w:val="28"/>
        </w:rPr>
        <w:t>, проектор</w:t>
      </w:r>
      <w:r>
        <w:rPr>
          <w:sz w:val="28"/>
          <w:szCs w:val="28"/>
        </w:rPr>
        <w:t>, интерактивная доска, документ камера), лицензионное программное обеспечение</w:t>
      </w:r>
      <w:r w:rsidRPr="00700743">
        <w:rPr>
          <w:sz w:val="28"/>
          <w:szCs w:val="28"/>
        </w:rPr>
        <w:t>.</w:t>
      </w: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16"/>
          <w:szCs w:val="16"/>
        </w:rPr>
      </w:pPr>
    </w:p>
    <w:p w:rsidR="005A2C27"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8"/>
          <w:szCs w:val="28"/>
        </w:rPr>
      </w:pPr>
      <w:r w:rsidRPr="002C1350">
        <w:rPr>
          <w:sz w:val="28"/>
          <w:szCs w:val="28"/>
        </w:rPr>
        <w:t>Оборудование лаборатори</w:t>
      </w:r>
      <w:r>
        <w:rPr>
          <w:sz w:val="28"/>
          <w:szCs w:val="28"/>
        </w:rPr>
        <w:t>и</w:t>
      </w:r>
      <w:r w:rsidRPr="002C1350">
        <w:rPr>
          <w:sz w:val="28"/>
          <w:szCs w:val="28"/>
        </w:rPr>
        <w:t xml:space="preserve"> </w:t>
      </w:r>
      <w:r w:rsidRPr="00052A4B">
        <w:rPr>
          <w:b/>
          <w:sz w:val="28"/>
        </w:rPr>
        <w:t>«Электр</w:t>
      </w:r>
      <w:r>
        <w:rPr>
          <w:b/>
          <w:sz w:val="28"/>
        </w:rPr>
        <w:t>отехники и электроники</w:t>
      </w:r>
      <w:r w:rsidRPr="00052A4B">
        <w:rPr>
          <w:b/>
          <w:sz w:val="28"/>
        </w:rPr>
        <w:t>»</w:t>
      </w:r>
      <w:r>
        <w:rPr>
          <w:b/>
          <w:sz w:val="28"/>
        </w:rPr>
        <w:t xml:space="preserve"> </w:t>
      </w:r>
      <w:r w:rsidRPr="002C1350">
        <w:rPr>
          <w:sz w:val="28"/>
          <w:szCs w:val="28"/>
        </w:rPr>
        <w:t>и рабочих мест лаборатори</w:t>
      </w:r>
      <w:r>
        <w:rPr>
          <w:sz w:val="28"/>
          <w:szCs w:val="28"/>
        </w:rPr>
        <w:t>и:</w:t>
      </w:r>
      <w:r w:rsidRPr="002C1350">
        <w:rPr>
          <w:sz w:val="28"/>
          <w:szCs w:val="28"/>
        </w:rPr>
        <w:t xml:space="preserve"> </w:t>
      </w:r>
    </w:p>
    <w:p w:rsidR="005A2C27" w:rsidRPr="00682747" w:rsidRDefault="005A2C27" w:rsidP="00E86E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sz w:val="28"/>
          <w:szCs w:val="28"/>
        </w:rPr>
        <w:t xml:space="preserve">комплексные </w:t>
      </w:r>
      <w:r w:rsidRPr="00682747">
        <w:rPr>
          <w:sz w:val="28"/>
          <w:szCs w:val="28"/>
        </w:rPr>
        <w:t>стенды с блоками «</w:t>
      </w:r>
      <w:r w:rsidRPr="00682747">
        <w:rPr>
          <w:sz w:val="28"/>
          <w:szCs w:val="28"/>
          <w:lang w:val="en-US"/>
        </w:rPr>
        <w:t>COM</w:t>
      </w:r>
      <w:r w:rsidRPr="00682747">
        <w:rPr>
          <w:sz w:val="28"/>
          <w:szCs w:val="28"/>
        </w:rPr>
        <w:t>3</w:t>
      </w:r>
      <w:r w:rsidRPr="00682747">
        <w:rPr>
          <w:sz w:val="28"/>
          <w:szCs w:val="28"/>
          <w:lang w:val="en-US"/>
        </w:rPr>
        <w:t>LAB</w:t>
      </w:r>
      <w:r w:rsidRPr="00682747">
        <w:rPr>
          <w:sz w:val="28"/>
          <w:szCs w:val="28"/>
        </w:rPr>
        <w:t xml:space="preserve">» </w:t>
      </w:r>
      <w:r w:rsidRPr="00682747">
        <w:rPr>
          <w:sz w:val="28"/>
          <w:szCs w:val="28"/>
          <w:lang w:val="en-US"/>
        </w:rPr>
        <w:t>MASTER</w:t>
      </w:r>
      <w:r w:rsidRPr="00682747">
        <w:rPr>
          <w:sz w:val="28"/>
          <w:szCs w:val="28"/>
        </w:rPr>
        <w:t xml:space="preserve"> </w:t>
      </w:r>
      <w:r w:rsidRPr="00682747">
        <w:rPr>
          <w:sz w:val="28"/>
          <w:szCs w:val="28"/>
          <w:lang w:val="en-US"/>
        </w:rPr>
        <w:t>UNIT</w:t>
      </w:r>
      <w:r w:rsidRPr="00682747">
        <w:rPr>
          <w:sz w:val="28"/>
          <w:szCs w:val="28"/>
        </w:rPr>
        <w:t>;</w:t>
      </w:r>
    </w:p>
    <w:p w:rsidR="005A2C27" w:rsidRPr="00682747" w:rsidRDefault="005A2C27" w:rsidP="00E86E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682747">
        <w:rPr>
          <w:sz w:val="28"/>
          <w:szCs w:val="28"/>
        </w:rPr>
        <w:t>программное обеспечение;</w:t>
      </w:r>
    </w:p>
    <w:p w:rsidR="005A2C27" w:rsidRPr="00682747" w:rsidRDefault="005A2C27" w:rsidP="00E86E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682747">
        <w:rPr>
          <w:sz w:val="28"/>
          <w:szCs w:val="28"/>
        </w:rPr>
        <w:t>комплект сменных панелей к блокам «</w:t>
      </w:r>
      <w:r w:rsidRPr="00682747">
        <w:rPr>
          <w:sz w:val="28"/>
          <w:szCs w:val="28"/>
          <w:lang w:val="en-US"/>
        </w:rPr>
        <w:t>COM</w:t>
      </w:r>
      <w:r w:rsidRPr="00682747">
        <w:rPr>
          <w:sz w:val="28"/>
          <w:szCs w:val="28"/>
        </w:rPr>
        <w:t>3</w:t>
      </w:r>
      <w:r w:rsidRPr="00682747">
        <w:rPr>
          <w:sz w:val="28"/>
          <w:szCs w:val="28"/>
          <w:lang w:val="en-US"/>
        </w:rPr>
        <w:t>LAB</w:t>
      </w:r>
      <w:r w:rsidRPr="00682747">
        <w:rPr>
          <w:sz w:val="28"/>
          <w:szCs w:val="28"/>
        </w:rPr>
        <w:t xml:space="preserve">» </w:t>
      </w:r>
      <w:r w:rsidRPr="00682747">
        <w:rPr>
          <w:sz w:val="28"/>
          <w:szCs w:val="28"/>
          <w:lang w:val="en-US"/>
        </w:rPr>
        <w:t>MASTER</w:t>
      </w:r>
      <w:r w:rsidRPr="00682747">
        <w:rPr>
          <w:sz w:val="28"/>
          <w:szCs w:val="28"/>
        </w:rPr>
        <w:t xml:space="preserve"> </w:t>
      </w:r>
      <w:r w:rsidRPr="00682747">
        <w:rPr>
          <w:sz w:val="28"/>
          <w:szCs w:val="28"/>
          <w:lang w:val="en-US"/>
        </w:rPr>
        <w:t>UNIT</w:t>
      </w:r>
      <w:r w:rsidRPr="00682747">
        <w:rPr>
          <w:sz w:val="28"/>
          <w:szCs w:val="28"/>
        </w:rPr>
        <w:t>.</w:t>
      </w:r>
    </w:p>
    <w:p w:rsidR="005A2C27" w:rsidRPr="00DD204C"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5A2C27" w:rsidRPr="00A20A8B" w:rsidRDefault="005A2C27" w:rsidP="005A2C2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r w:rsidRPr="00A20A8B">
        <w:rPr>
          <w:b/>
          <w:sz w:val="28"/>
          <w:szCs w:val="28"/>
        </w:rPr>
        <w:t>3.2. Информационное обеспечение обучения</w:t>
      </w: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A20A8B">
        <w:rPr>
          <w:b/>
          <w:bCs/>
          <w:sz w:val="28"/>
          <w:szCs w:val="28"/>
        </w:rPr>
        <w:t>Перечень рекомендуемых учебных изданий, Интернет-ресурсов, дополнительной литературы</w:t>
      </w:r>
    </w:p>
    <w:p w:rsidR="005A2C27" w:rsidRPr="00EF4F4E" w:rsidRDefault="00CB0525"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Основная литература</w:t>
      </w:r>
      <w:r w:rsidR="005A2C27" w:rsidRPr="00EF4F4E">
        <w:rPr>
          <w:bCs/>
          <w:sz w:val="28"/>
          <w:szCs w:val="28"/>
        </w:rPr>
        <w:t>:</w:t>
      </w:r>
    </w:p>
    <w:p w:rsidR="005A2C27" w:rsidRDefault="005A2C27" w:rsidP="00E86EAB">
      <w:pPr>
        <w:numPr>
          <w:ilvl w:val="0"/>
          <w:numId w:val="9"/>
        </w:numPr>
        <w:contextualSpacing/>
        <w:rPr>
          <w:sz w:val="28"/>
          <w:szCs w:val="28"/>
        </w:rPr>
      </w:pPr>
      <w:r>
        <w:rPr>
          <w:noProof/>
          <w:sz w:val="28"/>
          <w:szCs w:val="28"/>
        </w:rPr>
        <w:t>Немцов М.В</w:t>
      </w:r>
      <w:r w:rsidRPr="00EF4F4E">
        <w:rPr>
          <w:noProof/>
          <w:sz w:val="28"/>
          <w:szCs w:val="28"/>
        </w:rPr>
        <w:t xml:space="preserve">. </w:t>
      </w:r>
      <w:r>
        <w:rPr>
          <w:noProof/>
          <w:sz w:val="28"/>
          <w:szCs w:val="28"/>
        </w:rPr>
        <w:t>Э</w:t>
      </w:r>
      <w:r w:rsidRPr="00EF4F4E">
        <w:rPr>
          <w:noProof/>
          <w:sz w:val="28"/>
          <w:szCs w:val="28"/>
        </w:rPr>
        <w:t>лектротехника</w:t>
      </w:r>
      <w:r>
        <w:rPr>
          <w:noProof/>
          <w:sz w:val="28"/>
          <w:szCs w:val="28"/>
        </w:rPr>
        <w:t xml:space="preserve"> и электроника</w:t>
      </w:r>
      <w:r w:rsidRPr="00EF4F4E">
        <w:rPr>
          <w:noProof/>
          <w:sz w:val="28"/>
          <w:szCs w:val="28"/>
        </w:rPr>
        <w:t xml:space="preserve">. </w:t>
      </w:r>
      <w:r>
        <w:rPr>
          <w:noProof/>
          <w:sz w:val="28"/>
          <w:szCs w:val="28"/>
        </w:rPr>
        <w:t xml:space="preserve">- </w:t>
      </w:r>
      <w:r w:rsidRPr="00EF4F4E">
        <w:rPr>
          <w:sz w:val="28"/>
          <w:szCs w:val="28"/>
        </w:rPr>
        <w:t xml:space="preserve">М.: </w:t>
      </w:r>
      <w:r>
        <w:rPr>
          <w:sz w:val="28"/>
          <w:szCs w:val="28"/>
        </w:rPr>
        <w:t>Академия</w:t>
      </w:r>
      <w:r w:rsidRPr="00EF4F4E">
        <w:rPr>
          <w:sz w:val="28"/>
          <w:szCs w:val="28"/>
        </w:rPr>
        <w:t>, 201</w:t>
      </w:r>
      <w:r>
        <w:rPr>
          <w:sz w:val="28"/>
          <w:szCs w:val="28"/>
        </w:rPr>
        <w:t>9</w:t>
      </w:r>
      <w:r w:rsidRPr="00EF4F4E">
        <w:rPr>
          <w:sz w:val="28"/>
          <w:szCs w:val="28"/>
        </w:rPr>
        <w:t>.</w:t>
      </w:r>
    </w:p>
    <w:p w:rsidR="005A2C27" w:rsidRPr="00EF4F4E" w:rsidRDefault="005A2C27" w:rsidP="00E86EAB">
      <w:pPr>
        <w:numPr>
          <w:ilvl w:val="0"/>
          <w:numId w:val="9"/>
        </w:numPr>
        <w:contextualSpacing/>
        <w:rPr>
          <w:sz w:val="28"/>
          <w:szCs w:val="28"/>
        </w:rPr>
      </w:pPr>
      <w:r>
        <w:rPr>
          <w:sz w:val="28"/>
          <w:szCs w:val="28"/>
        </w:rPr>
        <w:t xml:space="preserve">Прошин В.М. Сборник задач по электротехнике. </w:t>
      </w:r>
      <w:r>
        <w:rPr>
          <w:noProof/>
          <w:sz w:val="28"/>
          <w:szCs w:val="28"/>
        </w:rPr>
        <w:t xml:space="preserve">- </w:t>
      </w:r>
      <w:r w:rsidRPr="00EF4F4E">
        <w:rPr>
          <w:sz w:val="28"/>
          <w:szCs w:val="28"/>
        </w:rPr>
        <w:t xml:space="preserve">М.: </w:t>
      </w:r>
      <w:r>
        <w:rPr>
          <w:sz w:val="28"/>
          <w:szCs w:val="28"/>
        </w:rPr>
        <w:t>Академия</w:t>
      </w:r>
      <w:r w:rsidRPr="00EF4F4E">
        <w:rPr>
          <w:sz w:val="28"/>
          <w:szCs w:val="28"/>
        </w:rPr>
        <w:t>, 201</w:t>
      </w:r>
      <w:r>
        <w:rPr>
          <w:sz w:val="28"/>
          <w:szCs w:val="28"/>
        </w:rPr>
        <w:t>9</w:t>
      </w:r>
    </w:p>
    <w:p w:rsidR="005A2C27" w:rsidRPr="00EF4F4E" w:rsidRDefault="005A2C27" w:rsidP="005A2C27">
      <w:pPr>
        <w:ind w:left="360"/>
        <w:jc w:val="both"/>
        <w:rPr>
          <w:bCs/>
          <w:sz w:val="28"/>
          <w:szCs w:val="28"/>
        </w:rPr>
      </w:pPr>
    </w:p>
    <w:p w:rsidR="005A2C27" w:rsidRPr="00EF4F4E" w:rsidRDefault="00CB0525"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Дополнительная литература</w:t>
      </w:r>
      <w:r w:rsidR="005A2C27" w:rsidRPr="00EF4F4E">
        <w:rPr>
          <w:bCs/>
          <w:sz w:val="28"/>
          <w:szCs w:val="28"/>
        </w:rPr>
        <w:t>:</w:t>
      </w:r>
    </w:p>
    <w:p w:rsidR="005A2C27" w:rsidRDefault="005A2C27" w:rsidP="00E86EAB">
      <w:pPr>
        <w:numPr>
          <w:ilvl w:val="0"/>
          <w:numId w:val="7"/>
        </w:numPr>
        <w:jc w:val="both"/>
        <w:rPr>
          <w:sz w:val="28"/>
          <w:szCs w:val="28"/>
        </w:rPr>
      </w:pPr>
      <w:proofErr w:type="spellStart"/>
      <w:r w:rsidRPr="00EF4F4E">
        <w:rPr>
          <w:sz w:val="28"/>
          <w:szCs w:val="28"/>
        </w:rPr>
        <w:t>Лоторейфук</w:t>
      </w:r>
      <w:proofErr w:type="spellEnd"/>
      <w:r w:rsidRPr="00EF4F4E">
        <w:rPr>
          <w:sz w:val="28"/>
          <w:szCs w:val="28"/>
        </w:rPr>
        <w:t xml:space="preserve"> Е.А. Теоретические основы электротехники: учебник. – М., ИД «ФОРУМ»: ИНФРА-М, 201</w:t>
      </w:r>
      <w:r>
        <w:rPr>
          <w:sz w:val="28"/>
          <w:szCs w:val="28"/>
        </w:rPr>
        <w:t>7</w:t>
      </w:r>
      <w:r w:rsidRPr="00EF4F4E">
        <w:rPr>
          <w:sz w:val="28"/>
          <w:szCs w:val="28"/>
        </w:rPr>
        <w:t>.</w:t>
      </w:r>
      <w:r>
        <w:rPr>
          <w:sz w:val="28"/>
          <w:szCs w:val="28"/>
        </w:rPr>
        <w:t xml:space="preserve"> – ЭОР.</w:t>
      </w:r>
    </w:p>
    <w:p w:rsidR="005A2C27" w:rsidRDefault="005A2C27" w:rsidP="00E86EAB">
      <w:pPr>
        <w:numPr>
          <w:ilvl w:val="0"/>
          <w:numId w:val="7"/>
        </w:numPr>
        <w:jc w:val="both"/>
        <w:rPr>
          <w:sz w:val="28"/>
          <w:szCs w:val="28"/>
        </w:rPr>
      </w:pPr>
      <w:r>
        <w:rPr>
          <w:sz w:val="28"/>
          <w:szCs w:val="28"/>
        </w:rPr>
        <w:t xml:space="preserve">Славинский А.К. Электротехника с основами электроники. – М.: </w:t>
      </w:r>
      <w:r w:rsidRPr="00EF4F4E">
        <w:rPr>
          <w:sz w:val="28"/>
          <w:szCs w:val="28"/>
        </w:rPr>
        <w:t>ИД «ФОРУМ»: ИНФРА-М, 201</w:t>
      </w:r>
      <w:r>
        <w:rPr>
          <w:sz w:val="28"/>
          <w:szCs w:val="28"/>
        </w:rPr>
        <w:t>7</w:t>
      </w:r>
      <w:r w:rsidRPr="00EF4F4E">
        <w:rPr>
          <w:sz w:val="28"/>
          <w:szCs w:val="28"/>
        </w:rPr>
        <w:t>.</w:t>
      </w:r>
      <w:r>
        <w:rPr>
          <w:sz w:val="28"/>
          <w:szCs w:val="28"/>
        </w:rPr>
        <w:t xml:space="preserve"> – ЭОР.</w:t>
      </w:r>
    </w:p>
    <w:p w:rsidR="005A2C27" w:rsidRDefault="005A2C27" w:rsidP="00E86EAB">
      <w:pPr>
        <w:numPr>
          <w:ilvl w:val="0"/>
          <w:numId w:val="7"/>
        </w:numPr>
        <w:jc w:val="both"/>
        <w:rPr>
          <w:sz w:val="28"/>
          <w:szCs w:val="28"/>
        </w:rPr>
      </w:pPr>
      <w:r>
        <w:rPr>
          <w:sz w:val="28"/>
          <w:szCs w:val="28"/>
        </w:rPr>
        <w:t xml:space="preserve">Гальперин М.В. Электротехника и электроника. – М.: </w:t>
      </w:r>
      <w:r w:rsidRPr="00EF4F4E">
        <w:rPr>
          <w:sz w:val="28"/>
          <w:szCs w:val="28"/>
        </w:rPr>
        <w:t>ИД «ФОРУМ»: ИНФРА-М, 201</w:t>
      </w:r>
      <w:r>
        <w:rPr>
          <w:sz w:val="28"/>
          <w:szCs w:val="28"/>
        </w:rPr>
        <w:t>7</w:t>
      </w:r>
      <w:r w:rsidRPr="00EF4F4E">
        <w:rPr>
          <w:sz w:val="28"/>
          <w:szCs w:val="28"/>
        </w:rPr>
        <w:t>.</w:t>
      </w:r>
      <w:r>
        <w:rPr>
          <w:sz w:val="28"/>
          <w:szCs w:val="28"/>
        </w:rPr>
        <w:t xml:space="preserve"> – ЭОР.</w:t>
      </w:r>
    </w:p>
    <w:p w:rsidR="005A2C27" w:rsidRDefault="005A2C27" w:rsidP="00E86EAB">
      <w:pPr>
        <w:numPr>
          <w:ilvl w:val="0"/>
          <w:numId w:val="7"/>
        </w:numPr>
        <w:jc w:val="both"/>
        <w:rPr>
          <w:sz w:val="28"/>
          <w:szCs w:val="28"/>
        </w:rPr>
      </w:pPr>
      <w:r>
        <w:rPr>
          <w:sz w:val="28"/>
          <w:szCs w:val="28"/>
        </w:rPr>
        <w:t>Ситников А.В. Электротехнические основы источников питания. – М.: КУРС</w:t>
      </w:r>
      <w:r w:rsidRPr="00EF4F4E">
        <w:rPr>
          <w:sz w:val="28"/>
          <w:szCs w:val="28"/>
        </w:rPr>
        <w:t>: ИНФРА-М, 201</w:t>
      </w:r>
      <w:r>
        <w:rPr>
          <w:sz w:val="28"/>
          <w:szCs w:val="28"/>
        </w:rPr>
        <w:t>7</w:t>
      </w:r>
      <w:r w:rsidRPr="00EF4F4E">
        <w:rPr>
          <w:sz w:val="28"/>
          <w:szCs w:val="28"/>
        </w:rPr>
        <w:t>.</w:t>
      </w:r>
      <w:r>
        <w:rPr>
          <w:sz w:val="28"/>
          <w:szCs w:val="28"/>
        </w:rPr>
        <w:t xml:space="preserve"> – ЭОР.</w:t>
      </w:r>
    </w:p>
    <w:p w:rsidR="005A2C27" w:rsidRPr="00EF4F4E" w:rsidRDefault="005A2C27" w:rsidP="005A2C27">
      <w:pPr>
        <w:ind w:left="540"/>
        <w:jc w:val="both"/>
        <w:rPr>
          <w:sz w:val="28"/>
          <w:szCs w:val="28"/>
        </w:rPr>
      </w:pPr>
    </w:p>
    <w:p w:rsidR="005A2C27" w:rsidRPr="00CE4414" w:rsidRDefault="005A2C27" w:rsidP="005A2C27">
      <w:pPr>
        <w:pStyle w:val="21"/>
        <w:spacing w:after="0" w:line="240" w:lineRule="auto"/>
        <w:jc w:val="both"/>
        <w:rPr>
          <w:bCs/>
          <w:sz w:val="28"/>
          <w:szCs w:val="28"/>
        </w:rPr>
      </w:pPr>
      <w:r w:rsidRPr="00CE4414">
        <w:rPr>
          <w:bCs/>
          <w:sz w:val="28"/>
          <w:szCs w:val="28"/>
        </w:rPr>
        <w:t>Интернет – ресурсы:</w:t>
      </w:r>
    </w:p>
    <w:p w:rsidR="005A2C27" w:rsidRPr="00A95291" w:rsidRDefault="005A2C27" w:rsidP="00E86EAB">
      <w:pPr>
        <w:numPr>
          <w:ilvl w:val="0"/>
          <w:numId w:val="8"/>
        </w:numPr>
        <w:jc w:val="both"/>
        <w:rPr>
          <w:color w:val="090909"/>
          <w:sz w:val="28"/>
          <w:szCs w:val="28"/>
        </w:rPr>
      </w:pPr>
      <w:r w:rsidRPr="00A95291">
        <w:rPr>
          <w:color w:val="090909"/>
          <w:sz w:val="28"/>
          <w:szCs w:val="28"/>
        </w:rPr>
        <w:t xml:space="preserve">Электротехника [Электронный ресурс]. –  Режим доступа: </w:t>
      </w:r>
      <w:hyperlink r:id="rId73">
        <w:r w:rsidRPr="00A95291">
          <w:rPr>
            <w:color w:val="090909"/>
            <w:sz w:val="28"/>
            <w:szCs w:val="28"/>
          </w:rPr>
          <w:t>http://ktf.krk.ru/foet/</w:t>
        </w:r>
      </w:hyperlink>
    </w:p>
    <w:p w:rsidR="005A2C27" w:rsidRPr="00A95291" w:rsidRDefault="005A2C27" w:rsidP="00E86EAB">
      <w:pPr>
        <w:numPr>
          <w:ilvl w:val="0"/>
          <w:numId w:val="8"/>
        </w:numPr>
        <w:jc w:val="both"/>
        <w:rPr>
          <w:color w:val="090909"/>
          <w:sz w:val="28"/>
          <w:szCs w:val="28"/>
        </w:rPr>
      </w:pPr>
      <w:r w:rsidRPr="00A95291">
        <w:rPr>
          <w:color w:val="090909"/>
          <w:sz w:val="28"/>
          <w:szCs w:val="28"/>
        </w:rPr>
        <w:t>Электрические цепи постоянного тока [Электронный ресурс]. – Режим доступа: – http://www.college.ru/enportal/physics/content/chapter4/paragraph8/the ory.html;</w:t>
      </w:r>
    </w:p>
    <w:p w:rsidR="005A2C27" w:rsidRPr="00A95291" w:rsidRDefault="005A2C27" w:rsidP="00E86EAB">
      <w:pPr>
        <w:numPr>
          <w:ilvl w:val="0"/>
          <w:numId w:val="8"/>
        </w:numPr>
        <w:jc w:val="both"/>
        <w:rPr>
          <w:color w:val="090909"/>
          <w:sz w:val="28"/>
          <w:szCs w:val="28"/>
        </w:rPr>
      </w:pPr>
      <w:r w:rsidRPr="00A95291">
        <w:rPr>
          <w:color w:val="090909"/>
          <w:sz w:val="28"/>
          <w:szCs w:val="28"/>
        </w:rPr>
        <w:t>Общая электротехника [Электронный учебник]. – Режим доступа: http://elib.ispu.ru/library/elektrol/index.htm;</w:t>
      </w:r>
    </w:p>
    <w:p w:rsidR="005A2C27" w:rsidRPr="00A95291" w:rsidRDefault="005A2C27" w:rsidP="00E86EAB">
      <w:pPr>
        <w:numPr>
          <w:ilvl w:val="0"/>
          <w:numId w:val="8"/>
        </w:numPr>
        <w:jc w:val="both"/>
        <w:rPr>
          <w:color w:val="090909"/>
          <w:sz w:val="28"/>
          <w:szCs w:val="28"/>
        </w:rPr>
      </w:pPr>
      <w:r w:rsidRPr="00A95291">
        <w:rPr>
          <w:color w:val="090909"/>
          <w:sz w:val="28"/>
          <w:szCs w:val="28"/>
        </w:rPr>
        <w:t xml:space="preserve">Электроника, электромеханика и </w:t>
      </w:r>
      <w:proofErr w:type="spellStart"/>
      <w:r w:rsidRPr="00A95291">
        <w:rPr>
          <w:color w:val="090909"/>
          <w:sz w:val="28"/>
          <w:szCs w:val="28"/>
        </w:rPr>
        <w:t>электротехнологии</w:t>
      </w:r>
      <w:proofErr w:type="spellEnd"/>
      <w:r w:rsidRPr="00A95291">
        <w:rPr>
          <w:color w:val="090909"/>
          <w:sz w:val="28"/>
          <w:szCs w:val="28"/>
        </w:rPr>
        <w:t xml:space="preserve"> [Электронный справочник]. – Режим доступа: http://ftemk.mpei.ac.ru/elpro/; Портал </w:t>
      </w:r>
      <w:proofErr w:type="spellStart"/>
      <w:r w:rsidRPr="00A95291">
        <w:rPr>
          <w:color w:val="090909"/>
          <w:sz w:val="28"/>
          <w:szCs w:val="28"/>
        </w:rPr>
        <w:t>энерго</w:t>
      </w:r>
      <w:proofErr w:type="spellEnd"/>
      <w:r w:rsidRPr="00A95291">
        <w:rPr>
          <w:color w:val="090909"/>
          <w:sz w:val="28"/>
          <w:szCs w:val="28"/>
        </w:rPr>
        <w:t xml:space="preserve">, </w:t>
      </w:r>
      <w:proofErr w:type="spellStart"/>
      <w:r w:rsidRPr="00A95291">
        <w:rPr>
          <w:color w:val="090909"/>
          <w:sz w:val="28"/>
          <w:szCs w:val="28"/>
        </w:rPr>
        <w:t>энергоэффективность</w:t>
      </w:r>
      <w:proofErr w:type="spellEnd"/>
      <w:r w:rsidRPr="00A95291">
        <w:rPr>
          <w:color w:val="090909"/>
          <w:sz w:val="28"/>
          <w:szCs w:val="28"/>
        </w:rPr>
        <w:t xml:space="preserve"> и энергосбережение. – Режим доступа: http://portal-energo.ru</w:t>
      </w:r>
    </w:p>
    <w:p w:rsidR="005A2C27" w:rsidRDefault="005A2C27" w:rsidP="005A2C2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p>
    <w:p w:rsidR="005A2C27" w:rsidRPr="00A20A8B" w:rsidRDefault="005A2C27" w:rsidP="005A2C2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sidRPr="00A20A8B">
        <w:rPr>
          <w:b/>
          <w:caps/>
          <w:sz w:val="28"/>
          <w:szCs w:val="28"/>
        </w:rPr>
        <w:t>4. Контроль и оценка результатов освоения Дисциплины</w:t>
      </w:r>
    </w:p>
    <w:p w:rsidR="005A2C27" w:rsidRPr="00A20A8B" w:rsidRDefault="005A2C27" w:rsidP="005A2C2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8"/>
          <w:szCs w:val="28"/>
        </w:rPr>
      </w:pPr>
      <w:r w:rsidRPr="00A20A8B">
        <w:rPr>
          <w:b/>
          <w:sz w:val="28"/>
          <w:szCs w:val="28"/>
        </w:rPr>
        <w:t>Контроль</w:t>
      </w:r>
      <w:r w:rsidRPr="00A20A8B">
        <w:rPr>
          <w:sz w:val="28"/>
          <w:szCs w:val="28"/>
        </w:rPr>
        <w:t xml:space="preserve"> </w:t>
      </w:r>
      <w:r w:rsidRPr="00A20A8B">
        <w:rPr>
          <w:b/>
          <w:sz w:val="28"/>
          <w:szCs w:val="28"/>
        </w:rPr>
        <w:t>и оценка</w:t>
      </w:r>
      <w:r w:rsidRPr="00A20A8B">
        <w:rPr>
          <w:sz w:val="28"/>
          <w:szCs w:val="28"/>
        </w:rPr>
        <w:t xml:space="preserve">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w:t>
      </w:r>
      <w:proofErr w:type="gramStart"/>
      <w:r w:rsidRPr="00A20A8B">
        <w:rPr>
          <w:sz w:val="28"/>
          <w:szCs w:val="28"/>
        </w:rPr>
        <w:t>обучающимися</w:t>
      </w:r>
      <w:proofErr w:type="gramEnd"/>
      <w:r w:rsidRPr="00A20A8B">
        <w:rPr>
          <w:sz w:val="28"/>
          <w:szCs w:val="28"/>
        </w:rPr>
        <w:t xml:space="preserve"> индивидуальных заданий, проектов, исследований.</w:t>
      </w:r>
    </w:p>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91"/>
        <w:gridCol w:w="3880"/>
      </w:tblGrid>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vAlign w:val="center"/>
          </w:tcPr>
          <w:p w:rsidR="005A2C27" w:rsidRPr="00A20A8B" w:rsidRDefault="005A2C27" w:rsidP="0063792D">
            <w:pPr>
              <w:jc w:val="center"/>
              <w:rPr>
                <w:b/>
                <w:bCs/>
              </w:rPr>
            </w:pPr>
            <w:r w:rsidRPr="00A20A8B">
              <w:rPr>
                <w:b/>
                <w:bCs/>
              </w:rPr>
              <w:t>Результаты обучения</w:t>
            </w:r>
          </w:p>
          <w:p w:rsidR="005A2C27" w:rsidRPr="00A20A8B" w:rsidRDefault="005A2C27" w:rsidP="0063792D">
            <w:pPr>
              <w:jc w:val="center"/>
              <w:rPr>
                <w:b/>
                <w:bCs/>
              </w:rPr>
            </w:pPr>
            <w:r w:rsidRPr="00A20A8B">
              <w:rPr>
                <w:b/>
                <w:bCs/>
              </w:rPr>
              <w:t>(освоенные умения, усвоенные знания)</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5A2C27" w:rsidRPr="00A20A8B" w:rsidRDefault="005A2C27" w:rsidP="0063792D">
            <w:pPr>
              <w:jc w:val="center"/>
              <w:rPr>
                <w:b/>
                <w:bCs/>
              </w:rPr>
            </w:pPr>
            <w:r w:rsidRPr="00A20A8B">
              <w:rPr>
                <w:b/>
              </w:rPr>
              <w:t xml:space="preserve">Формы и методы контроля и оценки результатов обучения </w:t>
            </w: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vAlign w:val="center"/>
          </w:tcPr>
          <w:p w:rsidR="005A2C27" w:rsidRPr="00A20A8B" w:rsidRDefault="005A2C27" w:rsidP="0063792D">
            <w:pPr>
              <w:jc w:val="center"/>
              <w:rPr>
                <w:b/>
                <w:bCs/>
              </w:rPr>
            </w:pPr>
            <w:r>
              <w:rPr>
                <w:b/>
                <w:bCs/>
              </w:rPr>
              <w:t>О</w:t>
            </w:r>
            <w:r w:rsidRPr="00A20A8B">
              <w:rPr>
                <w:b/>
                <w:bCs/>
              </w:rPr>
              <w:t>своенные умения</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5A2C27" w:rsidRPr="00A20A8B" w:rsidRDefault="005A2C27" w:rsidP="0063792D">
            <w:pPr>
              <w:jc w:val="center"/>
              <w:rPr>
                <w:b/>
              </w:rPr>
            </w:pP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Pr="00414253" w:rsidRDefault="005A2C27" w:rsidP="0063792D">
            <w:pPr>
              <w:jc w:val="both"/>
              <w:rPr>
                <w:bCs/>
                <w:i/>
              </w:rPr>
            </w:pPr>
            <w:r w:rsidRPr="00414253">
              <w:t>Выбирать электрические, электронные приборы и электрооборудование.</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jc w:val="both"/>
              <w:rPr>
                <w:bCs/>
              </w:rPr>
            </w:pPr>
            <w:r w:rsidRPr="00000B6A">
              <w:rPr>
                <w:bCs/>
              </w:rPr>
              <w:t xml:space="preserve">- </w:t>
            </w:r>
            <w:r>
              <w:rPr>
                <w:bCs/>
              </w:rPr>
              <w:t>О</w:t>
            </w:r>
            <w:r w:rsidRPr="00000B6A">
              <w:rPr>
                <w:bCs/>
              </w:rPr>
              <w:t xml:space="preserve">ценка на практических занятиях </w:t>
            </w:r>
            <w:r>
              <w:rPr>
                <w:bCs/>
              </w:rPr>
              <w:t xml:space="preserve">и </w:t>
            </w:r>
            <w:r w:rsidRPr="00000B6A">
              <w:rPr>
                <w:bCs/>
              </w:rPr>
              <w:t>лабораторн</w:t>
            </w:r>
            <w:r>
              <w:rPr>
                <w:bCs/>
              </w:rPr>
              <w:t>ых</w:t>
            </w:r>
            <w:r w:rsidRPr="00000B6A">
              <w:rPr>
                <w:bCs/>
              </w:rPr>
              <w:t xml:space="preserve"> работ</w:t>
            </w:r>
            <w:r>
              <w:rPr>
                <w:bCs/>
              </w:rPr>
              <w:t>ах</w:t>
            </w:r>
          </w:p>
          <w:p w:rsidR="005A2C27" w:rsidRPr="00000B6A" w:rsidRDefault="005A2C27" w:rsidP="0063792D">
            <w:pPr>
              <w:jc w:val="both"/>
              <w:rPr>
                <w:bCs/>
              </w:rPr>
            </w:pPr>
            <w:r w:rsidRPr="00000B6A">
              <w:rPr>
                <w:bCs/>
              </w:rPr>
              <w:t xml:space="preserve">- </w:t>
            </w:r>
            <w:r>
              <w:rPr>
                <w:bCs/>
              </w:rPr>
              <w:t>З</w:t>
            </w:r>
            <w:r w:rsidRPr="00000B6A">
              <w:rPr>
                <w:bCs/>
              </w:rPr>
              <w:t>ащита практических и лабораторн</w:t>
            </w:r>
            <w:r>
              <w:rPr>
                <w:bCs/>
              </w:rPr>
              <w:t>ых</w:t>
            </w:r>
            <w:r w:rsidRPr="00000B6A">
              <w:rPr>
                <w:bCs/>
              </w:rPr>
              <w:t xml:space="preserve"> работ</w:t>
            </w:r>
          </w:p>
          <w:p w:rsidR="005A2C27" w:rsidRDefault="005A2C27" w:rsidP="0063792D">
            <w:pPr>
              <w:jc w:val="both"/>
              <w:rPr>
                <w:bCs/>
              </w:rPr>
            </w:pPr>
            <w:r w:rsidRPr="00000B6A">
              <w:rPr>
                <w:bCs/>
              </w:rPr>
              <w:t xml:space="preserve">- </w:t>
            </w:r>
            <w:r>
              <w:rPr>
                <w:bCs/>
              </w:rPr>
              <w:t>Т</w:t>
            </w:r>
            <w:r w:rsidRPr="00000B6A">
              <w:rPr>
                <w:bCs/>
              </w:rPr>
              <w:t>естирование</w:t>
            </w:r>
          </w:p>
          <w:p w:rsidR="005A2C27" w:rsidRDefault="005A2C27" w:rsidP="0063792D">
            <w:pPr>
              <w:jc w:val="both"/>
              <w:rPr>
                <w:bCs/>
              </w:rPr>
            </w:pPr>
            <w:r w:rsidRPr="00000B6A">
              <w:rPr>
                <w:bCs/>
              </w:rPr>
              <w:t xml:space="preserve">- </w:t>
            </w:r>
            <w:r>
              <w:rPr>
                <w:bCs/>
              </w:rPr>
              <w:t>Контрольная работа</w:t>
            </w:r>
          </w:p>
          <w:p w:rsidR="005A2C27" w:rsidRPr="00A20A8B" w:rsidRDefault="005A2C27" w:rsidP="0063792D">
            <w:pPr>
              <w:jc w:val="both"/>
              <w:rPr>
                <w:bCs/>
                <w:i/>
              </w:rPr>
            </w:pPr>
            <w:r w:rsidRPr="00000B6A">
              <w:rPr>
                <w:bCs/>
              </w:rPr>
              <w:t xml:space="preserve">- </w:t>
            </w:r>
            <w:r>
              <w:rPr>
                <w:bCs/>
              </w:rPr>
              <w:t>Дифференцированный зачет</w:t>
            </w: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Pr="003A2A18"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A2A18">
              <w:t>Правильно</w:t>
            </w:r>
            <w:r>
              <w:t xml:space="preserve"> </w:t>
            </w:r>
            <w:r w:rsidRPr="003A2A18">
              <w:t>эксплуатировать электрооборудование и механизмы передачи движения технологических машин и аппаратов</w:t>
            </w:r>
            <w: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jc w:val="both"/>
              <w:rPr>
                <w:bCs/>
              </w:rPr>
            </w:pPr>
            <w:r w:rsidRPr="00000B6A">
              <w:rPr>
                <w:bCs/>
              </w:rPr>
              <w:t xml:space="preserve">- </w:t>
            </w:r>
            <w:r>
              <w:rPr>
                <w:bCs/>
              </w:rPr>
              <w:t>О</w:t>
            </w:r>
            <w:r w:rsidRPr="00000B6A">
              <w:rPr>
                <w:bCs/>
              </w:rPr>
              <w:t>ценка на практических занятиях</w:t>
            </w:r>
            <w:r>
              <w:rPr>
                <w:bCs/>
              </w:rPr>
              <w:t xml:space="preserve"> </w:t>
            </w:r>
            <w:r w:rsidRPr="00000B6A">
              <w:rPr>
                <w:bCs/>
              </w:rPr>
              <w:t xml:space="preserve"> </w:t>
            </w:r>
            <w:r>
              <w:rPr>
                <w:bCs/>
              </w:rPr>
              <w:t xml:space="preserve">и </w:t>
            </w:r>
            <w:r w:rsidRPr="00000B6A">
              <w:rPr>
                <w:bCs/>
              </w:rPr>
              <w:t>лабораторн</w:t>
            </w:r>
            <w:r>
              <w:rPr>
                <w:bCs/>
              </w:rPr>
              <w:t>ых</w:t>
            </w:r>
            <w:r w:rsidRPr="00000B6A">
              <w:rPr>
                <w:bCs/>
              </w:rPr>
              <w:t xml:space="preserve"> работ</w:t>
            </w:r>
            <w:r>
              <w:rPr>
                <w:bCs/>
              </w:rPr>
              <w:t>ах</w:t>
            </w:r>
          </w:p>
          <w:p w:rsidR="005A2C27" w:rsidRDefault="005A2C27" w:rsidP="0063792D">
            <w:pPr>
              <w:jc w:val="both"/>
              <w:rPr>
                <w:bCs/>
              </w:rPr>
            </w:pPr>
            <w:r w:rsidRPr="00000B6A">
              <w:rPr>
                <w:bCs/>
              </w:rPr>
              <w:t xml:space="preserve">- </w:t>
            </w:r>
            <w:r>
              <w:rPr>
                <w:bCs/>
              </w:rPr>
              <w:t>Т</w:t>
            </w:r>
            <w:r w:rsidRPr="00000B6A">
              <w:rPr>
                <w:bCs/>
              </w:rPr>
              <w:t>естирование</w:t>
            </w:r>
          </w:p>
          <w:p w:rsidR="005A2C27" w:rsidRPr="00000B6A" w:rsidRDefault="005A2C27" w:rsidP="0063792D">
            <w:pPr>
              <w:jc w:val="both"/>
              <w:rPr>
                <w:bCs/>
              </w:rPr>
            </w:pPr>
            <w:r w:rsidRPr="00000B6A">
              <w:rPr>
                <w:bCs/>
              </w:rPr>
              <w:t xml:space="preserve">- </w:t>
            </w:r>
            <w:r>
              <w:rPr>
                <w:bCs/>
              </w:rPr>
              <w:t>Дифференцированный зачет</w:t>
            </w: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Pr="003A2A18"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A2A18">
              <w:t>Производить</w:t>
            </w:r>
            <w:r>
              <w:t xml:space="preserve"> </w:t>
            </w:r>
            <w:r w:rsidRPr="003A2A18">
              <w:t>расчёты простых электрических цепей</w:t>
            </w:r>
            <w: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jc w:val="both"/>
              <w:rPr>
                <w:bCs/>
              </w:rPr>
            </w:pPr>
            <w:r w:rsidRPr="00000B6A">
              <w:rPr>
                <w:bCs/>
              </w:rPr>
              <w:t xml:space="preserve">- </w:t>
            </w:r>
            <w:r>
              <w:rPr>
                <w:bCs/>
              </w:rPr>
              <w:t>О</w:t>
            </w:r>
            <w:r w:rsidRPr="00000B6A">
              <w:rPr>
                <w:bCs/>
              </w:rPr>
              <w:t xml:space="preserve">ценка на практических занятиях </w:t>
            </w:r>
            <w:r>
              <w:rPr>
                <w:bCs/>
              </w:rPr>
              <w:t>и лабораторных работах</w:t>
            </w:r>
          </w:p>
          <w:p w:rsidR="005A2C27" w:rsidRDefault="005A2C27" w:rsidP="0063792D">
            <w:pPr>
              <w:jc w:val="both"/>
              <w:rPr>
                <w:bCs/>
              </w:rPr>
            </w:pPr>
            <w:r w:rsidRPr="00000B6A">
              <w:rPr>
                <w:bCs/>
              </w:rPr>
              <w:t xml:space="preserve">- </w:t>
            </w:r>
            <w:r>
              <w:rPr>
                <w:bCs/>
              </w:rPr>
              <w:t>З</w:t>
            </w:r>
            <w:r w:rsidRPr="00000B6A">
              <w:rPr>
                <w:bCs/>
              </w:rPr>
              <w:t>ащита практических и</w:t>
            </w:r>
            <w:r>
              <w:rPr>
                <w:bCs/>
              </w:rPr>
              <w:t xml:space="preserve"> лабораторных работ</w:t>
            </w:r>
          </w:p>
          <w:p w:rsidR="005A2C27" w:rsidRDefault="005A2C27" w:rsidP="0063792D">
            <w:pPr>
              <w:jc w:val="both"/>
              <w:rPr>
                <w:bCs/>
              </w:rPr>
            </w:pPr>
            <w:r w:rsidRPr="00000B6A">
              <w:rPr>
                <w:bCs/>
              </w:rPr>
              <w:t xml:space="preserve">- </w:t>
            </w:r>
            <w:r>
              <w:rPr>
                <w:bCs/>
              </w:rPr>
              <w:t>Т</w:t>
            </w:r>
            <w:r w:rsidRPr="00000B6A">
              <w:rPr>
                <w:bCs/>
              </w:rPr>
              <w:t>естирование</w:t>
            </w:r>
          </w:p>
          <w:p w:rsidR="005A2C27" w:rsidRDefault="005A2C27" w:rsidP="0063792D">
            <w:pPr>
              <w:jc w:val="both"/>
              <w:rPr>
                <w:bCs/>
              </w:rPr>
            </w:pPr>
            <w:r w:rsidRPr="00000B6A">
              <w:rPr>
                <w:bCs/>
              </w:rPr>
              <w:t xml:space="preserve">- </w:t>
            </w:r>
            <w:r>
              <w:rPr>
                <w:bCs/>
              </w:rPr>
              <w:t>Контрольная работа</w:t>
            </w:r>
          </w:p>
          <w:p w:rsidR="005A2C27" w:rsidRPr="00000B6A" w:rsidRDefault="005A2C27" w:rsidP="0063792D">
            <w:pPr>
              <w:jc w:val="both"/>
              <w:rPr>
                <w:bCs/>
              </w:rPr>
            </w:pPr>
            <w:r w:rsidRPr="00000B6A">
              <w:rPr>
                <w:bCs/>
              </w:rPr>
              <w:t xml:space="preserve">- </w:t>
            </w:r>
            <w:r>
              <w:rPr>
                <w:bCs/>
              </w:rPr>
              <w:t>Дифференцированный зачет</w:t>
            </w: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Pr="003A2A18"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A2A18">
              <w:t>Рассчитывать</w:t>
            </w:r>
            <w:r>
              <w:t xml:space="preserve"> </w:t>
            </w:r>
            <w:r w:rsidRPr="003A2A18">
              <w:t>параметры различных электрических цепей и схем</w:t>
            </w:r>
            <w: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jc w:val="both"/>
              <w:rPr>
                <w:bCs/>
              </w:rPr>
            </w:pPr>
            <w:r w:rsidRPr="00000B6A">
              <w:rPr>
                <w:bCs/>
              </w:rPr>
              <w:t xml:space="preserve">- </w:t>
            </w:r>
            <w:r>
              <w:rPr>
                <w:bCs/>
              </w:rPr>
              <w:t>О</w:t>
            </w:r>
            <w:r w:rsidRPr="00000B6A">
              <w:rPr>
                <w:bCs/>
              </w:rPr>
              <w:t xml:space="preserve">ценка на практических занятиях </w:t>
            </w:r>
            <w:r>
              <w:rPr>
                <w:bCs/>
              </w:rPr>
              <w:t>и лабораторных работах</w:t>
            </w:r>
          </w:p>
          <w:p w:rsidR="005A2C27" w:rsidRDefault="005A2C27" w:rsidP="0063792D">
            <w:pPr>
              <w:jc w:val="both"/>
              <w:rPr>
                <w:bCs/>
              </w:rPr>
            </w:pPr>
            <w:r w:rsidRPr="00000B6A">
              <w:rPr>
                <w:bCs/>
              </w:rPr>
              <w:t xml:space="preserve">- </w:t>
            </w:r>
            <w:r>
              <w:rPr>
                <w:bCs/>
              </w:rPr>
              <w:t>З</w:t>
            </w:r>
            <w:r w:rsidRPr="00000B6A">
              <w:rPr>
                <w:bCs/>
              </w:rPr>
              <w:t>ащита практических и</w:t>
            </w:r>
            <w:r>
              <w:rPr>
                <w:bCs/>
              </w:rPr>
              <w:t xml:space="preserve"> лабораторных работ</w:t>
            </w:r>
          </w:p>
          <w:p w:rsidR="005A2C27" w:rsidRDefault="005A2C27" w:rsidP="0063792D">
            <w:pPr>
              <w:jc w:val="both"/>
              <w:rPr>
                <w:bCs/>
              </w:rPr>
            </w:pPr>
            <w:r w:rsidRPr="00000B6A">
              <w:rPr>
                <w:bCs/>
              </w:rPr>
              <w:t xml:space="preserve">- </w:t>
            </w:r>
            <w:r>
              <w:rPr>
                <w:bCs/>
              </w:rPr>
              <w:t>Т</w:t>
            </w:r>
            <w:r w:rsidRPr="00000B6A">
              <w:rPr>
                <w:bCs/>
              </w:rPr>
              <w:t>естирование</w:t>
            </w:r>
          </w:p>
          <w:p w:rsidR="005A2C27" w:rsidRDefault="005A2C27" w:rsidP="0063792D">
            <w:pPr>
              <w:jc w:val="both"/>
              <w:rPr>
                <w:bCs/>
              </w:rPr>
            </w:pPr>
            <w:r w:rsidRPr="00000B6A">
              <w:rPr>
                <w:bCs/>
              </w:rPr>
              <w:t xml:space="preserve">- </w:t>
            </w:r>
            <w:r>
              <w:rPr>
                <w:bCs/>
              </w:rPr>
              <w:t>Контрольная работа</w:t>
            </w:r>
          </w:p>
          <w:p w:rsidR="005A2C27" w:rsidRPr="00000B6A" w:rsidRDefault="005A2C27" w:rsidP="0063792D">
            <w:pPr>
              <w:jc w:val="both"/>
              <w:rPr>
                <w:bCs/>
              </w:rPr>
            </w:pPr>
            <w:r w:rsidRPr="00000B6A">
              <w:rPr>
                <w:bCs/>
              </w:rPr>
              <w:t xml:space="preserve">- </w:t>
            </w:r>
            <w:r>
              <w:rPr>
                <w:bCs/>
              </w:rPr>
              <w:t>Дифференцированный зачет</w:t>
            </w: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Pr="003A2A18"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A2A18">
              <w:t>Снимать</w:t>
            </w:r>
            <w:r>
              <w:t xml:space="preserve"> </w:t>
            </w:r>
            <w:r w:rsidRPr="003A2A18">
              <w:t>показания и пользоваться электроизмерительными приборами и приспособлениями</w:t>
            </w:r>
            <w: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jc w:val="both"/>
              <w:rPr>
                <w:bCs/>
              </w:rPr>
            </w:pPr>
            <w:r w:rsidRPr="00000B6A">
              <w:rPr>
                <w:bCs/>
              </w:rPr>
              <w:t xml:space="preserve">- </w:t>
            </w:r>
            <w:r>
              <w:rPr>
                <w:bCs/>
              </w:rPr>
              <w:t>Наблюдение и о</w:t>
            </w:r>
            <w:r w:rsidRPr="00000B6A">
              <w:rPr>
                <w:bCs/>
              </w:rPr>
              <w:t>ценка на практических занятиях</w:t>
            </w:r>
            <w:r>
              <w:rPr>
                <w:bCs/>
              </w:rPr>
              <w:t xml:space="preserve"> </w:t>
            </w:r>
            <w:r w:rsidRPr="00000B6A">
              <w:rPr>
                <w:bCs/>
              </w:rPr>
              <w:t xml:space="preserve"> </w:t>
            </w:r>
            <w:r>
              <w:rPr>
                <w:bCs/>
              </w:rPr>
              <w:t xml:space="preserve">и </w:t>
            </w:r>
            <w:r w:rsidRPr="00000B6A">
              <w:rPr>
                <w:bCs/>
              </w:rPr>
              <w:t>лабораторн</w:t>
            </w:r>
            <w:r>
              <w:rPr>
                <w:bCs/>
              </w:rPr>
              <w:t>ых</w:t>
            </w:r>
            <w:r w:rsidRPr="00000B6A">
              <w:rPr>
                <w:bCs/>
              </w:rPr>
              <w:t xml:space="preserve"> работ</w:t>
            </w:r>
            <w:r>
              <w:rPr>
                <w:bCs/>
              </w:rPr>
              <w:t>ах</w:t>
            </w:r>
          </w:p>
          <w:p w:rsidR="005A2C27" w:rsidRDefault="005A2C27" w:rsidP="0063792D">
            <w:pPr>
              <w:jc w:val="both"/>
              <w:rPr>
                <w:bCs/>
              </w:rPr>
            </w:pPr>
            <w:r w:rsidRPr="00000B6A">
              <w:rPr>
                <w:bCs/>
              </w:rPr>
              <w:t xml:space="preserve">- </w:t>
            </w:r>
            <w:r>
              <w:rPr>
                <w:bCs/>
              </w:rPr>
              <w:t>З</w:t>
            </w:r>
            <w:r w:rsidRPr="00000B6A">
              <w:rPr>
                <w:bCs/>
              </w:rPr>
              <w:t>ащита практических и</w:t>
            </w:r>
            <w:r>
              <w:rPr>
                <w:bCs/>
              </w:rPr>
              <w:t xml:space="preserve"> лабораторных работ</w:t>
            </w:r>
          </w:p>
          <w:p w:rsidR="005A2C27" w:rsidRDefault="005A2C27" w:rsidP="0063792D">
            <w:pPr>
              <w:jc w:val="both"/>
              <w:rPr>
                <w:bCs/>
              </w:rPr>
            </w:pPr>
            <w:r w:rsidRPr="00000B6A">
              <w:rPr>
                <w:bCs/>
              </w:rPr>
              <w:t xml:space="preserve">- </w:t>
            </w:r>
            <w:r>
              <w:rPr>
                <w:bCs/>
              </w:rPr>
              <w:t>Т</w:t>
            </w:r>
            <w:r w:rsidRPr="00000B6A">
              <w:rPr>
                <w:bCs/>
              </w:rPr>
              <w:t>естирование</w:t>
            </w:r>
          </w:p>
          <w:p w:rsidR="005A2C27" w:rsidRPr="00000B6A" w:rsidRDefault="005A2C27" w:rsidP="0063792D">
            <w:pPr>
              <w:jc w:val="both"/>
              <w:rPr>
                <w:bCs/>
              </w:rPr>
            </w:pPr>
            <w:r w:rsidRPr="00000B6A">
              <w:rPr>
                <w:bCs/>
              </w:rPr>
              <w:t xml:space="preserve">- </w:t>
            </w:r>
            <w:r>
              <w:rPr>
                <w:bCs/>
              </w:rPr>
              <w:t>Дифференцированный зачет</w:t>
            </w: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bCs/>
              </w:rPr>
              <w:t>У</w:t>
            </w:r>
            <w:r w:rsidRPr="00A20A8B">
              <w:rPr>
                <w:b/>
                <w:bCs/>
              </w:rPr>
              <w:t>своенные знания</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Pr="00000B6A" w:rsidRDefault="005A2C27" w:rsidP="0063792D">
            <w:pPr>
              <w:jc w:val="both"/>
              <w:rPr>
                <w:bCs/>
              </w:rPr>
            </w:pP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Pr="00F6263F"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6263F">
              <w:t>Классификацию</w:t>
            </w:r>
            <w:r>
              <w:t xml:space="preserve"> </w:t>
            </w:r>
            <w:r w:rsidRPr="00F6263F">
              <w:t>электронных приборов, их устройство и область применения</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jc w:val="both"/>
              <w:rPr>
                <w:bCs/>
              </w:rPr>
            </w:pPr>
            <w:r w:rsidRPr="00000B6A">
              <w:rPr>
                <w:bCs/>
              </w:rPr>
              <w:t xml:space="preserve">- </w:t>
            </w:r>
            <w:r>
              <w:rPr>
                <w:bCs/>
              </w:rPr>
              <w:t>Т</w:t>
            </w:r>
            <w:r w:rsidRPr="00000B6A">
              <w:rPr>
                <w:bCs/>
              </w:rPr>
              <w:t>естирование</w:t>
            </w:r>
          </w:p>
          <w:p w:rsidR="005A2C27" w:rsidRPr="00000B6A" w:rsidRDefault="005A2C27" w:rsidP="0063792D">
            <w:pPr>
              <w:jc w:val="both"/>
              <w:rPr>
                <w:bCs/>
              </w:rPr>
            </w:pPr>
            <w:r w:rsidRPr="00000B6A">
              <w:rPr>
                <w:bCs/>
              </w:rPr>
              <w:t xml:space="preserve">- </w:t>
            </w:r>
            <w:r>
              <w:rPr>
                <w:bCs/>
              </w:rPr>
              <w:t>Дифференцированный зачет</w:t>
            </w: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Pr="00F6263F"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6263F">
              <w:t>Методы</w:t>
            </w:r>
            <w:r>
              <w:t xml:space="preserve"> </w:t>
            </w:r>
            <w:r w:rsidRPr="00F6263F">
              <w:t>расчёта и измерения основных параметров электрических цепей</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jc w:val="both"/>
              <w:rPr>
                <w:bCs/>
              </w:rPr>
            </w:pPr>
            <w:r w:rsidRPr="00000B6A">
              <w:rPr>
                <w:bCs/>
              </w:rPr>
              <w:t xml:space="preserve">- </w:t>
            </w:r>
            <w:r>
              <w:rPr>
                <w:bCs/>
              </w:rPr>
              <w:t>Т</w:t>
            </w:r>
            <w:r w:rsidRPr="00000B6A">
              <w:rPr>
                <w:bCs/>
              </w:rPr>
              <w:t>естирование</w:t>
            </w:r>
          </w:p>
          <w:p w:rsidR="005A2C27" w:rsidRDefault="005A2C27" w:rsidP="0063792D">
            <w:pPr>
              <w:jc w:val="both"/>
              <w:rPr>
                <w:bCs/>
              </w:rPr>
            </w:pPr>
            <w:r w:rsidRPr="00000B6A">
              <w:rPr>
                <w:bCs/>
              </w:rPr>
              <w:t xml:space="preserve">- </w:t>
            </w:r>
            <w:r>
              <w:rPr>
                <w:bCs/>
              </w:rPr>
              <w:t>Контрольная работа</w:t>
            </w:r>
          </w:p>
          <w:p w:rsidR="005A2C27" w:rsidRPr="00000B6A" w:rsidRDefault="005A2C27" w:rsidP="0063792D">
            <w:pPr>
              <w:jc w:val="both"/>
              <w:rPr>
                <w:bCs/>
              </w:rPr>
            </w:pPr>
            <w:r w:rsidRPr="00000B6A">
              <w:rPr>
                <w:bCs/>
              </w:rPr>
              <w:t xml:space="preserve">- </w:t>
            </w:r>
            <w:r>
              <w:rPr>
                <w:bCs/>
              </w:rPr>
              <w:t>Дифференцированный зачет</w:t>
            </w: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Pr="00F6263F"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6263F">
              <w:t>Основные</w:t>
            </w:r>
            <w:r>
              <w:t xml:space="preserve"> </w:t>
            </w:r>
            <w:r w:rsidRPr="00F6263F">
              <w:t>законы электротехники</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jc w:val="both"/>
              <w:rPr>
                <w:bCs/>
              </w:rPr>
            </w:pPr>
            <w:r w:rsidRPr="00000B6A">
              <w:rPr>
                <w:bCs/>
              </w:rPr>
              <w:t xml:space="preserve">- </w:t>
            </w:r>
            <w:r>
              <w:rPr>
                <w:bCs/>
              </w:rPr>
              <w:t>Т</w:t>
            </w:r>
            <w:r w:rsidRPr="00000B6A">
              <w:rPr>
                <w:bCs/>
              </w:rPr>
              <w:t>естирование</w:t>
            </w:r>
          </w:p>
          <w:p w:rsidR="005A2C27" w:rsidRPr="00000B6A" w:rsidRDefault="005A2C27" w:rsidP="0063792D">
            <w:pPr>
              <w:jc w:val="both"/>
              <w:rPr>
                <w:bCs/>
              </w:rPr>
            </w:pPr>
            <w:r w:rsidRPr="00000B6A">
              <w:rPr>
                <w:bCs/>
              </w:rPr>
              <w:t xml:space="preserve">- </w:t>
            </w:r>
            <w:r>
              <w:rPr>
                <w:bCs/>
              </w:rPr>
              <w:t>Дифференцированный зачет</w:t>
            </w: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Pr="00F6263F"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6263F">
              <w:t>Основные</w:t>
            </w:r>
            <w:r>
              <w:t xml:space="preserve"> </w:t>
            </w:r>
            <w:r w:rsidRPr="00F6263F">
              <w:t>правила эксплуатации электрооборудования и методы измерения электрических величин</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jc w:val="both"/>
              <w:rPr>
                <w:bCs/>
              </w:rPr>
            </w:pPr>
            <w:r w:rsidRPr="00000B6A">
              <w:rPr>
                <w:bCs/>
              </w:rPr>
              <w:t xml:space="preserve">- </w:t>
            </w:r>
            <w:r>
              <w:rPr>
                <w:bCs/>
              </w:rPr>
              <w:t>Т</w:t>
            </w:r>
            <w:r w:rsidRPr="00000B6A">
              <w:rPr>
                <w:bCs/>
              </w:rPr>
              <w:t>естирование</w:t>
            </w:r>
          </w:p>
          <w:p w:rsidR="005A2C27" w:rsidRPr="00000B6A" w:rsidRDefault="005A2C27" w:rsidP="0063792D">
            <w:pPr>
              <w:jc w:val="both"/>
              <w:rPr>
                <w:bCs/>
              </w:rPr>
            </w:pPr>
            <w:r w:rsidRPr="00000B6A">
              <w:rPr>
                <w:bCs/>
              </w:rPr>
              <w:t xml:space="preserve">- </w:t>
            </w:r>
            <w:r>
              <w:rPr>
                <w:bCs/>
              </w:rPr>
              <w:t>Дифференцированный зачет</w:t>
            </w: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Pr="00F6263F"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F6263F">
              <w:t>Основы</w:t>
            </w:r>
            <w:r>
              <w:t xml:space="preserve"> </w:t>
            </w:r>
            <w:r w:rsidRPr="00F6263F">
              <w:t>теории электрических машин, принцип работы типовых электрических устройств</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jc w:val="both"/>
              <w:rPr>
                <w:bCs/>
              </w:rPr>
            </w:pPr>
            <w:r w:rsidRPr="00000B6A">
              <w:rPr>
                <w:bCs/>
              </w:rPr>
              <w:t xml:space="preserve">- </w:t>
            </w:r>
            <w:r>
              <w:rPr>
                <w:bCs/>
              </w:rPr>
              <w:t>Т</w:t>
            </w:r>
            <w:r w:rsidRPr="00000B6A">
              <w:rPr>
                <w:bCs/>
              </w:rPr>
              <w:t>естирование</w:t>
            </w:r>
          </w:p>
          <w:p w:rsidR="005A2C27" w:rsidRPr="00000B6A" w:rsidRDefault="005A2C27" w:rsidP="0063792D">
            <w:pPr>
              <w:jc w:val="both"/>
              <w:rPr>
                <w:bCs/>
              </w:rPr>
            </w:pPr>
            <w:r w:rsidRPr="00000B6A">
              <w:rPr>
                <w:bCs/>
              </w:rPr>
              <w:t xml:space="preserve">- </w:t>
            </w:r>
            <w:r>
              <w:rPr>
                <w:bCs/>
              </w:rPr>
              <w:t>Дифференцированный зачет</w:t>
            </w: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Pr="00F6263F"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6263F">
              <w:t>Параметры</w:t>
            </w:r>
            <w:r>
              <w:t xml:space="preserve"> </w:t>
            </w:r>
            <w:r w:rsidRPr="00F6263F">
              <w:t>электрических схем и единицы их измерения</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jc w:val="both"/>
              <w:rPr>
                <w:bCs/>
              </w:rPr>
            </w:pPr>
            <w:r w:rsidRPr="00000B6A">
              <w:rPr>
                <w:bCs/>
              </w:rPr>
              <w:t xml:space="preserve">- </w:t>
            </w:r>
            <w:r>
              <w:rPr>
                <w:bCs/>
              </w:rPr>
              <w:t>Т</w:t>
            </w:r>
            <w:r w:rsidRPr="00000B6A">
              <w:rPr>
                <w:bCs/>
              </w:rPr>
              <w:t>естирование</w:t>
            </w:r>
          </w:p>
          <w:p w:rsidR="005A2C27" w:rsidRPr="00000B6A" w:rsidRDefault="005A2C27" w:rsidP="0063792D">
            <w:pPr>
              <w:jc w:val="both"/>
              <w:rPr>
                <w:bCs/>
              </w:rPr>
            </w:pPr>
            <w:r w:rsidRPr="00000B6A">
              <w:rPr>
                <w:bCs/>
              </w:rPr>
              <w:t xml:space="preserve">- </w:t>
            </w:r>
            <w:r>
              <w:rPr>
                <w:bCs/>
              </w:rPr>
              <w:t>Дифференцированный зачет</w:t>
            </w: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Pr="00F6263F"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6263F">
              <w:t>Принцип</w:t>
            </w:r>
            <w:r>
              <w:t xml:space="preserve"> </w:t>
            </w:r>
            <w:r w:rsidRPr="00F6263F">
              <w:t>выбора электрических и электронных приборов</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jc w:val="both"/>
              <w:rPr>
                <w:bCs/>
              </w:rPr>
            </w:pPr>
            <w:r w:rsidRPr="00000B6A">
              <w:rPr>
                <w:bCs/>
              </w:rPr>
              <w:t xml:space="preserve">- </w:t>
            </w:r>
            <w:r>
              <w:rPr>
                <w:bCs/>
              </w:rPr>
              <w:t>Т</w:t>
            </w:r>
            <w:r w:rsidRPr="00000B6A">
              <w:rPr>
                <w:bCs/>
              </w:rPr>
              <w:t>естирование</w:t>
            </w:r>
          </w:p>
          <w:p w:rsidR="005A2C27" w:rsidRPr="00000B6A" w:rsidRDefault="005A2C27" w:rsidP="0063792D">
            <w:pPr>
              <w:jc w:val="both"/>
              <w:rPr>
                <w:bCs/>
              </w:rPr>
            </w:pPr>
            <w:r w:rsidRPr="00000B6A">
              <w:rPr>
                <w:bCs/>
              </w:rPr>
              <w:t xml:space="preserve">- </w:t>
            </w:r>
            <w:r>
              <w:rPr>
                <w:bCs/>
              </w:rPr>
              <w:t>Дифференцированный зачет</w:t>
            </w: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Pr="00F6263F"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6263F">
              <w:t>Принципы</w:t>
            </w:r>
            <w:r>
              <w:t xml:space="preserve"> </w:t>
            </w:r>
            <w:r w:rsidRPr="00F6263F">
              <w:t>составления простых электрических и электронных цепей</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jc w:val="both"/>
              <w:rPr>
                <w:bCs/>
              </w:rPr>
            </w:pPr>
            <w:r w:rsidRPr="00000B6A">
              <w:rPr>
                <w:bCs/>
              </w:rPr>
              <w:t xml:space="preserve">- </w:t>
            </w:r>
            <w:r>
              <w:rPr>
                <w:bCs/>
              </w:rPr>
              <w:t>Т</w:t>
            </w:r>
            <w:r w:rsidRPr="00000B6A">
              <w:rPr>
                <w:bCs/>
              </w:rPr>
              <w:t>естирование</w:t>
            </w:r>
          </w:p>
          <w:p w:rsidR="005A2C27" w:rsidRPr="00000B6A" w:rsidRDefault="005A2C27" w:rsidP="0063792D">
            <w:pPr>
              <w:jc w:val="both"/>
              <w:rPr>
                <w:bCs/>
              </w:rPr>
            </w:pPr>
            <w:r w:rsidRPr="00000B6A">
              <w:rPr>
                <w:bCs/>
              </w:rPr>
              <w:t xml:space="preserve">- </w:t>
            </w:r>
            <w:r>
              <w:rPr>
                <w:bCs/>
              </w:rPr>
              <w:t>Дифференцированный зачет</w:t>
            </w: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Pr="00F6263F"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6263F">
              <w:t xml:space="preserve">Устройство, </w:t>
            </w:r>
            <w:r>
              <w:t>п</w:t>
            </w:r>
            <w:r w:rsidRPr="00F6263F">
              <w:t>ринцип</w:t>
            </w:r>
            <w:r>
              <w:t xml:space="preserve"> </w:t>
            </w:r>
            <w:r w:rsidRPr="00F6263F">
              <w:t>действия</w:t>
            </w:r>
            <w:r>
              <w:t xml:space="preserve"> и</w:t>
            </w:r>
            <w:r w:rsidRPr="00F6263F">
              <w:t xml:space="preserve"> основные характеристики электротехнических приборов</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jc w:val="both"/>
              <w:rPr>
                <w:bCs/>
              </w:rPr>
            </w:pPr>
            <w:r w:rsidRPr="00000B6A">
              <w:rPr>
                <w:bCs/>
              </w:rPr>
              <w:t xml:space="preserve">- </w:t>
            </w:r>
            <w:r>
              <w:rPr>
                <w:bCs/>
              </w:rPr>
              <w:t>Т</w:t>
            </w:r>
            <w:r w:rsidRPr="00000B6A">
              <w:rPr>
                <w:bCs/>
              </w:rPr>
              <w:t>естирование</w:t>
            </w:r>
          </w:p>
          <w:p w:rsidR="005A2C27" w:rsidRPr="00000B6A" w:rsidRDefault="005A2C27" w:rsidP="0063792D">
            <w:pPr>
              <w:jc w:val="both"/>
              <w:rPr>
                <w:bCs/>
              </w:rPr>
            </w:pPr>
            <w:r w:rsidRPr="00000B6A">
              <w:rPr>
                <w:bCs/>
              </w:rPr>
              <w:t xml:space="preserve">- </w:t>
            </w:r>
            <w:r>
              <w:rPr>
                <w:bCs/>
              </w:rPr>
              <w:t>Дифференцированный зачет</w:t>
            </w: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Pr="00F6263F"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6263F">
              <w:t>Способы</w:t>
            </w:r>
            <w:r>
              <w:t xml:space="preserve"> </w:t>
            </w:r>
            <w:r w:rsidRPr="00F6263F">
              <w:t>получения, передачи и использования электрической энергии</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jc w:val="both"/>
              <w:rPr>
                <w:bCs/>
              </w:rPr>
            </w:pPr>
            <w:r w:rsidRPr="00000B6A">
              <w:rPr>
                <w:bCs/>
              </w:rPr>
              <w:t xml:space="preserve">- </w:t>
            </w:r>
            <w:r>
              <w:rPr>
                <w:bCs/>
              </w:rPr>
              <w:t>Т</w:t>
            </w:r>
            <w:r w:rsidRPr="00000B6A">
              <w:rPr>
                <w:bCs/>
              </w:rPr>
              <w:t>естирование</w:t>
            </w:r>
          </w:p>
          <w:p w:rsidR="005A2C27" w:rsidRPr="00000B6A" w:rsidRDefault="005A2C27" w:rsidP="0063792D">
            <w:pPr>
              <w:jc w:val="both"/>
              <w:rPr>
                <w:bCs/>
              </w:rPr>
            </w:pPr>
            <w:r w:rsidRPr="00000B6A">
              <w:rPr>
                <w:bCs/>
              </w:rPr>
              <w:t xml:space="preserve">- </w:t>
            </w:r>
            <w:r>
              <w:rPr>
                <w:bCs/>
              </w:rPr>
              <w:t>Дифференцированный зачет</w:t>
            </w: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Pr="00F6263F"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6263F">
              <w:t>Основы</w:t>
            </w:r>
            <w:r>
              <w:t xml:space="preserve"> </w:t>
            </w:r>
            <w:r w:rsidRPr="00F6263F">
              <w:t>физических процессов в проводниках, полупроводниках и диэлектриках</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jc w:val="both"/>
              <w:rPr>
                <w:bCs/>
              </w:rPr>
            </w:pPr>
            <w:r w:rsidRPr="00000B6A">
              <w:rPr>
                <w:bCs/>
              </w:rPr>
              <w:t xml:space="preserve">- </w:t>
            </w:r>
            <w:r>
              <w:rPr>
                <w:bCs/>
              </w:rPr>
              <w:t>Т</w:t>
            </w:r>
            <w:r w:rsidRPr="00000B6A">
              <w:rPr>
                <w:bCs/>
              </w:rPr>
              <w:t>естирование</w:t>
            </w:r>
          </w:p>
          <w:p w:rsidR="005A2C27" w:rsidRPr="00000B6A" w:rsidRDefault="005A2C27" w:rsidP="0063792D">
            <w:pPr>
              <w:jc w:val="both"/>
              <w:rPr>
                <w:bCs/>
              </w:rPr>
            </w:pPr>
            <w:r w:rsidRPr="00000B6A">
              <w:rPr>
                <w:bCs/>
              </w:rPr>
              <w:t xml:space="preserve">- </w:t>
            </w:r>
            <w:r>
              <w:rPr>
                <w:bCs/>
              </w:rPr>
              <w:t>Дифференцированный зачет</w:t>
            </w:r>
          </w:p>
        </w:tc>
      </w:tr>
      <w:tr w:rsidR="005A2C27" w:rsidRPr="00A20A8B" w:rsidTr="0063792D">
        <w:tc>
          <w:tcPr>
            <w:tcW w:w="5868" w:type="dxa"/>
            <w:tcBorders>
              <w:top w:val="single" w:sz="4" w:space="0" w:color="auto"/>
              <w:left w:val="single" w:sz="4" w:space="0" w:color="auto"/>
              <w:bottom w:val="single" w:sz="4" w:space="0" w:color="auto"/>
              <w:right w:val="single" w:sz="4" w:space="0" w:color="auto"/>
            </w:tcBorders>
            <w:shd w:val="clear" w:color="auto" w:fill="auto"/>
          </w:tcPr>
          <w:p w:rsidR="005A2C27" w:rsidRPr="00F6263F" w:rsidRDefault="005A2C27" w:rsidP="00637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6263F">
              <w:t>Характеристики</w:t>
            </w:r>
            <w:r>
              <w:t xml:space="preserve"> </w:t>
            </w:r>
            <w:r w:rsidRPr="00F6263F">
              <w:t>и параметры электрических и магнитных полей, параметры различных электрических цепей</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A2C27" w:rsidRDefault="005A2C27" w:rsidP="0063792D">
            <w:pPr>
              <w:jc w:val="both"/>
              <w:rPr>
                <w:bCs/>
              </w:rPr>
            </w:pPr>
            <w:r w:rsidRPr="00000B6A">
              <w:rPr>
                <w:bCs/>
              </w:rPr>
              <w:t xml:space="preserve">- </w:t>
            </w:r>
            <w:r>
              <w:rPr>
                <w:bCs/>
              </w:rPr>
              <w:t>Т</w:t>
            </w:r>
            <w:r w:rsidRPr="00000B6A">
              <w:rPr>
                <w:bCs/>
              </w:rPr>
              <w:t>естирование</w:t>
            </w:r>
          </w:p>
          <w:p w:rsidR="005A2C27" w:rsidRPr="00000B6A" w:rsidRDefault="005A2C27" w:rsidP="0063792D">
            <w:pPr>
              <w:jc w:val="both"/>
              <w:rPr>
                <w:bCs/>
              </w:rPr>
            </w:pPr>
            <w:r w:rsidRPr="00000B6A">
              <w:rPr>
                <w:bCs/>
              </w:rPr>
              <w:t xml:space="preserve">- </w:t>
            </w:r>
            <w:r>
              <w:rPr>
                <w:bCs/>
              </w:rPr>
              <w:t>Дифференцированный зачет</w:t>
            </w:r>
          </w:p>
        </w:tc>
      </w:tr>
    </w:tbl>
    <w:p w:rsidR="005A2C27" w:rsidRPr="00A20A8B" w:rsidRDefault="005A2C27" w:rsidP="005A2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p>
    <w:p w:rsidR="000B7D78" w:rsidRDefault="000B7D78"/>
    <w:p w:rsidR="005A2C27" w:rsidRDefault="005A2C27"/>
    <w:p w:rsidR="005A2C27" w:rsidRDefault="005A2C27"/>
    <w:p w:rsidR="005A2C27" w:rsidRDefault="005A2C27"/>
    <w:p w:rsidR="005A2C27" w:rsidRDefault="005A2C27"/>
    <w:p w:rsidR="005A2C27" w:rsidRDefault="005A2C27"/>
    <w:p w:rsidR="005A2C27" w:rsidRDefault="005A2C27"/>
    <w:p w:rsidR="005A2C27" w:rsidRDefault="005A2C27"/>
    <w:p w:rsidR="005A2C27" w:rsidRDefault="005A2C27"/>
    <w:p w:rsidR="005A2C27" w:rsidRDefault="005A2C27"/>
    <w:p w:rsidR="005A2C27" w:rsidRDefault="005A2C27"/>
    <w:p w:rsidR="005A2C27" w:rsidRDefault="005A2C27"/>
    <w:p w:rsidR="005A2C27" w:rsidRDefault="005A2C27"/>
    <w:p w:rsidR="005A2C27" w:rsidRDefault="005A2C27"/>
    <w:p w:rsidR="005A2C27" w:rsidRDefault="005A2C27"/>
    <w:p w:rsidR="005A2C27" w:rsidRDefault="005A2C27"/>
    <w:p w:rsidR="005A2C27" w:rsidRDefault="005A2C27"/>
    <w:p w:rsidR="005A2C27" w:rsidRDefault="005A2C27"/>
    <w:p w:rsidR="005A2C27" w:rsidRDefault="005A2C27"/>
    <w:p w:rsidR="005A2C27" w:rsidRDefault="005A2C27">
      <w:pPr>
        <w:spacing w:after="200" w:line="276" w:lineRule="auto"/>
      </w:pPr>
      <w:r>
        <w:br w:type="page"/>
      </w:r>
    </w:p>
    <w:p w:rsidR="0010458E" w:rsidRDefault="0010458E" w:rsidP="0010458E">
      <w:pPr>
        <w:pStyle w:val="a7"/>
        <w:jc w:val="right"/>
        <w:rPr>
          <w:rFonts w:ascii="Times New Roman" w:hAnsi="Times New Roman"/>
          <w:b/>
          <w:bCs/>
        </w:rPr>
      </w:pPr>
    </w:p>
    <w:p w:rsidR="0010458E" w:rsidRDefault="00AF4FD9" w:rsidP="0010458E">
      <w:pPr>
        <w:pStyle w:val="a7"/>
        <w:jc w:val="right"/>
        <w:rPr>
          <w:rFonts w:ascii="Times New Roman" w:hAnsi="Times New Roman"/>
          <w:b/>
          <w:bCs/>
        </w:rPr>
      </w:pPr>
      <w:r>
        <w:rPr>
          <w:rFonts w:ascii="Times New Roman" w:hAnsi="Times New Roman"/>
          <w:b/>
          <w:bCs/>
        </w:rPr>
        <w:t>Приложение 3.11</w:t>
      </w:r>
    </w:p>
    <w:p w:rsidR="0010458E" w:rsidRPr="0010458E" w:rsidRDefault="0010458E" w:rsidP="0010458E">
      <w:pPr>
        <w:jc w:val="right"/>
        <w:rPr>
          <w:b/>
          <w:i/>
        </w:rPr>
      </w:pPr>
      <w:r>
        <w:rPr>
          <w:bCs/>
        </w:rPr>
        <w:t>к ПООП-П по специальности</w:t>
      </w:r>
      <w:r>
        <w:rPr>
          <w:bCs/>
          <w:i/>
        </w:rPr>
        <w:t xml:space="preserve"> </w:t>
      </w:r>
      <w:r>
        <w:rPr>
          <w:bCs/>
          <w:i/>
        </w:rPr>
        <w:br/>
      </w:r>
      <w:r w:rsidRPr="0010458E">
        <w:rPr>
          <w:b/>
          <w:i/>
        </w:rPr>
        <w:t>22.02.01 Металлургия черных металлов</w:t>
      </w:r>
    </w:p>
    <w:p w:rsidR="0010458E" w:rsidRDefault="0010458E" w:rsidP="0010458E">
      <w:pPr>
        <w:jc w:val="center"/>
        <w:rPr>
          <w:b/>
          <w:i/>
          <w:u w:val="single"/>
        </w:rPr>
      </w:pPr>
    </w:p>
    <w:p w:rsidR="0010458E" w:rsidRDefault="0010458E" w:rsidP="0010458E">
      <w:pPr>
        <w:jc w:val="center"/>
        <w:rPr>
          <w:b/>
          <w:i/>
          <w:sz w:val="22"/>
          <w:szCs w:val="22"/>
        </w:rPr>
      </w:pPr>
    </w:p>
    <w:p w:rsidR="0010458E" w:rsidRDefault="0010458E" w:rsidP="0010458E">
      <w:pPr>
        <w:jc w:val="center"/>
        <w:rPr>
          <w:b/>
          <w:i/>
        </w:rPr>
      </w:pPr>
    </w:p>
    <w:p w:rsidR="0010458E" w:rsidRDefault="0010458E" w:rsidP="0010458E">
      <w:pPr>
        <w:jc w:val="center"/>
        <w:rPr>
          <w:b/>
          <w:i/>
        </w:rPr>
      </w:pPr>
    </w:p>
    <w:p w:rsidR="0010458E" w:rsidRDefault="0010458E" w:rsidP="0010458E">
      <w:pPr>
        <w:jc w:val="center"/>
        <w:rPr>
          <w:b/>
          <w:i/>
        </w:rPr>
      </w:pPr>
    </w:p>
    <w:p w:rsidR="0010458E" w:rsidRDefault="0010458E" w:rsidP="0010458E">
      <w:pPr>
        <w:jc w:val="center"/>
        <w:rPr>
          <w:b/>
          <w:i/>
        </w:rPr>
      </w:pPr>
    </w:p>
    <w:p w:rsidR="0010458E" w:rsidRDefault="0010458E" w:rsidP="0010458E">
      <w:pPr>
        <w:jc w:val="center"/>
        <w:rPr>
          <w:b/>
          <w:i/>
        </w:rPr>
      </w:pPr>
    </w:p>
    <w:p w:rsidR="0010458E" w:rsidRDefault="0010458E" w:rsidP="0010458E">
      <w:pPr>
        <w:jc w:val="center"/>
        <w:rPr>
          <w:b/>
          <w:i/>
        </w:rPr>
      </w:pPr>
    </w:p>
    <w:p w:rsidR="0010458E" w:rsidRDefault="0010458E" w:rsidP="0010458E">
      <w:pPr>
        <w:jc w:val="center"/>
        <w:rPr>
          <w:b/>
          <w:i/>
        </w:rPr>
      </w:pPr>
    </w:p>
    <w:p w:rsidR="0010458E" w:rsidRDefault="0010458E" w:rsidP="0010458E">
      <w:pPr>
        <w:jc w:val="center"/>
        <w:rPr>
          <w:b/>
          <w:i/>
        </w:rPr>
      </w:pPr>
    </w:p>
    <w:p w:rsidR="0010458E" w:rsidRDefault="0010458E" w:rsidP="0010458E">
      <w:pPr>
        <w:jc w:val="center"/>
        <w:rPr>
          <w:b/>
          <w:i/>
        </w:rPr>
      </w:pPr>
    </w:p>
    <w:p w:rsidR="0010458E" w:rsidRDefault="0010458E" w:rsidP="0010458E">
      <w:pPr>
        <w:jc w:val="center"/>
        <w:rPr>
          <w:b/>
          <w:i/>
        </w:rPr>
      </w:pPr>
    </w:p>
    <w:p w:rsidR="0010458E" w:rsidRDefault="0010458E" w:rsidP="0010458E">
      <w:pPr>
        <w:jc w:val="center"/>
        <w:rPr>
          <w:b/>
          <w:i/>
        </w:rPr>
      </w:pPr>
    </w:p>
    <w:p w:rsidR="0010458E" w:rsidRDefault="0010458E" w:rsidP="0010458E">
      <w:pPr>
        <w:jc w:val="center"/>
        <w:rPr>
          <w:b/>
          <w:i/>
        </w:rPr>
      </w:pPr>
    </w:p>
    <w:p w:rsidR="0010458E" w:rsidRDefault="0010458E" w:rsidP="0010458E">
      <w:pPr>
        <w:jc w:val="center"/>
        <w:rPr>
          <w:b/>
        </w:rPr>
      </w:pPr>
      <w:r>
        <w:rPr>
          <w:b/>
        </w:rPr>
        <w:t>ПРИМЕРНАЯ РАБОЧАЯ ПРОГРАММА УЧЕБНОЙ ДИСЦИПЛИНЫ</w:t>
      </w:r>
    </w:p>
    <w:p w:rsidR="0010458E" w:rsidRPr="0010458E" w:rsidRDefault="0010458E" w:rsidP="0010458E">
      <w:pPr>
        <w:jc w:val="center"/>
        <w:rPr>
          <w:b/>
        </w:rPr>
      </w:pPr>
      <w:r w:rsidRPr="0010458E">
        <w:rPr>
          <w:b/>
        </w:rPr>
        <w:t xml:space="preserve">МЕЖДИСЦИПЛИНАРНОГО МОДУЛЯ </w:t>
      </w:r>
    </w:p>
    <w:p w:rsidR="0010458E" w:rsidRDefault="0010458E" w:rsidP="0010458E">
      <w:pPr>
        <w:jc w:val="center"/>
        <w:rPr>
          <w:b/>
          <w:i/>
          <w:u w:val="single"/>
        </w:rPr>
      </w:pPr>
    </w:p>
    <w:p w:rsidR="0010458E" w:rsidRDefault="0010458E" w:rsidP="0010458E">
      <w:pPr>
        <w:jc w:val="center"/>
        <w:rPr>
          <w:b/>
          <w:iCs/>
        </w:rPr>
      </w:pPr>
      <w:r>
        <w:rPr>
          <w:b/>
          <w:iCs/>
        </w:rPr>
        <w:t>ОП 05 «Основы металлургического производства»</w:t>
      </w:r>
    </w:p>
    <w:p w:rsidR="0010458E" w:rsidRDefault="0010458E" w:rsidP="0010458E">
      <w:pPr>
        <w:jc w:val="center"/>
        <w:rPr>
          <w:b/>
          <w:i/>
          <w:sz w:val="22"/>
          <w:szCs w:val="22"/>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rPr>
          <w:b/>
          <w:i/>
        </w:rPr>
      </w:pPr>
    </w:p>
    <w:p w:rsidR="0010458E" w:rsidRDefault="0010458E" w:rsidP="0010458E">
      <w:pPr>
        <w:spacing w:after="120"/>
        <w:jc w:val="center"/>
        <w:rPr>
          <w:b/>
          <w:bCs/>
          <w:iCs/>
        </w:rPr>
      </w:pPr>
      <w:r>
        <w:rPr>
          <w:b/>
          <w:bCs/>
          <w:iCs/>
        </w:rPr>
        <w:t>2022 г.</w:t>
      </w:r>
    </w:p>
    <w:p w:rsidR="0010458E" w:rsidRDefault="0010458E" w:rsidP="0010458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rsidR="0010458E" w:rsidRPr="00A20A8B" w:rsidRDefault="0010458E" w:rsidP="0010458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
          <w:sz w:val="28"/>
          <w:szCs w:val="28"/>
        </w:rPr>
        <w:br w:type="page"/>
      </w:r>
      <w:r w:rsidRPr="00A20A8B">
        <w:rPr>
          <w:b/>
          <w:sz w:val="28"/>
          <w:szCs w:val="28"/>
        </w:rPr>
        <w:t>СОДЕРЖАНИЕ</w:t>
      </w: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10458E" w:rsidRPr="00A20A8B" w:rsidTr="00C66A2C">
        <w:tc>
          <w:tcPr>
            <w:tcW w:w="7668" w:type="dxa"/>
            <w:shd w:val="clear" w:color="auto" w:fill="auto"/>
          </w:tcPr>
          <w:p w:rsidR="0010458E" w:rsidRPr="00A20A8B" w:rsidRDefault="0010458E" w:rsidP="00C66A2C">
            <w:pPr>
              <w:pStyle w:val="1"/>
              <w:ind w:left="284" w:firstLine="0"/>
              <w:jc w:val="both"/>
              <w:rPr>
                <w:b/>
                <w:caps/>
              </w:rPr>
            </w:pPr>
          </w:p>
        </w:tc>
        <w:tc>
          <w:tcPr>
            <w:tcW w:w="1903" w:type="dxa"/>
            <w:shd w:val="clear" w:color="auto" w:fill="auto"/>
          </w:tcPr>
          <w:p w:rsidR="0010458E" w:rsidRPr="00A20A8B" w:rsidRDefault="0010458E" w:rsidP="00C66A2C">
            <w:pPr>
              <w:jc w:val="center"/>
              <w:rPr>
                <w:sz w:val="28"/>
                <w:szCs w:val="28"/>
              </w:rPr>
            </w:pPr>
            <w:r w:rsidRPr="00A20A8B">
              <w:rPr>
                <w:sz w:val="28"/>
                <w:szCs w:val="28"/>
              </w:rPr>
              <w:t>стр.</w:t>
            </w:r>
          </w:p>
        </w:tc>
      </w:tr>
      <w:tr w:rsidR="0010458E" w:rsidRPr="00A20A8B" w:rsidTr="00C66A2C">
        <w:tc>
          <w:tcPr>
            <w:tcW w:w="7668" w:type="dxa"/>
            <w:shd w:val="clear" w:color="auto" w:fill="auto"/>
          </w:tcPr>
          <w:p w:rsidR="0010458E" w:rsidRPr="00A20A8B" w:rsidRDefault="0052730C" w:rsidP="0052730C">
            <w:pPr>
              <w:pStyle w:val="1"/>
              <w:ind w:left="360" w:firstLine="0"/>
              <w:jc w:val="both"/>
              <w:rPr>
                <w:b/>
                <w:caps/>
              </w:rPr>
            </w:pPr>
            <w:r>
              <w:rPr>
                <w:b/>
                <w:caps/>
              </w:rPr>
              <w:t>1 </w:t>
            </w:r>
            <w:r w:rsidR="0010458E" w:rsidRPr="00A20A8B">
              <w:rPr>
                <w:b/>
                <w:caps/>
              </w:rPr>
              <w:t xml:space="preserve">ПАСПОРТ </w:t>
            </w:r>
            <w:r w:rsidR="0010458E">
              <w:rPr>
                <w:b/>
                <w:caps/>
              </w:rPr>
              <w:t>ПРИМЕРНОЙ рабочей</w:t>
            </w:r>
            <w:r w:rsidR="0010458E" w:rsidRPr="00A20A8B">
              <w:rPr>
                <w:b/>
                <w:caps/>
              </w:rPr>
              <w:t xml:space="preserve"> ПРОГРАММЫ УЧЕБНОЙ ДИСЦИПЛИНЫ</w:t>
            </w:r>
          </w:p>
          <w:p w:rsidR="0010458E" w:rsidRPr="00A20A8B" w:rsidRDefault="0010458E" w:rsidP="0052730C"/>
        </w:tc>
        <w:tc>
          <w:tcPr>
            <w:tcW w:w="1903" w:type="dxa"/>
            <w:shd w:val="clear" w:color="auto" w:fill="auto"/>
          </w:tcPr>
          <w:p w:rsidR="0010458E" w:rsidRPr="00A20A8B" w:rsidRDefault="0010458E" w:rsidP="00C66A2C">
            <w:pPr>
              <w:jc w:val="center"/>
              <w:rPr>
                <w:sz w:val="28"/>
                <w:szCs w:val="28"/>
              </w:rPr>
            </w:pPr>
            <w:r>
              <w:rPr>
                <w:sz w:val="28"/>
                <w:szCs w:val="28"/>
              </w:rPr>
              <w:t>4</w:t>
            </w:r>
          </w:p>
        </w:tc>
      </w:tr>
      <w:tr w:rsidR="0010458E" w:rsidRPr="00A20A8B" w:rsidTr="00C66A2C">
        <w:tc>
          <w:tcPr>
            <w:tcW w:w="7668" w:type="dxa"/>
            <w:shd w:val="clear" w:color="auto" w:fill="auto"/>
          </w:tcPr>
          <w:p w:rsidR="0010458E" w:rsidRPr="00A20A8B" w:rsidRDefault="0052730C" w:rsidP="0052730C">
            <w:pPr>
              <w:pStyle w:val="1"/>
              <w:ind w:left="360" w:firstLine="0"/>
              <w:jc w:val="both"/>
              <w:rPr>
                <w:b/>
                <w:caps/>
              </w:rPr>
            </w:pPr>
            <w:r>
              <w:rPr>
                <w:b/>
                <w:caps/>
              </w:rPr>
              <w:t>2 </w:t>
            </w:r>
            <w:r w:rsidR="0010458E" w:rsidRPr="00A20A8B">
              <w:rPr>
                <w:b/>
                <w:caps/>
              </w:rPr>
              <w:t>СТРУКТУРА и содержание УЧЕБНОЙ ДИСЦИПЛИНЫ</w:t>
            </w:r>
          </w:p>
          <w:p w:rsidR="0010458E" w:rsidRPr="00A20A8B" w:rsidRDefault="0010458E" w:rsidP="0052730C">
            <w:pPr>
              <w:pStyle w:val="1"/>
              <w:ind w:left="284" w:firstLine="0"/>
              <w:jc w:val="both"/>
              <w:rPr>
                <w:b/>
                <w:caps/>
              </w:rPr>
            </w:pPr>
          </w:p>
        </w:tc>
        <w:tc>
          <w:tcPr>
            <w:tcW w:w="1903" w:type="dxa"/>
            <w:shd w:val="clear" w:color="auto" w:fill="auto"/>
          </w:tcPr>
          <w:p w:rsidR="0010458E" w:rsidRPr="00A20A8B" w:rsidRDefault="0010458E" w:rsidP="00C66A2C">
            <w:pPr>
              <w:jc w:val="center"/>
              <w:rPr>
                <w:sz w:val="28"/>
                <w:szCs w:val="28"/>
              </w:rPr>
            </w:pPr>
            <w:r>
              <w:rPr>
                <w:sz w:val="28"/>
                <w:szCs w:val="28"/>
              </w:rPr>
              <w:t>7</w:t>
            </w:r>
          </w:p>
        </w:tc>
      </w:tr>
      <w:tr w:rsidR="0010458E" w:rsidRPr="00A20A8B" w:rsidTr="00C66A2C">
        <w:trPr>
          <w:trHeight w:val="670"/>
        </w:trPr>
        <w:tc>
          <w:tcPr>
            <w:tcW w:w="7668" w:type="dxa"/>
            <w:shd w:val="clear" w:color="auto" w:fill="auto"/>
          </w:tcPr>
          <w:p w:rsidR="0010458E" w:rsidRPr="00A20A8B" w:rsidRDefault="0052730C" w:rsidP="0052730C">
            <w:pPr>
              <w:pStyle w:val="1"/>
              <w:ind w:left="360" w:firstLine="0"/>
              <w:jc w:val="both"/>
              <w:rPr>
                <w:b/>
                <w:caps/>
              </w:rPr>
            </w:pPr>
            <w:r>
              <w:rPr>
                <w:b/>
                <w:caps/>
              </w:rPr>
              <w:t>3 </w:t>
            </w:r>
            <w:r w:rsidR="0010458E" w:rsidRPr="00A20A8B">
              <w:rPr>
                <w:b/>
                <w:caps/>
              </w:rPr>
              <w:t xml:space="preserve">условия реализации </w:t>
            </w:r>
            <w:r w:rsidR="0010458E">
              <w:rPr>
                <w:b/>
                <w:caps/>
              </w:rPr>
              <w:t>ПРИМЕРНОЙ рабочей</w:t>
            </w:r>
            <w:r w:rsidR="0010458E" w:rsidRPr="00A20A8B">
              <w:rPr>
                <w:b/>
                <w:caps/>
              </w:rPr>
              <w:t xml:space="preserve"> программы учебной дисциплины</w:t>
            </w:r>
          </w:p>
          <w:p w:rsidR="0010458E" w:rsidRPr="00A20A8B" w:rsidRDefault="0010458E" w:rsidP="0052730C">
            <w:pPr>
              <w:pStyle w:val="1"/>
              <w:ind w:left="568" w:firstLine="0"/>
              <w:jc w:val="both"/>
              <w:rPr>
                <w:b/>
                <w:caps/>
              </w:rPr>
            </w:pPr>
          </w:p>
        </w:tc>
        <w:tc>
          <w:tcPr>
            <w:tcW w:w="1903" w:type="dxa"/>
            <w:shd w:val="clear" w:color="auto" w:fill="auto"/>
          </w:tcPr>
          <w:p w:rsidR="0010458E" w:rsidRPr="00A20A8B" w:rsidRDefault="0010458E" w:rsidP="00C66A2C">
            <w:pPr>
              <w:jc w:val="center"/>
              <w:rPr>
                <w:sz w:val="28"/>
                <w:szCs w:val="28"/>
              </w:rPr>
            </w:pPr>
            <w:r>
              <w:rPr>
                <w:sz w:val="28"/>
                <w:szCs w:val="28"/>
              </w:rPr>
              <w:t>11</w:t>
            </w:r>
          </w:p>
        </w:tc>
      </w:tr>
      <w:tr w:rsidR="0010458E" w:rsidRPr="00A20A8B" w:rsidTr="00C66A2C">
        <w:tc>
          <w:tcPr>
            <w:tcW w:w="7668" w:type="dxa"/>
            <w:shd w:val="clear" w:color="auto" w:fill="auto"/>
          </w:tcPr>
          <w:p w:rsidR="0010458E" w:rsidRPr="00A20A8B" w:rsidRDefault="0052730C" w:rsidP="0052730C">
            <w:pPr>
              <w:pStyle w:val="1"/>
              <w:ind w:left="360" w:firstLine="0"/>
              <w:jc w:val="both"/>
              <w:rPr>
                <w:b/>
                <w:caps/>
              </w:rPr>
            </w:pPr>
            <w:r>
              <w:rPr>
                <w:b/>
                <w:caps/>
              </w:rPr>
              <w:t>4 </w:t>
            </w:r>
            <w:r w:rsidR="0010458E" w:rsidRPr="00A20A8B">
              <w:rPr>
                <w:b/>
                <w:caps/>
              </w:rPr>
              <w:t>Контроль и оценка результатов Освоения учебной дисциплины</w:t>
            </w:r>
          </w:p>
          <w:p w:rsidR="0010458E" w:rsidRPr="00A20A8B" w:rsidRDefault="0010458E" w:rsidP="0052730C">
            <w:pPr>
              <w:pStyle w:val="1"/>
              <w:ind w:left="284" w:firstLine="0"/>
              <w:jc w:val="both"/>
              <w:rPr>
                <w:b/>
                <w:caps/>
              </w:rPr>
            </w:pPr>
          </w:p>
        </w:tc>
        <w:tc>
          <w:tcPr>
            <w:tcW w:w="1903" w:type="dxa"/>
            <w:shd w:val="clear" w:color="auto" w:fill="auto"/>
          </w:tcPr>
          <w:p w:rsidR="0010458E" w:rsidRPr="00A20A8B" w:rsidRDefault="0010458E" w:rsidP="00C66A2C">
            <w:pPr>
              <w:jc w:val="center"/>
              <w:rPr>
                <w:sz w:val="28"/>
                <w:szCs w:val="28"/>
              </w:rPr>
            </w:pPr>
            <w:r>
              <w:rPr>
                <w:sz w:val="28"/>
                <w:szCs w:val="28"/>
              </w:rPr>
              <w:t>12</w:t>
            </w:r>
          </w:p>
        </w:tc>
      </w:tr>
    </w:tbl>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u w:val="single"/>
        </w:rPr>
      </w:pPr>
    </w:p>
    <w:p w:rsidR="0010458E" w:rsidRPr="005B3927"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52730C" w:rsidRDefault="0052730C">
      <w:pPr>
        <w:spacing w:after="200" w:line="276" w:lineRule="auto"/>
        <w:rPr>
          <w:b/>
          <w:sz w:val="28"/>
          <w:szCs w:val="28"/>
        </w:rPr>
      </w:pPr>
      <w:r>
        <w:rPr>
          <w:b/>
          <w:sz w:val="28"/>
          <w:szCs w:val="28"/>
        </w:rPr>
        <w:br w:type="page"/>
      </w:r>
    </w:p>
    <w:p w:rsidR="0010458E" w:rsidRPr="00A20A8B"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A20A8B">
        <w:rPr>
          <w:b/>
          <w:caps/>
          <w:sz w:val="28"/>
          <w:szCs w:val="28"/>
        </w:rPr>
        <w:t xml:space="preserve">1. паспорт </w:t>
      </w:r>
      <w:r>
        <w:rPr>
          <w:b/>
          <w:caps/>
          <w:sz w:val="28"/>
          <w:szCs w:val="28"/>
        </w:rPr>
        <w:t>ПРИМЕРНОЙ рабочей</w:t>
      </w:r>
      <w:r w:rsidRPr="00A20A8B">
        <w:rPr>
          <w:b/>
          <w:caps/>
          <w:sz w:val="28"/>
          <w:szCs w:val="28"/>
        </w:rPr>
        <w:t xml:space="preserve"> ПРОГРАММЫ УЧЕБНОЙ ДИСЦИПЛИНЫ</w:t>
      </w:r>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Основы металлургического производства</w:t>
      </w:r>
    </w:p>
    <w:p w:rsidR="0010458E" w:rsidRPr="0036222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i/>
          <w:sz w:val="20"/>
          <w:szCs w:val="20"/>
        </w:rPr>
      </w:pP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b/>
          <w:sz w:val="28"/>
          <w:szCs w:val="28"/>
        </w:rPr>
      </w:pPr>
      <w:r w:rsidRPr="00A20A8B">
        <w:rPr>
          <w:b/>
          <w:sz w:val="28"/>
          <w:szCs w:val="28"/>
        </w:rPr>
        <w:t>1.1.</w:t>
      </w:r>
      <w:r>
        <w:rPr>
          <w:b/>
          <w:sz w:val="28"/>
          <w:szCs w:val="28"/>
        </w:rPr>
        <w:t xml:space="preserve"> </w:t>
      </w:r>
      <w:r w:rsidRPr="00A20A8B">
        <w:rPr>
          <w:b/>
          <w:sz w:val="28"/>
          <w:szCs w:val="28"/>
        </w:rPr>
        <w:t>Область применения программы</w:t>
      </w: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sz w:val="28"/>
          <w:szCs w:val="28"/>
        </w:rPr>
      </w:pPr>
      <w:r>
        <w:rPr>
          <w:sz w:val="28"/>
          <w:szCs w:val="28"/>
        </w:rPr>
        <w:t xml:space="preserve">Примерная рабочая </w:t>
      </w:r>
      <w:r w:rsidRPr="00A20A8B">
        <w:rPr>
          <w:sz w:val="28"/>
          <w:szCs w:val="28"/>
        </w:rPr>
        <w:t xml:space="preserve">программа учебной дисциплины является частью </w:t>
      </w:r>
      <w:r w:rsidRPr="0042695C">
        <w:rPr>
          <w:sz w:val="28"/>
          <w:szCs w:val="28"/>
        </w:rPr>
        <w:t xml:space="preserve">образовательной программы среднего профессионального образования – программы подготовки специалистов среднего звена </w:t>
      </w:r>
      <w:r w:rsidRPr="00A20A8B">
        <w:rPr>
          <w:sz w:val="28"/>
          <w:szCs w:val="28"/>
        </w:rPr>
        <w:t>в соответствии с ФГОС по специальност</w:t>
      </w:r>
      <w:r>
        <w:rPr>
          <w:sz w:val="28"/>
          <w:szCs w:val="28"/>
        </w:rPr>
        <w:t>и</w:t>
      </w:r>
      <w:r w:rsidRPr="00A20A8B">
        <w:rPr>
          <w:sz w:val="28"/>
          <w:szCs w:val="28"/>
        </w:rPr>
        <w:t xml:space="preserve"> СПО</w:t>
      </w:r>
      <w:r>
        <w:rPr>
          <w:sz w:val="28"/>
          <w:szCs w:val="28"/>
        </w:rPr>
        <w:t xml:space="preserve">  </w:t>
      </w:r>
      <w:r w:rsidRPr="0042695C">
        <w:rPr>
          <w:b/>
          <w:bCs/>
          <w:sz w:val="28"/>
          <w:szCs w:val="28"/>
        </w:rPr>
        <w:t>22.02.01 Металлургия черных металлов</w:t>
      </w:r>
      <w:r>
        <w:rPr>
          <w:sz w:val="28"/>
          <w:szCs w:val="28"/>
        </w:rPr>
        <w:t>.</w:t>
      </w: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i/>
          <w:sz w:val="20"/>
          <w:szCs w:val="20"/>
        </w:rPr>
      </w:pPr>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firstLine="720"/>
        <w:jc w:val="both"/>
        <w:rPr>
          <w:sz w:val="28"/>
          <w:szCs w:val="28"/>
        </w:rPr>
      </w:pPr>
      <w:r w:rsidRPr="00A20A8B">
        <w:rPr>
          <w:b/>
          <w:sz w:val="28"/>
          <w:szCs w:val="28"/>
        </w:rPr>
        <w:t xml:space="preserve">1.2. Место дисциплины в структуре </w:t>
      </w:r>
      <w:r w:rsidRPr="0042695C">
        <w:rPr>
          <w:b/>
          <w:sz w:val="28"/>
          <w:szCs w:val="28"/>
        </w:rPr>
        <w:t>образовательной программы среднего профессионального образования – программы подготовки специалистов среднего звена:</w:t>
      </w:r>
      <w:r w:rsidRPr="00251817">
        <w:rPr>
          <w:sz w:val="28"/>
          <w:szCs w:val="28"/>
        </w:rPr>
        <w:t xml:space="preserve"> </w:t>
      </w:r>
      <w:r w:rsidRPr="00A40D74">
        <w:rPr>
          <w:sz w:val="28"/>
          <w:szCs w:val="28"/>
        </w:rPr>
        <w:t>дисципли</w:t>
      </w:r>
      <w:r>
        <w:rPr>
          <w:sz w:val="28"/>
          <w:szCs w:val="28"/>
        </w:rPr>
        <w:t xml:space="preserve">на входит в </w:t>
      </w:r>
      <w:r w:rsidR="004F7163">
        <w:rPr>
          <w:sz w:val="28"/>
          <w:szCs w:val="28"/>
        </w:rPr>
        <w:t>обязательный профессиональный блок</w:t>
      </w:r>
      <w:r w:rsidRPr="0042695C">
        <w:rPr>
          <w:sz w:val="28"/>
          <w:szCs w:val="28"/>
        </w:rPr>
        <w:t>.</w:t>
      </w: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A20A8B">
        <w:rPr>
          <w:b/>
          <w:sz w:val="28"/>
          <w:szCs w:val="28"/>
        </w:rPr>
        <w:t>1.3. Цели и задачи дисциплины – требования к результатам освоения дисциплины:</w:t>
      </w: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sz w:val="28"/>
          <w:szCs w:val="28"/>
        </w:rPr>
        <w:t xml:space="preserve">В результате освоения дисциплины </w:t>
      </w:r>
      <w:proofErr w:type="gramStart"/>
      <w:r w:rsidRPr="00A20A8B">
        <w:rPr>
          <w:sz w:val="28"/>
          <w:szCs w:val="28"/>
        </w:rPr>
        <w:t>обучающийся</w:t>
      </w:r>
      <w:proofErr w:type="gramEnd"/>
      <w:r w:rsidRPr="00A20A8B">
        <w:rPr>
          <w:sz w:val="28"/>
          <w:szCs w:val="28"/>
        </w:rPr>
        <w:t xml:space="preserve"> должен </w:t>
      </w: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14784D">
        <w:rPr>
          <w:b/>
          <w:sz w:val="28"/>
          <w:szCs w:val="28"/>
        </w:rPr>
        <w:t>уметь</w:t>
      </w:r>
      <w:r w:rsidRPr="00A20A8B">
        <w:rPr>
          <w:sz w:val="28"/>
          <w:szCs w:val="28"/>
        </w:rPr>
        <w:t>:</w:t>
      </w:r>
    </w:p>
    <w:p w:rsidR="0010458E" w:rsidRDefault="0010458E" w:rsidP="0010458E">
      <w:pPr>
        <w:tabs>
          <w:tab w:val="left" w:pos="266"/>
        </w:tabs>
        <w:ind w:firstLine="397"/>
        <w:rPr>
          <w:sz w:val="28"/>
          <w:szCs w:val="28"/>
        </w:rPr>
      </w:pPr>
      <w:r>
        <w:rPr>
          <w:sz w:val="28"/>
          <w:szCs w:val="28"/>
        </w:rPr>
        <w:t xml:space="preserve">      </w:t>
      </w:r>
      <w:r w:rsidRPr="00D80693">
        <w:rPr>
          <w:sz w:val="28"/>
          <w:szCs w:val="28"/>
        </w:rPr>
        <w:t xml:space="preserve">- </w:t>
      </w:r>
      <w:r>
        <w:rPr>
          <w:sz w:val="28"/>
          <w:szCs w:val="28"/>
        </w:rPr>
        <w:t xml:space="preserve">производить расчеты основных параметров </w:t>
      </w:r>
      <w:proofErr w:type="gramStart"/>
      <w:r>
        <w:rPr>
          <w:sz w:val="28"/>
          <w:szCs w:val="28"/>
        </w:rPr>
        <w:t>металлургического</w:t>
      </w:r>
      <w:proofErr w:type="gramEnd"/>
      <w:r>
        <w:rPr>
          <w:sz w:val="28"/>
          <w:szCs w:val="28"/>
        </w:rPr>
        <w:t xml:space="preserve">    </w:t>
      </w:r>
    </w:p>
    <w:p w:rsidR="0010458E" w:rsidRPr="00B933AB" w:rsidRDefault="0010458E" w:rsidP="0010458E">
      <w:pPr>
        <w:tabs>
          <w:tab w:val="left" w:pos="266"/>
        </w:tabs>
        <w:ind w:firstLine="397"/>
        <w:rPr>
          <w:sz w:val="28"/>
          <w:szCs w:val="28"/>
        </w:rPr>
      </w:pPr>
      <w:r>
        <w:rPr>
          <w:sz w:val="28"/>
          <w:szCs w:val="28"/>
        </w:rPr>
        <w:t xml:space="preserve">        производства.</w:t>
      </w:r>
      <w:r w:rsidRPr="00C62A92">
        <w:rPr>
          <w:sz w:val="28"/>
          <w:szCs w:val="28"/>
        </w:rPr>
        <w:t xml:space="preserve">   </w:t>
      </w:r>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sz w:val="28"/>
          <w:szCs w:val="28"/>
        </w:rPr>
        <w:t xml:space="preserve">В результате освоения дисциплины </w:t>
      </w:r>
      <w:proofErr w:type="gramStart"/>
      <w:r w:rsidRPr="00A20A8B">
        <w:rPr>
          <w:sz w:val="28"/>
          <w:szCs w:val="28"/>
        </w:rPr>
        <w:t>обучающийся</w:t>
      </w:r>
      <w:proofErr w:type="gramEnd"/>
      <w:r w:rsidRPr="00A20A8B">
        <w:rPr>
          <w:sz w:val="28"/>
          <w:szCs w:val="28"/>
        </w:rPr>
        <w:t xml:space="preserve"> должен </w:t>
      </w: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14784D">
        <w:rPr>
          <w:b/>
          <w:sz w:val="28"/>
          <w:szCs w:val="28"/>
        </w:rPr>
        <w:t>знать</w:t>
      </w:r>
      <w:r w:rsidRPr="00A20A8B">
        <w:rPr>
          <w:sz w:val="28"/>
          <w:szCs w:val="28"/>
        </w:rPr>
        <w:t>:</w:t>
      </w:r>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  теплотехнические  основы металлургических процессов.</w:t>
      </w:r>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Освоение содержания дисциплины направлено на формирование следующих общих компетенций, включающих в себя способность:</w:t>
      </w:r>
    </w:p>
    <w:p w:rsidR="0010458E" w:rsidRPr="00267113" w:rsidRDefault="0010458E" w:rsidP="0010458E">
      <w:pPr>
        <w:ind w:firstLine="709"/>
        <w:contextualSpacing/>
        <w:jc w:val="both"/>
        <w:rPr>
          <w:iCs/>
          <w:color w:val="000000"/>
          <w:sz w:val="28"/>
          <w:szCs w:val="28"/>
        </w:rPr>
      </w:pPr>
      <w:r w:rsidRPr="00267113">
        <w:rPr>
          <w:b/>
          <w:iCs/>
          <w:color w:val="000000"/>
          <w:sz w:val="28"/>
          <w:szCs w:val="28"/>
        </w:rPr>
        <w:t>ОК 1</w:t>
      </w:r>
      <w:proofErr w:type="gramStart"/>
      <w:r w:rsidRPr="00267113">
        <w:rPr>
          <w:iCs/>
          <w:color w:val="000000"/>
          <w:sz w:val="28"/>
          <w:szCs w:val="28"/>
        </w:rPr>
        <w:t xml:space="preserve"> П</w:t>
      </w:r>
      <w:proofErr w:type="gramEnd"/>
      <w:r w:rsidRPr="00267113">
        <w:rPr>
          <w:iCs/>
          <w:color w:val="000000"/>
          <w:sz w:val="28"/>
          <w:szCs w:val="28"/>
        </w:rPr>
        <w:t>онимать сущность и социальную значимость своей будущей профессии, проявлять к ней устойчивый интерес.</w:t>
      </w:r>
    </w:p>
    <w:p w:rsidR="0010458E" w:rsidRPr="00267113" w:rsidRDefault="0010458E" w:rsidP="0010458E">
      <w:pPr>
        <w:ind w:firstLine="709"/>
        <w:contextualSpacing/>
        <w:jc w:val="both"/>
        <w:rPr>
          <w:iCs/>
          <w:color w:val="000000"/>
          <w:sz w:val="28"/>
          <w:szCs w:val="28"/>
        </w:rPr>
      </w:pPr>
      <w:r w:rsidRPr="00267113">
        <w:rPr>
          <w:b/>
          <w:iCs/>
          <w:color w:val="000000"/>
          <w:sz w:val="28"/>
          <w:szCs w:val="28"/>
        </w:rPr>
        <w:t>ОК 2</w:t>
      </w:r>
      <w:proofErr w:type="gramStart"/>
      <w:r w:rsidRPr="00267113">
        <w:rPr>
          <w:iCs/>
          <w:color w:val="000000"/>
          <w:sz w:val="28"/>
          <w:szCs w:val="28"/>
        </w:rPr>
        <w:t xml:space="preserve"> О</w:t>
      </w:r>
      <w:proofErr w:type="gramEnd"/>
      <w:r w:rsidRPr="00267113">
        <w:rPr>
          <w:iCs/>
          <w:color w:val="000000"/>
          <w:sz w:val="28"/>
          <w:szCs w:val="28"/>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10458E" w:rsidRPr="00267113" w:rsidRDefault="0010458E" w:rsidP="0010458E">
      <w:pPr>
        <w:ind w:firstLine="709"/>
        <w:contextualSpacing/>
        <w:jc w:val="both"/>
        <w:rPr>
          <w:iCs/>
          <w:color w:val="000000"/>
          <w:sz w:val="28"/>
          <w:szCs w:val="28"/>
        </w:rPr>
      </w:pPr>
      <w:r w:rsidRPr="00267113">
        <w:rPr>
          <w:b/>
          <w:iCs/>
          <w:color w:val="000000"/>
          <w:sz w:val="28"/>
          <w:szCs w:val="28"/>
        </w:rPr>
        <w:t>ОК 3</w:t>
      </w:r>
      <w:proofErr w:type="gramStart"/>
      <w:r w:rsidRPr="00267113">
        <w:rPr>
          <w:iCs/>
          <w:color w:val="000000"/>
          <w:sz w:val="28"/>
          <w:szCs w:val="28"/>
        </w:rPr>
        <w:t xml:space="preserve"> П</w:t>
      </w:r>
      <w:proofErr w:type="gramEnd"/>
      <w:r w:rsidRPr="00267113">
        <w:rPr>
          <w:iCs/>
          <w:color w:val="000000"/>
          <w:sz w:val="28"/>
          <w:szCs w:val="28"/>
        </w:rPr>
        <w:t>ринимать решения в стандартных и нестандартных ситуациях и нести за них ответственность.</w:t>
      </w:r>
    </w:p>
    <w:p w:rsidR="0010458E" w:rsidRPr="00267113" w:rsidRDefault="0010458E" w:rsidP="0010458E">
      <w:pPr>
        <w:ind w:firstLine="709"/>
        <w:contextualSpacing/>
        <w:jc w:val="both"/>
        <w:rPr>
          <w:iCs/>
          <w:color w:val="000000"/>
          <w:sz w:val="28"/>
          <w:szCs w:val="28"/>
        </w:rPr>
      </w:pPr>
      <w:r w:rsidRPr="00267113">
        <w:rPr>
          <w:b/>
          <w:iCs/>
          <w:color w:val="000000"/>
          <w:sz w:val="28"/>
          <w:szCs w:val="28"/>
        </w:rPr>
        <w:t>ОК 4</w:t>
      </w:r>
      <w:proofErr w:type="gramStart"/>
      <w:r w:rsidRPr="00267113">
        <w:rPr>
          <w:iCs/>
          <w:color w:val="000000"/>
          <w:sz w:val="28"/>
          <w:szCs w:val="28"/>
        </w:rPr>
        <w:t xml:space="preserve"> О</w:t>
      </w:r>
      <w:proofErr w:type="gramEnd"/>
      <w:r w:rsidRPr="00267113">
        <w:rPr>
          <w:iCs/>
          <w:color w:val="000000"/>
          <w:sz w:val="28"/>
          <w:szCs w:val="28"/>
        </w:rPr>
        <w:t>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10458E" w:rsidRPr="00267113" w:rsidRDefault="0010458E" w:rsidP="0010458E">
      <w:pPr>
        <w:ind w:firstLine="709"/>
        <w:contextualSpacing/>
        <w:jc w:val="both"/>
        <w:rPr>
          <w:iCs/>
          <w:color w:val="000000"/>
          <w:sz w:val="28"/>
          <w:szCs w:val="28"/>
        </w:rPr>
      </w:pPr>
      <w:r w:rsidRPr="00267113">
        <w:rPr>
          <w:b/>
          <w:iCs/>
          <w:color w:val="000000"/>
          <w:sz w:val="28"/>
          <w:szCs w:val="28"/>
        </w:rPr>
        <w:t>ОК 5</w:t>
      </w:r>
      <w:proofErr w:type="gramStart"/>
      <w:r w:rsidRPr="00267113">
        <w:rPr>
          <w:iCs/>
          <w:color w:val="000000"/>
          <w:sz w:val="28"/>
          <w:szCs w:val="28"/>
        </w:rPr>
        <w:t xml:space="preserve"> И</w:t>
      </w:r>
      <w:proofErr w:type="gramEnd"/>
      <w:r w:rsidRPr="00267113">
        <w:rPr>
          <w:iCs/>
          <w:color w:val="000000"/>
          <w:sz w:val="28"/>
          <w:szCs w:val="28"/>
        </w:rPr>
        <w:t>спользовать информационно-коммуникационные технологии в профессиональной деятельности.</w:t>
      </w:r>
    </w:p>
    <w:p w:rsidR="0010458E" w:rsidRPr="00267113" w:rsidRDefault="0010458E" w:rsidP="0010458E">
      <w:pPr>
        <w:ind w:firstLine="709"/>
        <w:contextualSpacing/>
        <w:jc w:val="both"/>
        <w:rPr>
          <w:iCs/>
          <w:color w:val="000000"/>
          <w:sz w:val="28"/>
          <w:szCs w:val="28"/>
        </w:rPr>
      </w:pPr>
      <w:r w:rsidRPr="00267113">
        <w:rPr>
          <w:b/>
          <w:iCs/>
          <w:color w:val="000000"/>
          <w:sz w:val="28"/>
          <w:szCs w:val="28"/>
        </w:rPr>
        <w:t>ОК 6</w:t>
      </w:r>
      <w:proofErr w:type="gramStart"/>
      <w:r w:rsidRPr="00267113">
        <w:rPr>
          <w:iCs/>
          <w:color w:val="000000"/>
          <w:sz w:val="28"/>
          <w:szCs w:val="28"/>
        </w:rPr>
        <w:t xml:space="preserve"> Р</w:t>
      </w:r>
      <w:proofErr w:type="gramEnd"/>
      <w:r w:rsidRPr="00267113">
        <w:rPr>
          <w:iCs/>
          <w:color w:val="000000"/>
          <w:sz w:val="28"/>
          <w:szCs w:val="28"/>
        </w:rPr>
        <w:t>аботать в коллективе и команде, эффективно общаться с коллегами, руководством, потребителями.</w:t>
      </w:r>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iCs/>
          <w:color w:val="000000"/>
          <w:sz w:val="28"/>
          <w:szCs w:val="28"/>
        </w:rPr>
      </w:pPr>
      <w:r w:rsidRPr="00267113">
        <w:rPr>
          <w:b/>
          <w:iCs/>
          <w:color w:val="000000"/>
          <w:sz w:val="28"/>
          <w:szCs w:val="28"/>
        </w:rPr>
        <w:t>ОК 8</w:t>
      </w:r>
      <w:r w:rsidRPr="00267113">
        <w:rPr>
          <w:iCs/>
          <w:color w:val="000000"/>
          <w:sz w:val="28"/>
          <w:szCs w:val="28"/>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10458E" w:rsidRPr="00267113"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sz w:val="28"/>
          <w:szCs w:val="28"/>
        </w:rPr>
      </w:pPr>
      <w:r w:rsidRPr="00267113">
        <w:rPr>
          <w:sz w:val="28"/>
          <w:szCs w:val="28"/>
        </w:rPr>
        <w:t>Освоение содержания дисциплины направлено на формирование следующих профессиональных компетенций, соответствующих видам деятельности:</w:t>
      </w:r>
    </w:p>
    <w:p w:rsidR="0010458E" w:rsidRPr="00267113" w:rsidRDefault="0010458E" w:rsidP="0010458E">
      <w:pPr>
        <w:ind w:firstLine="709"/>
        <w:contextualSpacing/>
        <w:jc w:val="both"/>
        <w:rPr>
          <w:iCs/>
          <w:color w:val="000000"/>
          <w:sz w:val="28"/>
          <w:szCs w:val="28"/>
        </w:rPr>
      </w:pPr>
      <w:r w:rsidRPr="00267113">
        <w:rPr>
          <w:b/>
          <w:iCs/>
          <w:color w:val="000000"/>
          <w:sz w:val="28"/>
          <w:szCs w:val="28"/>
        </w:rPr>
        <w:t>ПК 1.1</w:t>
      </w:r>
      <w:proofErr w:type="gramStart"/>
      <w:r w:rsidRPr="00267113">
        <w:rPr>
          <w:iCs/>
          <w:color w:val="000000"/>
          <w:sz w:val="28"/>
          <w:szCs w:val="28"/>
        </w:rPr>
        <w:t xml:space="preserve"> О</w:t>
      </w:r>
      <w:proofErr w:type="gramEnd"/>
      <w:r w:rsidRPr="00267113">
        <w:rPr>
          <w:iCs/>
          <w:color w:val="000000"/>
          <w:sz w:val="28"/>
          <w:szCs w:val="28"/>
        </w:rPr>
        <w:t>существлять технологические операции по производству черных металлов.</w:t>
      </w:r>
    </w:p>
    <w:p w:rsidR="0010458E" w:rsidRPr="00267113" w:rsidRDefault="0010458E" w:rsidP="0010458E">
      <w:pPr>
        <w:ind w:firstLine="709"/>
        <w:contextualSpacing/>
        <w:jc w:val="both"/>
        <w:rPr>
          <w:iCs/>
          <w:color w:val="000000"/>
          <w:sz w:val="28"/>
          <w:szCs w:val="28"/>
        </w:rPr>
      </w:pPr>
      <w:r w:rsidRPr="00267113">
        <w:rPr>
          <w:b/>
          <w:iCs/>
          <w:color w:val="000000"/>
          <w:sz w:val="28"/>
          <w:szCs w:val="28"/>
        </w:rPr>
        <w:t>ПК 1.2</w:t>
      </w:r>
      <w:proofErr w:type="gramStart"/>
      <w:r w:rsidRPr="00267113">
        <w:rPr>
          <w:iCs/>
          <w:color w:val="000000"/>
          <w:sz w:val="28"/>
          <w:szCs w:val="28"/>
        </w:rPr>
        <w:t xml:space="preserve"> И</w:t>
      </w:r>
      <w:proofErr w:type="gramEnd"/>
      <w:r w:rsidRPr="00267113">
        <w:rPr>
          <w:iCs/>
          <w:color w:val="000000"/>
          <w:sz w:val="28"/>
          <w:szCs w:val="28"/>
        </w:rPr>
        <w:t>спользовать системы автоматического управления технологическим процессом.</w:t>
      </w:r>
    </w:p>
    <w:p w:rsidR="0010458E" w:rsidRPr="00267113" w:rsidRDefault="0010458E" w:rsidP="0010458E">
      <w:pPr>
        <w:ind w:firstLine="709"/>
        <w:contextualSpacing/>
        <w:jc w:val="both"/>
        <w:rPr>
          <w:iCs/>
          <w:color w:val="000000"/>
          <w:sz w:val="28"/>
          <w:szCs w:val="28"/>
        </w:rPr>
      </w:pPr>
      <w:r w:rsidRPr="00267113">
        <w:rPr>
          <w:b/>
          <w:iCs/>
          <w:color w:val="000000"/>
          <w:sz w:val="28"/>
          <w:szCs w:val="28"/>
        </w:rPr>
        <w:t>ПК 1.3</w:t>
      </w:r>
      <w:proofErr w:type="gramStart"/>
      <w:r w:rsidRPr="00267113">
        <w:rPr>
          <w:iCs/>
          <w:color w:val="000000"/>
          <w:sz w:val="28"/>
          <w:szCs w:val="28"/>
        </w:rPr>
        <w:t xml:space="preserve"> Э</w:t>
      </w:r>
      <w:proofErr w:type="gramEnd"/>
      <w:r w:rsidRPr="00267113">
        <w:rPr>
          <w:iCs/>
          <w:color w:val="000000"/>
          <w:sz w:val="28"/>
          <w:szCs w:val="28"/>
        </w:rPr>
        <w:t>ксплуатировать технологическое и подъемно-транспортное оборудование, обеспечивающее процесс производства черных металлов.</w:t>
      </w:r>
    </w:p>
    <w:p w:rsidR="0010458E" w:rsidRPr="00267113" w:rsidRDefault="0010458E" w:rsidP="0010458E">
      <w:pPr>
        <w:ind w:firstLine="709"/>
        <w:contextualSpacing/>
        <w:jc w:val="both"/>
        <w:rPr>
          <w:iCs/>
          <w:color w:val="000000"/>
          <w:sz w:val="28"/>
          <w:szCs w:val="28"/>
        </w:rPr>
      </w:pPr>
      <w:r w:rsidRPr="00267113">
        <w:rPr>
          <w:b/>
          <w:iCs/>
          <w:color w:val="000000"/>
          <w:sz w:val="28"/>
          <w:szCs w:val="28"/>
        </w:rPr>
        <w:t>ПК 1.4</w:t>
      </w:r>
      <w:r>
        <w:rPr>
          <w:iCs/>
          <w:color w:val="000000"/>
          <w:sz w:val="28"/>
          <w:szCs w:val="28"/>
        </w:rPr>
        <w:t>.</w:t>
      </w:r>
      <w:r w:rsidRPr="00267113">
        <w:rPr>
          <w:iCs/>
          <w:color w:val="000000"/>
          <w:sz w:val="28"/>
          <w:szCs w:val="28"/>
        </w:rPr>
        <w:t>Анализировать качество сырья и готовой продукции.</w:t>
      </w:r>
    </w:p>
    <w:p w:rsidR="0010458E" w:rsidRPr="00267113"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iCs/>
          <w:color w:val="000000"/>
          <w:sz w:val="28"/>
          <w:szCs w:val="28"/>
        </w:rPr>
      </w:pPr>
      <w:r w:rsidRPr="00267113">
        <w:rPr>
          <w:b/>
          <w:iCs/>
          <w:color w:val="000000"/>
          <w:sz w:val="28"/>
          <w:szCs w:val="28"/>
        </w:rPr>
        <w:t>ПК 2.1</w:t>
      </w:r>
      <w:proofErr w:type="gramStart"/>
      <w:r w:rsidRPr="00267113">
        <w:rPr>
          <w:iCs/>
          <w:color w:val="000000"/>
          <w:sz w:val="28"/>
          <w:szCs w:val="28"/>
        </w:rPr>
        <w:t xml:space="preserve"> П</w:t>
      </w:r>
      <w:proofErr w:type="gramEnd"/>
      <w:r w:rsidRPr="00267113">
        <w:rPr>
          <w:iCs/>
          <w:color w:val="000000"/>
          <w:sz w:val="28"/>
          <w:szCs w:val="28"/>
        </w:rPr>
        <w:t>ланировать и организовывать собственную деятельность, работу подразделения, смены, участка, бригады, коллектива исполнителей.</w:t>
      </w:r>
    </w:p>
    <w:p w:rsidR="0010458E" w:rsidRPr="00267113" w:rsidRDefault="0010458E" w:rsidP="0010458E">
      <w:pPr>
        <w:ind w:firstLine="709"/>
        <w:contextualSpacing/>
        <w:jc w:val="both"/>
        <w:rPr>
          <w:iCs/>
          <w:color w:val="000000"/>
          <w:sz w:val="28"/>
          <w:szCs w:val="28"/>
        </w:rPr>
      </w:pPr>
      <w:r w:rsidRPr="00267113">
        <w:rPr>
          <w:b/>
          <w:iCs/>
          <w:color w:val="000000"/>
          <w:sz w:val="28"/>
          <w:szCs w:val="28"/>
        </w:rPr>
        <w:t>ПК 3.1</w:t>
      </w:r>
      <w:proofErr w:type="gramStart"/>
      <w:r w:rsidRPr="00267113">
        <w:rPr>
          <w:iCs/>
          <w:color w:val="000000"/>
          <w:sz w:val="28"/>
          <w:szCs w:val="28"/>
        </w:rPr>
        <w:t xml:space="preserve"> П</w:t>
      </w:r>
      <w:proofErr w:type="gramEnd"/>
      <w:r w:rsidRPr="00267113">
        <w:rPr>
          <w:iCs/>
          <w:color w:val="000000"/>
          <w:sz w:val="28"/>
          <w:szCs w:val="28"/>
        </w:rPr>
        <w:t>ринимать участие в разработке новых технологий и технологических процессов.</w:t>
      </w:r>
    </w:p>
    <w:p w:rsidR="0010458E" w:rsidRDefault="0010458E" w:rsidP="0010458E">
      <w:pPr>
        <w:ind w:firstLine="709"/>
        <w:contextualSpacing/>
        <w:jc w:val="both"/>
        <w:rPr>
          <w:iCs/>
          <w:color w:val="000000"/>
          <w:sz w:val="28"/>
          <w:szCs w:val="28"/>
        </w:rPr>
      </w:pPr>
      <w:r w:rsidRPr="00267113">
        <w:rPr>
          <w:b/>
          <w:iCs/>
          <w:color w:val="000000"/>
          <w:sz w:val="28"/>
          <w:szCs w:val="28"/>
        </w:rPr>
        <w:t>ПК 3.2</w:t>
      </w:r>
      <w:proofErr w:type="gramStart"/>
      <w:r w:rsidRPr="00267113">
        <w:rPr>
          <w:iCs/>
          <w:color w:val="000000"/>
          <w:sz w:val="28"/>
          <w:szCs w:val="28"/>
        </w:rPr>
        <w:t xml:space="preserve"> У</w:t>
      </w:r>
      <w:proofErr w:type="gramEnd"/>
      <w:r w:rsidRPr="00267113">
        <w:rPr>
          <w:iCs/>
          <w:color w:val="000000"/>
          <w:sz w:val="28"/>
          <w:szCs w:val="28"/>
        </w:rPr>
        <w:t>частвовать в обеспечении и оценке экономической эффективности.</w:t>
      </w:r>
    </w:p>
    <w:p w:rsidR="0010458E" w:rsidRPr="00297749"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rPr>
      </w:pP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   </w:t>
      </w:r>
      <w:r w:rsidRPr="00A20A8B">
        <w:rPr>
          <w:b/>
          <w:sz w:val="28"/>
          <w:szCs w:val="28"/>
        </w:rPr>
        <w:t>1.4. Рекомендуемое количество часов на освоение программы дисциплины:</w:t>
      </w:r>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w:t>
      </w:r>
      <w:r w:rsidRPr="00A20A8B">
        <w:rPr>
          <w:sz w:val="28"/>
          <w:szCs w:val="28"/>
        </w:rPr>
        <w:t>максимальной учебной нагрузки обучающегося</w:t>
      </w:r>
      <w:r>
        <w:rPr>
          <w:sz w:val="28"/>
          <w:szCs w:val="28"/>
        </w:rPr>
        <w:t xml:space="preserve">  - 54 часа</w:t>
      </w:r>
      <w:r w:rsidRPr="00A20A8B">
        <w:rPr>
          <w:sz w:val="28"/>
          <w:szCs w:val="28"/>
        </w:rPr>
        <w:t>,</w:t>
      </w:r>
      <w:r w:rsidRPr="00025B96">
        <w:rPr>
          <w:sz w:val="28"/>
          <w:szCs w:val="28"/>
        </w:rPr>
        <w:t xml:space="preserve"> </w:t>
      </w:r>
      <w:r>
        <w:rPr>
          <w:sz w:val="28"/>
          <w:szCs w:val="28"/>
        </w:rPr>
        <w:t>включая</w:t>
      </w:r>
      <w:r w:rsidRPr="00A20A8B">
        <w:rPr>
          <w:sz w:val="28"/>
          <w:szCs w:val="28"/>
        </w:rPr>
        <w:t>:</w:t>
      </w: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w:t>
      </w:r>
      <w:r w:rsidRPr="00E650A3">
        <w:rPr>
          <w:sz w:val="28"/>
          <w:szCs w:val="28"/>
        </w:rPr>
        <w:t>практической подготовки обучающегося</w:t>
      </w:r>
      <w:r>
        <w:rPr>
          <w:sz w:val="28"/>
          <w:szCs w:val="28"/>
        </w:rPr>
        <w:t xml:space="preserve"> - 14 часов;</w:t>
      </w: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r>
        <w:rPr>
          <w:sz w:val="28"/>
          <w:szCs w:val="28"/>
        </w:rPr>
        <w:t xml:space="preserve"> </w:t>
      </w:r>
      <w:r w:rsidRPr="00A20A8B">
        <w:rPr>
          <w:sz w:val="28"/>
          <w:szCs w:val="28"/>
        </w:rPr>
        <w:t xml:space="preserve">обязательной аудиторной учебной нагрузки </w:t>
      </w:r>
      <w:proofErr w:type="gramStart"/>
      <w:r w:rsidRPr="00A20A8B">
        <w:rPr>
          <w:sz w:val="28"/>
          <w:szCs w:val="28"/>
        </w:rPr>
        <w:t>обучающегося</w:t>
      </w:r>
      <w:proofErr w:type="gramEnd"/>
      <w:r w:rsidRPr="00A20A8B">
        <w:rPr>
          <w:sz w:val="28"/>
          <w:szCs w:val="28"/>
        </w:rPr>
        <w:t xml:space="preserve"> </w:t>
      </w:r>
      <w:r>
        <w:rPr>
          <w:sz w:val="28"/>
          <w:szCs w:val="28"/>
        </w:rPr>
        <w:t xml:space="preserve"> - 36</w:t>
      </w:r>
      <w:r w:rsidRPr="00A20A8B">
        <w:rPr>
          <w:sz w:val="28"/>
          <w:szCs w:val="28"/>
        </w:rPr>
        <w:t xml:space="preserve"> час</w:t>
      </w:r>
      <w:r>
        <w:rPr>
          <w:sz w:val="28"/>
          <w:szCs w:val="28"/>
        </w:rPr>
        <w:t>ов</w:t>
      </w:r>
      <w:r w:rsidRPr="00A20A8B">
        <w:rPr>
          <w:sz w:val="28"/>
          <w:szCs w:val="28"/>
        </w:rPr>
        <w:t>;</w:t>
      </w: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r>
        <w:rPr>
          <w:sz w:val="28"/>
          <w:szCs w:val="28"/>
        </w:rPr>
        <w:t xml:space="preserve"> </w:t>
      </w:r>
      <w:r w:rsidRPr="00A20A8B">
        <w:rPr>
          <w:sz w:val="28"/>
          <w:szCs w:val="28"/>
        </w:rPr>
        <w:t xml:space="preserve">самостоятельной работы </w:t>
      </w:r>
      <w:proofErr w:type="gramStart"/>
      <w:r w:rsidRPr="00A20A8B">
        <w:rPr>
          <w:sz w:val="28"/>
          <w:szCs w:val="28"/>
        </w:rPr>
        <w:t>обучающегося</w:t>
      </w:r>
      <w:proofErr w:type="gramEnd"/>
      <w:r w:rsidRPr="00A20A8B">
        <w:rPr>
          <w:sz w:val="28"/>
          <w:szCs w:val="28"/>
        </w:rPr>
        <w:t xml:space="preserve"> </w:t>
      </w:r>
      <w:r>
        <w:rPr>
          <w:sz w:val="28"/>
          <w:szCs w:val="28"/>
        </w:rPr>
        <w:t xml:space="preserve"> - 18 </w:t>
      </w:r>
      <w:r w:rsidRPr="00A20A8B">
        <w:rPr>
          <w:sz w:val="28"/>
          <w:szCs w:val="28"/>
        </w:rPr>
        <w:t>час</w:t>
      </w:r>
      <w:r>
        <w:rPr>
          <w:sz w:val="28"/>
          <w:szCs w:val="28"/>
        </w:rPr>
        <w:t>ов</w:t>
      </w:r>
      <w:r w:rsidRPr="00A20A8B">
        <w:rPr>
          <w:sz w:val="28"/>
          <w:szCs w:val="28"/>
        </w:rPr>
        <w:t>.</w:t>
      </w:r>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A20A8B">
        <w:rPr>
          <w:b/>
          <w:sz w:val="28"/>
          <w:szCs w:val="28"/>
        </w:rPr>
        <w:t>2. СТРУКТУРА И СОДЕРЖАНИЕ УЧЕБНОЙ ДИСЦИПЛИНЫ</w:t>
      </w: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A20A8B">
        <w:rPr>
          <w:b/>
          <w:sz w:val="28"/>
          <w:szCs w:val="28"/>
        </w:rPr>
        <w:t>2.1. Объем учебной дисциплины и виды учебной работы</w:t>
      </w: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10458E" w:rsidRPr="00AF0BAF" w:rsidTr="00C66A2C">
        <w:trPr>
          <w:trHeight w:val="460"/>
        </w:trPr>
        <w:tc>
          <w:tcPr>
            <w:tcW w:w="7904" w:type="dxa"/>
            <w:shd w:val="clear" w:color="auto" w:fill="auto"/>
          </w:tcPr>
          <w:p w:rsidR="0010458E" w:rsidRPr="00AF0BAF" w:rsidRDefault="0010458E" w:rsidP="00C66A2C">
            <w:pPr>
              <w:jc w:val="center"/>
              <w:rPr>
                <w:sz w:val="28"/>
                <w:szCs w:val="28"/>
              </w:rPr>
            </w:pPr>
            <w:r w:rsidRPr="00AF0BAF">
              <w:rPr>
                <w:b/>
                <w:sz w:val="28"/>
                <w:szCs w:val="28"/>
              </w:rPr>
              <w:t>Вид учебной работы</w:t>
            </w:r>
          </w:p>
        </w:tc>
        <w:tc>
          <w:tcPr>
            <w:tcW w:w="1800" w:type="dxa"/>
            <w:shd w:val="clear" w:color="auto" w:fill="auto"/>
          </w:tcPr>
          <w:p w:rsidR="0010458E" w:rsidRPr="00AF0BAF" w:rsidRDefault="0010458E" w:rsidP="00C66A2C">
            <w:pPr>
              <w:jc w:val="center"/>
              <w:rPr>
                <w:i/>
                <w:iCs/>
                <w:sz w:val="28"/>
                <w:szCs w:val="28"/>
              </w:rPr>
            </w:pPr>
            <w:r w:rsidRPr="00AF0BAF">
              <w:rPr>
                <w:b/>
                <w:i/>
                <w:iCs/>
                <w:sz w:val="28"/>
                <w:szCs w:val="28"/>
              </w:rPr>
              <w:t>Объем часов</w:t>
            </w:r>
          </w:p>
        </w:tc>
      </w:tr>
      <w:tr w:rsidR="0010458E" w:rsidRPr="00AF0BAF" w:rsidTr="00C66A2C">
        <w:trPr>
          <w:trHeight w:val="285"/>
        </w:trPr>
        <w:tc>
          <w:tcPr>
            <w:tcW w:w="7904" w:type="dxa"/>
            <w:shd w:val="clear" w:color="auto" w:fill="auto"/>
          </w:tcPr>
          <w:p w:rsidR="0010458E" w:rsidRPr="00AF0BAF" w:rsidRDefault="0010458E" w:rsidP="00C66A2C">
            <w:pPr>
              <w:rPr>
                <w:b/>
                <w:sz w:val="28"/>
                <w:szCs w:val="28"/>
              </w:rPr>
            </w:pPr>
            <w:r w:rsidRPr="00AF0BAF">
              <w:rPr>
                <w:b/>
                <w:sz w:val="28"/>
                <w:szCs w:val="28"/>
              </w:rPr>
              <w:t>Максимальная учебная нагрузка (всего)</w:t>
            </w:r>
          </w:p>
        </w:tc>
        <w:tc>
          <w:tcPr>
            <w:tcW w:w="1800" w:type="dxa"/>
            <w:shd w:val="clear" w:color="auto" w:fill="auto"/>
          </w:tcPr>
          <w:p w:rsidR="0010458E" w:rsidRPr="00AF0BAF" w:rsidRDefault="0010458E" w:rsidP="00C66A2C">
            <w:pPr>
              <w:jc w:val="center"/>
              <w:rPr>
                <w:i/>
                <w:iCs/>
                <w:sz w:val="28"/>
                <w:szCs w:val="28"/>
              </w:rPr>
            </w:pPr>
            <w:r w:rsidRPr="00AF0BAF">
              <w:rPr>
                <w:i/>
                <w:iCs/>
                <w:sz w:val="28"/>
                <w:szCs w:val="28"/>
              </w:rPr>
              <w:t>54</w:t>
            </w:r>
          </w:p>
        </w:tc>
      </w:tr>
      <w:tr w:rsidR="0010458E" w:rsidRPr="00AF0BAF" w:rsidTr="00C66A2C">
        <w:trPr>
          <w:trHeight w:val="285"/>
        </w:trPr>
        <w:tc>
          <w:tcPr>
            <w:tcW w:w="7904" w:type="dxa"/>
            <w:shd w:val="clear" w:color="auto" w:fill="auto"/>
          </w:tcPr>
          <w:p w:rsidR="0010458E" w:rsidRPr="00AF0BAF" w:rsidRDefault="0010458E" w:rsidP="00C66A2C">
            <w:pPr>
              <w:rPr>
                <w:b/>
                <w:sz w:val="28"/>
                <w:szCs w:val="28"/>
              </w:rPr>
            </w:pPr>
            <w:r w:rsidRPr="000B26B9">
              <w:rPr>
                <w:sz w:val="28"/>
                <w:szCs w:val="28"/>
              </w:rPr>
              <w:t>в том числе в форме практической подготовки:</w:t>
            </w:r>
          </w:p>
        </w:tc>
        <w:tc>
          <w:tcPr>
            <w:tcW w:w="1800" w:type="dxa"/>
            <w:shd w:val="clear" w:color="auto" w:fill="auto"/>
          </w:tcPr>
          <w:p w:rsidR="0010458E" w:rsidRPr="00AF0BAF" w:rsidRDefault="0010458E" w:rsidP="00C66A2C">
            <w:pPr>
              <w:jc w:val="center"/>
              <w:rPr>
                <w:i/>
                <w:iCs/>
                <w:sz w:val="28"/>
                <w:szCs w:val="28"/>
              </w:rPr>
            </w:pPr>
            <w:r>
              <w:rPr>
                <w:i/>
                <w:iCs/>
                <w:sz w:val="28"/>
                <w:szCs w:val="28"/>
              </w:rPr>
              <w:t>14</w:t>
            </w:r>
          </w:p>
        </w:tc>
      </w:tr>
      <w:tr w:rsidR="0010458E" w:rsidRPr="00AF0BAF" w:rsidTr="00C66A2C">
        <w:tc>
          <w:tcPr>
            <w:tcW w:w="7904" w:type="dxa"/>
            <w:shd w:val="clear" w:color="auto" w:fill="auto"/>
          </w:tcPr>
          <w:p w:rsidR="0010458E" w:rsidRPr="00AF0BAF" w:rsidRDefault="0010458E" w:rsidP="00C66A2C">
            <w:pPr>
              <w:jc w:val="both"/>
              <w:rPr>
                <w:sz w:val="28"/>
                <w:szCs w:val="28"/>
              </w:rPr>
            </w:pPr>
            <w:r w:rsidRPr="00AF0BAF">
              <w:rPr>
                <w:b/>
                <w:sz w:val="28"/>
                <w:szCs w:val="28"/>
              </w:rPr>
              <w:t xml:space="preserve">Обязательная аудиторная учебная нагрузка (всего) </w:t>
            </w:r>
          </w:p>
        </w:tc>
        <w:tc>
          <w:tcPr>
            <w:tcW w:w="1800" w:type="dxa"/>
            <w:shd w:val="clear" w:color="auto" w:fill="auto"/>
          </w:tcPr>
          <w:p w:rsidR="0010458E" w:rsidRPr="00AF0BAF" w:rsidRDefault="0010458E" w:rsidP="00C66A2C">
            <w:pPr>
              <w:jc w:val="center"/>
              <w:rPr>
                <w:i/>
                <w:iCs/>
                <w:sz w:val="28"/>
                <w:szCs w:val="28"/>
              </w:rPr>
            </w:pPr>
            <w:r w:rsidRPr="00AF0BAF">
              <w:rPr>
                <w:i/>
                <w:iCs/>
                <w:sz w:val="28"/>
                <w:szCs w:val="28"/>
              </w:rPr>
              <w:t>36</w:t>
            </w:r>
          </w:p>
        </w:tc>
      </w:tr>
      <w:tr w:rsidR="0010458E" w:rsidRPr="00AF0BAF" w:rsidTr="00C66A2C">
        <w:tc>
          <w:tcPr>
            <w:tcW w:w="7904" w:type="dxa"/>
            <w:shd w:val="clear" w:color="auto" w:fill="auto"/>
          </w:tcPr>
          <w:p w:rsidR="0010458E" w:rsidRPr="00AF0BAF" w:rsidRDefault="0010458E" w:rsidP="00C66A2C">
            <w:pPr>
              <w:jc w:val="both"/>
              <w:rPr>
                <w:sz w:val="28"/>
                <w:szCs w:val="28"/>
              </w:rPr>
            </w:pPr>
            <w:r w:rsidRPr="00AF0BAF">
              <w:rPr>
                <w:sz w:val="28"/>
                <w:szCs w:val="28"/>
              </w:rPr>
              <w:t>в том числе:</w:t>
            </w:r>
          </w:p>
        </w:tc>
        <w:tc>
          <w:tcPr>
            <w:tcW w:w="1800" w:type="dxa"/>
            <w:shd w:val="clear" w:color="auto" w:fill="auto"/>
          </w:tcPr>
          <w:p w:rsidR="0010458E" w:rsidRPr="00AF0BAF" w:rsidRDefault="0010458E" w:rsidP="00C66A2C">
            <w:pPr>
              <w:jc w:val="center"/>
              <w:rPr>
                <w:i/>
                <w:iCs/>
                <w:sz w:val="28"/>
                <w:szCs w:val="28"/>
              </w:rPr>
            </w:pPr>
          </w:p>
        </w:tc>
      </w:tr>
      <w:tr w:rsidR="0010458E" w:rsidRPr="00AF0BAF" w:rsidTr="00C66A2C">
        <w:tc>
          <w:tcPr>
            <w:tcW w:w="7904" w:type="dxa"/>
            <w:shd w:val="clear" w:color="auto" w:fill="auto"/>
          </w:tcPr>
          <w:p w:rsidR="0010458E" w:rsidRPr="00AF0BAF" w:rsidRDefault="0010458E" w:rsidP="00C66A2C">
            <w:pPr>
              <w:jc w:val="both"/>
              <w:rPr>
                <w:sz w:val="28"/>
                <w:szCs w:val="28"/>
              </w:rPr>
            </w:pPr>
            <w:r w:rsidRPr="00AF0BAF">
              <w:rPr>
                <w:sz w:val="28"/>
                <w:szCs w:val="28"/>
              </w:rPr>
              <w:t xml:space="preserve">     лабораторные занятия</w:t>
            </w:r>
          </w:p>
        </w:tc>
        <w:tc>
          <w:tcPr>
            <w:tcW w:w="1800" w:type="dxa"/>
            <w:shd w:val="clear" w:color="auto" w:fill="auto"/>
          </w:tcPr>
          <w:p w:rsidR="0010458E" w:rsidRPr="00AF0BAF" w:rsidRDefault="0010458E" w:rsidP="00C66A2C">
            <w:pPr>
              <w:jc w:val="center"/>
              <w:rPr>
                <w:i/>
                <w:iCs/>
                <w:sz w:val="28"/>
                <w:szCs w:val="28"/>
              </w:rPr>
            </w:pPr>
            <w:r w:rsidRPr="00AF0BAF">
              <w:rPr>
                <w:i/>
                <w:iCs/>
                <w:sz w:val="28"/>
                <w:szCs w:val="28"/>
              </w:rPr>
              <w:t>-</w:t>
            </w:r>
          </w:p>
        </w:tc>
      </w:tr>
      <w:tr w:rsidR="0010458E" w:rsidRPr="00AF0BAF" w:rsidTr="00C66A2C">
        <w:tc>
          <w:tcPr>
            <w:tcW w:w="7904" w:type="dxa"/>
            <w:shd w:val="clear" w:color="auto" w:fill="auto"/>
          </w:tcPr>
          <w:p w:rsidR="0010458E" w:rsidRPr="00AF0BAF" w:rsidRDefault="0010458E" w:rsidP="00C66A2C">
            <w:pPr>
              <w:jc w:val="both"/>
              <w:rPr>
                <w:sz w:val="28"/>
                <w:szCs w:val="28"/>
              </w:rPr>
            </w:pPr>
            <w:r w:rsidRPr="00AF0BAF">
              <w:rPr>
                <w:sz w:val="28"/>
                <w:szCs w:val="28"/>
              </w:rPr>
              <w:t xml:space="preserve">     практические занятия</w:t>
            </w:r>
          </w:p>
        </w:tc>
        <w:tc>
          <w:tcPr>
            <w:tcW w:w="1800" w:type="dxa"/>
            <w:shd w:val="clear" w:color="auto" w:fill="auto"/>
          </w:tcPr>
          <w:p w:rsidR="0010458E" w:rsidRPr="00AF0BAF" w:rsidRDefault="0010458E" w:rsidP="00C66A2C">
            <w:pPr>
              <w:jc w:val="center"/>
              <w:rPr>
                <w:i/>
                <w:iCs/>
                <w:sz w:val="28"/>
                <w:szCs w:val="28"/>
              </w:rPr>
            </w:pPr>
            <w:r w:rsidRPr="00AF0BAF">
              <w:rPr>
                <w:i/>
                <w:iCs/>
                <w:sz w:val="28"/>
                <w:szCs w:val="28"/>
              </w:rPr>
              <w:t>14</w:t>
            </w:r>
          </w:p>
        </w:tc>
      </w:tr>
      <w:tr w:rsidR="0010458E" w:rsidRPr="00AF0BAF" w:rsidTr="00C66A2C">
        <w:tc>
          <w:tcPr>
            <w:tcW w:w="7904" w:type="dxa"/>
            <w:shd w:val="clear" w:color="auto" w:fill="auto"/>
          </w:tcPr>
          <w:p w:rsidR="0010458E" w:rsidRPr="00AF0BAF" w:rsidRDefault="0010458E" w:rsidP="00C66A2C">
            <w:pPr>
              <w:jc w:val="both"/>
              <w:rPr>
                <w:sz w:val="28"/>
                <w:szCs w:val="28"/>
              </w:rPr>
            </w:pPr>
            <w:r w:rsidRPr="00695A5A">
              <w:rPr>
                <w:sz w:val="28"/>
                <w:szCs w:val="28"/>
              </w:rPr>
              <w:t>в том числе</w:t>
            </w:r>
            <w:r w:rsidRPr="00033934">
              <w:rPr>
                <w:sz w:val="28"/>
                <w:szCs w:val="28"/>
              </w:rPr>
              <w:t xml:space="preserve"> в форме практической подготовки</w:t>
            </w:r>
          </w:p>
        </w:tc>
        <w:tc>
          <w:tcPr>
            <w:tcW w:w="1800" w:type="dxa"/>
            <w:shd w:val="clear" w:color="auto" w:fill="auto"/>
          </w:tcPr>
          <w:p w:rsidR="0010458E" w:rsidRPr="00AF0BAF" w:rsidRDefault="0010458E" w:rsidP="00C66A2C">
            <w:pPr>
              <w:jc w:val="center"/>
              <w:rPr>
                <w:i/>
                <w:iCs/>
                <w:sz w:val="28"/>
                <w:szCs w:val="28"/>
              </w:rPr>
            </w:pPr>
            <w:r>
              <w:rPr>
                <w:i/>
                <w:iCs/>
                <w:sz w:val="28"/>
                <w:szCs w:val="28"/>
              </w:rPr>
              <w:t>14</w:t>
            </w:r>
          </w:p>
        </w:tc>
      </w:tr>
      <w:tr w:rsidR="0010458E" w:rsidRPr="00AF0BAF" w:rsidTr="00C66A2C">
        <w:tc>
          <w:tcPr>
            <w:tcW w:w="7904" w:type="dxa"/>
            <w:shd w:val="clear" w:color="auto" w:fill="auto"/>
          </w:tcPr>
          <w:p w:rsidR="0010458E" w:rsidRPr="00AF0BAF" w:rsidRDefault="0010458E" w:rsidP="00C66A2C">
            <w:pPr>
              <w:jc w:val="both"/>
              <w:rPr>
                <w:sz w:val="28"/>
                <w:szCs w:val="28"/>
              </w:rPr>
            </w:pPr>
            <w:r w:rsidRPr="00AF0BAF">
              <w:rPr>
                <w:sz w:val="28"/>
                <w:szCs w:val="28"/>
              </w:rPr>
              <w:t xml:space="preserve">     контрольные работы</w:t>
            </w:r>
          </w:p>
        </w:tc>
        <w:tc>
          <w:tcPr>
            <w:tcW w:w="1800" w:type="dxa"/>
            <w:shd w:val="clear" w:color="auto" w:fill="auto"/>
          </w:tcPr>
          <w:p w:rsidR="0010458E" w:rsidRPr="00AF0BAF" w:rsidRDefault="0010458E" w:rsidP="00C66A2C">
            <w:pPr>
              <w:jc w:val="center"/>
              <w:rPr>
                <w:i/>
                <w:iCs/>
                <w:sz w:val="28"/>
                <w:szCs w:val="28"/>
              </w:rPr>
            </w:pPr>
            <w:r w:rsidRPr="00AF0BAF">
              <w:rPr>
                <w:i/>
                <w:iCs/>
                <w:sz w:val="28"/>
                <w:szCs w:val="28"/>
              </w:rPr>
              <w:t>-</w:t>
            </w:r>
          </w:p>
        </w:tc>
      </w:tr>
      <w:tr w:rsidR="0010458E" w:rsidRPr="00AF0BAF" w:rsidTr="00C66A2C">
        <w:tc>
          <w:tcPr>
            <w:tcW w:w="7904" w:type="dxa"/>
            <w:shd w:val="clear" w:color="auto" w:fill="auto"/>
          </w:tcPr>
          <w:p w:rsidR="0010458E" w:rsidRPr="00AF0BAF" w:rsidRDefault="0010458E" w:rsidP="00C66A2C">
            <w:pPr>
              <w:jc w:val="both"/>
              <w:rPr>
                <w:b/>
                <w:sz w:val="28"/>
                <w:szCs w:val="28"/>
              </w:rPr>
            </w:pPr>
            <w:r w:rsidRPr="00AF0BAF">
              <w:rPr>
                <w:b/>
                <w:sz w:val="28"/>
                <w:szCs w:val="28"/>
              </w:rPr>
              <w:t>Самостоятельная работа обучающегося (всего)</w:t>
            </w:r>
          </w:p>
        </w:tc>
        <w:tc>
          <w:tcPr>
            <w:tcW w:w="1800" w:type="dxa"/>
            <w:shd w:val="clear" w:color="auto" w:fill="auto"/>
          </w:tcPr>
          <w:p w:rsidR="0010458E" w:rsidRPr="00AF0BAF" w:rsidRDefault="0010458E" w:rsidP="00C66A2C">
            <w:pPr>
              <w:jc w:val="center"/>
              <w:rPr>
                <w:i/>
                <w:iCs/>
                <w:sz w:val="28"/>
                <w:szCs w:val="28"/>
              </w:rPr>
            </w:pPr>
            <w:r w:rsidRPr="00AF0BAF">
              <w:rPr>
                <w:i/>
                <w:iCs/>
                <w:sz w:val="28"/>
                <w:szCs w:val="28"/>
              </w:rPr>
              <w:t>18</w:t>
            </w:r>
          </w:p>
        </w:tc>
      </w:tr>
      <w:tr w:rsidR="0010458E" w:rsidRPr="00AF0BAF" w:rsidTr="00C66A2C">
        <w:tc>
          <w:tcPr>
            <w:tcW w:w="7904" w:type="dxa"/>
            <w:shd w:val="clear" w:color="auto" w:fill="auto"/>
          </w:tcPr>
          <w:p w:rsidR="0010458E" w:rsidRPr="00AF0BAF" w:rsidRDefault="0010458E" w:rsidP="00C66A2C">
            <w:pPr>
              <w:jc w:val="both"/>
              <w:rPr>
                <w:sz w:val="28"/>
                <w:szCs w:val="28"/>
              </w:rPr>
            </w:pPr>
            <w:r w:rsidRPr="00AF0BAF">
              <w:rPr>
                <w:sz w:val="28"/>
                <w:szCs w:val="28"/>
              </w:rPr>
              <w:t>в том числе:</w:t>
            </w:r>
          </w:p>
        </w:tc>
        <w:tc>
          <w:tcPr>
            <w:tcW w:w="1800" w:type="dxa"/>
            <w:shd w:val="clear" w:color="auto" w:fill="auto"/>
          </w:tcPr>
          <w:p w:rsidR="0010458E" w:rsidRPr="00AF0BAF" w:rsidRDefault="0010458E" w:rsidP="00C66A2C">
            <w:pPr>
              <w:jc w:val="center"/>
              <w:rPr>
                <w:i/>
                <w:iCs/>
                <w:sz w:val="28"/>
                <w:szCs w:val="28"/>
              </w:rPr>
            </w:pPr>
          </w:p>
        </w:tc>
      </w:tr>
      <w:tr w:rsidR="0010458E" w:rsidRPr="00AF0BAF" w:rsidTr="00C66A2C">
        <w:tc>
          <w:tcPr>
            <w:tcW w:w="7904" w:type="dxa"/>
            <w:shd w:val="clear" w:color="auto" w:fill="auto"/>
          </w:tcPr>
          <w:p w:rsidR="0010458E" w:rsidRPr="00AF0BAF" w:rsidRDefault="0010458E" w:rsidP="00C66A2C">
            <w:pPr>
              <w:jc w:val="both"/>
              <w:rPr>
                <w:sz w:val="28"/>
                <w:szCs w:val="28"/>
              </w:rPr>
            </w:pPr>
            <w:r w:rsidRPr="00AF0BAF">
              <w:rPr>
                <w:sz w:val="28"/>
                <w:szCs w:val="28"/>
              </w:rPr>
              <w:t>- подготовка опорного конспекта по темам:</w:t>
            </w:r>
          </w:p>
          <w:p w:rsidR="0010458E" w:rsidRPr="00AF0BAF" w:rsidRDefault="0010458E" w:rsidP="00C66A2C">
            <w:pPr>
              <w:ind w:left="360"/>
              <w:jc w:val="both"/>
              <w:rPr>
                <w:sz w:val="28"/>
                <w:szCs w:val="28"/>
              </w:rPr>
            </w:pPr>
            <w:r w:rsidRPr="00AF0BAF">
              <w:rPr>
                <w:sz w:val="28"/>
                <w:szCs w:val="28"/>
              </w:rPr>
              <w:t>«Перспективы развития доменного производства»</w:t>
            </w:r>
          </w:p>
          <w:p w:rsidR="0010458E" w:rsidRPr="00AF0BAF" w:rsidRDefault="0010458E" w:rsidP="00C66A2C">
            <w:pPr>
              <w:ind w:left="360"/>
              <w:jc w:val="both"/>
              <w:rPr>
                <w:sz w:val="28"/>
                <w:szCs w:val="28"/>
              </w:rPr>
            </w:pPr>
            <w:r w:rsidRPr="00AF0BAF">
              <w:rPr>
                <w:sz w:val="28"/>
                <w:szCs w:val="28"/>
              </w:rPr>
              <w:t>«Перспективы развития сталеплавильного производства»</w:t>
            </w:r>
          </w:p>
          <w:p w:rsidR="0010458E" w:rsidRPr="00AF0BAF" w:rsidRDefault="0010458E" w:rsidP="00C66A2C">
            <w:pPr>
              <w:ind w:left="360"/>
              <w:jc w:val="both"/>
              <w:rPr>
                <w:sz w:val="28"/>
                <w:szCs w:val="28"/>
              </w:rPr>
            </w:pPr>
            <w:r w:rsidRPr="00AF0BAF">
              <w:rPr>
                <w:sz w:val="28"/>
                <w:szCs w:val="28"/>
              </w:rPr>
              <w:t>«Современные технологии и перспективные методы производства стали»</w:t>
            </w:r>
          </w:p>
          <w:p w:rsidR="0010458E" w:rsidRPr="00AF0BAF" w:rsidRDefault="0010458E" w:rsidP="00C66A2C">
            <w:pPr>
              <w:ind w:left="360"/>
              <w:jc w:val="both"/>
              <w:rPr>
                <w:sz w:val="28"/>
                <w:szCs w:val="28"/>
              </w:rPr>
            </w:pPr>
            <w:r w:rsidRPr="00AF0BAF">
              <w:rPr>
                <w:sz w:val="28"/>
                <w:szCs w:val="28"/>
              </w:rPr>
              <w:t>«Перспективы развития  прокатного производства»</w:t>
            </w:r>
          </w:p>
          <w:p w:rsidR="0010458E" w:rsidRPr="00AF0BAF" w:rsidRDefault="0010458E" w:rsidP="00C66A2C">
            <w:pPr>
              <w:ind w:left="360" w:hanging="360"/>
              <w:rPr>
                <w:sz w:val="28"/>
                <w:szCs w:val="28"/>
              </w:rPr>
            </w:pPr>
            <w:r w:rsidRPr="00AF0BAF">
              <w:rPr>
                <w:sz w:val="28"/>
                <w:szCs w:val="28"/>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10458E" w:rsidRPr="00AF0BAF" w:rsidRDefault="0010458E" w:rsidP="00C66A2C">
            <w:pPr>
              <w:ind w:left="360" w:hanging="360"/>
              <w:rPr>
                <w:sz w:val="28"/>
                <w:szCs w:val="28"/>
              </w:rPr>
            </w:pPr>
            <w:r w:rsidRPr="00AF0BAF">
              <w:rPr>
                <w:sz w:val="28"/>
                <w:szCs w:val="28"/>
              </w:rPr>
              <w:t>- оформление практических работ</w:t>
            </w:r>
          </w:p>
          <w:p w:rsidR="0010458E" w:rsidRPr="00AF0BAF" w:rsidRDefault="0010458E" w:rsidP="00C66A2C">
            <w:pPr>
              <w:ind w:left="360" w:hanging="360"/>
              <w:jc w:val="both"/>
              <w:rPr>
                <w:i/>
                <w:sz w:val="28"/>
                <w:szCs w:val="28"/>
              </w:rPr>
            </w:pPr>
          </w:p>
        </w:tc>
        <w:tc>
          <w:tcPr>
            <w:tcW w:w="1800" w:type="dxa"/>
            <w:shd w:val="clear" w:color="auto" w:fill="auto"/>
          </w:tcPr>
          <w:p w:rsidR="0010458E" w:rsidRPr="00AF0BAF" w:rsidRDefault="0010458E" w:rsidP="00C66A2C">
            <w:pPr>
              <w:jc w:val="center"/>
              <w:rPr>
                <w:i/>
                <w:iCs/>
                <w:sz w:val="28"/>
                <w:szCs w:val="28"/>
              </w:rPr>
            </w:pPr>
            <w:r w:rsidRPr="00AF0BAF">
              <w:rPr>
                <w:i/>
                <w:iCs/>
                <w:sz w:val="28"/>
                <w:szCs w:val="28"/>
              </w:rPr>
              <w:t>8</w:t>
            </w:r>
          </w:p>
          <w:p w:rsidR="0010458E" w:rsidRPr="00AF0BAF" w:rsidRDefault="0010458E" w:rsidP="00C66A2C">
            <w:pPr>
              <w:jc w:val="center"/>
              <w:rPr>
                <w:i/>
                <w:iCs/>
                <w:sz w:val="28"/>
                <w:szCs w:val="28"/>
              </w:rPr>
            </w:pPr>
          </w:p>
          <w:p w:rsidR="0010458E" w:rsidRPr="00AF0BAF" w:rsidRDefault="0010458E" w:rsidP="00C66A2C">
            <w:pPr>
              <w:jc w:val="center"/>
              <w:rPr>
                <w:i/>
                <w:iCs/>
                <w:sz w:val="28"/>
                <w:szCs w:val="28"/>
              </w:rPr>
            </w:pPr>
          </w:p>
          <w:p w:rsidR="0010458E" w:rsidRPr="00AF0BAF" w:rsidRDefault="0010458E" w:rsidP="00C66A2C">
            <w:pPr>
              <w:jc w:val="center"/>
              <w:rPr>
                <w:i/>
                <w:iCs/>
                <w:sz w:val="28"/>
                <w:szCs w:val="28"/>
              </w:rPr>
            </w:pPr>
          </w:p>
          <w:p w:rsidR="0010458E" w:rsidRPr="00AF0BAF" w:rsidRDefault="0010458E" w:rsidP="00C66A2C">
            <w:pPr>
              <w:jc w:val="center"/>
              <w:rPr>
                <w:i/>
                <w:iCs/>
                <w:sz w:val="28"/>
                <w:szCs w:val="28"/>
              </w:rPr>
            </w:pPr>
          </w:p>
          <w:p w:rsidR="0010458E" w:rsidRPr="00AF0BAF" w:rsidRDefault="0010458E" w:rsidP="00C66A2C">
            <w:pPr>
              <w:jc w:val="center"/>
              <w:rPr>
                <w:i/>
                <w:iCs/>
                <w:sz w:val="28"/>
                <w:szCs w:val="28"/>
              </w:rPr>
            </w:pPr>
          </w:p>
          <w:p w:rsidR="0010458E" w:rsidRPr="00AF0BAF" w:rsidRDefault="0010458E" w:rsidP="00C66A2C">
            <w:pPr>
              <w:jc w:val="center"/>
              <w:rPr>
                <w:i/>
                <w:iCs/>
                <w:sz w:val="28"/>
                <w:szCs w:val="28"/>
              </w:rPr>
            </w:pPr>
            <w:r w:rsidRPr="00AF0BAF">
              <w:rPr>
                <w:i/>
                <w:iCs/>
                <w:sz w:val="28"/>
                <w:szCs w:val="28"/>
              </w:rPr>
              <w:t>6</w:t>
            </w:r>
          </w:p>
          <w:p w:rsidR="0010458E" w:rsidRPr="00AF0BAF" w:rsidRDefault="0010458E" w:rsidP="00C66A2C">
            <w:pPr>
              <w:jc w:val="center"/>
              <w:rPr>
                <w:i/>
                <w:iCs/>
                <w:sz w:val="28"/>
                <w:szCs w:val="28"/>
              </w:rPr>
            </w:pPr>
          </w:p>
          <w:p w:rsidR="0010458E" w:rsidRPr="00AF0BAF" w:rsidRDefault="0010458E" w:rsidP="00C66A2C">
            <w:pPr>
              <w:jc w:val="center"/>
              <w:rPr>
                <w:i/>
                <w:iCs/>
                <w:sz w:val="28"/>
                <w:szCs w:val="28"/>
              </w:rPr>
            </w:pPr>
          </w:p>
          <w:p w:rsidR="0010458E" w:rsidRPr="00AF0BAF" w:rsidRDefault="0010458E" w:rsidP="00C66A2C">
            <w:pPr>
              <w:jc w:val="center"/>
              <w:rPr>
                <w:i/>
                <w:iCs/>
                <w:sz w:val="28"/>
                <w:szCs w:val="28"/>
              </w:rPr>
            </w:pPr>
          </w:p>
          <w:p w:rsidR="0010458E" w:rsidRPr="00AF0BAF" w:rsidRDefault="0010458E" w:rsidP="00C66A2C">
            <w:pPr>
              <w:jc w:val="center"/>
              <w:rPr>
                <w:i/>
                <w:iCs/>
                <w:sz w:val="28"/>
                <w:szCs w:val="28"/>
              </w:rPr>
            </w:pPr>
            <w:r w:rsidRPr="00AF0BAF">
              <w:rPr>
                <w:i/>
                <w:iCs/>
                <w:sz w:val="28"/>
                <w:szCs w:val="28"/>
              </w:rPr>
              <w:t>4</w:t>
            </w:r>
          </w:p>
          <w:p w:rsidR="0010458E" w:rsidRPr="00AF0BAF" w:rsidRDefault="0010458E" w:rsidP="00C66A2C">
            <w:pPr>
              <w:jc w:val="center"/>
              <w:rPr>
                <w:i/>
                <w:iCs/>
                <w:sz w:val="28"/>
                <w:szCs w:val="28"/>
              </w:rPr>
            </w:pPr>
          </w:p>
          <w:p w:rsidR="0010458E" w:rsidRPr="00AF0BAF" w:rsidRDefault="0010458E" w:rsidP="0010458E">
            <w:pPr>
              <w:jc w:val="center"/>
              <w:rPr>
                <w:i/>
                <w:iCs/>
                <w:sz w:val="28"/>
                <w:szCs w:val="28"/>
              </w:rPr>
            </w:pPr>
          </w:p>
        </w:tc>
      </w:tr>
      <w:tr w:rsidR="0010458E" w:rsidRPr="00AF0BAF" w:rsidTr="00C66A2C">
        <w:trPr>
          <w:trHeight w:val="522"/>
        </w:trPr>
        <w:tc>
          <w:tcPr>
            <w:tcW w:w="9704" w:type="dxa"/>
            <w:gridSpan w:val="2"/>
            <w:shd w:val="clear" w:color="auto" w:fill="auto"/>
          </w:tcPr>
          <w:p w:rsidR="0010458E" w:rsidRPr="00AF0BAF" w:rsidRDefault="0010458E" w:rsidP="00C66A2C">
            <w:pPr>
              <w:rPr>
                <w:i/>
                <w:iCs/>
                <w:sz w:val="28"/>
                <w:szCs w:val="28"/>
              </w:rPr>
            </w:pPr>
            <w:r w:rsidRPr="00AF0BAF">
              <w:rPr>
                <w:i/>
                <w:iCs/>
                <w:sz w:val="28"/>
                <w:szCs w:val="28"/>
              </w:rPr>
              <w:t xml:space="preserve">Промежуточная аттестация в форме </w:t>
            </w:r>
            <w:r w:rsidRPr="00AF0BAF">
              <w:rPr>
                <w:b/>
                <w:i/>
                <w:iCs/>
                <w:sz w:val="28"/>
                <w:szCs w:val="28"/>
              </w:rPr>
              <w:t>дифференцированного зачета</w:t>
            </w:r>
            <w:r w:rsidRPr="00AF0BAF">
              <w:rPr>
                <w:i/>
                <w:iCs/>
                <w:sz w:val="28"/>
                <w:szCs w:val="28"/>
              </w:rPr>
              <w:t xml:space="preserve">    </w:t>
            </w:r>
          </w:p>
          <w:p w:rsidR="0010458E" w:rsidRPr="00AF0BAF" w:rsidRDefault="0010458E" w:rsidP="00C66A2C">
            <w:pPr>
              <w:jc w:val="right"/>
              <w:rPr>
                <w:i/>
                <w:iCs/>
                <w:sz w:val="28"/>
                <w:szCs w:val="28"/>
              </w:rPr>
            </w:pPr>
          </w:p>
        </w:tc>
      </w:tr>
    </w:tbl>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10458E" w:rsidRPr="00A20A8B" w:rsidSect="00C66A2C">
          <w:footerReference w:type="even" r:id="rId74"/>
          <w:footerReference w:type="default" r:id="rId75"/>
          <w:pgSz w:w="11906" w:h="16838"/>
          <w:pgMar w:top="1134" w:right="850" w:bottom="1134" w:left="1701" w:header="708" w:footer="708" w:gutter="0"/>
          <w:cols w:space="720"/>
          <w:titlePg/>
        </w:sectPr>
      </w:pPr>
    </w:p>
    <w:p w:rsidR="0010458E" w:rsidRPr="00AF4FD9" w:rsidRDefault="0010458E" w:rsidP="00AF4FD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sz w:val="28"/>
          <w:szCs w:val="28"/>
        </w:rPr>
      </w:pPr>
      <w:r w:rsidRPr="00A20A8B">
        <w:rPr>
          <w:b/>
          <w:sz w:val="28"/>
          <w:szCs w:val="28"/>
        </w:rPr>
        <w:t xml:space="preserve">2.2. </w:t>
      </w:r>
      <w:r>
        <w:rPr>
          <w:b/>
          <w:sz w:val="28"/>
          <w:szCs w:val="28"/>
        </w:rPr>
        <w:t>Т</w:t>
      </w:r>
      <w:r w:rsidRPr="00A20A8B">
        <w:rPr>
          <w:b/>
          <w:sz w:val="28"/>
          <w:szCs w:val="28"/>
        </w:rPr>
        <w:t>ематический план и содержание учебной дисциплины</w:t>
      </w:r>
      <w:r w:rsidRPr="00A20A8B">
        <w:rPr>
          <w:b/>
          <w:caps/>
          <w:sz w:val="28"/>
          <w:szCs w:val="28"/>
        </w:rPr>
        <w:t xml:space="preserve"> </w:t>
      </w:r>
      <w:r>
        <w:rPr>
          <w:b/>
          <w:sz w:val="28"/>
          <w:szCs w:val="28"/>
        </w:rPr>
        <w:t xml:space="preserve">Основы металлургического производства </w:t>
      </w: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0"/>
          <w:szCs w:val="20"/>
        </w:rPr>
      </w:pP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22"/>
        <w:gridCol w:w="516"/>
        <w:gridCol w:w="9365"/>
        <w:gridCol w:w="1782"/>
        <w:gridCol w:w="1556"/>
      </w:tblGrid>
      <w:tr w:rsidR="0010458E" w:rsidRPr="00AF0BAF" w:rsidTr="00C66A2C">
        <w:trPr>
          <w:trHeight w:val="20"/>
        </w:trPr>
        <w:tc>
          <w:tcPr>
            <w:tcW w:w="2222"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Наименование разделов и тем</w:t>
            </w: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roofErr w:type="gramStart"/>
            <w:r w:rsidRPr="00AF0BAF">
              <w:rPr>
                <w:b/>
                <w:bCs/>
              </w:rPr>
              <w:t>Содержание учебного материала, лабораторные и практические работы, самостоятельная работа обучающихся, курсовая работ (проект)</w:t>
            </w:r>
            <w:r w:rsidRPr="00AF0BAF">
              <w:rPr>
                <w:bCs/>
                <w:i/>
              </w:rPr>
              <w:t xml:space="preserve"> (если предусмотрены)</w:t>
            </w:r>
            <w:proofErr w:type="gramEnd"/>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Объем часов</w:t>
            </w:r>
          </w:p>
        </w:tc>
        <w:tc>
          <w:tcPr>
            <w:tcW w:w="1556"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Уровень освоения</w:t>
            </w:r>
          </w:p>
        </w:tc>
      </w:tr>
      <w:tr w:rsidR="0010458E" w:rsidRPr="00AF0BAF" w:rsidTr="00C66A2C">
        <w:trPr>
          <w:trHeight w:val="20"/>
        </w:trPr>
        <w:tc>
          <w:tcPr>
            <w:tcW w:w="2222"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1</w:t>
            </w: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2</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3</w:t>
            </w:r>
          </w:p>
        </w:tc>
        <w:tc>
          <w:tcPr>
            <w:tcW w:w="1556"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4</w:t>
            </w:r>
          </w:p>
        </w:tc>
      </w:tr>
      <w:tr w:rsidR="0010458E" w:rsidRPr="00AF0BAF" w:rsidTr="00C66A2C">
        <w:trPr>
          <w:trHeight w:val="20"/>
        </w:trPr>
        <w:tc>
          <w:tcPr>
            <w:tcW w:w="2222"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Раздел 1.</w:t>
            </w: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rPr>
              <w:t>Отрасль промышленности – черная металлургия</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3</w:t>
            </w:r>
          </w:p>
        </w:tc>
        <w:tc>
          <w:tcPr>
            <w:tcW w:w="1556" w:type="dxa"/>
            <w:vMerge w:val="restart"/>
            <w:shd w:val="clear" w:color="auto" w:fill="C0C0C0"/>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val="restart"/>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Тема 1.1.</w:t>
            </w:r>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Отрасль промышленности, ее характеристика</w:t>
            </w:r>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Содержание учебного материала</w:t>
            </w:r>
          </w:p>
        </w:tc>
        <w:tc>
          <w:tcPr>
            <w:tcW w:w="1782" w:type="dxa"/>
            <w:vMerge w:val="restart"/>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2</w:t>
            </w:r>
          </w:p>
        </w:tc>
        <w:tc>
          <w:tcPr>
            <w:tcW w:w="1556" w:type="dxa"/>
            <w:vMerge/>
            <w:shd w:val="clear" w:color="auto" w:fill="C0C0C0"/>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16"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1</w:t>
            </w:r>
          </w:p>
        </w:tc>
        <w:tc>
          <w:tcPr>
            <w:tcW w:w="9365"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Характеристика черной металлургии. Основные металлургические базы Росси. Классификация предприятий по типу производства. Технологическая структура  ПАО «НЛМК»</w:t>
            </w:r>
          </w:p>
        </w:tc>
        <w:tc>
          <w:tcPr>
            <w:tcW w:w="178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6"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AF0BAF">
              <w:rPr>
                <w:bCs/>
                <w:i/>
              </w:rPr>
              <w:t>1</w:t>
            </w:r>
          </w:p>
        </w:tc>
      </w:tr>
      <w:tr w:rsidR="0010458E" w:rsidRPr="00AF0BAF" w:rsidTr="00C66A2C">
        <w:trPr>
          <w:trHeight w:val="20"/>
        </w:trPr>
        <w:tc>
          <w:tcPr>
            <w:tcW w:w="2222" w:type="dxa"/>
            <w:vMerge/>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Лабораторные занятия</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w:t>
            </w:r>
          </w:p>
        </w:tc>
        <w:tc>
          <w:tcPr>
            <w:tcW w:w="1556" w:type="dxa"/>
            <w:vMerge w:val="restart"/>
            <w:shd w:val="clear" w:color="auto" w:fill="C0C0C0"/>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Практические занятия</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w:t>
            </w:r>
          </w:p>
        </w:tc>
        <w:tc>
          <w:tcPr>
            <w:tcW w:w="1556" w:type="dxa"/>
            <w:vMerge/>
            <w:shd w:val="clear" w:color="auto" w:fill="C0C0C0"/>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Контрольные работы</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w:t>
            </w:r>
          </w:p>
        </w:tc>
        <w:tc>
          <w:tcPr>
            <w:tcW w:w="1556" w:type="dxa"/>
            <w:vMerge/>
            <w:shd w:val="clear" w:color="auto" w:fill="C0C0C0"/>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 xml:space="preserve">Самостоятельная работа </w:t>
            </w:r>
            <w:proofErr w:type="gramStart"/>
            <w:r w:rsidRPr="00AF0BAF">
              <w:rPr>
                <w:bCs/>
              </w:rPr>
              <w:t>обучающихся</w:t>
            </w:r>
            <w:proofErr w:type="gramEnd"/>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72177">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1</w:t>
            </w:r>
          </w:p>
        </w:tc>
        <w:tc>
          <w:tcPr>
            <w:tcW w:w="1556" w:type="dxa"/>
            <w:vMerge/>
            <w:shd w:val="clear" w:color="auto" w:fill="C0C0C0"/>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Раздел 2.</w:t>
            </w: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Типовые  технологические процессы изготовления  готовой продукции</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48</w:t>
            </w:r>
          </w:p>
        </w:tc>
        <w:tc>
          <w:tcPr>
            <w:tcW w:w="1556" w:type="dxa"/>
            <w:vMerge/>
            <w:shd w:val="clear" w:color="auto" w:fill="C0C0C0"/>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val="restart"/>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Тема 2.1.</w:t>
            </w:r>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rPr>
              <w:t>Сущность получения кокса</w:t>
            </w: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Содержание учебного материала</w:t>
            </w:r>
          </w:p>
        </w:tc>
        <w:tc>
          <w:tcPr>
            <w:tcW w:w="1782" w:type="dxa"/>
            <w:vMerge w:val="restart"/>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2</w:t>
            </w:r>
          </w:p>
        </w:tc>
        <w:tc>
          <w:tcPr>
            <w:tcW w:w="1556" w:type="dxa"/>
            <w:vMerge/>
            <w:shd w:val="clear" w:color="auto" w:fill="C0C0C0"/>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6"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1</w:t>
            </w:r>
          </w:p>
        </w:tc>
        <w:tc>
          <w:tcPr>
            <w:tcW w:w="9365"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72177">
              <w:t xml:space="preserve">Технология коксования. </w:t>
            </w:r>
            <w:r>
              <w:t>Шихта для производства кокса.</w:t>
            </w:r>
            <w:r w:rsidRPr="00372177">
              <w:t xml:space="preserve"> Требования, предъявляемые  к коксу, его роль в плавке.</w:t>
            </w:r>
            <w:r>
              <w:t xml:space="preserve"> Оборудование коксовой батареи. Продукты коксования.</w:t>
            </w:r>
          </w:p>
        </w:tc>
        <w:tc>
          <w:tcPr>
            <w:tcW w:w="178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6" w:type="dxa"/>
            <w:tcBorders>
              <w:bottom w:val="single" w:sz="4" w:space="0" w:color="auto"/>
            </w:tcBorders>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AF0BAF">
              <w:rPr>
                <w:bCs/>
                <w:i/>
              </w:rPr>
              <w:t>2</w:t>
            </w:r>
          </w:p>
        </w:tc>
      </w:tr>
      <w:tr w:rsidR="0010458E" w:rsidRPr="00AF0BAF" w:rsidTr="00C66A2C">
        <w:trPr>
          <w:trHeight w:val="20"/>
        </w:trPr>
        <w:tc>
          <w:tcPr>
            <w:tcW w:w="2222" w:type="dxa"/>
            <w:vMerge/>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Лабораторные занятия</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w:t>
            </w:r>
          </w:p>
        </w:tc>
        <w:tc>
          <w:tcPr>
            <w:tcW w:w="1556" w:type="dxa"/>
            <w:vMerge w:val="restart"/>
            <w:shd w:val="clear" w:color="auto" w:fill="C0C0C0"/>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Практическое занятие №1</w:t>
            </w:r>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Составление  технологической схемы  производства  кокса на ПАО «НЛМК»</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2</w:t>
            </w:r>
          </w:p>
        </w:tc>
        <w:tc>
          <w:tcPr>
            <w:tcW w:w="1556" w:type="dxa"/>
            <w:vMerge/>
            <w:shd w:val="clear" w:color="auto" w:fill="C0C0C0"/>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Контрольные работы</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w:t>
            </w:r>
          </w:p>
        </w:tc>
        <w:tc>
          <w:tcPr>
            <w:tcW w:w="1556" w:type="dxa"/>
            <w:vMerge/>
            <w:shd w:val="clear" w:color="auto" w:fill="C0C0C0"/>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 xml:space="preserve">Самостоятельная работа </w:t>
            </w:r>
            <w:proofErr w:type="gramStart"/>
            <w:r w:rsidRPr="00AF0BAF">
              <w:rPr>
                <w:bCs/>
              </w:rPr>
              <w:t>обучающихся</w:t>
            </w:r>
            <w:proofErr w:type="gramEnd"/>
          </w:p>
          <w:p w:rsidR="0010458E" w:rsidRPr="00372177" w:rsidRDefault="0010458E" w:rsidP="00C66A2C">
            <w:pPr>
              <w:ind w:left="360" w:hanging="360"/>
            </w:pPr>
            <w:r w:rsidRPr="00372177">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2</w:t>
            </w:r>
          </w:p>
        </w:tc>
        <w:tc>
          <w:tcPr>
            <w:tcW w:w="1556" w:type="dxa"/>
            <w:vMerge/>
            <w:shd w:val="clear" w:color="auto" w:fill="C0C0C0"/>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val="restart"/>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 xml:space="preserve">Тема 2.2 </w:t>
            </w:r>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
              </w:rPr>
              <w:t xml:space="preserve">Технология получения чугуна </w:t>
            </w: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Содержание учебного материала</w:t>
            </w:r>
          </w:p>
        </w:tc>
        <w:tc>
          <w:tcPr>
            <w:tcW w:w="1782" w:type="dxa"/>
            <w:vMerge w:val="restart"/>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4</w:t>
            </w:r>
          </w:p>
        </w:tc>
        <w:tc>
          <w:tcPr>
            <w:tcW w:w="1556" w:type="dxa"/>
            <w:vMerge/>
            <w:tcBorders>
              <w:bottom w:val="single" w:sz="4" w:space="0" w:color="auto"/>
            </w:tcBorders>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6"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1</w:t>
            </w:r>
          </w:p>
        </w:tc>
        <w:tc>
          <w:tcPr>
            <w:tcW w:w="9365"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Способы подготовки руд к плавке. Состав железной руды. Классификация  железных руд,  основные методы обогащения руд. Назначение и состав шихты для производства чугуна, требования к шихтовым материалам. Способы окускования руд. Цель окускования.  Характеристика агломерационных машин. Состав оборудования  агломерационных машин. Агломерация железных руд. Производство окатышей.</w:t>
            </w:r>
          </w:p>
        </w:tc>
        <w:tc>
          <w:tcPr>
            <w:tcW w:w="178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6" w:type="dxa"/>
            <w:tcBorders>
              <w:bottom w:val="single" w:sz="4" w:space="0" w:color="auto"/>
            </w:tcBorders>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AF0BAF">
              <w:rPr>
                <w:bCs/>
                <w:i/>
              </w:rPr>
              <w:t>2</w:t>
            </w: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6"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2</w:t>
            </w:r>
          </w:p>
        </w:tc>
        <w:tc>
          <w:tcPr>
            <w:tcW w:w="9365"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t>Устройство и работа доменной печи. Технология выплавки  чугуна. Продукты доменной плавки.</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6" w:type="dxa"/>
            <w:tcBorders>
              <w:bottom w:val="single" w:sz="4" w:space="0" w:color="auto"/>
            </w:tcBorders>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AF0BAF">
              <w:rPr>
                <w:bCs/>
                <w:i/>
              </w:rPr>
              <w:t>2</w:t>
            </w: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Лабораторные занятия</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w:t>
            </w:r>
          </w:p>
        </w:tc>
        <w:tc>
          <w:tcPr>
            <w:tcW w:w="1556" w:type="dxa"/>
            <w:vMerge w:val="restart"/>
            <w:shd w:val="clear" w:color="auto" w:fill="C0C0C0"/>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Практическое занятие №2</w:t>
            </w:r>
          </w:p>
          <w:p w:rsidR="0010458E"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B462E">
              <w:t>Конструкция и работа доменной печи</w:t>
            </w:r>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Практическое занятие №3</w:t>
            </w:r>
          </w:p>
          <w:p w:rsidR="0010458E" w:rsidRPr="00AF0BAF" w:rsidRDefault="0010458E" w:rsidP="00C66A2C">
            <w:pPr>
              <w:jc w:val="both"/>
              <w:rPr>
                <w:b/>
              </w:rPr>
            </w:pPr>
            <w:r w:rsidRPr="00AF0BAF">
              <w:rPr>
                <w:bCs/>
              </w:rPr>
              <w:t>Изучение устройства доменной печи и физико-химических процессов  доменной плавки</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4</w:t>
            </w:r>
          </w:p>
        </w:tc>
        <w:tc>
          <w:tcPr>
            <w:tcW w:w="1556" w:type="dxa"/>
            <w:vMerge/>
            <w:shd w:val="clear" w:color="auto" w:fill="C0C0C0"/>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Контрольные работы</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w:t>
            </w:r>
          </w:p>
        </w:tc>
        <w:tc>
          <w:tcPr>
            <w:tcW w:w="1556" w:type="dxa"/>
            <w:vMerge/>
            <w:shd w:val="clear" w:color="auto" w:fill="C0C0C0"/>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 xml:space="preserve">Самостоятельная работа </w:t>
            </w:r>
            <w:proofErr w:type="gramStart"/>
            <w:r w:rsidRPr="00AF0BAF">
              <w:rPr>
                <w:bCs/>
              </w:rPr>
              <w:t>обучающихся</w:t>
            </w:r>
            <w:proofErr w:type="gramEnd"/>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72177">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r w:rsidRPr="00AF0BAF">
              <w:rPr>
                <w:bCs/>
              </w:rPr>
              <w:t xml:space="preserve"> </w:t>
            </w:r>
          </w:p>
          <w:p w:rsidR="0010458E" w:rsidRPr="00461B39"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72177">
              <w:t>- подготовка опорного конспекта по темам  «Перспективы развития доменного производства»</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4</w:t>
            </w:r>
          </w:p>
        </w:tc>
        <w:tc>
          <w:tcPr>
            <w:tcW w:w="1556" w:type="dxa"/>
            <w:vMerge/>
            <w:shd w:val="clear" w:color="auto" w:fill="C0C0C0"/>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val="restart"/>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 xml:space="preserve">Тема 2.3 </w:t>
            </w:r>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
                <w:bCs/>
              </w:rPr>
              <w:t>Технология получения стали</w:t>
            </w: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Содержание учебного материала</w:t>
            </w:r>
          </w:p>
        </w:tc>
        <w:tc>
          <w:tcPr>
            <w:tcW w:w="1782" w:type="dxa"/>
            <w:vMerge w:val="restart"/>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8</w:t>
            </w:r>
          </w:p>
        </w:tc>
        <w:tc>
          <w:tcPr>
            <w:tcW w:w="1556" w:type="dxa"/>
            <w:vMerge/>
            <w:tcBorders>
              <w:bottom w:val="single" w:sz="4" w:space="0" w:color="auto"/>
            </w:tcBorders>
            <w:shd w:val="clear" w:color="auto" w:fill="CCCCCC"/>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6"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1</w:t>
            </w:r>
          </w:p>
        </w:tc>
        <w:tc>
          <w:tcPr>
            <w:tcW w:w="9365"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72177">
              <w:t>Классификация стали</w:t>
            </w:r>
            <w:r>
              <w:t xml:space="preserve"> (</w:t>
            </w:r>
            <w:r w:rsidRPr="00AF0BAF">
              <w:rPr>
                <w:iCs/>
                <w:color w:val="000000"/>
                <w:lang w:eastAsia="ja-JP"/>
              </w:rPr>
              <w:t>по способу производства</w:t>
            </w:r>
            <w:r>
              <w:t xml:space="preserve">, </w:t>
            </w:r>
            <w:r w:rsidRPr="00AF0BAF">
              <w:rPr>
                <w:color w:val="000000"/>
                <w:lang w:eastAsia="ja-JP"/>
              </w:rPr>
              <w:t xml:space="preserve">по назначению, по качеству, по химическому составу, </w:t>
            </w:r>
            <w:r w:rsidRPr="00AF0BAF">
              <w:rPr>
                <w:iCs/>
                <w:color w:val="000000"/>
                <w:lang w:eastAsia="ja-JP"/>
              </w:rPr>
              <w:t xml:space="preserve">по способу </w:t>
            </w:r>
            <w:proofErr w:type="spellStart"/>
            <w:r w:rsidRPr="00AF0BAF">
              <w:rPr>
                <w:iCs/>
                <w:color w:val="000000"/>
                <w:lang w:eastAsia="ja-JP"/>
              </w:rPr>
              <w:t>раскисления</w:t>
            </w:r>
            <w:proofErr w:type="spellEnd"/>
            <w:r>
              <w:t xml:space="preserve">).  Шихтовые материалы для производства стали.  Схемы снабжения  сталеплавильных цехов жидким чугуном. </w:t>
            </w:r>
            <w:r w:rsidRPr="00372177">
              <w:t xml:space="preserve">Виды </w:t>
            </w:r>
            <w:r>
              <w:t xml:space="preserve">миксеров. </w:t>
            </w:r>
          </w:p>
        </w:tc>
        <w:tc>
          <w:tcPr>
            <w:tcW w:w="178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6" w:type="dxa"/>
            <w:tcBorders>
              <w:bottom w:val="single" w:sz="4" w:space="0" w:color="auto"/>
            </w:tcBorders>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AF0BAF">
              <w:rPr>
                <w:bCs/>
                <w:i/>
              </w:rPr>
              <w:t>2</w:t>
            </w: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6"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2</w:t>
            </w:r>
          </w:p>
        </w:tc>
        <w:tc>
          <w:tcPr>
            <w:tcW w:w="9365"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72177">
              <w:t>Сущность способа</w:t>
            </w:r>
            <w:r>
              <w:t xml:space="preserve"> выплавки стали в кислородном конвертере</w:t>
            </w:r>
            <w:r w:rsidRPr="00372177">
              <w:t xml:space="preserve">, его преимущества. </w:t>
            </w:r>
            <w:r>
              <w:t>Схема кислородного конвертера.  Футеровка конвертера. Механизм перемещения конвертера.</w:t>
            </w:r>
            <w:r w:rsidRPr="00372177">
              <w:t xml:space="preserve"> Технология выплавки стали в кислородном конвертере</w:t>
            </w:r>
            <w:r>
              <w:t>.</w:t>
            </w:r>
          </w:p>
        </w:tc>
        <w:tc>
          <w:tcPr>
            <w:tcW w:w="178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6" w:type="dxa"/>
            <w:tcBorders>
              <w:bottom w:val="single" w:sz="4" w:space="0" w:color="auto"/>
            </w:tcBorders>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AF0BAF">
              <w:rPr>
                <w:bCs/>
                <w:i/>
              </w:rPr>
              <w:t>3</w:t>
            </w: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6"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3</w:t>
            </w:r>
          </w:p>
        </w:tc>
        <w:tc>
          <w:tcPr>
            <w:tcW w:w="9365"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72177">
              <w:t xml:space="preserve">Сущность процесса плавки в электропечах. </w:t>
            </w:r>
            <w:r>
              <w:t xml:space="preserve"> Устройство электродуговой печи. Сущность выплавки стали в электродуговой печи. Преимущества и недостатки  выплавки стали  в печах.</w:t>
            </w:r>
            <w:r w:rsidRPr="00372177">
              <w:t xml:space="preserve"> Виды ферросплавов. Область применения.</w:t>
            </w:r>
            <w:r>
              <w:t xml:space="preserve"> Устройство ферросплавных печей.</w:t>
            </w:r>
          </w:p>
        </w:tc>
        <w:tc>
          <w:tcPr>
            <w:tcW w:w="178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6" w:type="dxa"/>
            <w:tcBorders>
              <w:bottom w:val="single" w:sz="4" w:space="0" w:color="auto"/>
            </w:tcBorders>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AF0BAF">
              <w:rPr>
                <w:bCs/>
                <w:i/>
              </w:rPr>
              <w:t>3</w:t>
            </w: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6"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 xml:space="preserve">4 </w:t>
            </w:r>
          </w:p>
        </w:tc>
        <w:tc>
          <w:tcPr>
            <w:tcW w:w="9365"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 xml:space="preserve">Характеристика способов разливки стали. </w:t>
            </w:r>
            <w:r w:rsidRPr="00372177">
              <w:t xml:space="preserve">Непрерывная разливка стали. </w:t>
            </w:r>
            <w:r>
              <w:t xml:space="preserve"> </w:t>
            </w:r>
            <w:r w:rsidRPr="00372177">
              <w:t xml:space="preserve">Технология выплавки стали на УНРС </w:t>
            </w:r>
            <w:r>
              <w:t xml:space="preserve"> вертикального и криволинейного типа.</w:t>
            </w:r>
          </w:p>
        </w:tc>
        <w:tc>
          <w:tcPr>
            <w:tcW w:w="178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6" w:type="dxa"/>
            <w:tcBorders>
              <w:bottom w:val="single" w:sz="4" w:space="0" w:color="auto"/>
            </w:tcBorders>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AF0BAF">
              <w:rPr>
                <w:bCs/>
                <w:i/>
              </w:rPr>
              <w:t>3</w:t>
            </w: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Лабораторные занятия</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w:t>
            </w:r>
          </w:p>
        </w:tc>
        <w:tc>
          <w:tcPr>
            <w:tcW w:w="1556" w:type="dxa"/>
            <w:vMerge w:val="restart"/>
            <w:shd w:val="clear" w:color="auto" w:fill="CCCCCC"/>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Практическое занятие №4</w:t>
            </w:r>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David"/>
                <w:bCs/>
              </w:rPr>
            </w:pPr>
            <w:r w:rsidRPr="00AF0BAF">
              <w:rPr>
                <w:rFonts w:cs="David"/>
                <w:bCs/>
              </w:rPr>
              <w:t>Составление технологической схемы производства стали в конвертере</w:t>
            </w:r>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Практическое занятие №5</w:t>
            </w:r>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Составление технологической схемы разливки стали на ПАО «НЛМК»</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4</w:t>
            </w:r>
          </w:p>
        </w:tc>
        <w:tc>
          <w:tcPr>
            <w:tcW w:w="1556" w:type="dxa"/>
            <w:vMerge/>
            <w:shd w:val="clear" w:color="auto" w:fill="CCCCCC"/>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Контрольные работы</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w:t>
            </w:r>
          </w:p>
        </w:tc>
        <w:tc>
          <w:tcPr>
            <w:tcW w:w="1556" w:type="dxa"/>
            <w:vMerge/>
            <w:shd w:val="clear" w:color="auto" w:fill="CCCCCC"/>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 xml:space="preserve">Самостоятельная работа </w:t>
            </w:r>
            <w:proofErr w:type="gramStart"/>
            <w:r w:rsidRPr="00AF0BAF">
              <w:rPr>
                <w:bCs/>
              </w:rPr>
              <w:t>обучающихся</w:t>
            </w:r>
            <w:proofErr w:type="gramEnd"/>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roofErr w:type="gramStart"/>
            <w:r w:rsidRPr="00372177">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roofErr w:type="gramEnd"/>
          </w:p>
          <w:p w:rsidR="0010458E" w:rsidRPr="004C21C6" w:rsidRDefault="0010458E" w:rsidP="00C66A2C">
            <w:pPr>
              <w:jc w:val="both"/>
            </w:pPr>
            <w:r w:rsidRPr="00AF0BAF">
              <w:rPr>
                <w:bCs/>
              </w:rPr>
              <w:t>-</w:t>
            </w:r>
            <w:r w:rsidRPr="00372177">
              <w:t xml:space="preserve"> подготовка опорного конспекта по темам</w:t>
            </w:r>
            <w:r>
              <w:t xml:space="preserve"> </w:t>
            </w:r>
            <w:r w:rsidRPr="004C21C6">
              <w:t>«Перспективы развития сталеплавильного производства</w:t>
            </w:r>
            <w:r>
              <w:t xml:space="preserve">», </w:t>
            </w:r>
            <w:r w:rsidRPr="00372177">
              <w:t>«Современны</w:t>
            </w:r>
            <w:r>
              <w:t>е</w:t>
            </w:r>
            <w:r w:rsidRPr="00372177">
              <w:t xml:space="preserve">  технологии и перспективные методы производства стали»</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6</w:t>
            </w:r>
          </w:p>
        </w:tc>
        <w:tc>
          <w:tcPr>
            <w:tcW w:w="1556" w:type="dxa"/>
            <w:vMerge/>
            <w:shd w:val="clear" w:color="auto" w:fill="CCCCCC"/>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val="restart"/>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 xml:space="preserve">Тема 2.4 </w:t>
            </w:r>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
                <w:bCs/>
              </w:rPr>
              <w:t>Основные способы ОМД</w:t>
            </w: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Содержание учебного материала</w:t>
            </w:r>
          </w:p>
        </w:tc>
        <w:tc>
          <w:tcPr>
            <w:tcW w:w="1782" w:type="dxa"/>
            <w:vMerge w:val="restart"/>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4</w:t>
            </w:r>
          </w:p>
        </w:tc>
        <w:tc>
          <w:tcPr>
            <w:tcW w:w="1556" w:type="dxa"/>
            <w:vMerge/>
            <w:tcBorders>
              <w:bottom w:val="single" w:sz="4" w:space="0" w:color="auto"/>
            </w:tcBorders>
            <w:shd w:val="clear" w:color="auto" w:fill="CCCCCC"/>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6"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1</w:t>
            </w:r>
          </w:p>
        </w:tc>
        <w:tc>
          <w:tcPr>
            <w:tcW w:w="9365"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72177">
              <w:t xml:space="preserve">Классификация процессов ОМД. </w:t>
            </w:r>
            <w:r>
              <w:t xml:space="preserve">Сущность процессов прокатки. </w:t>
            </w:r>
            <w:r w:rsidRPr="00AF0BAF">
              <w:rPr>
                <w:bCs/>
              </w:rPr>
              <w:t>Схема рабочей линии стана.</w:t>
            </w:r>
            <w:r>
              <w:t xml:space="preserve"> Профиль прокатных валков. </w:t>
            </w:r>
            <w:r w:rsidRPr="00AF0BAF">
              <w:rPr>
                <w:bCs/>
              </w:rPr>
              <w:t xml:space="preserve"> Сортамент прокатной продукции.</w:t>
            </w:r>
          </w:p>
        </w:tc>
        <w:tc>
          <w:tcPr>
            <w:tcW w:w="178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6" w:type="dxa"/>
            <w:tcBorders>
              <w:bottom w:val="single" w:sz="4" w:space="0" w:color="auto"/>
            </w:tcBorders>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AF0BAF">
              <w:rPr>
                <w:bCs/>
                <w:i/>
              </w:rPr>
              <w:t>2</w:t>
            </w: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Лабораторные занятия</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w:t>
            </w:r>
          </w:p>
        </w:tc>
        <w:tc>
          <w:tcPr>
            <w:tcW w:w="1556" w:type="dxa"/>
            <w:vMerge w:val="restart"/>
            <w:shd w:val="clear" w:color="auto" w:fill="CCCCCC"/>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Практическое занятие №6</w:t>
            </w:r>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835B7F">
              <w:t>«</w:t>
            </w:r>
            <w:r w:rsidRPr="00AF0BAF">
              <w:rPr>
                <w:bCs/>
              </w:rPr>
              <w:t>Расчет основных показателей деформации при обработке металлов давлением</w:t>
            </w:r>
            <w:r w:rsidRPr="00835B7F">
              <w:t>»</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4</w:t>
            </w:r>
          </w:p>
        </w:tc>
        <w:tc>
          <w:tcPr>
            <w:tcW w:w="1556" w:type="dxa"/>
            <w:vMerge/>
            <w:shd w:val="clear" w:color="auto" w:fill="CCCCCC"/>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Контрольные работы</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w:t>
            </w:r>
          </w:p>
        </w:tc>
        <w:tc>
          <w:tcPr>
            <w:tcW w:w="1556" w:type="dxa"/>
            <w:vMerge/>
            <w:shd w:val="clear" w:color="auto" w:fill="CCCCCC"/>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 xml:space="preserve">Самостоятельная работа </w:t>
            </w:r>
            <w:proofErr w:type="gramStart"/>
            <w:r w:rsidRPr="00AF0BAF">
              <w:rPr>
                <w:bCs/>
              </w:rPr>
              <w:t>обучающихся</w:t>
            </w:r>
            <w:proofErr w:type="gramEnd"/>
          </w:p>
          <w:p w:rsidR="0010458E" w:rsidRPr="00372177"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F0BAF">
              <w:rPr>
                <w:bCs/>
              </w:rPr>
              <w:t xml:space="preserve"> - </w:t>
            </w:r>
            <w:r w:rsidRPr="00372177">
              <w:t>подготовка опорного конспекта по теме « Перспективы развития прокатного производства»</w:t>
            </w:r>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72177">
              <w:t>- оформление практическ</w:t>
            </w:r>
            <w:r>
              <w:t xml:space="preserve">их </w:t>
            </w:r>
            <w:r w:rsidRPr="00372177">
              <w:t xml:space="preserve"> работ </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4</w:t>
            </w:r>
          </w:p>
        </w:tc>
        <w:tc>
          <w:tcPr>
            <w:tcW w:w="1556" w:type="dxa"/>
            <w:vMerge/>
            <w:shd w:val="clear" w:color="auto" w:fill="CCCCCC"/>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Раздел 3</w:t>
            </w: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Готовая продукция ее хранение, упаковка и транспортировка</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3</w:t>
            </w:r>
          </w:p>
        </w:tc>
        <w:tc>
          <w:tcPr>
            <w:tcW w:w="1556" w:type="dxa"/>
            <w:vMerge/>
            <w:shd w:val="clear" w:color="auto" w:fill="CCCCCC"/>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val="restart"/>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F0BAF">
              <w:rPr>
                <w:b/>
                <w:bCs/>
              </w:rPr>
              <w:t>Тема 3.1</w:t>
            </w:r>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
                <w:bCs/>
              </w:rPr>
              <w:t>Требования к готовой продукции</w:t>
            </w: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Содержание учебного материала</w:t>
            </w:r>
          </w:p>
        </w:tc>
        <w:tc>
          <w:tcPr>
            <w:tcW w:w="1782" w:type="dxa"/>
            <w:vMerge w:val="restart"/>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2</w:t>
            </w:r>
          </w:p>
        </w:tc>
        <w:tc>
          <w:tcPr>
            <w:tcW w:w="1556" w:type="dxa"/>
            <w:vMerge/>
            <w:tcBorders>
              <w:bottom w:val="single" w:sz="4" w:space="0" w:color="auto"/>
            </w:tcBorders>
            <w:shd w:val="clear" w:color="auto" w:fill="CCCCCC"/>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6" w:type="dxa"/>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1</w:t>
            </w:r>
          </w:p>
        </w:tc>
        <w:tc>
          <w:tcPr>
            <w:tcW w:w="9365" w:type="dxa"/>
          </w:tcPr>
          <w:p w:rsidR="0010458E" w:rsidRDefault="0010458E" w:rsidP="00C66A2C">
            <w:r>
              <w:t>Требования, предъявляемые к готовой продукции. Способы хранения.</w:t>
            </w:r>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t>Влияние  условий хранения на качество  готовой продукции.</w:t>
            </w:r>
            <w:r w:rsidRPr="00AF0BAF">
              <w:rPr>
                <w:bCs/>
              </w:rPr>
              <w:t xml:space="preserve"> Дифференцированный зачет.</w:t>
            </w:r>
          </w:p>
        </w:tc>
        <w:tc>
          <w:tcPr>
            <w:tcW w:w="178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6" w:type="dxa"/>
            <w:tcBorders>
              <w:bottom w:val="single" w:sz="4" w:space="0" w:color="auto"/>
            </w:tcBorders>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AF0BAF">
              <w:rPr>
                <w:bCs/>
                <w:i/>
              </w:rPr>
              <w:t>1</w:t>
            </w: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Лабораторные занятия</w:t>
            </w:r>
          </w:p>
        </w:tc>
        <w:tc>
          <w:tcPr>
            <w:tcW w:w="1782" w:type="dxa"/>
            <w:shd w:val="clear" w:color="auto" w:fill="auto"/>
          </w:tcPr>
          <w:p w:rsidR="0010458E" w:rsidRPr="00372177" w:rsidRDefault="0010458E" w:rsidP="00C66A2C">
            <w:pPr>
              <w:jc w:val="center"/>
            </w:pPr>
            <w:r w:rsidRPr="00372177">
              <w:t>-</w:t>
            </w:r>
          </w:p>
        </w:tc>
        <w:tc>
          <w:tcPr>
            <w:tcW w:w="1556" w:type="dxa"/>
            <w:vMerge w:val="restart"/>
            <w:shd w:val="clear" w:color="auto" w:fill="CCCCCC"/>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 xml:space="preserve">Практическая работа </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6" w:type="dxa"/>
            <w:vMerge/>
            <w:shd w:val="clear" w:color="auto" w:fill="CCCCCC"/>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Контрольные работы</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6" w:type="dxa"/>
            <w:vMerge/>
            <w:shd w:val="clear" w:color="auto" w:fill="CCCCCC"/>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2222" w:type="dxa"/>
            <w:vMerge/>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881" w:type="dxa"/>
            <w:gridSpan w:val="2"/>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F0BAF">
              <w:rPr>
                <w:bCs/>
              </w:rPr>
              <w:t xml:space="preserve">Самостоятельная работа </w:t>
            </w:r>
            <w:proofErr w:type="gramStart"/>
            <w:r w:rsidRPr="00AF0BAF">
              <w:rPr>
                <w:bCs/>
              </w:rPr>
              <w:t>обучающихся</w:t>
            </w:r>
            <w:proofErr w:type="gramEnd"/>
          </w:p>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72177">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F0BAF">
              <w:rPr>
                <w:bCs/>
              </w:rPr>
              <w:t>1</w:t>
            </w:r>
          </w:p>
        </w:tc>
        <w:tc>
          <w:tcPr>
            <w:tcW w:w="1556" w:type="dxa"/>
            <w:vMerge/>
            <w:shd w:val="clear" w:color="auto" w:fill="CCCCCC"/>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10458E" w:rsidRPr="00AF0BAF" w:rsidTr="00C66A2C">
        <w:trPr>
          <w:trHeight w:val="20"/>
        </w:trPr>
        <w:tc>
          <w:tcPr>
            <w:tcW w:w="12103" w:type="dxa"/>
            <w:gridSpan w:val="3"/>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AF0BAF">
              <w:rPr>
                <w:b/>
                <w:bCs/>
              </w:rPr>
              <w:t>Всего:</w:t>
            </w:r>
          </w:p>
        </w:tc>
        <w:tc>
          <w:tcPr>
            <w:tcW w:w="1782" w:type="dxa"/>
            <w:shd w:val="clear" w:color="auto" w:fill="auto"/>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AF0BAF">
              <w:rPr>
                <w:b/>
                <w:bCs/>
              </w:rPr>
              <w:t>54</w:t>
            </w:r>
          </w:p>
        </w:tc>
        <w:tc>
          <w:tcPr>
            <w:tcW w:w="1556" w:type="dxa"/>
            <w:shd w:val="clear" w:color="auto" w:fill="C0C0C0"/>
          </w:tcPr>
          <w:p w:rsidR="0010458E" w:rsidRPr="00AF0BAF" w:rsidRDefault="0010458E"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bl>
    <w:p w:rsidR="0010458E" w:rsidRPr="00A20A8B"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Для характеристики уровня освоения учебного материала используются следующие обозначения:</w:t>
      </w:r>
    </w:p>
    <w:p w:rsidR="0010458E" w:rsidRPr="00A20A8B"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 xml:space="preserve">1. – </w:t>
      </w:r>
      <w:proofErr w:type="gramStart"/>
      <w:r w:rsidRPr="00A20A8B">
        <w:t>ознакомительный</w:t>
      </w:r>
      <w:proofErr w:type="gramEnd"/>
      <w:r w:rsidRPr="00A20A8B">
        <w:t xml:space="preserve"> (узнавание ранее изученных объектов, свойств); </w:t>
      </w:r>
    </w:p>
    <w:p w:rsidR="0010458E" w:rsidRPr="00A20A8B"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2. – </w:t>
      </w:r>
      <w:proofErr w:type="gramStart"/>
      <w:r w:rsidRPr="00A20A8B">
        <w:t>репродуктивный</w:t>
      </w:r>
      <w:proofErr w:type="gramEnd"/>
      <w:r w:rsidRPr="00A20A8B">
        <w:t xml:space="preserve"> (выполнение деятельности по образцу, инструкции или под руководством)</w:t>
      </w:r>
    </w:p>
    <w:p w:rsidR="0010458E" w:rsidRPr="00A20A8B" w:rsidRDefault="0010458E" w:rsidP="001045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r w:rsidRPr="00A20A8B">
        <w:t xml:space="preserve">3. – </w:t>
      </w:r>
      <w:proofErr w:type="gramStart"/>
      <w:r w:rsidRPr="00A20A8B">
        <w:t>продуктивный</w:t>
      </w:r>
      <w:proofErr w:type="gramEnd"/>
      <w:r w:rsidRPr="00A20A8B">
        <w:t xml:space="preserve"> (планирование и самостоятельное выполнение деятельности, решение проблемных задач)</w:t>
      </w: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10458E" w:rsidRPr="00A20A8B">
          <w:pgSz w:w="16840" w:h="11907" w:orient="landscape"/>
          <w:pgMar w:top="851" w:right="1134" w:bottom="851" w:left="992" w:header="709" w:footer="709" w:gutter="0"/>
          <w:cols w:space="720"/>
        </w:sectPr>
      </w:pPr>
    </w:p>
    <w:p w:rsidR="0010458E" w:rsidRPr="00A20A8B" w:rsidRDefault="0010458E" w:rsidP="0010458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sidRPr="00A20A8B">
        <w:rPr>
          <w:b/>
          <w:caps/>
          <w:sz w:val="28"/>
          <w:szCs w:val="28"/>
        </w:rPr>
        <w:t>3. условия реализации</w:t>
      </w:r>
      <w:r>
        <w:rPr>
          <w:b/>
          <w:caps/>
          <w:sz w:val="28"/>
          <w:szCs w:val="28"/>
        </w:rPr>
        <w:t xml:space="preserve"> </w:t>
      </w:r>
      <w:r w:rsidR="00802ECD">
        <w:rPr>
          <w:b/>
          <w:caps/>
          <w:sz w:val="28"/>
          <w:szCs w:val="28"/>
        </w:rPr>
        <w:t xml:space="preserve">примерной </w:t>
      </w:r>
      <w:r>
        <w:rPr>
          <w:b/>
          <w:caps/>
          <w:sz w:val="28"/>
          <w:szCs w:val="28"/>
        </w:rPr>
        <w:t xml:space="preserve">РаБОЧЕЙ </w:t>
      </w:r>
      <w:r w:rsidRPr="00A20A8B">
        <w:rPr>
          <w:b/>
          <w:caps/>
          <w:sz w:val="28"/>
          <w:szCs w:val="28"/>
        </w:rPr>
        <w:t xml:space="preserve"> программы дисциплины</w:t>
      </w: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bCs/>
          <w:sz w:val="28"/>
          <w:szCs w:val="28"/>
        </w:rPr>
      </w:pPr>
      <w:r w:rsidRPr="00A20A8B">
        <w:rPr>
          <w:b/>
          <w:bCs/>
          <w:sz w:val="28"/>
          <w:szCs w:val="28"/>
        </w:rPr>
        <w:t>3.1. Требования к минимальному материально-техническому обеспечению</w:t>
      </w:r>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20A8B">
        <w:rPr>
          <w:bCs/>
          <w:sz w:val="28"/>
          <w:szCs w:val="28"/>
        </w:rPr>
        <w:t xml:space="preserve">Реализация </w:t>
      </w:r>
      <w:r w:rsidR="00AF4FD9">
        <w:rPr>
          <w:bCs/>
          <w:sz w:val="28"/>
          <w:szCs w:val="28"/>
        </w:rPr>
        <w:t xml:space="preserve">примерной рабочей </w:t>
      </w:r>
      <w:r w:rsidRPr="00A20A8B">
        <w:rPr>
          <w:bCs/>
          <w:sz w:val="28"/>
          <w:szCs w:val="28"/>
        </w:rPr>
        <w:t>программы дисциплины требует наличия</w:t>
      </w:r>
      <w:r w:rsidR="00AF4FD9">
        <w:rPr>
          <w:bCs/>
          <w:sz w:val="28"/>
          <w:szCs w:val="28"/>
        </w:rPr>
        <w:t xml:space="preserve"> учебного кабинета о</w:t>
      </w:r>
      <w:r>
        <w:rPr>
          <w:bCs/>
          <w:sz w:val="28"/>
          <w:szCs w:val="28"/>
        </w:rPr>
        <w:t>сновы металлургического производства</w:t>
      </w:r>
    </w:p>
    <w:p w:rsidR="0010458E" w:rsidRDefault="0010458E" w:rsidP="0010458E">
      <w:pPr>
        <w:rPr>
          <w:bCs/>
          <w:sz w:val="28"/>
          <w:szCs w:val="28"/>
        </w:rPr>
      </w:pPr>
      <w:r w:rsidRPr="00754153">
        <w:rPr>
          <w:bCs/>
          <w:sz w:val="28"/>
          <w:szCs w:val="28"/>
        </w:rPr>
        <w:t xml:space="preserve">Оборудование </w:t>
      </w:r>
      <w:r>
        <w:rPr>
          <w:bCs/>
          <w:sz w:val="28"/>
          <w:szCs w:val="28"/>
        </w:rPr>
        <w:t xml:space="preserve">учебного </w:t>
      </w:r>
      <w:r>
        <w:rPr>
          <w:sz w:val="28"/>
          <w:szCs w:val="28"/>
        </w:rPr>
        <w:t>кабинета</w:t>
      </w:r>
      <w:r w:rsidRPr="00C34038">
        <w:rPr>
          <w:bCs/>
          <w:sz w:val="28"/>
          <w:szCs w:val="28"/>
        </w:rPr>
        <w:t xml:space="preserve"> </w:t>
      </w:r>
      <w:r w:rsidR="00AF4FD9">
        <w:rPr>
          <w:bCs/>
          <w:sz w:val="28"/>
          <w:szCs w:val="28"/>
        </w:rPr>
        <w:t>о</w:t>
      </w:r>
      <w:r>
        <w:rPr>
          <w:bCs/>
          <w:sz w:val="28"/>
          <w:szCs w:val="28"/>
        </w:rPr>
        <w:t>сновы металлургического производства</w:t>
      </w:r>
      <w:r w:rsidRPr="00754153">
        <w:rPr>
          <w:bCs/>
          <w:sz w:val="28"/>
          <w:szCs w:val="28"/>
        </w:rPr>
        <w:t xml:space="preserve">: </w:t>
      </w:r>
    </w:p>
    <w:p w:rsidR="0010458E" w:rsidRDefault="0010458E" w:rsidP="0010458E">
      <w:pPr>
        <w:rPr>
          <w:sz w:val="27"/>
          <w:szCs w:val="27"/>
        </w:rPr>
      </w:pPr>
      <w:r w:rsidRPr="00A02120">
        <w:rPr>
          <w:bCs/>
          <w:sz w:val="28"/>
          <w:szCs w:val="28"/>
        </w:rPr>
        <w:t xml:space="preserve">- посадочные места по количеству </w:t>
      </w:r>
      <w:proofErr w:type="gramStart"/>
      <w:r w:rsidRPr="00A02120">
        <w:rPr>
          <w:sz w:val="28"/>
          <w:szCs w:val="28"/>
        </w:rPr>
        <w:t>обучающихся</w:t>
      </w:r>
      <w:proofErr w:type="gramEnd"/>
      <w:r w:rsidRPr="00A02120">
        <w:rPr>
          <w:sz w:val="27"/>
          <w:szCs w:val="27"/>
        </w:rPr>
        <w:t>;</w:t>
      </w:r>
    </w:p>
    <w:p w:rsidR="0010458E" w:rsidRPr="00A20A8B"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рабочее место преподавателя;</w:t>
      </w:r>
    </w:p>
    <w:p w:rsidR="0010458E" w:rsidRDefault="0010458E" w:rsidP="0010458E">
      <w:pPr>
        <w:rPr>
          <w:bCs/>
          <w:sz w:val="28"/>
          <w:szCs w:val="28"/>
        </w:rPr>
      </w:pPr>
      <w:r>
        <w:rPr>
          <w:bCs/>
          <w:sz w:val="28"/>
          <w:szCs w:val="28"/>
        </w:rPr>
        <w:t>- т</w:t>
      </w:r>
      <w:r w:rsidRPr="00A02120">
        <w:rPr>
          <w:bCs/>
          <w:sz w:val="28"/>
          <w:szCs w:val="28"/>
        </w:rPr>
        <w:t>ехнические средства о</w:t>
      </w:r>
      <w:r>
        <w:rPr>
          <w:bCs/>
          <w:sz w:val="28"/>
          <w:szCs w:val="28"/>
        </w:rPr>
        <w:t>бучения (</w:t>
      </w:r>
      <w:r w:rsidRPr="00A02120">
        <w:rPr>
          <w:bCs/>
          <w:sz w:val="28"/>
          <w:szCs w:val="28"/>
        </w:rPr>
        <w:t>компьютер с лицензионным программным обеспечением,</w:t>
      </w:r>
      <w:r>
        <w:rPr>
          <w:bCs/>
          <w:sz w:val="28"/>
          <w:szCs w:val="28"/>
        </w:rPr>
        <w:t xml:space="preserve"> </w:t>
      </w:r>
      <w:proofErr w:type="spellStart"/>
      <w:r>
        <w:rPr>
          <w:bCs/>
          <w:sz w:val="28"/>
          <w:szCs w:val="28"/>
        </w:rPr>
        <w:t>мультимедийный</w:t>
      </w:r>
      <w:proofErr w:type="spellEnd"/>
      <w:r w:rsidRPr="00A02120">
        <w:rPr>
          <w:bCs/>
          <w:sz w:val="28"/>
          <w:szCs w:val="28"/>
        </w:rPr>
        <w:t xml:space="preserve"> проектор, интерактивная доска</w:t>
      </w:r>
      <w:r>
        <w:rPr>
          <w:bCs/>
          <w:sz w:val="28"/>
          <w:szCs w:val="28"/>
        </w:rPr>
        <w:t>)</w:t>
      </w:r>
      <w:r w:rsidRPr="00A02120">
        <w:rPr>
          <w:bCs/>
          <w:sz w:val="28"/>
          <w:szCs w:val="28"/>
        </w:rPr>
        <w:t>.</w:t>
      </w:r>
    </w:p>
    <w:p w:rsidR="0010458E" w:rsidRPr="00A23A8E" w:rsidRDefault="0010458E" w:rsidP="0010458E">
      <w:pPr>
        <w:jc w:val="both"/>
        <w:rPr>
          <w:bCs/>
          <w:i/>
          <w:sz w:val="28"/>
          <w:szCs w:val="28"/>
        </w:rPr>
      </w:pPr>
    </w:p>
    <w:p w:rsidR="0010458E" w:rsidRPr="00A20A8B" w:rsidRDefault="0010458E" w:rsidP="0010458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b/>
          <w:sz w:val="28"/>
          <w:szCs w:val="28"/>
        </w:rPr>
      </w:pPr>
      <w:r w:rsidRPr="00A20A8B">
        <w:rPr>
          <w:b/>
          <w:sz w:val="28"/>
          <w:szCs w:val="28"/>
        </w:rPr>
        <w:t>3.2. Информационное обеспечение обучения</w:t>
      </w:r>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A20A8B">
        <w:rPr>
          <w:b/>
          <w:bCs/>
          <w:sz w:val="28"/>
          <w:szCs w:val="28"/>
        </w:rPr>
        <w:t>Перечень рекомендуемых учебных изданий, Интернет-ресурсов, дополнительной литературы</w:t>
      </w:r>
    </w:p>
    <w:p w:rsidR="0010458E" w:rsidRPr="00C34038"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BC2E58">
        <w:rPr>
          <w:bCs/>
          <w:sz w:val="28"/>
          <w:szCs w:val="28"/>
        </w:rPr>
        <w:t>Основная литература:</w:t>
      </w:r>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both"/>
        <w:rPr>
          <w:bCs/>
          <w:sz w:val="28"/>
          <w:szCs w:val="28"/>
        </w:rPr>
      </w:pPr>
      <w:r>
        <w:rPr>
          <w:bCs/>
          <w:sz w:val="28"/>
          <w:szCs w:val="28"/>
        </w:rPr>
        <w:t xml:space="preserve">       1.Основы металлургического  и литейного производства / С.В. Беляев, И.О. </w:t>
      </w:r>
      <w:proofErr w:type="spellStart"/>
      <w:r>
        <w:rPr>
          <w:bCs/>
          <w:sz w:val="28"/>
          <w:szCs w:val="28"/>
        </w:rPr>
        <w:t>Леушин</w:t>
      </w:r>
      <w:proofErr w:type="spellEnd"/>
      <w:r>
        <w:rPr>
          <w:bCs/>
          <w:sz w:val="28"/>
          <w:szCs w:val="28"/>
        </w:rPr>
        <w:t xml:space="preserve">  - Ростов </w:t>
      </w:r>
      <w:proofErr w:type="spellStart"/>
      <w:r>
        <w:rPr>
          <w:bCs/>
          <w:sz w:val="28"/>
          <w:szCs w:val="28"/>
        </w:rPr>
        <w:t>н</w:t>
      </w:r>
      <w:proofErr w:type="spellEnd"/>
      <w:r>
        <w:rPr>
          <w:bCs/>
          <w:sz w:val="28"/>
          <w:szCs w:val="28"/>
        </w:rPr>
        <w:t xml:space="preserve">/Д: Феникс, 2016  - 206 </w:t>
      </w:r>
      <w:proofErr w:type="gramStart"/>
      <w:r>
        <w:rPr>
          <w:bCs/>
          <w:sz w:val="28"/>
          <w:szCs w:val="28"/>
        </w:rPr>
        <w:t>с</w:t>
      </w:r>
      <w:proofErr w:type="gramEnd"/>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both"/>
        <w:rPr>
          <w:bCs/>
          <w:sz w:val="28"/>
          <w:szCs w:val="28"/>
        </w:rPr>
      </w:pPr>
      <w:r>
        <w:rPr>
          <w:bCs/>
          <w:sz w:val="28"/>
          <w:szCs w:val="28"/>
        </w:rPr>
        <w:t xml:space="preserve">       2. Кудрин В.А. Технологические процессы производства стали: учебник/В.А. Кудрин, В.А. </w:t>
      </w:r>
      <w:proofErr w:type="spellStart"/>
      <w:r>
        <w:rPr>
          <w:bCs/>
          <w:sz w:val="28"/>
          <w:szCs w:val="28"/>
        </w:rPr>
        <w:t>Шишимиров</w:t>
      </w:r>
      <w:proofErr w:type="spellEnd"/>
      <w:r>
        <w:rPr>
          <w:bCs/>
          <w:sz w:val="28"/>
          <w:szCs w:val="28"/>
        </w:rPr>
        <w:t xml:space="preserve"> –</w:t>
      </w:r>
      <w:r w:rsidR="00AF4FD9">
        <w:rPr>
          <w:bCs/>
          <w:sz w:val="28"/>
          <w:szCs w:val="28"/>
        </w:rPr>
        <w:t xml:space="preserve">  </w:t>
      </w:r>
      <w:r>
        <w:rPr>
          <w:bCs/>
          <w:sz w:val="28"/>
          <w:szCs w:val="28"/>
        </w:rPr>
        <w:t>Ростов - на – Дону: Феникс, 2017</w:t>
      </w:r>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Дополнительная</w:t>
      </w:r>
      <w:r w:rsidRPr="00E05A73">
        <w:rPr>
          <w:bCs/>
          <w:sz w:val="28"/>
          <w:szCs w:val="28"/>
        </w:rPr>
        <w:t xml:space="preserve"> </w:t>
      </w:r>
      <w:r w:rsidRPr="00BC2E58">
        <w:rPr>
          <w:bCs/>
          <w:sz w:val="28"/>
          <w:szCs w:val="28"/>
        </w:rPr>
        <w:t>литература:</w:t>
      </w:r>
    </w:p>
    <w:p w:rsidR="0010458E" w:rsidRDefault="0010458E" w:rsidP="00E86EAB">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E05A73">
        <w:rPr>
          <w:bCs/>
          <w:sz w:val="28"/>
          <w:szCs w:val="28"/>
        </w:rPr>
        <w:t xml:space="preserve">Современные технологии обработки металлов и сплавов: сб. </w:t>
      </w:r>
      <w:proofErr w:type="spellStart"/>
      <w:r w:rsidRPr="00E05A73">
        <w:rPr>
          <w:bCs/>
          <w:sz w:val="28"/>
          <w:szCs w:val="28"/>
        </w:rPr>
        <w:t>науч</w:t>
      </w:r>
      <w:proofErr w:type="spellEnd"/>
      <w:r w:rsidRPr="00E05A73">
        <w:rPr>
          <w:bCs/>
          <w:sz w:val="28"/>
          <w:szCs w:val="28"/>
        </w:rPr>
        <w:t xml:space="preserve">.- тех. статей </w:t>
      </w:r>
      <w:proofErr w:type="spellStart"/>
      <w:r>
        <w:rPr>
          <w:bCs/>
          <w:sz w:val="28"/>
          <w:szCs w:val="28"/>
        </w:rPr>
        <w:t>профессорско-преподават</w:t>
      </w:r>
      <w:proofErr w:type="spellEnd"/>
      <w:r>
        <w:rPr>
          <w:bCs/>
          <w:sz w:val="28"/>
          <w:szCs w:val="28"/>
        </w:rPr>
        <w:t xml:space="preserve">. состава кафедры «Технология обработки металлов давлением» - Москва: </w:t>
      </w:r>
      <w:proofErr w:type="spellStart"/>
      <w:r>
        <w:rPr>
          <w:bCs/>
          <w:sz w:val="28"/>
          <w:szCs w:val="28"/>
        </w:rPr>
        <w:t>Инфра-М</w:t>
      </w:r>
      <w:proofErr w:type="spellEnd"/>
      <w:r>
        <w:rPr>
          <w:bCs/>
          <w:sz w:val="28"/>
          <w:szCs w:val="28"/>
        </w:rPr>
        <w:t>, 2019</w:t>
      </w:r>
    </w:p>
    <w:p w:rsidR="0010458E" w:rsidRPr="00E05A73"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bCs/>
          <w:sz w:val="28"/>
          <w:szCs w:val="28"/>
        </w:rPr>
      </w:pPr>
      <w:r w:rsidRPr="00E05A73">
        <w:rPr>
          <w:bCs/>
          <w:sz w:val="28"/>
          <w:szCs w:val="28"/>
        </w:rPr>
        <w:t xml:space="preserve">Периодические издания (отечественные журналы): </w:t>
      </w:r>
    </w:p>
    <w:p w:rsidR="0010458E" w:rsidRPr="00AB7D6F" w:rsidRDefault="0010458E" w:rsidP="00E86EAB">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B7D6F">
        <w:rPr>
          <w:bCs/>
          <w:sz w:val="28"/>
          <w:szCs w:val="28"/>
        </w:rPr>
        <w:t xml:space="preserve"> «</w:t>
      </w:r>
      <w:r>
        <w:rPr>
          <w:bCs/>
          <w:sz w:val="28"/>
          <w:szCs w:val="28"/>
        </w:rPr>
        <w:t>Сталь</w:t>
      </w:r>
      <w:r w:rsidRPr="00AB7D6F">
        <w:rPr>
          <w:bCs/>
          <w:sz w:val="28"/>
          <w:szCs w:val="28"/>
        </w:rPr>
        <w:t xml:space="preserve">» </w:t>
      </w:r>
    </w:p>
    <w:p w:rsidR="0010458E" w:rsidRDefault="0010458E" w:rsidP="00E86EAB">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B7D6F">
        <w:rPr>
          <w:bCs/>
          <w:sz w:val="28"/>
          <w:szCs w:val="28"/>
        </w:rPr>
        <w:t>«</w:t>
      </w:r>
      <w:r>
        <w:rPr>
          <w:bCs/>
          <w:sz w:val="28"/>
          <w:szCs w:val="28"/>
        </w:rPr>
        <w:t>Металлы</w:t>
      </w:r>
      <w:r w:rsidRPr="00AB7D6F">
        <w:rPr>
          <w:bCs/>
          <w:sz w:val="28"/>
          <w:szCs w:val="28"/>
        </w:rPr>
        <w:t xml:space="preserve">» </w:t>
      </w:r>
    </w:p>
    <w:p w:rsidR="0010458E"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B7D6F">
        <w:rPr>
          <w:bCs/>
          <w:sz w:val="28"/>
          <w:szCs w:val="28"/>
        </w:rPr>
        <w:t>Интернет-ресурсы:</w:t>
      </w:r>
    </w:p>
    <w:p w:rsidR="0010458E" w:rsidRPr="00BD2F4D" w:rsidRDefault="0010458E" w:rsidP="00E86EAB">
      <w:pPr>
        <w:pStyle w:val="21"/>
        <w:numPr>
          <w:ilvl w:val="0"/>
          <w:numId w:val="12"/>
        </w:numPr>
        <w:spacing w:after="0" w:line="240" w:lineRule="auto"/>
        <w:rPr>
          <w:bCs/>
          <w:sz w:val="28"/>
          <w:szCs w:val="28"/>
        </w:rPr>
      </w:pPr>
      <w:r>
        <w:rPr>
          <w:sz w:val="28"/>
          <w:szCs w:val="28"/>
        </w:rPr>
        <w:t xml:space="preserve">Официальный сайт ПАО «НЛМК»: </w:t>
      </w:r>
      <w:hyperlink r:id="rId76" w:history="1">
        <w:r w:rsidRPr="00A6320D">
          <w:rPr>
            <w:rStyle w:val="a3"/>
            <w:sz w:val="28"/>
            <w:szCs w:val="28"/>
          </w:rPr>
          <w:t>http://www.nlmk.ru/our_operations/production/</w:t>
        </w:r>
      </w:hyperlink>
    </w:p>
    <w:p w:rsidR="00802ECD" w:rsidRDefault="00802ECD" w:rsidP="0010458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p>
    <w:p w:rsidR="0010458E" w:rsidRPr="00A20A8B" w:rsidRDefault="0010458E" w:rsidP="0010458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rPr>
        <w:t>4</w:t>
      </w:r>
      <w:r w:rsidRPr="00A20A8B">
        <w:rPr>
          <w:b/>
          <w:caps/>
          <w:sz w:val="28"/>
          <w:szCs w:val="28"/>
        </w:rPr>
        <w:t>. Контроль и оценка результатов освоения Дисциплины</w:t>
      </w:r>
    </w:p>
    <w:p w:rsidR="0010458E" w:rsidRPr="00A20A8B" w:rsidRDefault="0010458E" w:rsidP="0010458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8"/>
          <w:szCs w:val="28"/>
        </w:rPr>
      </w:pPr>
      <w:r w:rsidRPr="00A20A8B">
        <w:rPr>
          <w:b/>
          <w:sz w:val="28"/>
          <w:szCs w:val="28"/>
        </w:rPr>
        <w:t>Контроль</w:t>
      </w:r>
      <w:r w:rsidRPr="00A20A8B">
        <w:rPr>
          <w:sz w:val="28"/>
          <w:szCs w:val="28"/>
        </w:rPr>
        <w:t xml:space="preserve"> </w:t>
      </w:r>
      <w:r w:rsidRPr="00A20A8B">
        <w:rPr>
          <w:b/>
          <w:sz w:val="28"/>
          <w:szCs w:val="28"/>
        </w:rPr>
        <w:t>и оценка</w:t>
      </w:r>
      <w:r w:rsidRPr="00A20A8B">
        <w:rPr>
          <w:sz w:val="28"/>
          <w:szCs w:val="28"/>
        </w:rPr>
        <w:t xml:space="preserve">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w:t>
      </w:r>
      <w:proofErr w:type="gramStart"/>
      <w:r w:rsidRPr="00A20A8B">
        <w:rPr>
          <w:sz w:val="28"/>
          <w:szCs w:val="28"/>
        </w:rPr>
        <w:t>обучающимися</w:t>
      </w:r>
      <w:proofErr w:type="gramEnd"/>
      <w:r w:rsidRPr="00A20A8B">
        <w:rPr>
          <w:sz w:val="28"/>
          <w:szCs w:val="28"/>
        </w:rPr>
        <w:t xml:space="preserve"> индивидуальных заданий, проектов, исследований.</w:t>
      </w:r>
    </w:p>
    <w:p w:rsidR="0010458E" w:rsidRPr="00AF22F3" w:rsidRDefault="0010458E" w:rsidP="0010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60"/>
      </w:tblGrid>
      <w:tr w:rsidR="0010458E" w:rsidRPr="00A20A8B" w:rsidTr="00C66A2C">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rsidR="0010458E" w:rsidRPr="00A20A8B" w:rsidRDefault="0010458E" w:rsidP="00C66A2C">
            <w:pPr>
              <w:jc w:val="center"/>
              <w:rPr>
                <w:b/>
                <w:bCs/>
              </w:rPr>
            </w:pPr>
            <w:r w:rsidRPr="00A20A8B">
              <w:rPr>
                <w:b/>
                <w:bCs/>
              </w:rPr>
              <w:t>Результаты обучения</w:t>
            </w:r>
          </w:p>
          <w:p w:rsidR="0010458E" w:rsidRPr="00A20A8B" w:rsidRDefault="0010458E" w:rsidP="00C66A2C">
            <w:pPr>
              <w:jc w:val="center"/>
              <w:rPr>
                <w:b/>
                <w:bCs/>
              </w:rPr>
            </w:pPr>
            <w:r w:rsidRPr="00A20A8B">
              <w:rPr>
                <w:b/>
                <w:bCs/>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10458E" w:rsidRPr="00A20A8B" w:rsidRDefault="0010458E" w:rsidP="00C66A2C">
            <w:pPr>
              <w:jc w:val="center"/>
              <w:rPr>
                <w:b/>
                <w:bCs/>
              </w:rPr>
            </w:pPr>
            <w:r w:rsidRPr="00A20A8B">
              <w:rPr>
                <w:b/>
              </w:rPr>
              <w:t xml:space="preserve">Формы и методы контроля и оценки результатов обучения </w:t>
            </w:r>
          </w:p>
        </w:tc>
      </w:tr>
      <w:tr w:rsidR="0010458E" w:rsidRPr="00A20A8B" w:rsidTr="00C66A2C">
        <w:tc>
          <w:tcPr>
            <w:tcW w:w="4608" w:type="dxa"/>
            <w:tcBorders>
              <w:top w:val="single" w:sz="4" w:space="0" w:color="auto"/>
              <w:left w:val="single" w:sz="4" w:space="0" w:color="auto"/>
              <w:bottom w:val="single" w:sz="4" w:space="0" w:color="auto"/>
              <w:right w:val="single" w:sz="4" w:space="0" w:color="auto"/>
            </w:tcBorders>
            <w:shd w:val="clear" w:color="auto" w:fill="auto"/>
          </w:tcPr>
          <w:p w:rsidR="0010458E" w:rsidRPr="000E3D15" w:rsidRDefault="0010458E" w:rsidP="00C66A2C">
            <w:pPr>
              <w:jc w:val="both"/>
              <w:rPr>
                <w:b/>
                <w:bCs/>
              </w:rPr>
            </w:pPr>
            <w:r w:rsidRPr="000E3D15">
              <w:rPr>
                <w:b/>
                <w:bCs/>
              </w:rPr>
              <w:t>Освоенные умения</w:t>
            </w:r>
            <w:r>
              <w:rPr>
                <w:b/>
                <w:bCs/>
              </w:rPr>
              <w:t>:</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10458E" w:rsidRPr="000E3D15" w:rsidRDefault="0010458E" w:rsidP="00C66A2C">
            <w:pPr>
              <w:jc w:val="both"/>
              <w:rPr>
                <w:bCs/>
              </w:rPr>
            </w:pPr>
          </w:p>
        </w:tc>
      </w:tr>
      <w:tr w:rsidR="0010458E" w:rsidRPr="00A20A8B" w:rsidTr="00C66A2C">
        <w:tc>
          <w:tcPr>
            <w:tcW w:w="4608" w:type="dxa"/>
            <w:tcBorders>
              <w:top w:val="single" w:sz="4" w:space="0" w:color="auto"/>
              <w:left w:val="single" w:sz="4" w:space="0" w:color="auto"/>
              <w:bottom w:val="single" w:sz="4" w:space="0" w:color="auto"/>
              <w:right w:val="single" w:sz="4" w:space="0" w:color="auto"/>
            </w:tcBorders>
            <w:shd w:val="clear" w:color="auto" w:fill="auto"/>
          </w:tcPr>
          <w:p w:rsidR="0010458E" w:rsidRPr="005F5FBB" w:rsidRDefault="0010458E" w:rsidP="00C66A2C">
            <w:pPr>
              <w:tabs>
                <w:tab w:val="left" w:pos="266"/>
              </w:tabs>
            </w:pPr>
            <w:r>
              <w:t xml:space="preserve">- </w:t>
            </w:r>
            <w:r w:rsidRPr="005F5FBB">
              <w:t>производить расчеты основных параметров металлургического    производства</w:t>
            </w:r>
          </w:p>
          <w:p w:rsidR="0010458E" w:rsidRDefault="0010458E" w:rsidP="00C66A2C">
            <w:pPr>
              <w:tabs>
                <w:tab w:val="left" w:pos="266"/>
              </w:tabs>
              <w:ind w:firstLine="397"/>
            </w:pPr>
          </w:p>
          <w:p w:rsidR="0010458E" w:rsidRPr="00A04D06" w:rsidRDefault="0010458E" w:rsidP="00C66A2C">
            <w:pPr>
              <w:tabs>
                <w:tab w:val="left" w:pos="266"/>
              </w:tabs>
              <w:ind w:firstLine="397"/>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10458E" w:rsidRPr="009D0737" w:rsidRDefault="0010458E" w:rsidP="00C66A2C">
            <w:pPr>
              <w:jc w:val="both"/>
              <w:rPr>
                <w:bCs/>
              </w:rPr>
            </w:pPr>
            <w:r w:rsidRPr="009D0737">
              <w:rPr>
                <w:bCs/>
              </w:rPr>
              <w:t>Оценка выполнения практических заданий на практическом занятии</w:t>
            </w:r>
          </w:p>
          <w:p w:rsidR="0010458E" w:rsidRPr="009D0737" w:rsidRDefault="0010458E" w:rsidP="00C66A2C">
            <w:pPr>
              <w:jc w:val="both"/>
              <w:rPr>
                <w:bCs/>
              </w:rPr>
            </w:pPr>
            <w:r w:rsidRPr="009D0737">
              <w:rPr>
                <w:bCs/>
              </w:rPr>
              <w:t>Оценка выполнения самостоятельной работы</w:t>
            </w:r>
          </w:p>
          <w:p w:rsidR="0010458E" w:rsidRPr="009D0737" w:rsidRDefault="0010458E" w:rsidP="00C66A2C">
            <w:pPr>
              <w:jc w:val="both"/>
              <w:rPr>
                <w:bCs/>
              </w:rPr>
            </w:pPr>
            <w:r w:rsidRPr="009D0737">
              <w:rPr>
                <w:bCs/>
              </w:rPr>
              <w:t>Дифференцированный зачет</w:t>
            </w:r>
          </w:p>
        </w:tc>
      </w:tr>
      <w:tr w:rsidR="0010458E" w:rsidRPr="00A20A8B" w:rsidTr="00C66A2C">
        <w:tc>
          <w:tcPr>
            <w:tcW w:w="4608" w:type="dxa"/>
            <w:tcBorders>
              <w:top w:val="single" w:sz="4" w:space="0" w:color="auto"/>
              <w:left w:val="single" w:sz="4" w:space="0" w:color="auto"/>
              <w:bottom w:val="single" w:sz="4" w:space="0" w:color="auto"/>
              <w:right w:val="single" w:sz="4" w:space="0" w:color="auto"/>
            </w:tcBorders>
            <w:shd w:val="clear" w:color="auto" w:fill="auto"/>
          </w:tcPr>
          <w:p w:rsidR="0010458E" w:rsidRPr="000E3D15" w:rsidRDefault="0010458E" w:rsidP="00C66A2C">
            <w:pPr>
              <w:jc w:val="both"/>
              <w:rPr>
                <w:b/>
                <w:bCs/>
              </w:rPr>
            </w:pPr>
            <w:r w:rsidRPr="000E3D15">
              <w:rPr>
                <w:b/>
                <w:bCs/>
              </w:rPr>
              <w:t>Усвоенные знания</w:t>
            </w:r>
            <w:r>
              <w:rPr>
                <w:b/>
                <w:bCs/>
              </w:rPr>
              <w:t>:</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10458E" w:rsidRPr="000E3D15" w:rsidRDefault="0010458E" w:rsidP="00C66A2C">
            <w:pPr>
              <w:jc w:val="both"/>
              <w:rPr>
                <w:bCs/>
              </w:rPr>
            </w:pPr>
          </w:p>
        </w:tc>
      </w:tr>
      <w:tr w:rsidR="0010458E" w:rsidRPr="00A20A8B" w:rsidTr="00C66A2C">
        <w:tc>
          <w:tcPr>
            <w:tcW w:w="4608" w:type="dxa"/>
            <w:tcBorders>
              <w:top w:val="single" w:sz="4" w:space="0" w:color="auto"/>
              <w:left w:val="single" w:sz="4" w:space="0" w:color="auto"/>
              <w:bottom w:val="single" w:sz="4" w:space="0" w:color="auto"/>
              <w:right w:val="single" w:sz="4" w:space="0" w:color="auto"/>
            </w:tcBorders>
            <w:shd w:val="clear" w:color="auto" w:fill="auto"/>
          </w:tcPr>
          <w:p w:rsidR="0010458E" w:rsidRPr="000E3D15" w:rsidRDefault="0010458E" w:rsidP="00C66A2C">
            <w:pPr>
              <w:tabs>
                <w:tab w:val="left" w:pos="266"/>
              </w:tabs>
              <w:rPr>
                <w:bCs/>
              </w:rPr>
            </w:pPr>
            <w:r>
              <w:t xml:space="preserve">- </w:t>
            </w:r>
            <w:r w:rsidRPr="005F5FBB">
              <w:t>теплотехнические  основы металлургических процессов</w:t>
            </w:r>
            <w:r w:rsidRPr="00A04D06">
              <w:t xml:space="preserve"> </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10458E" w:rsidRPr="009D0737" w:rsidRDefault="0010458E" w:rsidP="00C66A2C">
            <w:pPr>
              <w:jc w:val="both"/>
              <w:rPr>
                <w:bCs/>
              </w:rPr>
            </w:pPr>
            <w:r w:rsidRPr="009D0737">
              <w:rPr>
                <w:bCs/>
              </w:rPr>
              <w:t>Оценка выполнения практических заданий на практическом занятии</w:t>
            </w:r>
          </w:p>
          <w:p w:rsidR="0010458E" w:rsidRPr="009D0737" w:rsidRDefault="0010458E" w:rsidP="00C66A2C">
            <w:pPr>
              <w:jc w:val="both"/>
              <w:rPr>
                <w:bCs/>
              </w:rPr>
            </w:pPr>
            <w:r w:rsidRPr="009D0737">
              <w:rPr>
                <w:bCs/>
              </w:rPr>
              <w:t>Оценка выполнения самостоятельной работы</w:t>
            </w:r>
          </w:p>
          <w:p w:rsidR="0010458E" w:rsidRPr="000E3D15" w:rsidRDefault="0010458E" w:rsidP="00C66A2C">
            <w:pPr>
              <w:jc w:val="both"/>
              <w:rPr>
                <w:bCs/>
              </w:rPr>
            </w:pPr>
            <w:r w:rsidRPr="009D0737">
              <w:rPr>
                <w:bCs/>
              </w:rPr>
              <w:t>Дифференцированный зачет</w:t>
            </w:r>
          </w:p>
        </w:tc>
      </w:tr>
    </w:tbl>
    <w:p w:rsidR="0010458E" w:rsidRDefault="0010458E" w:rsidP="0010458E">
      <w:pPr>
        <w:rPr>
          <w:highlight w:val="yellow"/>
        </w:rPr>
      </w:pPr>
    </w:p>
    <w:p w:rsidR="0010458E" w:rsidRDefault="0010458E" w:rsidP="0010458E">
      <w:pPr>
        <w:rPr>
          <w:highlight w:val="yellow"/>
        </w:rPr>
      </w:pPr>
    </w:p>
    <w:p w:rsidR="00D87260" w:rsidRDefault="00D87260"/>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 w:rsidR="00802ECD" w:rsidRDefault="00802ECD">
      <w:pPr>
        <w:spacing w:after="200" w:line="276" w:lineRule="auto"/>
      </w:pPr>
      <w:r>
        <w:br w:type="page"/>
      </w:r>
    </w:p>
    <w:p w:rsidR="00C66A2C" w:rsidRDefault="00C66A2C" w:rsidP="00C66A2C">
      <w:pPr>
        <w:pStyle w:val="a7"/>
        <w:jc w:val="right"/>
        <w:rPr>
          <w:rFonts w:ascii="Times New Roman" w:hAnsi="Times New Roman"/>
          <w:b/>
          <w:bCs/>
        </w:rPr>
      </w:pPr>
    </w:p>
    <w:p w:rsidR="00C66A2C" w:rsidRDefault="00AF4FD9" w:rsidP="00C66A2C">
      <w:pPr>
        <w:pStyle w:val="a7"/>
        <w:jc w:val="right"/>
        <w:rPr>
          <w:rFonts w:ascii="Times New Roman" w:hAnsi="Times New Roman"/>
          <w:b/>
          <w:bCs/>
        </w:rPr>
      </w:pPr>
      <w:r>
        <w:rPr>
          <w:rFonts w:ascii="Times New Roman" w:hAnsi="Times New Roman"/>
          <w:b/>
          <w:bCs/>
        </w:rPr>
        <w:t>Приложение 3.12</w:t>
      </w:r>
    </w:p>
    <w:p w:rsidR="00C66A2C" w:rsidRPr="00C66A2C" w:rsidRDefault="00C66A2C" w:rsidP="00C66A2C">
      <w:pPr>
        <w:jc w:val="right"/>
        <w:rPr>
          <w:b/>
          <w:i/>
        </w:rPr>
      </w:pPr>
      <w:r>
        <w:rPr>
          <w:bCs/>
        </w:rPr>
        <w:t>к ПООП-П по специальности</w:t>
      </w:r>
      <w:r>
        <w:rPr>
          <w:bCs/>
          <w:i/>
        </w:rPr>
        <w:t xml:space="preserve"> </w:t>
      </w:r>
      <w:r>
        <w:rPr>
          <w:bCs/>
          <w:i/>
        </w:rPr>
        <w:br/>
      </w:r>
      <w:r w:rsidRPr="00C66A2C">
        <w:rPr>
          <w:b/>
          <w:i/>
        </w:rPr>
        <w:t>22.02.01 Металлургия черных металлов</w:t>
      </w:r>
    </w:p>
    <w:p w:rsidR="00C66A2C" w:rsidRPr="00C66A2C" w:rsidRDefault="00C66A2C" w:rsidP="00C66A2C">
      <w:pPr>
        <w:jc w:val="center"/>
        <w:rPr>
          <w:b/>
          <w:i/>
        </w:rPr>
      </w:pPr>
    </w:p>
    <w:p w:rsidR="00C66A2C" w:rsidRDefault="00C66A2C" w:rsidP="00C66A2C">
      <w:pPr>
        <w:jc w:val="center"/>
        <w:rPr>
          <w:b/>
          <w:i/>
          <w:sz w:val="22"/>
          <w:szCs w:val="22"/>
        </w:rPr>
      </w:pPr>
    </w:p>
    <w:p w:rsidR="00C66A2C" w:rsidRDefault="00C66A2C" w:rsidP="00C66A2C">
      <w:pPr>
        <w:jc w:val="center"/>
        <w:rPr>
          <w:b/>
          <w:i/>
        </w:rPr>
      </w:pPr>
    </w:p>
    <w:p w:rsidR="00C66A2C" w:rsidRDefault="00C66A2C" w:rsidP="00C66A2C">
      <w:pPr>
        <w:jc w:val="center"/>
        <w:rPr>
          <w:b/>
          <w:i/>
        </w:rPr>
      </w:pPr>
    </w:p>
    <w:p w:rsidR="00C66A2C" w:rsidRDefault="00C66A2C" w:rsidP="00C66A2C">
      <w:pPr>
        <w:jc w:val="center"/>
        <w:rPr>
          <w:b/>
          <w:i/>
        </w:rPr>
      </w:pPr>
    </w:p>
    <w:p w:rsidR="00C66A2C" w:rsidRDefault="00C66A2C" w:rsidP="00C66A2C">
      <w:pPr>
        <w:jc w:val="center"/>
        <w:rPr>
          <w:b/>
          <w:i/>
        </w:rPr>
      </w:pPr>
    </w:p>
    <w:p w:rsidR="00C66A2C" w:rsidRDefault="00C66A2C" w:rsidP="00C66A2C">
      <w:pPr>
        <w:jc w:val="center"/>
        <w:rPr>
          <w:b/>
          <w:i/>
        </w:rPr>
      </w:pPr>
    </w:p>
    <w:p w:rsidR="00C66A2C" w:rsidRDefault="00C66A2C" w:rsidP="00C66A2C">
      <w:pPr>
        <w:jc w:val="center"/>
        <w:rPr>
          <w:b/>
          <w:i/>
        </w:rPr>
      </w:pPr>
    </w:p>
    <w:p w:rsidR="00C66A2C" w:rsidRDefault="00C66A2C" w:rsidP="00C66A2C">
      <w:pPr>
        <w:jc w:val="center"/>
        <w:rPr>
          <w:b/>
          <w:i/>
        </w:rPr>
      </w:pPr>
    </w:p>
    <w:p w:rsidR="00C66A2C" w:rsidRDefault="00C66A2C" w:rsidP="00C66A2C">
      <w:pPr>
        <w:jc w:val="center"/>
        <w:rPr>
          <w:b/>
          <w:i/>
        </w:rPr>
      </w:pPr>
    </w:p>
    <w:p w:rsidR="00C66A2C" w:rsidRDefault="00C66A2C" w:rsidP="00C66A2C">
      <w:pPr>
        <w:jc w:val="center"/>
        <w:rPr>
          <w:b/>
          <w:i/>
        </w:rPr>
      </w:pPr>
    </w:p>
    <w:p w:rsidR="00C66A2C" w:rsidRDefault="00C66A2C" w:rsidP="00C66A2C">
      <w:pPr>
        <w:jc w:val="center"/>
        <w:rPr>
          <w:b/>
          <w:i/>
        </w:rPr>
      </w:pPr>
    </w:p>
    <w:p w:rsidR="00C66A2C" w:rsidRDefault="00C66A2C" w:rsidP="00C66A2C">
      <w:pPr>
        <w:jc w:val="center"/>
        <w:rPr>
          <w:b/>
          <w:i/>
        </w:rPr>
      </w:pPr>
    </w:p>
    <w:p w:rsidR="00C66A2C" w:rsidRDefault="00C66A2C" w:rsidP="00C66A2C">
      <w:pPr>
        <w:jc w:val="center"/>
        <w:rPr>
          <w:b/>
          <w:i/>
        </w:rPr>
      </w:pPr>
    </w:p>
    <w:p w:rsidR="00C66A2C" w:rsidRDefault="00C66A2C" w:rsidP="00C66A2C">
      <w:pPr>
        <w:jc w:val="center"/>
        <w:rPr>
          <w:b/>
        </w:rPr>
      </w:pPr>
      <w:r>
        <w:rPr>
          <w:b/>
        </w:rPr>
        <w:t>ПРИМЕРНАЯ РАБОЧАЯ ПРОГРАММА УЧЕБНОЙ ДИСЦИПЛИНЫ</w:t>
      </w:r>
    </w:p>
    <w:p w:rsidR="00C66A2C" w:rsidRPr="00C66A2C" w:rsidRDefault="00C66A2C" w:rsidP="00C66A2C">
      <w:pPr>
        <w:jc w:val="center"/>
        <w:rPr>
          <w:b/>
        </w:rPr>
      </w:pPr>
      <w:r w:rsidRPr="00C66A2C">
        <w:rPr>
          <w:b/>
        </w:rPr>
        <w:t xml:space="preserve">МЕЖДИСЦИПЛИНАРНОГО МОДУЛЯ </w:t>
      </w:r>
    </w:p>
    <w:p w:rsidR="00C66A2C" w:rsidRPr="00C66A2C" w:rsidRDefault="00C66A2C" w:rsidP="00C66A2C">
      <w:pPr>
        <w:jc w:val="center"/>
        <w:rPr>
          <w:b/>
        </w:rPr>
      </w:pPr>
    </w:p>
    <w:p w:rsidR="00C66A2C" w:rsidRDefault="00C66A2C" w:rsidP="00C66A2C">
      <w:pPr>
        <w:jc w:val="center"/>
        <w:rPr>
          <w:b/>
          <w:iCs/>
        </w:rPr>
      </w:pPr>
      <w:r>
        <w:rPr>
          <w:b/>
          <w:iCs/>
        </w:rPr>
        <w:t>ОП 06 «Физическая химия»</w:t>
      </w:r>
    </w:p>
    <w:p w:rsidR="00C66A2C" w:rsidRDefault="00C66A2C" w:rsidP="00C66A2C">
      <w:pPr>
        <w:jc w:val="center"/>
        <w:rPr>
          <w:b/>
          <w:i/>
          <w:sz w:val="22"/>
          <w:szCs w:val="22"/>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rPr>
          <w:b/>
          <w:i/>
        </w:rPr>
      </w:pPr>
    </w:p>
    <w:p w:rsidR="00C66A2C" w:rsidRDefault="00C66A2C" w:rsidP="00C66A2C">
      <w:pPr>
        <w:spacing w:after="120"/>
        <w:jc w:val="center"/>
        <w:rPr>
          <w:b/>
          <w:bCs/>
          <w:iCs/>
        </w:rPr>
      </w:pPr>
      <w:r>
        <w:rPr>
          <w:b/>
          <w:bCs/>
          <w:iCs/>
        </w:rPr>
        <w:t>2022 г.</w:t>
      </w:r>
    </w:p>
    <w:p w:rsidR="00C66A2C" w:rsidRDefault="00C66A2C" w:rsidP="00C66A2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rsidR="00C66A2C" w:rsidRDefault="00C66A2C" w:rsidP="00C66A2C">
      <w:pPr>
        <w:rPr>
          <w:b/>
          <w:sz w:val="28"/>
          <w:szCs w:val="28"/>
        </w:rPr>
      </w:pPr>
    </w:p>
    <w:p w:rsidR="00C66A2C" w:rsidRDefault="00C66A2C" w:rsidP="00C66A2C">
      <w:pPr>
        <w:rPr>
          <w:b/>
          <w:sz w:val="28"/>
          <w:szCs w:val="28"/>
        </w:rPr>
      </w:pPr>
      <w:r>
        <w:rPr>
          <w:b/>
          <w:sz w:val="28"/>
          <w:szCs w:val="28"/>
        </w:rPr>
        <w:br w:type="page"/>
      </w:r>
    </w:p>
    <w:p w:rsidR="00C66A2C" w:rsidRDefault="00C66A2C" w:rsidP="00C66A2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
          <w:sz w:val="28"/>
          <w:szCs w:val="28"/>
        </w:rPr>
        <w:t>С</w:t>
      </w:r>
      <w:r w:rsidRPr="00A20A8B">
        <w:rPr>
          <w:b/>
          <w:sz w:val="28"/>
          <w:szCs w:val="28"/>
        </w:rPr>
        <w:t>ОДЕРЖАНИЕ</w:t>
      </w:r>
    </w:p>
    <w:p w:rsidR="00C66A2C" w:rsidRPr="008B7C05" w:rsidRDefault="00C66A2C" w:rsidP="00C66A2C">
      <w:pPr>
        <w:rPr>
          <w:b/>
          <w:sz w:val="28"/>
          <w:szCs w:val="28"/>
        </w:rPr>
      </w:pPr>
      <w:r>
        <w:t xml:space="preserve">                                                                                                                                                       </w:t>
      </w:r>
      <w:r>
        <w:rPr>
          <w:b/>
          <w:sz w:val="28"/>
          <w:szCs w:val="28"/>
        </w:rPr>
        <w:t>с</w:t>
      </w:r>
      <w:r w:rsidRPr="008B7C05">
        <w:rPr>
          <w:b/>
          <w:sz w:val="28"/>
          <w:szCs w:val="28"/>
        </w:rPr>
        <w:t>тр</w:t>
      </w:r>
      <w:r>
        <w:rPr>
          <w:b/>
          <w:sz w:val="28"/>
          <w:szCs w:val="28"/>
        </w:rPr>
        <w:t>.</w:t>
      </w:r>
    </w:p>
    <w:p w:rsidR="00C66A2C" w:rsidRPr="008B7C05"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bl>
      <w:tblPr>
        <w:tblpPr w:leftFromText="180" w:rightFromText="180" w:vertAnchor="text" w:tblpY="1"/>
        <w:tblOverlap w:val="never"/>
        <w:tblW w:w="0" w:type="auto"/>
        <w:tblLook w:val="01E0"/>
      </w:tblPr>
      <w:tblGrid>
        <w:gridCol w:w="288"/>
        <w:gridCol w:w="5129"/>
        <w:gridCol w:w="1582"/>
        <w:gridCol w:w="1735"/>
        <w:gridCol w:w="1382"/>
      </w:tblGrid>
      <w:tr w:rsidR="00C66A2C" w:rsidRPr="00A20A8B" w:rsidTr="00C66A2C">
        <w:trPr>
          <w:gridAfter w:val="2"/>
          <w:wAfter w:w="3117" w:type="dxa"/>
        </w:trPr>
        <w:tc>
          <w:tcPr>
            <w:tcW w:w="5417" w:type="dxa"/>
            <w:gridSpan w:val="2"/>
            <w:shd w:val="clear" w:color="auto" w:fill="auto"/>
          </w:tcPr>
          <w:p w:rsidR="00C66A2C" w:rsidRPr="00A20A8B" w:rsidRDefault="00C66A2C" w:rsidP="00C66A2C">
            <w:pPr>
              <w:pStyle w:val="1"/>
              <w:ind w:left="284" w:firstLine="0"/>
              <w:jc w:val="both"/>
              <w:rPr>
                <w:b/>
                <w:caps/>
              </w:rPr>
            </w:pPr>
          </w:p>
        </w:tc>
        <w:tc>
          <w:tcPr>
            <w:tcW w:w="1582" w:type="dxa"/>
            <w:shd w:val="clear" w:color="auto" w:fill="auto"/>
          </w:tcPr>
          <w:p w:rsidR="00C66A2C" w:rsidRPr="00A20A8B" w:rsidRDefault="00C66A2C" w:rsidP="00C66A2C">
            <w:pPr>
              <w:jc w:val="center"/>
              <w:rPr>
                <w:sz w:val="28"/>
                <w:szCs w:val="28"/>
              </w:rPr>
            </w:pPr>
            <w:r>
              <w:rPr>
                <w:sz w:val="28"/>
                <w:szCs w:val="28"/>
              </w:rPr>
              <w:t xml:space="preserve">                                    </w:t>
            </w:r>
          </w:p>
        </w:tc>
      </w:tr>
      <w:tr w:rsidR="00C66A2C" w:rsidRPr="00A20A8B" w:rsidTr="00C66A2C">
        <w:trPr>
          <w:gridBefore w:val="1"/>
          <w:wBefore w:w="288" w:type="dxa"/>
        </w:trPr>
        <w:tc>
          <w:tcPr>
            <w:tcW w:w="8446" w:type="dxa"/>
            <w:gridSpan w:val="3"/>
            <w:shd w:val="clear" w:color="auto" w:fill="auto"/>
          </w:tcPr>
          <w:p w:rsidR="00C66A2C" w:rsidRPr="00BB1312" w:rsidRDefault="00285C26" w:rsidP="00285C26">
            <w:pPr>
              <w:pStyle w:val="1"/>
              <w:ind w:left="644" w:firstLine="0"/>
              <w:jc w:val="both"/>
              <w:rPr>
                <w:b/>
                <w:caps/>
              </w:rPr>
            </w:pPr>
            <w:r>
              <w:rPr>
                <w:b/>
                <w:caps/>
              </w:rPr>
              <w:t>1</w:t>
            </w:r>
            <w:r w:rsidR="00C66A2C" w:rsidRPr="00BB1312">
              <w:rPr>
                <w:b/>
                <w:caps/>
              </w:rPr>
              <w:t xml:space="preserve"> ПАСПОРТ </w:t>
            </w:r>
            <w:r w:rsidR="00C66A2C">
              <w:rPr>
                <w:b/>
                <w:caps/>
              </w:rPr>
              <w:t xml:space="preserve">ПРИМЕРНОЙ </w:t>
            </w:r>
            <w:r w:rsidR="00C66A2C" w:rsidRPr="00BB1312">
              <w:rPr>
                <w:b/>
                <w:caps/>
              </w:rPr>
              <w:t>рабочей ПРОГРАММЫ УЧЕБНОЙ ДИСЦИПЛИНЫ</w:t>
            </w:r>
          </w:p>
          <w:p w:rsidR="00C66A2C" w:rsidRPr="00BB1312" w:rsidRDefault="00C66A2C" w:rsidP="00285C26"/>
        </w:tc>
        <w:tc>
          <w:tcPr>
            <w:tcW w:w="1382" w:type="dxa"/>
            <w:shd w:val="clear" w:color="auto" w:fill="auto"/>
          </w:tcPr>
          <w:p w:rsidR="00C66A2C" w:rsidRPr="00A20A8B" w:rsidRDefault="00C66A2C" w:rsidP="00C66A2C">
            <w:pPr>
              <w:jc w:val="center"/>
              <w:rPr>
                <w:sz w:val="28"/>
                <w:szCs w:val="28"/>
              </w:rPr>
            </w:pPr>
            <w:r>
              <w:rPr>
                <w:sz w:val="28"/>
                <w:szCs w:val="28"/>
              </w:rPr>
              <w:t>4</w:t>
            </w:r>
          </w:p>
        </w:tc>
      </w:tr>
      <w:tr w:rsidR="00C66A2C" w:rsidRPr="00A20A8B" w:rsidTr="00C66A2C">
        <w:trPr>
          <w:gridBefore w:val="1"/>
          <w:wBefore w:w="288" w:type="dxa"/>
        </w:trPr>
        <w:tc>
          <w:tcPr>
            <w:tcW w:w="8446" w:type="dxa"/>
            <w:gridSpan w:val="3"/>
            <w:shd w:val="clear" w:color="auto" w:fill="auto"/>
          </w:tcPr>
          <w:p w:rsidR="00C66A2C" w:rsidRPr="00BB1312" w:rsidRDefault="00285C26" w:rsidP="00285C26">
            <w:pPr>
              <w:pStyle w:val="1"/>
              <w:ind w:left="644" w:firstLine="0"/>
              <w:jc w:val="both"/>
              <w:rPr>
                <w:b/>
                <w:caps/>
              </w:rPr>
            </w:pPr>
            <w:r>
              <w:rPr>
                <w:b/>
                <w:caps/>
              </w:rPr>
              <w:t xml:space="preserve">2 </w:t>
            </w:r>
            <w:r w:rsidR="00C66A2C" w:rsidRPr="00BB1312">
              <w:rPr>
                <w:b/>
                <w:caps/>
              </w:rPr>
              <w:t>СТРУКТУРА и содержание УЧЕБНОЙ ДИСЦИПЛИНЫ</w:t>
            </w:r>
          </w:p>
          <w:p w:rsidR="00C66A2C" w:rsidRPr="00BB1312" w:rsidRDefault="00C66A2C" w:rsidP="00285C26">
            <w:pPr>
              <w:pStyle w:val="1"/>
              <w:ind w:left="284" w:firstLine="0"/>
              <w:jc w:val="both"/>
              <w:rPr>
                <w:b/>
                <w:caps/>
              </w:rPr>
            </w:pPr>
          </w:p>
        </w:tc>
        <w:tc>
          <w:tcPr>
            <w:tcW w:w="1382" w:type="dxa"/>
            <w:shd w:val="clear" w:color="auto" w:fill="auto"/>
          </w:tcPr>
          <w:p w:rsidR="00C66A2C" w:rsidRPr="00A20A8B" w:rsidRDefault="00C66A2C" w:rsidP="00C66A2C">
            <w:pPr>
              <w:jc w:val="center"/>
              <w:rPr>
                <w:sz w:val="28"/>
                <w:szCs w:val="28"/>
              </w:rPr>
            </w:pPr>
            <w:r>
              <w:rPr>
                <w:sz w:val="28"/>
                <w:szCs w:val="28"/>
              </w:rPr>
              <w:t>6</w:t>
            </w:r>
          </w:p>
        </w:tc>
      </w:tr>
      <w:tr w:rsidR="00C66A2C" w:rsidRPr="00A20A8B" w:rsidTr="00C66A2C">
        <w:trPr>
          <w:gridBefore w:val="1"/>
          <w:wBefore w:w="288" w:type="dxa"/>
          <w:trHeight w:val="670"/>
        </w:trPr>
        <w:tc>
          <w:tcPr>
            <w:tcW w:w="8446" w:type="dxa"/>
            <w:gridSpan w:val="3"/>
            <w:shd w:val="clear" w:color="auto" w:fill="auto"/>
          </w:tcPr>
          <w:p w:rsidR="00C66A2C" w:rsidRPr="00BB1312" w:rsidRDefault="00285C26" w:rsidP="00285C26">
            <w:pPr>
              <w:pStyle w:val="1"/>
              <w:ind w:left="644" w:firstLine="0"/>
              <w:jc w:val="both"/>
              <w:rPr>
                <w:b/>
                <w:caps/>
              </w:rPr>
            </w:pPr>
            <w:r>
              <w:rPr>
                <w:b/>
                <w:caps/>
              </w:rPr>
              <w:t xml:space="preserve">3 </w:t>
            </w:r>
            <w:r w:rsidR="00C66A2C" w:rsidRPr="00BB1312">
              <w:rPr>
                <w:b/>
                <w:caps/>
              </w:rPr>
              <w:t xml:space="preserve">условия реализации </w:t>
            </w:r>
            <w:r w:rsidR="00C66A2C">
              <w:rPr>
                <w:b/>
                <w:caps/>
              </w:rPr>
              <w:t xml:space="preserve">ПРИМЕРНОЙ </w:t>
            </w:r>
            <w:r w:rsidR="00C66A2C" w:rsidRPr="00BB1312">
              <w:rPr>
                <w:b/>
                <w:caps/>
              </w:rPr>
              <w:t>рабочей программы учебной дисциплины</w:t>
            </w:r>
          </w:p>
          <w:p w:rsidR="00C66A2C" w:rsidRPr="00BB1312" w:rsidRDefault="00C66A2C" w:rsidP="00285C26">
            <w:pPr>
              <w:pStyle w:val="1"/>
              <w:ind w:left="568" w:firstLine="0"/>
              <w:jc w:val="both"/>
              <w:rPr>
                <w:b/>
                <w:caps/>
              </w:rPr>
            </w:pPr>
          </w:p>
        </w:tc>
        <w:tc>
          <w:tcPr>
            <w:tcW w:w="1382" w:type="dxa"/>
            <w:shd w:val="clear" w:color="auto" w:fill="auto"/>
          </w:tcPr>
          <w:p w:rsidR="00C66A2C" w:rsidRPr="00A20A8B" w:rsidRDefault="00C66A2C" w:rsidP="00C66A2C">
            <w:pPr>
              <w:jc w:val="center"/>
              <w:rPr>
                <w:sz w:val="28"/>
                <w:szCs w:val="28"/>
              </w:rPr>
            </w:pPr>
            <w:r>
              <w:rPr>
                <w:sz w:val="28"/>
                <w:szCs w:val="28"/>
              </w:rPr>
              <w:t>11</w:t>
            </w:r>
          </w:p>
        </w:tc>
      </w:tr>
      <w:tr w:rsidR="00C66A2C" w:rsidRPr="00A20A8B" w:rsidTr="00C66A2C">
        <w:trPr>
          <w:gridBefore w:val="1"/>
          <w:wBefore w:w="288" w:type="dxa"/>
        </w:trPr>
        <w:tc>
          <w:tcPr>
            <w:tcW w:w="8446" w:type="dxa"/>
            <w:gridSpan w:val="3"/>
            <w:shd w:val="clear" w:color="auto" w:fill="auto"/>
          </w:tcPr>
          <w:p w:rsidR="00C66A2C" w:rsidRPr="00BB1312" w:rsidRDefault="00285C26" w:rsidP="00285C26">
            <w:pPr>
              <w:pStyle w:val="1"/>
              <w:ind w:left="644" w:firstLine="0"/>
              <w:jc w:val="both"/>
              <w:rPr>
                <w:b/>
                <w:caps/>
              </w:rPr>
            </w:pPr>
            <w:r>
              <w:rPr>
                <w:b/>
                <w:caps/>
              </w:rPr>
              <w:t xml:space="preserve">4 </w:t>
            </w:r>
            <w:r w:rsidR="00C66A2C" w:rsidRPr="00BB1312">
              <w:rPr>
                <w:b/>
                <w:caps/>
              </w:rPr>
              <w:t>Контроль и оценка результатов Освоения учебной дисциплины</w:t>
            </w:r>
          </w:p>
          <w:p w:rsidR="00C66A2C" w:rsidRPr="00BB1312" w:rsidRDefault="00C66A2C" w:rsidP="00285C26">
            <w:pPr>
              <w:pStyle w:val="1"/>
              <w:ind w:firstLine="0"/>
              <w:jc w:val="both"/>
              <w:rPr>
                <w:b/>
                <w:spacing w:val="-2"/>
                <w:sz w:val="28"/>
                <w:szCs w:val="28"/>
              </w:rPr>
            </w:pPr>
          </w:p>
          <w:p w:rsidR="00C66A2C" w:rsidRPr="00BB1312" w:rsidRDefault="00C66A2C" w:rsidP="00285C26">
            <w:pPr>
              <w:pStyle w:val="1"/>
              <w:ind w:left="284" w:firstLine="0"/>
              <w:jc w:val="both"/>
              <w:rPr>
                <w:b/>
                <w:caps/>
                <w:color w:val="000000"/>
              </w:rPr>
            </w:pPr>
            <w:r w:rsidRPr="00BB1312">
              <w:rPr>
                <w:b/>
                <w:spacing w:val="-2"/>
                <w:sz w:val="28"/>
                <w:szCs w:val="28"/>
              </w:rPr>
              <w:t xml:space="preserve">     </w:t>
            </w:r>
          </w:p>
        </w:tc>
        <w:tc>
          <w:tcPr>
            <w:tcW w:w="1382" w:type="dxa"/>
            <w:shd w:val="clear" w:color="auto" w:fill="auto"/>
          </w:tcPr>
          <w:p w:rsidR="00C66A2C" w:rsidRDefault="00C66A2C" w:rsidP="00C66A2C">
            <w:pPr>
              <w:jc w:val="center"/>
              <w:rPr>
                <w:sz w:val="28"/>
                <w:szCs w:val="28"/>
              </w:rPr>
            </w:pPr>
            <w:r>
              <w:rPr>
                <w:sz w:val="28"/>
                <w:szCs w:val="28"/>
              </w:rPr>
              <w:t>13</w:t>
            </w:r>
          </w:p>
          <w:p w:rsidR="00C66A2C" w:rsidRDefault="00C66A2C" w:rsidP="00C66A2C">
            <w:pPr>
              <w:jc w:val="center"/>
              <w:rPr>
                <w:sz w:val="28"/>
                <w:szCs w:val="28"/>
              </w:rPr>
            </w:pPr>
          </w:p>
          <w:p w:rsidR="00C66A2C" w:rsidRDefault="00C66A2C" w:rsidP="00C66A2C">
            <w:pPr>
              <w:jc w:val="center"/>
              <w:rPr>
                <w:sz w:val="28"/>
                <w:szCs w:val="28"/>
              </w:rPr>
            </w:pPr>
          </w:p>
          <w:p w:rsidR="00C66A2C" w:rsidRDefault="00C66A2C" w:rsidP="00C66A2C">
            <w:pPr>
              <w:jc w:val="center"/>
              <w:rPr>
                <w:sz w:val="28"/>
                <w:szCs w:val="28"/>
              </w:rPr>
            </w:pPr>
          </w:p>
          <w:p w:rsidR="00C66A2C" w:rsidRDefault="00C66A2C" w:rsidP="00C66A2C">
            <w:pPr>
              <w:jc w:val="center"/>
              <w:rPr>
                <w:sz w:val="28"/>
                <w:szCs w:val="28"/>
              </w:rPr>
            </w:pPr>
          </w:p>
          <w:p w:rsidR="00C66A2C" w:rsidRDefault="00C66A2C" w:rsidP="00C66A2C">
            <w:pPr>
              <w:jc w:val="center"/>
              <w:rPr>
                <w:sz w:val="28"/>
                <w:szCs w:val="28"/>
              </w:rPr>
            </w:pPr>
          </w:p>
          <w:p w:rsidR="00C66A2C" w:rsidRDefault="00C66A2C" w:rsidP="00C66A2C">
            <w:pPr>
              <w:jc w:val="center"/>
              <w:rPr>
                <w:sz w:val="28"/>
                <w:szCs w:val="28"/>
              </w:rPr>
            </w:pPr>
          </w:p>
          <w:p w:rsidR="00C66A2C" w:rsidRDefault="00C66A2C" w:rsidP="00C66A2C">
            <w:pPr>
              <w:jc w:val="center"/>
              <w:rPr>
                <w:sz w:val="28"/>
                <w:szCs w:val="28"/>
              </w:rPr>
            </w:pPr>
          </w:p>
          <w:p w:rsidR="00C66A2C" w:rsidRDefault="00C66A2C" w:rsidP="00C66A2C">
            <w:pPr>
              <w:jc w:val="center"/>
              <w:rPr>
                <w:sz w:val="28"/>
                <w:szCs w:val="28"/>
              </w:rPr>
            </w:pPr>
          </w:p>
          <w:p w:rsidR="00C66A2C" w:rsidRDefault="00C66A2C" w:rsidP="00C66A2C">
            <w:pPr>
              <w:jc w:val="center"/>
              <w:rPr>
                <w:sz w:val="28"/>
                <w:szCs w:val="28"/>
              </w:rPr>
            </w:pPr>
          </w:p>
          <w:p w:rsidR="00C66A2C" w:rsidRPr="00A20A8B" w:rsidRDefault="00C66A2C" w:rsidP="00C66A2C">
            <w:pPr>
              <w:jc w:val="center"/>
              <w:rPr>
                <w:sz w:val="28"/>
                <w:szCs w:val="28"/>
              </w:rPr>
            </w:pPr>
          </w:p>
        </w:tc>
      </w:tr>
    </w:tbl>
    <w:p w:rsidR="00C66A2C" w:rsidRPr="00A20A8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C66A2C" w:rsidRPr="00A20A8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C66A2C" w:rsidRPr="00AF4FD9" w:rsidRDefault="00C66A2C" w:rsidP="00C66A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A20A8B">
        <w:rPr>
          <w:b/>
          <w:caps/>
          <w:sz w:val="28"/>
          <w:szCs w:val="28"/>
          <w:u w:val="single"/>
        </w:rPr>
        <w:br w:type="page"/>
      </w:r>
      <w:r w:rsidRPr="00AF4FD9">
        <w:rPr>
          <w:b/>
          <w:caps/>
          <w:sz w:val="28"/>
          <w:szCs w:val="28"/>
        </w:rPr>
        <w:t>1 паспорт ПРИМЕРНОЙ рабочей ПРОГРАММЫ УЧЕБНОЙ ДИСЦИПЛИНЫ</w:t>
      </w:r>
    </w:p>
    <w:p w:rsidR="00C66A2C" w:rsidRPr="00BA722E"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32"/>
          <w:szCs w:val="32"/>
        </w:rPr>
      </w:pPr>
      <w:r>
        <w:rPr>
          <w:b/>
          <w:sz w:val="32"/>
          <w:szCs w:val="32"/>
        </w:rPr>
        <w:t xml:space="preserve">Физическая химия </w:t>
      </w:r>
    </w:p>
    <w:p w:rsidR="00C66A2C" w:rsidRPr="00A20A8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Pr>
          <w:b/>
          <w:sz w:val="28"/>
          <w:szCs w:val="28"/>
        </w:rPr>
        <w:t xml:space="preserve">1.1 </w:t>
      </w:r>
      <w:r w:rsidRPr="00A20A8B">
        <w:rPr>
          <w:b/>
          <w:sz w:val="28"/>
          <w:szCs w:val="28"/>
        </w:rPr>
        <w:t>Область применения программы</w:t>
      </w:r>
    </w:p>
    <w:p w:rsidR="00C66A2C" w:rsidRPr="00E05CE2" w:rsidRDefault="00C66A2C" w:rsidP="00C66A2C">
      <w:pPr>
        <w:widowControl w:val="0"/>
        <w:suppressAutoHyphens/>
        <w:autoSpaceDE w:val="0"/>
        <w:autoSpaceDN w:val="0"/>
        <w:adjustRightInd w:val="0"/>
        <w:ind w:firstLine="709"/>
        <w:jc w:val="both"/>
        <w:rPr>
          <w:sz w:val="28"/>
          <w:szCs w:val="28"/>
        </w:rPr>
      </w:pPr>
      <w:r>
        <w:rPr>
          <w:sz w:val="28"/>
          <w:szCs w:val="28"/>
        </w:rPr>
        <w:t xml:space="preserve">Примерная рабочая </w:t>
      </w:r>
      <w:r w:rsidRPr="00A20A8B">
        <w:rPr>
          <w:sz w:val="28"/>
          <w:szCs w:val="28"/>
        </w:rPr>
        <w:t xml:space="preserve">программа учебной дисциплины </w:t>
      </w:r>
      <w:r>
        <w:rPr>
          <w:sz w:val="28"/>
          <w:szCs w:val="28"/>
        </w:rPr>
        <w:t xml:space="preserve">входит в основную </w:t>
      </w:r>
      <w:r w:rsidRPr="00A20A8B">
        <w:rPr>
          <w:sz w:val="28"/>
          <w:szCs w:val="28"/>
        </w:rPr>
        <w:t>часть</w:t>
      </w:r>
      <w:r>
        <w:rPr>
          <w:sz w:val="28"/>
          <w:szCs w:val="28"/>
        </w:rPr>
        <w:t xml:space="preserve"> основной образовательной программы среднего профессионального образования – программы подготовки специалистов среднего звена </w:t>
      </w:r>
      <w:r w:rsidRPr="00A20A8B">
        <w:rPr>
          <w:sz w:val="28"/>
          <w:szCs w:val="28"/>
        </w:rPr>
        <w:t xml:space="preserve"> в соотв</w:t>
      </w:r>
      <w:r>
        <w:rPr>
          <w:sz w:val="28"/>
          <w:szCs w:val="28"/>
        </w:rPr>
        <w:t>етствии с ФГОС по специальности</w:t>
      </w:r>
      <w:r w:rsidRPr="00A20A8B">
        <w:rPr>
          <w:sz w:val="28"/>
          <w:szCs w:val="28"/>
        </w:rPr>
        <w:t xml:space="preserve"> СПО</w:t>
      </w:r>
      <w:r>
        <w:rPr>
          <w:sz w:val="28"/>
          <w:szCs w:val="28"/>
        </w:rPr>
        <w:t xml:space="preserve"> </w:t>
      </w:r>
      <w:r w:rsidRPr="003328CE">
        <w:rPr>
          <w:sz w:val="28"/>
          <w:szCs w:val="28"/>
        </w:rPr>
        <w:t>22.02.01 Металлургия черных металлов.</w:t>
      </w:r>
    </w:p>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sz w:val="28"/>
          <w:szCs w:val="28"/>
        </w:rPr>
      </w:pPr>
    </w:p>
    <w:p w:rsidR="00C66A2C" w:rsidRPr="00D107A8"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Pr>
          <w:b/>
          <w:sz w:val="28"/>
          <w:szCs w:val="28"/>
        </w:rPr>
        <w:t>1.2</w:t>
      </w:r>
      <w:r w:rsidRPr="00A20A8B">
        <w:rPr>
          <w:b/>
          <w:sz w:val="28"/>
          <w:szCs w:val="28"/>
        </w:rPr>
        <w:t xml:space="preserve"> Место дисциплины в структуре </w:t>
      </w:r>
      <w:r>
        <w:rPr>
          <w:b/>
          <w:sz w:val="28"/>
          <w:szCs w:val="28"/>
        </w:rPr>
        <w:t xml:space="preserve">основной образовательной программы среднего профессионального образования – программы подготовки специалистов среднего звена: </w:t>
      </w:r>
      <w:r>
        <w:rPr>
          <w:spacing w:val="-2"/>
          <w:sz w:val="28"/>
          <w:szCs w:val="28"/>
        </w:rPr>
        <w:t xml:space="preserve">дисциплина </w:t>
      </w:r>
      <w:r w:rsidRPr="00167E02">
        <w:rPr>
          <w:sz w:val="28"/>
          <w:szCs w:val="28"/>
        </w:rPr>
        <w:t xml:space="preserve">входит в </w:t>
      </w:r>
      <w:r w:rsidR="004F7163">
        <w:rPr>
          <w:sz w:val="28"/>
          <w:szCs w:val="28"/>
        </w:rPr>
        <w:t>обязательный профессиональный блок</w:t>
      </w:r>
      <w:r w:rsidRPr="00167E02">
        <w:rPr>
          <w:sz w:val="28"/>
          <w:szCs w:val="28"/>
        </w:rPr>
        <w:t>.</w:t>
      </w:r>
    </w:p>
    <w:p w:rsidR="00C66A2C" w:rsidRPr="00A20A8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b/>
          <w:sz w:val="28"/>
          <w:szCs w:val="28"/>
        </w:rPr>
        <w:t>1.3</w:t>
      </w:r>
      <w:r w:rsidRPr="00A20A8B">
        <w:rPr>
          <w:b/>
          <w:sz w:val="28"/>
          <w:szCs w:val="28"/>
        </w:rPr>
        <w:t xml:space="preserve"> Цели и задачи дисциплины – требования к результатам освоения дисциплины</w:t>
      </w:r>
    </w:p>
    <w:p w:rsidR="00C66A2C" w:rsidRPr="00C23C48"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23C48">
        <w:rPr>
          <w:sz w:val="28"/>
          <w:szCs w:val="28"/>
        </w:rPr>
        <w:t xml:space="preserve">      </w:t>
      </w:r>
      <w:r w:rsidRPr="00C23C48">
        <w:t xml:space="preserve"> </w:t>
      </w:r>
      <w:r w:rsidRPr="00C23C48">
        <w:rPr>
          <w:sz w:val="28"/>
          <w:szCs w:val="28"/>
        </w:rPr>
        <w:t xml:space="preserve">В результате освоения дисциплины </w:t>
      </w:r>
      <w:proofErr w:type="gramStart"/>
      <w:r w:rsidRPr="00C23C48">
        <w:rPr>
          <w:sz w:val="28"/>
          <w:szCs w:val="28"/>
        </w:rPr>
        <w:t>обучающийся</w:t>
      </w:r>
      <w:proofErr w:type="gramEnd"/>
      <w:r w:rsidRPr="00C23C48">
        <w:rPr>
          <w:sz w:val="28"/>
          <w:szCs w:val="28"/>
        </w:rPr>
        <w:t xml:space="preserve"> должен</w:t>
      </w:r>
    </w:p>
    <w:p w:rsidR="00C66A2C" w:rsidRPr="00C23C48" w:rsidRDefault="00C66A2C" w:rsidP="00C66A2C">
      <w:pPr>
        <w:rPr>
          <w:sz w:val="28"/>
          <w:szCs w:val="28"/>
        </w:rPr>
      </w:pPr>
      <w:r w:rsidRPr="00C23C48">
        <w:rPr>
          <w:sz w:val="28"/>
          <w:szCs w:val="28"/>
        </w:rPr>
        <w:t xml:space="preserve">        </w:t>
      </w:r>
      <w:r w:rsidRPr="00C23C48">
        <w:rPr>
          <w:b/>
          <w:sz w:val="28"/>
          <w:szCs w:val="28"/>
        </w:rPr>
        <w:t>уметь</w:t>
      </w:r>
      <w:r w:rsidRPr="00C23C48">
        <w:rPr>
          <w:sz w:val="28"/>
          <w:szCs w:val="28"/>
        </w:rPr>
        <w:t>:</w:t>
      </w:r>
    </w:p>
    <w:p w:rsidR="00C66A2C" w:rsidRPr="00C23C48" w:rsidRDefault="00C66A2C" w:rsidP="00C66A2C">
      <w:pPr>
        <w:rPr>
          <w:iCs/>
          <w:sz w:val="28"/>
          <w:szCs w:val="28"/>
        </w:rPr>
      </w:pPr>
      <w:r w:rsidRPr="00C23C48">
        <w:rPr>
          <w:sz w:val="28"/>
          <w:szCs w:val="28"/>
        </w:rPr>
        <w:t xml:space="preserve">  </w:t>
      </w:r>
      <w:r w:rsidRPr="00C23C48">
        <w:rPr>
          <w:iCs/>
          <w:sz w:val="28"/>
          <w:szCs w:val="28"/>
        </w:rPr>
        <w:t>- оценивать влияние структуры и химического состава металлов и  сплавов на их свойства;</w:t>
      </w:r>
    </w:p>
    <w:p w:rsidR="00C66A2C" w:rsidRPr="00C23C48" w:rsidRDefault="00C66A2C" w:rsidP="00C66A2C">
      <w:pPr>
        <w:shd w:val="clear" w:color="auto" w:fill="FFFFFF"/>
        <w:autoSpaceDE w:val="0"/>
        <w:autoSpaceDN w:val="0"/>
        <w:adjustRightInd w:val="0"/>
        <w:jc w:val="both"/>
        <w:rPr>
          <w:spacing w:val="-2"/>
          <w:sz w:val="28"/>
          <w:szCs w:val="28"/>
        </w:rPr>
      </w:pPr>
      <w:r w:rsidRPr="00C23C48">
        <w:rPr>
          <w:spacing w:val="-2"/>
          <w:sz w:val="28"/>
          <w:szCs w:val="28"/>
        </w:rPr>
        <w:t xml:space="preserve">        В результате освоения дисциплины </w:t>
      </w:r>
      <w:proofErr w:type="gramStart"/>
      <w:r w:rsidRPr="00C23C48">
        <w:rPr>
          <w:spacing w:val="-2"/>
          <w:sz w:val="28"/>
          <w:szCs w:val="28"/>
        </w:rPr>
        <w:t>обучающийся</w:t>
      </w:r>
      <w:proofErr w:type="gramEnd"/>
      <w:r w:rsidRPr="00C23C48">
        <w:rPr>
          <w:spacing w:val="-2"/>
          <w:sz w:val="28"/>
          <w:szCs w:val="28"/>
        </w:rPr>
        <w:t xml:space="preserve"> должен</w:t>
      </w:r>
    </w:p>
    <w:p w:rsidR="00C66A2C" w:rsidRPr="00C23C48" w:rsidRDefault="00C66A2C" w:rsidP="00C66A2C">
      <w:pPr>
        <w:jc w:val="both"/>
        <w:rPr>
          <w:b/>
        </w:rPr>
      </w:pPr>
      <w:r w:rsidRPr="00C23C48">
        <w:rPr>
          <w:spacing w:val="-2"/>
          <w:sz w:val="28"/>
          <w:szCs w:val="28"/>
        </w:rPr>
        <w:t xml:space="preserve">        </w:t>
      </w:r>
      <w:r w:rsidRPr="00C23C48">
        <w:rPr>
          <w:b/>
          <w:spacing w:val="-2"/>
          <w:sz w:val="28"/>
          <w:szCs w:val="28"/>
        </w:rPr>
        <w:t>знать</w:t>
      </w:r>
      <w:r w:rsidRPr="00C23C48">
        <w:rPr>
          <w:spacing w:val="-2"/>
          <w:sz w:val="28"/>
          <w:szCs w:val="28"/>
        </w:rPr>
        <w:t>:</w:t>
      </w:r>
      <w:r w:rsidRPr="00C23C48">
        <w:rPr>
          <w:b/>
        </w:rPr>
        <w:t xml:space="preserve"> </w:t>
      </w:r>
    </w:p>
    <w:p w:rsidR="00C66A2C" w:rsidRPr="00C23C48" w:rsidRDefault="00C66A2C" w:rsidP="00C66A2C">
      <w:pPr>
        <w:rPr>
          <w:iCs/>
          <w:sz w:val="28"/>
          <w:szCs w:val="28"/>
        </w:rPr>
      </w:pPr>
      <w:r w:rsidRPr="00C23C48">
        <w:rPr>
          <w:sz w:val="28"/>
        </w:rPr>
        <w:t xml:space="preserve">   </w:t>
      </w:r>
      <w:r w:rsidRPr="00C23C48">
        <w:rPr>
          <w:sz w:val="28"/>
          <w:szCs w:val="28"/>
        </w:rPr>
        <w:t xml:space="preserve">- </w:t>
      </w:r>
      <w:r w:rsidRPr="00C23C48">
        <w:rPr>
          <w:iCs/>
          <w:sz w:val="28"/>
          <w:szCs w:val="28"/>
        </w:rPr>
        <w:t>строение, кристаллизацию и свойства металлов и сплавов.</w:t>
      </w:r>
    </w:p>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hAnsi="Verdana"/>
          <w:i/>
          <w:iCs/>
          <w:color w:val="333333"/>
          <w:sz w:val="16"/>
          <w:szCs w:val="16"/>
        </w:rPr>
      </w:pPr>
    </w:p>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rFonts w:ascii="Verdana" w:hAnsi="Verdana"/>
          <w:i/>
          <w:iCs/>
          <w:color w:val="333333"/>
          <w:sz w:val="16"/>
          <w:szCs w:val="16"/>
        </w:rPr>
        <w:t xml:space="preserve">          </w:t>
      </w:r>
      <w:r>
        <w:rPr>
          <w:sz w:val="28"/>
          <w:szCs w:val="28"/>
        </w:rPr>
        <w:t>Освоение содержания дисциплины направлено на формирование следующих общих компетенций, включающих в себя способность:</w:t>
      </w:r>
    </w:p>
    <w:p w:rsidR="00C66A2C" w:rsidRDefault="00C66A2C" w:rsidP="00C66A2C">
      <w:pPr>
        <w:ind w:firstLine="709"/>
        <w:rPr>
          <w:iCs/>
          <w:color w:val="000000"/>
          <w:sz w:val="28"/>
          <w:szCs w:val="28"/>
        </w:rPr>
      </w:pPr>
      <w:r w:rsidRPr="00951BB6">
        <w:rPr>
          <w:b/>
          <w:iCs/>
          <w:color w:val="000000"/>
          <w:sz w:val="28"/>
          <w:szCs w:val="28"/>
        </w:rPr>
        <w:t>ОК 1</w:t>
      </w:r>
      <w:proofErr w:type="gramStart"/>
      <w:r w:rsidRPr="00951BB6">
        <w:rPr>
          <w:iCs/>
          <w:color w:val="000000"/>
          <w:sz w:val="28"/>
          <w:szCs w:val="28"/>
        </w:rPr>
        <w:t xml:space="preserve"> П</w:t>
      </w:r>
      <w:proofErr w:type="gramEnd"/>
      <w:r w:rsidRPr="00951BB6">
        <w:rPr>
          <w:iCs/>
          <w:color w:val="000000"/>
          <w:sz w:val="28"/>
          <w:szCs w:val="28"/>
        </w:rPr>
        <w:t>онимать сущность и социальную значимость своей будущей профессии, проявлять к ней устойчивый интерес.</w:t>
      </w:r>
    </w:p>
    <w:p w:rsidR="00C66A2C" w:rsidRPr="00951BB6" w:rsidRDefault="00C66A2C" w:rsidP="00C66A2C">
      <w:pPr>
        <w:rPr>
          <w:iCs/>
          <w:color w:val="000000"/>
          <w:sz w:val="28"/>
          <w:szCs w:val="28"/>
        </w:rPr>
      </w:pPr>
      <w:r>
        <w:rPr>
          <w:iCs/>
          <w:color w:val="000000"/>
          <w:sz w:val="28"/>
          <w:szCs w:val="28"/>
        </w:rPr>
        <w:t xml:space="preserve">          </w:t>
      </w:r>
      <w:r w:rsidRPr="00951BB6">
        <w:rPr>
          <w:b/>
          <w:iCs/>
          <w:color w:val="000000"/>
          <w:sz w:val="28"/>
          <w:szCs w:val="28"/>
        </w:rPr>
        <w:t>ОК 2</w:t>
      </w:r>
      <w:proofErr w:type="gramStart"/>
      <w:r w:rsidRPr="00951BB6">
        <w:rPr>
          <w:iCs/>
          <w:color w:val="000000"/>
          <w:sz w:val="28"/>
          <w:szCs w:val="28"/>
        </w:rPr>
        <w:t xml:space="preserve"> О</w:t>
      </w:r>
      <w:proofErr w:type="gramEnd"/>
      <w:r w:rsidRPr="00951BB6">
        <w:rPr>
          <w:iCs/>
          <w:color w:val="000000"/>
          <w:sz w:val="28"/>
          <w:szCs w:val="28"/>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C66A2C" w:rsidRPr="00951BB6" w:rsidRDefault="00C66A2C" w:rsidP="00C66A2C">
      <w:pPr>
        <w:rPr>
          <w:iCs/>
          <w:color w:val="000000"/>
          <w:sz w:val="28"/>
          <w:szCs w:val="28"/>
        </w:rPr>
      </w:pPr>
      <w:r>
        <w:rPr>
          <w:b/>
          <w:iCs/>
          <w:color w:val="000000"/>
          <w:sz w:val="28"/>
          <w:szCs w:val="28"/>
        </w:rPr>
        <w:t xml:space="preserve">          </w:t>
      </w:r>
      <w:r w:rsidRPr="00951BB6">
        <w:rPr>
          <w:b/>
          <w:iCs/>
          <w:color w:val="000000"/>
          <w:sz w:val="28"/>
          <w:szCs w:val="28"/>
        </w:rPr>
        <w:t>ОК 3</w:t>
      </w:r>
      <w:proofErr w:type="gramStart"/>
      <w:r w:rsidRPr="00951BB6">
        <w:rPr>
          <w:iCs/>
          <w:color w:val="000000"/>
          <w:sz w:val="28"/>
          <w:szCs w:val="28"/>
        </w:rPr>
        <w:t xml:space="preserve"> П</w:t>
      </w:r>
      <w:proofErr w:type="gramEnd"/>
      <w:r w:rsidRPr="00951BB6">
        <w:rPr>
          <w:iCs/>
          <w:color w:val="000000"/>
          <w:sz w:val="28"/>
          <w:szCs w:val="28"/>
        </w:rPr>
        <w:t>ринимать решения в стандартных и нестандартных ситуациях и нести за них ответственность.</w:t>
      </w:r>
    </w:p>
    <w:p w:rsidR="00C66A2C" w:rsidRPr="00951BB6" w:rsidRDefault="00C66A2C" w:rsidP="00C66A2C">
      <w:pPr>
        <w:rPr>
          <w:iCs/>
          <w:color w:val="000000"/>
          <w:sz w:val="28"/>
          <w:szCs w:val="28"/>
        </w:rPr>
      </w:pPr>
      <w:r>
        <w:rPr>
          <w:b/>
          <w:iCs/>
          <w:color w:val="000000"/>
          <w:sz w:val="28"/>
          <w:szCs w:val="28"/>
        </w:rPr>
        <w:t xml:space="preserve">          </w:t>
      </w:r>
      <w:r w:rsidRPr="00951BB6">
        <w:rPr>
          <w:b/>
          <w:iCs/>
          <w:color w:val="000000"/>
          <w:sz w:val="28"/>
          <w:szCs w:val="28"/>
        </w:rPr>
        <w:t>ОК 4</w:t>
      </w:r>
      <w:proofErr w:type="gramStart"/>
      <w:r w:rsidRPr="00951BB6">
        <w:rPr>
          <w:iCs/>
          <w:color w:val="000000"/>
          <w:sz w:val="28"/>
          <w:szCs w:val="28"/>
        </w:rPr>
        <w:t xml:space="preserve"> О</w:t>
      </w:r>
      <w:proofErr w:type="gramEnd"/>
      <w:r w:rsidRPr="00951BB6">
        <w:rPr>
          <w:iCs/>
          <w:color w:val="000000"/>
          <w:sz w:val="28"/>
          <w:szCs w:val="28"/>
        </w:rPr>
        <w:t>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C66A2C" w:rsidRPr="00951BB6" w:rsidRDefault="00C66A2C" w:rsidP="00C66A2C">
      <w:pPr>
        <w:ind w:firstLine="709"/>
        <w:rPr>
          <w:iCs/>
          <w:color w:val="000000"/>
          <w:sz w:val="28"/>
          <w:szCs w:val="28"/>
        </w:rPr>
      </w:pPr>
      <w:r w:rsidRPr="00D36307">
        <w:rPr>
          <w:b/>
          <w:iCs/>
          <w:color w:val="000000"/>
          <w:sz w:val="28"/>
          <w:szCs w:val="28"/>
        </w:rPr>
        <w:t>ОК 5</w:t>
      </w:r>
      <w:proofErr w:type="gramStart"/>
      <w:r w:rsidRPr="00951BB6">
        <w:rPr>
          <w:iCs/>
          <w:color w:val="000000"/>
          <w:sz w:val="28"/>
          <w:szCs w:val="28"/>
        </w:rPr>
        <w:t xml:space="preserve"> И</w:t>
      </w:r>
      <w:proofErr w:type="gramEnd"/>
      <w:r w:rsidRPr="00951BB6">
        <w:rPr>
          <w:iCs/>
          <w:color w:val="000000"/>
          <w:sz w:val="28"/>
          <w:szCs w:val="28"/>
        </w:rPr>
        <w:t>спользовать информационно-коммуникационные технологии в профессиональной деятельности.</w:t>
      </w:r>
    </w:p>
    <w:p w:rsidR="00C66A2C" w:rsidRPr="00951BB6" w:rsidRDefault="00C66A2C" w:rsidP="00C66A2C">
      <w:pPr>
        <w:rPr>
          <w:iCs/>
          <w:color w:val="000000"/>
          <w:sz w:val="28"/>
          <w:szCs w:val="28"/>
        </w:rPr>
      </w:pPr>
      <w:r>
        <w:rPr>
          <w:iCs/>
          <w:color w:val="000000"/>
          <w:sz w:val="28"/>
          <w:szCs w:val="28"/>
        </w:rPr>
        <w:t xml:space="preserve">           </w:t>
      </w:r>
      <w:r w:rsidRPr="00D36307">
        <w:rPr>
          <w:b/>
          <w:iCs/>
          <w:color w:val="000000"/>
          <w:sz w:val="28"/>
          <w:szCs w:val="28"/>
        </w:rPr>
        <w:t>ОК 6</w:t>
      </w:r>
      <w:proofErr w:type="gramStart"/>
      <w:r>
        <w:rPr>
          <w:b/>
          <w:iCs/>
          <w:color w:val="000000"/>
          <w:sz w:val="28"/>
          <w:szCs w:val="28"/>
        </w:rPr>
        <w:t xml:space="preserve"> </w:t>
      </w:r>
      <w:r w:rsidRPr="00951BB6">
        <w:rPr>
          <w:iCs/>
          <w:color w:val="000000"/>
          <w:sz w:val="28"/>
          <w:szCs w:val="28"/>
        </w:rPr>
        <w:t>Р</w:t>
      </w:r>
      <w:proofErr w:type="gramEnd"/>
      <w:r w:rsidRPr="00951BB6">
        <w:rPr>
          <w:iCs/>
          <w:color w:val="000000"/>
          <w:sz w:val="28"/>
          <w:szCs w:val="28"/>
        </w:rPr>
        <w:t>аботать в коллективе и команде, эффективно общаться с коллегами, руководством, потребителями.</w:t>
      </w:r>
    </w:p>
    <w:p w:rsidR="00C66A2C" w:rsidRPr="006D4886" w:rsidRDefault="00C66A2C" w:rsidP="00C66A2C">
      <w:pPr>
        <w:rPr>
          <w:iCs/>
          <w:color w:val="000000"/>
          <w:sz w:val="28"/>
          <w:szCs w:val="28"/>
        </w:rPr>
      </w:pPr>
      <w:r>
        <w:rPr>
          <w:iCs/>
          <w:color w:val="000000"/>
          <w:sz w:val="28"/>
          <w:szCs w:val="28"/>
        </w:rPr>
        <w:t xml:space="preserve">           </w:t>
      </w:r>
      <w:r w:rsidRPr="00D36307">
        <w:rPr>
          <w:b/>
          <w:iCs/>
          <w:color w:val="000000"/>
          <w:sz w:val="28"/>
          <w:szCs w:val="28"/>
        </w:rPr>
        <w:t>ОК 8</w:t>
      </w:r>
      <w:r w:rsidRPr="00951BB6">
        <w:rPr>
          <w:iCs/>
          <w:color w:val="000000"/>
          <w:sz w:val="28"/>
          <w:szCs w:val="28"/>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 xml:space="preserve">           Освоение содержания дисциплины направлено на формирование следующих профессиональных компетенций, соответствующих видам деятельности:</w:t>
      </w:r>
    </w:p>
    <w:p w:rsidR="00C66A2C" w:rsidRPr="00D36307" w:rsidRDefault="00C66A2C" w:rsidP="00C66A2C">
      <w:pPr>
        <w:rPr>
          <w:iCs/>
          <w:color w:val="000000"/>
          <w:sz w:val="28"/>
          <w:szCs w:val="28"/>
        </w:rPr>
      </w:pPr>
      <w:r w:rsidRPr="00BE7FBF">
        <w:rPr>
          <w:b/>
          <w:iCs/>
          <w:color w:val="000000"/>
          <w:sz w:val="28"/>
          <w:szCs w:val="28"/>
        </w:rPr>
        <w:t xml:space="preserve">           ПК 1.1</w:t>
      </w:r>
      <w:proofErr w:type="gramStart"/>
      <w:r w:rsidRPr="00D36307">
        <w:rPr>
          <w:iCs/>
          <w:color w:val="000000"/>
          <w:sz w:val="28"/>
          <w:szCs w:val="28"/>
        </w:rPr>
        <w:t xml:space="preserve"> О</w:t>
      </w:r>
      <w:proofErr w:type="gramEnd"/>
      <w:r w:rsidRPr="00D36307">
        <w:rPr>
          <w:iCs/>
          <w:color w:val="000000"/>
          <w:sz w:val="28"/>
          <w:szCs w:val="28"/>
        </w:rPr>
        <w:t>существлять технологические операции по производству черных металлов.</w:t>
      </w:r>
    </w:p>
    <w:p w:rsidR="00C66A2C" w:rsidRPr="00D36307" w:rsidRDefault="00C66A2C" w:rsidP="00C66A2C">
      <w:pPr>
        <w:rPr>
          <w:iCs/>
          <w:color w:val="000000"/>
          <w:sz w:val="28"/>
          <w:szCs w:val="28"/>
        </w:rPr>
      </w:pPr>
      <w:r>
        <w:rPr>
          <w:b/>
          <w:iCs/>
          <w:color w:val="000000"/>
          <w:sz w:val="28"/>
          <w:szCs w:val="28"/>
        </w:rPr>
        <w:t xml:space="preserve">           ПК </w:t>
      </w:r>
      <w:r w:rsidRPr="007B19B2">
        <w:rPr>
          <w:b/>
          <w:iCs/>
          <w:color w:val="000000"/>
          <w:sz w:val="28"/>
          <w:szCs w:val="28"/>
        </w:rPr>
        <w:t>1.2</w:t>
      </w:r>
      <w:proofErr w:type="gramStart"/>
      <w:r w:rsidRPr="00D36307">
        <w:rPr>
          <w:iCs/>
          <w:color w:val="000000"/>
          <w:sz w:val="28"/>
          <w:szCs w:val="28"/>
        </w:rPr>
        <w:t xml:space="preserve"> И</w:t>
      </w:r>
      <w:proofErr w:type="gramEnd"/>
      <w:r w:rsidRPr="00D36307">
        <w:rPr>
          <w:iCs/>
          <w:color w:val="000000"/>
          <w:sz w:val="28"/>
          <w:szCs w:val="28"/>
        </w:rPr>
        <w:t>спользовать системы автоматического управления технологическим процессом.</w:t>
      </w:r>
    </w:p>
    <w:p w:rsidR="00C66A2C" w:rsidRPr="00D36307" w:rsidRDefault="00C66A2C" w:rsidP="00C66A2C">
      <w:pPr>
        <w:rPr>
          <w:iCs/>
          <w:color w:val="000000"/>
          <w:sz w:val="28"/>
          <w:szCs w:val="28"/>
        </w:rPr>
      </w:pPr>
      <w:r>
        <w:rPr>
          <w:b/>
          <w:iCs/>
          <w:color w:val="000000"/>
          <w:sz w:val="28"/>
          <w:szCs w:val="28"/>
        </w:rPr>
        <w:t xml:space="preserve">          </w:t>
      </w:r>
      <w:r w:rsidRPr="00BE7FBF">
        <w:rPr>
          <w:b/>
          <w:iCs/>
          <w:color w:val="000000"/>
          <w:sz w:val="28"/>
          <w:szCs w:val="28"/>
        </w:rPr>
        <w:t xml:space="preserve"> ПК 1.3</w:t>
      </w:r>
      <w:proofErr w:type="gramStart"/>
      <w:r w:rsidRPr="00D36307">
        <w:rPr>
          <w:iCs/>
          <w:color w:val="000000"/>
          <w:sz w:val="28"/>
          <w:szCs w:val="28"/>
        </w:rPr>
        <w:t xml:space="preserve"> Э</w:t>
      </w:r>
      <w:proofErr w:type="gramEnd"/>
      <w:r w:rsidRPr="00D36307">
        <w:rPr>
          <w:iCs/>
          <w:color w:val="000000"/>
          <w:sz w:val="28"/>
          <w:szCs w:val="28"/>
        </w:rPr>
        <w:t>ксплуатировать технологическое и подъемно-транспортное оборудование, обеспечивающее процесс производства черных металлов.</w:t>
      </w:r>
    </w:p>
    <w:p w:rsidR="00C66A2C" w:rsidRPr="00D36307" w:rsidRDefault="00C66A2C" w:rsidP="00C66A2C">
      <w:pPr>
        <w:rPr>
          <w:iCs/>
          <w:color w:val="000000"/>
          <w:sz w:val="28"/>
          <w:szCs w:val="28"/>
        </w:rPr>
      </w:pPr>
      <w:r>
        <w:rPr>
          <w:iCs/>
          <w:color w:val="000000"/>
          <w:sz w:val="28"/>
          <w:szCs w:val="28"/>
        </w:rPr>
        <w:t xml:space="preserve">          </w:t>
      </w:r>
      <w:r w:rsidRPr="00D36307">
        <w:rPr>
          <w:iCs/>
          <w:color w:val="000000"/>
          <w:sz w:val="28"/>
          <w:szCs w:val="28"/>
        </w:rPr>
        <w:t xml:space="preserve"> </w:t>
      </w:r>
      <w:r w:rsidRPr="00D36307">
        <w:rPr>
          <w:b/>
          <w:iCs/>
          <w:color w:val="000000"/>
          <w:sz w:val="28"/>
          <w:szCs w:val="28"/>
        </w:rPr>
        <w:t>ПК 1.4</w:t>
      </w:r>
      <w:proofErr w:type="gramStart"/>
      <w:r w:rsidRPr="00D36307">
        <w:rPr>
          <w:iCs/>
          <w:color w:val="000000"/>
          <w:sz w:val="28"/>
          <w:szCs w:val="28"/>
        </w:rPr>
        <w:t xml:space="preserve"> А</w:t>
      </w:r>
      <w:proofErr w:type="gramEnd"/>
      <w:r w:rsidRPr="00D36307">
        <w:rPr>
          <w:iCs/>
          <w:color w:val="000000"/>
          <w:sz w:val="28"/>
          <w:szCs w:val="28"/>
        </w:rPr>
        <w:t>нализировать качество сырья и готовой продукции.</w:t>
      </w:r>
    </w:p>
    <w:p w:rsidR="00C66A2C" w:rsidRPr="00D36307" w:rsidRDefault="00C66A2C" w:rsidP="00C66A2C">
      <w:pPr>
        <w:rPr>
          <w:iCs/>
          <w:color w:val="000000"/>
          <w:sz w:val="28"/>
          <w:szCs w:val="28"/>
        </w:rPr>
      </w:pPr>
      <w:r>
        <w:rPr>
          <w:iCs/>
          <w:color w:val="000000"/>
          <w:sz w:val="28"/>
          <w:szCs w:val="28"/>
        </w:rPr>
        <w:t xml:space="preserve">            </w:t>
      </w:r>
      <w:r w:rsidRPr="00D36307">
        <w:rPr>
          <w:iCs/>
          <w:color w:val="000000"/>
          <w:sz w:val="28"/>
          <w:szCs w:val="28"/>
        </w:rPr>
        <w:t>Организация работы коллектива на производственном участке.</w:t>
      </w:r>
    </w:p>
    <w:p w:rsidR="00C66A2C" w:rsidRDefault="00C66A2C" w:rsidP="00C66A2C">
      <w:pPr>
        <w:ind w:firstLine="709"/>
        <w:rPr>
          <w:iCs/>
          <w:color w:val="000000"/>
          <w:sz w:val="28"/>
          <w:szCs w:val="28"/>
        </w:rPr>
      </w:pPr>
      <w:r>
        <w:rPr>
          <w:b/>
          <w:iCs/>
          <w:color w:val="000000"/>
          <w:sz w:val="28"/>
          <w:szCs w:val="28"/>
        </w:rPr>
        <w:t xml:space="preserve"> </w:t>
      </w:r>
      <w:r w:rsidRPr="00BE7FBF">
        <w:rPr>
          <w:b/>
          <w:iCs/>
          <w:color w:val="000000"/>
          <w:sz w:val="28"/>
          <w:szCs w:val="28"/>
        </w:rPr>
        <w:t>ПК 2.1</w:t>
      </w:r>
      <w:proofErr w:type="gramStart"/>
      <w:r w:rsidRPr="00D36307">
        <w:rPr>
          <w:iCs/>
          <w:color w:val="000000"/>
          <w:sz w:val="28"/>
          <w:szCs w:val="28"/>
        </w:rPr>
        <w:t xml:space="preserve"> П</w:t>
      </w:r>
      <w:proofErr w:type="gramEnd"/>
      <w:r w:rsidRPr="00D36307">
        <w:rPr>
          <w:iCs/>
          <w:color w:val="000000"/>
          <w:sz w:val="28"/>
          <w:szCs w:val="28"/>
        </w:rPr>
        <w:t>ланировать и организовывать собственную деятельность, работу подразделения, смены, участка, бригады, коллектива исполнителей.</w:t>
      </w:r>
    </w:p>
    <w:p w:rsidR="00C66A2C" w:rsidRPr="00D36307" w:rsidRDefault="00C66A2C" w:rsidP="00C66A2C">
      <w:pPr>
        <w:rPr>
          <w:iCs/>
          <w:color w:val="000000"/>
          <w:sz w:val="28"/>
          <w:szCs w:val="28"/>
        </w:rPr>
      </w:pPr>
      <w:r w:rsidRPr="00D36307">
        <w:rPr>
          <w:iCs/>
          <w:color w:val="000000"/>
          <w:sz w:val="28"/>
          <w:szCs w:val="28"/>
        </w:rPr>
        <w:t xml:space="preserve">      </w:t>
      </w:r>
      <w:r>
        <w:rPr>
          <w:iCs/>
          <w:color w:val="000000"/>
          <w:sz w:val="28"/>
          <w:szCs w:val="28"/>
        </w:rPr>
        <w:t xml:space="preserve">     </w:t>
      </w:r>
      <w:r w:rsidRPr="00D36307">
        <w:rPr>
          <w:iCs/>
          <w:color w:val="000000"/>
          <w:sz w:val="28"/>
          <w:szCs w:val="28"/>
        </w:rPr>
        <w:t>Участие в экспериментальных и исследовательских работах.</w:t>
      </w:r>
    </w:p>
    <w:p w:rsidR="00C66A2C" w:rsidRPr="00D36307" w:rsidRDefault="00C66A2C" w:rsidP="00C66A2C">
      <w:pPr>
        <w:ind w:firstLine="709"/>
        <w:rPr>
          <w:iCs/>
          <w:color w:val="000000"/>
          <w:sz w:val="28"/>
          <w:szCs w:val="28"/>
        </w:rPr>
      </w:pPr>
      <w:r>
        <w:rPr>
          <w:b/>
          <w:iCs/>
          <w:color w:val="000000"/>
          <w:sz w:val="28"/>
          <w:szCs w:val="28"/>
        </w:rPr>
        <w:t xml:space="preserve"> </w:t>
      </w:r>
      <w:r w:rsidRPr="00BE7FBF">
        <w:rPr>
          <w:b/>
          <w:iCs/>
          <w:color w:val="000000"/>
          <w:sz w:val="28"/>
          <w:szCs w:val="28"/>
        </w:rPr>
        <w:t>ПК 3.1</w:t>
      </w:r>
      <w:proofErr w:type="gramStart"/>
      <w:r w:rsidRPr="00D36307">
        <w:rPr>
          <w:iCs/>
          <w:color w:val="000000"/>
          <w:sz w:val="28"/>
          <w:szCs w:val="28"/>
        </w:rPr>
        <w:t xml:space="preserve"> П</w:t>
      </w:r>
      <w:proofErr w:type="gramEnd"/>
      <w:r w:rsidRPr="00D36307">
        <w:rPr>
          <w:iCs/>
          <w:color w:val="000000"/>
          <w:sz w:val="28"/>
          <w:szCs w:val="28"/>
        </w:rPr>
        <w:t>ринимать участие в разработке новых технологий и технологических процессов.</w:t>
      </w:r>
    </w:p>
    <w:p w:rsidR="00C66A2C" w:rsidRDefault="00C66A2C" w:rsidP="00C66A2C">
      <w:pPr>
        <w:ind w:firstLine="709"/>
        <w:rPr>
          <w:iCs/>
          <w:color w:val="000000"/>
          <w:sz w:val="28"/>
          <w:szCs w:val="28"/>
        </w:rPr>
      </w:pPr>
      <w:r>
        <w:rPr>
          <w:b/>
          <w:iCs/>
          <w:color w:val="000000"/>
          <w:sz w:val="28"/>
          <w:szCs w:val="28"/>
        </w:rPr>
        <w:t xml:space="preserve"> </w:t>
      </w:r>
      <w:r w:rsidRPr="00BE7FBF">
        <w:rPr>
          <w:b/>
          <w:iCs/>
          <w:color w:val="000000"/>
          <w:sz w:val="28"/>
          <w:szCs w:val="28"/>
        </w:rPr>
        <w:t>ПК 3.2</w:t>
      </w:r>
      <w:proofErr w:type="gramStart"/>
      <w:r w:rsidRPr="00D36307">
        <w:rPr>
          <w:iCs/>
          <w:color w:val="000000"/>
          <w:sz w:val="28"/>
          <w:szCs w:val="28"/>
        </w:rPr>
        <w:t xml:space="preserve"> У</w:t>
      </w:r>
      <w:proofErr w:type="gramEnd"/>
      <w:r w:rsidRPr="00D36307">
        <w:rPr>
          <w:iCs/>
          <w:color w:val="000000"/>
          <w:sz w:val="28"/>
          <w:szCs w:val="28"/>
        </w:rPr>
        <w:t xml:space="preserve">частвовать в обеспечении </w:t>
      </w:r>
      <w:r w:rsidRPr="00AB5D28">
        <w:rPr>
          <w:iCs/>
          <w:color w:val="000000"/>
          <w:sz w:val="28"/>
          <w:szCs w:val="28"/>
        </w:rPr>
        <w:t>и оценке экономической эффективности.</w:t>
      </w:r>
    </w:p>
    <w:p w:rsidR="00C66A2C" w:rsidRPr="00B56997"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jc w:val="both"/>
        <w:rPr>
          <w:b/>
          <w:sz w:val="28"/>
          <w:szCs w:val="28"/>
        </w:rPr>
      </w:pPr>
    </w:p>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500"/>
          <w:tab w:val="left" w:pos="13740"/>
          <w:tab w:val="left" w:pos="14656"/>
        </w:tabs>
        <w:jc w:val="both"/>
        <w:rPr>
          <w:sz w:val="28"/>
          <w:szCs w:val="28"/>
        </w:rPr>
      </w:pPr>
      <w:r>
        <w:rPr>
          <w:b/>
          <w:sz w:val="28"/>
          <w:szCs w:val="28"/>
        </w:rPr>
        <w:t>1.4 Рекомендуемое количество часов на освоение программы дисциплины:</w:t>
      </w:r>
    </w:p>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максимальной учебной нагрузки обучающегося –54 часа, включая:</w:t>
      </w:r>
    </w:p>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r>
        <w:rPr>
          <w:sz w:val="28"/>
          <w:szCs w:val="28"/>
        </w:rPr>
        <w:t xml:space="preserve">обязательной аудиторной учебной нагрузки </w:t>
      </w:r>
      <w:proofErr w:type="gramStart"/>
      <w:r>
        <w:rPr>
          <w:sz w:val="28"/>
          <w:szCs w:val="28"/>
        </w:rPr>
        <w:t>обучающегося</w:t>
      </w:r>
      <w:proofErr w:type="gramEnd"/>
      <w:r>
        <w:rPr>
          <w:sz w:val="28"/>
          <w:szCs w:val="28"/>
        </w:rPr>
        <w:t xml:space="preserve"> – 36 часов;</w:t>
      </w:r>
    </w:p>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r>
        <w:rPr>
          <w:sz w:val="28"/>
          <w:szCs w:val="28"/>
        </w:rPr>
        <w:t xml:space="preserve">самостоятельной работы </w:t>
      </w:r>
      <w:proofErr w:type="gramStart"/>
      <w:r>
        <w:rPr>
          <w:sz w:val="28"/>
          <w:szCs w:val="28"/>
        </w:rPr>
        <w:t>обучающегося</w:t>
      </w:r>
      <w:proofErr w:type="gramEnd"/>
      <w:r>
        <w:rPr>
          <w:sz w:val="28"/>
          <w:szCs w:val="28"/>
        </w:rPr>
        <w:t xml:space="preserve"> –   18 часов.</w:t>
      </w:r>
    </w:p>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C66A2C" w:rsidRPr="007B19B2"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r w:rsidRPr="007B19B2">
        <w:rPr>
          <w:b/>
          <w:sz w:val="28"/>
          <w:szCs w:val="28"/>
        </w:rPr>
        <w:t>2 СТРУКТУРА  И СОДЕРЖАНИЕ УЧЕБНОЙ ДИСЦИПЛИНЫ</w:t>
      </w:r>
    </w:p>
    <w:p w:rsidR="00C66A2C" w:rsidRPr="00391A26"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7B19B2">
        <w:rPr>
          <w:b/>
          <w:sz w:val="28"/>
          <w:szCs w:val="28"/>
        </w:rPr>
        <w:t xml:space="preserve">  2.1</w:t>
      </w:r>
      <w:r w:rsidRPr="00A20A8B">
        <w:rPr>
          <w:b/>
          <w:sz w:val="28"/>
          <w:szCs w:val="28"/>
        </w:rPr>
        <w:t xml:space="preserve"> 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C66A2C" w:rsidRPr="00B81913" w:rsidTr="00C66A2C">
        <w:trPr>
          <w:trHeight w:val="460"/>
        </w:trPr>
        <w:tc>
          <w:tcPr>
            <w:tcW w:w="7904" w:type="dxa"/>
            <w:shd w:val="clear" w:color="auto" w:fill="auto"/>
          </w:tcPr>
          <w:p w:rsidR="00C66A2C" w:rsidRPr="00B81913" w:rsidRDefault="00C66A2C" w:rsidP="00C66A2C">
            <w:pPr>
              <w:jc w:val="center"/>
              <w:rPr>
                <w:sz w:val="28"/>
                <w:szCs w:val="28"/>
              </w:rPr>
            </w:pPr>
            <w:r w:rsidRPr="00B81913">
              <w:rPr>
                <w:b/>
                <w:sz w:val="28"/>
                <w:szCs w:val="28"/>
              </w:rPr>
              <w:t>Вид учебной работы</w:t>
            </w:r>
          </w:p>
        </w:tc>
        <w:tc>
          <w:tcPr>
            <w:tcW w:w="1800" w:type="dxa"/>
            <w:shd w:val="clear" w:color="auto" w:fill="auto"/>
          </w:tcPr>
          <w:p w:rsidR="00C66A2C" w:rsidRPr="00B81913" w:rsidRDefault="00C66A2C" w:rsidP="00C66A2C">
            <w:pPr>
              <w:jc w:val="center"/>
              <w:rPr>
                <w:i/>
                <w:iCs/>
                <w:sz w:val="28"/>
                <w:szCs w:val="28"/>
              </w:rPr>
            </w:pPr>
            <w:r w:rsidRPr="00B81913">
              <w:rPr>
                <w:b/>
                <w:i/>
                <w:iCs/>
                <w:sz w:val="28"/>
                <w:szCs w:val="28"/>
              </w:rPr>
              <w:t>Объем часов</w:t>
            </w:r>
          </w:p>
        </w:tc>
      </w:tr>
      <w:tr w:rsidR="00C66A2C" w:rsidRPr="003F4FF2" w:rsidTr="00C66A2C">
        <w:trPr>
          <w:trHeight w:val="285"/>
        </w:trPr>
        <w:tc>
          <w:tcPr>
            <w:tcW w:w="7904" w:type="dxa"/>
            <w:shd w:val="clear" w:color="auto" w:fill="auto"/>
          </w:tcPr>
          <w:p w:rsidR="00C66A2C" w:rsidRPr="002D6C73" w:rsidRDefault="00C66A2C" w:rsidP="00C66A2C">
            <w:pPr>
              <w:rPr>
                <w:b/>
                <w:sz w:val="28"/>
                <w:szCs w:val="28"/>
              </w:rPr>
            </w:pPr>
            <w:r w:rsidRPr="002D6C73">
              <w:rPr>
                <w:b/>
                <w:sz w:val="28"/>
                <w:szCs w:val="28"/>
              </w:rPr>
              <w:t>Максимальная учебная нагрузка (всего)</w:t>
            </w:r>
          </w:p>
        </w:tc>
        <w:tc>
          <w:tcPr>
            <w:tcW w:w="1800" w:type="dxa"/>
            <w:shd w:val="clear" w:color="auto" w:fill="auto"/>
          </w:tcPr>
          <w:p w:rsidR="00C66A2C" w:rsidRPr="002D6C73" w:rsidRDefault="00C66A2C" w:rsidP="00C66A2C">
            <w:pPr>
              <w:jc w:val="center"/>
              <w:rPr>
                <w:i/>
                <w:iCs/>
                <w:sz w:val="28"/>
                <w:szCs w:val="28"/>
              </w:rPr>
            </w:pPr>
            <w:r>
              <w:rPr>
                <w:i/>
                <w:iCs/>
                <w:sz w:val="28"/>
                <w:szCs w:val="28"/>
              </w:rPr>
              <w:t>54</w:t>
            </w:r>
          </w:p>
        </w:tc>
      </w:tr>
      <w:tr w:rsidR="00C66A2C" w:rsidRPr="003F4FF2" w:rsidTr="00C66A2C">
        <w:trPr>
          <w:trHeight w:val="285"/>
        </w:trPr>
        <w:tc>
          <w:tcPr>
            <w:tcW w:w="7904" w:type="dxa"/>
            <w:shd w:val="clear" w:color="auto" w:fill="auto"/>
          </w:tcPr>
          <w:p w:rsidR="00C66A2C" w:rsidRPr="002D6C73" w:rsidRDefault="00C66A2C" w:rsidP="00C66A2C">
            <w:pPr>
              <w:rPr>
                <w:b/>
                <w:sz w:val="28"/>
                <w:szCs w:val="28"/>
              </w:rPr>
            </w:pPr>
            <w:r w:rsidRPr="009E2944">
              <w:rPr>
                <w:sz w:val="28"/>
                <w:szCs w:val="28"/>
              </w:rPr>
              <w:t>В том числе в форме практической подготовки</w:t>
            </w:r>
            <w:r>
              <w:rPr>
                <w:b/>
                <w:sz w:val="28"/>
                <w:szCs w:val="28"/>
              </w:rPr>
              <w:t>:</w:t>
            </w:r>
          </w:p>
        </w:tc>
        <w:tc>
          <w:tcPr>
            <w:tcW w:w="1800" w:type="dxa"/>
            <w:shd w:val="clear" w:color="auto" w:fill="auto"/>
          </w:tcPr>
          <w:p w:rsidR="00C66A2C" w:rsidRDefault="00C66A2C" w:rsidP="000F69B4">
            <w:pPr>
              <w:jc w:val="center"/>
              <w:rPr>
                <w:i/>
                <w:iCs/>
                <w:sz w:val="28"/>
                <w:szCs w:val="28"/>
              </w:rPr>
            </w:pPr>
            <w:r>
              <w:rPr>
                <w:i/>
                <w:iCs/>
                <w:sz w:val="28"/>
                <w:szCs w:val="28"/>
              </w:rPr>
              <w:t>18</w:t>
            </w:r>
          </w:p>
        </w:tc>
      </w:tr>
      <w:tr w:rsidR="00C66A2C" w:rsidRPr="003F4FF2" w:rsidTr="00C66A2C">
        <w:tc>
          <w:tcPr>
            <w:tcW w:w="7904" w:type="dxa"/>
            <w:shd w:val="clear" w:color="auto" w:fill="auto"/>
          </w:tcPr>
          <w:p w:rsidR="00C66A2C" w:rsidRPr="002D6C73" w:rsidRDefault="00C66A2C" w:rsidP="00C66A2C">
            <w:pPr>
              <w:jc w:val="both"/>
              <w:rPr>
                <w:sz w:val="28"/>
                <w:szCs w:val="28"/>
              </w:rPr>
            </w:pPr>
            <w:r w:rsidRPr="002D6C73">
              <w:rPr>
                <w:b/>
                <w:sz w:val="28"/>
                <w:szCs w:val="28"/>
              </w:rPr>
              <w:t xml:space="preserve">Обязательная аудиторная учебная нагрузка (всего) </w:t>
            </w:r>
          </w:p>
        </w:tc>
        <w:tc>
          <w:tcPr>
            <w:tcW w:w="1800" w:type="dxa"/>
            <w:shd w:val="clear" w:color="auto" w:fill="auto"/>
          </w:tcPr>
          <w:p w:rsidR="00C66A2C" w:rsidRPr="002D6C73" w:rsidRDefault="00C66A2C" w:rsidP="00C66A2C">
            <w:pPr>
              <w:jc w:val="center"/>
              <w:rPr>
                <w:i/>
                <w:iCs/>
                <w:sz w:val="28"/>
                <w:szCs w:val="28"/>
              </w:rPr>
            </w:pPr>
            <w:r>
              <w:rPr>
                <w:i/>
                <w:iCs/>
                <w:sz w:val="28"/>
                <w:szCs w:val="28"/>
              </w:rPr>
              <w:t>36</w:t>
            </w:r>
          </w:p>
        </w:tc>
      </w:tr>
      <w:tr w:rsidR="00C66A2C" w:rsidRPr="003F4FF2" w:rsidTr="00C66A2C">
        <w:tc>
          <w:tcPr>
            <w:tcW w:w="7904" w:type="dxa"/>
            <w:shd w:val="clear" w:color="auto" w:fill="auto"/>
          </w:tcPr>
          <w:p w:rsidR="00C66A2C" w:rsidRPr="002D6C73" w:rsidRDefault="00C66A2C" w:rsidP="00C66A2C">
            <w:pPr>
              <w:jc w:val="both"/>
              <w:rPr>
                <w:sz w:val="28"/>
                <w:szCs w:val="28"/>
              </w:rPr>
            </w:pPr>
            <w:r w:rsidRPr="002D6C73">
              <w:rPr>
                <w:sz w:val="28"/>
                <w:szCs w:val="28"/>
              </w:rPr>
              <w:t>в том числе:</w:t>
            </w:r>
          </w:p>
        </w:tc>
        <w:tc>
          <w:tcPr>
            <w:tcW w:w="1800" w:type="dxa"/>
            <w:shd w:val="clear" w:color="auto" w:fill="auto"/>
          </w:tcPr>
          <w:p w:rsidR="00C66A2C" w:rsidRPr="002D6C73" w:rsidRDefault="00C66A2C" w:rsidP="00C66A2C">
            <w:pPr>
              <w:jc w:val="center"/>
              <w:rPr>
                <w:i/>
                <w:iCs/>
                <w:sz w:val="28"/>
                <w:szCs w:val="28"/>
              </w:rPr>
            </w:pPr>
          </w:p>
        </w:tc>
      </w:tr>
      <w:tr w:rsidR="00C66A2C" w:rsidRPr="003F4FF2" w:rsidTr="00C66A2C">
        <w:tc>
          <w:tcPr>
            <w:tcW w:w="7904" w:type="dxa"/>
            <w:shd w:val="clear" w:color="auto" w:fill="auto"/>
          </w:tcPr>
          <w:p w:rsidR="00C66A2C" w:rsidRPr="002D6C73" w:rsidRDefault="00C66A2C" w:rsidP="00C66A2C">
            <w:pPr>
              <w:jc w:val="both"/>
              <w:rPr>
                <w:sz w:val="28"/>
                <w:szCs w:val="28"/>
              </w:rPr>
            </w:pPr>
            <w:r>
              <w:rPr>
                <w:sz w:val="28"/>
                <w:szCs w:val="28"/>
              </w:rPr>
              <w:t xml:space="preserve">     лабораторные занятия</w:t>
            </w:r>
          </w:p>
        </w:tc>
        <w:tc>
          <w:tcPr>
            <w:tcW w:w="1800" w:type="dxa"/>
            <w:shd w:val="clear" w:color="auto" w:fill="auto"/>
          </w:tcPr>
          <w:p w:rsidR="00C66A2C" w:rsidRPr="002D6C73" w:rsidRDefault="00C66A2C" w:rsidP="00C66A2C">
            <w:pPr>
              <w:jc w:val="center"/>
              <w:rPr>
                <w:i/>
                <w:iCs/>
                <w:sz w:val="28"/>
                <w:szCs w:val="28"/>
              </w:rPr>
            </w:pPr>
            <w:r>
              <w:rPr>
                <w:i/>
                <w:iCs/>
                <w:sz w:val="28"/>
                <w:szCs w:val="28"/>
              </w:rPr>
              <w:t>12</w:t>
            </w:r>
          </w:p>
        </w:tc>
      </w:tr>
      <w:tr w:rsidR="00C66A2C" w:rsidRPr="003F4FF2" w:rsidTr="00C66A2C">
        <w:tc>
          <w:tcPr>
            <w:tcW w:w="7904" w:type="dxa"/>
            <w:shd w:val="clear" w:color="auto" w:fill="auto"/>
          </w:tcPr>
          <w:p w:rsidR="00C66A2C" w:rsidRPr="002D6C73" w:rsidRDefault="00C66A2C" w:rsidP="00C66A2C">
            <w:pPr>
              <w:jc w:val="both"/>
              <w:rPr>
                <w:sz w:val="28"/>
                <w:szCs w:val="28"/>
              </w:rPr>
            </w:pPr>
            <w:r w:rsidRPr="002D6C73">
              <w:rPr>
                <w:sz w:val="28"/>
                <w:szCs w:val="28"/>
              </w:rPr>
              <w:t xml:space="preserve">     практические занятия</w:t>
            </w:r>
          </w:p>
        </w:tc>
        <w:tc>
          <w:tcPr>
            <w:tcW w:w="1800" w:type="dxa"/>
            <w:shd w:val="clear" w:color="auto" w:fill="auto"/>
          </w:tcPr>
          <w:p w:rsidR="00C66A2C" w:rsidRPr="002D6C73" w:rsidRDefault="00C66A2C" w:rsidP="00C66A2C">
            <w:pPr>
              <w:jc w:val="center"/>
              <w:rPr>
                <w:i/>
                <w:iCs/>
                <w:sz w:val="28"/>
                <w:szCs w:val="28"/>
              </w:rPr>
            </w:pPr>
            <w:r>
              <w:rPr>
                <w:i/>
                <w:iCs/>
                <w:sz w:val="28"/>
                <w:szCs w:val="28"/>
              </w:rPr>
              <w:t>6</w:t>
            </w:r>
          </w:p>
        </w:tc>
      </w:tr>
      <w:tr w:rsidR="00C66A2C" w:rsidRPr="003F4FF2" w:rsidTr="00C66A2C">
        <w:tc>
          <w:tcPr>
            <w:tcW w:w="7904" w:type="dxa"/>
            <w:shd w:val="clear" w:color="auto" w:fill="auto"/>
          </w:tcPr>
          <w:p w:rsidR="00C66A2C" w:rsidRPr="002D6C73" w:rsidRDefault="00C66A2C" w:rsidP="00C66A2C">
            <w:pPr>
              <w:jc w:val="both"/>
              <w:rPr>
                <w:b/>
                <w:sz w:val="28"/>
                <w:szCs w:val="28"/>
              </w:rPr>
            </w:pPr>
            <w:r w:rsidRPr="002D6C73">
              <w:rPr>
                <w:b/>
                <w:sz w:val="28"/>
                <w:szCs w:val="28"/>
              </w:rPr>
              <w:t>Самостоятельная работа обучающегося (всего)</w:t>
            </w:r>
          </w:p>
        </w:tc>
        <w:tc>
          <w:tcPr>
            <w:tcW w:w="1800" w:type="dxa"/>
            <w:shd w:val="clear" w:color="auto" w:fill="auto"/>
          </w:tcPr>
          <w:p w:rsidR="00C66A2C" w:rsidRPr="002D6C73" w:rsidRDefault="00C66A2C" w:rsidP="00C66A2C">
            <w:pPr>
              <w:jc w:val="center"/>
              <w:rPr>
                <w:i/>
                <w:iCs/>
                <w:sz w:val="28"/>
                <w:szCs w:val="28"/>
              </w:rPr>
            </w:pPr>
            <w:r>
              <w:rPr>
                <w:i/>
                <w:iCs/>
                <w:sz w:val="28"/>
                <w:szCs w:val="28"/>
              </w:rPr>
              <w:t>18</w:t>
            </w:r>
          </w:p>
        </w:tc>
      </w:tr>
      <w:tr w:rsidR="00C66A2C" w:rsidRPr="003F4FF2" w:rsidTr="00C66A2C">
        <w:tc>
          <w:tcPr>
            <w:tcW w:w="7904" w:type="dxa"/>
            <w:shd w:val="clear" w:color="auto" w:fill="auto"/>
          </w:tcPr>
          <w:p w:rsidR="00C66A2C" w:rsidRPr="002D6C73" w:rsidRDefault="00C66A2C" w:rsidP="00C66A2C">
            <w:pPr>
              <w:jc w:val="both"/>
              <w:rPr>
                <w:sz w:val="28"/>
                <w:szCs w:val="28"/>
              </w:rPr>
            </w:pPr>
            <w:r w:rsidRPr="002D6C73">
              <w:rPr>
                <w:sz w:val="28"/>
                <w:szCs w:val="28"/>
              </w:rPr>
              <w:t>в том числе:</w:t>
            </w:r>
          </w:p>
        </w:tc>
        <w:tc>
          <w:tcPr>
            <w:tcW w:w="1800" w:type="dxa"/>
            <w:shd w:val="clear" w:color="auto" w:fill="auto"/>
          </w:tcPr>
          <w:p w:rsidR="00C66A2C" w:rsidRPr="002D6C73" w:rsidRDefault="00C66A2C" w:rsidP="00C66A2C">
            <w:pPr>
              <w:jc w:val="center"/>
              <w:rPr>
                <w:i/>
                <w:iCs/>
                <w:sz w:val="28"/>
                <w:szCs w:val="28"/>
              </w:rPr>
            </w:pPr>
          </w:p>
        </w:tc>
      </w:tr>
      <w:tr w:rsidR="00C66A2C" w:rsidRPr="003F4FF2" w:rsidTr="00C66A2C">
        <w:tc>
          <w:tcPr>
            <w:tcW w:w="7904" w:type="dxa"/>
            <w:shd w:val="clear" w:color="auto" w:fill="auto"/>
          </w:tcPr>
          <w:p w:rsidR="00C66A2C" w:rsidRDefault="00C66A2C" w:rsidP="00C66A2C">
            <w:pPr>
              <w:spacing w:line="360" w:lineRule="exact"/>
              <w:ind w:left="149" w:hanging="142"/>
              <w:rPr>
                <w:sz w:val="28"/>
                <w:szCs w:val="28"/>
              </w:rPr>
            </w:pPr>
            <w:r>
              <w:rPr>
                <w:sz w:val="28"/>
                <w:szCs w:val="28"/>
              </w:rPr>
              <w:t xml:space="preserve">- систематическая проработка конспектов занятий, учебной и специальной технической литературы, </w:t>
            </w:r>
          </w:p>
          <w:p w:rsidR="00C66A2C" w:rsidRDefault="00C66A2C" w:rsidP="00C66A2C">
            <w:pPr>
              <w:spacing w:line="360" w:lineRule="exact"/>
              <w:ind w:left="149" w:hanging="142"/>
              <w:rPr>
                <w:sz w:val="28"/>
                <w:szCs w:val="28"/>
              </w:rPr>
            </w:pPr>
            <w:r>
              <w:rPr>
                <w:sz w:val="28"/>
                <w:szCs w:val="28"/>
              </w:rPr>
              <w:t>- подготовка и оформление лабораторных работ,</w:t>
            </w:r>
          </w:p>
          <w:p w:rsidR="00C66A2C" w:rsidRDefault="00C66A2C" w:rsidP="00C66A2C">
            <w:pPr>
              <w:spacing w:line="360" w:lineRule="exact"/>
              <w:ind w:left="149" w:hanging="142"/>
              <w:rPr>
                <w:sz w:val="28"/>
                <w:szCs w:val="28"/>
              </w:rPr>
            </w:pPr>
            <w:r>
              <w:rPr>
                <w:sz w:val="28"/>
                <w:szCs w:val="28"/>
              </w:rPr>
              <w:t>- подготовка и оформление практических работ,</w:t>
            </w:r>
          </w:p>
          <w:p w:rsidR="00C66A2C" w:rsidRPr="00170A09" w:rsidRDefault="00C66A2C" w:rsidP="00C66A2C">
            <w:pPr>
              <w:spacing w:line="360" w:lineRule="exact"/>
              <w:ind w:left="149" w:hanging="142"/>
              <w:rPr>
                <w:sz w:val="28"/>
                <w:szCs w:val="28"/>
              </w:rPr>
            </w:pPr>
            <w:r>
              <w:rPr>
                <w:sz w:val="28"/>
                <w:szCs w:val="28"/>
              </w:rPr>
              <w:t>- подготовка докладов.</w:t>
            </w:r>
          </w:p>
        </w:tc>
        <w:tc>
          <w:tcPr>
            <w:tcW w:w="1800" w:type="dxa"/>
            <w:shd w:val="clear" w:color="auto" w:fill="auto"/>
          </w:tcPr>
          <w:p w:rsidR="00C66A2C" w:rsidRDefault="00C66A2C" w:rsidP="00C66A2C">
            <w:pPr>
              <w:spacing w:line="360" w:lineRule="exact"/>
              <w:jc w:val="center"/>
              <w:rPr>
                <w:i/>
                <w:iCs/>
                <w:sz w:val="28"/>
                <w:szCs w:val="28"/>
              </w:rPr>
            </w:pPr>
          </w:p>
          <w:p w:rsidR="00C66A2C" w:rsidRPr="00B26C83" w:rsidRDefault="00C66A2C" w:rsidP="00C66A2C">
            <w:pPr>
              <w:spacing w:line="360" w:lineRule="exact"/>
              <w:jc w:val="center"/>
              <w:rPr>
                <w:i/>
                <w:iCs/>
                <w:sz w:val="28"/>
                <w:szCs w:val="28"/>
              </w:rPr>
            </w:pPr>
            <w:r>
              <w:rPr>
                <w:i/>
                <w:iCs/>
                <w:sz w:val="28"/>
                <w:szCs w:val="28"/>
              </w:rPr>
              <w:t>9</w:t>
            </w:r>
          </w:p>
          <w:p w:rsidR="00C66A2C" w:rsidRPr="00B26C83" w:rsidRDefault="00C66A2C" w:rsidP="00C66A2C">
            <w:pPr>
              <w:spacing w:line="360" w:lineRule="exact"/>
              <w:jc w:val="center"/>
              <w:rPr>
                <w:i/>
                <w:iCs/>
                <w:sz w:val="28"/>
                <w:szCs w:val="28"/>
              </w:rPr>
            </w:pPr>
            <w:r>
              <w:rPr>
                <w:i/>
                <w:iCs/>
                <w:sz w:val="28"/>
                <w:szCs w:val="28"/>
              </w:rPr>
              <w:t>6</w:t>
            </w:r>
          </w:p>
          <w:p w:rsidR="00C66A2C" w:rsidRPr="002B205C" w:rsidRDefault="00C66A2C" w:rsidP="00C66A2C">
            <w:pPr>
              <w:spacing w:line="360" w:lineRule="exact"/>
              <w:jc w:val="center"/>
              <w:rPr>
                <w:i/>
                <w:iCs/>
                <w:sz w:val="28"/>
                <w:szCs w:val="28"/>
              </w:rPr>
            </w:pPr>
            <w:r>
              <w:rPr>
                <w:i/>
                <w:iCs/>
                <w:sz w:val="28"/>
                <w:szCs w:val="28"/>
              </w:rPr>
              <w:t>3</w:t>
            </w:r>
          </w:p>
        </w:tc>
      </w:tr>
      <w:tr w:rsidR="00C66A2C" w:rsidRPr="00B81913" w:rsidTr="00C66A2C">
        <w:trPr>
          <w:trHeight w:val="522"/>
        </w:trPr>
        <w:tc>
          <w:tcPr>
            <w:tcW w:w="9704" w:type="dxa"/>
            <w:gridSpan w:val="2"/>
            <w:shd w:val="clear" w:color="auto" w:fill="auto"/>
          </w:tcPr>
          <w:p w:rsidR="00C66A2C" w:rsidRPr="007C302B" w:rsidRDefault="00C66A2C" w:rsidP="00C66A2C">
            <w:pPr>
              <w:rPr>
                <w:iCs/>
                <w:sz w:val="28"/>
                <w:szCs w:val="28"/>
              </w:rPr>
            </w:pPr>
            <w:r w:rsidRPr="007C302B">
              <w:rPr>
                <w:b/>
                <w:iCs/>
                <w:sz w:val="28"/>
                <w:szCs w:val="28"/>
              </w:rPr>
              <w:t>Промежуточная  аттестация в форме</w:t>
            </w:r>
            <w:r w:rsidRPr="007C302B">
              <w:rPr>
                <w:iCs/>
                <w:sz w:val="28"/>
                <w:szCs w:val="28"/>
              </w:rPr>
              <w:t xml:space="preserve"> </w:t>
            </w:r>
            <w:r w:rsidRPr="007C302B">
              <w:rPr>
                <w:b/>
                <w:iCs/>
                <w:sz w:val="28"/>
                <w:szCs w:val="28"/>
              </w:rPr>
              <w:t>экзамена</w:t>
            </w:r>
          </w:p>
        </w:tc>
      </w:tr>
    </w:tbl>
    <w:p w:rsidR="00C66A2C" w:rsidRDefault="00C66A2C" w:rsidP="00C66A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sectPr w:rsidR="00C66A2C" w:rsidSect="00C66A2C">
          <w:footerReference w:type="default" r:id="rId77"/>
          <w:pgSz w:w="11906" w:h="16838"/>
          <w:pgMar w:top="993" w:right="746" w:bottom="851" w:left="1260" w:header="709" w:footer="709" w:gutter="0"/>
          <w:pgNumType w:start="1"/>
          <w:cols w:space="708"/>
          <w:titlePg/>
          <w:docGrid w:linePitch="360"/>
        </w:sectPr>
      </w:pPr>
    </w:p>
    <w:tbl>
      <w:tblPr>
        <w:tblpPr w:leftFromText="180" w:rightFromText="180" w:vertAnchor="text" w:horzAnchor="margin" w:tblpY="-224"/>
        <w:tblW w:w="15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3"/>
        <w:gridCol w:w="425"/>
        <w:gridCol w:w="142"/>
        <w:gridCol w:w="10489"/>
        <w:gridCol w:w="851"/>
        <w:gridCol w:w="1276"/>
        <w:gridCol w:w="15"/>
      </w:tblGrid>
      <w:tr w:rsidR="00C66A2C" w:rsidRPr="005B72D4" w:rsidTr="00C66A2C">
        <w:trPr>
          <w:trHeight w:val="617"/>
          <w:tblHeader/>
        </w:trPr>
        <w:tc>
          <w:tcPr>
            <w:tcW w:w="15291" w:type="dxa"/>
            <w:gridSpan w:val="7"/>
            <w:tcBorders>
              <w:top w:val="nil"/>
              <w:left w:val="nil"/>
              <w:bottom w:val="single" w:sz="4" w:space="0" w:color="auto"/>
              <w:right w:val="nil"/>
            </w:tcBorders>
          </w:tcPr>
          <w:p w:rsidR="00C66A2C" w:rsidRPr="00A007F1" w:rsidRDefault="00C66A2C" w:rsidP="00C66A2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caps/>
              </w:rPr>
            </w:pPr>
            <w:r w:rsidRPr="00A007F1">
              <w:rPr>
                <w:b/>
              </w:rPr>
              <w:t>2.2. Тематический план и содержание учебной дисциплины</w:t>
            </w:r>
            <w:r w:rsidRPr="00A007F1">
              <w:rPr>
                <w:b/>
                <w:caps/>
              </w:rPr>
              <w:t xml:space="preserve"> </w:t>
            </w:r>
            <w:r>
              <w:rPr>
                <w:b/>
                <w:caps/>
              </w:rPr>
              <w:t xml:space="preserve"> </w:t>
            </w:r>
            <w:r w:rsidRPr="00A007F1">
              <w:rPr>
                <w:b/>
              </w:rPr>
              <w:t>Физическая химия</w:t>
            </w:r>
          </w:p>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bCs/>
              </w:rPr>
            </w:pPr>
          </w:p>
        </w:tc>
      </w:tr>
      <w:tr w:rsidR="00C66A2C" w:rsidRPr="005B72D4" w:rsidTr="00C66A2C">
        <w:trPr>
          <w:trHeight w:val="617"/>
          <w:tblHeader/>
        </w:trPr>
        <w:tc>
          <w:tcPr>
            <w:tcW w:w="2093" w:type="dxa"/>
            <w:tcBorders>
              <w:top w:val="single" w:sz="4" w:space="0" w:color="auto"/>
            </w:tcBorders>
          </w:tcPr>
          <w:p w:rsidR="00C66A2C" w:rsidRPr="00A007F1" w:rsidRDefault="00C66A2C" w:rsidP="00C66A2C">
            <w:pPr>
              <w:spacing w:line="280" w:lineRule="exact"/>
              <w:rPr>
                <w:b/>
              </w:rPr>
            </w:pPr>
            <w:r w:rsidRPr="00A007F1">
              <w:rPr>
                <w:b/>
                <w:bCs/>
              </w:rPr>
              <w:t>Содержание учебного материала и тем</w:t>
            </w:r>
          </w:p>
        </w:tc>
        <w:tc>
          <w:tcPr>
            <w:tcW w:w="11056" w:type="dxa"/>
            <w:gridSpan w:val="3"/>
            <w:tcBorders>
              <w:top w:val="single" w:sz="4" w:space="0" w:color="auto"/>
            </w:tcBorders>
          </w:tcPr>
          <w:p w:rsidR="00C66A2C" w:rsidRPr="00A007F1" w:rsidRDefault="00C66A2C" w:rsidP="00C66A2C">
            <w:pPr>
              <w:spacing w:line="280" w:lineRule="exact"/>
            </w:pPr>
            <w:r w:rsidRPr="00A007F1">
              <w:rPr>
                <w:b/>
                <w:bCs/>
              </w:rPr>
              <w:t xml:space="preserve">      </w:t>
            </w:r>
            <w:proofErr w:type="gramStart"/>
            <w:r w:rsidRPr="00A007F1">
              <w:rPr>
                <w:b/>
                <w:bCs/>
              </w:rPr>
              <w:t>Содержание учебного материала, лабораторные и практические работы, самостоятельная работа       обучающихся, курсовая работ (проект)</w:t>
            </w:r>
            <w:r w:rsidRPr="00A007F1">
              <w:rPr>
                <w:bCs/>
                <w:i/>
              </w:rPr>
              <w:t xml:space="preserve"> </w:t>
            </w:r>
            <w:proofErr w:type="gramEnd"/>
          </w:p>
        </w:tc>
        <w:tc>
          <w:tcPr>
            <w:tcW w:w="851" w:type="dxa"/>
            <w:tcBorders>
              <w:top w:val="single" w:sz="4" w:space="0" w:color="auto"/>
            </w:tcBorders>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sz w:val="20"/>
                <w:szCs w:val="20"/>
              </w:rPr>
            </w:pPr>
            <w:r w:rsidRPr="006B47E3">
              <w:rPr>
                <w:b/>
                <w:sz w:val="20"/>
                <w:szCs w:val="20"/>
              </w:rPr>
              <w:t>Объем часов</w:t>
            </w:r>
          </w:p>
        </w:tc>
        <w:tc>
          <w:tcPr>
            <w:tcW w:w="1291" w:type="dxa"/>
            <w:gridSpan w:val="2"/>
            <w:tcBorders>
              <w:top w:val="single" w:sz="4" w:space="0" w:color="auto"/>
            </w:tcBorders>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sz w:val="20"/>
                <w:szCs w:val="20"/>
              </w:rPr>
            </w:pPr>
            <w:r w:rsidRPr="006B47E3">
              <w:rPr>
                <w:b/>
                <w:bCs/>
                <w:sz w:val="20"/>
                <w:szCs w:val="20"/>
              </w:rPr>
              <w:t xml:space="preserve">Уровень усвоения     </w:t>
            </w:r>
          </w:p>
        </w:tc>
      </w:tr>
      <w:tr w:rsidR="00C66A2C" w:rsidRPr="006B47E3" w:rsidTr="00C66A2C">
        <w:trPr>
          <w:trHeight w:val="20"/>
        </w:trPr>
        <w:tc>
          <w:tcPr>
            <w:tcW w:w="2093" w:type="dxa"/>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A007F1">
              <w:rPr>
                <w:b/>
              </w:rPr>
              <w:t>1</w:t>
            </w: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A007F1">
              <w:rPr>
                <w:b/>
              </w:rPr>
              <w:t>2</w:t>
            </w:r>
          </w:p>
        </w:tc>
        <w:tc>
          <w:tcPr>
            <w:tcW w:w="851" w:type="dxa"/>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sz w:val="20"/>
                <w:szCs w:val="20"/>
              </w:rPr>
            </w:pPr>
            <w:r w:rsidRPr="006B47E3">
              <w:rPr>
                <w:b/>
                <w:sz w:val="20"/>
                <w:szCs w:val="20"/>
              </w:rPr>
              <w:t>3</w:t>
            </w:r>
          </w:p>
        </w:tc>
        <w:tc>
          <w:tcPr>
            <w:tcW w:w="1291" w:type="dxa"/>
            <w:gridSpan w:val="2"/>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sz w:val="20"/>
                <w:szCs w:val="20"/>
              </w:rPr>
            </w:pPr>
            <w:r w:rsidRPr="006B47E3">
              <w:rPr>
                <w:b/>
                <w:sz w:val="20"/>
                <w:szCs w:val="20"/>
              </w:rPr>
              <w:t>4</w:t>
            </w:r>
          </w:p>
        </w:tc>
      </w:tr>
      <w:tr w:rsidR="00C66A2C" w:rsidRPr="006B47E3" w:rsidTr="00C66A2C">
        <w:trPr>
          <w:cantSplit/>
          <w:trHeight w:val="20"/>
        </w:trPr>
        <w:tc>
          <w:tcPr>
            <w:tcW w:w="2093" w:type="dxa"/>
          </w:tcPr>
          <w:p w:rsidR="00C66A2C" w:rsidRPr="00B826FB" w:rsidRDefault="00C66A2C" w:rsidP="00C66A2C">
            <w:pPr>
              <w:spacing w:line="280" w:lineRule="exact"/>
              <w:jc w:val="center"/>
              <w:rPr>
                <w:b/>
              </w:rPr>
            </w:pPr>
            <w:r w:rsidRPr="00B826FB">
              <w:rPr>
                <w:b/>
              </w:rPr>
              <w:t>Раздел 1</w:t>
            </w:r>
          </w:p>
        </w:tc>
        <w:tc>
          <w:tcPr>
            <w:tcW w:w="11056" w:type="dxa"/>
            <w:gridSpan w:val="3"/>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B826FB">
              <w:rPr>
                <w:b/>
              </w:rPr>
              <w:t>Физическая химия</w:t>
            </w:r>
          </w:p>
        </w:tc>
        <w:tc>
          <w:tcPr>
            <w:tcW w:w="851" w:type="dxa"/>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i/>
              </w:rPr>
            </w:pPr>
            <w:r w:rsidRPr="00B826FB">
              <w:rPr>
                <w:b/>
              </w:rPr>
              <w:t>32</w:t>
            </w:r>
          </w:p>
        </w:tc>
        <w:tc>
          <w:tcPr>
            <w:tcW w:w="1291" w:type="dxa"/>
            <w:gridSpan w:val="2"/>
            <w:vMerge w:val="restart"/>
            <w:shd w:val="clear" w:color="auto" w:fill="BFBFBF"/>
          </w:tcPr>
          <w:p w:rsidR="00C66A2C" w:rsidRPr="006B47E3" w:rsidRDefault="00C66A2C" w:rsidP="00C66A2C">
            <w:pPr>
              <w:spacing w:line="280" w:lineRule="exact"/>
              <w:rPr>
                <w:sz w:val="20"/>
                <w:szCs w:val="20"/>
              </w:rPr>
            </w:pPr>
          </w:p>
        </w:tc>
      </w:tr>
      <w:tr w:rsidR="00C66A2C" w:rsidRPr="006B47E3" w:rsidTr="00C66A2C">
        <w:trPr>
          <w:cantSplit/>
          <w:trHeight w:val="413"/>
        </w:trPr>
        <w:tc>
          <w:tcPr>
            <w:tcW w:w="2093" w:type="dxa"/>
            <w:vMerge w:val="restart"/>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B826FB">
              <w:rPr>
                <w:b/>
              </w:rPr>
              <w:t>Тема 1.1</w:t>
            </w: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i/>
              </w:rPr>
            </w:pPr>
            <w:r w:rsidRPr="00B826FB">
              <w:rPr>
                <w:b/>
              </w:rPr>
              <w:t>Физические характеристики основных агрегатных состояний веществ</w:t>
            </w: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i/>
              </w:rPr>
            </w:pP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i/>
              </w:rPr>
            </w:pP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i/>
              </w:rPr>
            </w:pP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i/>
              </w:rPr>
            </w:pP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i/>
              </w:rPr>
            </w:pP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i/>
              </w:rPr>
            </w:pP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11056" w:type="dxa"/>
            <w:gridSpan w:val="3"/>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B826FB">
              <w:t>Содержание учебного материала</w:t>
            </w:r>
          </w:p>
        </w:tc>
        <w:tc>
          <w:tcPr>
            <w:tcW w:w="851" w:type="dxa"/>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B826FB">
              <w:rPr>
                <w:b/>
              </w:rPr>
              <w:t>8</w:t>
            </w:r>
          </w:p>
        </w:tc>
        <w:tc>
          <w:tcPr>
            <w:tcW w:w="1291" w:type="dxa"/>
            <w:gridSpan w:val="2"/>
            <w:vMerge/>
            <w:shd w:val="clear" w:color="auto" w:fill="BFBFBF"/>
          </w:tcPr>
          <w:p w:rsidR="00C66A2C" w:rsidRPr="006B47E3" w:rsidRDefault="00C66A2C" w:rsidP="00C66A2C">
            <w:pPr>
              <w:spacing w:line="280" w:lineRule="exact"/>
              <w:rPr>
                <w:i/>
                <w:sz w:val="20"/>
                <w:szCs w:val="20"/>
              </w:rPr>
            </w:pPr>
          </w:p>
        </w:tc>
      </w:tr>
      <w:tr w:rsidR="00C66A2C" w:rsidRPr="006B47E3" w:rsidTr="00C66A2C">
        <w:trPr>
          <w:cantSplit/>
          <w:trHeight w:val="419"/>
        </w:trPr>
        <w:tc>
          <w:tcPr>
            <w:tcW w:w="2093" w:type="dxa"/>
            <w:vMerge/>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425" w:type="dxa"/>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rPr>
                <w:b/>
              </w:rPr>
            </w:pPr>
            <w:r w:rsidRPr="00B826FB">
              <w:t>1</w:t>
            </w:r>
          </w:p>
        </w:tc>
        <w:tc>
          <w:tcPr>
            <w:tcW w:w="10631" w:type="dxa"/>
            <w:gridSpan w:val="2"/>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B826FB">
              <w:t xml:space="preserve">Агрегатные состояния вещества. Свойства газов. Основные газовые законы. </w:t>
            </w:r>
          </w:p>
        </w:tc>
        <w:tc>
          <w:tcPr>
            <w:tcW w:w="851" w:type="dxa"/>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r w:rsidRPr="00B826FB">
              <w:t>2</w:t>
            </w:r>
          </w:p>
        </w:tc>
        <w:tc>
          <w:tcPr>
            <w:tcW w:w="1291" w:type="dxa"/>
            <w:gridSpan w:val="2"/>
            <w:shd w:val="clear" w:color="auto" w:fill="FFFFFF"/>
            <w:vAlign w:val="center"/>
          </w:tcPr>
          <w:p w:rsidR="00C66A2C" w:rsidRPr="00B826FB" w:rsidRDefault="00C66A2C" w:rsidP="00C66A2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outlineLvl w:val="1"/>
            </w:pPr>
            <w:r w:rsidRPr="00B826FB">
              <w:t>2</w:t>
            </w:r>
          </w:p>
        </w:tc>
      </w:tr>
      <w:tr w:rsidR="00C66A2C" w:rsidRPr="006B47E3" w:rsidTr="00C66A2C">
        <w:trPr>
          <w:cantSplit/>
          <w:trHeight w:val="540"/>
        </w:trPr>
        <w:tc>
          <w:tcPr>
            <w:tcW w:w="2093" w:type="dxa"/>
            <w:vMerge/>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425" w:type="dxa"/>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pPr>
            <w:r w:rsidRPr="00B826FB">
              <w:t>2</w:t>
            </w:r>
          </w:p>
        </w:tc>
        <w:tc>
          <w:tcPr>
            <w:tcW w:w="10631" w:type="dxa"/>
            <w:gridSpan w:val="2"/>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826FB">
              <w:t xml:space="preserve">Свойства жидкостей и твердых тел. Кривые нагревания и охлаждения веществ. Понятие вязкости веществ. </w:t>
            </w:r>
          </w:p>
        </w:tc>
        <w:tc>
          <w:tcPr>
            <w:tcW w:w="851" w:type="dxa"/>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r w:rsidRPr="00B826FB">
              <w:t>2</w:t>
            </w:r>
          </w:p>
        </w:tc>
        <w:tc>
          <w:tcPr>
            <w:tcW w:w="1291" w:type="dxa"/>
            <w:gridSpan w:val="2"/>
            <w:shd w:val="clear" w:color="auto" w:fill="FFFFFF"/>
            <w:vAlign w:val="center"/>
          </w:tcPr>
          <w:p w:rsidR="00C66A2C" w:rsidRPr="00B826FB" w:rsidRDefault="00C66A2C" w:rsidP="00C66A2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outlineLvl w:val="1"/>
            </w:pPr>
            <w:r w:rsidRPr="00B826FB">
              <w:t>2</w:t>
            </w:r>
          </w:p>
        </w:tc>
      </w:tr>
      <w:tr w:rsidR="00C66A2C" w:rsidRPr="006B47E3" w:rsidTr="00C66A2C">
        <w:trPr>
          <w:cantSplit/>
          <w:trHeight w:val="345"/>
        </w:trPr>
        <w:tc>
          <w:tcPr>
            <w:tcW w:w="2093" w:type="dxa"/>
            <w:vMerge/>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11056" w:type="dxa"/>
            <w:gridSpan w:val="3"/>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B826FB">
              <w:t xml:space="preserve">Лабораторные </w:t>
            </w:r>
            <w:r>
              <w:t>занятия</w:t>
            </w:r>
          </w:p>
        </w:tc>
        <w:tc>
          <w:tcPr>
            <w:tcW w:w="851" w:type="dxa"/>
            <w:vMerge w:val="restart"/>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r w:rsidRPr="00B826FB">
              <w:t>2</w:t>
            </w:r>
          </w:p>
        </w:tc>
        <w:tc>
          <w:tcPr>
            <w:tcW w:w="1291" w:type="dxa"/>
            <w:gridSpan w:val="2"/>
            <w:vMerge w:val="restart"/>
            <w:shd w:val="clear" w:color="auto" w:fill="BFBFBF" w:themeFill="background1" w:themeFillShade="BF"/>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E077E3" w:rsidTr="00C66A2C">
        <w:trPr>
          <w:cantSplit/>
          <w:trHeight w:val="345"/>
        </w:trPr>
        <w:tc>
          <w:tcPr>
            <w:tcW w:w="2093" w:type="dxa"/>
            <w:vMerge/>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425" w:type="dxa"/>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rPr>
                <w:lang w:val="en-US"/>
              </w:rPr>
            </w:pPr>
            <w:r w:rsidRPr="00B826FB">
              <w:rPr>
                <w:lang w:val="en-US"/>
              </w:rPr>
              <w:t>1</w:t>
            </w:r>
          </w:p>
        </w:tc>
        <w:tc>
          <w:tcPr>
            <w:tcW w:w="10631" w:type="dxa"/>
            <w:gridSpan w:val="2"/>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t xml:space="preserve">Лабораторное занятие </w:t>
            </w:r>
            <w:r w:rsidRPr="00B826FB">
              <w:t>№1. Определение коэффициента вязкости жидкости.</w:t>
            </w:r>
            <w:r>
              <w:t xml:space="preserve"> (2)</w:t>
            </w:r>
          </w:p>
          <w:p w:rsidR="00C66A2C" w:rsidRPr="00B826FB" w:rsidRDefault="00C66A2C" w:rsidP="00C66A2C"/>
        </w:tc>
        <w:tc>
          <w:tcPr>
            <w:tcW w:w="851" w:type="dxa"/>
            <w:vMerge/>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p>
        </w:tc>
        <w:tc>
          <w:tcPr>
            <w:tcW w:w="1291" w:type="dxa"/>
            <w:gridSpan w:val="2"/>
            <w:vMerge/>
            <w:shd w:val="clear" w:color="auto" w:fill="BFBFBF" w:themeFill="background1" w:themeFillShade="BF"/>
            <w:vAlign w:val="center"/>
          </w:tcPr>
          <w:p w:rsidR="00C66A2C" w:rsidRPr="00E07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sz w:val="20"/>
                <w:szCs w:val="20"/>
              </w:rPr>
            </w:pPr>
          </w:p>
        </w:tc>
      </w:tr>
      <w:tr w:rsidR="00C66A2C" w:rsidRPr="00E077E3" w:rsidTr="00C66A2C">
        <w:trPr>
          <w:gridAfter w:val="1"/>
          <w:wAfter w:w="15" w:type="dxa"/>
          <w:cantSplit/>
          <w:trHeight w:val="333"/>
        </w:trPr>
        <w:tc>
          <w:tcPr>
            <w:tcW w:w="2093" w:type="dxa"/>
            <w:vMerge/>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11056" w:type="dxa"/>
            <w:gridSpan w:val="3"/>
          </w:tcPr>
          <w:p w:rsidR="00C66A2C" w:rsidRPr="00B826FB" w:rsidRDefault="00C66A2C" w:rsidP="00C66A2C">
            <w:pPr>
              <w:tabs>
                <w:tab w:val="left" w:pos="916"/>
                <w:tab w:val="left" w:pos="182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B826FB">
              <w:t>Практические занятия</w:t>
            </w:r>
          </w:p>
        </w:tc>
        <w:tc>
          <w:tcPr>
            <w:tcW w:w="851" w:type="dxa"/>
            <w:vMerge w:val="restart"/>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r w:rsidRPr="00B826FB">
              <w:t>2</w:t>
            </w:r>
          </w:p>
        </w:tc>
        <w:tc>
          <w:tcPr>
            <w:tcW w:w="1276" w:type="dxa"/>
            <w:vMerge w:val="restart"/>
            <w:shd w:val="clear" w:color="auto" w:fill="BFBFBF" w:themeFill="background1" w:themeFillShade="BF"/>
            <w:vAlign w:val="center"/>
          </w:tcPr>
          <w:p w:rsidR="00C66A2C" w:rsidRPr="006B47E3" w:rsidRDefault="00C66A2C" w:rsidP="00C66A2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outlineLvl w:val="1"/>
              <w:rPr>
                <w:sz w:val="20"/>
                <w:szCs w:val="20"/>
              </w:rPr>
            </w:pPr>
          </w:p>
        </w:tc>
      </w:tr>
      <w:tr w:rsidR="00C66A2C" w:rsidRPr="006B47E3" w:rsidTr="00C66A2C">
        <w:trPr>
          <w:gridAfter w:val="1"/>
          <w:wAfter w:w="15" w:type="dxa"/>
          <w:cantSplit/>
          <w:trHeight w:val="212"/>
        </w:trPr>
        <w:tc>
          <w:tcPr>
            <w:tcW w:w="2093" w:type="dxa"/>
            <w:vMerge/>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425" w:type="dxa"/>
          </w:tcPr>
          <w:p w:rsidR="00C66A2C" w:rsidRPr="00B826FB" w:rsidRDefault="00C66A2C" w:rsidP="00C66A2C">
            <w:pPr>
              <w:tabs>
                <w:tab w:val="left" w:pos="916"/>
                <w:tab w:val="left" w:pos="182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val="en-US"/>
              </w:rPr>
            </w:pPr>
            <w:r w:rsidRPr="00B826FB">
              <w:rPr>
                <w:lang w:val="en-US"/>
              </w:rPr>
              <w:t>1</w:t>
            </w:r>
          </w:p>
        </w:tc>
        <w:tc>
          <w:tcPr>
            <w:tcW w:w="10631" w:type="dxa"/>
            <w:gridSpan w:val="2"/>
          </w:tcPr>
          <w:p w:rsidR="00C66A2C" w:rsidRPr="00B826FB" w:rsidRDefault="00C66A2C" w:rsidP="00C66A2C">
            <w:pPr>
              <w:tabs>
                <w:tab w:val="left" w:pos="916"/>
                <w:tab w:val="left" w:pos="182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B826FB">
              <w:t>Практическое занятие №1. Решение задач по теме: Основные газовые законы</w:t>
            </w:r>
          </w:p>
        </w:tc>
        <w:tc>
          <w:tcPr>
            <w:tcW w:w="851" w:type="dxa"/>
            <w:vMerge/>
          </w:tcPr>
          <w:p w:rsidR="00C66A2C" w:rsidRPr="00F22C2E"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i/>
                <w:sz w:val="20"/>
                <w:szCs w:val="20"/>
              </w:rPr>
            </w:pPr>
          </w:p>
        </w:tc>
        <w:tc>
          <w:tcPr>
            <w:tcW w:w="1276" w:type="dxa"/>
            <w:vMerge/>
            <w:shd w:val="clear" w:color="auto" w:fill="BFBFBF" w:themeFill="background1" w:themeFillShade="BF"/>
            <w:vAlign w:val="center"/>
          </w:tcPr>
          <w:p w:rsidR="00C66A2C" w:rsidRPr="006B47E3" w:rsidRDefault="00C66A2C" w:rsidP="00C66A2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outlineLvl w:val="1"/>
              <w:rPr>
                <w:sz w:val="20"/>
                <w:szCs w:val="20"/>
              </w:rPr>
            </w:pPr>
          </w:p>
        </w:tc>
      </w:tr>
      <w:tr w:rsidR="00C66A2C" w:rsidRPr="006B47E3" w:rsidTr="00C66A2C">
        <w:trPr>
          <w:cantSplit/>
          <w:trHeight w:val="290"/>
        </w:trPr>
        <w:tc>
          <w:tcPr>
            <w:tcW w:w="2093" w:type="dxa"/>
            <w:vMerge/>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11056" w:type="dxa"/>
            <w:gridSpan w:val="3"/>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B826FB">
              <w:t>Контрольные работы</w:t>
            </w:r>
          </w:p>
        </w:tc>
        <w:tc>
          <w:tcPr>
            <w:tcW w:w="851" w:type="dxa"/>
          </w:tcPr>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r>
              <w:rPr>
                <w:sz w:val="20"/>
                <w:szCs w:val="20"/>
              </w:rPr>
              <w:t>-</w:t>
            </w:r>
          </w:p>
        </w:tc>
        <w:tc>
          <w:tcPr>
            <w:tcW w:w="1291" w:type="dxa"/>
            <w:gridSpan w:val="2"/>
            <w:shd w:val="clear" w:color="auto" w:fill="BFBFBF" w:themeFill="background1" w:themeFillShade="BF"/>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840"/>
        </w:trPr>
        <w:tc>
          <w:tcPr>
            <w:tcW w:w="2093" w:type="dxa"/>
            <w:vMerge/>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11056" w:type="dxa"/>
            <w:gridSpan w:val="3"/>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B826FB">
              <w:t xml:space="preserve">Самостоятельная работа </w:t>
            </w:r>
            <w:proofErr w:type="gramStart"/>
            <w:r w:rsidRPr="00B826FB">
              <w:t>обучающихся</w:t>
            </w:r>
            <w:proofErr w:type="gramEnd"/>
          </w:p>
          <w:p w:rsidR="00C66A2C" w:rsidRPr="00B826FB" w:rsidRDefault="00C66A2C" w:rsidP="00C66A2C">
            <w:pPr>
              <w:suppressAutoHyphens/>
              <w:snapToGrid w:val="0"/>
              <w:spacing w:line="240" w:lineRule="exact"/>
              <w:rPr>
                <w:bCs/>
                <w:lang w:eastAsia="ar-SA"/>
              </w:rPr>
            </w:pPr>
            <w:r w:rsidRPr="00B826FB">
              <w:rPr>
                <w:bCs/>
                <w:lang w:eastAsia="ar-SA"/>
              </w:rPr>
              <w:t>- систематическая проработка конспектов занятий, учебной и специальной технической литературы;</w:t>
            </w:r>
          </w:p>
          <w:p w:rsidR="00C66A2C" w:rsidRPr="00B826FB" w:rsidRDefault="00C66A2C" w:rsidP="00C66A2C">
            <w:pPr>
              <w:suppressAutoHyphens/>
              <w:snapToGrid w:val="0"/>
              <w:spacing w:line="240" w:lineRule="exact"/>
              <w:rPr>
                <w:bCs/>
                <w:lang w:eastAsia="ar-SA"/>
              </w:rPr>
            </w:pPr>
            <w:r w:rsidRPr="00B826FB">
              <w:rPr>
                <w:bCs/>
                <w:lang w:eastAsia="ar-SA"/>
              </w:rPr>
              <w:t xml:space="preserve">- решение задач по темам: Основные газовые законы.     </w:t>
            </w:r>
          </w:p>
          <w:p w:rsidR="00C66A2C" w:rsidRPr="00B826FB" w:rsidRDefault="00C66A2C" w:rsidP="00C66A2C">
            <w:pPr>
              <w:suppressAutoHyphens/>
              <w:snapToGrid w:val="0"/>
              <w:spacing w:line="240" w:lineRule="exact"/>
              <w:rPr>
                <w:bCs/>
                <w:lang w:eastAsia="ar-SA"/>
              </w:rPr>
            </w:pPr>
            <w:r w:rsidRPr="00B826FB">
              <w:rPr>
                <w:bCs/>
                <w:lang w:eastAsia="ar-SA"/>
              </w:rPr>
              <w:t xml:space="preserve"> - </w:t>
            </w:r>
            <w:r w:rsidRPr="00B826FB">
              <w:t>подготовка и оформление отчетов по лабораторному и  практическому занятию.</w:t>
            </w:r>
          </w:p>
        </w:tc>
        <w:tc>
          <w:tcPr>
            <w:tcW w:w="851" w:type="dxa"/>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sz w:val="20"/>
                <w:szCs w:val="20"/>
              </w:rPr>
            </w:pPr>
            <w:r>
              <w:rPr>
                <w:sz w:val="20"/>
                <w:szCs w:val="20"/>
              </w:rPr>
              <w:t>4</w:t>
            </w:r>
          </w:p>
        </w:tc>
        <w:tc>
          <w:tcPr>
            <w:tcW w:w="1291" w:type="dxa"/>
            <w:gridSpan w:val="2"/>
            <w:shd w:val="clear" w:color="auto" w:fill="BFBFBF" w:themeFill="background1" w:themeFillShade="BF"/>
            <w:vAlign w:val="center"/>
          </w:tcPr>
          <w:p w:rsidR="00C66A2C" w:rsidRPr="00E07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sz w:val="20"/>
                <w:szCs w:val="20"/>
              </w:rPr>
            </w:pPr>
          </w:p>
        </w:tc>
      </w:tr>
      <w:tr w:rsidR="00C66A2C" w:rsidRPr="006B47E3" w:rsidTr="00C66A2C">
        <w:trPr>
          <w:cantSplit/>
          <w:trHeight w:val="841"/>
        </w:trPr>
        <w:tc>
          <w:tcPr>
            <w:tcW w:w="2093" w:type="dxa"/>
            <w:vMerge w:val="restart"/>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B826FB">
              <w:rPr>
                <w:b/>
              </w:rPr>
              <w:t>Тема 1.2 Основы химической термодинамики</w:t>
            </w: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i/>
                <w:lang w:val="en-US"/>
              </w:rPr>
            </w:pPr>
          </w:p>
          <w:p w:rsidR="00C66A2C" w:rsidRPr="00B826FB" w:rsidRDefault="00C66A2C" w:rsidP="00C66A2C">
            <w:pPr>
              <w:rPr>
                <w:lang w:val="en-US"/>
              </w:rPr>
            </w:pPr>
          </w:p>
          <w:p w:rsidR="00C66A2C" w:rsidRPr="00B826FB" w:rsidRDefault="00C66A2C" w:rsidP="00C66A2C">
            <w:pPr>
              <w:jc w:val="center"/>
              <w:rPr>
                <w:lang w:val="en-US"/>
              </w:rPr>
            </w:pPr>
          </w:p>
        </w:tc>
        <w:tc>
          <w:tcPr>
            <w:tcW w:w="11056" w:type="dxa"/>
            <w:gridSpan w:val="3"/>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B826FB">
              <w:t>Содержание учебного материала</w:t>
            </w:r>
          </w:p>
          <w:p w:rsidR="00C66A2C" w:rsidRPr="00B826FB" w:rsidRDefault="00C66A2C" w:rsidP="00C66A2C">
            <w:pPr>
              <w:tabs>
                <w:tab w:val="left" w:pos="1344"/>
              </w:tabs>
              <w:rPr>
                <w:lang w:val="en-US"/>
              </w:rPr>
            </w:pPr>
          </w:p>
        </w:tc>
        <w:tc>
          <w:tcPr>
            <w:tcW w:w="851" w:type="dxa"/>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lang w:val="en-US"/>
              </w:rPr>
            </w:pPr>
            <w:r w:rsidRPr="00B826FB">
              <w:rPr>
                <w:b/>
                <w:lang w:val="en-US"/>
              </w:rPr>
              <w:t>4</w:t>
            </w:r>
          </w:p>
        </w:tc>
        <w:tc>
          <w:tcPr>
            <w:tcW w:w="1291" w:type="dxa"/>
            <w:gridSpan w:val="2"/>
            <w:shd w:val="clear" w:color="auto" w:fill="BFBFBF"/>
            <w:vAlign w:val="center"/>
          </w:tcPr>
          <w:p w:rsidR="00C66A2C" w:rsidRPr="006B47E3" w:rsidRDefault="00C66A2C" w:rsidP="00C66A2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outlineLvl w:val="1"/>
              <w:rPr>
                <w:sz w:val="20"/>
                <w:szCs w:val="20"/>
              </w:rPr>
            </w:pPr>
          </w:p>
        </w:tc>
      </w:tr>
      <w:tr w:rsidR="00C66A2C" w:rsidRPr="006B47E3" w:rsidTr="00C66A2C">
        <w:trPr>
          <w:cantSplit/>
          <w:trHeight w:val="547"/>
        </w:trPr>
        <w:tc>
          <w:tcPr>
            <w:tcW w:w="2093" w:type="dxa"/>
            <w:vMerge/>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425" w:type="dxa"/>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pPr>
            <w:r w:rsidRPr="00B826FB">
              <w:t>1</w:t>
            </w: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pPr>
          </w:p>
        </w:tc>
        <w:tc>
          <w:tcPr>
            <w:tcW w:w="10631" w:type="dxa"/>
            <w:gridSpan w:val="2"/>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lang w:val="en-US"/>
              </w:rPr>
            </w:pPr>
            <w:r w:rsidRPr="00B826FB">
              <w:t xml:space="preserve">Основные понятия  термодинамики. </w:t>
            </w:r>
            <w:r w:rsidRPr="00B826FB">
              <w:rPr>
                <w:lang w:val="en-US"/>
              </w:rPr>
              <w:t>I</w:t>
            </w:r>
            <w:r w:rsidRPr="00B826FB">
              <w:t xml:space="preserve"> и </w:t>
            </w:r>
            <w:proofErr w:type="gramStart"/>
            <w:r w:rsidRPr="00B826FB">
              <w:rPr>
                <w:lang w:val="en-US"/>
              </w:rPr>
              <w:t>II</w:t>
            </w:r>
            <w:r w:rsidRPr="00B826FB">
              <w:t xml:space="preserve">  закон</w:t>
            </w:r>
            <w:proofErr w:type="gramEnd"/>
            <w:r w:rsidRPr="00B826FB">
              <w:t xml:space="preserve"> термодинамики. Тепловой эффект химической реакции. Закон Гесса и его следствия. Виды </w:t>
            </w:r>
            <w:proofErr w:type="spellStart"/>
            <w:r w:rsidRPr="00B826FB">
              <w:t>теплот</w:t>
            </w:r>
            <w:proofErr w:type="spellEnd"/>
            <w:r w:rsidRPr="00B826FB">
              <w:t>.</w:t>
            </w:r>
          </w:p>
        </w:tc>
        <w:tc>
          <w:tcPr>
            <w:tcW w:w="851" w:type="dxa"/>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r w:rsidRPr="00B826FB">
              <w:t>2</w:t>
            </w:r>
          </w:p>
        </w:tc>
        <w:tc>
          <w:tcPr>
            <w:tcW w:w="1291" w:type="dxa"/>
            <w:gridSpan w:val="2"/>
            <w:shd w:val="clear" w:color="auto" w:fill="FFFFFF"/>
            <w:vAlign w:val="center"/>
          </w:tcPr>
          <w:p w:rsidR="00C66A2C" w:rsidRPr="00B826FB" w:rsidRDefault="00C66A2C" w:rsidP="00C66A2C">
            <w:pPr>
              <w:jc w:val="center"/>
            </w:pPr>
            <w:r w:rsidRPr="00B826FB">
              <w:t>2</w:t>
            </w:r>
          </w:p>
          <w:p w:rsidR="00C66A2C" w:rsidRPr="004A1CE0" w:rsidRDefault="00C66A2C" w:rsidP="00C66A2C">
            <w:pPr>
              <w:jc w:val="center"/>
              <w:rPr>
                <w:sz w:val="20"/>
                <w:szCs w:val="20"/>
              </w:rPr>
            </w:pPr>
          </w:p>
        </w:tc>
      </w:tr>
      <w:tr w:rsidR="00C66A2C" w:rsidRPr="006B47E3" w:rsidTr="00C66A2C">
        <w:trPr>
          <w:cantSplit/>
          <w:trHeight w:val="284"/>
        </w:trPr>
        <w:tc>
          <w:tcPr>
            <w:tcW w:w="2093" w:type="dxa"/>
            <w:vMerge/>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11056" w:type="dxa"/>
            <w:gridSpan w:val="3"/>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826FB">
              <w:t xml:space="preserve">Лабораторные </w:t>
            </w:r>
            <w:r>
              <w:t>занятия</w:t>
            </w:r>
          </w:p>
        </w:tc>
        <w:tc>
          <w:tcPr>
            <w:tcW w:w="851" w:type="dxa"/>
            <w:vMerge w:val="restart"/>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i/>
              </w:rPr>
            </w:pPr>
            <w:r w:rsidRPr="00B826FB">
              <w:t>2</w:t>
            </w:r>
          </w:p>
        </w:tc>
        <w:tc>
          <w:tcPr>
            <w:tcW w:w="1291" w:type="dxa"/>
            <w:gridSpan w:val="2"/>
            <w:vMerge w:val="restart"/>
            <w:shd w:val="clear" w:color="auto" w:fill="BFBFBF" w:themeFill="background1" w:themeFillShade="BF"/>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406"/>
        </w:trPr>
        <w:tc>
          <w:tcPr>
            <w:tcW w:w="2093" w:type="dxa"/>
            <w:vMerge/>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425" w:type="dxa"/>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n-US"/>
              </w:rPr>
            </w:pPr>
            <w:r w:rsidRPr="00B826FB">
              <w:rPr>
                <w:lang w:val="en-US"/>
              </w:rPr>
              <w:t>1</w:t>
            </w:r>
          </w:p>
        </w:tc>
        <w:tc>
          <w:tcPr>
            <w:tcW w:w="10631" w:type="dxa"/>
            <w:gridSpan w:val="2"/>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t xml:space="preserve">Лабораторное занятие </w:t>
            </w:r>
            <w:r w:rsidRPr="00B826FB">
              <w:t xml:space="preserve">№2. Определение теплового эффекта реакции нейтрализации. </w:t>
            </w:r>
          </w:p>
        </w:tc>
        <w:tc>
          <w:tcPr>
            <w:tcW w:w="851" w:type="dxa"/>
            <w:vMerge/>
            <w:vAlign w:val="center"/>
          </w:tcPr>
          <w:p w:rsidR="00C66A2C" w:rsidRPr="005F5FFE"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c>
          <w:tcPr>
            <w:tcW w:w="1291" w:type="dxa"/>
            <w:gridSpan w:val="2"/>
            <w:vMerge/>
            <w:shd w:val="clear" w:color="auto" w:fill="BFBFBF" w:themeFill="background1" w:themeFillShade="BF"/>
          </w:tcPr>
          <w:p w:rsidR="00C66A2C" w:rsidRPr="005F5FFE"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289"/>
        </w:trPr>
        <w:tc>
          <w:tcPr>
            <w:tcW w:w="2093" w:type="dxa"/>
            <w:vMerge/>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11056" w:type="dxa"/>
            <w:gridSpan w:val="3"/>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highlight w:val="yellow"/>
              </w:rPr>
            </w:pPr>
            <w:r w:rsidRPr="00B826FB">
              <w:t>Практические занятия</w:t>
            </w:r>
          </w:p>
        </w:tc>
        <w:tc>
          <w:tcPr>
            <w:tcW w:w="851" w:type="dxa"/>
            <w:vAlign w:val="center"/>
          </w:tcPr>
          <w:p w:rsidR="00C66A2C" w:rsidRPr="006B47E3" w:rsidRDefault="00C66A2C" w:rsidP="00C66A2C">
            <w:pPr>
              <w:jc w:val="center"/>
              <w:rPr>
                <w:sz w:val="20"/>
                <w:szCs w:val="20"/>
              </w:rPr>
            </w:pPr>
            <w:r>
              <w:rPr>
                <w:sz w:val="20"/>
                <w:szCs w:val="20"/>
              </w:rPr>
              <w:t>-</w:t>
            </w:r>
          </w:p>
        </w:tc>
        <w:tc>
          <w:tcPr>
            <w:tcW w:w="1291" w:type="dxa"/>
            <w:gridSpan w:val="2"/>
            <w:vMerge/>
            <w:shd w:val="clear" w:color="auto" w:fill="BFBFBF" w:themeFill="background1" w:themeFillShade="BF"/>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i/>
                <w:sz w:val="20"/>
                <w:szCs w:val="20"/>
              </w:rPr>
            </w:pPr>
          </w:p>
        </w:tc>
      </w:tr>
      <w:tr w:rsidR="00C66A2C" w:rsidRPr="006B47E3" w:rsidTr="00C66A2C">
        <w:trPr>
          <w:cantSplit/>
          <w:trHeight w:val="247"/>
        </w:trPr>
        <w:tc>
          <w:tcPr>
            <w:tcW w:w="2093" w:type="dxa"/>
            <w:vMerge/>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11056" w:type="dxa"/>
            <w:gridSpan w:val="3"/>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pPr>
            <w:r w:rsidRPr="00B826FB">
              <w:t>Контрольная работа</w:t>
            </w:r>
          </w:p>
        </w:tc>
        <w:tc>
          <w:tcPr>
            <w:tcW w:w="851" w:type="dxa"/>
            <w:vAlign w:val="center"/>
          </w:tcPr>
          <w:p w:rsidR="00C66A2C" w:rsidRPr="006B47E3" w:rsidRDefault="00C66A2C" w:rsidP="00C66A2C">
            <w:pPr>
              <w:jc w:val="center"/>
              <w:rPr>
                <w:sz w:val="20"/>
                <w:szCs w:val="20"/>
              </w:rPr>
            </w:pPr>
            <w:r>
              <w:rPr>
                <w:sz w:val="20"/>
                <w:szCs w:val="20"/>
              </w:rPr>
              <w:t>-</w:t>
            </w:r>
          </w:p>
        </w:tc>
        <w:tc>
          <w:tcPr>
            <w:tcW w:w="1291" w:type="dxa"/>
            <w:gridSpan w:val="2"/>
            <w:vMerge/>
            <w:shd w:val="clear" w:color="auto" w:fill="BFBFBF" w:themeFill="background1" w:themeFillShade="BF"/>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i/>
                <w:sz w:val="20"/>
                <w:szCs w:val="20"/>
              </w:rPr>
            </w:pPr>
          </w:p>
        </w:tc>
      </w:tr>
      <w:tr w:rsidR="00C66A2C" w:rsidRPr="006B47E3" w:rsidTr="00C66A2C">
        <w:trPr>
          <w:cantSplit/>
          <w:trHeight w:val="1099"/>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 xml:space="preserve">Самостоятельная работа </w:t>
            </w:r>
            <w:proofErr w:type="gramStart"/>
            <w:r w:rsidRPr="00A007F1">
              <w:t>обучающихся</w:t>
            </w:r>
            <w:proofErr w:type="gramEnd"/>
          </w:p>
          <w:p w:rsidR="00C66A2C" w:rsidRPr="00A007F1" w:rsidRDefault="00C66A2C" w:rsidP="00C66A2C">
            <w:pPr>
              <w:suppressAutoHyphens/>
              <w:snapToGrid w:val="0"/>
              <w:spacing w:line="240" w:lineRule="exact"/>
              <w:rPr>
                <w:bCs/>
                <w:lang w:eastAsia="ar-SA"/>
              </w:rPr>
            </w:pPr>
            <w:r w:rsidRPr="00A007F1">
              <w:rPr>
                <w:bCs/>
                <w:lang w:eastAsia="ar-SA"/>
              </w:rPr>
              <w:t>- систематическая проработка конспектов занятий, учебной и специальной технической литературы;</w:t>
            </w: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
                <w:i/>
              </w:rPr>
            </w:pPr>
            <w:r w:rsidRPr="00A007F1">
              <w:rPr>
                <w:bCs/>
                <w:lang w:eastAsia="ar-SA"/>
              </w:rPr>
              <w:t xml:space="preserve">- </w:t>
            </w:r>
            <w:r w:rsidRPr="00A007F1">
              <w:t>подготовка и оформление отчета по лабораторному занятию.</w:t>
            </w:r>
          </w:p>
        </w:tc>
        <w:tc>
          <w:tcPr>
            <w:tcW w:w="851" w:type="dxa"/>
            <w:vAlign w:val="center"/>
          </w:tcPr>
          <w:p w:rsidR="00C66A2C" w:rsidRPr="000F5962" w:rsidRDefault="00C66A2C" w:rsidP="00C66A2C">
            <w:pPr>
              <w:rPr>
                <w:sz w:val="20"/>
                <w:szCs w:val="20"/>
                <w:lang w:val="en-US"/>
              </w:rPr>
            </w:pPr>
            <w:r>
              <w:rPr>
                <w:sz w:val="20"/>
                <w:szCs w:val="20"/>
                <w:lang w:val="en-US"/>
              </w:rPr>
              <w:t>2</w:t>
            </w:r>
          </w:p>
          <w:p w:rsidR="00C66A2C" w:rsidRPr="00B826FB" w:rsidRDefault="00C66A2C" w:rsidP="00C66A2C">
            <w:pPr>
              <w:rPr>
                <w:sz w:val="20"/>
                <w:szCs w:val="20"/>
              </w:rPr>
            </w:pPr>
          </w:p>
        </w:tc>
        <w:tc>
          <w:tcPr>
            <w:tcW w:w="1291" w:type="dxa"/>
            <w:gridSpan w:val="2"/>
            <w:vMerge/>
            <w:shd w:val="clear" w:color="auto" w:fill="BFBFBF"/>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i/>
                <w:sz w:val="20"/>
                <w:szCs w:val="20"/>
              </w:rPr>
            </w:pPr>
          </w:p>
        </w:tc>
      </w:tr>
      <w:tr w:rsidR="00C66A2C" w:rsidRPr="006B47E3" w:rsidTr="00C66A2C">
        <w:trPr>
          <w:cantSplit/>
          <w:trHeight w:val="418"/>
        </w:trPr>
        <w:tc>
          <w:tcPr>
            <w:tcW w:w="2093" w:type="dxa"/>
            <w:vMerge w:val="restart"/>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A007F1">
              <w:rPr>
                <w:b/>
              </w:rPr>
              <w:t>Тема 1.3 Основы химической кинетики и катализа</w:t>
            </w: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
              </w:rPr>
            </w:pPr>
            <w:r w:rsidRPr="00A007F1">
              <w:t>Содержание учебного материала</w:t>
            </w:r>
          </w:p>
        </w:tc>
        <w:tc>
          <w:tcPr>
            <w:tcW w:w="851" w:type="dxa"/>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lang w:val="en-US"/>
              </w:rPr>
            </w:pPr>
            <w:r w:rsidRPr="00B826FB">
              <w:rPr>
                <w:b/>
                <w:lang w:val="en-US"/>
              </w:rPr>
              <w:t>6</w:t>
            </w:r>
          </w:p>
        </w:tc>
        <w:tc>
          <w:tcPr>
            <w:tcW w:w="1291" w:type="dxa"/>
            <w:gridSpan w:val="2"/>
            <w:vMerge/>
            <w:shd w:val="clear" w:color="auto" w:fill="FFFFFF" w:themeFill="background1"/>
            <w:vAlign w:val="center"/>
          </w:tcPr>
          <w:p w:rsidR="00C66A2C" w:rsidRPr="004A1CE0"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493"/>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p>
        </w:tc>
        <w:tc>
          <w:tcPr>
            <w:tcW w:w="425" w:type="dxa"/>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pPr>
            <w:r w:rsidRPr="00A007F1">
              <w:t>1</w:t>
            </w:r>
          </w:p>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pPr>
          </w:p>
        </w:tc>
        <w:tc>
          <w:tcPr>
            <w:tcW w:w="10631" w:type="dxa"/>
            <w:gridSpan w:val="2"/>
          </w:tcPr>
          <w:p w:rsidR="00C66A2C" w:rsidRPr="000F5962" w:rsidRDefault="00C66A2C" w:rsidP="00C66A2C">
            <w:pPr>
              <w:spacing w:line="240" w:lineRule="exact"/>
            </w:pPr>
            <w:r w:rsidRPr="000F5962">
              <w:t>Основные понятия химической кинетики. Кинетика  гомогенных и гетерогенных реакций.</w:t>
            </w:r>
          </w:p>
        </w:tc>
        <w:tc>
          <w:tcPr>
            <w:tcW w:w="851" w:type="dxa"/>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lang w:val="en-US"/>
              </w:rPr>
            </w:pPr>
            <w:r w:rsidRPr="00B826FB">
              <w:rPr>
                <w:lang w:val="en-US"/>
              </w:rPr>
              <w:t>2</w:t>
            </w:r>
          </w:p>
        </w:tc>
        <w:tc>
          <w:tcPr>
            <w:tcW w:w="1291" w:type="dxa"/>
            <w:gridSpan w:val="2"/>
            <w:shd w:val="clear" w:color="auto" w:fill="FFFFFF" w:themeFill="background1"/>
            <w:vAlign w:val="center"/>
          </w:tcPr>
          <w:p w:rsidR="00C66A2C" w:rsidRPr="000F5962"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lang w:val="en-US"/>
              </w:rPr>
            </w:pPr>
            <w:r w:rsidRPr="004A1CE0">
              <w:rPr>
                <w:sz w:val="20"/>
                <w:szCs w:val="20"/>
              </w:rPr>
              <w:t>2</w:t>
            </w:r>
          </w:p>
        </w:tc>
      </w:tr>
      <w:tr w:rsidR="00C66A2C" w:rsidRPr="006B47E3" w:rsidTr="00C66A2C">
        <w:trPr>
          <w:cantSplit/>
          <w:trHeight w:val="424"/>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Практические занятия</w:t>
            </w:r>
          </w:p>
        </w:tc>
        <w:tc>
          <w:tcPr>
            <w:tcW w:w="851" w:type="dxa"/>
            <w:vMerge w:val="restart"/>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r w:rsidRPr="00B826FB">
              <w:t>2</w:t>
            </w:r>
          </w:p>
        </w:tc>
        <w:tc>
          <w:tcPr>
            <w:tcW w:w="1291" w:type="dxa"/>
            <w:gridSpan w:val="2"/>
            <w:vMerge w:val="restart"/>
            <w:shd w:val="clear" w:color="auto" w:fill="BFBFBF" w:themeFill="background1" w:themeFillShade="BF"/>
            <w:vAlign w:val="center"/>
          </w:tcPr>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424"/>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p>
        </w:tc>
        <w:tc>
          <w:tcPr>
            <w:tcW w:w="425" w:type="dxa"/>
          </w:tcPr>
          <w:p w:rsidR="00C66A2C" w:rsidRPr="000F5962"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lang w:val="en-US"/>
              </w:rPr>
            </w:pPr>
            <w:r>
              <w:rPr>
                <w:lang w:val="en-US"/>
              </w:rPr>
              <w:t>1</w:t>
            </w:r>
          </w:p>
        </w:tc>
        <w:tc>
          <w:tcPr>
            <w:tcW w:w="10631" w:type="dxa"/>
            <w:gridSpan w:val="2"/>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Практическое занятие №2. Решение задач на определение скорости химических реакций.</w:t>
            </w:r>
          </w:p>
        </w:tc>
        <w:tc>
          <w:tcPr>
            <w:tcW w:w="851" w:type="dxa"/>
            <w:vMerge/>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p>
        </w:tc>
        <w:tc>
          <w:tcPr>
            <w:tcW w:w="1291" w:type="dxa"/>
            <w:gridSpan w:val="2"/>
            <w:vMerge/>
            <w:shd w:val="clear" w:color="auto" w:fill="BFBFBF" w:themeFill="background1" w:themeFillShade="BF"/>
            <w:vAlign w:val="center"/>
          </w:tcPr>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343"/>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p>
        </w:tc>
        <w:tc>
          <w:tcPr>
            <w:tcW w:w="11056" w:type="dxa"/>
            <w:gridSpan w:val="3"/>
          </w:tcPr>
          <w:p w:rsidR="00C66A2C" w:rsidRPr="000F5962"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val="en-US"/>
              </w:rPr>
            </w:pPr>
            <w:r w:rsidRPr="00A007F1">
              <w:t>Лабораторн</w:t>
            </w:r>
            <w:r>
              <w:t>ое занятие</w:t>
            </w:r>
          </w:p>
        </w:tc>
        <w:tc>
          <w:tcPr>
            <w:tcW w:w="851" w:type="dxa"/>
            <w:vMerge w:val="restart"/>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lang w:val="en-US"/>
              </w:rPr>
            </w:pPr>
            <w:r w:rsidRPr="00B826FB">
              <w:t>2</w:t>
            </w:r>
          </w:p>
        </w:tc>
        <w:tc>
          <w:tcPr>
            <w:tcW w:w="1291" w:type="dxa"/>
            <w:gridSpan w:val="2"/>
            <w:vMerge/>
            <w:shd w:val="clear" w:color="auto" w:fill="BFBFBF" w:themeFill="background1" w:themeFillShade="BF"/>
            <w:vAlign w:val="center"/>
          </w:tcPr>
          <w:p w:rsidR="00C66A2C" w:rsidRPr="00AA6A37"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sz w:val="20"/>
                <w:szCs w:val="20"/>
              </w:rPr>
            </w:pPr>
          </w:p>
        </w:tc>
      </w:tr>
      <w:tr w:rsidR="00C66A2C" w:rsidRPr="006B47E3" w:rsidTr="00C66A2C">
        <w:trPr>
          <w:cantSplit/>
          <w:trHeight w:val="409"/>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p>
        </w:tc>
        <w:tc>
          <w:tcPr>
            <w:tcW w:w="425" w:type="dxa"/>
          </w:tcPr>
          <w:p w:rsidR="00C66A2C" w:rsidRPr="000F5962"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lang w:val="en-US"/>
              </w:rPr>
            </w:pPr>
            <w:r>
              <w:rPr>
                <w:lang w:val="en-US"/>
              </w:rPr>
              <w:t>1</w:t>
            </w:r>
          </w:p>
        </w:tc>
        <w:tc>
          <w:tcPr>
            <w:tcW w:w="10631" w:type="dxa"/>
            <w:gridSpan w:val="2"/>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
              </w:rPr>
            </w:pPr>
            <w:r>
              <w:t xml:space="preserve">Лабораторное занятие </w:t>
            </w:r>
            <w:r w:rsidRPr="00A007F1">
              <w:t>№3. Определение константы скорости инверсии сахара</w:t>
            </w:r>
            <w:r>
              <w:t xml:space="preserve"> </w:t>
            </w:r>
          </w:p>
        </w:tc>
        <w:tc>
          <w:tcPr>
            <w:tcW w:w="851" w:type="dxa"/>
            <w:vMerge/>
            <w:vAlign w:val="center"/>
          </w:tcPr>
          <w:p w:rsidR="00C66A2C" w:rsidRPr="00AA6A37"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c>
          <w:tcPr>
            <w:tcW w:w="1291" w:type="dxa"/>
            <w:gridSpan w:val="2"/>
            <w:vMerge/>
            <w:shd w:val="clear" w:color="auto" w:fill="BFBFBF"/>
            <w:vAlign w:val="center"/>
          </w:tcPr>
          <w:p w:rsidR="00C66A2C" w:rsidRPr="00AA6A37"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409"/>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Контрольная работа</w:t>
            </w:r>
          </w:p>
        </w:tc>
        <w:tc>
          <w:tcPr>
            <w:tcW w:w="851" w:type="dxa"/>
            <w:vAlign w:val="center"/>
          </w:tcPr>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r>
              <w:rPr>
                <w:sz w:val="20"/>
                <w:szCs w:val="20"/>
              </w:rPr>
              <w:t>-</w:t>
            </w:r>
          </w:p>
        </w:tc>
        <w:tc>
          <w:tcPr>
            <w:tcW w:w="1291" w:type="dxa"/>
            <w:gridSpan w:val="2"/>
            <w:vMerge/>
            <w:shd w:val="clear" w:color="auto" w:fill="BFBFBF"/>
            <w:vAlign w:val="center"/>
          </w:tcPr>
          <w:p w:rsidR="00C66A2C" w:rsidRPr="00AA6A37"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750"/>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 xml:space="preserve">Самостоятельная работа </w:t>
            </w:r>
            <w:proofErr w:type="gramStart"/>
            <w:r w:rsidRPr="00A007F1">
              <w:t>обучающихся</w:t>
            </w:r>
            <w:proofErr w:type="gramEnd"/>
          </w:p>
          <w:p w:rsidR="00C66A2C" w:rsidRPr="00A007F1" w:rsidRDefault="00C66A2C" w:rsidP="00C66A2C">
            <w:pPr>
              <w:suppressAutoHyphens/>
              <w:snapToGrid w:val="0"/>
              <w:spacing w:line="240" w:lineRule="exact"/>
              <w:rPr>
                <w:bCs/>
                <w:lang w:eastAsia="ar-SA"/>
              </w:rPr>
            </w:pPr>
            <w:r w:rsidRPr="00A007F1">
              <w:rPr>
                <w:bCs/>
                <w:lang w:eastAsia="ar-SA"/>
              </w:rPr>
              <w:t>- систематическая проработка конспектов занятий, учебной и специальной технической литературы;</w:t>
            </w:r>
          </w:p>
          <w:p w:rsidR="00C66A2C" w:rsidRPr="00A007F1" w:rsidRDefault="00C66A2C" w:rsidP="00C66A2C">
            <w:pPr>
              <w:suppressAutoHyphens/>
              <w:snapToGrid w:val="0"/>
              <w:spacing w:line="240" w:lineRule="exact"/>
              <w:rPr>
                <w:bCs/>
                <w:lang w:eastAsia="ar-SA"/>
              </w:rPr>
            </w:pPr>
            <w:r w:rsidRPr="00A007F1">
              <w:rPr>
                <w:bCs/>
                <w:lang w:eastAsia="ar-SA"/>
              </w:rPr>
              <w:t>- решение задач по изучаемым темам;</w:t>
            </w:r>
          </w:p>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
              </w:rPr>
            </w:pPr>
            <w:r w:rsidRPr="00A007F1">
              <w:rPr>
                <w:bCs/>
                <w:lang w:eastAsia="ar-SA"/>
              </w:rPr>
              <w:t xml:space="preserve">- </w:t>
            </w:r>
            <w:r w:rsidRPr="00A007F1">
              <w:t>подготовка и оформление отчетов по лабораторному и практическому занятиям.</w:t>
            </w:r>
          </w:p>
        </w:tc>
        <w:tc>
          <w:tcPr>
            <w:tcW w:w="851" w:type="dxa"/>
            <w:vAlign w:val="center"/>
          </w:tcPr>
          <w:p w:rsidR="00C66A2C" w:rsidRPr="000F5962"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sz w:val="20"/>
                <w:szCs w:val="20"/>
                <w:lang w:val="en-US"/>
              </w:rPr>
            </w:pPr>
            <w:r>
              <w:rPr>
                <w:sz w:val="20"/>
                <w:szCs w:val="20"/>
                <w:lang w:val="en-US"/>
              </w:rPr>
              <w:t>3</w:t>
            </w:r>
          </w:p>
        </w:tc>
        <w:tc>
          <w:tcPr>
            <w:tcW w:w="1291" w:type="dxa"/>
            <w:gridSpan w:val="2"/>
            <w:vMerge/>
            <w:shd w:val="clear" w:color="auto" w:fill="BFBFBF"/>
            <w:vAlign w:val="center"/>
          </w:tcPr>
          <w:p w:rsidR="00C66A2C" w:rsidRPr="00AA6A37"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425"/>
        </w:trPr>
        <w:tc>
          <w:tcPr>
            <w:tcW w:w="2093" w:type="dxa"/>
            <w:vMerge w:val="restart"/>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A007F1">
              <w:rPr>
                <w:b/>
              </w:rPr>
              <w:t>Тема 1.4</w:t>
            </w:r>
          </w:p>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b/>
              </w:rPr>
            </w:pPr>
            <w:r w:rsidRPr="00A007F1">
              <w:rPr>
                <w:b/>
              </w:rPr>
              <w:t>Химическое и фазовое равновесие</w:t>
            </w: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
              </w:rPr>
            </w:pPr>
            <w:r w:rsidRPr="00A007F1">
              <w:t>Содержание учебного материала</w:t>
            </w:r>
          </w:p>
        </w:tc>
        <w:tc>
          <w:tcPr>
            <w:tcW w:w="851" w:type="dxa"/>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lang w:val="en-US"/>
              </w:rPr>
            </w:pPr>
            <w:r w:rsidRPr="00B826FB">
              <w:rPr>
                <w:b/>
                <w:lang w:val="en-US"/>
              </w:rPr>
              <w:t>4</w:t>
            </w:r>
          </w:p>
        </w:tc>
        <w:tc>
          <w:tcPr>
            <w:tcW w:w="1291" w:type="dxa"/>
            <w:gridSpan w:val="2"/>
            <w:vMerge/>
            <w:shd w:val="clear" w:color="auto" w:fill="BFBFBF"/>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i/>
                <w:sz w:val="20"/>
                <w:szCs w:val="20"/>
              </w:rPr>
            </w:pPr>
          </w:p>
        </w:tc>
      </w:tr>
      <w:tr w:rsidR="00C66A2C" w:rsidRPr="006B47E3" w:rsidTr="00C66A2C">
        <w:trPr>
          <w:cantSplit/>
          <w:trHeight w:val="651"/>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425" w:type="dxa"/>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1</w:t>
            </w:r>
          </w:p>
        </w:tc>
        <w:tc>
          <w:tcPr>
            <w:tcW w:w="10631" w:type="dxa"/>
            <w:gridSpan w:val="2"/>
          </w:tcPr>
          <w:p w:rsidR="00C66A2C" w:rsidRPr="00F8009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F80091">
              <w:t xml:space="preserve">Химическое равновесие. Константа химического равновесия. Принцип </w:t>
            </w:r>
            <w:proofErr w:type="spellStart"/>
            <w:r w:rsidRPr="00F80091">
              <w:t>Ле</w:t>
            </w:r>
            <w:proofErr w:type="spellEnd"/>
            <w:r w:rsidRPr="00F80091">
              <w:t xml:space="preserve"> </w:t>
            </w:r>
            <w:proofErr w:type="spellStart"/>
            <w:r w:rsidRPr="00F80091">
              <w:t>Шателье</w:t>
            </w:r>
            <w:proofErr w:type="spellEnd"/>
            <w:r w:rsidRPr="00F80091">
              <w:t xml:space="preserve">. Фазовое равновесие в однокомпонентных, двухкомпонентных и  в трехкомпонентных системах.  </w:t>
            </w:r>
          </w:p>
        </w:tc>
        <w:tc>
          <w:tcPr>
            <w:tcW w:w="851" w:type="dxa"/>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lang w:val="en-US"/>
              </w:rPr>
            </w:pPr>
            <w:r w:rsidRPr="00B826FB">
              <w:rPr>
                <w:lang w:val="en-US"/>
              </w:rPr>
              <w:t>2</w:t>
            </w:r>
          </w:p>
        </w:tc>
        <w:tc>
          <w:tcPr>
            <w:tcW w:w="1291" w:type="dxa"/>
            <w:gridSpan w:val="2"/>
            <w:shd w:val="clear" w:color="auto" w:fill="FFFFFF" w:themeFill="background1"/>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r w:rsidRPr="00B826FB">
              <w:t>2</w:t>
            </w: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lang w:val="en-US"/>
              </w:rPr>
            </w:pPr>
          </w:p>
        </w:tc>
      </w:tr>
      <w:tr w:rsidR="00C66A2C" w:rsidRPr="006B47E3" w:rsidTr="00C66A2C">
        <w:trPr>
          <w:cantSplit/>
          <w:trHeight w:val="203"/>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 xml:space="preserve">Лабораторные </w:t>
            </w:r>
            <w:r>
              <w:t>занятия</w:t>
            </w:r>
          </w:p>
        </w:tc>
        <w:tc>
          <w:tcPr>
            <w:tcW w:w="851" w:type="dxa"/>
            <w:vMerge w:val="restart"/>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r w:rsidRPr="00B826FB">
              <w:t>2</w:t>
            </w:r>
          </w:p>
        </w:tc>
        <w:tc>
          <w:tcPr>
            <w:tcW w:w="1291" w:type="dxa"/>
            <w:gridSpan w:val="2"/>
            <w:vMerge w:val="restart"/>
            <w:shd w:val="clear" w:color="auto" w:fill="BFBFBF"/>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i/>
              </w:rPr>
            </w:pPr>
          </w:p>
        </w:tc>
      </w:tr>
      <w:tr w:rsidR="00C66A2C" w:rsidRPr="006B47E3" w:rsidTr="00C66A2C">
        <w:trPr>
          <w:cantSplit/>
          <w:trHeight w:val="203"/>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425" w:type="dxa"/>
          </w:tcPr>
          <w:p w:rsidR="00C66A2C" w:rsidRPr="000F5962"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val="en-US"/>
              </w:rPr>
            </w:pPr>
            <w:r>
              <w:rPr>
                <w:lang w:val="en-US"/>
              </w:rPr>
              <w:t>1</w:t>
            </w:r>
          </w:p>
        </w:tc>
        <w:tc>
          <w:tcPr>
            <w:tcW w:w="10631" w:type="dxa"/>
            <w:gridSpan w:val="2"/>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
              </w:rPr>
            </w:pPr>
            <w:r>
              <w:t xml:space="preserve">Лабораторное занятие </w:t>
            </w:r>
            <w:r w:rsidRPr="00A007F1">
              <w:t>№4. Термический анализ двухкомпонентных систем.</w:t>
            </w:r>
            <w:r>
              <w:t xml:space="preserve"> (2)</w:t>
            </w:r>
          </w:p>
        </w:tc>
        <w:tc>
          <w:tcPr>
            <w:tcW w:w="851" w:type="dxa"/>
            <w:vMerge/>
            <w:vAlign w:val="center"/>
          </w:tcPr>
          <w:p w:rsidR="00C66A2C" w:rsidRPr="00785B38"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c>
          <w:tcPr>
            <w:tcW w:w="1291" w:type="dxa"/>
            <w:gridSpan w:val="2"/>
            <w:vMerge/>
            <w:shd w:val="clear" w:color="auto" w:fill="BFBFBF"/>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p>
        </w:tc>
      </w:tr>
      <w:tr w:rsidR="00C66A2C" w:rsidRPr="006B47E3" w:rsidTr="00C66A2C">
        <w:trPr>
          <w:cantSplit/>
          <w:trHeight w:val="203"/>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Практические занятия</w:t>
            </w:r>
          </w:p>
        </w:tc>
        <w:tc>
          <w:tcPr>
            <w:tcW w:w="851" w:type="dxa"/>
            <w:vAlign w:val="center"/>
          </w:tcPr>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r>
              <w:rPr>
                <w:sz w:val="20"/>
                <w:szCs w:val="20"/>
              </w:rPr>
              <w:t>-</w:t>
            </w:r>
          </w:p>
        </w:tc>
        <w:tc>
          <w:tcPr>
            <w:tcW w:w="1291" w:type="dxa"/>
            <w:gridSpan w:val="2"/>
            <w:vMerge/>
            <w:shd w:val="clear" w:color="auto" w:fill="BFBFBF"/>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p>
        </w:tc>
      </w:tr>
      <w:tr w:rsidR="00C66A2C" w:rsidRPr="006B47E3" w:rsidTr="00C66A2C">
        <w:trPr>
          <w:cantSplit/>
          <w:trHeight w:val="203"/>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Контрольная работа</w:t>
            </w:r>
          </w:p>
        </w:tc>
        <w:tc>
          <w:tcPr>
            <w:tcW w:w="851" w:type="dxa"/>
            <w:vAlign w:val="center"/>
          </w:tcPr>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r>
              <w:rPr>
                <w:sz w:val="20"/>
                <w:szCs w:val="20"/>
              </w:rPr>
              <w:t>-</w:t>
            </w:r>
          </w:p>
        </w:tc>
        <w:tc>
          <w:tcPr>
            <w:tcW w:w="1291" w:type="dxa"/>
            <w:gridSpan w:val="2"/>
            <w:vMerge/>
            <w:shd w:val="clear" w:color="auto" w:fill="BFBFBF"/>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p>
        </w:tc>
      </w:tr>
      <w:tr w:rsidR="00C66A2C" w:rsidRPr="006B47E3" w:rsidTr="00C66A2C">
        <w:trPr>
          <w:cantSplit/>
          <w:trHeight w:val="203"/>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 xml:space="preserve">Самостоятельная работа </w:t>
            </w:r>
            <w:proofErr w:type="gramStart"/>
            <w:r w:rsidRPr="00A007F1">
              <w:t>обучающихся</w:t>
            </w:r>
            <w:proofErr w:type="gramEnd"/>
          </w:p>
          <w:p w:rsidR="00C66A2C" w:rsidRPr="00A007F1" w:rsidRDefault="00C66A2C" w:rsidP="00C66A2C">
            <w:pPr>
              <w:suppressAutoHyphens/>
              <w:snapToGrid w:val="0"/>
              <w:spacing w:line="240" w:lineRule="exact"/>
              <w:rPr>
                <w:bCs/>
                <w:lang w:eastAsia="ar-SA"/>
              </w:rPr>
            </w:pPr>
            <w:r w:rsidRPr="00A007F1">
              <w:rPr>
                <w:bCs/>
                <w:lang w:eastAsia="ar-SA"/>
              </w:rPr>
              <w:t>- систематическая проработка конспектов занятий, учебной и специальной технической литературы;</w:t>
            </w:r>
          </w:p>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
              </w:rPr>
            </w:pPr>
            <w:r w:rsidRPr="00A007F1">
              <w:rPr>
                <w:bCs/>
                <w:lang w:eastAsia="ar-SA"/>
              </w:rPr>
              <w:t xml:space="preserve">- </w:t>
            </w:r>
            <w:r w:rsidRPr="00A007F1">
              <w:t>подготовка и оформление отчетов по лабораторной работе.</w:t>
            </w:r>
          </w:p>
        </w:tc>
        <w:tc>
          <w:tcPr>
            <w:tcW w:w="851" w:type="dxa"/>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sz w:val="20"/>
                <w:szCs w:val="20"/>
              </w:rPr>
            </w:pPr>
            <w:r>
              <w:rPr>
                <w:sz w:val="20"/>
                <w:szCs w:val="20"/>
              </w:rPr>
              <w:t>2</w:t>
            </w:r>
          </w:p>
        </w:tc>
        <w:tc>
          <w:tcPr>
            <w:tcW w:w="1291" w:type="dxa"/>
            <w:gridSpan w:val="2"/>
            <w:vMerge/>
            <w:shd w:val="clear" w:color="auto" w:fill="BFBFBF"/>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p>
        </w:tc>
      </w:tr>
      <w:tr w:rsidR="00C66A2C" w:rsidRPr="006B47E3" w:rsidTr="00C66A2C">
        <w:trPr>
          <w:cantSplit/>
          <w:trHeight w:val="203"/>
        </w:trPr>
        <w:tc>
          <w:tcPr>
            <w:tcW w:w="2093" w:type="dxa"/>
            <w:vMerge w:val="restart"/>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A007F1">
              <w:rPr>
                <w:b/>
              </w:rPr>
              <w:t>Тема 1.5</w:t>
            </w:r>
          </w:p>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A007F1">
              <w:rPr>
                <w:b/>
              </w:rPr>
              <w:t>Растворы</w:t>
            </w:r>
          </w:p>
        </w:tc>
        <w:tc>
          <w:tcPr>
            <w:tcW w:w="11056" w:type="dxa"/>
            <w:gridSpan w:val="3"/>
          </w:tcPr>
          <w:p w:rsidR="00C66A2C" w:rsidRPr="00F8009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F80091">
              <w:t>Содержание учебного материала</w:t>
            </w:r>
          </w:p>
        </w:tc>
        <w:tc>
          <w:tcPr>
            <w:tcW w:w="851" w:type="dxa"/>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B826FB">
              <w:rPr>
                <w:b/>
              </w:rPr>
              <w:t>4</w:t>
            </w:r>
          </w:p>
        </w:tc>
        <w:tc>
          <w:tcPr>
            <w:tcW w:w="1291" w:type="dxa"/>
            <w:gridSpan w:val="2"/>
            <w:vMerge/>
            <w:shd w:val="clear" w:color="auto" w:fill="BFBFBF"/>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p>
        </w:tc>
      </w:tr>
      <w:tr w:rsidR="00C66A2C" w:rsidRPr="006B47E3" w:rsidTr="00C66A2C">
        <w:trPr>
          <w:cantSplit/>
          <w:trHeight w:val="307"/>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425" w:type="dxa"/>
          </w:tcPr>
          <w:p w:rsidR="00C66A2C" w:rsidRPr="00F8009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F80091">
              <w:t>1</w:t>
            </w:r>
          </w:p>
          <w:p w:rsidR="00C66A2C" w:rsidRPr="00F8009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p>
        </w:tc>
        <w:tc>
          <w:tcPr>
            <w:tcW w:w="10631" w:type="dxa"/>
            <w:gridSpan w:val="2"/>
          </w:tcPr>
          <w:p w:rsidR="00C66A2C" w:rsidRPr="00F8009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F80091">
              <w:t>Растворы. Классификация растворов. Свойства растворов. Закон Рауля.</w:t>
            </w:r>
          </w:p>
        </w:tc>
        <w:tc>
          <w:tcPr>
            <w:tcW w:w="851" w:type="dxa"/>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lang w:val="en-US"/>
              </w:rPr>
            </w:pPr>
            <w:r w:rsidRPr="00B826FB">
              <w:t>2</w:t>
            </w:r>
          </w:p>
        </w:tc>
        <w:tc>
          <w:tcPr>
            <w:tcW w:w="1291" w:type="dxa"/>
            <w:gridSpan w:val="2"/>
            <w:shd w:val="clear" w:color="auto" w:fill="FFFFFF" w:themeFill="background1"/>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r w:rsidRPr="00B826FB">
              <w:t>1</w:t>
            </w:r>
          </w:p>
        </w:tc>
      </w:tr>
      <w:tr w:rsidR="00C66A2C" w:rsidRPr="006B47E3" w:rsidTr="00C66A2C">
        <w:trPr>
          <w:cantSplit/>
          <w:trHeight w:val="203"/>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Лабораторные занятия</w:t>
            </w:r>
          </w:p>
        </w:tc>
        <w:tc>
          <w:tcPr>
            <w:tcW w:w="851" w:type="dxa"/>
          </w:tcPr>
          <w:p w:rsidR="00C66A2C" w:rsidRPr="00785B38"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sz w:val="20"/>
                <w:szCs w:val="20"/>
              </w:rPr>
            </w:pPr>
          </w:p>
        </w:tc>
        <w:tc>
          <w:tcPr>
            <w:tcW w:w="1291" w:type="dxa"/>
            <w:gridSpan w:val="2"/>
            <w:vMerge w:val="restart"/>
            <w:shd w:val="clear" w:color="auto" w:fill="BFBFBF" w:themeFill="background1" w:themeFillShade="BF"/>
          </w:tcPr>
          <w:p w:rsidR="00C66A2C" w:rsidRPr="00785B38"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sz w:val="20"/>
                <w:szCs w:val="20"/>
              </w:rPr>
            </w:pPr>
          </w:p>
        </w:tc>
      </w:tr>
      <w:tr w:rsidR="00C66A2C" w:rsidRPr="006B47E3" w:rsidTr="00C66A2C">
        <w:trPr>
          <w:cantSplit/>
          <w:trHeight w:val="275"/>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425" w:type="dxa"/>
          </w:tcPr>
          <w:p w:rsidR="00C66A2C" w:rsidRPr="00F8009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val="en-US"/>
              </w:rPr>
            </w:pPr>
            <w:r>
              <w:rPr>
                <w:lang w:val="en-US"/>
              </w:rPr>
              <w:t>1</w:t>
            </w:r>
          </w:p>
        </w:tc>
        <w:tc>
          <w:tcPr>
            <w:tcW w:w="10631" w:type="dxa"/>
            <w:gridSpan w:val="2"/>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t xml:space="preserve">Лабораторное занятие </w:t>
            </w:r>
            <w:r w:rsidRPr="00A007F1">
              <w:t>№ 5. Определение температуры кипения вещества (раствора).</w:t>
            </w:r>
            <w:r>
              <w:t xml:space="preserve"> (2)</w:t>
            </w:r>
          </w:p>
        </w:tc>
        <w:tc>
          <w:tcPr>
            <w:tcW w:w="851" w:type="dxa"/>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r w:rsidRPr="00B826FB">
              <w:t>2</w:t>
            </w:r>
          </w:p>
        </w:tc>
        <w:tc>
          <w:tcPr>
            <w:tcW w:w="1291" w:type="dxa"/>
            <w:gridSpan w:val="2"/>
            <w:vMerge/>
            <w:shd w:val="clear" w:color="auto" w:fill="BFBFBF"/>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203"/>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highlight w:val="yellow"/>
              </w:rPr>
            </w:pPr>
            <w:r w:rsidRPr="00A007F1">
              <w:t xml:space="preserve">Практическое занятие </w:t>
            </w:r>
          </w:p>
        </w:tc>
        <w:tc>
          <w:tcPr>
            <w:tcW w:w="851" w:type="dxa"/>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r w:rsidRPr="00B826FB">
              <w:t>-</w:t>
            </w:r>
          </w:p>
        </w:tc>
        <w:tc>
          <w:tcPr>
            <w:tcW w:w="1291" w:type="dxa"/>
            <w:gridSpan w:val="2"/>
            <w:vMerge/>
            <w:shd w:val="clear" w:color="auto" w:fill="BFBFBF"/>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203"/>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pPr>
            <w:r w:rsidRPr="00A007F1">
              <w:t>Контрольная работа</w:t>
            </w:r>
          </w:p>
        </w:tc>
        <w:tc>
          <w:tcPr>
            <w:tcW w:w="851" w:type="dxa"/>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r>
              <w:rPr>
                <w:sz w:val="20"/>
                <w:szCs w:val="20"/>
              </w:rPr>
              <w:t>-</w:t>
            </w:r>
          </w:p>
        </w:tc>
        <w:tc>
          <w:tcPr>
            <w:tcW w:w="1291" w:type="dxa"/>
            <w:gridSpan w:val="2"/>
            <w:vMerge/>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203"/>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 xml:space="preserve">Самостоятельная работа </w:t>
            </w:r>
            <w:proofErr w:type="gramStart"/>
            <w:r w:rsidRPr="00A007F1">
              <w:t>обучающихся</w:t>
            </w:r>
            <w:proofErr w:type="gramEnd"/>
          </w:p>
          <w:p w:rsidR="00C66A2C" w:rsidRPr="00A007F1" w:rsidRDefault="00C66A2C" w:rsidP="00C66A2C">
            <w:pPr>
              <w:suppressAutoHyphens/>
              <w:snapToGrid w:val="0"/>
              <w:spacing w:line="240" w:lineRule="exact"/>
              <w:rPr>
                <w:bCs/>
                <w:lang w:eastAsia="ar-SA"/>
              </w:rPr>
            </w:pPr>
            <w:r w:rsidRPr="00A007F1">
              <w:rPr>
                <w:bCs/>
                <w:lang w:eastAsia="ar-SA"/>
              </w:rPr>
              <w:t>- систематическая проработка конспектов занятий, учебной и специальной технической литературы;</w:t>
            </w:r>
          </w:p>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rPr>
                <w:bCs/>
                <w:lang w:eastAsia="ar-SA"/>
              </w:rPr>
              <w:t xml:space="preserve">- </w:t>
            </w:r>
            <w:r w:rsidRPr="00A007F1">
              <w:t>подготовка и оформление отчетов по лабораторной работе.</w:t>
            </w:r>
          </w:p>
        </w:tc>
        <w:tc>
          <w:tcPr>
            <w:tcW w:w="851" w:type="dxa"/>
            <w:vAlign w:val="center"/>
          </w:tcPr>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sz w:val="20"/>
                <w:szCs w:val="20"/>
              </w:rPr>
            </w:pPr>
            <w:r>
              <w:rPr>
                <w:sz w:val="20"/>
                <w:szCs w:val="20"/>
              </w:rPr>
              <w:t>2</w:t>
            </w:r>
          </w:p>
        </w:tc>
        <w:tc>
          <w:tcPr>
            <w:tcW w:w="1291" w:type="dxa"/>
            <w:gridSpan w:val="2"/>
            <w:vMerge/>
            <w:shd w:val="clear" w:color="auto" w:fill="BFBFBF"/>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203"/>
        </w:trPr>
        <w:tc>
          <w:tcPr>
            <w:tcW w:w="2093" w:type="dxa"/>
            <w:vMerge w:val="restart"/>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A007F1">
              <w:rPr>
                <w:b/>
              </w:rPr>
              <w:t>Тема 1.6</w:t>
            </w:r>
          </w:p>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A007F1">
              <w:rPr>
                <w:b/>
              </w:rPr>
              <w:t>Основы электрохимии</w:t>
            </w: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Содержание учебного материала</w:t>
            </w:r>
          </w:p>
        </w:tc>
        <w:tc>
          <w:tcPr>
            <w:tcW w:w="851" w:type="dxa"/>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lang w:val="en-US"/>
              </w:rPr>
            </w:pPr>
            <w:r w:rsidRPr="00B826FB">
              <w:rPr>
                <w:b/>
                <w:lang w:val="en-US"/>
              </w:rPr>
              <w:t>6</w:t>
            </w:r>
          </w:p>
        </w:tc>
        <w:tc>
          <w:tcPr>
            <w:tcW w:w="1291" w:type="dxa"/>
            <w:gridSpan w:val="2"/>
            <w:vMerge/>
            <w:shd w:val="clear" w:color="auto" w:fill="BFBFBF"/>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512"/>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p>
        </w:tc>
        <w:tc>
          <w:tcPr>
            <w:tcW w:w="425" w:type="dxa"/>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1</w:t>
            </w:r>
          </w:p>
          <w:p w:rsidR="00C66A2C" w:rsidRPr="00F8009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val="en-US"/>
              </w:rPr>
            </w:pPr>
          </w:p>
        </w:tc>
        <w:tc>
          <w:tcPr>
            <w:tcW w:w="10631" w:type="dxa"/>
            <w:gridSpan w:val="2"/>
          </w:tcPr>
          <w:p w:rsidR="00C66A2C" w:rsidRPr="00F8009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val="en-US"/>
              </w:rPr>
            </w:pPr>
            <w:r w:rsidRPr="00A007F1">
              <w:t>Электропроводность. Виды электропроводности. Гальванический элемент. Электролиз. Коррозия. Способы защиты от коррозии.</w:t>
            </w:r>
          </w:p>
        </w:tc>
        <w:tc>
          <w:tcPr>
            <w:tcW w:w="851" w:type="dxa"/>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lang w:val="en-US"/>
              </w:rPr>
            </w:pPr>
            <w:r w:rsidRPr="00B826FB">
              <w:t>2</w:t>
            </w:r>
          </w:p>
        </w:tc>
        <w:tc>
          <w:tcPr>
            <w:tcW w:w="1291" w:type="dxa"/>
            <w:gridSpan w:val="2"/>
            <w:shd w:val="clear" w:color="auto" w:fill="FFFFFF" w:themeFill="background1"/>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lang w:val="en-US"/>
              </w:rPr>
            </w:pPr>
            <w:r w:rsidRPr="00B826FB">
              <w:t>1</w:t>
            </w:r>
          </w:p>
        </w:tc>
      </w:tr>
      <w:tr w:rsidR="00C66A2C" w:rsidRPr="006B47E3" w:rsidTr="00C66A2C">
        <w:trPr>
          <w:cantSplit/>
          <w:trHeight w:val="407"/>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 xml:space="preserve">Лабораторные </w:t>
            </w:r>
            <w:r>
              <w:t>занятия</w:t>
            </w:r>
          </w:p>
        </w:tc>
        <w:tc>
          <w:tcPr>
            <w:tcW w:w="851" w:type="dxa"/>
            <w:vMerge w:val="restart"/>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r w:rsidRPr="00B826FB">
              <w:t>2</w:t>
            </w:r>
          </w:p>
        </w:tc>
        <w:tc>
          <w:tcPr>
            <w:tcW w:w="1291" w:type="dxa"/>
            <w:gridSpan w:val="2"/>
            <w:vMerge w:val="restart"/>
            <w:shd w:val="clear" w:color="auto" w:fill="BFBFBF"/>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203"/>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p>
        </w:tc>
        <w:tc>
          <w:tcPr>
            <w:tcW w:w="425" w:type="dxa"/>
          </w:tcPr>
          <w:p w:rsidR="00C66A2C" w:rsidRPr="00F8009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val="en-US"/>
              </w:rPr>
            </w:pPr>
            <w:r>
              <w:rPr>
                <w:lang w:val="en-US"/>
              </w:rPr>
              <w:t>1</w:t>
            </w:r>
          </w:p>
        </w:tc>
        <w:tc>
          <w:tcPr>
            <w:tcW w:w="10631" w:type="dxa"/>
            <w:gridSpan w:val="2"/>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t xml:space="preserve">Лабораторное занятие </w:t>
            </w:r>
            <w:r w:rsidRPr="00A007F1">
              <w:t>№6. Измерение электропроводимости растворов электролитов.</w:t>
            </w:r>
            <w:r>
              <w:t xml:space="preserve"> (2)</w:t>
            </w:r>
          </w:p>
        </w:tc>
        <w:tc>
          <w:tcPr>
            <w:tcW w:w="851" w:type="dxa"/>
            <w:vMerge/>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p>
        </w:tc>
        <w:tc>
          <w:tcPr>
            <w:tcW w:w="1291" w:type="dxa"/>
            <w:gridSpan w:val="2"/>
            <w:vMerge/>
            <w:shd w:val="clear" w:color="auto" w:fill="BFBFBF"/>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203"/>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 xml:space="preserve">Практические занятия </w:t>
            </w:r>
          </w:p>
        </w:tc>
        <w:tc>
          <w:tcPr>
            <w:tcW w:w="851" w:type="dxa"/>
            <w:vMerge w:val="restart"/>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r w:rsidRPr="00B826FB">
              <w:t>2</w:t>
            </w:r>
          </w:p>
        </w:tc>
        <w:tc>
          <w:tcPr>
            <w:tcW w:w="1291" w:type="dxa"/>
            <w:gridSpan w:val="2"/>
            <w:vMerge/>
            <w:shd w:val="clear" w:color="auto" w:fill="BFBFBF"/>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203"/>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p>
        </w:tc>
        <w:tc>
          <w:tcPr>
            <w:tcW w:w="425" w:type="dxa"/>
          </w:tcPr>
          <w:p w:rsidR="00C66A2C" w:rsidRPr="00F8009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lang w:val="en-US"/>
              </w:rPr>
            </w:pPr>
            <w:r>
              <w:rPr>
                <w:lang w:val="en-US"/>
              </w:rPr>
              <w:t>1</w:t>
            </w:r>
          </w:p>
        </w:tc>
        <w:tc>
          <w:tcPr>
            <w:tcW w:w="10631" w:type="dxa"/>
            <w:gridSpan w:val="2"/>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Практическое занятие №3. Изучение различных видов коррозии.</w:t>
            </w:r>
          </w:p>
        </w:tc>
        <w:tc>
          <w:tcPr>
            <w:tcW w:w="851" w:type="dxa"/>
            <w:vMerge/>
            <w:vAlign w:val="center"/>
          </w:tcPr>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c>
          <w:tcPr>
            <w:tcW w:w="1291" w:type="dxa"/>
            <w:gridSpan w:val="2"/>
            <w:vMerge/>
            <w:shd w:val="clear" w:color="auto" w:fill="BFBFBF"/>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203"/>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Контрольная работа</w:t>
            </w:r>
          </w:p>
        </w:tc>
        <w:tc>
          <w:tcPr>
            <w:tcW w:w="851" w:type="dxa"/>
            <w:vAlign w:val="center"/>
          </w:tcPr>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r>
              <w:rPr>
                <w:sz w:val="20"/>
                <w:szCs w:val="20"/>
              </w:rPr>
              <w:t>-</w:t>
            </w:r>
          </w:p>
        </w:tc>
        <w:tc>
          <w:tcPr>
            <w:tcW w:w="1291" w:type="dxa"/>
            <w:gridSpan w:val="2"/>
            <w:vMerge/>
            <w:shd w:val="clear" w:color="auto" w:fill="BFBFBF"/>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203"/>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 xml:space="preserve">Самостоятельная работа </w:t>
            </w:r>
            <w:proofErr w:type="gramStart"/>
            <w:r w:rsidRPr="00A007F1">
              <w:t>обучающихся</w:t>
            </w:r>
            <w:proofErr w:type="gramEnd"/>
          </w:p>
          <w:p w:rsidR="00C66A2C" w:rsidRPr="00A007F1" w:rsidRDefault="00C66A2C" w:rsidP="00C66A2C">
            <w:pPr>
              <w:suppressAutoHyphens/>
              <w:snapToGrid w:val="0"/>
              <w:spacing w:line="240" w:lineRule="exact"/>
              <w:rPr>
                <w:bCs/>
                <w:lang w:eastAsia="ar-SA"/>
              </w:rPr>
            </w:pPr>
            <w:r w:rsidRPr="00A007F1">
              <w:rPr>
                <w:bCs/>
                <w:lang w:eastAsia="ar-SA"/>
              </w:rPr>
              <w:t>- систематическая проработка конспектов занятий, учебной и специальной технической литературы;</w:t>
            </w:r>
          </w:p>
          <w:p w:rsidR="00C66A2C" w:rsidRPr="00A007F1" w:rsidRDefault="00C66A2C" w:rsidP="00C66A2C">
            <w:pPr>
              <w:suppressAutoHyphens/>
              <w:snapToGrid w:val="0"/>
              <w:spacing w:line="240" w:lineRule="exact"/>
              <w:rPr>
                <w:bCs/>
                <w:lang w:eastAsia="ar-SA"/>
              </w:rPr>
            </w:pPr>
            <w:r w:rsidRPr="00A007F1">
              <w:rPr>
                <w:bCs/>
                <w:lang w:eastAsia="ar-SA"/>
              </w:rPr>
              <w:t>- решение задач по изучаемой теме;</w:t>
            </w:r>
          </w:p>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Cs/>
                <w:lang w:eastAsia="ar-SA"/>
              </w:rPr>
            </w:pPr>
            <w:r w:rsidRPr="00A007F1">
              <w:rPr>
                <w:bCs/>
                <w:lang w:eastAsia="ar-SA"/>
              </w:rPr>
              <w:t xml:space="preserve">- </w:t>
            </w:r>
            <w:r w:rsidRPr="00A007F1">
              <w:t>подготовка и оформление отчетов по лабораторному и практическому занятиям</w:t>
            </w:r>
            <w:r w:rsidRPr="00A007F1">
              <w:rPr>
                <w:bCs/>
                <w:lang w:eastAsia="ar-SA"/>
              </w:rPr>
              <w:t>.</w:t>
            </w:r>
          </w:p>
        </w:tc>
        <w:tc>
          <w:tcPr>
            <w:tcW w:w="851" w:type="dxa"/>
            <w:vAlign w:val="center"/>
          </w:tcPr>
          <w:p w:rsidR="00C66A2C" w:rsidRPr="00F8009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sz w:val="20"/>
                <w:szCs w:val="20"/>
                <w:lang w:val="en-US"/>
              </w:rPr>
            </w:pPr>
            <w:r>
              <w:rPr>
                <w:sz w:val="20"/>
                <w:szCs w:val="20"/>
                <w:lang w:val="en-US"/>
              </w:rPr>
              <w:t>3</w:t>
            </w:r>
          </w:p>
        </w:tc>
        <w:tc>
          <w:tcPr>
            <w:tcW w:w="1291" w:type="dxa"/>
            <w:gridSpan w:val="2"/>
            <w:vMerge/>
            <w:shd w:val="clear" w:color="auto" w:fill="BFBFBF"/>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203"/>
        </w:trPr>
        <w:tc>
          <w:tcPr>
            <w:tcW w:w="2093" w:type="dxa"/>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A007F1">
              <w:rPr>
                <w:b/>
              </w:rPr>
              <w:t xml:space="preserve">Раздел 2 </w:t>
            </w:r>
          </w:p>
        </w:tc>
        <w:tc>
          <w:tcPr>
            <w:tcW w:w="11056" w:type="dxa"/>
            <w:gridSpan w:val="3"/>
          </w:tcPr>
          <w:p w:rsidR="00C66A2C" w:rsidRPr="00F8009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b/>
              </w:rPr>
            </w:pPr>
            <w:r w:rsidRPr="00F80091">
              <w:rPr>
                <w:b/>
              </w:rPr>
              <w:t xml:space="preserve">Теоретические основы </w:t>
            </w:r>
            <w:proofErr w:type="spellStart"/>
            <w:r w:rsidRPr="00F80091">
              <w:rPr>
                <w:b/>
              </w:rPr>
              <w:t>металлугических</w:t>
            </w:r>
            <w:proofErr w:type="spellEnd"/>
            <w:r w:rsidRPr="00F80091">
              <w:rPr>
                <w:b/>
              </w:rPr>
              <w:t xml:space="preserve"> процессов</w:t>
            </w:r>
          </w:p>
        </w:tc>
        <w:tc>
          <w:tcPr>
            <w:tcW w:w="851" w:type="dxa"/>
            <w:vAlign w:val="center"/>
          </w:tcPr>
          <w:p w:rsidR="00C66A2C" w:rsidRPr="00264BAA"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264BAA">
              <w:rPr>
                <w:b/>
              </w:rPr>
              <w:t>4</w:t>
            </w:r>
          </w:p>
        </w:tc>
        <w:tc>
          <w:tcPr>
            <w:tcW w:w="1291" w:type="dxa"/>
            <w:gridSpan w:val="2"/>
            <w:vMerge/>
            <w:shd w:val="clear" w:color="auto" w:fill="BFBFBF"/>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p>
        </w:tc>
      </w:tr>
      <w:tr w:rsidR="00C66A2C" w:rsidRPr="006B47E3" w:rsidTr="00C66A2C">
        <w:trPr>
          <w:cantSplit/>
          <w:trHeight w:val="424"/>
        </w:trPr>
        <w:tc>
          <w:tcPr>
            <w:tcW w:w="2093" w:type="dxa"/>
            <w:vMerge w:val="restart"/>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A007F1">
              <w:rPr>
                <w:b/>
              </w:rPr>
              <w:t>Тема 2.1</w:t>
            </w:r>
          </w:p>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F80091">
              <w:rPr>
                <w:b/>
              </w:rPr>
              <w:t>Поверхностные явления. Физико-химические  основы металлургических процессов</w:t>
            </w:r>
            <w:r>
              <w:rPr>
                <w:b/>
                <w:sz w:val="28"/>
                <w:szCs w:val="28"/>
              </w:rPr>
              <w:t>.</w:t>
            </w: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A007F1">
              <w:t>Содержание учебного материала</w:t>
            </w:r>
          </w:p>
        </w:tc>
        <w:tc>
          <w:tcPr>
            <w:tcW w:w="851" w:type="dxa"/>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r w:rsidRPr="00B826FB">
              <w:rPr>
                <w:b/>
              </w:rPr>
              <w:t>4</w:t>
            </w:r>
          </w:p>
        </w:tc>
        <w:tc>
          <w:tcPr>
            <w:tcW w:w="1291" w:type="dxa"/>
            <w:gridSpan w:val="2"/>
            <w:vMerge/>
            <w:shd w:val="clear" w:color="auto" w:fill="FFFFFF"/>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i/>
                <w:color w:val="C0C0C0"/>
              </w:rPr>
            </w:pPr>
          </w:p>
        </w:tc>
      </w:tr>
      <w:tr w:rsidR="00C66A2C" w:rsidRPr="006B47E3" w:rsidTr="00C66A2C">
        <w:trPr>
          <w:cantSplit/>
          <w:trHeight w:val="424"/>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rPr>
            </w:pPr>
          </w:p>
        </w:tc>
        <w:tc>
          <w:tcPr>
            <w:tcW w:w="567" w:type="dxa"/>
            <w:gridSpan w:val="2"/>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A007F1">
              <w:t>1</w:t>
            </w:r>
          </w:p>
        </w:tc>
        <w:tc>
          <w:tcPr>
            <w:tcW w:w="10489" w:type="dxa"/>
          </w:tcPr>
          <w:p w:rsidR="00C66A2C" w:rsidRPr="00F8009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80091">
              <w:t>Поверхностные явления и их роль в металлургии. Адсорбция газов и растворенных веществ поверхностью твердых  и жидких сорбентов.</w:t>
            </w:r>
          </w:p>
        </w:tc>
        <w:tc>
          <w:tcPr>
            <w:tcW w:w="851" w:type="dxa"/>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r w:rsidRPr="00B826FB">
              <w:t>2</w:t>
            </w:r>
          </w:p>
        </w:tc>
        <w:tc>
          <w:tcPr>
            <w:tcW w:w="1291" w:type="dxa"/>
            <w:gridSpan w:val="2"/>
            <w:shd w:val="clear" w:color="auto" w:fill="FFFFFF"/>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r w:rsidRPr="00B826FB">
              <w:t>1</w:t>
            </w:r>
          </w:p>
        </w:tc>
      </w:tr>
      <w:tr w:rsidR="00C66A2C" w:rsidRPr="006B47E3" w:rsidTr="00C66A2C">
        <w:trPr>
          <w:cantSplit/>
          <w:trHeight w:val="352"/>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i/>
              </w:rPr>
            </w:pPr>
          </w:p>
        </w:tc>
        <w:tc>
          <w:tcPr>
            <w:tcW w:w="567" w:type="dxa"/>
            <w:gridSpan w:val="2"/>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A007F1">
              <w:t>2</w:t>
            </w:r>
          </w:p>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p>
        </w:tc>
        <w:tc>
          <w:tcPr>
            <w:tcW w:w="10489" w:type="dxa"/>
          </w:tcPr>
          <w:p w:rsidR="00C66A2C" w:rsidRPr="00F8009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80091">
              <w:t xml:space="preserve">Методы рафинирования металлов. Обезуглероживание, </w:t>
            </w:r>
            <w:proofErr w:type="spellStart"/>
            <w:r w:rsidRPr="00F80091">
              <w:t>десульфурация</w:t>
            </w:r>
            <w:proofErr w:type="spellEnd"/>
            <w:r w:rsidRPr="00F80091">
              <w:t xml:space="preserve"> и </w:t>
            </w:r>
            <w:proofErr w:type="spellStart"/>
            <w:r w:rsidRPr="00F80091">
              <w:t>дефосфорация</w:t>
            </w:r>
            <w:proofErr w:type="spellEnd"/>
            <w:r w:rsidRPr="00F80091">
              <w:t xml:space="preserve"> металла. </w:t>
            </w:r>
          </w:p>
        </w:tc>
        <w:tc>
          <w:tcPr>
            <w:tcW w:w="851" w:type="dxa"/>
            <w:vAlign w:val="center"/>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r w:rsidRPr="00B826FB">
              <w:t>2</w:t>
            </w: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p>
        </w:tc>
        <w:tc>
          <w:tcPr>
            <w:tcW w:w="1291" w:type="dxa"/>
            <w:gridSpan w:val="2"/>
            <w:shd w:val="clear" w:color="auto" w:fill="FFFFFF"/>
          </w:tcPr>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r w:rsidRPr="00B826FB">
              <w:t>1</w:t>
            </w:r>
          </w:p>
          <w:p w:rsidR="00C66A2C" w:rsidRPr="00B826F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pPr>
          </w:p>
        </w:tc>
      </w:tr>
      <w:tr w:rsidR="00C66A2C" w:rsidRPr="006B47E3" w:rsidTr="00C66A2C">
        <w:trPr>
          <w:cantSplit/>
          <w:trHeight w:val="337"/>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i/>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A007F1">
              <w:t xml:space="preserve">Лабораторные </w:t>
            </w:r>
            <w:r>
              <w:t>занятия</w:t>
            </w:r>
          </w:p>
        </w:tc>
        <w:tc>
          <w:tcPr>
            <w:tcW w:w="851" w:type="dxa"/>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r>
              <w:rPr>
                <w:sz w:val="20"/>
                <w:szCs w:val="20"/>
              </w:rPr>
              <w:t>-</w:t>
            </w:r>
          </w:p>
        </w:tc>
        <w:tc>
          <w:tcPr>
            <w:tcW w:w="1291" w:type="dxa"/>
            <w:gridSpan w:val="2"/>
            <w:shd w:val="clear" w:color="auto" w:fill="BFBFBF" w:themeFill="background1" w:themeFillShade="BF"/>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i/>
                <w:color w:val="C0C0C0"/>
                <w:sz w:val="20"/>
                <w:szCs w:val="20"/>
              </w:rPr>
            </w:pPr>
          </w:p>
        </w:tc>
      </w:tr>
      <w:tr w:rsidR="00C66A2C" w:rsidRPr="006B47E3" w:rsidTr="00C66A2C">
        <w:trPr>
          <w:cantSplit/>
          <w:trHeight w:val="424"/>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i/>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A007F1">
              <w:t>Практические занятия</w:t>
            </w:r>
          </w:p>
        </w:tc>
        <w:tc>
          <w:tcPr>
            <w:tcW w:w="851" w:type="dxa"/>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r>
              <w:rPr>
                <w:sz w:val="20"/>
                <w:szCs w:val="20"/>
              </w:rPr>
              <w:t>-</w:t>
            </w:r>
          </w:p>
        </w:tc>
        <w:tc>
          <w:tcPr>
            <w:tcW w:w="1291" w:type="dxa"/>
            <w:gridSpan w:val="2"/>
            <w:shd w:val="clear" w:color="auto" w:fill="BFBFBF" w:themeFill="background1" w:themeFillShade="BF"/>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i/>
                <w:color w:val="C0C0C0"/>
                <w:sz w:val="20"/>
                <w:szCs w:val="20"/>
              </w:rPr>
            </w:pPr>
          </w:p>
        </w:tc>
      </w:tr>
      <w:tr w:rsidR="00C66A2C" w:rsidRPr="006B47E3" w:rsidTr="00C66A2C">
        <w:trPr>
          <w:cantSplit/>
          <w:trHeight w:val="424"/>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i/>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A007F1">
              <w:t>Контрольная работа</w:t>
            </w:r>
          </w:p>
        </w:tc>
        <w:tc>
          <w:tcPr>
            <w:tcW w:w="851" w:type="dxa"/>
            <w:vAlign w:val="center"/>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sz w:val="20"/>
                <w:szCs w:val="20"/>
              </w:rPr>
            </w:pPr>
            <w:r>
              <w:rPr>
                <w:sz w:val="20"/>
                <w:szCs w:val="20"/>
              </w:rPr>
              <w:t>-</w:t>
            </w:r>
          </w:p>
        </w:tc>
        <w:tc>
          <w:tcPr>
            <w:tcW w:w="1291" w:type="dxa"/>
            <w:gridSpan w:val="2"/>
            <w:shd w:val="clear" w:color="auto" w:fill="BFBFBF" w:themeFill="background1" w:themeFillShade="BF"/>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i/>
                <w:color w:val="C0C0C0"/>
                <w:sz w:val="20"/>
                <w:szCs w:val="20"/>
              </w:rPr>
            </w:pPr>
          </w:p>
        </w:tc>
      </w:tr>
      <w:tr w:rsidR="00C66A2C" w:rsidRPr="006B47E3" w:rsidTr="00C66A2C">
        <w:trPr>
          <w:cantSplit/>
          <w:trHeight w:val="424"/>
        </w:trPr>
        <w:tc>
          <w:tcPr>
            <w:tcW w:w="2093" w:type="dxa"/>
            <w:vMerge/>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b/>
                <w:i/>
              </w:rPr>
            </w:pPr>
          </w:p>
        </w:tc>
        <w:tc>
          <w:tcPr>
            <w:tcW w:w="11056" w:type="dxa"/>
            <w:gridSpan w:val="3"/>
          </w:tcPr>
          <w:p w:rsidR="00C66A2C" w:rsidRPr="00A007F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pPr>
            <w:r w:rsidRPr="00A007F1">
              <w:t xml:space="preserve">Самостоятельная работа </w:t>
            </w:r>
            <w:proofErr w:type="gramStart"/>
            <w:r w:rsidRPr="00A007F1">
              <w:t>обучающихся</w:t>
            </w:r>
            <w:proofErr w:type="gramEnd"/>
          </w:p>
          <w:p w:rsidR="00C66A2C" w:rsidRPr="00126694" w:rsidRDefault="00C66A2C" w:rsidP="00C66A2C">
            <w:pPr>
              <w:suppressAutoHyphens/>
              <w:snapToGrid w:val="0"/>
              <w:spacing w:line="240" w:lineRule="exact"/>
              <w:rPr>
                <w:bCs/>
                <w:lang w:eastAsia="ar-SA"/>
              </w:rPr>
            </w:pPr>
            <w:r w:rsidRPr="00A007F1">
              <w:rPr>
                <w:bCs/>
                <w:lang w:eastAsia="ar-SA"/>
              </w:rPr>
              <w:t>- систематическая проработка конспектов занятий, учебной и специальной технической литературы;</w:t>
            </w:r>
          </w:p>
          <w:p w:rsidR="00C66A2C" w:rsidRPr="00B826FB" w:rsidRDefault="00C66A2C" w:rsidP="00C66A2C">
            <w:pPr>
              <w:suppressAutoHyphens/>
              <w:snapToGrid w:val="0"/>
              <w:spacing w:line="240" w:lineRule="exact"/>
              <w:rPr>
                <w:bCs/>
                <w:lang w:eastAsia="ar-SA"/>
              </w:rPr>
            </w:pPr>
            <w:r>
              <w:rPr>
                <w:bCs/>
                <w:lang w:val="en-US" w:eastAsia="ar-SA"/>
              </w:rPr>
              <w:t>-</w:t>
            </w:r>
            <w:r>
              <w:rPr>
                <w:bCs/>
                <w:lang w:eastAsia="ar-SA"/>
              </w:rPr>
              <w:t>подготовка к дифференцированному зачету.</w:t>
            </w:r>
          </w:p>
          <w:p w:rsidR="00C66A2C" w:rsidRPr="00A007F1" w:rsidRDefault="00C66A2C" w:rsidP="00C66A2C">
            <w:pPr>
              <w:spacing w:line="200" w:lineRule="exact"/>
            </w:pPr>
          </w:p>
        </w:tc>
        <w:tc>
          <w:tcPr>
            <w:tcW w:w="851" w:type="dxa"/>
            <w:vAlign w:val="center"/>
          </w:tcPr>
          <w:p w:rsidR="00C66A2C" w:rsidRPr="00F80091"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sz w:val="20"/>
                <w:szCs w:val="20"/>
                <w:lang w:val="en-US"/>
              </w:rPr>
            </w:pPr>
            <w:r>
              <w:rPr>
                <w:sz w:val="20"/>
                <w:szCs w:val="20"/>
                <w:lang w:val="en-US"/>
              </w:rPr>
              <w:t>2</w:t>
            </w:r>
          </w:p>
        </w:tc>
        <w:tc>
          <w:tcPr>
            <w:tcW w:w="1291" w:type="dxa"/>
            <w:gridSpan w:val="2"/>
            <w:shd w:val="clear" w:color="auto" w:fill="BFBFBF" w:themeFill="background1" w:themeFillShade="BF"/>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i/>
                <w:color w:val="C0C0C0"/>
                <w:sz w:val="20"/>
                <w:szCs w:val="20"/>
              </w:rPr>
            </w:pPr>
          </w:p>
        </w:tc>
      </w:tr>
      <w:tr w:rsidR="00C66A2C" w:rsidRPr="006B47E3" w:rsidTr="00C66A2C">
        <w:trPr>
          <w:cantSplit/>
          <w:trHeight w:val="424"/>
        </w:trPr>
        <w:tc>
          <w:tcPr>
            <w:tcW w:w="13149" w:type="dxa"/>
            <w:gridSpan w:val="4"/>
          </w:tcPr>
          <w:p w:rsidR="00C66A2C" w:rsidRPr="009433EF"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right"/>
              <w:rPr>
                <w:sz w:val="20"/>
                <w:szCs w:val="20"/>
              </w:rPr>
            </w:pPr>
            <w:r>
              <w:rPr>
                <w:sz w:val="20"/>
                <w:szCs w:val="20"/>
              </w:rPr>
              <w:t>Всего:</w:t>
            </w:r>
          </w:p>
        </w:tc>
        <w:tc>
          <w:tcPr>
            <w:tcW w:w="851" w:type="dxa"/>
          </w:tcPr>
          <w:p w:rsidR="00C66A2C" w:rsidRPr="00942C09"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sz w:val="20"/>
                <w:szCs w:val="20"/>
              </w:rPr>
            </w:pPr>
            <w:r>
              <w:rPr>
                <w:b/>
                <w:sz w:val="20"/>
                <w:szCs w:val="20"/>
              </w:rPr>
              <w:t>54</w:t>
            </w:r>
          </w:p>
        </w:tc>
        <w:tc>
          <w:tcPr>
            <w:tcW w:w="1291" w:type="dxa"/>
            <w:gridSpan w:val="2"/>
            <w:shd w:val="clear" w:color="auto" w:fill="BFBFBF" w:themeFill="background1" w:themeFillShade="BF"/>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i/>
                <w:color w:val="C0C0C0"/>
                <w:sz w:val="20"/>
                <w:szCs w:val="20"/>
              </w:rPr>
            </w:pPr>
          </w:p>
        </w:tc>
      </w:tr>
      <w:tr w:rsidR="00C66A2C" w:rsidRPr="006B47E3" w:rsidTr="00C66A2C">
        <w:trPr>
          <w:cantSplit/>
          <w:trHeight w:val="424"/>
        </w:trPr>
        <w:tc>
          <w:tcPr>
            <w:tcW w:w="13149" w:type="dxa"/>
            <w:gridSpan w:val="4"/>
          </w:tcPr>
          <w:p w:rsidR="00C66A2C" w:rsidRPr="00AE755B"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t xml:space="preserve">консультация </w:t>
            </w:r>
          </w:p>
        </w:tc>
        <w:tc>
          <w:tcPr>
            <w:tcW w:w="851" w:type="dxa"/>
          </w:tcPr>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sz w:val="20"/>
                <w:szCs w:val="20"/>
              </w:rPr>
            </w:pPr>
            <w:r>
              <w:rPr>
                <w:b/>
                <w:sz w:val="20"/>
                <w:szCs w:val="20"/>
              </w:rPr>
              <w:t>2</w:t>
            </w:r>
          </w:p>
        </w:tc>
        <w:tc>
          <w:tcPr>
            <w:tcW w:w="1291" w:type="dxa"/>
            <w:gridSpan w:val="2"/>
            <w:shd w:val="clear" w:color="auto" w:fill="BFBFBF" w:themeFill="background1" w:themeFillShade="BF"/>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i/>
                <w:color w:val="C0C0C0"/>
                <w:sz w:val="20"/>
                <w:szCs w:val="20"/>
              </w:rPr>
            </w:pPr>
          </w:p>
        </w:tc>
      </w:tr>
      <w:tr w:rsidR="00C66A2C" w:rsidRPr="006B47E3" w:rsidTr="00C66A2C">
        <w:trPr>
          <w:cantSplit/>
          <w:trHeight w:val="424"/>
        </w:trPr>
        <w:tc>
          <w:tcPr>
            <w:tcW w:w="13149" w:type="dxa"/>
            <w:gridSpan w:val="4"/>
          </w:tcPr>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Pr>
                <w:b/>
                <w:bCs/>
              </w:rPr>
              <w:t>П</w:t>
            </w:r>
            <w:r w:rsidRPr="00522FB4">
              <w:rPr>
                <w:b/>
                <w:bCs/>
              </w:rPr>
              <w:t xml:space="preserve">ромежуточная аттестация в форме </w:t>
            </w:r>
            <w:r>
              <w:rPr>
                <w:b/>
                <w:bCs/>
              </w:rPr>
              <w:t>экзамена</w:t>
            </w:r>
          </w:p>
        </w:tc>
        <w:tc>
          <w:tcPr>
            <w:tcW w:w="851" w:type="dxa"/>
          </w:tcPr>
          <w:p w:rsidR="00C66A2C"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sz w:val="20"/>
                <w:szCs w:val="20"/>
              </w:rPr>
            </w:pPr>
            <w:r>
              <w:rPr>
                <w:b/>
                <w:sz w:val="20"/>
                <w:szCs w:val="20"/>
              </w:rPr>
              <w:t>6</w:t>
            </w:r>
          </w:p>
        </w:tc>
        <w:tc>
          <w:tcPr>
            <w:tcW w:w="1291" w:type="dxa"/>
            <w:gridSpan w:val="2"/>
            <w:shd w:val="clear" w:color="auto" w:fill="BFBFBF" w:themeFill="background1" w:themeFillShade="BF"/>
          </w:tcPr>
          <w:p w:rsidR="00C66A2C" w:rsidRPr="006B47E3"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b/>
                <w:i/>
                <w:color w:val="C0C0C0"/>
                <w:sz w:val="20"/>
                <w:szCs w:val="20"/>
              </w:rPr>
            </w:pPr>
          </w:p>
        </w:tc>
      </w:tr>
    </w:tbl>
    <w:p w:rsidR="00C66A2C" w:rsidRDefault="00C66A2C" w:rsidP="00C66A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C66A2C" w:rsidRPr="00A20A8B" w:rsidRDefault="00C66A2C" w:rsidP="00C66A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Для характеристики уровня освоения учебного материала используются следующие обозначения:</w:t>
      </w:r>
    </w:p>
    <w:p w:rsidR="00C66A2C" w:rsidRPr="00A20A8B" w:rsidRDefault="00C66A2C" w:rsidP="00C66A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 xml:space="preserve">1. – </w:t>
      </w:r>
      <w:proofErr w:type="gramStart"/>
      <w:r w:rsidRPr="00A20A8B">
        <w:t>ознакомительный</w:t>
      </w:r>
      <w:proofErr w:type="gramEnd"/>
      <w:r w:rsidRPr="00A20A8B">
        <w:t xml:space="preserve"> (узнавание ранее изученных объектов, свойств); </w:t>
      </w:r>
    </w:p>
    <w:p w:rsidR="00C66A2C" w:rsidRPr="00A20A8B" w:rsidRDefault="00C66A2C" w:rsidP="00C66A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2. – </w:t>
      </w:r>
      <w:proofErr w:type="gramStart"/>
      <w:r w:rsidRPr="00A20A8B">
        <w:t>репродуктивный</w:t>
      </w:r>
      <w:proofErr w:type="gramEnd"/>
      <w:r w:rsidRPr="00A20A8B">
        <w:t xml:space="preserve"> (выполнение деятельности по образцу, инструкции или под руководством)</w:t>
      </w:r>
    </w:p>
    <w:p w:rsidR="00C66A2C" w:rsidRPr="00A20A8B" w:rsidRDefault="00C66A2C" w:rsidP="00C66A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r w:rsidRPr="00A20A8B">
        <w:t xml:space="preserve">3. – </w:t>
      </w:r>
      <w:proofErr w:type="gramStart"/>
      <w:r w:rsidRPr="00A20A8B">
        <w:t>продуктивный</w:t>
      </w:r>
      <w:proofErr w:type="gramEnd"/>
      <w:r w:rsidRPr="00A20A8B">
        <w:t xml:space="preserve"> (планирование и самостоятельное выполнение деятельности, решение проблемных задач)</w:t>
      </w:r>
    </w:p>
    <w:p w:rsidR="00C66A2C" w:rsidRPr="00ED1CDD"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sectPr w:rsidR="00C66A2C" w:rsidRPr="00ED1CDD">
          <w:footerReference w:type="even" r:id="rId78"/>
          <w:footerReference w:type="default" r:id="rId79"/>
          <w:pgSz w:w="16838" w:h="11906" w:orient="landscape"/>
          <w:pgMar w:top="1438" w:right="1134" w:bottom="851" w:left="1134" w:header="720" w:footer="720" w:gutter="0"/>
          <w:cols w:space="720"/>
        </w:sectPr>
      </w:pPr>
    </w:p>
    <w:p w:rsidR="00C66A2C" w:rsidRPr="00716BC7" w:rsidRDefault="00C66A2C" w:rsidP="000F69B4">
      <w:pPr>
        <w:ind w:firstLine="708"/>
        <w:jc w:val="center"/>
        <w:rPr>
          <w:b/>
          <w:bCs/>
          <w:sz w:val="28"/>
          <w:szCs w:val="28"/>
        </w:rPr>
      </w:pPr>
      <w:r>
        <w:rPr>
          <w:b/>
          <w:bCs/>
          <w:sz w:val="28"/>
          <w:szCs w:val="28"/>
        </w:rPr>
        <w:t xml:space="preserve">3 </w:t>
      </w:r>
      <w:r w:rsidRPr="00716BC7">
        <w:rPr>
          <w:b/>
          <w:bCs/>
          <w:sz w:val="28"/>
          <w:szCs w:val="28"/>
        </w:rPr>
        <w:t xml:space="preserve"> УСЛОВИЯ РЕАЛИЗАЦИИ </w:t>
      </w:r>
      <w:r w:rsidR="00D3613D">
        <w:rPr>
          <w:b/>
          <w:bCs/>
          <w:sz w:val="28"/>
          <w:szCs w:val="28"/>
        </w:rPr>
        <w:t xml:space="preserve">ПРИМЕРНОЙ </w:t>
      </w:r>
      <w:r w:rsidRPr="00716BC7">
        <w:rPr>
          <w:b/>
          <w:bCs/>
          <w:sz w:val="28"/>
          <w:szCs w:val="28"/>
        </w:rPr>
        <w:t>РАБОЧЕЙ ПРОГРАММЫ УЧЕБНОЙ ДИСЦИПЛИНЫ</w:t>
      </w:r>
    </w:p>
    <w:p w:rsidR="00C66A2C" w:rsidRPr="00716BC7" w:rsidRDefault="00C66A2C" w:rsidP="00C66A2C">
      <w:pPr>
        <w:ind w:firstLine="708"/>
        <w:jc w:val="both"/>
        <w:rPr>
          <w:b/>
          <w:bCs/>
          <w:sz w:val="28"/>
          <w:szCs w:val="28"/>
        </w:rPr>
      </w:pPr>
      <w:r>
        <w:rPr>
          <w:b/>
          <w:bCs/>
          <w:sz w:val="28"/>
          <w:szCs w:val="28"/>
        </w:rPr>
        <w:t>3.1</w:t>
      </w:r>
      <w:r w:rsidRPr="00716BC7">
        <w:rPr>
          <w:b/>
          <w:bCs/>
          <w:sz w:val="28"/>
          <w:szCs w:val="28"/>
        </w:rPr>
        <w:t xml:space="preserve"> Требования к минимальному материально – техническому  обеспечению</w:t>
      </w:r>
    </w:p>
    <w:p w:rsidR="00C66A2C" w:rsidRPr="00CF58A6" w:rsidRDefault="00C66A2C" w:rsidP="00C66A2C">
      <w:pPr>
        <w:ind w:firstLine="708"/>
        <w:jc w:val="both"/>
        <w:rPr>
          <w:bCs/>
          <w:spacing w:val="-8"/>
          <w:sz w:val="28"/>
          <w:szCs w:val="28"/>
        </w:rPr>
      </w:pPr>
      <w:r w:rsidRPr="00716BC7">
        <w:rPr>
          <w:bCs/>
          <w:sz w:val="28"/>
          <w:szCs w:val="28"/>
        </w:rPr>
        <w:t xml:space="preserve"> </w:t>
      </w:r>
      <w:r w:rsidRPr="00CF58A6">
        <w:rPr>
          <w:bCs/>
          <w:spacing w:val="-8"/>
          <w:sz w:val="28"/>
          <w:szCs w:val="28"/>
        </w:rPr>
        <w:t xml:space="preserve">Реализации </w:t>
      </w:r>
      <w:r w:rsidR="000F69B4">
        <w:rPr>
          <w:bCs/>
          <w:spacing w:val="-8"/>
          <w:sz w:val="28"/>
          <w:szCs w:val="28"/>
        </w:rPr>
        <w:t xml:space="preserve">примерной рабочей </w:t>
      </w:r>
      <w:r w:rsidRPr="00CF58A6">
        <w:rPr>
          <w:bCs/>
          <w:spacing w:val="-8"/>
          <w:sz w:val="28"/>
          <w:szCs w:val="28"/>
        </w:rPr>
        <w:t xml:space="preserve">программы учебной  дисциплины требует наличия </w:t>
      </w:r>
      <w:r>
        <w:rPr>
          <w:bCs/>
          <w:spacing w:val="-8"/>
          <w:sz w:val="28"/>
          <w:szCs w:val="28"/>
        </w:rPr>
        <w:t xml:space="preserve">лаборатории  </w:t>
      </w:r>
      <w:r w:rsidRPr="00CF58A6">
        <w:rPr>
          <w:bCs/>
          <w:spacing w:val="-8"/>
          <w:sz w:val="28"/>
          <w:szCs w:val="28"/>
        </w:rPr>
        <w:t xml:space="preserve"> физической химии.</w:t>
      </w:r>
    </w:p>
    <w:p w:rsidR="00C66A2C" w:rsidRPr="00696338" w:rsidRDefault="00C66A2C" w:rsidP="00C66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          </w:t>
      </w:r>
      <w:r w:rsidRPr="00696338">
        <w:rPr>
          <w:bCs/>
          <w:sz w:val="28"/>
          <w:szCs w:val="28"/>
        </w:rPr>
        <w:t xml:space="preserve">Оборудование лаборатории физической химии: </w:t>
      </w:r>
    </w:p>
    <w:p w:rsidR="00C66A2C" w:rsidRDefault="00C66A2C" w:rsidP="00E86EAB">
      <w:pPr>
        <w:numPr>
          <w:ilvl w:val="0"/>
          <w:numId w:val="14"/>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sz w:val="27"/>
          <w:szCs w:val="27"/>
        </w:rPr>
      </w:pPr>
      <w:r>
        <w:rPr>
          <w:bCs/>
          <w:sz w:val="28"/>
          <w:szCs w:val="28"/>
        </w:rPr>
        <w:t xml:space="preserve">посадочные места по количеству </w:t>
      </w:r>
      <w:proofErr w:type="gramStart"/>
      <w:r w:rsidRPr="002B2E4C">
        <w:rPr>
          <w:bCs/>
          <w:sz w:val="28"/>
          <w:szCs w:val="28"/>
        </w:rPr>
        <w:t>обучающихся</w:t>
      </w:r>
      <w:proofErr w:type="gramEnd"/>
      <w:r>
        <w:rPr>
          <w:sz w:val="27"/>
          <w:szCs w:val="27"/>
        </w:rPr>
        <w:t>;</w:t>
      </w:r>
    </w:p>
    <w:p w:rsidR="00C66A2C" w:rsidRDefault="00C66A2C" w:rsidP="00E86EAB">
      <w:pPr>
        <w:numPr>
          <w:ilvl w:val="0"/>
          <w:numId w:val="14"/>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bCs/>
          <w:sz w:val="28"/>
          <w:szCs w:val="28"/>
        </w:rPr>
      </w:pPr>
      <w:r w:rsidRPr="002B2E4C">
        <w:rPr>
          <w:bCs/>
          <w:sz w:val="28"/>
          <w:szCs w:val="28"/>
        </w:rPr>
        <w:t>рабочее место преподавателя</w:t>
      </w:r>
      <w:r>
        <w:rPr>
          <w:bCs/>
          <w:sz w:val="28"/>
          <w:szCs w:val="28"/>
        </w:rPr>
        <w:t>;</w:t>
      </w:r>
    </w:p>
    <w:p w:rsidR="00C66A2C" w:rsidRDefault="00C66A2C" w:rsidP="00E86EAB">
      <w:pPr>
        <w:numPr>
          <w:ilvl w:val="0"/>
          <w:numId w:val="14"/>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bCs/>
          <w:sz w:val="28"/>
          <w:szCs w:val="28"/>
        </w:rPr>
      </w:pPr>
      <w:r>
        <w:rPr>
          <w:bCs/>
          <w:sz w:val="28"/>
          <w:szCs w:val="28"/>
        </w:rPr>
        <w:t>технические средства обучения (</w:t>
      </w:r>
      <w:r w:rsidRPr="00AB7D6F">
        <w:rPr>
          <w:bCs/>
          <w:sz w:val="28"/>
          <w:szCs w:val="28"/>
        </w:rPr>
        <w:t>компьютер с лицензи</w:t>
      </w:r>
      <w:r>
        <w:rPr>
          <w:bCs/>
          <w:sz w:val="28"/>
          <w:szCs w:val="28"/>
        </w:rPr>
        <w:t>онным программным обеспечением,</w:t>
      </w:r>
      <w:r w:rsidRPr="00AB7D6F">
        <w:rPr>
          <w:bCs/>
          <w:sz w:val="28"/>
          <w:szCs w:val="28"/>
        </w:rPr>
        <w:t xml:space="preserve"> </w:t>
      </w:r>
      <w:proofErr w:type="spellStart"/>
      <w:r w:rsidRPr="00AB7D6F">
        <w:rPr>
          <w:bCs/>
          <w:sz w:val="28"/>
          <w:szCs w:val="28"/>
        </w:rPr>
        <w:t>мультимедиапроектор</w:t>
      </w:r>
      <w:proofErr w:type="spellEnd"/>
      <w:r>
        <w:rPr>
          <w:bCs/>
          <w:sz w:val="28"/>
          <w:szCs w:val="28"/>
        </w:rPr>
        <w:t>, интерактивная доска);</w:t>
      </w:r>
    </w:p>
    <w:p w:rsidR="00C66A2C" w:rsidRDefault="00C66A2C" w:rsidP="00E86EAB">
      <w:pPr>
        <w:numPr>
          <w:ilvl w:val="0"/>
          <w:numId w:val="14"/>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bCs/>
          <w:sz w:val="28"/>
          <w:szCs w:val="28"/>
        </w:rPr>
      </w:pPr>
      <w:r w:rsidRPr="00815E10">
        <w:rPr>
          <w:bCs/>
          <w:sz w:val="28"/>
          <w:szCs w:val="28"/>
        </w:rPr>
        <w:t xml:space="preserve"> доска и </w:t>
      </w:r>
      <w:r>
        <w:rPr>
          <w:bCs/>
          <w:sz w:val="28"/>
          <w:szCs w:val="28"/>
        </w:rPr>
        <w:t>мел;</w:t>
      </w:r>
    </w:p>
    <w:p w:rsidR="00C66A2C" w:rsidRPr="00815E10" w:rsidRDefault="00C66A2C" w:rsidP="00E86EAB">
      <w:pPr>
        <w:numPr>
          <w:ilvl w:val="0"/>
          <w:numId w:val="14"/>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bCs/>
          <w:sz w:val="28"/>
          <w:szCs w:val="28"/>
        </w:rPr>
      </w:pPr>
      <w:r w:rsidRPr="00815E10">
        <w:rPr>
          <w:bCs/>
          <w:sz w:val="28"/>
          <w:szCs w:val="28"/>
        </w:rPr>
        <w:t xml:space="preserve"> </w:t>
      </w:r>
      <w:r w:rsidRPr="00815E10">
        <w:rPr>
          <w:sz w:val="28"/>
          <w:szCs w:val="28"/>
        </w:rPr>
        <w:t>плакаты:</w:t>
      </w:r>
    </w:p>
    <w:p w:rsidR="00C66A2C" w:rsidRDefault="00C66A2C" w:rsidP="00C66A2C">
      <w:pPr>
        <w:tabs>
          <w:tab w:val="left" w:pos="540"/>
        </w:tabs>
        <w:jc w:val="both"/>
        <w:rPr>
          <w:sz w:val="28"/>
          <w:szCs w:val="28"/>
        </w:rPr>
      </w:pPr>
      <w:r w:rsidRPr="00716BC7">
        <w:rPr>
          <w:sz w:val="28"/>
          <w:szCs w:val="28"/>
        </w:rPr>
        <w:t xml:space="preserve">     Периодическая система химических элементов Д.И.Менделеева;</w:t>
      </w:r>
    </w:p>
    <w:p w:rsidR="00C66A2C" w:rsidRPr="00716BC7" w:rsidRDefault="00C66A2C" w:rsidP="00C66A2C">
      <w:pPr>
        <w:tabs>
          <w:tab w:val="left" w:pos="540"/>
        </w:tabs>
        <w:jc w:val="both"/>
        <w:rPr>
          <w:sz w:val="28"/>
          <w:szCs w:val="28"/>
        </w:rPr>
      </w:pPr>
      <w:r>
        <w:rPr>
          <w:sz w:val="28"/>
          <w:szCs w:val="28"/>
        </w:rPr>
        <w:t xml:space="preserve">     таблица растворимости веществ; таблица растворимости кислот, солей, оснований в воде, таблица «</w:t>
      </w:r>
      <w:proofErr w:type="spellStart"/>
      <w:proofErr w:type="gramStart"/>
      <w:r>
        <w:rPr>
          <w:sz w:val="28"/>
          <w:szCs w:val="28"/>
        </w:rPr>
        <w:t>Электро-химический</w:t>
      </w:r>
      <w:proofErr w:type="spellEnd"/>
      <w:proofErr w:type="gramEnd"/>
      <w:r>
        <w:rPr>
          <w:sz w:val="28"/>
          <w:szCs w:val="28"/>
        </w:rPr>
        <w:t xml:space="preserve"> ряд напряжения металлов»</w:t>
      </w:r>
    </w:p>
    <w:p w:rsidR="00C66A2C" w:rsidRDefault="00C66A2C" w:rsidP="00C66A2C">
      <w:pPr>
        <w:rPr>
          <w:sz w:val="28"/>
          <w:szCs w:val="28"/>
        </w:rPr>
      </w:pPr>
      <w:r w:rsidRPr="00716BC7">
        <w:rPr>
          <w:sz w:val="28"/>
          <w:szCs w:val="28"/>
        </w:rPr>
        <w:t xml:space="preserve">    </w:t>
      </w:r>
      <w:r>
        <w:rPr>
          <w:sz w:val="28"/>
          <w:szCs w:val="28"/>
        </w:rPr>
        <w:t xml:space="preserve">         Приборы и материалы:</w:t>
      </w:r>
    </w:p>
    <w:p w:rsidR="00C66A2C" w:rsidRDefault="00C66A2C" w:rsidP="00C66A2C">
      <w:pPr>
        <w:rPr>
          <w:sz w:val="28"/>
          <w:szCs w:val="28"/>
        </w:rPr>
      </w:pPr>
      <w:r>
        <w:rPr>
          <w:sz w:val="28"/>
          <w:szCs w:val="28"/>
        </w:rPr>
        <w:t>- химические столы;</w:t>
      </w:r>
    </w:p>
    <w:p w:rsidR="00C66A2C" w:rsidRDefault="00C66A2C" w:rsidP="00C66A2C">
      <w:pPr>
        <w:rPr>
          <w:sz w:val="28"/>
          <w:szCs w:val="28"/>
        </w:rPr>
      </w:pPr>
      <w:r>
        <w:rPr>
          <w:sz w:val="28"/>
          <w:szCs w:val="28"/>
        </w:rPr>
        <w:t xml:space="preserve"> - коллекции образцов металлов и сплавов;</w:t>
      </w:r>
    </w:p>
    <w:p w:rsidR="00C66A2C" w:rsidRDefault="00C66A2C" w:rsidP="00C66A2C">
      <w:pPr>
        <w:rPr>
          <w:sz w:val="28"/>
          <w:szCs w:val="28"/>
        </w:rPr>
      </w:pPr>
      <w:r>
        <w:rPr>
          <w:sz w:val="28"/>
          <w:szCs w:val="28"/>
        </w:rPr>
        <w:t xml:space="preserve"> - аналитические весы и разновесы;</w:t>
      </w:r>
    </w:p>
    <w:p w:rsidR="00C66A2C" w:rsidRDefault="00C66A2C" w:rsidP="00C66A2C">
      <w:pPr>
        <w:rPr>
          <w:sz w:val="28"/>
          <w:szCs w:val="28"/>
        </w:rPr>
      </w:pPr>
      <w:r>
        <w:rPr>
          <w:sz w:val="28"/>
          <w:szCs w:val="28"/>
        </w:rPr>
        <w:t xml:space="preserve"> - вытяжные шкафы;</w:t>
      </w:r>
    </w:p>
    <w:p w:rsidR="00C66A2C" w:rsidRDefault="00C66A2C" w:rsidP="00C66A2C">
      <w:pPr>
        <w:rPr>
          <w:sz w:val="28"/>
          <w:szCs w:val="28"/>
        </w:rPr>
      </w:pPr>
      <w:r>
        <w:rPr>
          <w:sz w:val="28"/>
          <w:szCs w:val="28"/>
        </w:rPr>
        <w:t xml:space="preserve"> - термометры;</w:t>
      </w:r>
    </w:p>
    <w:p w:rsidR="00C66A2C" w:rsidRPr="006678AC" w:rsidRDefault="00C66A2C" w:rsidP="00C66A2C">
      <w:pPr>
        <w:widowControl w:val="0"/>
        <w:tabs>
          <w:tab w:val="left" w:pos="8040"/>
        </w:tabs>
        <w:rPr>
          <w:sz w:val="28"/>
          <w:szCs w:val="28"/>
        </w:rPr>
      </w:pPr>
      <w:r>
        <w:rPr>
          <w:sz w:val="28"/>
          <w:szCs w:val="28"/>
        </w:rPr>
        <w:t>- д</w:t>
      </w:r>
      <w:r w:rsidRPr="006678AC">
        <w:rPr>
          <w:sz w:val="28"/>
          <w:szCs w:val="28"/>
        </w:rPr>
        <w:t>истиллятор</w:t>
      </w:r>
      <w:r>
        <w:rPr>
          <w:sz w:val="28"/>
          <w:szCs w:val="28"/>
        </w:rPr>
        <w:t>;</w:t>
      </w:r>
      <w:r w:rsidRPr="006678AC">
        <w:rPr>
          <w:sz w:val="28"/>
          <w:szCs w:val="28"/>
        </w:rPr>
        <w:t xml:space="preserve"> </w:t>
      </w:r>
      <w:r w:rsidRPr="006678AC">
        <w:rPr>
          <w:sz w:val="28"/>
          <w:szCs w:val="28"/>
        </w:rPr>
        <w:tab/>
        <w:t xml:space="preserve">  </w:t>
      </w:r>
    </w:p>
    <w:p w:rsidR="00C66A2C" w:rsidRDefault="00C66A2C" w:rsidP="00C66A2C">
      <w:pPr>
        <w:widowControl w:val="0"/>
        <w:tabs>
          <w:tab w:val="left" w:pos="8040"/>
        </w:tabs>
        <w:rPr>
          <w:sz w:val="28"/>
          <w:szCs w:val="28"/>
        </w:rPr>
      </w:pPr>
      <w:r>
        <w:rPr>
          <w:sz w:val="28"/>
          <w:szCs w:val="28"/>
        </w:rPr>
        <w:t xml:space="preserve"> - </w:t>
      </w:r>
      <w:r w:rsidRPr="006678AC">
        <w:rPr>
          <w:sz w:val="28"/>
          <w:szCs w:val="28"/>
        </w:rPr>
        <w:t xml:space="preserve"> </w:t>
      </w:r>
      <w:r>
        <w:rPr>
          <w:sz w:val="28"/>
          <w:szCs w:val="28"/>
        </w:rPr>
        <w:t>э</w:t>
      </w:r>
      <w:r w:rsidRPr="006678AC">
        <w:rPr>
          <w:sz w:val="28"/>
          <w:szCs w:val="28"/>
        </w:rPr>
        <w:t>лектрическая плитка</w:t>
      </w:r>
      <w:r>
        <w:rPr>
          <w:sz w:val="28"/>
          <w:szCs w:val="28"/>
        </w:rPr>
        <w:t>;</w:t>
      </w:r>
    </w:p>
    <w:p w:rsidR="00C66A2C" w:rsidRPr="006678AC" w:rsidRDefault="00C66A2C" w:rsidP="00C66A2C">
      <w:pPr>
        <w:widowControl w:val="0"/>
        <w:tabs>
          <w:tab w:val="left" w:pos="8040"/>
        </w:tabs>
        <w:rPr>
          <w:sz w:val="28"/>
          <w:szCs w:val="28"/>
        </w:rPr>
      </w:pPr>
      <w:r w:rsidRPr="006678AC">
        <w:rPr>
          <w:sz w:val="28"/>
          <w:szCs w:val="28"/>
        </w:rPr>
        <w:t xml:space="preserve"> </w:t>
      </w:r>
      <w:r>
        <w:rPr>
          <w:sz w:val="28"/>
          <w:szCs w:val="28"/>
        </w:rPr>
        <w:t>- т</w:t>
      </w:r>
      <w:r w:rsidRPr="006678AC">
        <w:rPr>
          <w:sz w:val="28"/>
          <w:szCs w:val="28"/>
        </w:rPr>
        <w:t>ермометр</w:t>
      </w:r>
      <w:r>
        <w:rPr>
          <w:sz w:val="28"/>
          <w:szCs w:val="28"/>
        </w:rPr>
        <w:t>ы</w:t>
      </w:r>
      <w:r w:rsidRPr="006678AC">
        <w:rPr>
          <w:sz w:val="28"/>
          <w:szCs w:val="28"/>
        </w:rPr>
        <w:t xml:space="preserve"> химически</w:t>
      </w:r>
      <w:r>
        <w:rPr>
          <w:sz w:val="28"/>
          <w:szCs w:val="28"/>
        </w:rPr>
        <w:t>е;</w:t>
      </w:r>
      <w:r w:rsidRPr="006678AC">
        <w:rPr>
          <w:sz w:val="28"/>
          <w:szCs w:val="28"/>
        </w:rPr>
        <w:tab/>
        <w:t xml:space="preserve">  </w:t>
      </w:r>
    </w:p>
    <w:p w:rsidR="00C66A2C" w:rsidRDefault="00C66A2C" w:rsidP="00C66A2C">
      <w:pPr>
        <w:widowControl w:val="0"/>
        <w:tabs>
          <w:tab w:val="left" w:pos="8040"/>
        </w:tabs>
        <w:rPr>
          <w:sz w:val="28"/>
          <w:szCs w:val="28"/>
        </w:rPr>
      </w:pPr>
      <w:r>
        <w:rPr>
          <w:sz w:val="28"/>
          <w:szCs w:val="28"/>
        </w:rPr>
        <w:t xml:space="preserve"> - колбы;</w:t>
      </w:r>
    </w:p>
    <w:p w:rsidR="00C66A2C" w:rsidRDefault="00C66A2C" w:rsidP="00C66A2C">
      <w:pPr>
        <w:widowControl w:val="0"/>
        <w:tabs>
          <w:tab w:val="left" w:pos="8040"/>
        </w:tabs>
        <w:rPr>
          <w:sz w:val="28"/>
          <w:szCs w:val="28"/>
        </w:rPr>
      </w:pPr>
      <w:r>
        <w:rPr>
          <w:sz w:val="28"/>
          <w:szCs w:val="28"/>
        </w:rPr>
        <w:t>- мерные цилиндры;</w:t>
      </w:r>
    </w:p>
    <w:p w:rsidR="00C66A2C" w:rsidRDefault="00C66A2C" w:rsidP="00C66A2C">
      <w:pPr>
        <w:widowControl w:val="0"/>
        <w:tabs>
          <w:tab w:val="left" w:pos="8040"/>
        </w:tabs>
        <w:rPr>
          <w:sz w:val="28"/>
          <w:szCs w:val="28"/>
        </w:rPr>
      </w:pPr>
      <w:r>
        <w:rPr>
          <w:sz w:val="28"/>
          <w:szCs w:val="28"/>
        </w:rPr>
        <w:t xml:space="preserve">- химические стаканы; </w:t>
      </w:r>
    </w:p>
    <w:p w:rsidR="00C66A2C" w:rsidRDefault="00C66A2C" w:rsidP="00C66A2C">
      <w:pPr>
        <w:widowControl w:val="0"/>
        <w:tabs>
          <w:tab w:val="left" w:pos="8040"/>
        </w:tabs>
        <w:rPr>
          <w:sz w:val="28"/>
          <w:szCs w:val="28"/>
        </w:rPr>
      </w:pPr>
      <w:r>
        <w:rPr>
          <w:sz w:val="28"/>
          <w:szCs w:val="28"/>
        </w:rPr>
        <w:t xml:space="preserve"> - пробирки;</w:t>
      </w:r>
    </w:p>
    <w:p w:rsidR="00C66A2C" w:rsidRDefault="00C66A2C" w:rsidP="00C66A2C">
      <w:pPr>
        <w:widowControl w:val="0"/>
        <w:tabs>
          <w:tab w:val="left" w:pos="8040"/>
        </w:tabs>
        <w:rPr>
          <w:sz w:val="28"/>
          <w:szCs w:val="28"/>
        </w:rPr>
      </w:pPr>
      <w:r>
        <w:rPr>
          <w:sz w:val="28"/>
          <w:szCs w:val="28"/>
        </w:rPr>
        <w:t xml:space="preserve"> - пипетки;</w:t>
      </w:r>
    </w:p>
    <w:p w:rsidR="00C66A2C" w:rsidRDefault="00C66A2C" w:rsidP="00C66A2C">
      <w:pPr>
        <w:widowControl w:val="0"/>
        <w:tabs>
          <w:tab w:val="left" w:pos="8040"/>
        </w:tabs>
        <w:rPr>
          <w:sz w:val="28"/>
          <w:szCs w:val="28"/>
        </w:rPr>
      </w:pPr>
      <w:r>
        <w:rPr>
          <w:sz w:val="28"/>
          <w:szCs w:val="28"/>
        </w:rPr>
        <w:t xml:space="preserve"> - колориметр;</w:t>
      </w:r>
    </w:p>
    <w:p w:rsidR="00C66A2C" w:rsidRDefault="00C66A2C" w:rsidP="00C66A2C">
      <w:pPr>
        <w:widowControl w:val="0"/>
        <w:tabs>
          <w:tab w:val="left" w:pos="8040"/>
        </w:tabs>
        <w:rPr>
          <w:sz w:val="28"/>
          <w:szCs w:val="28"/>
        </w:rPr>
      </w:pPr>
      <w:r>
        <w:rPr>
          <w:sz w:val="28"/>
          <w:szCs w:val="28"/>
        </w:rPr>
        <w:t xml:space="preserve"> - поляриметр;</w:t>
      </w:r>
    </w:p>
    <w:p w:rsidR="00C66A2C" w:rsidRDefault="00C66A2C" w:rsidP="00C66A2C">
      <w:pPr>
        <w:widowControl w:val="0"/>
        <w:tabs>
          <w:tab w:val="left" w:pos="8040"/>
        </w:tabs>
        <w:rPr>
          <w:sz w:val="28"/>
          <w:szCs w:val="28"/>
        </w:rPr>
      </w:pPr>
      <w:r>
        <w:rPr>
          <w:sz w:val="28"/>
          <w:szCs w:val="28"/>
        </w:rPr>
        <w:t xml:space="preserve"> - потенциометр, </w:t>
      </w:r>
      <w:proofErr w:type="spellStart"/>
      <w:r>
        <w:rPr>
          <w:sz w:val="28"/>
          <w:szCs w:val="28"/>
        </w:rPr>
        <w:t>ионометр</w:t>
      </w:r>
      <w:proofErr w:type="spellEnd"/>
      <w:r>
        <w:rPr>
          <w:sz w:val="28"/>
          <w:szCs w:val="28"/>
        </w:rPr>
        <w:t>;</w:t>
      </w:r>
    </w:p>
    <w:p w:rsidR="00C66A2C" w:rsidRDefault="00C66A2C" w:rsidP="00C66A2C">
      <w:pPr>
        <w:widowControl w:val="0"/>
        <w:tabs>
          <w:tab w:val="left" w:pos="8040"/>
        </w:tabs>
        <w:rPr>
          <w:sz w:val="28"/>
          <w:szCs w:val="28"/>
        </w:rPr>
      </w:pPr>
      <w:r>
        <w:rPr>
          <w:sz w:val="28"/>
          <w:szCs w:val="28"/>
        </w:rPr>
        <w:t xml:space="preserve"> - </w:t>
      </w:r>
      <w:proofErr w:type="spellStart"/>
      <w:r>
        <w:rPr>
          <w:sz w:val="28"/>
          <w:szCs w:val="28"/>
        </w:rPr>
        <w:t>вязкозиметр</w:t>
      </w:r>
      <w:proofErr w:type="spellEnd"/>
      <w:r>
        <w:rPr>
          <w:sz w:val="28"/>
          <w:szCs w:val="28"/>
        </w:rPr>
        <w:t>.</w:t>
      </w:r>
    </w:p>
    <w:p w:rsidR="00C66A2C" w:rsidRPr="006678AC" w:rsidRDefault="00C66A2C" w:rsidP="00C66A2C">
      <w:pPr>
        <w:widowControl w:val="0"/>
        <w:tabs>
          <w:tab w:val="left" w:pos="8040"/>
        </w:tabs>
        <w:rPr>
          <w:sz w:val="28"/>
          <w:szCs w:val="28"/>
        </w:rPr>
      </w:pPr>
      <w:r w:rsidRPr="006678AC">
        <w:rPr>
          <w:sz w:val="28"/>
          <w:szCs w:val="28"/>
        </w:rPr>
        <w:t xml:space="preserve"> </w:t>
      </w:r>
      <w:r>
        <w:rPr>
          <w:sz w:val="28"/>
          <w:szCs w:val="28"/>
        </w:rPr>
        <w:t>-ш</w:t>
      </w:r>
      <w:r w:rsidRPr="006678AC">
        <w:rPr>
          <w:sz w:val="28"/>
          <w:szCs w:val="28"/>
        </w:rPr>
        <w:t>татив</w:t>
      </w:r>
      <w:r>
        <w:rPr>
          <w:sz w:val="28"/>
          <w:szCs w:val="28"/>
        </w:rPr>
        <w:t>ы</w:t>
      </w:r>
      <w:r w:rsidRPr="006678AC">
        <w:rPr>
          <w:sz w:val="28"/>
          <w:szCs w:val="28"/>
        </w:rPr>
        <w:t xml:space="preserve"> металлически</w:t>
      </w:r>
      <w:r>
        <w:rPr>
          <w:sz w:val="28"/>
          <w:szCs w:val="28"/>
        </w:rPr>
        <w:t>е</w:t>
      </w:r>
      <w:r w:rsidRPr="006678AC">
        <w:rPr>
          <w:sz w:val="28"/>
          <w:szCs w:val="28"/>
        </w:rPr>
        <w:t xml:space="preserve"> с набором колец и лапок</w:t>
      </w:r>
      <w:r>
        <w:rPr>
          <w:sz w:val="28"/>
          <w:szCs w:val="28"/>
        </w:rPr>
        <w:t>;</w:t>
      </w:r>
      <w:r w:rsidRPr="006678AC">
        <w:rPr>
          <w:sz w:val="28"/>
          <w:szCs w:val="28"/>
        </w:rPr>
        <w:t xml:space="preserve"> </w:t>
      </w:r>
      <w:r w:rsidRPr="006678AC">
        <w:rPr>
          <w:sz w:val="28"/>
          <w:szCs w:val="28"/>
        </w:rPr>
        <w:tab/>
      </w:r>
    </w:p>
    <w:p w:rsidR="00C66A2C" w:rsidRDefault="00C66A2C" w:rsidP="00C66A2C">
      <w:pPr>
        <w:widowControl w:val="0"/>
        <w:tabs>
          <w:tab w:val="left" w:pos="8040"/>
        </w:tabs>
        <w:rPr>
          <w:sz w:val="28"/>
          <w:szCs w:val="28"/>
        </w:rPr>
      </w:pPr>
      <w:r>
        <w:rPr>
          <w:sz w:val="28"/>
          <w:szCs w:val="28"/>
        </w:rPr>
        <w:t>- ш</w:t>
      </w:r>
      <w:r w:rsidRPr="006678AC">
        <w:rPr>
          <w:sz w:val="28"/>
          <w:szCs w:val="28"/>
        </w:rPr>
        <w:t>татив</w:t>
      </w:r>
      <w:r>
        <w:rPr>
          <w:sz w:val="28"/>
          <w:szCs w:val="28"/>
        </w:rPr>
        <w:t>ы</w:t>
      </w:r>
      <w:r w:rsidRPr="006678AC">
        <w:rPr>
          <w:sz w:val="28"/>
          <w:szCs w:val="28"/>
        </w:rPr>
        <w:t xml:space="preserve"> для пробирок</w:t>
      </w:r>
      <w:r>
        <w:rPr>
          <w:sz w:val="28"/>
          <w:szCs w:val="28"/>
        </w:rPr>
        <w:t>;</w:t>
      </w:r>
    </w:p>
    <w:p w:rsidR="00C66A2C" w:rsidRDefault="00C66A2C" w:rsidP="00C66A2C">
      <w:pPr>
        <w:widowControl w:val="0"/>
        <w:tabs>
          <w:tab w:val="left" w:pos="8040"/>
        </w:tabs>
        <w:rPr>
          <w:sz w:val="28"/>
          <w:szCs w:val="28"/>
        </w:rPr>
      </w:pPr>
      <w:r w:rsidRPr="006678AC">
        <w:rPr>
          <w:sz w:val="28"/>
          <w:szCs w:val="28"/>
        </w:rPr>
        <w:t xml:space="preserve"> </w:t>
      </w:r>
      <w:r>
        <w:rPr>
          <w:sz w:val="28"/>
          <w:szCs w:val="28"/>
        </w:rPr>
        <w:t>- с</w:t>
      </w:r>
      <w:r w:rsidRPr="006678AC">
        <w:rPr>
          <w:sz w:val="28"/>
          <w:szCs w:val="28"/>
        </w:rPr>
        <w:t>пиртовка</w:t>
      </w:r>
      <w:r>
        <w:rPr>
          <w:sz w:val="28"/>
          <w:szCs w:val="28"/>
        </w:rPr>
        <w:t>;</w:t>
      </w:r>
      <w:r w:rsidRPr="006678AC">
        <w:rPr>
          <w:sz w:val="28"/>
          <w:szCs w:val="28"/>
        </w:rPr>
        <w:t xml:space="preserve">                                                                                                                              </w:t>
      </w:r>
      <w:r>
        <w:rPr>
          <w:sz w:val="28"/>
          <w:szCs w:val="28"/>
        </w:rPr>
        <w:t>- о</w:t>
      </w:r>
      <w:r w:rsidRPr="006678AC">
        <w:rPr>
          <w:sz w:val="28"/>
          <w:szCs w:val="28"/>
        </w:rPr>
        <w:t>гнетушители</w:t>
      </w:r>
      <w:r>
        <w:rPr>
          <w:sz w:val="28"/>
          <w:szCs w:val="28"/>
        </w:rPr>
        <w:t>;</w:t>
      </w:r>
    </w:p>
    <w:p w:rsidR="00C66A2C" w:rsidRDefault="00C66A2C" w:rsidP="00C66A2C">
      <w:pPr>
        <w:widowControl w:val="0"/>
        <w:tabs>
          <w:tab w:val="left" w:pos="8040"/>
        </w:tabs>
        <w:rPr>
          <w:sz w:val="28"/>
          <w:szCs w:val="28"/>
        </w:rPr>
      </w:pPr>
      <w:r>
        <w:rPr>
          <w:sz w:val="28"/>
          <w:szCs w:val="28"/>
        </w:rPr>
        <w:t xml:space="preserve"> - карандаш по стеклу;</w:t>
      </w:r>
    </w:p>
    <w:p w:rsidR="00C66A2C" w:rsidRDefault="00C66A2C" w:rsidP="00C66A2C">
      <w:pPr>
        <w:widowControl w:val="0"/>
        <w:tabs>
          <w:tab w:val="left" w:pos="8040"/>
        </w:tabs>
        <w:rPr>
          <w:sz w:val="28"/>
          <w:szCs w:val="28"/>
        </w:rPr>
      </w:pPr>
      <w:r>
        <w:rPr>
          <w:sz w:val="28"/>
          <w:szCs w:val="28"/>
        </w:rPr>
        <w:t xml:space="preserve"> - полотенца;</w:t>
      </w:r>
    </w:p>
    <w:p w:rsidR="00C66A2C" w:rsidRPr="006678AC" w:rsidRDefault="00C66A2C" w:rsidP="00C66A2C">
      <w:pPr>
        <w:widowControl w:val="0"/>
        <w:tabs>
          <w:tab w:val="left" w:pos="8040"/>
        </w:tabs>
        <w:rPr>
          <w:sz w:val="28"/>
          <w:szCs w:val="28"/>
        </w:rPr>
      </w:pPr>
      <w:r>
        <w:rPr>
          <w:sz w:val="28"/>
          <w:szCs w:val="28"/>
        </w:rPr>
        <w:t xml:space="preserve"> - ножницы.</w:t>
      </w:r>
      <w:r w:rsidRPr="006678AC">
        <w:rPr>
          <w:sz w:val="28"/>
          <w:szCs w:val="28"/>
        </w:rPr>
        <w:t xml:space="preserve">                                                                                 </w:t>
      </w:r>
    </w:p>
    <w:p w:rsidR="00C66A2C" w:rsidRPr="006678AC" w:rsidRDefault="00C66A2C" w:rsidP="00C66A2C">
      <w:pPr>
        <w:widowControl w:val="0"/>
        <w:rPr>
          <w:sz w:val="28"/>
          <w:szCs w:val="28"/>
        </w:rPr>
      </w:pPr>
      <w:r>
        <w:rPr>
          <w:sz w:val="28"/>
          <w:szCs w:val="28"/>
        </w:rPr>
        <w:t>В</w:t>
      </w:r>
      <w:r w:rsidRPr="006678AC">
        <w:rPr>
          <w:sz w:val="28"/>
          <w:szCs w:val="28"/>
        </w:rPr>
        <w:t>ещества, реактивы, индикаторы согласно учебной  программе</w:t>
      </w:r>
      <w:r>
        <w:rPr>
          <w:sz w:val="28"/>
          <w:szCs w:val="28"/>
        </w:rPr>
        <w:t>.</w:t>
      </w:r>
    </w:p>
    <w:p w:rsidR="00C66A2C" w:rsidRDefault="00C66A2C" w:rsidP="00C66A2C">
      <w:pPr>
        <w:tabs>
          <w:tab w:val="left" w:pos="540"/>
        </w:tabs>
        <w:jc w:val="both"/>
        <w:rPr>
          <w:b/>
          <w:bCs/>
          <w:sz w:val="28"/>
          <w:szCs w:val="28"/>
        </w:rPr>
      </w:pPr>
    </w:p>
    <w:p w:rsidR="00C66A2C" w:rsidRDefault="00C66A2C" w:rsidP="00C66A2C">
      <w:pPr>
        <w:tabs>
          <w:tab w:val="left" w:pos="540"/>
        </w:tabs>
        <w:jc w:val="both"/>
        <w:rPr>
          <w:b/>
          <w:bCs/>
          <w:sz w:val="28"/>
          <w:szCs w:val="28"/>
        </w:rPr>
      </w:pPr>
      <w:r w:rsidRPr="00D144B0">
        <w:rPr>
          <w:b/>
          <w:bCs/>
          <w:sz w:val="28"/>
          <w:szCs w:val="28"/>
        </w:rPr>
        <w:t>3.2 Информационное обеспечение обучения</w:t>
      </w:r>
    </w:p>
    <w:p w:rsidR="00C66A2C" w:rsidRDefault="00C66A2C" w:rsidP="00C66A2C">
      <w:pPr>
        <w:pStyle w:val="normal"/>
        <w:rPr>
          <w:rFonts w:ascii="Times New Roman" w:hAnsi="Times New Roman" w:cs="Times New Roman"/>
          <w:b/>
          <w:bCs/>
          <w:color w:val="auto"/>
          <w:sz w:val="28"/>
          <w:szCs w:val="28"/>
        </w:rPr>
      </w:pPr>
      <w:r>
        <w:rPr>
          <w:rFonts w:ascii="Times New Roman" w:hAnsi="Times New Roman" w:cs="Times New Roman"/>
          <w:b/>
          <w:bCs/>
          <w:color w:val="auto"/>
          <w:sz w:val="28"/>
          <w:szCs w:val="28"/>
        </w:rPr>
        <w:t>Перечень рекомендуемых учебных изданий,  Интернет-ресурсов, дополнительной литературы</w:t>
      </w:r>
    </w:p>
    <w:p w:rsidR="00C66A2C" w:rsidRPr="009E2944" w:rsidRDefault="00C66A2C" w:rsidP="00285C26">
      <w:pPr>
        <w:pStyle w:val="normal"/>
        <w:rPr>
          <w:rFonts w:ascii="Times New Roman" w:hAnsi="Times New Roman" w:cs="Times New Roman"/>
          <w:bCs/>
          <w:color w:val="auto"/>
          <w:sz w:val="28"/>
          <w:szCs w:val="28"/>
        </w:rPr>
      </w:pPr>
      <w:r w:rsidRPr="009E2944">
        <w:rPr>
          <w:rFonts w:ascii="Times New Roman" w:hAnsi="Times New Roman" w:cs="Times New Roman"/>
          <w:bCs/>
          <w:color w:val="auto"/>
          <w:sz w:val="28"/>
          <w:szCs w:val="28"/>
        </w:rPr>
        <w:t>Основная  литература</w:t>
      </w:r>
    </w:p>
    <w:p w:rsidR="00C66A2C" w:rsidRDefault="00C66A2C" w:rsidP="00285C26">
      <w:pPr>
        <w:pStyle w:val="normal"/>
        <w:rPr>
          <w:rFonts w:ascii="Times New Roman" w:hAnsi="Times New Roman" w:cs="Times New Roman"/>
          <w:sz w:val="28"/>
          <w:szCs w:val="28"/>
        </w:rPr>
      </w:pPr>
      <w:r w:rsidRPr="00CF58A6">
        <w:rPr>
          <w:rFonts w:ascii="Times New Roman" w:hAnsi="Times New Roman" w:cs="Times New Roman"/>
          <w:bCs/>
          <w:color w:val="auto"/>
          <w:sz w:val="28"/>
          <w:szCs w:val="28"/>
        </w:rPr>
        <w:t>1.</w:t>
      </w:r>
      <w:r w:rsidRPr="00346F68">
        <w:rPr>
          <w:rFonts w:cs="Times New Roman"/>
        </w:rPr>
        <w:t xml:space="preserve"> </w:t>
      </w:r>
      <w:proofErr w:type="spellStart"/>
      <w:r w:rsidRPr="00346F68">
        <w:rPr>
          <w:rFonts w:ascii="Times New Roman" w:hAnsi="Times New Roman" w:cs="Times New Roman"/>
          <w:sz w:val="28"/>
          <w:szCs w:val="28"/>
        </w:rPr>
        <w:t>Белик</w:t>
      </w:r>
      <w:proofErr w:type="spellEnd"/>
      <w:r w:rsidRPr="00346F68">
        <w:rPr>
          <w:rFonts w:ascii="Times New Roman" w:hAnsi="Times New Roman" w:cs="Times New Roman"/>
          <w:sz w:val="28"/>
          <w:szCs w:val="28"/>
        </w:rPr>
        <w:t>, В. В. Физическая и коллоидная химия</w:t>
      </w:r>
      <w:proofErr w:type="gramStart"/>
      <w:r w:rsidRPr="00346F68">
        <w:rPr>
          <w:rFonts w:ascii="Times New Roman" w:hAnsi="Times New Roman" w:cs="Times New Roman"/>
          <w:sz w:val="28"/>
          <w:szCs w:val="28"/>
        </w:rPr>
        <w:t xml:space="preserve"> :</w:t>
      </w:r>
      <w:proofErr w:type="gramEnd"/>
      <w:r w:rsidRPr="00346F68">
        <w:rPr>
          <w:rFonts w:ascii="Times New Roman" w:hAnsi="Times New Roman" w:cs="Times New Roman"/>
          <w:sz w:val="28"/>
          <w:szCs w:val="28"/>
        </w:rPr>
        <w:t xml:space="preserve"> учебник / В. В. </w:t>
      </w:r>
      <w:proofErr w:type="spellStart"/>
      <w:r w:rsidRPr="00346F68">
        <w:rPr>
          <w:rFonts w:ascii="Times New Roman" w:hAnsi="Times New Roman" w:cs="Times New Roman"/>
          <w:sz w:val="28"/>
          <w:szCs w:val="28"/>
        </w:rPr>
        <w:t>Белик</w:t>
      </w:r>
      <w:proofErr w:type="spellEnd"/>
      <w:r w:rsidRPr="00346F68">
        <w:rPr>
          <w:rFonts w:ascii="Times New Roman" w:hAnsi="Times New Roman" w:cs="Times New Roman"/>
          <w:sz w:val="28"/>
          <w:szCs w:val="28"/>
        </w:rPr>
        <w:t xml:space="preserve">, К. И. </w:t>
      </w:r>
      <w:proofErr w:type="spellStart"/>
      <w:r w:rsidRPr="00346F68">
        <w:rPr>
          <w:rFonts w:ascii="Times New Roman" w:hAnsi="Times New Roman" w:cs="Times New Roman"/>
          <w:sz w:val="28"/>
          <w:szCs w:val="28"/>
        </w:rPr>
        <w:t>Киенская</w:t>
      </w:r>
      <w:proofErr w:type="spellEnd"/>
      <w:r w:rsidRPr="00346F68">
        <w:rPr>
          <w:rFonts w:ascii="Times New Roman" w:hAnsi="Times New Roman" w:cs="Times New Roman"/>
          <w:sz w:val="28"/>
          <w:szCs w:val="28"/>
        </w:rPr>
        <w:t>. – Москва</w:t>
      </w:r>
      <w:proofErr w:type="gramStart"/>
      <w:r w:rsidRPr="00346F68">
        <w:rPr>
          <w:rFonts w:ascii="Times New Roman" w:hAnsi="Times New Roman" w:cs="Times New Roman"/>
          <w:sz w:val="28"/>
          <w:szCs w:val="28"/>
        </w:rPr>
        <w:t xml:space="preserve"> :</w:t>
      </w:r>
      <w:proofErr w:type="gramEnd"/>
      <w:r w:rsidRPr="00346F68">
        <w:rPr>
          <w:rFonts w:ascii="Times New Roman" w:hAnsi="Times New Roman" w:cs="Times New Roman"/>
          <w:sz w:val="28"/>
          <w:szCs w:val="28"/>
        </w:rPr>
        <w:t xml:space="preserve"> Академия, 2019.</w:t>
      </w:r>
    </w:p>
    <w:p w:rsidR="00C66A2C" w:rsidRDefault="00C66A2C" w:rsidP="00285C26">
      <w:pPr>
        <w:pStyle w:val="normal"/>
      </w:pPr>
    </w:p>
    <w:p w:rsidR="00C66A2C" w:rsidRPr="009E2944" w:rsidRDefault="00C66A2C" w:rsidP="00285C26">
      <w:pPr>
        <w:tabs>
          <w:tab w:val="left" w:pos="540"/>
        </w:tabs>
        <w:spacing w:line="276" w:lineRule="auto"/>
        <w:jc w:val="both"/>
        <w:rPr>
          <w:sz w:val="28"/>
          <w:szCs w:val="28"/>
        </w:rPr>
      </w:pPr>
      <w:r w:rsidRPr="009E2944">
        <w:rPr>
          <w:sz w:val="28"/>
          <w:szCs w:val="28"/>
        </w:rPr>
        <w:t>Дополнительная литература</w:t>
      </w:r>
    </w:p>
    <w:p w:rsidR="00C66A2C" w:rsidRDefault="00C66A2C" w:rsidP="00285C26">
      <w:pPr>
        <w:tabs>
          <w:tab w:val="left" w:pos="540"/>
        </w:tabs>
        <w:spacing w:line="276" w:lineRule="auto"/>
        <w:jc w:val="both"/>
        <w:rPr>
          <w:b/>
          <w:bCs/>
        </w:rPr>
      </w:pPr>
      <w:r w:rsidRPr="00346F68">
        <w:rPr>
          <w:bCs/>
          <w:sz w:val="28"/>
          <w:szCs w:val="28"/>
        </w:rPr>
        <w:t>1.Бажин, Н. М. Начала физической химии</w:t>
      </w:r>
      <w:proofErr w:type="gramStart"/>
      <w:r w:rsidRPr="00346F68">
        <w:rPr>
          <w:bCs/>
          <w:sz w:val="28"/>
          <w:szCs w:val="28"/>
        </w:rPr>
        <w:t xml:space="preserve"> :</w:t>
      </w:r>
      <w:proofErr w:type="gramEnd"/>
      <w:r w:rsidRPr="00346F68">
        <w:rPr>
          <w:bCs/>
          <w:sz w:val="28"/>
          <w:szCs w:val="28"/>
        </w:rPr>
        <w:t xml:space="preserve"> учебное пособие / Н.</w:t>
      </w:r>
      <w:r w:rsidR="000F69B4">
        <w:rPr>
          <w:bCs/>
          <w:sz w:val="28"/>
          <w:szCs w:val="28"/>
        </w:rPr>
        <w:t xml:space="preserve">М. </w:t>
      </w:r>
      <w:proofErr w:type="spellStart"/>
      <w:r w:rsidR="000F69B4">
        <w:rPr>
          <w:bCs/>
          <w:sz w:val="28"/>
          <w:szCs w:val="28"/>
        </w:rPr>
        <w:t>Бажин</w:t>
      </w:r>
      <w:proofErr w:type="spellEnd"/>
      <w:r w:rsidR="000F69B4">
        <w:rPr>
          <w:bCs/>
          <w:sz w:val="28"/>
          <w:szCs w:val="28"/>
        </w:rPr>
        <w:t xml:space="preserve">, В.Н. </w:t>
      </w:r>
      <w:proofErr w:type="spellStart"/>
      <w:r w:rsidR="000F69B4">
        <w:rPr>
          <w:bCs/>
          <w:sz w:val="28"/>
          <w:szCs w:val="28"/>
        </w:rPr>
        <w:t>Пармон</w:t>
      </w:r>
      <w:proofErr w:type="spellEnd"/>
      <w:r w:rsidR="000F69B4">
        <w:rPr>
          <w:bCs/>
          <w:sz w:val="28"/>
          <w:szCs w:val="28"/>
        </w:rPr>
        <w:t>. — Москва</w:t>
      </w:r>
      <w:r w:rsidRPr="00346F68">
        <w:rPr>
          <w:bCs/>
          <w:sz w:val="28"/>
          <w:szCs w:val="28"/>
        </w:rPr>
        <w:t xml:space="preserve">: </w:t>
      </w:r>
      <w:proofErr w:type="gramStart"/>
      <w:r w:rsidRPr="00346F68">
        <w:rPr>
          <w:bCs/>
          <w:sz w:val="28"/>
          <w:szCs w:val="28"/>
        </w:rPr>
        <w:t>ИНФРА-М, 2018. — 332 с. — (Высшее образование:</w:t>
      </w:r>
      <w:proofErr w:type="gramEnd"/>
      <w:r w:rsidRPr="00346F68">
        <w:rPr>
          <w:bCs/>
          <w:sz w:val="28"/>
          <w:szCs w:val="28"/>
        </w:rPr>
        <w:t xml:space="preserve"> </w:t>
      </w:r>
      <w:proofErr w:type="spellStart"/>
      <w:proofErr w:type="gramStart"/>
      <w:r w:rsidRPr="00346F68">
        <w:rPr>
          <w:bCs/>
          <w:sz w:val="28"/>
          <w:szCs w:val="28"/>
        </w:rPr>
        <w:t>Бакалавриат</w:t>
      </w:r>
      <w:proofErr w:type="spellEnd"/>
      <w:r w:rsidRPr="00346F68">
        <w:rPr>
          <w:bCs/>
          <w:sz w:val="28"/>
          <w:szCs w:val="28"/>
        </w:rPr>
        <w:t>).</w:t>
      </w:r>
      <w:proofErr w:type="gramEnd"/>
      <w:r w:rsidRPr="00346F68">
        <w:rPr>
          <w:bCs/>
          <w:sz w:val="28"/>
          <w:szCs w:val="28"/>
        </w:rPr>
        <w:t xml:space="preserve"> —</w:t>
      </w:r>
      <w:r w:rsidR="000F69B4">
        <w:rPr>
          <w:bCs/>
          <w:sz w:val="28"/>
          <w:szCs w:val="28"/>
        </w:rPr>
        <w:t>ISBN 978-5-16-009055-9. - Текст</w:t>
      </w:r>
      <w:r w:rsidRPr="00346F68">
        <w:rPr>
          <w:bCs/>
          <w:sz w:val="28"/>
          <w:szCs w:val="28"/>
        </w:rPr>
        <w:t xml:space="preserve">: электронный. - URL: </w:t>
      </w:r>
      <w:hyperlink r:id="rId80" w:history="1">
        <w:r w:rsidRPr="00EE7FB0">
          <w:rPr>
            <w:rStyle w:val="a3"/>
            <w:bCs/>
            <w:sz w:val="28"/>
            <w:szCs w:val="28"/>
          </w:rPr>
          <w:t>https://znanium.com/catalog/product/935481</w:t>
        </w:r>
      </w:hyperlink>
      <w:r w:rsidRPr="00346F68">
        <w:rPr>
          <w:bCs/>
          <w:sz w:val="28"/>
          <w:szCs w:val="28"/>
        </w:rPr>
        <w:t>.</w:t>
      </w:r>
      <w:r w:rsidRPr="00346F68">
        <w:rPr>
          <w:b/>
          <w:bCs/>
        </w:rPr>
        <w:t xml:space="preserve"> </w:t>
      </w:r>
    </w:p>
    <w:p w:rsidR="00C66A2C" w:rsidRPr="00346F68" w:rsidRDefault="00C66A2C" w:rsidP="00285C26">
      <w:pPr>
        <w:tabs>
          <w:tab w:val="left" w:pos="540"/>
        </w:tabs>
        <w:spacing w:line="276" w:lineRule="auto"/>
        <w:jc w:val="both"/>
        <w:rPr>
          <w:bCs/>
          <w:sz w:val="28"/>
          <w:szCs w:val="28"/>
        </w:rPr>
      </w:pPr>
      <w:r>
        <w:rPr>
          <w:b/>
          <w:bCs/>
        </w:rPr>
        <w:t>2</w:t>
      </w:r>
      <w:r w:rsidRPr="00346F68">
        <w:rPr>
          <w:bCs/>
          <w:sz w:val="28"/>
          <w:szCs w:val="28"/>
        </w:rPr>
        <w:t>.</w:t>
      </w:r>
      <w:proofErr w:type="gramStart"/>
      <w:r w:rsidRPr="00346F68">
        <w:rPr>
          <w:bCs/>
          <w:sz w:val="28"/>
          <w:szCs w:val="28"/>
        </w:rPr>
        <w:t>Борщевский</w:t>
      </w:r>
      <w:proofErr w:type="gramEnd"/>
      <w:r w:rsidRPr="00346F68">
        <w:rPr>
          <w:bCs/>
          <w:sz w:val="28"/>
          <w:szCs w:val="28"/>
        </w:rPr>
        <w:t>, А. Я. Физическая химия. Т. 1. Общая и химическая термодинамика</w:t>
      </w:r>
      <w:proofErr w:type="gramStart"/>
      <w:r w:rsidRPr="00346F68">
        <w:rPr>
          <w:bCs/>
          <w:sz w:val="28"/>
          <w:szCs w:val="28"/>
        </w:rPr>
        <w:t xml:space="preserve"> :</w:t>
      </w:r>
      <w:proofErr w:type="gramEnd"/>
      <w:r w:rsidRPr="00346F68">
        <w:rPr>
          <w:bCs/>
          <w:sz w:val="28"/>
          <w:szCs w:val="28"/>
        </w:rPr>
        <w:t xml:space="preserve"> учебник в 2 т. / А. Я. Борщевский. — Москва</w:t>
      </w:r>
      <w:proofErr w:type="gramStart"/>
      <w:r w:rsidRPr="00346F68">
        <w:rPr>
          <w:bCs/>
          <w:sz w:val="28"/>
          <w:szCs w:val="28"/>
        </w:rPr>
        <w:t xml:space="preserve"> :</w:t>
      </w:r>
      <w:proofErr w:type="gramEnd"/>
      <w:r w:rsidRPr="00346F68">
        <w:rPr>
          <w:bCs/>
          <w:sz w:val="28"/>
          <w:szCs w:val="28"/>
        </w:rPr>
        <w:t xml:space="preserve"> ИНФРА-М, 2021. — 606 с. - </w:t>
      </w:r>
      <w:r w:rsidR="000F69B4">
        <w:rPr>
          <w:bCs/>
          <w:sz w:val="28"/>
          <w:szCs w:val="28"/>
        </w:rPr>
        <w:t>ISBN 978-5-16-011785-0. - Текст</w:t>
      </w:r>
      <w:r w:rsidRPr="00346F68">
        <w:rPr>
          <w:bCs/>
          <w:sz w:val="28"/>
          <w:szCs w:val="28"/>
        </w:rPr>
        <w:t xml:space="preserve">: электронный. - URL: https://znanium.com/catalog/product/1189954. </w:t>
      </w:r>
    </w:p>
    <w:p w:rsidR="00C66A2C" w:rsidRPr="00346F68" w:rsidRDefault="00C66A2C" w:rsidP="00285C26">
      <w:pPr>
        <w:tabs>
          <w:tab w:val="left" w:pos="540"/>
        </w:tabs>
        <w:spacing w:line="276" w:lineRule="auto"/>
        <w:jc w:val="both"/>
        <w:rPr>
          <w:bCs/>
          <w:sz w:val="28"/>
          <w:szCs w:val="28"/>
        </w:rPr>
      </w:pPr>
      <w:r w:rsidRPr="00346F68">
        <w:rPr>
          <w:bCs/>
          <w:sz w:val="28"/>
          <w:szCs w:val="28"/>
        </w:rPr>
        <w:t>3.</w:t>
      </w:r>
      <w:proofErr w:type="gramStart"/>
      <w:r w:rsidRPr="00346F68">
        <w:rPr>
          <w:bCs/>
          <w:sz w:val="28"/>
          <w:szCs w:val="28"/>
        </w:rPr>
        <w:t>Борщевский</w:t>
      </w:r>
      <w:proofErr w:type="gramEnd"/>
      <w:r w:rsidRPr="00346F68">
        <w:rPr>
          <w:bCs/>
          <w:sz w:val="28"/>
          <w:szCs w:val="28"/>
        </w:rPr>
        <w:t>, А. Я. Физическая химия. Том 2. Статистическая термодинамика</w:t>
      </w:r>
      <w:proofErr w:type="gramStart"/>
      <w:r w:rsidRPr="00346F68">
        <w:rPr>
          <w:bCs/>
          <w:sz w:val="28"/>
          <w:szCs w:val="28"/>
        </w:rPr>
        <w:t xml:space="preserve"> :</w:t>
      </w:r>
      <w:proofErr w:type="gramEnd"/>
      <w:r w:rsidRPr="00346F68">
        <w:rPr>
          <w:bCs/>
          <w:sz w:val="28"/>
          <w:szCs w:val="28"/>
        </w:rPr>
        <w:t xml:space="preserve"> учебник в 2 т. / А. Я. Борщевский. — Москва</w:t>
      </w:r>
      <w:proofErr w:type="gramStart"/>
      <w:r w:rsidRPr="00346F68">
        <w:rPr>
          <w:bCs/>
          <w:sz w:val="28"/>
          <w:szCs w:val="28"/>
        </w:rPr>
        <w:t xml:space="preserve"> :</w:t>
      </w:r>
      <w:proofErr w:type="gramEnd"/>
      <w:r w:rsidRPr="00346F68">
        <w:rPr>
          <w:bCs/>
          <w:sz w:val="28"/>
          <w:szCs w:val="28"/>
        </w:rPr>
        <w:t xml:space="preserve"> ИНФРА-М, 2021. — 383 с. — </w:t>
      </w:r>
      <w:r w:rsidR="000F69B4">
        <w:rPr>
          <w:bCs/>
          <w:sz w:val="28"/>
          <w:szCs w:val="28"/>
        </w:rPr>
        <w:t>ISBN 978-5-16-011788-1. - Текст</w:t>
      </w:r>
      <w:r w:rsidRPr="00346F68">
        <w:rPr>
          <w:bCs/>
          <w:sz w:val="28"/>
          <w:szCs w:val="28"/>
        </w:rPr>
        <w:t>: электронный. - URL: https://znanium.com/catalog/product/1189955.</w:t>
      </w:r>
    </w:p>
    <w:p w:rsidR="00C66A2C" w:rsidRPr="00346F68" w:rsidRDefault="00C66A2C" w:rsidP="00285C26">
      <w:pPr>
        <w:tabs>
          <w:tab w:val="num" w:pos="1100"/>
        </w:tabs>
        <w:autoSpaceDE w:val="0"/>
        <w:autoSpaceDN w:val="0"/>
        <w:adjustRightInd w:val="0"/>
        <w:spacing w:line="276" w:lineRule="auto"/>
        <w:jc w:val="both"/>
        <w:rPr>
          <w:iCs/>
          <w:sz w:val="28"/>
          <w:szCs w:val="28"/>
        </w:rPr>
      </w:pPr>
      <w:r w:rsidRPr="00346F68">
        <w:rPr>
          <w:iCs/>
          <w:sz w:val="28"/>
          <w:szCs w:val="28"/>
        </w:rPr>
        <w:t xml:space="preserve">2. </w:t>
      </w:r>
      <w:r w:rsidRPr="00346F68">
        <w:rPr>
          <w:bCs/>
          <w:sz w:val="28"/>
          <w:szCs w:val="28"/>
        </w:rPr>
        <w:t>Справочник по химии / Л.Н. Блинов,</w:t>
      </w:r>
      <w:r w:rsidRPr="00346F68">
        <w:rPr>
          <w:iCs/>
          <w:sz w:val="28"/>
          <w:szCs w:val="28"/>
        </w:rPr>
        <w:t xml:space="preserve"> И.Л. </w:t>
      </w:r>
      <w:proofErr w:type="spellStart"/>
      <w:r w:rsidRPr="00346F68">
        <w:rPr>
          <w:iCs/>
          <w:sz w:val="28"/>
          <w:szCs w:val="28"/>
        </w:rPr>
        <w:t>Перфилова</w:t>
      </w:r>
      <w:proofErr w:type="spellEnd"/>
      <w:r w:rsidRPr="00346F68">
        <w:rPr>
          <w:iCs/>
          <w:sz w:val="28"/>
          <w:szCs w:val="28"/>
        </w:rPr>
        <w:t xml:space="preserve">, Л.В. Юмашева, Р.Г. </w:t>
      </w:r>
      <w:proofErr w:type="spellStart"/>
      <w:r w:rsidRPr="00346F68">
        <w:rPr>
          <w:iCs/>
          <w:sz w:val="28"/>
          <w:szCs w:val="28"/>
        </w:rPr>
        <w:t>Чувиляев</w:t>
      </w:r>
      <w:proofErr w:type="spellEnd"/>
      <w:r w:rsidRPr="00346F68">
        <w:rPr>
          <w:iCs/>
          <w:sz w:val="28"/>
          <w:szCs w:val="28"/>
        </w:rPr>
        <w:t>. – М.: Проспект, 2016г.</w:t>
      </w:r>
    </w:p>
    <w:p w:rsidR="00C66A2C" w:rsidRPr="009E2944" w:rsidRDefault="00C66A2C" w:rsidP="00285C26">
      <w:pPr>
        <w:spacing w:line="276" w:lineRule="auto"/>
        <w:rPr>
          <w:bCs/>
          <w:sz w:val="28"/>
          <w:szCs w:val="28"/>
        </w:rPr>
      </w:pPr>
      <w:r w:rsidRPr="00346F68">
        <w:rPr>
          <w:bCs/>
          <w:sz w:val="28"/>
          <w:szCs w:val="28"/>
        </w:rPr>
        <w:t>3 . Коростелев П. П. Химический анализ черных металлов. Металлургия, 2013г.</w:t>
      </w:r>
    </w:p>
    <w:p w:rsidR="00C66A2C" w:rsidRDefault="00C66A2C" w:rsidP="00285C26">
      <w:pPr>
        <w:tabs>
          <w:tab w:val="left" w:pos="540"/>
        </w:tabs>
        <w:spacing w:line="276" w:lineRule="auto"/>
        <w:jc w:val="both"/>
      </w:pPr>
    </w:p>
    <w:p w:rsidR="00C66A2C" w:rsidRPr="00CF58A6" w:rsidRDefault="00C66A2C" w:rsidP="00285C26">
      <w:pPr>
        <w:tabs>
          <w:tab w:val="left" w:pos="540"/>
        </w:tabs>
        <w:spacing w:line="276" w:lineRule="auto"/>
        <w:jc w:val="both"/>
        <w:rPr>
          <w:sz w:val="28"/>
          <w:szCs w:val="28"/>
        </w:rPr>
      </w:pPr>
      <w:r w:rsidRPr="00CF58A6">
        <w:rPr>
          <w:sz w:val="28"/>
          <w:szCs w:val="28"/>
        </w:rPr>
        <w:t>Интернет-ресурсы:</w:t>
      </w:r>
    </w:p>
    <w:p w:rsidR="00C66A2C" w:rsidRPr="006D4886" w:rsidRDefault="00C66A2C" w:rsidP="00285C26">
      <w:pPr>
        <w:autoSpaceDE w:val="0"/>
        <w:autoSpaceDN w:val="0"/>
        <w:adjustRightInd w:val="0"/>
        <w:spacing w:line="276" w:lineRule="auto"/>
        <w:jc w:val="both"/>
        <w:rPr>
          <w:rFonts w:eastAsia="SchoolBookCSanPin-Regular"/>
          <w:sz w:val="28"/>
          <w:szCs w:val="28"/>
        </w:rPr>
      </w:pPr>
      <w:r w:rsidRPr="00D32C51">
        <w:rPr>
          <w:rFonts w:eastAsia="SchoolBookCSanPin-Regular"/>
          <w:sz w:val="28"/>
          <w:szCs w:val="28"/>
        </w:rPr>
        <w:t xml:space="preserve">1 </w:t>
      </w:r>
      <w:r>
        <w:rPr>
          <w:rFonts w:eastAsia="SchoolBookCSanPin-Regular"/>
          <w:sz w:val="28"/>
          <w:szCs w:val="28"/>
          <w:lang w:val="en-US"/>
        </w:rPr>
        <w:t>http</w:t>
      </w:r>
      <w:r w:rsidRPr="006771AF">
        <w:rPr>
          <w:rFonts w:eastAsia="SchoolBookCSanPin-Regular"/>
          <w:sz w:val="28"/>
          <w:szCs w:val="28"/>
        </w:rPr>
        <w:t>://</w:t>
      </w:r>
      <w:proofErr w:type="spellStart"/>
      <w:r w:rsidRPr="00D32C51">
        <w:rPr>
          <w:rFonts w:eastAsia="SchoolBookCSanPin-Regular"/>
          <w:sz w:val="28"/>
          <w:szCs w:val="28"/>
        </w:rPr>
        <w:t>www</w:t>
      </w:r>
      <w:proofErr w:type="spellEnd"/>
      <w:r w:rsidRPr="00D32C51">
        <w:rPr>
          <w:rFonts w:eastAsia="SchoolBookCSanPin-Regular"/>
          <w:sz w:val="28"/>
          <w:szCs w:val="28"/>
        </w:rPr>
        <w:t xml:space="preserve">. </w:t>
      </w:r>
      <w:r>
        <w:rPr>
          <w:rFonts w:eastAsia="SchoolBookCSanPin-Regular"/>
          <w:sz w:val="28"/>
          <w:szCs w:val="28"/>
          <w:lang w:val="en-US"/>
        </w:rPr>
        <w:t>c</w:t>
      </w:r>
      <w:proofErr w:type="spellStart"/>
      <w:r w:rsidRPr="00D32C51">
        <w:rPr>
          <w:rFonts w:eastAsia="SchoolBookCSanPin-Regular"/>
          <w:sz w:val="28"/>
          <w:szCs w:val="28"/>
        </w:rPr>
        <w:t>hem</w:t>
      </w:r>
      <w:proofErr w:type="spellEnd"/>
      <w:r>
        <w:rPr>
          <w:rFonts w:eastAsia="SchoolBookCSanPin-Regular"/>
          <w:sz w:val="28"/>
          <w:szCs w:val="28"/>
          <w:lang w:val="en-US"/>
        </w:rPr>
        <w:t>port</w:t>
      </w:r>
      <w:r w:rsidRPr="006771AF">
        <w:rPr>
          <w:rFonts w:eastAsia="SchoolBookCSanPin-Regular"/>
          <w:sz w:val="28"/>
          <w:szCs w:val="28"/>
        </w:rPr>
        <w:t>.</w:t>
      </w:r>
      <w:proofErr w:type="spellStart"/>
      <w:r>
        <w:rPr>
          <w:rFonts w:eastAsia="SchoolBookCSanPin-Regular"/>
          <w:sz w:val="28"/>
          <w:szCs w:val="28"/>
          <w:lang w:val="en-US"/>
        </w:rPr>
        <w:t>ru</w:t>
      </w:r>
      <w:proofErr w:type="spellEnd"/>
    </w:p>
    <w:p w:rsidR="00C66A2C" w:rsidRPr="00D32C51" w:rsidRDefault="00C66A2C" w:rsidP="00285C26">
      <w:pPr>
        <w:autoSpaceDE w:val="0"/>
        <w:autoSpaceDN w:val="0"/>
        <w:adjustRightInd w:val="0"/>
        <w:spacing w:line="276" w:lineRule="auto"/>
        <w:jc w:val="both"/>
        <w:rPr>
          <w:rFonts w:eastAsia="SchoolBookCSanPin-Regular"/>
          <w:sz w:val="28"/>
          <w:szCs w:val="28"/>
        </w:rPr>
      </w:pPr>
      <w:r w:rsidRPr="00D32C51">
        <w:rPr>
          <w:rFonts w:eastAsia="SchoolBookCSanPin-Regular"/>
          <w:sz w:val="28"/>
          <w:szCs w:val="28"/>
        </w:rPr>
        <w:t xml:space="preserve">2 </w:t>
      </w:r>
      <w:r>
        <w:rPr>
          <w:rFonts w:eastAsia="SchoolBookCSanPin-Regular"/>
          <w:sz w:val="28"/>
          <w:szCs w:val="28"/>
          <w:lang w:val="en-US"/>
        </w:rPr>
        <w:t>http</w:t>
      </w:r>
      <w:r w:rsidRPr="006771AF">
        <w:rPr>
          <w:rFonts w:eastAsia="SchoolBookCSanPin-Regular"/>
          <w:sz w:val="28"/>
          <w:szCs w:val="28"/>
        </w:rPr>
        <w:t>://</w:t>
      </w:r>
      <w:proofErr w:type="spellStart"/>
      <w:r>
        <w:rPr>
          <w:rFonts w:eastAsia="SchoolBookCSanPin-Regular"/>
          <w:sz w:val="28"/>
          <w:szCs w:val="28"/>
        </w:rPr>
        <w:t>www</w:t>
      </w:r>
      <w:proofErr w:type="spellEnd"/>
      <w:r>
        <w:rPr>
          <w:rFonts w:eastAsia="SchoolBookCSanPin-Regular"/>
          <w:sz w:val="28"/>
          <w:szCs w:val="28"/>
        </w:rPr>
        <w:t>.</w:t>
      </w:r>
      <w:proofErr w:type="spellStart"/>
      <w:r>
        <w:rPr>
          <w:rFonts w:eastAsia="SchoolBookCSanPin-Regular"/>
          <w:sz w:val="28"/>
          <w:szCs w:val="28"/>
          <w:lang w:val="en-US"/>
        </w:rPr>
        <w:t>edu</w:t>
      </w:r>
      <w:proofErr w:type="spellEnd"/>
      <w:r w:rsidRPr="006771AF">
        <w:rPr>
          <w:rFonts w:eastAsia="SchoolBookCSanPin-Regular"/>
          <w:sz w:val="28"/>
          <w:szCs w:val="28"/>
        </w:rPr>
        <w:t>.</w:t>
      </w:r>
      <w:proofErr w:type="spellStart"/>
      <w:r>
        <w:rPr>
          <w:rFonts w:eastAsia="SchoolBookCSanPin-Regular"/>
          <w:sz w:val="28"/>
          <w:szCs w:val="28"/>
          <w:lang w:val="en-US"/>
        </w:rPr>
        <w:t>ru</w:t>
      </w:r>
      <w:proofErr w:type="spellEnd"/>
      <w:r w:rsidRPr="00D32C51">
        <w:rPr>
          <w:rFonts w:eastAsia="SchoolBookCSanPin-Regular"/>
          <w:sz w:val="28"/>
          <w:szCs w:val="28"/>
        </w:rPr>
        <w:t xml:space="preserve"> </w:t>
      </w:r>
    </w:p>
    <w:p w:rsidR="00C66A2C" w:rsidRDefault="00C66A2C" w:rsidP="00C66A2C">
      <w:pPr>
        <w:pStyle w:val="a4"/>
        <w:ind w:left="0"/>
        <w:jc w:val="both"/>
        <w:rPr>
          <w:rFonts w:eastAsia="SchoolBookCSanPin-Regular"/>
          <w:sz w:val="28"/>
          <w:szCs w:val="28"/>
        </w:rPr>
      </w:pPr>
    </w:p>
    <w:p w:rsidR="00C66A2C" w:rsidRPr="00D32C51" w:rsidRDefault="00C66A2C" w:rsidP="00C66A2C">
      <w:pPr>
        <w:pStyle w:val="a4"/>
        <w:ind w:left="0"/>
        <w:jc w:val="both"/>
        <w:rPr>
          <w:rFonts w:eastAsia="SchoolBookCSanPin-Regular"/>
          <w:sz w:val="28"/>
          <w:szCs w:val="28"/>
        </w:rPr>
      </w:pPr>
    </w:p>
    <w:p w:rsidR="00C66A2C" w:rsidRPr="00D809E8" w:rsidRDefault="00C66A2C" w:rsidP="00C66A2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outlineLvl w:val="0"/>
        <w:rPr>
          <w:b/>
          <w:sz w:val="28"/>
          <w:szCs w:val="28"/>
        </w:rPr>
      </w:pPr>
      <w:r>
        <w:rPr>
          <w:b/>
          <w:caps/>
          <w:sz w:val="28"/>
          <w:szCs w:val="28"/>
        </w:rPr>
        <w:t>4</w:t>
      </w:r>
      <w:r w:rsidRPr="00A20A8B">
        <w:rPr>
          <w:b/>
          <w:caps/>
          <w:sz w:val="28"/>
          <w:szCs w:val="28"/>
        </w:rPr>
        <w:t xml:space="preserve"> Контроль и оценка результатов освоения Дисциплины</w:t>
      </w:r>
    </w:p>
    <w:p w:rsidR="00C66A2C" w:rsidRPr="00D809E8" w:rsidRDefault="00C66A2C" w:rsidP="00C66A2C">
      <w:pPr>
        <w:shd w:val="clear" w:color="auto" w:fill="FFFFFF"/>
        <w:autoSpaceDE w:val="0"/>
        <w:autoSpaceDN w:val="0"/>
        <w:adjustRightInd w:val="0"/>
        <w:jc w:val="both"/>
        <w:rPr>
          <w:sz w:val="28"/>
          <w:szCs w:val="28"/>
        </w:rPr>
      </w:pPr>
      <w:r w:rsidRPr="00D809E8">
        <w:rPr>
          <w:b/>
          <w:sz w:val="28"/>
          <w:szCs w:val="28"/>
        </w:rPr>
        <w:t>Контроль</w:t>
      </w:r>
      <w:r w:rsidRPr="00D809E8">
        <w:rPr>
          <w:sz w:val="28"/>
          <w:szCs w:val="28"/>
        </w:rPr>
        <w:t xml:space="preserve"> </w:t>
      </w:r>
      <w:r w:rsidRPr="00D809E8">
        <w:rPr>
          <w:b/>
          <w:sz w:val="28"/>
          <w:szCs w:val="28"/>
        </w:rPr>
        <w:t>и оценка</w:t>
      </w:r>
      <w:r w:rsidRPr="00D809E8">
        <w:rPr>
          <w:sz w:val="28"/>
          <w:szCs w:val="28"/>
        </w:rPr>
        <w:t xml:space="preserve"> результатов освоения дисциплины осуществляется преподавателем в процессе проведения практических занятий, </w:t>
      </w:r>
      <w:r>
        <w:rPr>
          <w:sz w:val="28"/>
          <w:szCs w:val="28"/>
        </w:rPr>
        <w:t xml:space="preserve">лабораторных работ, </w:t>
      </w:r>
      <w:r w:rsidRPr="00D809E8">
        <w:rPr>
          <w:sz w:val="28"/>
          <w:szCs w:val="28"/>
        </w:rPr>
        <w:t xml:space="preserve">тестирования, </w:t>
      </w:r>
      <w:r>
        <w:rPr>
          <w:sz w:val="28"/>
          <w:szCs w:val="28"/>
        </w:rPr>
        <w:t xml:space="preserve">а также </w:t>
      </w:r>
      <w:r w:rsidRPr="00D809E8">
        <w:rPr>
          <w:sz w:val="28"/>
          <w:szCs w:val="28"/>
        </w:rPr>
        <w:t xml:space="preserve">при выполнении </w:t>
      </w:r>
      <w:proofErr w:type="gramStart"/>
      <w:r>
        <w:rPr>
          <w:sz w:val="28"/>
          <w:szCs w:val="28"/>
        </w:rPr>
        <w:t>обучающимися</w:t>
      </w:r>
      <w:proofErr w:type="gramEnd"/>
      <w:r>
        <w:rPr>
          <w:sz w:val="28"/>
          <w:szCs w:val="28"/>
        </w:rPr>
        <w:t xml:space="preserve"> индивидуальных заданий, исследований, </w:t>
      </w:r>
      <w:r w:rsidRPr="00D809E8">
        <w:rPr>
          <w:sz w:val="28"/>
          <w:szCs w:val="28"/>
        </w:rPr>
        <w:t>самостоятельной работы</w:t>
      </w:r>
      <w:r>
        <w:rPr>
          <w:sz w:val="28"/>
          <w:szCs w:val="28"/>
        </w:rPr>
        <w:t>.</w:t>
      </w:r>
    </w:p>
    <w:p w:rsidR="00C66A2C" w:rsidRPr="005B72D4" w:rsidRDefault="00C66A2C" w:rsidP="00C66A2C"/>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28"/>
        <w:gridCol w:w="4819"/>
      </w:tblGrid>
      <w:tr w:rsidR="00C66A2C" w:rsidRPr="005B72D4" w:rsidTr="00C66A2C">
        <w:trPr>
          <w:trHeight w:val="827"/>
        </w:trPr>
        <w:tc>
          <w:tcPr>
            <w:tcW w:w="4928" w:type="dxa"/>
            <w:tcBorders>
              <w:bottom w:val="single" w:sz="4" w:space="0" w:color="auto"/>
            </w:tcBorders>
          </w:tcPr>
          <w:p w:rsidR="00C66A2C" w:rsidRPr="00D809E8" w:rsidRDefault="00C66A2C" w:rsidP="00C66A2C">
            <w:pPr>
              <w:jc w:val="center"/>
              <w:rPr>
                <w:b/>
                <w:bCs/>
                <w:sz w:val="28"/>
                <w:szCs w:val="28"/>
              </w:rPr>
            </w:pPr>
            <w:r w:rsidRPr="00D809E8">
              <w:rPr>
                <w:b/>
                <w:bCs/>
                <w:sz w:val="28"/>
                <w:szCs w:val="28"/>
              </w:rPr>
              <w:t>Результаты обучения</w:t>
            </w:r>
          </w:p>
          <w:p w:rsidR="00C66A2C" w:rsidRPr="00D809E8" w:rsidRDefault="00C66A2C" w:rsidP="00C66A2C">
            <w:pPr>
              <w:rPr>
                <w:b/>
                <w:sz w:val="28"/>
                <w:szCs w:val="28"/>
              </w:rPr>
            </w:pPr>
            <w:r w:rsidRPr="00D809E8">
              <w:rPr>
                <w:b/>
                <w:bCs/>
                <w:sz w:val="28"/>
                <w:szCs w:val="28"/>
              </w:rPr>
              <w:t>(освоенные умения, усвоенные знания)</w:t>
            </w:r>
          </w:p>
        </w:tc>
        <w:tc>
          <w:tcPr>
            <w:tcW w:w="4819" w:type="dxa"/>
          </w:tcPr>
          <w:p w:rsidR="00C66A2C" w:rsidRPr="00D809E8" w:rsidRDefault="00C66A2C" w:rsidP="00C66A2C">
            <w:pPr>
              <w:rPr>
                <w:b/>
                <w:sz w:val="28"/>
                <w:szCs w:val="28"/>
              </w:rPr>
            </w:pPr>
            <w:r w:rsidRPr="00D809E8">
              <w:rPr>
                <w:b/>
                <w:sz w:val="28"/>
                <w:szCs w:val="28"/>
              </w:rPr>
              <w:t>Формы и методы контроля и оценки результатов обучения</w:t>
            </w:r>
          </w:p>
        </w:tc>
      </w:tr>
      <w:tr w:rsidR="00C66A2C" w:rsidRPr="005B72D4" w:rsidTr="00C66A2C">
        <w:trPr>
          <w:trHeight w:val="213"/>
        </w:trPr>
        <w:tc>
          <w:tcPr>
            <w:tcW w:w="4928" w:type="dxa"/>
            <w:tcBorders>
              <w:top w:val="single" w:sz="4" w:space="0" w:color="auto"/>
              <w:bottom w:val="single" w:sz="4" w:space="0" w:color="auto"/>
            </w:tcBorders>
          </w:tcPr>
          <w:p w:rsidR="00C66A2C" w:rsidRPr="003E4630" w:rsidRDefault="00C66A2C" w:rsidP="00C66A2C">
            <w:pPr>
              <w:jc w:val="both"/>
              <w:rPr>
                <w:sz w:val="28"/>
                <w:szCs w:val="28"/>
              </w:rPr>
            </w:pPr>
            <w:r w:rsidRPr="003E4630">
              <w:rPr>
                <w:sz w:val="28"/>
                <w:szCs w:val="28"/>
              </w:rPr>
              <w:t>освоенные умения:</w:t>
            </w:r>
          </w:p>
        </w:tc>
        <w:tc>
          <w:tcPr>
            <w:tcW w:w="4819" w:type="dxa"/>
          </w:tcPr>
          <w:p w:rsidR="00C66A2C" w:rsidRPr="00D809E8" w:rsidRDefault="00C66A2C" w:rsidP="00C66A2C">
            <w:pPr>
              <w:rPr>
                <w:b/>
                <w:sz w:val="28"/>
                <w:szCs w:val="28"/>
              </w:rPr>
            </w:pPr>
          </w:p>
        </w:tc>
      </w:tr>
      <w:tr w:rsidR="00C66A2C" w:rsidRPr="005B72D4" w:rsidTr="00C66A2C">
        <w:trPr>
          <w:trHeight w:val="897"/>
        </w:trPr>
        <w:tc>
          <w:tcPr>
            <w:tcW w:w="4928" w:type="dxa"/>
            <w:tcBorders>
              <w:top w:val="single" w:sz="4" w:space="0" w:color="auto"/>
              <w:bottom w:val="single" w:sz="4" w:space="0" w:color="auto"/>
            </w:tcBorders>
          </w:tcPr>
          <w:p w:rsidR="00C66A2C" w:rsidRPr="00973B2A" w:rsidRDefault="00C66A2C" w:rsidP="00C66A2C">
            <w:pPr>
              <w:rPr>
                <w:iCs/>
                <w:color w:val="333333"/>
                <w:sz w:val="28"/>
                <w:szCs w:val="28"/>
              </w:rPr>
            </w:pPr>
            <w:r>
              <w:rPr>
                <w:sz w:val="28"/>
                <w:szCs w:val="28"/>
              </w:rPr>
              <w:t xml:space="preserve">  </w:t>
            </w:r>
            <w:r w:rsidRPr="00973B2A">
              <w:rPr>
                <w:iCs/>
                <w:color w:val="333333"/>
                <w:sz w:val="28"/>
                <w:szCs w:val="28"/>
              </w:rPr>
              <w:t>- оценивать влияние структуры и химического состава металлов и  сплавов на их свойства;</w:t>
            </w:r>
          </w:p>
          <w:p w:rsidR="00C66A2C" w:rsidRPr="00973B2A" w:rsidRDefault="00C66A2C" w:rsidP="00C66A2C">
            <w:pPr>
              <w:shd w:val="clear" w:color="auto" w:fill="FFFFFF"/>
              <w:autoSpaceDE w:val="0"/>
              <w:autoSpaceDN w:val="0"/>
              <w:adjustRightInd w:val="0"/>
              <w:jc w:val="both"/>
              <w:rPr>
                <w:b/>
              </w:rPr>
            </w:pPr>
            <w:r w:rsidRPr="00973B2A">
              <w:rPr>
                <w:spacing w:val="-2"/>
                <w:sz w:val="28"/>
                <w:szCs w:val="28"/>
              </w:rPr>
              <w:t xml:space="preserve">        </w:t>
            </w:r>
          </w:p>
          <w:p w:rsidR="00C66A2C" w:rsidRPr="002344EB" w:rsidRDefault="00C66A2C" w:rsidP="00C66A2C">
            <w:pPr>
              <w:shd w:val="clear" w:color="auto" w:fill="FFFFFF"/>
              <w:autoSpaceDE w:val="0"/>
              <w:autoSpaceDN w:val="0"/>
              <w:adjustRightInd w:val="0"/>
              <w:jc w:val="both"/>
              <w:rPr>
                <w:b/>
                <w:highlight w:val="yellow"/>
              </w:rPr>
            </w:pPr>
            <w:r w:rsidRPr="002344EB">
              <w:rPr>
                <w:spacing w:val="-2"/>
                <w:sz w:val="28"/>
                <w:szCs w:val="28"/>
                <w:highlight w:val="yellow"/>
              </w:rPr>
              <w:t xml:space="preserve">        </w:t>
            </w:r>
          </w:p>
          <w:p w:rsidR="00C66A2C" w:rsidRPr="002344EB" w:rsidRDefault="00C66A2C" w:rsidP="00C66A2C">
            <w:pPr>
              <w:rPr>
                <w:i/>
                <w:sz w:val="28"/>
                <w:szCs w:val="28"/>
                <w:highlight w:val="yellow"/>
              </w:rPr>
            </w:pPr>
          </w:p>
        </w:tc>
        <w:tc>
          <w:tcPr>
            <w:tcW w:w="4819" w:type="dxa"/>
            <w:tcBorders>
              <w:bottom w:val="single" w:sz="4" w:space="0" w:color="auto"/>
            </w:tcBorders>
          </w:tcPr>
          <w:p w:rsidR="00C66A2C" w:rsidRPr="00D809E8" w:rsidRDefault="00C66A2C" w:rsidP="00C66A2C">
            <w:pPr>
              <w:rPr>
                <w:bCs/>
                <w:sz w:val="28"/>
                <w:szCs w:val="28"/>
              </w:rPr>
            </w:pPr>
            <w:r w:rsidRPr="00D809E8">
              <w:rPr>
                <w:bCs/>
                <w:sz w:val="28"/>
                <w:szCs w:val="28"/>
              </w:rPr>
              <w:t>Оценка  выполнения</w:t>
            </w:r>
            <w:r w:rsidR="00285C26">
              <w:rPr>
                <w:bCs/>
                <w:sz w:val="28"/>
                <w:szCs w:val="28"/>
              </w:rPr>
              <w:t xml:space="preserve"> </w:t>
            </w:r>
            <w:r>
              <w:rPr>
                <w:bCs/>
                <w:sz w:val="28"/>
                <w:szCs w:val="28"/>
              </w:rPr>
              <w:t>заданий</w:t>
            </w:r>
            <w:r w:rsidRPr="00D809E8">
              <w:rPr>
                <w:bCs/>
                <w:sz w:val="28"/>
                <w:szCs w:val="28"/>
              </w:rPr>
              <w:t xml:space="preserve"> самостоятельной работы.</w:t>
            </w:r>
          </w:p>
          <w:p w:rsidR="00C66A2C" w:rsidRPr="00D809E8" w:rsidRDefault="00C66A2C" w:rsidP="00C66A2C">
            <w:pPr>
              <w:rPr>
                <w:bCs/>
                <w:sz w:val="28"/>
                <w:szCs w:val="28"/>
              </w:rPr>
            </w:pPr>
            <w:r w:rsidRPr="00D809E8">
              <w:rPr>
                <w:bCs/>
                <w:sz w:val="28"/>
                <w:szCs w:val="28"/>
              </w:rPr>
              <w:t xml:space="preserve"> Оценка  выполнения </w:t>
            </w:r>
            <w:r>
              <w:rPr>
                <w:bCs/>
                <w:sz w:val="28"/>
                <w:szCs w:val="28"/>
              </w:rPr>
              <w:t xml:space="preserve">заданий </w:t>
            </w:r>
            <w:r w:rsidRPr="00D809E8">
              <w:rPr>
                <w:bCs/>
                <w:sz w:val="28"/>
                <w:szCs w:val="28"/>
              </w:rPr>
              <w:t xml:space="preserve">практических </w:t>
            </w:r>
            <w:r>
              <w:rPr>
                <w:bCs/>
                <w:sz w:val="28"/>
                <w:szCs w:val="28"/>
              </w:rPr>
              <w:t>и лабораторных занятий</w:t>
            </w:r>
            <w:r w:rsidRPr="00D809E8">
              <w:rPr>
                <w:bCs/>
                <w:sz w:val="28"/>
                <w:szCs w:val="28"/>
              </w:rPr>
              <w:t>.</w:t>
            </w:r>
          </w:p>
          <w:p w:rsidR="00C66A2C" w:rsidRPr="00D809E8" w:rsidRDefault="00C66A2C" w:rsidP="00C66A2C">
            <w:pPr>
              <w:jc w:val="both"/>
              <w:rPr>
                <w:sz w:val="28"/>
                <w:szCs w:val="28"/>
              </w:rPr>
            </w:pPr>
            <w:r>
              <w:rPr>
                <w:bCs/>
                <w:sz w:val="28"/>
                <w:szCs w:val="28"/>
              </w:rPr>
              <w:t>Дифференцированный зачет</w:t>
            </w:r>
            <w:r>
              <w:rPr>
                <w:bCs/>
              </w:rPr>
              <w:t xml:space="preserve"> </w:t>
            </w:r>
          </w:p>
          <w:p w:rsidR="00C66A2C" w:rsidRPr="00D809E8" w:rsidRDefault="00C66A2C" w:rsidP="00C66A2C">
            <w:pPr>
              <w:shd w:val="clear" w:color="auto" w:fill="FFFFFF"/>
              <w:autoSpaceDE w:val="0"/>
              <w:autoSpaceDN w:val="0"/>
              <w:adjustRightInd w:val="0"/>
              <w:rPr>
                <w:sz w:val="28"/>
                <w:szCs w:val="28"/>
              </w:rPr>
            </w:pPr>
          </w:p>
        </w:tc>
      </w:tr>
      <w:tr w:rsidR="00C66A2C" w:rsidRPr="005B72D4" w:rsidTr="00C66A2C">
        <w:trPr>
          <w:trHeight w:val="423"/>
        </w:trPr>
        <w:tc>
          <w:tcPr>
            <w:tcW w:w="4928" w:type="dxa"/>
            <w:tcBorders>
              <w:top w:val="single" w:sz="4" w:space="0" w:color="auto"/>
              <w:bottom w:val="single" w:sz="4" w:space="0" w:color="auto"/>
            </w:tcBorders>
          </w:tcPr>
          <w:p w:rsidR="00C66A2C" w:rsidRPr="002344EB" w:rsidRDefault="00C66A2C" w:rsidP="00C66A2C">
            <w:pPr>
              <w:jc w:val="both"/>
              <w:rPr>
                <w:sz w:val="28"/>
                <w:szCs w:val="28"/>
                <w:highlight w:val="yellow"/>
              </w:rPr>
            </w:pPr>
            <w:r w:rsidRPr="00131B72">
              <w:rPr>
                <w:sz w:val="28"/>
                <w:szCs w:val="28"/>
              </w:rPr>
              <w:t>усвоенные знания:</w:t>
            </w:r>
          </w:p>
        </w:tc>
        <w:tc>
          <w:tcPr>
            <w:tcW w:w="4819" w:type="dxa"/>
            <w:tcBorders>
              <w:top w:val="single" w:sz="4" w:space="0" w:color="auto"/>
              <w:bottom w:val="single" w:sz="4" w:space="0" w:color="auto"/>
            </w:tcBorders>
          </w:tcPr>
          <w:p w:rsidR="00C66A2C" w:rsidRPr="00D809E8" w:rsidRDefault="00C66A2C" w:rsidP="00C66A2C">
            <w:pPr>
              <w:rPr>
                <w:bCs/>
                <w:sz w:val="28"/>
                <w:szCs w:val="28"/>
              </w:rPr>
            </w:pPr>
          </w:p>
        </w:tc>
      </w:tr>
      <w:tr w:rsidR="00C66A2C" w:rsidRPr="005B72D4" w:rsidTr="00C66A2C">
        <w:trPr>
          <w:trHeight w:val="897"/>
        </w:trPr>
        <w:tc>
          <w:tcPr>
            <w:tcW w:w="4928" w:type="dxa"/>
            <w:tcBorders>
              <w:top w:val="single" w:sz="4" w:space="0" w:color="auto"/>
              <w:bottom w:val="single" w:sz="4" w:space="0" w:color="auto"/>
            </w:tcBorders>
          </w:tcPr>
          <w:p w:rsidR="00C66A2C" w:rsidRPr="002C6C49" w:rsidRDefault="00C66A2C" w:rsidP="00C66A2C">
            <w:pPr>
              <w:rPr>
                <w:iCs/>
                <w:color w:val="333333"/>
                <w:sz w:val="28"/>
                <w:szCs w:val="28"/>
              </w:rPr>
            </w:pPr>
            <w:r w:rsidRPr="00973B2A">
              <w:rPr>
                <w:sz w:val="28"/>
              </w:rPr>
              <w:t xml:space="preserve">  </w:t>
            </w:r>
            <w:r w:rsidRPr="00973B2A">
              <w:rPr>
                <w:sz w:val="28"/>
                <w:szCs w:val="28"/>
              </w:rPr>
              <w:t xml:space="preserve">- </w:t>
            </w:r>
            <w:r w:rsidRPr="00973B2A">
              <w:rPr>
                <w:iCs/>
                <w:color w:val="333333"/>
                <w:sz w:val="28"/>
                <w:szCs w:val="28"/>
              </w:rPr>
              <w:t>строение</w:t>
            </w:r>
            <w:r>
              <w:rPr>
                <w:iCs/>
                <w:color w:val="333333"/>
                <w:sz w:val="28"/>
                <w:szCs w:val="28"/>
              </w:rPr>
              <w:t>, кристаллизацию и свойства металлов и сплавов.</w:t>
            </w:r>
          </w:p>
          <w:p w:rsidR="00C66A2C" w:rsidRPr="002344EB" w:rsidRDefault="00C66A2C" w:rsidP="00C66A2C">
            <w:pPr>
              <w:rPr>
                <w:iCs/>
                <w:sz w:val="28"/>
                <w:szCs w:val="28"/>
                <w:highlight w:val="yellow"/>
              </w:rPr>
            </w:pPr>
            <w:r w:rsidRPr="002344EB">
              <w:rPr>
                <w:sz w:val="28"/>
                <w:szCs w:val="28"/>
                <w:highlight w:val="yellow"/>
              </w:rPr>
              <w:t xml:space="preserve"> </w:t>
            </w:r>
          </w:p>
        </w:tc>
        <w:tc>
          <w:tcPr>
            <w:tcW w:w="4819" w:type="dxa"/>
            <w:tcBorders>
              <w:top w:val="single" w:sz="4" w:space="0" w:color="auto"/>
              <w:bottom w:val="single" w:sz="4" w:space="0" w:color="auto"/>
            </w:tcBorders>
          </w:tcPr>
          <w:p w:rsidR="00C66A2C" w:rsidRPr="00D809E8" w:rsidRDefault="00C66A2C" w:rsidP="00C66A2C">
            <w:pPr>
              <w:rPr>
                <w:bCs/>
                <w:sz w:val="28"/>
                <w:szCs w:val="28"/>
              </w:rPr>
            </w:pPr>
            <w:r w:rsidRPr="00D809E8">
              <w:rPr>
                <w:bCs/>
                <w:sz w:val="28"/>
                <w:szCs w:val="28"/>
              </w:rPr>
              <w:t>Оценка  выполнения</w:t>
            </w:r>
            <w:r w:rsidR="00285C26">
              <w:rPr>
                <w:bCs/>
                <w:sz w:val="28"/>
                <w:szCs w:val="28"/>
              </w:rPr>
              <w:t xml:space="preserve"> </w:t>
            </w:r>
            <w:r>
              <w:rPr>
                <w:bCs/>
                <w:sz w:val="28"/>
                <w:szCs w:val="28"/>
              </w:rPr>
              <w:t>заданий</w:t>
            </w:r>
            <w:r w:rsidRPr="00D809E8">
              <w:rPr>
                <w:bCs/>
                <w:sz w:val="28"/>
                <w:szCs w:val="28"/>
              </w:rPr>
              <w:t xml:space="preserve"> самостоятельной работы.</w:t>
            </w:r>
          </w:p>
          <w:p w:rsidR="00C66A2C" w:rsidRPr="00D809E8" w:rsidRDefault="00C66A2C" w:rsidP="00C66A2C">
            <w:pPr>
              <w:rPr>
                <w:bCs/>
                <w:sz w:val="28"/>
                <w:szCs w:val="28"/>
              </w:rPr>
            </w:pPr>
            <w:r w:rsidRPr="00D809E8">
              <w:rPr>
                <w:bCs/>
                <w:sz w:val="28"/>
                <w:szCs w:val="28"/>
              </w:rPr>
              <w:t xml:space="preserve"> Оценка  выполнения </w:t>
            </w:r>
            <w:r>
              <w:rPr>
                <w:bCs/>
                <w:sz w:val="28"/>
                <w:szCs w:val="28"/>
              </w:rPr>
              <w:t xml:space="preserve">заданий </w:t>
            </w:r>
            <w:r w:rsidRPr="00D809E8">
              <w:rPr>
                <w:bCs/>
                <w:sz w:val="28"/>
                <w:szCs w:val="28"/>
              </w:rPr>
              <w:t xml:space="preserve">практических </w:t>
            </w:r>
            <w:r>
              <w:rPr>
                <w:bCs/>
                <w:sz w:val="28"/>
                <w:szCs w:val="28"/>
              </w:rPr>
              <w:t>и лабораторных занятий</w:t>
            </w:r>
            <w:r w:rsidRPr="00D809E8">
              <w:rPr>
                <w:bCs/>
                <w:sz w:val="28"/>
                <w:szCs w:val="28"/>
              </w:rPr>
              <w:t>.</w:t>
            </w:r>
          </w:p>
          <w:p w:rsidR="00C66A2C" w:rsidRPr="00D809E8" w:rsidRDefault="00C66A2C" w:rsidP="00C66A2C">
            <w:pPr>
              <w:jc w:val="both"/>
              <w:rPr>
                <w:sz w:val="28"/>
                <w:szCs w:val="28"/>
              </w:rPr>
            </w:pPr>
            <w:r>
              <w:rPr>
                <w:bCs/>
                <w:sz w:val="28"/>
                <w:szCs w:val="28"/>
              </w:rPr>
              <w:t>Дифференцированный зачет</w:t>
            </w:r>
            <w:r>
              <w:rPr>
                <w:bCs/>
              </w:rPr>
              <w:t xml:space="preserve"> </w:t>
            </w:r>
          </w:p>
          <w:p w:rsidR="00C66A2C" w:rsidRPr="00D809E8" w:rsidRDefault="00C66A2C" w:rsidP="00C66A2C">
            <w:pPr>
              <w:shd w:val="clear" w:color="auto" w:fill="FFFFFF"/>
              <w:autoSpaceDE w:val="0"/>
              <w:autoSpaceDN w:val="0"/>
              <w:adjustRightInd w:val="0"/>
              <w:rPr>
                <w:i/>
                <w:sz w:val="28"/>
                <w:szCs w:val="28"/>
              </w:rPr>
            </w:pPr>
          </w:p>
        </w:tc>
      </w:tr>
    </w:tbl>
    <w:p w:rsidR="00C66A2C" w:rsidRPr="00D3613D" w:rsidRDefault="00C66A2C" w:rsidP="00C66A2C">
      <w:pPr>
        <w:jc w:val="both"/>
        <w:rPr>
          <w:b/>
          <w:spacing w:val="-2"/>
          <w:sz w:val="28"/>
          <w:szCs w:val="28"/>
        </w:rPr>
      </w:pPr>
    </w:p>
    <w:p w:rsidR="00C66A2C" w:rsidRPr="00D3613D" w:rsidRDefault="00C66A2C" w:rsidP="00C66A2C">
      <w:pPr>
        <w:jc w:val="both"/>
        <w:rPr>
          <w:b/>
          <w:spacing w:val="-2"/>
          <w:sz w:val="28"/>
          <w:szCs w:val="28"/>
        </w:rPr>
      </w:pPr>
    </w:p>
    <w:p w:rsidR="00C66A2C" w:rsidRPr="00D3613D" w:rsidRDefault="00C66A2C" w:rsidP="00C66A2C">
      <w:pPr>
        <w:jc w:val="both"/>
        <w:rPr>
          <w:b/>
          <w:spacing w:val="-2"/>
          <w:sz w:val="28"/>
          <w:szCs w:val="28"/>
        </w:rPr>
      </w:pPr>
    </w:p>
    <w:p w:rsidR="00802ECD" w:rsidRDefault="00C66A2C">
      <w:pPr>
        <w:rPr>
          <w:sz w:val="28"/>
          <w:szCs w:val="28"/>
        </w:rPr>
      </w:pPr>
      <w:r w:rsidRPr="00D3613D">
        <w:rPr>
          <w:sz w:val="28"/>
          <w:szCs w:val="28"/>
        </w:rPr>
        <w:t xml:space="preserve"> </w:t>
      </w:r>
    </w:p>
    <w:p w:rsidR="00D3613D" w:rsidRDefault="00D3613D">
      <w:pPr>
        <w:rPr>
          <w:sz w:val="28"/>
          <w:szCs w:val="28"/>
        </w:rPr>
      </w:pPr>
    </w:p>
    <w:p w:rsidR="00D3613D" w:rsidRDefault="00D3613D">
      <w:pPr>
        <w:rPr>
          <w:sz w:val="28"/>
          <w:szCs w:val="28"/>
        </w:rPr>
      </w:pPr>
    </w:p>
    <w:p w:rsidR="00D3613D" w:rsidRDefault="00D3613D">
      <w:pPr>
        <w:rPr>
          <w:sz w:val="28"/>
          <w:szCs w:val="28"/>
        </w:rPr>
      </w:pPr>
    </w:p>
    <w:p w:rsidR="00D3613D" w:rsidRDefault="00D3613D">
      <w:pPr>
        <w:rPr>
          <w:sz w:val="28"/>
          <w:szCs w:val="28"/>
        </w:rPr>
      </w:pPr>
    </w:p>
    <w:p w:rsidR="00D3613D" w:rsidRDefault="00D3613D">
      <w:pPr>
        <w:rPr>
          <w:sz w:val="28"/>
          <w:szCs w:val="28"/>
        </w:rPr>
      </w:pPr>
    </w:p>
    <w:p w:rsidR="00D3613D" w:rsidRDefault="00D3613D">
      <w:pPr>
        <w:rPr>
          <w:sz w:val="28"/>
          <w:szCs w:val="28"/>
        </w:rPr>
      </w:pPr>
    </w:p>
    <w:p w:rsidR="00D3613D" w:rsidRDefault="00D3613D">
      <w:pPr>
        <w:rPr>
          <w:sz w:val="28"/>
          <w:szCs w:val="28"/>
        </w:rPr>
      </w:pPr>
    </w:p>
    <w:p w:rsidR="00D3613D" w:rsidRDefault="00D3613D">
      <w:pPr>
        <w:rPr>
          <w:sz w:val="28"/>
          <w:szCs w:val="28"/>
        </w:rPr>
      </w:pPr>
    </w:p>
    <w:p w:rsidR="00D3613D" w:rsidRDefault="00D3613D">
      <w:pPr>
        <w:rPr>
          <w:sz w:val="28"/>
          <w:szCs w:val="28"/>
        </w:rPr>
      </w:pPr>
    </w:p>
    <w:p w:rsidR="00D3613D" w:rsidRDefault="00D3613D">
      <w:pPr>
        <w:rPr>
          <w:sz w:val="28"/>
          <w:szCs w:val="28"/>
        </w:rPr>
      </w:pPr>
    </w:p>
    <w:p w:rsidR="00D3613D" w:rsidRDefault="00D3613D">
      <w:pPr>
        <w:rPr>
          <w:sz w:val="28"/>
          <w:szCs w:val="28"/>
        </w:rPr>
      </w:pPr>
    </w:p>
    <w:p w:rsidR="00D3613D" w:rsidRDefault="00D3613D">
      <w:pPr>
        <w:spacing w:after="200" w:line="276" w:lineRule="auto"/>
        <w:rPr>
          <w:sz w:val="28"/>
          <w:szCs w:val="28"/>
        </w:rPr>
      </w:pPr>
      <w:r>
        <w:rPr>
          <w:sz w:val="28"/>
          <w:szCs w:val="28"/>
        </w:rPr>
        <w:br w:type="page"/>
      </w:r>
    </w:p>
    <w:p w:rsidR="00AC5AE5" w:rsidRDefault="00AC5AE5" w:rsidP="00AC5AE5">
      <w:pPr>
        <w:pStyle w:val="a7"/>
        <w:jc w:val="right"/>
        <w:rPr>
          <w:rFonts w:ascii="Times New Roman" w:hAnsi="Times New Roman"/>
          <w:b/>
          <w:bCs/>
        </w:rPr>
      </w:pPr>
    </w:p>
    <w:p w:rsidR="00AC5AE5" w:rsidRDefault="000F69B4" w:rsidP="00AC5AE5">
      <w:pPr>
        <w:pStyle w:val="a7"/>
        <w:jc w:val="right"/>
        <w:rPr>
          <w:rFonts w:ascii="Times New Roman" w:hAnsi="Times New Roman"/>
          <w:b/>
          <w:bCs/>
        </w:rPr>
      </w:pPr>
      <w:r>
        <w:rPr>
          <w:rFonts w:ascii="Times New Roman" w:hAnsi="Times New Roman"/>
          <w:b/>
          <w:bCs/>
        </w:rPr>
        <w:t>Приложение 3.13</w:t>
      </w:r>
    </w:p>
    <w:p w:rsidR="00AC5AE5" w:rsidRPr="00AC5AE5" w:rsidRDefault="00AC5AE5" w:rsidP="00AC5AE5">
      <w:pPr>
        <w:jc w:val="right"/>
        <w:rPr>
          <w:b/>
          <w:i/>
        </w:rPr>
      </w:pPr>
      <w:r>
        <w:rPr>
          <w:bCs/>
        </w:rPr>
        <w:t>к ПООП-П по специальности</w:t>
      </w:r>
      <w:r>
        <w:rPr>
          <w:bCs/>
          <w:i/>
        </w:rPr>
        <w:t xml:space="preserve"> </w:t>
      </w:r>
      <w:r>
        <w:rPr>
          <w:bCs/>
          <w:i/>
        </w:rPr>
        <w:br/>
      </w:r>
      <w:r w:rsidRPr="00AC5AE5">
        <w:rPr>
          <w:b/>
          <w:i/>
        </w:rPr>
        <w:t>22.02.01 Металлургия черных металлов</w:t>
      </w:r>
    </w:p>
    <w:p w:rsidR="00AC5AE5" w:rsidRDefault="00AC5AE5" w:rsidP="00AC5AE5">
      <w:pPr>
        <w:jc w:val="center"/>
        <w:rPr>
          <w:b/>
          <w:i/>
          <w:u w:val="single"/>
        </w:rPr>
      </w:pPr>
    </w:p>
    <w:p w:rsidR="00AC5AE5" w:rsidRDefault="00AC5AE5" w:rsidP="00AC5AE5">
      <w:pPr>
        <w:jc w:val="center"/>
        <w:rPr>
          <w:b/>
          <w:i/>
          <w:sz w:val="22"/>
          <w:szCs w:val="22"/>
        </w:rPr>
      </w:pPr>
    </w:p>
    <w:p w:rsidR="00AC5AE5" w:rsidRDefault="00AC5AE5" w:rsidP="00AC5AE5">
      <w:pPr>
        <w:jc w:val="center"/>
        <w:rPr>
          <w:b/>
          <w:i/>
        </w:rPr>
      </w:pPr>
    </w:p>
    <w:p w:rsidR="00AC5AE5" w:rsidRDefault="00AC5AE5" w:rsidP="00AC5AE5">
      <w:pPr>
        <w:jc w:val="center"/>
        <w:rPr>
          <w:b/>
          <w:i/>
        </w:rPr>
      </w:pPr>
    </w:p>
    <w:p w:rsidR="00AC5AE5" w:rsidRDefault="00AC5AE5" w:rsidP="00AC5AE5">
      <w:pPr>
        <w:jc w:val="center"/>
        <w:rPr>
          <w:b/>
          <w:i/>
        </w:rPr>
      </w:pPr>
    </w:p>
    <w:p w:rsidR="00AC5AE5" w:rsidRDefault="00AC5AE5" w:rsidP="00AC5AE5">
      <w:pPr>
        <w:jc w:val="center"/>
        <w:rPr>
          <w:b/>
          <w:i/>
        </w:rPr>
      </w:pPr>
    </w:p>
    <w:p w:rsidR="00AC5AE5" w:rsidRDefault="00AC5AE5" w:rsidP="00AC5AE5">
      <w:pPr>
        <w:jc w:val="center"/>
        <w:rPr>
          <w:b/>
          <w:i/>
        </w:rPr>
      </w:pPr>
    </w:p>
    <w:p w:rsidR="00AC5AE5" w:rsidRDefault="00AC5AE5" w:rsidP="00AC5AE5">
      <w:pPr>
        <w:jc w:val="center"/>
        <w:rPr>
          <w:b/>
          <w:i/>
        </w:rPr>
      </w:pPr>
    </w:p>
    <w:p w:rsidR="00AC5AE5" w:rsidRDefault="00AC5AE5" w:rsidP="00AC5AE5">
      <w:pPr>
        <w:jc w:val="center"/>
        <w:rPr>
          <w:b/>
          <w:i/>
        </w:rPr>
      </w:pPr>
    </w:p>
    <w:p w:rsidR="00AC5AE5" w:rsidRDefault="00AC5AE5" w:rsidP="00AC5AE5">
      <w:pPr>
        <w:jc w:val="center"/>
        <w:rPr>
          <w:b/>
          <w:i/>
        </w:rPr>
      </w:pPr>
    </w:p>
    <w:p w:rsidR="00AC5AE5" w:rsidRDefault="00AC5AE5" w:rsidP="00AC5AE5">
      <w:pPr>
        <w:jc w:val="center"/>
        <w:rPr>
          <w:b/>
          <w:i/>
        </w:rPr>
      </w:pPr>
    </w:p>
    <w:p w:rsidR="00AC5AE5" w:rsidRDefault="00AC5AE5" w:rsidP="00AC5AE5">
      <w:pPr>
        <w:jc w:val="center"/>
        <w:rPr>
          <w:b/>
          <w:i/>
        </w:rPr>
      </w:pPr>
    </w:p>
    <w:p w:rsidR="00AC5AE5" w:rsidRDefault="00AC5AE5" w:rsidP="00AC5AE5">
      <w:pPr>
        <w:jc w:val="center"/>
        <w:rPr>
          <w:b/>
          <w:i/>
        </w:rPr>
      </w:pPr>
    </w:p>
    <w:p w:rsidR="00AC5AE5" w:rsidRDefault="00AC5AE5" w:rsidP="00AC5AE5">
      <w:pPr>
        <w:jc w:val="center"/>
        <w:rPr>
          <w:b/>
          <w:i/>
        </w:rPr>
      </w:pPr>
    </w:p>
    <w:p w:rsidR="00AC5AE5" w:rsidRDefault="00B273C5" w:rsidP="00AC5AE5">
      <w:pPr>
        <w:jc w:val="center"/>
        <w:rPr>
          <w:b/>
        </w:rPr>
      </w:pPr>
      <w:r>
        <w:rPr>
          <w:b/>
        </w:rPr>
        <w:t xml:space="preserve">ПРИМЕРНАЯ </w:t>
      </w:r>
      <w:r w:rsidR="00AC5AE5">
        <w:rPr>
          <w:b/>
        </w:rPr>
        <w:t>РАБОЧАЯ ПРОГРАММА УЧЕБНОЙ ДИСЦИПЛИНЫ</w:t>
      </w:r>
    </w:p>
    <w:p w:rsidR="00AC5AE5" w:rsidRPr="00B273C5" w:rsidRDefault="00B273C5" w:rsidP="00AC5AE5">
      <w:pPr>
        <w:jc w:val="center"/>
        <w:rPr>
          <w:b/>
        </w:rPr>
      </w:pPr>
      <w:r w:rsidRPr="00B273C5">
        <w:rPr>
          <w:b/>
        </w:rPr>
        <w:t xml:space="preserve">МЕЖДИСЦИПЛИНАРНОГО МОДУЛЯ </w:t>
      </w:r>
    </w:p>
    <w:p w:rsidR="00B273C5" w:rsidRDefault="00B273C5" w:rsidP="00AC5AE5">
      <w:pPr>
        <w:jc w:val="center"/>
        <w:rPr>
          <w:b/>
          <w:i/>
          <w:u w:val="single"/>
        </w:rPr>
      </w:pPr>
    </w:p>
    <w:p w:rsidR="00AC5AE5" w:rsidRDefault="00AC5AE5" w:rsidP="00AC5AE5">
      <w:pPr>
        <w:jc w:val="center"/>
        <w:rPr>
          <w:b/>
          <w:iCs/>
        </w:rPr>
      </w:pPr>
      <w:r>
        <w:rPr>
          <w:b/>
          <w:iCs/>
        </w:rPr>
        <w:t>ОП 07 «Теплотехника»</w:t>
      </w:r>
    </w:p>
    <w:p w:rsidR="00AC5AE5" w:rsidRDefault="00AC5AE5" w:rsidP="00AC5AE5">
      <w:pPr>
        <w:jc w:val="center"/>
        <w:rPr>
          <w:b/>
          <w:i/>
          <w:sz w:val="22"/>
          <w:szCs w:val="22"/>
        </w:rPr>
      </w:pPr>
    </w:p>
    <w:p w:rsidR="00AC5AE5" w:rsidRDefault="00AC5AE5" w:rsidP="00AC5AE5">
      <w:pPr>
        <w:rPr>
          <w:b/>
          <w:i/>
        </w:rPr>
      </w:pPr>
    </w:p>
    <w:p w:rsidR="00AC5AE5" w:rsidRDefault="00AC5AE5" w:rsidP="00AC5AE5">
      <w:pPr>
        <w:rPr>
          <w:b/>
          <w:i/>
        </w:rPr>
      </w:pPr>
    </w:p>
    <w:p w:rsidR="00AC5AE5" w:rsidRDefault="00AC5AE5" w:rsidP="00AC5AE5">
      <w:pPr>
        <w:rPr>
          <w:b/>
          <w:i/>
        </w:rPr>
      </w:pPr>
    </w:p>
    <w:p w:rsidR="00AC5AE5" w:rsidRDefault="00AC5AE5" w:rsidP="00AC5AE5">
      <w:pPr>
        <w:rPr>
          <w:b/>
          <w:i/>
        </w:rPr>
      </w:pPr>
    </w:p>
    <w:p w:rsidR="00AC5AE5" w:rsidRDefault="00AC5AE5" w:rsidP="00AC5AE5">
      <w:pPr>
        <w:rPr>
          <w:b/>
          <w:i/>
        </w:rPr>
      </w:pPr>
    </w:p>
    <w:p w:rsidR="00AC5AE5" w:rsidRDefault="00AC5AE5" w:rsidP="00AC5AE5">
      <w:pPr>
        <w:rPr>
          <w:b/>
          <w:i/>
        </w:rPr>
      </w:pPr>
    </w:p>
    <w:p w:rsidR="00AC5AE5" w:rsidRDefault="00AC5AE5" w:rsidP="00AC5AE5">
      <w:pPr>
        <w:rPr>
          <w:b/>
          <w:i/>
        </w:rPr>
      </w:pPr>
    </w:p>
    <w:p w:rsidR="00AC5AE5" w:rsidRDefault="00AC5AE5" w:rsidP="00AC5AE5">
      <w:pPr>
        <w:rPr>
          <w:b/>
          <w:i/>
        </w:rPr>
      </w:pPr>
    </w:p>
    <w:p w:rsidR="00AC5AE5" w:rsidRDefault="00AC5AE5" w:rsidP="00AC5AE5">
      <w:pPr>
        <w:rPr>
          <w:b/>
          <w:i/>
        </w:rPr>
      </w:pPr>
    </w:p>
    <w:p w:rsidR="00AC5AE5" w:rsidRDefault="00AC5AE5" w:rsidP="00AC5AE5">
      <w:pPr>
        <w:rPr>
          <w:b/>
          <w:i/>
        </w:rPr>
      </w:pPr>
    </w:p>
    <w:p w:rsidR="00AC5AE5" w:rsidRDefault="00AC5AE5" w:rsidP="00AC5AE5">
      <w:pPr>
        <w:rPr>
          <w:b/>
          <w:i/>
        </w:rPr>
      </w:pPr>
    </w:p>
    <w:p w:rsidR="00AC5AE5" w:rsidRDefault="00AC5AE5" w:rsidP="00AC5AE5">
      <w:pPr>
        <w:rPr>
          <w:b/>
          <w:i/>
        </w:rPr>
      </w:pPr>
    </w:p>
    <w:p w:rsidR="00AC5AE5" w:rsidRDefault="00AC5AE5" w:rsidP="00AC5AE5">
      <w:pPr>
        <w:rPr>
          <w:b/>
          <w:i/>
        </w:rPr>
      </w:pPr>
    </w:p>
    <w:p w:rsidR="00AC5AE5" w:rsidRDefault="00AC5AE5" w:rsidP="00AC5AE5">
      <w:pPr>
        <w:rPr>
          <w:b/>
          <w:i/>
        </w:rPr>
      </w:pPr>
    </w:p>
    <w:p w:rsidR="00AC5AE5" w:rsidRDefault="00AC5AE5" w:rsidP="00AC5AE5">
      <w:pPr>
        <w:rPr>
          <w:b/>
          <w:i/>
        </w:rPr>
      </w:pPr>
    </w:p>
    <w:p w:rsidR="00AC5AE5" w:rsidRDefault="00AC5AE5" w:rsidP="00AC5AE5">
      <w:pPr>
        <w:rPr>
          <w:b/>
          <w:i/>
        </w:rPr>
      </w:pPr>
    </w:p>
    <w:p w:rsidR="00AC5AE5" w:rsidRDefault="00AC5AE5" w:rsidP="00AC5AE5">
      <w:pPr>
        <w:rPr>
          <w:b/>
          <w:i/>
        </w:rPr>
      </w:pPr>
    </w:p>
    <w:p w:rsidR="00AC5AE5" w:rsidRDefault="00AC5AE5" w:rsidP="00AC5AE5">
      <w:pPr>
        <w:rPr>
          <w:b/>
          <w:i/>
        </w:rPr>
      </w:pPr>
    </w:p>
    <w:p w:rsidR="00B273C5" w:rsidRDefault="00B273C5" w:rsidP="00AC5AE5">
      <w:pPr>
        <w:rPr>
          <w:b/>
          <w:i/>
        </w:rPr>
      </w:pPr>
    </w:p>
    <w:p w:rsidR="00B273C5" w:rsidRDefault="00B273C5" w:rsidP="00AC5AE5">
      <w:pPr>
        <w:rPr>
          <w:b/>
          <w:i/>
        </w:rPr>
      </w:pPr>
    </w:p>
    <w:p w:rsidR="00B273C5" w:rsidRDefault="00B273C5" w:rsidP="00AC5AE5">
      <w:pPr>
        <w:rPr>
          <w:b/>
          <w:i/>
        </w:rPr>
      </w:pPr>
    </w:p>
    <w:p w:rsidR="00AC5AE5" w:rsidRDefault="00AC5AE5" w:rsidP="00AC5AE5">
      <w:pPr>
        <w:spacing w:after="120"/>
        <w:jc w:val="center"/>
        <w:rPr>
          <w:b/>
          <w:bCs/>
          <w:iCs/>
        </w:rPr>
      </w:pPr>
      <w:r>
        <w:rPr>
          <w:b/>
          <w:bCs/>
          <w:iCs/>
        </w:rPr>
        <w:t>2022 г.</w:t>
      </w:r>
    </w:p>
    <w:p w:rsidR="00AC5AE5" w:rsidRDefault="00AC5AE5" w:rsidP="00AC5AE5">
      <w:pPr>
        <w:spacing w:after="200" w:line="276" w:lineRule="auto"/>
        <w:rPr>
          <w:b/>
          <w:sz w:val="28"/>
          <w:szCs w:val="28"/>
        </w:rPr>
      </w:pPr>
    </w:p>
    <w:p w:rsidR="00AC5AE5" w:rsidRDefault="00AC5AE5" w:rsidP="00AC5AE5">
      <w:pPr>
        <w:spacing w:after="200" w:line="276" w:lineRule="auto"/>
        <w:rPr>
          <w:b/>
          <w:sz w:val="28"/>
          <w:szCs w:val="28"/>
        </w:rPr>
      </w:pPr>
      <w:r>
        <w:rPr>
          <w:b/>
          <w:sz w:val="28"/>
          <w:szCs w:val="28"/>
        </w:rPr>
        <w:br w:type="page"/>
      </w:r>
    </w:p>
    <w:p w:rsidR="00AC5AE5" w:rsidRPr="00A20A8B" w:rsidRDefault="00AC5AE5" w:rsidP="00AC5A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A20A8B">
        <w:rPr>
          <w:b/>
          <w:sz w:val="28"/>
          <w:szCs w:val="28"/>
        </w:rPr>
        <w:t>СОДЕРЖАНИЕ</w:t>
      </w:r>
    </w:p>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AC5AE5" w:rsidRPr="00A20A8B" w:rsidTr="00AC5AE5">
        <w:tc>
          <w:tcPr>
            <w:tcW w:w="7668" w:type="dxa"/>
            <w:shd w:val="clear" w:color="auto" w:fill="auto"/>
          </w:tcPr>
          <w:p w:rsidR="00AC5AE5" w:rsidRPr="00A20A8B" w:rsidRDefault="00AC5AE5" w:rsidP="00AC5AE5">
            <w:pPr>
              <w:pStyle w:val="1"/>
              <w:ind w:left="284" w:firstLine="0"/>
              <w:jc w:val="both"/>
              <w:rPr>
                <w:b/>
                <w:caps/>
              </w:rPr>
            </w:pPr>
          </w:p>
        </w:tc>
        <w:tc>
          <w:tcPr>
            <w:tcW w:w="1903" w:type="dxa"/>
            <w:shd w:val="clear" w:color="auto" w:fill="auto"/>
          </w:tcPr>
          <w:p w:rsidR="00AC5AE5" w:rsidRPr="00A20A8B" w:rsidRDefault="00AC5AE5" w:rsidP="00AC5AE5">
            <w:pPr>
              <w:jc w:val="center"/>
              <w:rPr>
                <w:sz w:val="28"/>
                <w:szCs w:val="28"/>
              </w:rPr>
            </w:pPr>
            <w:r w:rsidRPr="00A20A8B">
              <w:rPr>
                <w:sz w:val="28"/>
                <w:szCs w:val="28"/>
              </w:rPr>
              <w:t>стр.</w:t>
            </w:r>
          </w:p>
        </w:tc>
      </w:tr>
      <w:tr w:rsidR="00AC5AE5" w:rsidRPr="00A20A8B" w:rsidTr="00AC5AE5">
        <w:tc>
          <w:tcPr>
            <w:tcW w:w="7668" w:type="dxa"/>
            <w:shd w:val="clear" w:color="auto" w:fill="auto"/>
          </w:tcPr>
          <w:p w:rsidR="00AC5AE5" w:rsidRPr="00A20A8B" w:rsidRDefault="00285C26" w:rsidP="00285C26">
            <w:pPr>
              <w:pStyle w:val="1"/>
              <w:ind w:left="284" w:firstLine="0"/>
              <w:jc w:val="both"/>
              <w:rPr>
                <w:b/>
                <w:caps/>
              </w:rPr>
            </w:pPr>
            <w:r>
              <w:rPr>
                <w:b/>
                <w:caps/>
              </w:rPr>
              <w:t>1 </w:t>
            </w:r>
            <w:r w:rsidR="00AC5AE5" w:rsidRPr="00A20A8B">
              <w:rPr>
                <w:b/>
                <w:caps/>
              </w:rPr>
              <w:t xml:space="preserve">ПАСПОРТ </w:t>
            </w:r>
            <w:r w:rsidR="00B273C5">
              <w:rPr>
                <w:b/>
                <w:caps/>
              </w:rPr>
              <w:t xml:space="preserve">ПРИМЕРНОЙ </w:t>
            </w:r>
            <w:r w:rsidR="00AC5AE5">
              <w:rPr>
                <w:b/>
                <w:caps/>
              </w:rPr>
              <w:t>рабочей</w:t>
            </w:r>
            <w:r w:rsidR="00AC5AE5" w:rsidRPr="00A20A8B">
              <w:rPr>
                <w:b/>
                <w:caps/>
              </w:rPr>
              <w:t xml:space="preserve"> ПРОГРАММЫ УЧЕБНОЙ ДИСЦИПЛИНЫ</w:t>
            </w:r>
          </w:p>
          <w:p w:rsidR="00AC5AE5" w:rsidRPr="00A20A8B" w:rsidRDefault="00AC5AE5" w:rsidP="00285C26"/>
        </w:tc>
        <w:tc>
          <w:tcPr>
            <w:tcW w:w="1903" w:type="dxa"/>
            <w:shd w:val="clear" w:color="auto" w:fill="auto"/>
          </w:tcPr>
          <w:p w:rsidR="00AC5AE5" w:rsidRPr="00A20A8B" w:rsidRDefault="00AC5AE5" w:rsidP="00AC5AE5">
            <w:pPr>
              <w:jc w:val="center"/>
              <w:rPr>
                <w:sz w:val="28"/>
                <w:szCs w:val="28"/>
              </w:rPr>
            </w:pPr>
            <w:r>
              <w:rPr>
                <w:sz w:val="28"/>
                <w:szCs w:val="28"/>
              </w:rPr>
              <w:t>4</w:t>
            </w:r>
          </w:p>
        </w:tc>
      </w:tr>
      <w:tr w:rsidR="00AC5AE5" w:rsidRPr="00A20A8B" w:rsidTr="00AC5AE5">
        <w:tc>
          <w:tcPr>
            <w:tcW w:w="7668" w:type="dxa"/>
            <w:shd w:val="clear" w:color="auto" w:fill="auto"/>
          </w:tcPr>
          <w:p w:rsidR="00AC5AE5" w:rsidRPr="00A20A8B" w:rsidRDefault="00285C26" w:rsidP="00285C26">
            <w:pPr>
              <w:pStyle w:val="1"/>
              <w:ind w:left="284" w:firstLine="0"/>
              <w:jc w:val="both"/>
              <w:rPr>
                <w:b/>
                <w:caps/>
              </w:rPr>
            </w:pPr>
            <w:r>
              <w:rPr>
                <w:b/>
                <w:caps/>
              </w:rPr>
              <w:t>2 </w:t>
            </w:r>
            <w:r w:rsidR="00AC5AE5">
              <w:rPr>
                <w:b/>
                <w:caps/>
              </w:rPr>
              <w:t>СТРУКТУРА и</w:t>
            </w:r>
            <w:r w:rsidR="00AC5AE5" w:rsidRPr="00A20A8B">
              <w:rPr>
                <w:b/>
                <w:caps/>
              </w:rPr>
              <w:t xml:space="preserve"> содержание УЧЕБНОЙ ДИСЦИПЛИНЫ</w:t>
            </w:r>
          </w:p>
          <w:p w:rsidR="00AC5AE5" w:rsidRPr="00A20A8B" w:rsidRDefault="00AC5AE5" w:rsidP="00285C26">
            <w:pPr>
              <w:pStyle w:val="1"/>
              <w:ind w:left="284" w:firstLine="0"/>
              <w:jc w:val="both"/>
              <w:rPr>
                <w:b/>
                <w:caps/>
              </w:rPr>
            </w:pPr>
          </w:p>
        </w:tc>
        <w:tc>
          <w:tcPr>
            <w:tcW w:w="1903" w:type="dxa"/>
            <w:shd w:val="clear" w:color="auto" w:fill="auto"/>
          </w:tcPr>
          <w:p w:rsidR="00AC5AE5" w:rsidRPr="00A20A8B" w:rsidRDefault="00AC5AE5" w:rsidP="00AC5AE5">
            <w:pPr>
              <w:jc w:val="center"/>
              <w:rPr>
                <w:sz w:val="28"/>
                <w:szCs w:val="28"/>
              </w:rPr>
            </w:pPr>
            <w:r>
              <w:rPr>
                <w:sz w:val="28"/>
                <w:szCs w:val="28"/>
              </w:rPr>
              <w:t>7</w:t>
            </w:r>
          </w:p>
        </w:tc>
      </w:tr>
      <w:tr w:rsidR="00AC5AE5" w:rsidRPr="00A20A8B" w:rsidTr="00AC5AE5">
        <w:trPr>
          <w:trHeight w:val="670"/>
        </w:trPr>
        <w:tc>
          <w:tcPr>
            <w:tcW w:w="7668" w:type="dxa"/>
            <w:shd w:val="clear" w:color="auto" w:fill="auto"/>
          </w:tcPr>
          <w:p w:rsidR="00AC5AE5" w:rsidRPr="00A20A8B" w:rsidRDefault="00285C26" w:rsidP="00285C26">
            <w:pPr>
              <w:pStyle w:val="1"/>
              <w:ind w:left="284" w:firstLine="0"/>
              <w:jc w:val="both"/>
              <w:rPr>
                <w:b/>
                <w:caps/>
              </w:rPr>
            </w:pPr>
            <w:r>
              <w:rPr>
                <w:b/>
                <w:caps/>
              </w:rPr>
              <w:t>3 </w:t>
            </w:r>
            <w:r w:rsidR="00AC5AE5">
              <w:rPr>
                <w:b/>
                <w:caps/>
              </w:rPr>
              <w:t xml:space="preserve">условия реализации </w:t>
            </w:r>
            <w:r w:rsidR="00B273C5">
              <w:rPr>
                <w:b/>
                <w:caps/>
              </w:rPr>
              <w:t xml:space="preserve">ПРИМЕРНОЙ </w:t>
            </w:r>
            <w:r w:rsidR="00AC5AE5">
              <w:rPr>
                <w:b/>
                <w:caps/>
              </w:rPr>
              <w:t xml:space="preserve">рабочей </w:t>
            </w:r>
            <w:r w:rsidR="00AC5AE5" w:rsidRPr="00A20A8B">
              <w:rPr>
                <w:b/>
                <w:caps/>
              </w:rPr>
              <w:t xml:space="preserve"> программы учебной дисциплины</w:t>
            </w:r>
          </w:p>
          <w:p w:rsidR="00AC5AE5" w:rsidRPr="00A20A8B" w:rsidRDefault="00AC5AE5" w:rsidP="00285C26">
            <w:pPr>
              <w:pStyle w:val="1"/>
              <w:ind w:left="568" w:firstLine="0"/>
              <w:jc w:val="both"/>
              <w:rPr>
                <w:b/>
                <w:caps/>
              </w:rPr>
            </w:pPr>
          </w:p>
        </w:tc>
        <w:tc>
          <w:tcPr>
            <w:tcW w:w="1903" w:type="dxa"/>
            <w:shd w:val="clear" w:color="auto" w:fill="auto"/>
          </w:tcPr>
          <w:p w:rsidR="00AC5AE5" w:rsidRPr="00A20A8B" w:rsidRDefault="00AC5AE5" w:rsidP="00AC5AE5">
            <w:pPr>
              <w:jc w:val="center"/>
              <w:rPr>
                <w:sz w:val="28"/>
                <w:szCs w:val="28"/>
              </w:rPr>
            </w:pPr>
            <w:r>
              <w:rPr>
                <w:sz w:val="28"/>
                <w:szCs w:val="28"/>
              </w:rPr>
              <w:t>15</w:t>
            </w:r>
          </w:p>
        </w:tc>
      </w:tr>
      <w:tr w:rsidR="00AC5AE5" w:rsidRPr="00A20A8B" w:rsidTr="00AC5AE5">
        <w:tc>
          <w:tcPr>
            <w:tcW w:w="7668" w:type="dxa"/>
            <w:shd w:val="clear" w:color="auto" w:fill="auto"/>
          </w:tcPr>
          <w:p w:rsidR="00AC5AE5" w:rsidRPr="00A20A8B" w:rsidRDefault="00285C26" w:rsidP="00285C26">
            <w:pPr>
              <w:pStyle w:val="1"/>
              <w:ind w:left="284" w:firstLine="0"/>
              <w:jc w:val="both"/>
              <w:rPr>
                <w:b/>
                <w:caps/>
              </w:rPr>
            </w:pPr>
            <w:r>
              <w:rPr>
                <w:b/>
                <w:caps/>
              </w:rPr>
              <w:t>4 </w:t>
            </w:r>
            <w:r w:rsidR="00AC5AE5" w:rsidRPr="00A20A8B">
              <w:rPr>
                <w:b/>
                <w:caps/>
              </w:rPr>
              <w:t>Контроль и оценка результатов Освоения учебной дисциплины</w:t>
            </w:r>
          </w:p>
          <w:p w:rsidR="00AC5AE5" w:rsidRPr="00A20A8B" w:rsidRDefault="00AC5AE5" w:rsidP="00285C26">
            <w:pPr>
              <w:pStyle w:val="1"/>
              <w:ind w:left="284" w:firstLine="0"/>
              <w:jc w:val="both"/>
              <w:rPr>
                <w:b/>
                <w:caps/>
              </w:rPr>
            </w:pPr>
          </w:p>
        </w:tc>
        <w:tc>
          <w:tcPr>
            <w:tcW w:w="1903" w:type="dxa"/>
            <w:shd w:val="clear" w:color="auto" w:fill="auto"/>
          </w:tcPr>
          <w:p w:rsidR="00AC5AE5" w:rsidRPr="00A20A8B" w:rsidRDefault="00AC5AE5" w:rsidP="00AC5AE5">
            <w:pPr>
              <w:jc w:val="center"/>
              <w:rPr>
                <w:sz w:val="28"/>
                <w:szCs w:val="28"/>
              </w:rPr>
            </w:pPr>
            <w:r>
              <w:rPr>
                <w:sz w:val="28"/>
                <w:szCs w:val="28"/>
              </w:rPr>
              <w:t>16</w:t>
            </w:r>
          </w:p>
        </w:tc>
      </w:tr>
    </w:tbl>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AC5AE5" w:rsidRPr="00A20A8B" w:rsidRDefault="00AC5AE5" w:rsidP="00AC5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A20A8B">
        <w:rPr>
          <w:b/>
          <w:caps/>
          <w:sz w:val="28"/>
          <w:szCs w:val="28"/>
          <w:u w:val="single"/>
        </w:rPr>
        <w:br w:type="page"/>
      </w:r>
      <w:r>
        <w:rPr>
          <w:b/>
          <w:caps/>
          <w:sz w:val="28"/>
          <w:szCs w:val="28"/>
        </w:rPr>
        <w:t xml:space="preserve">1 </w:t>
      </w:r>
      <w:r w:rsidRPr="00A20A8B">
        <w:rPr>
          <w:b/>
          <w:caps/>
          <w:sz w:val="28"/>
          <w:szCs w:val="28"/>
        </w:rPr>
        <w:t xml:space="preserve">паспорт </w:t>
      </w:r>
      <w:r w:rsidR="00B273C5">
        <w:rPr>
          <w:b/>
          <w:caps/>
          <w:sz w:val="28"/>
          <w:szCs w:val="28"/>
        </w:rPr>
        <w:t xml:space="preserve">ПРИМЕРНОЙ </w:t>
      </w:r>
      <w:r>
        <w:rPr>
          <w:b/>
          <w:caps/>
          <w:sz w:val="28"/>
          <w:szCs w:val="28"/>
        </w:rPr>
        <w:t>рабочей</w:t>
      </w:r>
      <w:r w:rsidRPr="00A20A8B">
        <w:rPr>
          <w:b/>
          <w:caps/>
          <w:sz w:val="28"/>
          <w:szCs w:val="28"/>
        </w:rPr>
        <w:t xml:space="preserve"> ПРОГРАММЫ УЧЕБНОЙ ДИСЦИПЛИНЫ</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 xml:space="preserve"> Теплотехника</w:t>
      </w:r>
    </w:p>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Pr>
          <w:b/>
          <w:sz w:val="28"/>
          <w:szCs w:val="28"/>
        </w:rPr>
        <w:t xml:space="preserve">       1.1 </w:t>
      </w:r>
      <w:r w:rsidRPr="00A20A8B">
        <w:rPr>
          <w:b/>
          <w:sz w:val="28"/>
          <w:szCs w:val="28"/>
        </w:rPr>
        <w:t>Область применения программы</w:t>
      </w:r>
    </w:p>
    <w:p w:rsidR="00AC5AE5" w:rsidRPr="00A20A8B" w:rsidRDefault="00B273C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sz w:val="28"/>
          <w:szCs w:val="28"/>
        </w:rPr>
      </w:pPr>
      <w:r>
        <w:rPr>
          <w:sz w:val="28"/>
          <w:szCs w:val="28"/>
        </w:rPr>
        <w:t xml:space="preserve">       Примерная р</w:t>
      </w:r>
      <w:r w:rsidR="00AC5AE5">
        <w:rPr>
          <w:sz w:val="28"/>
          <w:szCs w:val="28"/>
        </w:rPr>
        <w:t xml:space="preserve">абочая </w:t>
      </w:r>
      <w:r w:rsidR="00AC5AE5" w:rsidRPr="00A20A8B">
        <w:rPr>
          <w:sz w:val="28"/>
          <w:szCs w:val="28"/>
        </w:rPr>
        <w:t>программа учебной дисц</w:t>
      </w:r>
      <w:r w:rsidR="00AC5AE5">
        <w:rPr>
          <w:sz w:val="28"/>
          <w:szCs w:val="28"/>
        </w:rPr>
        <w:t xml:space="preserve">иплины является частью образовательной программы среднего профессионального образования – программы подготовки специалистов среднего звена </w:t>
      </w:r>
      <w:r w:rsidR="00AC5AE5" w:rsidRPr="00A20A8B">
        <w:rPr>
          <w:sz w:val="28"/>
          <w:szCs w:val="28"/>
        </w:rPr>
        <w:t xml:space="preserve">в соответствии с ФГОС по специальностям СПО </w:t>
      </w:r>
      <w:r w:rsidR="00AC5AE5">
        <w:rPr>
          <w:b/>
          <w:sz w:val="28"/>
          <w:szCs w:val="28"/>
        </w:rPr>
        <w:t>22.02.01 Металлургия черных металлов.</w:t>
      </w:r>
    </w:p>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i/>
          <w:sz w:val="20"/>
          <w:szCs w:val="20"/>
        </w:rPr>
      </w:pPr>
    </w:p>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12"/>
          <w:szCs w:val="16"/>
        </w:rPr>
      </w:pP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sz w:val="28"/>
          <w:szCs w:val="28"/>
        </w:rPr>
      </w:pPr>
      <w:r>
        <w:rPr>
          <w:b/>
          <w:sz w:val="28"/>
          <w:szCs w:val="28"/>
        </w:rPr>
        <w:t xml:space="preserve">     1.2</w:t>
      </w:r>
      <w:r w:rsidRPr="00A20A8B">
        <w:rPr>
          <w:b/>
          <w:sz w:val="28"/>
          <w:szCs w:val="28"/>
        </w:rPr>
        <w:t xml:space="preserve"> Место дисциплины в структуре </w:t>
      </w:r>
      <w:r>
        <w:rPr>
          <w:b/>
          <w:sz w:val="28"/>
          <w:szCs w:val="28"/>
        </w:rPr>
        <w:t xml:space="preserve">образовательной программы среднего профессионального образования – программы подготовки специалистов среднего звена: </w:t>
      </w:r>
      <w:r w:rsidRPr="00A40D74">
        <w:rPr>
          <w:sz w:val="28"/>
          <w:szCs w:val="28"/>
        </w:rPr>
        <w:t xml:space="preserve">дисциплина входит в </w:t>
      </w:r>
      <w:r w:rsidR="004F7163">
        <w:rPr>
          <w:sz w:val="28"/>
          <w:szCs w:val="28"/>
        </w:rPr>
        <w:t>обязательный профессиональный блок</w:t>
      </w:r>
      <w:r w:rsidRPr="00A40D74">
        <w:rPr>
          <w:sz w:val="28"/>
          <w:szCs w:val="28"/>
        </w:rPr>
        <w:t>.</w:t>
      </w:r>
    </w:p>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b/>
          <w:sz w:val="28"/>
          <w:szCs w:val="28"/>
        </w:rPr>
        <w:t xml:space="preserve">     1.3</w:t>
      </w:r>
      <w:r w:rsidRPr="00A20A8B">
        <w:rPr>
          <w:b/>
          <w:sz w:val="28"/>
          <w:szCs w:val="28"/>
        </w:rPr>
        <w:t xml:space="preserve"> Цели и задачи дисциплины – требования к результатам освоения дисциплины:</w:t>
      </w:r>
    </w:p>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sz w:val="28"/>
          <w:szCs w:val="28"/>
        </w:rPr>
        <w:t xml:space="preserve">В результате освоения дисциплины </w:t>
      </w:r>
      <w:proofErr w:type="gramStart"/>
      <w:r w:rsidRPr="00A20A8B">
        <w:rPr>
          <w:sz w:val="28"/>
          <w:szCs w:val="28"/>
        </w:rPr>
        <w:t>обучающийся</w:t>
      </w:r>
      <w:proofErr w:type="gramEnd"/>
      <w:r w:rsidRPr="00A20A8B">
        <w:rPr>
          <w:sz w:val="28"/>
          <w:szCs w:val="28"/>
        </w:rPr>
        <w:t xml:space="preserve"> должен </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w:t>
      </w:r>
      <w:r w:rsidRPr="0014784D">
        <w:rPr>
          <w:b/>
          <w:sz w:val="28"/>
          <w:szCs w:val="28"/>
        </w:rPr>
        <w:t>уметь</w:t>
      </w:r>
      <w:r w:rsidRPr="00A20A8B">
        <w:rPr>
          <w:sz w:val="28"/>
          <w:szCs w:val="28"/>
        </w:rPr>
        <w:t>:</w:t>
      </w:r>
    </w:p>
    <w:p w:rsidR="00AC5AE5" w:rsidRPr="00C91C06" w:rsidRDefault="00AC5AE5" w:rsidP="00AC5AE5">
      <w:pPr>
        <w:rPr>
          <w:sz w:val="28"/>
          <w:szCs w:val="28"/>
        </w:rPr>
      </w:pPr>
      <w:r>
        <w:t xml:space="preserve">     </w:t>
      </w:r>
      <w:r w:rsidRPr="00C91C06">
        <w:rPr>
          <w:sz w:val="28"/>
          <w:szCs w:val="28"/>
        </w:rPr>
        <w:t>- производить расчеты процессов горения и теплообм</w:t>
      </w:r>
      <w:r>
        <w:rPr>
          <w:sz w:val="28"/>
          <w:szCs w:val="28"/>
        </w:rPr>
        <w:t>ена в металлургических печах (нагревательных и плавильных);</w:t>
      </w:r>
    </w:p>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sz w:val="28"/>
          <w:szCs w:val="28"/>
        </w:rPr>
        <w:t xml:space="preserve">В результате освоения дисциплины обучающийся должен </w:t>
      </w:r>
      <w:r w:rsidRPr="0014784D">
        <w:rPr>
          <w:b/>
          <w:sz w:val="28"/>
          <w:szCs w:val="28"/>
        </w:rPr>
        <w:t>знать</w:t>
      </w:r>
      <w:r w:rsidRPr="00A20A8B">
        <w:rPr>
          <w:sz w:val="28"/>
          <w:szCs w:val="28"/>
        </w:rPr>
        <w:t>:</w:t>
      </w:r>
    </w:p>
    <w:p w:rsidR="00AC5AE5" w:rsidRPr="00C91C06"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w:t>
      </w:r>
      <w:r w:rsidRPr="00C91C06">
        <w:rPr>
          <w:sz w:val="28"/>
          <w:szCs w:val="28"/>
        </w:rPr>
        <w:t>-   основные положения теплотехники и теплоэнергетики;</w:t>
      </w:r>
    </w:p>
    <w:p w:rsidR="00AC5AE5" w:rsidRPr="00C91C06" w:rsidRDefault="00AC5AE5" w:rsidP="00AC5AE5">
      <w:pPr>
        <w:rPr>
          <w:sz w:val="28"/>
          <w:szCs w:val="28"/>
        </w:rPr>
      </w:pPr>
      <w:r>
        <w:rPr>
          <w:sz w:val="28"/>
          <w:szCs w:val="28"/>
        </w:rPr>
        <w:t xml:space="preserve">    </w:t>
      </w:r>
      <w:r w:rsidRPr="00C91C06">
        <w:rPr>
          <w:sz w:val="28"/>
          <w:szCs w:val="28"/>
        </w:rPr>
        <w:t>-  назначение и свойства огнеупорных материалов;</w:t>
      </w:r>
    </w:p>
    <w:p w:rsidR="00AC5AE5" w:rsidRPr="00C91C06" w:rsidRDefault="00AC5AE5" w:rsidP="00AC5AE5">
      <w:pPr>
        <w:rPr>
          <w:sz w:val="28"/>
          <w:szCs w:val="28"/>
        </w:rPr>
      </w:pPr>
      <w:r>
        <w:rPr>
          <w:sz w:val="28"/>
          <w:szCs w:val="28"/>
        </w:rPr>
        <w:t xml:space="preserve">    </w:t>
      </w:r>
      <w:r w:rsidRPr="00C91C06">
        <w:rPr>
          <w:sz w:val="28"/>
          <w:szCs w:val="28"/>
        </w:rPr>
        <w:t>- устройства и принципы действия металлургических печей;</w:t>
      </w:r>
    </w:p>
    <w:p w:rsidR="00AC5AE5" w:rsidRPr="00C91C06" w:rsidRDefault="00AC5AE5" w:rsidP="00AC5AE5">
      <w:pPr>
        <w:rPr>
          <w:sz w:val="28"/>
          <w:szCs w:val="28"/>
        </w:rPr>
      </w:pPr>
      <w:r>
        <w:rPr>
          <w:sz w:val="28"/>
          <w:szCs w:val="28"/>
        </w:rPr>
        <w:t xml:space="preserve">    </w:t>
      </w:r>
      <w:r w:rsidRPr="00C91C06">
        <w:rPr>
          <w:sz w:val="28"/>
          <w:szCs w:val="28"/>
        </w:rPr>
        <w:t>- топливо металлургических печей и методику расчетов горения;</w:t>
      </w:r>
    </w:p>
    <w:p w:rsidR="00AC5AE5" w:rsidRDefault="00AC5AE5" w:rsidP="00AC5AE5">
      <w:pPr>
        <w:rPr>
          <w:sz w:val="28"/>
          <w:szCs w:val="28"/>
        </w:rPr>
      </w:pPr>
      <w:r w:rsidRPr="00C91C06">
        <w:rPr>
          <w:sz w:val="28"/>
          <w:szCs w:val="28"/>
        </w:rPr>
        <w:t xml:space="preserve">   закономерности процессов </w:t>
      </w:r>
      <w:proofErr w:type="spellStart"/>
      <w:r w:rsidRPr="00C91C06">
        <w:rPr>
          <w:sz w:val="28"/>
          <w:szCs w:val="28"/>
        </w:rPr>
        <w:t>тепломассообмена</w:t>
      </w:r>
      <w:proofErr w:type="spellEnd"/>
      <w:r w:rsidRPr="00C91C06">
        <w:rPr>
          <w:sz w:val="28"/>
          <w:szCs w:val="28"/>
        </w:rPr>
        <w:t xml:space="preserve"> в металлургических печах</w:t>
      </w:r>
      <w:r>
        <w:rPr>
          <w:sz w:val="28"/>
          <w:szCs w:val="28"/>
        </w:rPr>
        <w:t>.</w:t>
      </w:r>
    </w:p>
    <w:p w:rsidR="00AC5AE5" w:rsidRDefault="00AC5AE5" w:rsidP="00AC5AE5">
      <w:pPr>
        <w:rPr>
          <w:sz w:val="28"/>
          <w:szCs w:val="28"/>
        </w:rPr>
      </w:pPr>
    </w:p>
    <w:p w:rsidR="00AC5AE5" w:rsidRDefault="00AC5AE5" w:rsidP="00AC5AE5">
      <w:pPr>
        <w:rPr>
          <w:sz w:val="28"/>
          <w:szCs w:val="28"/>
        </w:rPr>
      </w:pPr>
      <w:r>
        <w:rPr>
          <w:sz w:val="28"/>
          <w:szCs w:val="28"/>
        </w:rPr>
        <w:t>Освоение содержания дисциплины направлено на формирование следующих общих компетенций, включающих в себя способность:</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5F2FC7">
        <w:rPr>
          <w:b/>
          <w:sz w:val="28"/>
          <w:szCs w:val="28"/>
        </w:rPr>
        <w:t>ОК 1</w:t>
      </w:r>
      <w:proofErr w:type="gramStart"/>
      <w:r>
        <w:rPr>
          <w:sz w:val="28"/>
          <w:szCs w:val="28"/>
        </w:rPr>
        <w:t> П</w:t>
      </w:r>
      <w:proofErr w:type="gramEnd"/>
      <w:r>
        <w:rPr>
          <w:sz w:val="28"/>
          <w:szCs w:val="28"/>
        </w:rPr>
        <w:t>онимать сущность и социальную значимость своей будущей профессии, проявлять к ней устойчивый интерес.</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5F2FC7">
        <w:rPr>
          <w:b/>
          <w:sz w:val="28"/>
          <w:szCs w:val="28"/>
        </w:rPr>
        <w:t>ОК 2</w:t>
      </w:r>
      <w:proofErr w:type="gramStart"/>
      <w:r>
        <w:rPr>
          <w:sz w:val="28"/>
          <w:szCs w:val="28"/>
        </w:rPr>
        <w:t> О</w:t>
      </w:r>
      <w:proofErr w:type="gramEnd"/>
      <w:r>
        <w:rPr>
          <w:sz w:val="28"/>
          <w:szCs w:val="28"/>
        </w:rPr>
        <w:t>рганизовывать собственную деятельность, выбирать типовые методы и способы выполнения профессиональных задач, оценивать их эффективности и качество.</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5F2FC7">
        <w:rPr>
          <w:b/>
          <w:sz w:val="28"/>
          <w:szCs w:val="28"/>
        </w:rPr>
        <w:t>ОК 3</w:t>
      </w:r>
      <w:proofErr w:type="gramStart"/>
      <w:r>
        <w:rPr>
          <w:sz w:val="28"/>
          <w:szCs w:val="28"/>
        </w:rPr>
        <w:t> П</w:t>
      </w:r>
      <w:proofErr w:type="gramEnd"/>
      <w:r>
        <w:rPr>
          <w:sz w:val="28"/>
          <w:szCs w:val="28"/>
        </w:rPr>
        <w:t>ринимать решения в стандартных и нестандартных ситуациях и нести за них ответственность.</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9F6DA3">
        <w:rPr>
          <w:b/>
          <w:sz w:val="28"/>
          <w:szCs w:val="28"/>
        </w:rPr>
        <w:t>ОК 4</w:t>
      </w:r>
      <w:proofErr w:type="gramStart"/>
      <w:r>
        <w:rPr>
          <w:sz w:val="28"/>
          <w:szCs w:val="28"/>
        </w:rPr>
        <w:t> О</w:t>
      </w:r>
      <w:proofErr w:type="gramEnd"/>
      <w:r>
        <w:rPr>
          <w:sz w:val="28"/>
          <w:szCs w:val="28"/>
        </w:rPr>
        <w:t>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9F6DA3">
        <w:rPr>
          <w:b/>
          <w:sz w:val="28"/>
          <w:szCs w:val="28"/>
        </w:rPr>
        <w:t>ОК 5</w:t>
      </w:r>
      <w:proofErr w:type="gramStart"/>
      <w:r>
        <w:rPr>
          <w:sz w:val="28"/>
          <w:szCs w:val="28"/>
        </w:rPr>
        <w:t> И</w:t>
      </w:r>
      <w:proofErr w:type="gramEnd"/>
      <w:r>
        <w:rPr>
          <w:sz w:val="28"/>
          <w:szCs w:val="28"/>
        </w:rPr>
        <w:t>спользовать информационно-коммуникационные технологии в профессиональной деятельности.</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9F6DA3">
        <w:rPr>
          <w:b/>
          <w:sz w:val="28"/>
          <w:szCs w:val="28"/>
        </w:rPr>
        <w:t>ОК 6</w:t>
      </w:r>
      <w:proofErr w:type="gramStart"/>
      <w:r>
        <w:rPr>
          <w:sz w:val="28"/>
          <w:szCs w:val="28"/>
        </w:rPr>
        <w:t> Р</w:t>
      </w:r>
      <w:proofErr w:type="gramEnd"/>
      <w:r>
        <w:rPr>
          <w:sz w:val="28"/>
          <w:szCs w:val="28"/>
        </w:rPr>
        <w:t>аботать в коллективе и команде, эффективно общаться с коллегами, руководством, потребителями.</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9F6DA3">
        <w:rPr>
          <w:b/>
          <w:sz w:val="28"/>
          <w:szCs w:val="28"/>
        </w:rPr>
        <w:t>ОК 8</w:t>
      </w:r>
      <w:r>
        <w:rPr>
          <w:sz w:val="28"/>
          <w:szCs w:val="28"/>
        </w:rPr>
        <w:t>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9F6DA3">
        <w:rPr>
          <w:b/>
          <w:sz w:val="28"/>
          <w:szCs w:val="28"/>
        </w:rPr>
        <w:t>ОК 9</w:t>
      </w:r>
      <w:proofErr w:type="gramStart"/>
      <w:r>
        <w:rPr>
          <w:sz w:val="28"/>
          <w:szCs w:val="28"/>
        </w:rPr>
        <w:t> О</w:t>
      </w:r>
      <w:proofErr w:type="gramEnd"/>
      <w:r>
        <w:rPr>
          <w:sz w:val="28"/>
          <w:szCs w:val="28"/>
        </w:rPr>
        <w:t>риентироваться в условиях частой смены технологий в профессиональной деятельности.</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Освоение содержания дисциплины направлено на формирование следующих профессиональных компетенций, соответствующих видам деятельности:</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w:t>
      </w:r>
      <w:r w:rsidRPr="00C13B18">
        <w:rPr>
          <w:b/>
          <w:sz w:val="28"/>
          <w:szCs w:val="28"/>
        </w:rPr>
        <w:t>ПК 1.1</w:t>
      </w:r>
      <w:proofErr w:type="gramStart"/>
      <w:r>
        <w:rPr>
          <w:sz w:val="28"/>
          <w:szCs w:val="28"/>
        </w:rPr>
        <w:t xml:space="preserve"> О</w:t>
      </w:r>
      <w:proofErr w:type="gramEnd"/>
      <w:r>
        <w:rPr>
          <w:sz w:val="28"/>
          <w:szCs w:val="28"/>
        </w:rPr>
        <w:t>существлять технологические операции по производству чёрных металлов.</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13B18">
        <w:rPr>
          <w:b/>
          <w:sz w:val="28"/>
          <w:szCs w:val="28"/>
        </w:rPr>
        <w:t xml:space="preserve">        ПК 1.2</w:t>
      </w:r>
      <w:proofErr w:type="gramStart"/>
      <w:r>
        <w:rPr>
          <w:sz w:val="28"/>
          <w:szCs w:val="28"/>
        </w:rPr>
        <w:t xml:space="preserve"> И</w:t>
      </w:r>
      <w:proofErr w:type="gramEnd"/>
      <w:r>
        <w:rPr>
          <w:sz w:val="28"/>
          <w:szCs w:val="28"/>
        </w:rPr>
        <w:t>спользовать системы автоматического управления технологическим процессом.</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13B18">
        <w:rPr>
          <w:b/>
          <w:sz w:val="28"/>
          <w:szCs w:val="28"/>
        </w:rPr>
        <w:t xml:space="preserve">        ПК 1.3</w:t>
      </w:r>
      <w:proofErr w:type="gramStart"/>
      <w:r>
        <w:rPr>
          <w:sz w:val="28"/>
          <w:szCs w:val="28"/>
        </w:rPr>
        <w:t xml:space="preserve"> Э</w:t>
      </w:r>
      <w:proofErr w:type="gramEnd"/>
      <w:r>
        <w:rPr>
          <w:sz w:val="28"/>
          <w:szCs w:val="28"/>
        </w:rPr>
        <w:t>ксплуатировать технологическое и подъёмно-транспортное оборудование, обеспечивающее процесс производства чёрных металлов.</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w:t>
      </w:r>
      <w:r w:rsidRPr="005462D6">
        <w:rPr>
          <w:b/>
          <w:sz w:val="28"/>
          <w:szCs w:val="28"/>
        </w:rPr>
        <w:t>ПК 1.4</w:t>
      </w:r>
      <w:proofErr w:type="gramStart"/>
      <w:r>
        <w:rPr>
          <w:sz w:val="28"/>
          <w:szCs w:val="28"/>
        </w:rPr>
        <w:t xml:space="preserve"> А</w:t>
      </w:r>
      <w:proofErr w:type="gramEnd"/>
      <w:r>
        <w:rPr>
          <w:sz w:val="28"/>
          <w:szCs w:val="28"/>
        </w:rPr>
        <w:t>нализировать качество сырья и готовой продукции.</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462D6">
        <w:rPr>
          <w:b/>
          <w:sz w:val="28"/>
          <w:szCs w:val="28"/>
        </w:rPr>
        <w:t xml:space="preserve">       ПК 2.1</w:t>
      </w:r>
      <w:proofErr w:type="gramStart"/>
      <w:r>
        <w:rPr>
          <w:sz w:val="28"/>
          <w:szCs w:val="28"/>
        </w:rPr>
        <w:t xml:space="preserve"> П</w:t>
      </w:r>
      <w:proofErr w:type="gramEnd"/>
      <w:r>
        <w:rPr>
          <w:sz w:val="28"/>
          <w:szCs w:val="28"/>
        </w:rPr>
        <w:t>ланировать и организовывать собственную деятельность, работу подразделения, смены, участка, бригады, коллектива исполнителей.</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w:t>
      </w:r>
      <w:r w:rsidRPr="005462D6">
        <w:rPr>
          <w:b/>
          <w:sz w:val="28"/>
          <w:szCs w:val="28"/>
        </w:rPr>
        <w:t>ПК 3.1</w:t>
      </w:r>
      <w:proofErr w:type="gramStart"/>
      <w:r>
        <w:rPr>
          <w:sz w:val="28"/>
          <w:szCs w:val="28"/>
        </w:rPr>
        <w:t xml:space="preserve"> П</w:t>
      </w:r>
      <w:proofErr w:type="gramEnd"/>
      <w:r>
        <w:rPr>
          <w:sz w:val="28"/>
          <w:szCs w:val="28"/>
        </w:rPr>
        <w:t>ринимать участие в разработке новых технологий и технологических процессов.</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w:t>
      </w:r>
      <w:r w:rsidRPr="005462D6">
        <w:rPr>
          <w:b/>
          <w:sz w:val="28"/>
          <w:szCs w:val="28"/>
        </w:rPr>
        <w:t>ПК 3.2</w:t>
      </w:r>
      <w:proofErr w:type="gramStart"/>
      <w:r>
        <w:rPr>
          <w:sz w:val="28"/>
          <w:szCs w:val="28"/>
        </w:rPr>
        <w:t xml:space="preserve"> У</w:t>
      </w:r>
      <w:proofErr w:type="gramEnd"/>
      <w:r>
        <w:rPr>
          <w:sz w:val="28"/>
          <w:szCs w:val="28"/>
        </w:rPr>
        <w:t>частвовать в обеспечении и оценке экономической эффективности.</w:t>
      </w:r>
    </w:p>
    <w:p w:rsidR="00285C26"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Pr>
          <w:b/>
          <w:sz w:val="28"/>
          <w:szCs w:val="28"/>
        </w:rPr>
        <w:t xml:space="preserve">          </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b/>
          <w:sz w:val="28"/>
          <w:szCs w:val="28"/>
        </w:rPr>
        <w:t>1.4. Рекомендуемое количество часов на освоение программы дисциплины:</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максимальной учебной нагрузки обучающегося – 54</w:t>
      </w:r>
      <w:r w:rsidR="00285C26">
        <w:rPr>
          <w:sz w:val="28"/>
          <w:szCs w:val="28"/>
        </w:rPr>
        <w:t xml:space="preserve"> часа</w:t>
      </w:r>
      <w:r>
        <w:rPr>
          <w:sz w:val="28"/>
          <w:szCs w:val="28"/>
        </w:rPr>
        <w:t>, включая:</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практическую подготовку</w:t>
      </w:r>
      <w:r w:rsidRPr="00CB3C05">
        <w:rPr>
          <w:sz w:val="28"/>
          <w:szCs w:val="28"/>
        </w:rPr>
        <w:t xml:space="preserve"> </w:t>
      </w:r>
      <w:proofErr w:type="gramStart"/>
      <w:r w:rsidRPr="00CB3C05">
        <w:rPr>
          <w:sz w:val="28"/>
          <w:szCs w:val="28"/>
        </w:rPr>
        <w:t>обучающегося</w:t>
      </w:r>
      <w:proofErr w:type="gramEnd"/>
      <w:r w:rsidRPr="00CB3C05">
        <w:rPr>
          <w:sz w:val="28"/>
          <w:szCs w:val="28"/>
        </w:rPr>
        <w:t xml:space="preserve"> –</w:t>
      </w:r>
      <w:r>
        <w:rPr>
          <w:sz w:val="28"/>
          <w:szCs w:val="28"/>
        </w:rPr>
        <w:t xml:space="preserve"> 14 часов;</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r>
        <w:rPr>
          <w:sz w:val="28"/>
          <w:szCs w:val="28"/>
        </w:rPr>
        <w:t xml:space="preserve">обязательной аудиторной учебной нагрузки </w:t>
      </w:r>
      <w:proofErr w:type="gramStart"/>
      <w:r>
        <w:rPr>
          <w:sz w:val="28"/>
          <w:szCs w:val="28"/>
        </w:rPr>
        <w:t>обучающегося</w:t>
      </w:r>
      <w:proofErr w:type="gramEnd"/>
      <w:r>
        <w:rPr>
          <w:sz w:val="28"/>
          <w:szCs w:val="28"/>
        </w:rPr>
        <w:t xml:space="preserve"> 36 </w:t>
      </w:r>
      <w:r w:rsidRPr="00CB3C05">
        <w:rPr>
          <w:sz w:val="28"/>
          <w:szCs w:val="28"/>
        </w:rPr>
        <w:t>часов</w:t>
      </w:r>
      <w:r>
        <w:rPr>
          <w:sz w:val="28"/>
          <w:szCs w:val="28"/>
        </w:rPr>
        <w:t>;</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r>
        <w:rPr>
          <w:sz w:val="28"/>
          <w:szCs w:val="28"/>
        </w:rPr>
        <w:t>самостоятельной</w:t>
      </w:r>
      <w:r w:rsidR="00285C26">
        <w:rPr>
          <w:sz w:val="28"/>
          <w:szCs w:val="28"/>
        </w:rPr>
        <w:t xml:space="preserve"> работы обучающегося – 43  часа</w:t>
      </w:r>
      <w:r>
        <w:rPr>
          <w:sz w:val="28"/>
          <w:szCs w:val="28"/>
        </w:rPr>
        <w:t>.</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 xml:space="preserve">2 </w:t>
      </w:r>
      <w:r w:rsidRPr="00A20A8B">
        <w:rPr>
          <w:b/>
          <w:sz w:val="28"/>
          <w:szCs w:val="28"/>
        </w:rPr>
        <w:t xml:space="preserve"> СТРУКТУРА </w:t>
      </w:r>
      <w:r>
        <w:rPr>
          <w:b/>
          <w:sz w:val="28"/>
          <w:szCs w:val="28"/>
        </w:rPr>
        <w:t xml:space="preserve">И </w:t>
      </w:r>
      <w:r w:rsidRPr="00A20A8B">
        <w:rPr>
          <w:b/>
          <w:sz w:val="28"/>
          <w:szCs w:val="28"/>
        </w:rPr>
        <w:t xml:space="preserve"> СОДЕРЖАНИЕ УЧЕБНОЙ ДИСЦИПЛИНЫ</w:t>
      </w:r>
    </w:p>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u w:val="single"/>
        </w:rPr>
      </w:pPr>
      <w:r>
        <w:rPr>
          <w:b/>
          <w:sz w:val="28"/>
          <w:szCs w:val="28"/>
        </w:rPr>
        <w:t xml:space="preserve">2.1 </w:t>
      </w:r>
      <w:r w:rsidRPr="00A20A8B">
        <w:rPr>
          <w:b/>
          <w:sz w:val="28"/>
          <w:szCs w:val="28"/>
        </w:rPr>
        <w:t>Объем учебной дисциплины и виды учебной работы</w:t>
      </w:r>
    </w:p>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center"/>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AC5AE5" w:rsidRPr="00B81913" w:rsidTr="00AC5AE5">
        <w:trPr>
          <w:trHeight w:val="460"/>
        </w:trPr>
        <w:tc>
          <w:tcPr>
            <w:tcW w:w="7904" w:type="dxa"/>
            <w:shd w:val="clear" w:color="auto" w:fill="auto"/>
          </w:tcPr>
          <w:p w:rsidR="00AC5AE5" w:rsidRPr="00B81913" w:rsidRDefault="00AC5AE5" w:rsidP="00AC5AE5">
            <w:pPr>
              <w:jc w:val="center"/>
              <w:rPr>
                <w:sz w:val="28"/>
                <w:szCs w:val="28"/>
              </w:rPr>
            </w:pPr>
            <w:r w:rsidRPr="00B81913">
              <w:rPr>
                <w:b/>
                <w:sz w:val="28"/>
                <w:szCs w:val="28"/>
              </w:rPr>
              <w:t>Вид учебной работы</w:t>
            </w:r>
          </w:p>
        </w:tc>
        <w:tc>
          <w:tcPr>
            <w:tcW w:w="1800" w:type="dxa"/>
            <w:shd w:val="clear" w:color="auto" w:fill="auto"/>
          </w:tcPr>
          <w:p w:rsidR="00AC5AE5" w:rsidRPr="00B81913" w:rsidRDefault="00AC5AE5" w:rsidP="00AC5AE5">
            <w:pPr>
              <w:jc w:val="center"/>
              <w:rPr>
                <w:i/>
                <w:iCs/>
                <w:sz w:val="28"/>
                <w:szCs w:val="28"/>
              </w:rPr>
            </w:pPr>
            <w:r w:rsidRPr="00B81913">
              <w:rPr>
                <w:b/>
                <w:i/>
                <w:iCs/>
                <w:sz w:val="28"/>
                <w:szCs w:val="28"/>
              </w:rPr>
              <w:t>Объем часов</w:t>
            </w:r>
          </w:p>
        </w:tc>
      </w:tr>
      <w:tr w:rsidR="00AC5AE5" w:rsidRPr="00B81913" w:rsidTr="00AC5AE5">
        <w:trPr>
          <w:trHeight w:val="285"/>
        </w:trPr>
        <w:tc>
          <w:tcPr>
            <w:tcW w:w="7904" w:type="dxa"/>
            <w:shd w:val="clear" w:color="auto" w:fill="auto"/>
          </w:tcPr>
          <w:p w:rsidR="00AC5AE5" w:rsidRPr="00B81913" w:rsidRDefault="00AC5AE5" w:rsidP="00AC5AE5">
            <w:pPr>
              <w:rPr>
                <w:b/>
                <w:sz w:val="28"/>
                <w:szCs w:val="28"/>
              </w:rPr>
            </w:pPr>
            <w:r w:rsidRPr="00B81913">
              <w:rPr>
                <w:b/>
                <w:sz w:val="28"/>
                <w:szCs w:val="28"/>
              </w:rPr>
              <w:t>Максимальная учебная нагрузка (всего)</w:t>
            </w:r>
          </w:p>
        </w:tc>
        <w:tc>
          <w:tcPr>
            <w:tcW w:w="1800" w:type="dxa"/>
            <w:shd w:val="clear" w:color="auto" w:fill="auto"/>
          </w:tcPr>
          <w:p w:rsidR="00AC5AE5" w:rsidRPr="00B81913" w:rsidRDefault="00AC5AE5" w:rsidP="00AC5AE5">
            <w:pPr>
              <w:jc w:val="center"/>
              <w:rPr>
                <w:i/>
                <w:iCs/>
                <w:sz w:val="28"/>
                <w:szCs w:val="28"/>
              </w:rPr>
            </w:pPr>
            <w:r>
              <w:rPr>
                <w:i/>
                <w:iCs/>
                <w:sz w:val="28"/>
                <w:szCs w:val="28"/>
              </w:rPr>
              <w:t>54</w:t>
            </w:r>
          </w:p>
        </w:tc>
      </w:tr>
      <w:tr w:rsidR="00AC5AE5" w:rsidRPr="00B81913" w:rsidTr="00AC5AE5">
        <w:tc>
          <w:tcPr>
            <w:tcW w:w="7904" w:type="dxa"/>
            <w:shd w:val="clear" w:color="auto" w:fill="auto"/>
          </w:tcPr>
          <w:p w:rsidR="00AC5AE5" w:rsidRPr="00B81913" w:rsidRDefault="00AC5AE5" w:rsidP="00AC5AE5">
            <w:pPr>
              <w:jc w:val="both"/>
              <w:rPr>
                <w:sz w:val="28"/>
                <w:szCs w:val="28"/>
              </w:rPr>
            </w:pPr>
            <w:r w:rsidRPr="00B81913">
              <w:rPr>
                <w:b/>
                <w:sz w:val="28"/>
                <w:szCs w:val="28"/>
              </w:rPr>
              <w:t xml:space="preserve">Обязательная аудиторная учебная нагрузка (всего) </w:t>
            </w:r>
          </w:p>
        </w:tc>
        <w:tc>
          <w:tcPr>
            <w:tcW w:w="1800" w:type="dxa"/>
            <w:shd w:val="clear" w:color="auto" w:fill="auto"/>
          </w:tcPr>
          <w:p w:rsidR="00AC5AE5" w:rsidRPr="00B81913" w:rsidRDefault="00AC5AE5" w:rsidP="00AC5AE5">
            <w:pPr>
              <w:jc w:val="center"/>
              <w:rPr>
                <w:i/>
                <w:iCs/>
                <w:sz w:val="28"/>
                <w:szCs w:val="28"/>
              </w:rPr>
            </w:pPr>
            <w:r>
              <w:rPr>
                <w:i/>
                <w:iCs/>
                <w:sz w:val="28"/>
                <w:szCs w:val="28"/>
              </w:rPr>
              <w:t xml:space="preserve"> 86</w:t>
            </w:r>
          </w:p>
        </w:tc>
      </w:tr>
      <w:tr w:rsidR="00AC5AE5" w:rsidRPr="00B81913" w:rsidTr="00AC5AE5">
        <w:tc>
          <w:tcPr>
            <w:tcW w:w="7904" w:type="dxa"/>
            <w:shd w:val="clear" w:color="auto" w:fill="auto"/>
          </w:tcPr>
          <w:p w:rsidR="00AC5AE5" w:rsidRPr="00B81913" w:rsidRDefault="00AC5AE5" w:rsidP="00AC5AE5">
            <w:pPr>
              <w:jc w:val="both"/>
              <w:rPr>
                <w:sz w:val="28"/>
                <w:szCs w:val="28"/>
              </w:rPr>
            </w:pPr>
            <w:r w:rsidRPr="00B81913">
              <w:rPr>
                <w:sz w:val="28"/>
                <w:szCs w:val="28"/>
              </w:rPr>
              <w:t>в том числе</w:t>
            </w:r>
            <w:r>
              <w:rPr>
                <w:sz w:val="28"/>
                <w:szCs w:val="28"/>
              </w:rPr>
              <w:t xml:space="preserve"> в </w:t>
            </w:r>
            <w:r w:rsidRPr="000919A9">
              <w:rPr>
                <w:sz w:val="28"/>
                <w:szCs w:val="28"/>
              </w:rPr>
              <w:t>форме практической подготовки</w:t>
            </w:r>
            <w:r w:rsidRPr="00B81913">
              <w:rPr>
                <w:sz w:val="28"/>
                <w:szCs w:val="28"/>
              </w:rPr>
              <w:t>:</w:t>
            </w:r>
          </w:p>
        </w:tc>
        <w:tc>
          <w:tcPr>
            <w:tcW w:w="1800" w:type="dxa"/>
            <w:shd w:val="clear" w:color="auto" w:fill="auto"/>
          </w:tcPr>
          <w:p w:rsidR="00AC5AE5" w:rsidRPr="00B81913" w:rsidRDefault="00AC5AE5" w:rsidP="00AC5AE5">
            <w:pPr>
              <w:jc w:val="center"/>
              <w:rPr>
                <w:i/>
                <w:iCs/>
                <w:sz w:val="28"/>
                <w:szCs w:val="28"/>
              </w:rPr>
            </w:pPr>
            <w:r>
              <w:rPr>
                <w:i/>
                <w:iCs/>
                <w:sz w:val="28"/>
                <w:szCs w:val="28"/>
              </w:rPr>
              <w:t>14</w:t>
            </w:r>
          </w:p>
        </w:tc>
      </w:tr>
      <w:tr w:rsidR="00AC5AE5" w:rsidRPr="00B81913" w:rsidTr="00AC5AE5">
        <w:tc>
          <w:tcPr>
            <w:tcW w:w="7904" w:type="dxa"/>
            <w:shd w:val="clear" w:color="auto" w:fill="auto"/>
          </w:tcPr>
          <w:p w:rsidR="00AC5AE5" w:rsidRPr="00B81913" w:rsidRDefault="00AC5AE5" w:rsidP="00AC5AE5">
            <w:pPr>
              <w:jc w:val="both"/>
              <w:rPr>
                <w:sz w:val="28"/>
                <w:szCs w:val="28"/>
              </w:rPr>
            </w:pPr>
            <w:r w:rsidRPr="00B81913">
              <w:rPr>
                <w:sz w:val="28"/>
                <w:szCs w:val="28"/>
              </w:rPr>
              <w:t xml:space="preserve">     лабораторные занятия</w:t>
            </w:r>
          </w:p>
        </w:tc>
        <w:tc>
          <w:tcPr>
            <w:tcW w:w="1800" w:type="dxa"/>
            <w:shd w:val="clear" w:color="auto" w:fill="auto"/>
          </w:tcPr>
          <w:p w:rsidR="00AC5AE5" w:rsidRPr="00B81913" w:rsidRDefault="00AC5AE5" w:rsidP="00AC5AE5">
            <w:pPr>
              <w:jc w:val="center"/>
              <w:rPr>
                <w:i/>
                <w:iCs/>
                <w:sz w:val="28"/>
                <w:szCs w:val="28"/>
              </w:rPr>
            </w:pPr>
            <w:r>
              <w:rPr>
                <w:i/>
                <w:iCs/>
                <w:sz w:val="28"/>
                <w:szCs w:val="28"/>
              </w:rPr>
              <w:t>12</w:t>
            </w:r>
          </w:p>
        </w:tc>
      </w:tr>
      <w:tr w:rsidR="00AC5AE5" w:rsidRPr="00B81913" w:rsidTr="00AC5AE5">
        <w:tc>
          <w:tcPr>
            <w:tcW w:w="7904" w:type="dxa"/>
            <w:shd w:val="clear" w:color="auto" w:fill="auto"/>
          </w:tcPr>
          <w:p w:rsidR="00AC5AE5" w:rsidRPr="00B81913" w:rsidRDefault="00AC5AE5" w:rsidP="00AC5AE5">
            <w:pPr>
              <w:jc w:val="both"/>
              <w:rPr>
                <w:sz w:val="28"/>
                <w:szCs w:val="28"/>
              </w:rPr>
            </w:pPr>
            <w:r w:rsidRPr="00B81913">
              <w:rPr>
                <w:sz w:val="28"/>
                <w:szCs w:val="28"/>
              </w:rPr>
              <w:t xml:space="preserve">     практические занятия</w:t>
            </w:r>
          </w:p>
        </w:tc>
        <w:tc>
          <w:tcPr>
            <w:tcW w:w="1800" w:type="dxa"/>
            <w:shd w:val="clear" w:color="auto" w:fill="auto"/>
          </w:tcPr>
          <w:p w:rsidR="00AC5AE5" w:rsidRPr="00B81913" w:rsidRDefault="00AC5AE5" w:rsidP="00AC5AE5">
            <w:pPr>
              <w:jc w:val="center"/>
              <w:rPr>
                <w:i/>
                <w:iCs/>
                <w:sz w:val="28"/>
                <w:szCs w:val="28"/>
              </w:rPr>
            </w:pPr>
            <w:r>
              <w:rPr>
                <w:i/>
                <w:iCs/>
                <w:sz w:val="28"/>
                <w:szCs w:val="28"/>
              </w:rPr>
              <w:t>22</w:t>
            </w:r>
          </w:p>
        </w:tc>
      </w:tr>
      <w:tr w:rsidR="00AC5AE5" w:rsidRPr="00B81913" w:rsidTr="00AC5AE5">
        <w:tc>
          <w:tcPr>
            <w:tcW w:w="7904" w:type="dxa"/>
            <w:shd w:val="clear" w:color="auto" w:fill="auto"/>
          </w:tcPr>
          <w:p w:rsidR="00AC5AE5" w:rsidRPr="00B81913" w:rsidRDefault="00AC5AE5" w:rsidP="00AC5AE5">
            <w:pPr>
              <w:jc w:val="both"/>
              <w:rPr>
                <w:sz w:val="28"/>
                <w:szCs w:val="28"/>
              </w:rPr>
            </w:pPr>
            <w:r w:rsidRPr="00B81913">
              <w:rPr>
                <w:sz w:val="28"/>
                <w:szCs w:val="28"/>
              </w:rPr>
              <w:t xml:space="preserve">     контрольные работы</w:t>
            </w:r>
          </w:p>
        </w:tc>
        <w:tc>
          <w:tcPr>
            <w:tcW w:w="1800" w:type="dxa"/>
            <w:shd w:val="clear" w:color="auto" w:fill="auto"/>
          </w:tcPr>
          <w:p w:rsidR="00AC5AE5" w:rsidRPr="00B81913" w:rsidRDefault="00AC5AE5" w:rsidP="00AC5AE5">
            <w:pPr>
              <w:jc w:val="center"/>
              <w:rPr>
                <w:i/>
                <w:iCs/>
                <w:sz w:val="28"/>
                <w:szCs w:val="28"/>
              </w:rPr>
            </w:pPr>
          </w:p>
        </w:tc>
      </w:tr>
      <w:tr w:rsidR="00AC5AE5" w:rsidRPr="00B81913" w:rsidTr="00AC5AE5">
        <w:tc>
          <w:tcPr>
            <w:tcW w:w="7904" w:type="dxa"/>
            <w:shd w:val="clear" w:color="auto" w:fill="auto"/>
          </w:tcPr>
          <w:p w:rsidR="00AC5AE5" w:rsidRPr="00B81913" w:rsidRDefault="00AC5AE5" w:rsidP="00AC5AE5">
            <w:pPr>
              <w:jc w:val="both"/>
              <w:rPr>
                <w:b/>
                <w:sz w:val="28"/>
                <w:szCs w:val="28"/>
              </w:rPr>
            </w:pPr>
            <w:r w:rsidRPr="00B81913">
              <w:rPr>
                <w:b/>
                <w:sz w:val="28"/>
                <w:szCs w:val="28"/>
              </w:rPr>
              <w:t>Самостоятельная работа обучающегося (всего)</w:t>
            </w:r>
          </w:p>
        </w:tc>
        <w:tc>
          <w:tcPr>
            <w:tcW w:w="1800" w:type="dxa"/>
            <w:shd w:val="clear" w:color="auto" w:fill="auto"/>
          </w:tcPr>
          <w:p w:rsidR="00AC5AE5" w:rsidRPr="00B81913" w:rsidRDefault="00AC5AE5" w:rsidP="00AC5AE5">
            <w:pPr>
              <w:jc w:val="center"/>
              <w:rPr>
                <w:i/>
                <w:iCs/>
                <w:sz w:val="28"/>
                <w:szCs w:val="28"/>
              </w:rPr>
            </w:pPr>
            <w:r>
              <w:rPr>
                <w:i/>
                <w:iCs/>
                <w:sz w:val="28"/>
                <w:szCs w:val="28"/>
              </w:rPr>
              <w:t>18</w:t>
            </w:r>
          </w:p>
        </w:tc>
      </w:tr>
      <w:tr w:rsidR="00AC5AE5" w:rsidRPr="00B81913" w:rsidTr="00AC5AE5">
        <w:tc>
          <w:tcPr>
            <w:tcW w:w="7904" w:type="dxa"/>
            <w:shd w:val="clear" w:color="auto" w:fill="auto"/>
          </w:tcPr>
          <w:p w:rsidR="00AC5AE5" w:rsidRPr="00B81913" w:rsidRDefault="00AC5AE5" w:rsidP="00AC5AE5">
            <w:pPr>
              <w:jc w:val="both"/>
              <w:rPr>
                <w:sz w:val="28"/>
                <w:szCs w:val="28"/>
              </w:rPr>
            </w:pPr>
            <w:r w:rsidRPr="00B81913">
              <w:rPr>
                <w:sz w:val="28"/>
                <w:szCs w:val="28"/>
              </w:rPr>
              <w:t>в том числе:</w:t>
            </w:r>
          </w:p>
        </w:tc>
        <w:tc>
          <w:tcPr>
            <w:tcW w:w="1800" w:type="dxa"/>
            <w:shd w:val="clear" w:color="auto" w:fill="auto"/>
          </w:tcPr>
          <w:p w:rsidR="00AC5AE5" w:rsidRPr="00B81913" w:rsidRDefault="00AC5AE5" w:rsidP="00AC5AE5">
            <w:pPr>
              <w:jc w:val="center"/>
              <w:rPr>
                <w:i/>
                <w:iCs/>
                <w:sz w:val="28"/>
                <w:szCs w:val="28"/>
              </w:rPr>
            </w:pPr>
          </w:p>
        </w:tc>
      </w:tr>
      <w:tr w:rsidR="00AC5AE5" w:rsidRPr="00B81913" w:rsidTr="00AC5AE5">
        <w:trPr>
          <w:trHeight w:val="7405"/>
        </w:trPr>
        <w:tc>
          <w:tcPr>
            <w:tcW w:w="7904" w:type="dxa"/>
            <w:shd w:val="clear" w:color="auto" w:fill="auto"/>
          </w:tcPr>
          <w:p w:rsidR="00AC5AE5" w:rsidRPr="00B81913" w:rsidRDefault="00AC5AE5" w:rsidP="00AC5AE5">
            <w:pPr>
              <w:jc w:val="both"/>
              <w:rPr>
                <w:sz w:val="28"/>
                <w:szCs w:val="28"/>
              </w:rPr>
            </w:pPr>
            <w:r w:rsidRPr="00B81913">
              <w:rPr>
                <w:sz w:val="28"/>
                <w:szCs w:val="28"/>
              </w:rPr>
              <w:t>- подготовка опорного конспекта по темам:</w:t>
            </w:r>
          </w:p>
          <w:p w:rsidR="00AC5AE5" w:rsidRDefault="00AC5AE5" w:rsidP="00AC5AE5">
            <w:pPr>
              <w:ind w:left="360"/>
              <w:jc w:val="both"/>
              <w:rPr>
                <w:sz w:val="28"/>
                <w:szCs w:val="28"/>
              </w:rPr>
            </w:pPr>
            <w:r>
              <w:rPr>
                <w:sz w:val="28"/>
                <w:szCs w:val="28"/>
              </w:rPr>
              <w:t>«Конструкции форсунок и горелок»</w:t>
            </w:r>
          </w:p>
          <w:p w:rsidR="00AC5AE5" w:rsidRPr="00685486" w:rsidRDefault="00AC5AE5" w:rsidP="00AC5AE5">
            <w:pPr>
              <w:ind w:left="360"/>
              <w:jc w:val="both"/>
              <w:rPr>
                <w:sz w:val="28"/>
                <w:szCs w:val="28"/>
              </w:rPr>
            </w:pPr>
            <w:r w:rsidRPr="00685486">
              <w:rPr>
                <w:sz w:val="28"/>
                <w:szCs w:val="28"/>
              </w:rPr>
              <w:t>«</w:t>
            </w:r>
            <w:r w:rsidRPr="00685486">
              <w:rPr>
                <w:bCs/>
                <w:sz w:val="28"/>
                <w:szCs w:val="28"/>
              </w:rPr>
              <w:t>Устройства для сжигания твёрдого пылеобразного топлива»</w:t>
            </w:r>
          </w:p>
          <w:p w:rsidR="00AC5AE5" w:rsidRPr="00B81913" w:rsidRDefault="00AC5AE5" w:rsidP="00AC5AE5">
            <w:pPr>
              <w:ind w:left="360"/>
              <w:jc w:val="both"/>
              <w:rPr>
                <w:sz w:val="28"/>
                <w:szCs w:val="28"/>
              </w:rPr>
            </w:pPr>
            <w:r w:rsidRPr="00B81913">
              <w:rPr>
                <w:sz w:val="28"/>
                <w:szCs w:val="28"/>
              </w:rPr>
              <w:t>«</w:t>
            </w:r>
            <w:r>
              <w:rPr>
                <w:sz w:val="28"/>
                <w:szCs w:val="28"/>
              </w:rPr>
              <w:t>Методы борьбы с окислением</w:t>
            </w:r>
            <w:r w:rsidRPr="00B81913">
              <w:rPr>
                <w:sz w:val="28"/>
                <w:szCs w:val="28"/>
              </w:rPr>
              <w:t xml:space="preserve">» </w:t>
            </w:r>
          </w:p>
          <w:p w:rsidR="00AC5AE5" w:rsidRPr="00B81913" w:rsidRDefault="00AC5AE5" w:rsidP="00AC5AE5">
            <w:pPr>
              <w:ind w:left="360"/>
              <w:jc w:val="both"/>
              <w:rPr>
                <w:sz w:val="28"/>
                <w:szCs w:val="28"/>
              </w:rPr>
            </w:pPr>
            <w:r w:rsidRPr="00B81913">
              <w:rPr>
                <w:sz w:val="28"/>
                <w:szCs w:val="28"/>
              </w:rPr>
              <w:t xml:space="preserve">«Рациональный метод нагрева металла на предприятиях ЧМ» </w:t>
            </w:r>
          </w:p>
          <w:p w:rsidR="00AC5AE5" w:rsidRPr="00B81913" w:rsidRDefault="00AC5AE5" w:rsidP="00AC5AE5">
            <w:pPr>
              <w:ind w:left="360"/>
              <w:jc w:val="both"/>
              <w:rPr>
                <w:sz w:val="28"/>
                <w:szCs w:val="28"/>
              </w:rPr>
            </w:pPr>
            <w:r w:rsidRPr="00B81913">
              <w:rPr>
                <w:sz w:val="28"/>
                <w:szCs w:val="28"/>
              </w:rPr>
              <w:t xml:space="preserve"> «Виды, свойства и применение огнеупорных материалов»</w:t>
            </w:r>
          </w:p>
          <w:p w:rsidR="00AC5AE5" w:rsidRDefault="00AC5AE5" w:rsidP="00AC5AE5">
            <w:pPr>
              <w:ind w:left="360"/>
              <w:jc w:val="both"/>
              <w:rPr>
                <w:sz w:val="28"/>
                <w:szCs w:val="28"/>
              </w:rPr>
            </w:pPr>
            <w:r w:rsidRPr="00B81913">
              <w:rPr>
                <w:sz w:val="28"/>
                <w:szCs w:val="28"/>
              </w:rPr>
              <w:t>«Теплоизоляционные материалы»</w:t>
            </w:r>
          </w:p>
          <w:p w:rsidR="00AC5AE5" w:rsidRPr="009A4967" w:rsidRDefault="00AC5AE5" w:rsidP="00AC5AE5">
            <w:pPr>
              <w:ind w:left="360"/>
              <w:jc w:val="both"/>
              <w:rPr>
                <w:sz w:val="28"/>
                <w:szCs w:val="28"/>
              </w:rPr>
            </w:pPr>
            <w:r w:rsidRPr="009A4967">
              <w:rPr>
                <w:sz w:val="28"/>
                <w:szCs w:val="28"/>
              </w:rPr>
              <w:t>«Кладка огнеупорной футеровки и тепловой изоляции печи»</w:t>
            </w:r>
          </w:p>
          <w:p w:rsidR="00AC5AE5" w:rsidRPr="00B81913" w:rsidRDefault="00AC5AE5" w:rsidP="00AC5AE5">
            <w:pPr>
              <w:ind w:left="360"/>
              <w:jc w:val="both"/>
              <w:rPr>
                <w:sz w:val="28"/>
                <w:szCs w:val="28"/>
              </w:rPr>
            </w:pPr>
            <w:r w:rsidRPr="00B81913">
              <w:rPr>
                <w:sz w:val="28"/>
                <w:szCs w:val="28"/>
              </w:rPr>
              <w:t xml:space="preserve"> </w:t>
            </w:r>
            <w:r>
              <w:rPr>
                <w:sz w:val="28"/>
                <w:szCs w:val="28"/>
              </w:rPr>
              <w:t>«Конструкции рекуператоров</w:t>
            </w:r>
            <w:r w:rsidRPr="00B81913">
              <w:rPr>
                <w:sz w:val="28"/>
                <w:szCs w:val="28"/>
              </w:rPr>
              <w:t>»</w:t>
            </w:r>
          </w:p>
          <w:p w:rsidR="00AC5AE5" w:rsidRPr="00B81913" w:rsidRDefault="00AC5AE5" w:rsidP="00AC5AE5">
            <w:pPr>
              <w:ind w:left="360"/>
              <w:jc w:val="both"/>
              <w:rPr>
                <w:sz w:val="28"/>
                <w:szCs w:val="28"/>
              </w:rPr>
            </w:pPr>
            <w:r w:rsidRPr="00B81913">
              <w:rPr>
                <w:sz w:val="28"/>
                <w:szCs w:val="28"/>
              </w:rPr>
              <w:t xml:space="preserve"> «Вредные выбросы металлургических печей»</w:t>
            </w:r>
          </w:p>
          <w:p w:rsidR="00AC5AE5" w:rsidRDefault="00AC5AE5" w:rsidP="00AC5AE5">
            <w:pPr>
              <w:ind w:left="360"/>
              <w:jc w:val="both"/>
              <w:rPr>
                <w:sz w:val="28"/>
                <w:szCs w:val="28"/>
              </w:rPr>
            </w:pPr>
            <w:r w:rsidRPr="00B81913">
              <w:rPr>
                <w:sz w:val="28"/>
                <w:szCs w:val="28"/>
              </w:rPr>
              <w:t>«Нагревательные печи мет</w:t>
            </w:r>
            <w:r>
              <w:rPr>
                <w:sz w:val="28"/>
                <w:szCs w:val="28"/>
              </w:rPr>
              <w:t>аллургического производства»</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8"/>
                <w:szCs w:val="28"/>
              </w:rPr>
            </w:pPr>
            <w:r w:rsidRPr="00D0761D">
              <w:rPr>
                <w:sz w:val="20"/>
                <w:szCs w:val="20"/>
              </w:rPr>
              <w:t xml:space="preserve"> </w:t>
            </w:r>
            <w:r>
              <w:rPr>
                <w:sz w:val="20"/>
                <w:szCs w:val="20"/>
              </w:rPr>
              <w:t xml:space="preserve">      </w:t>
            </w:r>
            <w:r w:rsidRPr="00E035B8">
              <w:rPr>
                <w:sz w:val="28"/>
                <w:szCs w:val="28"/>
              </w:rPr>
              <w:t>« Нагревательные колодца», « Камерные печи»</w:t>
            </w:r>
            <w:r>
              <w:rPr>
                <w:sz w:val="28"/>
                <w:szCs w:val="28"/>
              </w:rPr>
              <w:t xml:space="preserve">,  </w:t>
            </w:r>
          </w:p>
          <w:p w:rsidR="00AC5AE5" w:rsidRPr="00B81913"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8"/>
                <w:szCs w:val="28"/>
              </w:rPr>
            </w:pPr>
            <w:r>
              <w:rPr>
                <w:sz w:val="28"/>
                <w:szCs w:val="28"/>
              </w:rPr>
              <w:t xml:space="preserve">    «</w:t>
            </w:r>
            <w:proofErr w:type="spellStart"/>
            <w:r>
              <w:rPr>
                <w:sz w:val="28"/>
                <w:szCs w:val="28"/>
              </w:rPr>
              <w:t>Колпаковые</w:t>
            </w:r>
            <w:proofErr w:type="spellEnd"/>
            <w:r>
              <w:rPr>
                <w:sz w:val="28"/>
                <w:szCs w:val="28"/>
              </w:rPr>
              <w:t xml:space="preserve"> печи», «Плавильные печи, конструктивные особенности»</w:t>
            </w:r>
          </w:p>
          <w:p w:rsidR="00AC5AE5" w:rsidRPr="00B81913" w:rsidRDefault="00AC5AE5" w:rsidP="00AC5AE5">
            <w:pPr>
              <w:ind w:left="360" w:hanging="360"/>
              <w:rPr>
                <w:sz w:val="28"/>
                <w:szCs w:val="28"/>
              </w:rPr>
            </w:pPr>
            <w:r w:rsidRPr="00B81913">
              <w:rPr>
                <w:sz w:val="28"/>
                <w:szCs w:val="28"/>
              </w:rPr>
              <w:t>- систематическая проработка конспектов занятий, учебной и специальной технической литературы, нормативной и справочной документации (по вопросам к параграфам, главам учебных пособий, составленным преподавателем)</w:t>
            </w:r>
          </w:p>
          <w:p w:rsidR="00AC5AE5" w:rsidRDefault="00AC5AE5" w:rsidP="00AC5AE5">
            <w:pPr>
              <w:ind w:left="360" w:hanging="360"/>
              <w:rPr>
                <w:sz w:val="28"/>
                <w:szCs w:val="28"/>
              </w:rPr>
            </w:pPr>
            <w:r w:rsidRPr="00B81913">
              <w:rPr>
                <w:sz w:val="28"/>
                <w:szCs w:val="28"/>
              </w:rPr>
              <w:t>- оформление лабораторных и практических работ, отчетов и подготовка к их защите</w:t>
            </w:r>
          </w:p>
          <w:p w:rsidR="00AC5AE5" w:rsidRPr="00B81913" w:rsidRDefault="00AC5AE5" w:rsidP="00AC5AE5">
            <w:pPr>
              <w:ind w:left="360" w:hanging="360"/>
              <w:rPr>
                <w:sz w:val="28"/>
                <w:szCs w:val="28"/>
              </w:rPr>
            </w:pPr>
            <w:r>
              <w:rPr>
                <w:sz w:val="28"/>
                <w:szCs w:val="28"/>
              </w:rPr>
              <w:t>- подготовка к контрольной работе</w:t>
            </w:r>
          </w:p>
          <w:p w:rsidR="00AC5AE5" w:rsidRPr="004A009E" w:rsidRDefault="00AC5AE5" w:rsidP="00AC5AE5">
            <w:pPr>
              <w:ind w:left="360" w:hanging="360"/>
              <w:jc w:val="both"/>
              <w:rPr>
                <w:bCs/>
                <w:sz w:val="28"/>
                <w:szCs w:val="28"/>
              </w:rPr>
            </w:pPr>
          </w:p>
        </w:tc>
        <w:tc>
          <w:tcPr>
            <w:tcW w:w="1800" w:type="dxa"/>
            <w:shd w:val="clear" w:color="auto" w:fill="auto"/>
          </w:tcPr>
          <w:p w:rsidR="00AC5AE5" w:rsidRPr="00B81913" w:rsidRDefault="00AC5AE5" w:rsidP="00AC5AE5">
            <w:pPr>
              <w:jc w:val="center"/>
              <w:rPr>
                <w:i/>
                <w:iCs/>
                <w:sz w:val="28"/>
                <w:szCs w:val="28"/>
              </w:rPr>
            </w:pPr>
            <w:r>
              <w:rPr>
                <w:i/>
                <w:iCs/>
                <w:sz w:val="28"/>
                <w:szCs w:val="28"/>
              </w:rPr>
              <w:t>9</w:t>
            </w:r>
          </w:p>
          <w:p w:rsidR="00AC5AE5" w:rsidRPr="00B81913" w:rsidRDefault="00AC5AE5" w:rsidP="00AC5AE5">
            <w:pPr>
              <w:jc w:val="center"/>
              <w:rPr>
                <w:i/>
                <w:iCs/>
                <w:sz w:val="28"/>
                <w:szCs w:val="28"/>
              </w:rPr>
            </w:pPr>
          </w:p>
          <w:p w:rsidR="00AC5AE5" w:rsidRPr="00B81913" w:rsidRDefault="00AC5AE5" w:rsidP="00AC5AE5">
            <w:pPr>
              <w:jc w:val="center"/>
              <w:rPr>
                <w:i/>
                <w:iCs/>
                <w:sz w:val="28"/>
                <w:szCs w:val="28"/>
              </w:rPr>
            </w:pPr>
          </w:p>
          <w:p w:rsidR="00AC5AE5" w:rsidRPr="00B81913" w:rsidRDefault="00AC5AE5" w:rsidP="00AC5AE5">
            <w:pPr>
              <w:jc w:val="center"/>
              <w:rPr>
                <w:i/>
                <w:iCs/>
                <w:sz w:val="28"/>
                <w:szCs w:val="28"/>
              </w:rPr>
            </w:pPr>
          </w:p>
          <w:p w:rsidR="00AC5AE5" w:rsidRPr="00B81913" w:rsidRDefault="00AC5AE5" w:rsidP="00AC5AE5">
            <w:pPr>
              <w:jc w:val="center"/>
              <w:rPr>
                <w:i/>
                <w:iCs/>
                <w:sz w:val="28"/>
                <w:szCs w:val="28"/>
              </w:rPr>
            </w:pPr>
          </w:p>
          <w:p w:rsidR="00AC5AE5" w:rsidRPr="00B81913" w:rsidRDefault="00AC5AE5" w:rsidP="00AC5AE5">
            <w:pPr>
              <w:jc w:val="center"/>
              <w:rPr>
                <w:i/>
                <w:iCs/>
                <w:sz w:val="28"/>
                <w:szCs w:val="28"/>
              </w:rPr>
            </w:pPr>
          </w:p>
          <w:p w:rsidR="00AC5AE5" w:rsidRPr="00B81913" w:rsidRDefault="00AC5AE5" w:rsidP="00AC5AE5">
            <w:pPr>
              <w:jc w:val="center"/>
              <w:rPr>
                <w:i/>
                <w:iCs/>
                <w:sz w:val="28"/>
                <w:szCs w:val="28"/>
              </w:rPr>
            </w:pPr>
          </w:p>
          <w:p w:rsidR="00AC5AE5" w:rsidRPr="00B81913" w:rsidRDefault="00AC5AE5" w:rsidP="00AC5AE5">
            <w:pPr>
              <w:jc w:val="center"/>
              <w:rPr>
                <w:i/>
                <w:iCs/>
                <w:sz w:val="28"/>
                <w:szCs w:val="28"/>
              </w:rPr>
            </w:pPr>
          </w:p>
          <w:p w:rsidR="00AC5AE5" w:rsidRPr="00B81913" w:rsidRDefault="00AC5AE5" w:rsidP="00AC5AE5">
            <w:pPr>
              <w:jc w:val="center"/>
              <w:rPr>
                <w:i/>
                <w:iCs/>
                <w:sz w:val="28"/>
                <w:szCs w:val="28"/>
              </w:rPr>
            </w:pPr>
          </w:p>
          <w:p w:rsidR="00AC5AE5" w:rsidRPr="00B81913" w:rsidRDefault="00AC5AE5" w:rsidP="00AC5AE5">
            <w:pPr>
              <w:jc w:val="center"/>
              <w:rPr>
                <w:i/>
                <w:iCs/>
                <w:sz w:val="28"/>
                <w:szCs w:val="28"/>
              </w:rPr>
            </w:pPr>
          </w:p>
          <w:p w:rsidR="00AC5AE5" w:rsidRPr="00B81913" w:rsidRDefault="00AC5AE5" w:rsidP="00AC5AE5">
            <w:pPr>
              <w:jc w:val="center"/>
              <w:rPr>
                <w:i/>
                <w:iCs/>
                <w:sz w:val="28"/>
                <w:szCs w:val="28"/>
              </w:rPr>
            </w:pPr>
          </w:p>
          <w:p w:rsidR="00AC5AE5" w:rsidRPr="00B81913" w:rsidRDefault="00AC5AE5" w:rsidP="00AC5AE5">
            <w:pPr>
              <w:jc w:val="center"/>
              <w:rPr>
                <w:i/>
                <w:iCs/>
                <w:sz w:val="28"/>
                <w:szCs w:val="28"/>
              </w:rPr>
            </w:pPr>
          </w:p>
          <w:p w:rsidR="00AC5AE5" w:rsidRPr="00B81913" w:rsidRDefault="00AC5AE5" w:rsidP="00AC5AE5">
            <w:pPr>
              <w:jc w:val="center"/>
              <w:rPr>
                <w:i/>
                <w:iCs/>
                <w:sz w:val="28"/>
                <w:szCs w:val="28"/>
              </w:rPr>
            </w:pPr>
          </w:p>
          <w:p w:rsidR="00AC5AE5" w:rsidRPr="00B81913" w:rsidRDefault="00AC5AE5" w:rsidP="00AC5AE5">
            <w:pPr>
              <w:jc w:val="center"/>
              <w:rPr>
                <w:i/>
                <w:iCs/>
                <w:sz w:val="28"/>
                <w:szCs w:val="28"/>
              </w:rPr>
            </w:pPr>
          </w:p>
          <w:p w:rsidR="00AC5AE5" w:rsidRDefault="00AC5AE5" w:rsidP="00AC5AE5">
            <w:pPr>
              <w:rPr>
                <w:i/>
                <w:iCs/>
                <w:sz w:val="28"/>
                <w:szCs w:val="28"/>
              </w:rPr>
            </w:pPr>
          </w:p>
          <w:p w:rsidR="00AC5AE5" w:rsidRDefault="00AC5AE5" w:rsidP="00AC5AE5">
            <w:pPr>
              <w:rPr>
                <w:i/>
                <w:iCs/>
                <w:sz w:val="28"/>
                <w:szCs w:val="28"/>
              </w:rPr>
            </w:pPr>
          </w:p>
          <w:p w:rsidR="00AC5AE5" w:rsidRDefault="00AC5AE5" w:rsidP="00AC5AE5">
            <w:pPr>
              <w:rPr>
                <w:i/>
                <w:iCs/>
                <w:sz w:val="28"/>
                <w:szCs w:val="28"/>
              </w:rPr>
            </w:pPr>
          </w:p>
          <w:p w:rsidR="00AC5AE5" w:rsidRDefault="00AC5AE5" w:rsidP="00AC5AE5">
            <w:pPr>
              <w:rPr>
                <w:i/>
                <w:iCs/>
                <w:sz w:val="28"/>
                <w:szCs w:val="28"/>
              </w:rPr>
            </w:pPr>
          </w:p>
          <w:p w:rsidR="00AC5AE5" w:rsidRPr="00B81913" w:rsidRDefault="00AC5AE5" w:rsidP="00AC5AE5">
            <w:pPr>
              <w:jc w:val="center"/>
              <w:rPr>
                <w:i/>
                <w:iCs/>
                <w:sz w:val="28"/>
                <w:szCs w:val="28"/>
              </w:rPr>
            </w:pPr>
            <w:r>
              <w:rPr>
                <w:i/>
                <w:iCs/>
                <w:sz w:val="28"/>
                <w:szCs w:val="28"/>
              </w:rPr>
              <w:t>4</w:t>
            </w:r>
          </w:p>
          <w:p w:rsidR="00AC5AE5" w:rsidRPr="00B81913" w:rsidRDefault="00AC5AE5" w:rsidP="00AC5AE5">
            <w:pPr>
              <w:jc w:val="center"/>
              <w:rPr>
                <w:i/>
                <w:iCs/>
                <w:sz w:val="28"/>
                <w:szCs w:val="28"/>
              </w:rPr>
            </w:pPr>
          </w:p>
          <w:p w:rsidR="00AC5AE5" w:rsidRDefault="00AC5AE5" w:rsidP="00AC5AE5">
            <w:pPr>
              <w:jc w:val="center"/>
              <w:rPr>
                <w:i/>
                <w:iCs/>
                <w:sz w:val="28"/>
                <w:szCs w:val="28"/>
              </w:rPr>
            </w:pPr>
            <w:r>
              <w:rPr>
                <w:i/>
                <w:iCs/>
                <w:sz w:val="28"/>
                <w:szCs w:val="28"/>
              </w:rPr>
              <w:t>3</w:t>
            </w:r>
          </w:p>
          <w:p w:rsidR="00AC5AE5" w:rsidRDefault="00AC5AE5" w:rsidP="00AC5AE5">
            <w:pPr>
              <w:jc w:val="center"/>
              <w:rPr>
                <w:i/>
                <w:iCs/>
                <w:sz w:val="28"/>
                <w:szCs w:val="28"/>
              </w:rPr>
            </w:pPr>
          </w:p>
          <w:p w:rsidR="00AC5AE5" w:rsidRPr="00B81913" w:rsidRDefault="00AC5AE5" w:rsidP="00AC5AE5">
            <w:pPr>
              <w:jc w:val="center"/>
              <w:rPr>
                <w:i/>
                <w:iCs/>
                <w:sz w:val="28"/>
                <w:szCs w:val="28"/>
              </w:rPr>
            </w:pPr>
            <w:r>
              <w:rPr>
                <w:i/>
                <w:iCs/>
                <w:sz w:val="28"/>
                <w:szCs w:val="28"/>
              </w:rPr>
              <w:t>2</w:t>
            </w:r>
          </w:p>
          <w:p w:rsidR="00AC5AE5" w:rsidRPr="00B81913" w:rsidRDefault="00AC5AE5" w:rsidP="00AC5AE5">
            <w:pPr>
              <w:rPr>
                <w:i/>
                <w:iCs/>
                <w:sz w:val="28"/>
                <w:szCs w:val="28"/>
              </w:rPr>
            </w:pPr>
          </w:p>
        </w:tc>
      </w:tr>
      <w:tr w:rsidR="00AC5AE5" w:rsidRPr="00B81913" w:rsidTr="00AC5AE5">
        <w:trPr>
          <w:trHeight w:val="522"/>
        </w:trPr>
        <w:tc>
          <w:tcPr>
            <w:tcW w:w="9704" w:type="dxa"/>
            <w:gridSpan w:val="2"/>
            <w:shd w:val="clear" w:color="auto" w:fill="auto"/>
          </w:tcPr>
          <w:p w:rsidR="00AC5AE5" w:rsidRPr="00F642FB" w:rsidRDefault="00AC5AE5" w:rsidP="00AC5AE5">
            <w:pPr>
              <w:rPr>
                <w:i/>
                <w:iCs/>
                <w:sz w:val="28"/>
                <w:szCs w:val="28"/>
              </w:rPr>
            </w:pPr>
            <w:r w:rsidRPr="00F642FB">
              <w:rPr>
                <w:i/>
                <w:iCs/>
                <w:sz w:val="28"/>
                <w:szCs w:val="28"/>
              </w:rPr>
              <w:t xml:space="preserve">Промежуточная аттестация в форме  </w:t>
            </w:r>
            <w:r>
              <w:rPr>
                <w:b/>
                <w:i/>
                <w:iCs/>
                <w:sz w:val="28"/>
                <w:szCs w:val="28"/>
              </w:rPr>
              <w:t>дифференцированного заче</w:t>
            </w:r>
            <w:r w:rsidRPr="00F642FB">
              <w:rPr>
                <w:b/>
                <w:i/>
                <w:iCs/>
                <w:sz w:val="28"/>
                <w:szCs w:val="28"/>
              </w:rPr>
              <w:t>та</w:t>
            </w:r>
            <w:r w:rsidRPr="00F642FB">
              <w:rPr>
                <w:i/>
                <w:iCs/>
                <w:color w:val="FF0000"/>
                <w:sz w:val="28"/>
                <w:szCs w:val="28"/>
              </w:rPr>
              <w:t xml:space="preserve">  </w:t>
            </w:r>
            <w:r w:rsidRPr="00F642FB">
              <w:rPr>
                <w:i/>
                <w:iCs/>
                <w:sz w:val="28"/>
                <w:szCs w:val="28"/>
              </w:rPr>
              <w:t xml:space="preserve">  </w:t>
            </w:r>
          </w:p>
          <w:p w:rsidR="00AC5AE5" w:rsidRPr="00B81913" w:rsidRDefault="00AC5AE5" w:rsidP="00AC5AE5">
            <w:pPr>
              <w:jc w:val="right"/>
              <w:rPr>
                <w:i/>
                <w:iCs/>
                <w:sz w:val="28"/>
                <w:szCs w:val="28"/>
              </w:rPr>
            </w:pPr>
          </w:p>
        </w:tc>
      </w:tr>
    </w:tbl>
    <w:p w:rsidR="00AC5AE5" w:rsidRDefault="00AC5AE5" w:rsidP="00AC5AE5">
      <w:pPr>
        <w:rPr>
          <w:highlight w:val="yellow"/>
        </w:rPr>
      </w:pPr>
    </w:p>
    <w:p w:rsidR="00AC5AE5" w:rsidRPr="005E16F3" w:rsidRDefault="00AC5AE5" w:rsidP="00AC5AE5"/>
    <w:p w:rsidR="00AC5AE5" w:rsidRDefault="00AC5AE5" w:rsidP="00AC5AE5"/>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sectPr w:rsidR="00AC5AE5" w:rsidSect="00AC5AE5">
          <w:footerReference w:type="even" r:id="rId81"/>
          <w:footerReference w:type="default" r:id="rId82"/>
          <w:pgSz w:w="11907" w:h="16840"/>
          <w:pgMar w:top="1134" w:right="851" w:bottom="992" w:left="851" w:header="709" w:footer="709" w:gutter="0"/>
          <w:cols w:space="720"/>
        </w:sectPr>
      </w:pPr>
    </w:p>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AC5AE5" w:rsidRPr="00A20A8B" w:rsidRDefault="00AC5AE5" w:rsidP="000F69B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pPr>
      <w:r>
        <w:rPr>
          <w:b/>
          <w:sz w:val="28"/>
          <w:szCs w:val="28"/>
        </w:rPr>
        <w:t>2.2  Т</w:t>
      </w:r>
      <w:r w:rsidRPr="00A20A8B">
        <w:rPr>
          <w:b/>
          <w:sz w:val="28"/>
          <w:szCs w:val="28"/>
        </w:rPr>
        <w:t>ематический план и содержание учебной дисциплины</w:t>
      </w:r>
      <w:r w:rsidRPr="00A20A8B">
        <w:rPr>
          <w:b/>
          <w:caps/>
          <w:sz w:val="28"/>
          <w:szCs w:val="28"/>
        </w:rPr>
        <w:t xml:space="preserve"> </w:t>
      </w:r>
      <w:r>
        <w:rPr>
          <w:b/>
          <w:sz w:val="28"/>
          <w:szCs w:val="28"/>
        </w:rPr>
        <w:t>Теплотехника</w:t>
      </w:r>
    </w:p>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1"/>
        <w:gridCol w:w="584"/>
        <w:gridCol w:w="9428"/>
        <w:gridCol w:w="1332"/>
        <w:gridCol w:w="1211"/>
      </w:tblGrid>
      <w:tr w:rsidR="00AC5AE5" w:rsidTr="00AC5AE5">
        <w:tc>
          <w:tcPr>
            <w:tcW w:w="2231" w:type="dxa"/>
          </w:tcPr>
          <w:p w:rsidR="00AC5AE5" w:rsidRPr="00D0761D" w:rsidRDefault="00AC5AE5" w:rsidP="00AC5AE5">
            <w:pPr>
              <w:rPr>
                <w:b/>
              </w:rPr>
            </w:pPr>
            <w:r w:rsidRPr="00D0761D">
              <w:rPr>
                <w:b/>
                <w:bCs/>
                <w:sz w:val="20"/>
                <w:szCs w:val="20"/>
              </w:rPr>
              <w:t>Содержание учебного материала и тем</w:t>
            </w:r>
          </w:p>
        </w:tc>
        <w:tc>
          <w:tcPr>
            <w:tcW w:w="10012" w:type="dxa"/>
            <w:gridSpan w:val="2"/>
          </w:tcPr>
          <w:p w:rsidR="00AC5AE5" w:rsidRDefault="00AC5AE5" w:rsidP="00AC5AE5">
            <w:r w:rsidRPr="00D0761D">
              <w:rPr>
                <w:b/>
                <w:bCs/>
                <w:sz w:val="20"/>
                <w:szCs w:val="20"/>
              </w:rPr>
              <w:t xml:space="preserve">      </w:t>
            </w:r>
            <w:proofErr w:type="gramStart"/>
            <w:r w:rsidRPr="00D0761D">
              <w:rPr>
                <w:b/>
                <w:bCs/>
                <w:sz w:val="20"/>
                <w:szCs w:val="20"/>
              </w:rPr>
              <w:t>Содержание учебного материала, лабораторные и практические работы, самостоятельная работа       обучающихся, курсовая работ (проект)</w:t>
            </w:r>
            <w:r w:rsidRPr="00D0761D">
              <w:rPr>
                <w:bCs/>
                <w:i/>
                <w:sz w:val="20"/>
                <w:szCs w:val="20"/>
              </w:rPr>
              <w:t xml:space="preserve"> (если предусмотрены)</w:t>
            </w:r>
            <w:proofErr w:type="gramEnd"/>
          </w:p>
        </w:tc>
        <w:tc>
          <w:tcPr>
            <w:tcW w:w="1332" w:type="dxa"/>
          </w:tcPr>
          <w:p w:rsidR="00AC5AE5" w:rsidRDefault="00AC5AE5" w:rsidP="00AC5AE5">
            <w:r w:rsidRPr="00D0761D">
              <w:rPr>
                <w:b/>
                <w:bCs/>
                <w:sz w:val="20"/>
                <w:szCs w:val="20"/>
              </w:rPr>
              <w:t xml:space="preserve"> Объем часов</w:t>
            </w:r>
          </w:p>
        </w:tc>
        <w:tc>
          <w:tcPr>
            <w:tcW w:w="1211" w:type="dxa"/>
          </w:tcPr>
          <w:p w:rsidR="00AC5AE5" w:rsidRDefault="00AC5AE5" w:rsidP="00AC5AE5">
            <w:r>
              <w:rPr>
                <w:b/>
                <w:bCs/>
                <w:sz w:val="20"/>
                <w:szCs w:val="20"/>
              </w:rPr>
              <w:t xml:space="preserve">   Уровень усвоения</w:t>
            </w:r>
            <w:r w:rsidRPr="00D0761D">
              <w:rPr>
                <w:b/>
                <w:bCs/>
                <w:sz w:val="20"/>
                <w:szCs w:val="20"/>
              </w:rPr>
              <w:t xml:space="preserve">     </w:t>
            </w:r>
          </w:p>
        </w:tc>
      </w:tr>
      <w:tr w:rsidR="00AC5AE5" w:rsidTr="00AC5AE5">
        <w:tc>
          <w:tcPr>
            <w:tcW w:w="2231" w:type="dxa"/>
          </w:tcPr>
          <w:p w:rsidR="00AC5AE5" w:rsidRPr="00D0761D" w:rsidRDefault="00AC5AE5" w:rsidP="00AC5AE5">
            <w:pPr>
              <w:rPr>
                <w:b/>
              </w:rPr>
            </w:pPr>
            <w:r w:rsidRPr="00D0761D">
              <w:rPr>
                <w:b/>
              </w:rPr>
              <w:t xml:space="preserve">          1</w:t>
            </w:r>
          </w:p>
        </w:tc>
        <w:tc>
          <w:tcPr>
            <w:tcW w:w="10012" w:type="dxa"/>
            <w:gridSpan w:val="2"/>
          </w:tcPr>
          <w:p w:rsidR="00AC5AE5" w:rsidRPr="00D0761D" w:rsidRDefault="00AC5AE5" w:rsidP="00AC5AE5">
            <w:pPr>
              <w:rPr>
                <w:b/>
              </w:rPr>
            </w:pPr>
            <w:r w:rsidRPr="00D0761D">
              <w:rPr>
                <w:b/>
              </w:rPr>
              <w:t xml:space="preserve">                                              2</w:t>
            </w:r>
          </w:p>
        </w:tc>
        <w:tc>
          <w:tcPr>
            <w:tcW w:w="1332" w:type="dxa"/>
          </w:tcPr>
          <w:p w:rsidR="00AC5AE5" w:rsidRPr="00D0761D" w:rsidRDefault="00AC5AE5" w:rsidP="00AC5AE5">
            <w:pPr>
              <w:rPr>
                <w:b/>
              </w:rPr>
            </w:pPr>
            <w:r w:rsidRPr="00D0761D">
              <w:rPr>
                <w:b/>
              </w:rPr>
              <w:t xml:space="preserve">       3</w:t>
            </w:r>
          </w:p>
        </w:tc>
        <w:tc>
          <w:tcPr>
            <w:tcW w:w="1211" w:type="dxa"/>
          </w:tcPr>
          <w:p w:rsidR="00AC5AE5" w:rsidRPr="00D0761D" w:rsidRDefault="00AC5AE5" w:rsidP="00AC5AE5">
            <w:pPr>
              <w:rPr>
                <w:b/>
              </w:rPr>
            </w:pPr>
            <w:r w:rsidRPr="00D0761D">
              <w:rPr>
                <w:b/>
              </w:rPr>
              <w:t xml:space="preserve">       4</w:t>
            </w:r>
          </w:p>
        </w:tc>
      </w:tr>
      <w:tr w:rsidR="00AC5AE5" w:rsidTr="00AC5AE5">
        <w:tc>
          <w:tcPr>
            <w:tcW w:w="2231" w:type="dxa"/>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D0761D">
              <w:rPr>
                <w:b/>
                <w:bCs/>
                <w:sz w:val="20"/>
                <w:szCs w:val="20"/>
              </w:rPr>
              <w:t>Раздел 1</w:t>
            </w:r>
          </w:p>
        </w:tc>
        <w:tc>
          <w:tcPr>
            <w:tcW w:w="10012" w:type="dxa"/>
            <w:gridSpan w:val="2"/>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D0761D">
              <w:rPr>
                <w:b/>
                <w:bCs/>
                <w:sz w:val="20"/>
                <w:szCs w:val="20"/>
              </w:rPr>
              <w:t>Топливо</w:t>
            </w:r>
            <w:r>
              <w:rPr>
                <w:b/>
                <w:bCs/>
                <w:sz w:val="20"/>
                <w:szCs w:val="20"/>
              </w:rPr>
              <w:t xml:space="preserve"> металлургических печей</w:t>
            </w:r>
            <w:r w:rsidRPr="00D0761D">
              <w:rPr>
                <w:b/>
                <w:bCs/>
                <w:sz w:val="20"/>
                <w:szCs w:val="20"/>
              </w:rPr>
              <w:t xml:space="preserve"> и расчёт горения топлива</w:t>
            </w:r>
          </w:p>
        </w:tc>
        <w:tc>
          <w:tcPr>
            <w:tcW w:w="1332" w:type="dxa"/>
          </w:tcPr>
          <w:p w:rsidR="00AC5AE5" w:rsidRDefault="00AC5AE5" w:rsidP="00AC5AE5">
            <w:r>
              <w:t>6</w:t>
            </w:r>
          </w:p>
        </w:tc>
        <w:tc>
          <w:tcPr>
            <w:tcW w:w="1211" w:type="dxa"/>
            <w:vMerge w:val="restart"/>
            <w:shd w:val="clear" w:color="auto" w:fill="D9D9D9"/>
          </w:tcPr>
          <w:p w:rsidR="00AC5AE5" w:rsidRPr="00334F5A" w:rsidRDefault="00AC5AE5" w:rsidP="00AC5AE5"/>
        </w:tc>
      </w:tr>
      <w:tr w:rsidR="00AC5AE5" w:rsidTr="00AC5AE5">
        <w:tc>
          <w:tcPr>
            <w:tcW w:w="2231" w:type="dxa"/>
            <w:vMerge w:val="restart"/>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1.1</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Методика р</w:t>
            </w:r>
            <w:r w:rsidRPr="00D0761D">
              <w:rPr>
                <w:b/>
                <w:bCs/>
                <w:sz w:val="20"/>
                <w:szCs w:val="20"/>
              </w:rPr>
              <w:t>асчёт</w:t>
            </w:r>
            <w:r>
              <w:rPr>
                <w:b/>
                <w:bCs/>
                <w:sz w:val="20"/>
                <w:szCs w:val="20"/>
              </w:rPr>
              <w:t>а</w:t>
            </w:r>
            <w:r w:rsidRPr="00D0761D">
              <w:rPr>
                <w:b/>
                <w:bCs/>
                <w:sz w:val="20"/>
                <w:szCs w:val="20"/>
              </w:rPr>
              <w:t xml:space="preserve"> </w:t>
            </w:r>
            <w:r>
              <w:rPr>
                <w:b/>
                <w:bCs/>
                <w:sz w:val="20"/>
                <w:szCs w:val="20"/>
              </w:rPr>
              <w:t xml:space="preserve">процесса </w:t>
            </w:r>
            <w:r w:rsidRPr="00D0761D">
              <w:rPr>
                <w:b/>
                <w:bCs/>
                <w:sz w:val="20"/>
                <w:szCs w:val="20"/>
              </w:rPr>
              <w:t>горения топлива</w:t>
            </w:r>
          </w:p>
          <w:p w:rsidR="00AC5AE5" w:rsidRPr="00D0761D" w:rsidRDefault="00AC5AE5" w:rsidP="00AC5AE5">
            <w:pPr>
              <w:rPr>
                <w:sz w:val="20"/>
                <w:szCs w:val="20"/>
              </w:rPr>
            </w:pPr>
          </w:p>
          <w:p w:rsidR="00AC5AE5" w:rsidRDefault="00AC5AE5" w:rsidP="00AC5AE5"/>
        </w:tc>
        <w:tc>
          <w:tcPr>
            <w:tcW w:w="10012" w:type="dxa"/>
            <w:gridSpan w:val="2"/>
          </w:tcPr>
          <w:p w:rsidR="00AC5AE5" w:rsidRDefault="00AC5AE5" w:rsidP="00AC5AE5">
            <w:r w:rsidRPr="00D0761D">
              <w:rPr>
                <w:bCs/>
                <w:sz w:val="20"/>
                <w:szCs w:val="20"/>
              </w:rPr>
              <w:t>Содержание учебного материала</w:t>
            </w:r>
          </w:p>
        </w:tc>
        <w:tc>
          <w:tcPr>
            <w:tcW w:w="1332" w:type="dxa"/>
          </w:tcPr>
          <w:p w:rsidR="00AC5AE5" w:rsidRDefault="00AC5AE5" w:rsidP="00AC5AE5">
            <w:r>
              <w:t>6</w:t>
            </w:r>
          </w:p>
        </w:tc>
        <w:tc>
          <w:tcPr>
            <w:tcW w:w="1211" w:type="dxa"/>
            <w:vMerge/>
            <w:shd w:val="clear" w:color="auto" w:fill="D9D9D9" w:themeFill="background1" w:themeFillShade="D9"/>
          </w:tcPr>
          <w:p w:rsidR="00AC5AE5" w:rsidRDefault="00AC5AE5" w:rsidP="00AC5AE5"/>
        </w:tc>
      </w:tr>
      <w:tr w:rsidR="00AC5AE5" w:rsidTr="00AC5AE5">
        <w:tc>
          <w:tcPr>
            <w:tcW w:w="2231" w:type="dxa"/>
            <w:vMerge/>
          </w:tcPr>
          <w:p w:rsidR="00AC5AE5" w:rsidRDefault="00AC5AE5" w:rsidP="00AC5AE5"/>
        </w:tc>
        <w:tc>
          <w:tcPr>
            <w:tcW w:w="584" w:type="dxa"/>
          </w:tcPr>
          <w:p w:rsidR="00AC5AE5" w:rsidRDefault="00AC5AE5" w:rsidP="00AC5AE5">
            <w:r>
              <w:t>1</w:t>
            </w:r>
          </w:p>
        </w:tc>
        <w:tc>
          <w:tcPr>
            <w:tcW w:w="9428" w:type="dxa"/>
            <w:vMerge w:val="restart"/>
          </w:tcPr>
          <w:p w:rsidR="00AC5AE5" w:rsidRPr="00D0761D" w:rsidRDefault="00AC5AE5" w:rsidP="00AC5AE5">
            <w:pPr>
              <w:rPr>
                <w:bCs/>
                <w:sz w:val="20"/>
                <w:szCs w:val="20"/>
              </w:rPr>
            </w:pPr>
            <w:r>
              <w:rPr>
                <w:bCs/>
                <w:sz w:val="20"/>
                <w:szCs w:val="20"/>
              </w:rPr>
              <w:t>Теория расчёта  горения топлива</w:t>
            </w:r>
          </w:p>
          <w:p w:rsidR="00AC5AE5" w:rsidRDefault="00AC5AE5" w:rsidP="00AC5AE5">
            <w:r>
              <w:rPr>
                <w:bCs/>
                <w:sz w:val="20"/>
                <w:szCs w:val="20"/>
              </w:rPr>
              <w:t xml:space="preserve">- </w:t>
            </w:r>
            <w:r w:rsidRPr="00D0761D">
              <w:rPr>
                <w:bCs/>
                <w:sz w:val="20"/>
                <w:szCs w:val="20"/>
              </w:rPr>
              <w:t>Горение полное и неполное</w:t>
            </w:r>
          </w:p>
          <w:p w:rsidR="00AC5AE5" w:rsidRDefault="00AC5AE5" w:rsidP="00AC5AE5">
            <w:r>
              <w:rPr>
                <w:bCs/>
                <w:sz w:val="20"/>
                <w:szCs w:val="20"/>
              </w:rPr>
              <w:t xml:space="preserve">- </w:t>
            </w:r>
            <w:r w:rsidRPr="00D0761D">
              <w:rPr>
                <w:bCs/>
                <w:sz w:val="20"/>
                <w:szCs w:val="20"/>
              </w:rPr>
              <w:t>Расход воздуха и дутья на процесс горения</w:t>
            </w:r>
          </w:p>
          <w:p w:rsidR="00AC5AE5" w:rsidRPr="00D0761D" w:rsidRDefault="00AC5AE5" w:rsidP="00AC5AE5">
            <w:pPr>
              <w:rPr>
                <w:bCs/>
                <w:sz w:val="20"/>
                <w:szCs w:val="20"/>
              </w:rPr>
            </w:pPr>
            <w:r>
              <w:rPr>
                <w:bCs/>
                <w:sz w:val="20"/>
                <w:szCs w:val="20"/>
              </w:rPr>
              <w:t>-</w:t>
            </w:r>
            <w:r w:rsidRPr="00D0761D">
              <w:rPr>
                <w:bCs/>
                <w:sz w:val="20"/>
                <w:szCs w:val="20"/>
              </w:rPr>
              <w:t xml:space="preserve"> Материальный баланс горения топлива</w:t>
            </w:r>
          </w:p>
          <w:p w:rsidR="00AC5AE5" w:rsidRDefault="00AC5AE5" w:rsidP="00AC5AE5">
            <w:pPr>
              <w:rPr>
                <w:sz w:val="20"/>
                <w:szCs w:val="20"/>
              </w:rPr>
            </w:pPr>
            <w:r w:rsidRPr="000919A9">
              <w:rPr>
                <w:sz w:val="20"/>
                <w:szCs w:val="20"/>
              </w:rPr>
              <w:t xml:space="preserve">Основные операции, выполняемые термистом  в процессе запуска, настройки, контроля режима работы оборудования при подаче </w:t>
            </w:r>
            <w:proofErr w:type="gramStart"/>
            <w:r w:rsidRPr="000919A9">
              <w:rPr>
                <w:sz w:val="20"/>
                <w:szCs w:val="20"/>
              </w:rPr>
              <w:t xml:space="preserve">воздуха </w:t>
            </w:r>
            <w:proofErr w:type="spellStart"/>
            <w:r w:rsidRPr="000919A9">
              <w:rPr>
                <w:sz w:val="20"/>
                <w:szCs w:val="20"/>
              </w:rPr>
              <w:t>горения\прекращения</w:t>
            </w:r>
            <w:proofErr w:type="spellEnd"/>
            <w:r w:rsidRPr="000919A9">
              <w:rPr>
                <w:sz w:val="20"/>
                <w:szCs w:val="20"/>
              </w:rPr>
              <w:t xml:space="preserve"> подачи воздуха горения</w:t>
            </w:r>
            <w:proofErr w:type="gramEnd"/>
          </w:p>
          <w:p w:rsidR="00AC5AE5" w:rsidRPr="00D0761D" w:rsidRDefault="00AC5AE5" w:rsidP="00AC5AE5">
            <w:pPr>
              <w:rPr>
                <w:bCs/>
                <w:sz w:val="20"/>
                <w:szCs w:val="20"/>
              </w:rPr>
            </w:pPr>
            <w:r w:rsidRPr="00D0761D">
              <w:rPr>
                <w:bCs/>
                <w:sz w:val="20"/>
                <w:szCs w:val="20"/>
              </w:rPr>
              <w:t>Основное уравнение статики</w:t>
            </w:r>
            <w:r>
              <w:rPr>
                <w:bCs/>
                <w:sz w:val="20"/>
                <w:szCs w:val="20"/>
              </w:rPr>
              <w:t xml:space="preserve"> газов</w:t>
            </w:r>
          </w:p>
        </w:tc>
        <w:tc>
          <w:tcPr>
            <w:tcW w:w="1332" w:type="dxa"/>
            <w:vMerge w:val="restart"/>
          </w:tcPr>
          <w:p w:rsidR="00AC5AE5" w:rsidRDefault="00AC5AE5" w:rsidP="00AC5AE5">
            <w:r>
              <w:t>2</w:t>
            </w:r>
          </w:p>
          <w:p w:rsidR="00AC5AE5" w:rsidRDefault="00AC5AE5" w:rsidP="00AC5AE5"/>
          <w:p w:rsidR="00AC5AE5" w:rsidRDefault="00AC5AE5" w:rsidP="00AC5AE5"/>
          <w:p w:rsidR="00AC5AE5" w:rsidRDefault="00AC5AE5" w:rsidP="00AC5AE5"/>
          <w:p w:rsidR="00AC5AE5" w:rsidRDefault="00AC5AE5" w:rsidP="00AC5AE5"/>
          <w:p w:rsidR="00AC5AE5" w:rsidRDefault="00AC5AE5" w:rsidP="00AC5AE5"/>
          <w:p w:rsidR="00AC5AE5" w:rsidRDefault="00AC5AE5" w:rsidP="00AC5AE5">
            <w:r>
              <w:t>2</w:t>
            </w:r>
          </w:p>
          <w:p w:rsidR="00AC5AE5" w:rsidRDefault="00AC5AE5" w:rsidP="00AC5AE5"/>
          <w:p w:rsidR="00AC5AE5" w:rsidRDefault="00AC5AE5" w:rsidP="00AC5AE5"/>
          <w:p w:rsidR="00AC5AE5" w:rsidRDefault="00AC5AE5" w:rsidP="00AC5AE5">
            <w:r>
              <w:t>2</w:t>
            </w:r>
          </w:p>
          <w:p w:rsidR="00AC5AE5" w:rsidRPr="00F84A14" w:rsidRDefault="00AC5AE5" w:rsidP="00AC5AE5"/>
          <w:p w:rsidR="00AC5AE5" w:rsidRDefault="00AC5AE5" w:rsidP="00AC5AE5"/>
          <w:p w:rsidR="00AC5AE5" w:rsidRPr="00F84A14" w:rsidRDefault="00AC5AE5" w:rsidP="00AC5AE5">
            <w:r>
              <w:t>3</w:t>
            </w:r>
          </w:p>
        </w:tc>
        <w:tc>
          <w:tcPr>
            <w:tcW w:w="1211" w:type="dxa"/>
            <w:vMerge w:val="restart"/>
          </w:tcPr>
          <w:p w:rsidR="00AC5AE5" w:rsidRDefault="00AC5AE5" w:rsidP="00AC5AE5">
            <w:r>
              <w:t>3</w:t>
            </w:r>
          </w:p>
          <w:p w:rsidR="00AC5AE5" w:rsidRDefault="00AC5AE5" w:rsidP="00AC5AE5"/>
          <w:p w:rsidR="00AC5AE5" w:rsidRDefault="00AC5AE5" w:rsidP="00AC5AE5"/>
        </w:tc>
      </w:tr>
      <w:tr w:rsidR="00AC5AE5" w:rsidTr="00AC5AE5">
        <w:trPr>
          <w:trHeight w:val="1156"/>
        </w:trPr>
        <w:tc>
          <w:tcPr>
            <w:tcW w:w="2231" w:type="dxa"/>
            <w:vMerge/>
          </w:tcPr>
          <w:p w:rsidR="00AC5AE5" w:rsidRDefault="00AC5AE5" w:rsidP="00AC5AE5"/>
        </w:tc>
        <w:tc>
          <w:tcPr>
            <w:tcW w:w="584" w:type="dxa"/>
          </w:tcPr>
          <w:p w:rsidR="00AC5AE5" w:rsidRDefault="00AC5AE5" w:rsidP="00AC5AE5"/>
        </w:tc>
        <w:tc>
          <w:tcPr>
            <w:tcW w:w="9428" w:type="dxa"/>
            <w:vMerge/>
          </w:tcPr>
          <w:p w:rsidR="00AC5AE5" w:rsidRDefault="00AC5AE5" w:rsidP="00AC5AE5"/>
        </w:tc>
        <w:tc>
          <w:tcPr>
            <w:tcW w:w="1332" w:type="dxa"/>
            <w:vMerge/>
          </w:tcPr>
          <w:p w:rsidR="00AC5AE5" w:rsidRDefault="00AC5AE5" w:rsidP="00AC5AE5"/>
        </w:tc>
        <w:tc>
          <w:tcPr>
            <w:tcW w:w="1211" w:type="dxa"/>
            <w:vMerge/>
          </w:tcPr>
          <w:p w:rsidR="00AC5AE5" w:rsidRDefault="00AC5AE5" w:rsidP="00AC5AE5"/>
        </w:tc>
      </w:tr>
      <w:tr w:rsidR="00AC5AE5" w:rsidTr="00AC5AE5">
        <w:trPr>
          <w:trHeight w:val="440"/>
        </w:trPr>
        <w:tc>
          <w:tcPr>
            <w:tcW w:w="2231" w:type="dxa"/>
            <w:vMerge/>
          </w:tcPr>
          <w:p w:rsidR="00AC5AE5" w:rsidRDefault="00AC5AE5" w:rsidP="00AC5AE5"/>
        </w:tc>
        <w:tc>
          <w:tcPr>
            <w:tcW w:w="10012" w:type="dxa"/>
            <w:gridSpan w:val="2"/>
          </w:tcPr>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p w:rsidR="00AC5AE5" w:rsidRPr="00DD064E" w:rsidRDefault="00AC5AE5" w:rsidP="00AC5AE5">
            <w:pPr>
              <w:rPr>
                <w:b/>
                <w:bCs/>
                <w:sz w:val="20"/>
                <w:szCs w:val="20"/>
              </w:rPr>
            </w:pPr>
            <w:r w:rsidRPr="00DD064E">
              <w:rPr>
                <w:b/>
                <w:bCs/>
                <w:sz w:val="20"/>
                <w:szCs w:val="20"/>
              </w:rPr>
              <w:t>Практическое занятие № 1</w:t>
            </w:r>
          </w:p>
          <w:p w:rsidR="00AC5AE5" w:rsidRDefault="00AC5AE5" w:rsidP="00AC5AE5">
            <w:pPr>
              <w:rPr>
                <w:b/>
                <w:bCs/>
                <w:sz w:val="20"/>
                <w:szCs w:val="20"/>
              </w:rPr>
            </w:pPr>
            <w:r w:rsidRPr="00DD064E">
              <w:rPr>
                <w:b/>
                <w:bCs/>
                <w:sz w:val="20"/>
                <w:szCs w:val="20"/>
              </w:rPr>
              <w:t>«Расчёт горения топлива»</w:t>
            </w:r>
          </w:p>
          <w:p w:rsidR="00AC5AE5" w:rsidRPr="004C44AF" w:rsidRDefault="00AC5AE5" w:rsidP="00AC5AE5">
            <w:pPr>
              <w:rPr>
                <w:b/>
                <w:bCs/>
                <w:sz w:val="20"/>
                <w:szCs w:val="20"/>
              </w:rPr>
            </w:pPr>
            <w:r w:rsidRPr="004C44AF">
              <w:rPr>
                <w:b/>
                <w:bCs/>
                <w:sz w:val="20"/>
                <w:szCs w:val="20"/>
              </w:rPr>
              <w:t>Практическое занятие № 2</w:t>
            </w:r>
          </w:p>
          <w:p w:rsidR="00AC5AE5" w:rsidRPr="004C44AF" w:rsidRDefault="00AC5AE5" w:rsidP="00AC5AE5">
            <w:pPr>
              <w:rPr>
                <w:b/>
                <w:bCs/>
                <w:sz w:val="20"/>
                <w:szCs w:val="20"/>
              </w:rPr>
            </w:pPr>
            <w:r w:rsidRPr="004C44AF">
              <w:rPr>
                <w:b/>
                <w:bCs/>
                <w:sz w:val="20"/>
                <w:szCs w:val="20"/>
              </w:rPr>
              <w:t>«Расчёт сопротивления дымовой трубы»</w:t>
            </w:r>
          </w:p>
          <w:p w:rsidR="00AC5AE5" w:rsidRDefault="00AC5AE5" w:rsidP="00AC5AE5">
            <w:r w:rsidRPr="004C44AF">
              <w:rPr>
                <w:b/>
                <w:bCs/>
                <w:sz w:val="20"/>
                <w:szCs w:val="20"/>
              </w:rPr>
              <w:t xml:space="preserve"> «Расчёт эжектора. Подбор вентилятора»</w:t>
            </w:r>
          </w:p>
        </w:tc>
        <w:tc>
          <w:tcPr>
            <w:tcW w:w="1332" w:type="dxa"/>
            <w:vMerge/>
          </w:tcPr>
          <w:p w:rsidR="00AC5AE5" w:rsidRDefault="00AC5AE5" w:rsidP="00AC5AE5"/>
        </w:tc>
        <w:tc>
          <w:tcPr>
            <w:tcW w:w="1211" w:type="dxa"/>
            <w:vMerge w:val="restart"/>
            <w:shd w:val="clear" w:color="auto" w:fill="D9D9D9"/>
          </w:tcPr>
          <w:p w:rsidR="00AC5AE5" w:rsidRDefault="00AC5AE5" w:rsidP="00AC5AE5"/>
        </w:tc>
      </w:tr>
      <w:tr w:rsidR="00AC5AE5" w:rsidTr="00AC5AE5">
        <w:trPr>
          <w:trHeight w:val="876"/>
        </w:trPr>
        <w:tc>
          <w:tcPr>
            <w:tcW w:w="2231" w:type="dxa"/>
            <w:vMerge/>
          </w:tcPr>
          <w:p w:rsidR="00AC5AE5" w:rsidRDefault="00AC5AE5" w:rsidP="00AC5AE5"/>
        </w:tc>
        <w:tc>
          <w:tcPr>
            <w:tcW w:w="10012" w:type="dxa"/>
            <w:gridSpan w:val="2"/>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 xml:space="preserve">Самостоятельная работа </w:t>
            </w:r>
            <w:proofErr w:type="gramStart"/>
            <w:r w:rsidRPr="00D0761D">
              <w:rPr>
                <w:bCs/>
                <w:sz w:val="20"/>
                <w:szCs w:val="20"/>
              </w:rPr>
              <w:t>обучающихся</w:t>
            </w:r>
            <w:proofErr w:type="gramEnd"/>
          </w:p>
          <w:p w:rsidR="00AC5AE5" w:rsidRPr="00D0761D" w:rsidRDefault="00AC5AE5" w:rsidP="00AC5AE5">
            <w:pPr>
              <w:spacing w:line="200" w:lineRule="exact"/>
              <w:rPr>
                <w:sz w:val="20"/>
                <w:szCs w:val="20"/>
              </w:rPr>
            </w:pPr>
            <w:r w:rsidRPr="00D0761D">
              <w:rPr>
                <w:sz w:val="20"/>
                <w:szCs w:val="20"/>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AC5AE5" w:rsidRPr="006A4DAE" w:rsidRDefault="00AC5AE5" w:rsidP="00AC5AE5">
            <w:pPr>
              <w:spacing w:line="200" w:lineRule="exact"/>
              <w:rPr>
                <w:sz w:val="20"/>
                <w:szCs w:val="20"/>
              </w:rPr>
            </w:pPr>
            <w:r>
              <w:rPr>
                <w:sz w:val="20"/>
                <w:szCs w:val="20"/>
              </w:rPr>
              <w:t>-подготовка</w:t>
            </w:r>
            <w:r w:rsidRPr="00D0761D">
              <w:rPr>
                <w:sz w:val="20"/>
                <w:szCs w:val="20"/>
              </w:rPr>
              <w:t xml:space="preserve"> </w:t>
            </w:r>
            <w:proofErr w:type="spellStart"/>
            <w:r w:rsidRPr="00D0761D">
              <w:rPr>
                <w:sz w:val="20"/>
                <w:szCs w:val="20"/>
              </w:rPr>
              <w:t>исходные</w:t>
            </w:r>
            <w:r>
              <w:rPr>
                <w:sz w:val="20"/>
                <w:szCs w:val="20"/>
              </w:rPr>
              <w:t>х</w:t>
            </w:r>
            <w:proofErr w:type="spellEnd"/>
            <w:r w:rsidRPr="00D0761D">
              <w:rPr>
                <w:sz w:val="20"/>
                <w:szCs w:val="20"/>
              </w:rPr>
              <w:t xml:space="preserve"> данные по рекомендации преподавателя</w:t>
            </w:r>
          </w:p>
        </w:tc>
        <w:tc>
          <w:tcPr>
            <w:tcW w:w="1332" w:type="dxa"/>
            <w:vMerge/>
          </w:tcPr>
          <w:p w:rsidR="00AC5AE5" w:rsidRDefault="00AC5AE5" w:rsidP="00AC5AE5"/>
        </w:tc>
        <w:tc>
          <w:tcPr>
            <w:tcW w:w="1211" w:type="dxa"/>
            <w:vMerge/>
            <w:shd w:val="clear" w:color="auto" w:fill="D9D9D9"/>
          </w:tcPr>
          <w:p w:rsidR="00AC5AE5" w:rsidRDefault="00AC5AE5" w:rsidP="00AC5AE5"/>
        </w:tc>
      </w:tr>
      <w:tr w:rsidR="00AC5AE5" w:rsidTr="00AC5AE5">
        <w:tc>
          <w:tcPr>
            <w:tcW w:w="2231" w:type="dxa"/>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Раздел 2</w:t>
            </w:r>
          </w:p>
        </w:tc>
        <w:tc>
          <w:tcPr>
            <w:tcW w:w="10012" w:type="dxa"/>
            <w:gridSpan w:val="2"/>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Основы теплопередачи</w:t>
            </w:r>
          </w:p>
        </w:tc>
        <w:tc>
          <w:tcPr>
            <w:tcW w:w="1332" w:type="dxa"/>
          </w:tcPr>
          <w:p w:rsidR="00AC5AE5" w:rsidRDefault="00AC5AE5" w:rsidP="00AC5AE5">
            <w:r>
              <w:t>27</w:t>
            </w:r>
          </w:p>
        </w:tc>
        <w:tc>
          <w:tcPr>
            <w:tcW w:w="1211" w:type="dxa"/>
            <w:vMerge/>
            <w:shd w:val="clear" w:color="auto" w:fill="D9D9D9"/>
          </w:tcPr>
          <w:p w:rsidR="00AC5AE5" w:rsidRDefault="00AC5AE5" w:rsidP="00AC5AE5"/>
        </w:tc>
      </w:tr>
      <w:tr w:rsidR="00AC5AE5" w:rsidTr="00AC5AE5">
        <w:tc>
          <w:tcPr>
            <w:tcW w:w="2231" w:type="dxa"/>
            <w:vMerge w:val="restart"/>
          </w:tcPr>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2.1</w:t>
            </w:r>
          </w:p>
          <w:p w:rsidR="00AC5AE5" w:rsidRPr="007E0701"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sz w:val="20"/>
                <w:szCs w:val="20"/>
              </w:rPr>
            </w:pPr>
          </w:p>
        </w:tc>
        <w:tc>
          <w:tcPr>
            <w:tcW w:w="10012" w:type="dxa"/>
            <w:gridSpan w:val="2"/>
          </w:tcPr>
          <w:p w:rsidR="00AC5AE5" w:rsidRDefault="00AC5AE5" w:rsidP="00AC5AE5">
            <w:r w:rsidRPr="00D0761D">
              <w:rPr>
                <w:bCs/>
                <w:sz w:val="20"/>
                <w:szCs w:val="20"/>
              </w:rPr>
              <w:t>Содержание учебного материала</w:t>
            </w:r>
          </w:p>
        </w:tc>
        <w:tc>
          <w:tcPr>
            <w:tcW w:w="1332" w:type="dxa"/>
          </w:tcPr>
          <w:p w:rsidR="00AC5AE5" w:rsidRDefault="00AC5AE5" w:rsidP="00AC5AE5">
            <w:r>
              <w:t>27</w:t>
            </w:r>
          </w:p>
        </w:tc>
        <w:tc>
          <w:tcPr>
            <w:tcW w:w="1211" w:type="dxa"/>
            <w:vMerge/>
            <w:shd w:val="clear" w:color="auto" w:fill="D9D9D9"/>
          </w:tcPr>
          <w:p w:rsidR="00AC5AE5" w:rsidRDefault="00AC5AE5" w:rsidP="00AC5AE5"/>
        </w:tc>
      </w:tr>
      <w:tr w:rsidR="00AC5AE5" w:rsidTr="00AC5AE5">
        <w:tc>
          <w:tcPr>
            <w:tcW w:w="2231" w:type="dxa"/>
            <w:vMerge/>
          </w:tcPr>
          <w:p w:rsidR="00AC5AE5" w:rsidRDefault="00AC5AE5" w:rsidP="00AC5AE5"/>
        </w:tc>
        <w:tc>
          <w:tcPr>
            <w:tcW w:w="584" w:type="dxa"/>
          </w:tcPr>
          <w:p w:rsidR="00AC5AE5" w:rsidRDefault="00AC5AE5" w:rsidP="00AC5AE5">
            <w:r>
              <w:t>1</w:t>
            </w:r>
          </w:p>
        </w:tc>
        <w:tc>
          <w:tcPr>
            <w:tcW w:w="9428" w:type="dxa"/>
            <w:vMerge w:val="restart"/>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Основы теплопередачи</w:t>
            </w:r>
          </w:p>
        </w:tc>
        <w:tc>
          <w:tcPr>
            <w:tcW w:w="1332" w:type="dxa"/>
            <w:vMerge w:val="restart"/>
          </w:tcPr>
          <w:p w:rsidR="00AC5AE5" w:rsidRDefault="00AC5AE5" w:rsidP="00AC5AE5">
            <w:r>
              <w:t>2</w:t>
            </w:r>
          </w:p>
          <w:p w:rsidR="00AC5AE5" w:rsidRDefault="00AC5AE5" w:rsidP="00AC5AE5"/>
          <w:p w:rsidR="00AC5AE5" w:rsidRDefault="00AC5AE5" w:rsidP="00AC5AE5"/>
          <w:p w:rsidR="00AC5AE5" w:rsidRDefault="00AC5AE5" w:rsidP="00AC5AE5"/>
          <w:p w:rsidR="00AC5AE5" w:rsidRDefault="00AC5AE5" w:rsidP="00AC5AE5">
            <w:r>
              <w:t>2</w:t>
            </w:r>
          </w:p>
          <w:p w:rsidR="00AC5AE5" w:rsidRDefault="00AC5AE5" w:rsidP="00AC5AE5"/>
          <w:p w:rsidR="00AC5AE5" w:rsidRDefault="00AC5AE5" w:rsidP="00AC5AE5"/>
          <w:p w:rsidR="00AC5AE5" w:rsidRDefault="00AC5AE5" w:rsidP="00AC5AE5">
            <w:r>
              <w:t>2</w:t>
            </w:r>
          </w:p>
          <w:p w:rsidR="00AC5AE5" w:rsidRDefault="00AC5AE5" w:rsidP="00AC5AE5"/>
          <w:p w:rsidR="00AC5AE5" w:rsidRDefault="00AC5AE5" w:rsidP="00AC5AE5">
            <w:r>
              <w:t>2</w:t>
            </w:r>
          </w:p>
          <w:p w:rsidR="00AC5AE5" w:rsidRDefault="00AC5AE5" w:rsidP="00AC5AE5">
            <w:r>
              <w:t>2</w:t>
            </w:r>
          </w:p>
          <w:p w:rsidR="00AC5AE5" w:rsidRDefault="00AC5AE5" w:rsidP="00AC5AE5">
            <w:r>
              <w:t>2</w:t>
            </w:r>
          </w:p>
          <w:p w:rsidR="00AC5AE5" w:rsidRPr="00245D6D" w:rsidRDefault="00AC5AE5" w:rsidP="00AC5AE5"/>
          <w:p w:rsidR="00AC5AE5" w:rsidRPr="00245D6D" w:rsidRDefault="00AC5AE5" w:rsidP="00AC5AE5"/>
          <w:p w:rsidR="00AC5AE5" w:rsidRPr="00245D6D" w:rsidRDefault="00AC5AE5" w:rsidP="00AC5AE5"/>
          <w:p w:rsidR="00AC5AE5" w:rsidRDefault="00AC5AE5" w:rsidP="00AC5AE5"/>
          <w:p w:rsidR="00AC5AE5" w:rsidRDefault="00AC5AE5" w:rsidP="00AC5AE5">
            <w:r>
              <w:t>2</w:t>
            </w:r>
          </w:p>
          <w:p w:rsidR="00AC5AE5" w:rsidRPr="00245D6D" w:rsidRDefault="00AC5AE5" w:rsidP="00AC5AE5"/>
          <w:p w:rsidR="00AC5AE5" w:rsidRPr="00245D6D" w:rsidRDefault="00AC5AE5" w:rsidP="00AC5AE5"/>
          <w:p w:rsidR="00AC5AE5" w:rsidRDefault="00AC5AE5" w:rsidP="00AC5AE5"/>
          <w:p w:rsidR="00AC5AE5" w:rsidRDefault="00AC5AE5" w:rsidP="00AC5AE5">
            <w:r>
              <w:t>2</w:t>
            </w:r>
          </w:p>
          <w:p w:rsidR="00AC5AE5" w:rsidRDefault="00AC5AE5" w:rsidP="00AC5AE5"/>
          <w:p w:rsidR="00AC5AE5" w:rsidRPr="00245D6D" w:rsidRDefault="00AC5AE5" w:rsidP="00AC5AE5"/>
          <w:p w:rsidR="00AC5AE5" w:rsidRDefault="00AC5AE5" w:rsidP="00AC5AE5">
            <w:r>
              <w:t>2</w:t>
            </w:r>
          </w:p>
          <w:p w:rsidR="00AC5AE5" w:rsidRDefault="00AC5AE5" w:rsidP="00AC5AE5"/>
          <w:p w:rsidR="00AC5AE5" w:rsidRDefault="00AC5AE5" w:rsidP="00AC5AE5"/>
          <w:p w:rsidR="00AC5AE5" w:rsidRDefault="00AC5AE5" w:rsidP="00AC5AE5"/>
          <w:p w:rsidR="00AC5AE5" w:rsidRPr="00716E1A" w:rsidRDefault="00AC5AE5" w:rsidP="00AC5AE5">
            <w:r>
              <w:t>9</w:t>
            </w:r>
          </w:p>
          <w:p w:rsidR="00AC5AE5" w:rsidRPr="00245D6D" w:rsidRDefault="00AC5AE5" w:rsidP="00AC5AE5"/>
        </w:tc>
        <w:tc>
          <w:tcPr>
            <w:tcW w:w="1211" w:type="dxa"/>
            <w:vMerge w:val="restart"/>
          </w:tcPr>
          <w:p w:rsidR="00AC5AE5" w:rsidRDefault="00AC5AE5" w:rsidP="00AC5AE5">
            <w:r>
              <w:t>3</w:t>
            </w:r>
          </w:p>
          <w:p w:rsidR="00AC5AE5" w:rsidRDefault="00AC5AE5" w:rsidP="00AC5AE5"/>
        </w:tc>
      </w:tr>
      <w:tr w:rsidR="00AC5AE5" w:rsidTr="00AC5AE5">
        <w:tc>
          <w:tcPr>
            <w:tcW w:w="2231" w:type="dxa"/>
            <w:vMerge/>
          </w:tcPr>
          <w:p w:rsidR="00AC5AE5" w:rsidRDefault="00AC5AE5" w:rsidP="00AC5AE5"/>
        </w:tc>
        <w:tc>
          <w:tcPr>
            <w:tcW w:w="584" w:type="dxa"/>
          </w:tcPr>
          <w:p w:rsidR="00AC5AE5" w:rsidRDefault="00AC5AE5" w:rsidP="00AC5AE5"/>
        </w:tc>
        <w:tc>
          <w:tcPr>
            <w:tcW w:w="9428" w:type="dxa"/>
            <w:vMerge/>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332" w:type="dxa"/>
            <w:vMerge/>
          </w:tcPr>
          <w:p w:rsidR="00AC5AE5" w:rsidRDefault="00AC5AE5" w:rsidP="00AC5AE5"/>
        </w:tc>
        <w:tc>
          <w:tcPr>
            <w:tcW w:w="1211" w:type="dxa"/>
            <w:vMerge/>
          </w:tcPr>
          <w:p w:rsidR="00AC5AE5" w:rsidRDefault="00AC5AE5" w:rsidP="00AC5AE5"/>
        </w:tc>
      </w:tr>
      <w:tr w:rsidR="00AC5AE5" w:rsidTr="00AC5AE5">
        <w:trPr>
          <w:trHeight w:val="670"/>
        </w:trPr>
        <w:tc>
          <w:tcPr>
            <w:tcW w:w="2231" w:type="dxa"/>
            <w:vMerge/>
          </w:tcPr>
          <w:p w:rsidR="00AC5AE5" w:rsidRDefault="00AC5AE5" w:rsidP="00AC5AE5"/>
        </w:tc>
        <w:tc>
          <w:tcPr>
            <w:tcW w:w="10012" w:type="dxa"/>
            <w:gridSpan w:val="2"/>
          </w:tcPr>
          <w:p w:rsidR="00AC5AE5" w:rsidRPr="00D552E3" w:rsidRDefault="00AC5AE5" w:rsidP="00AC5AE5">
            <w:pPr>
              <w:rPr>
                <w:sz w:val="20"/>
                <w:szCs w:val="20"/>
              </w:rPr>
            </w:pPr>
            <w:r>
              <w:rPr>
                <w:sz w:val="20"/>
                <w:szCs w:val="20"/>
              </w:rPr>
              <w:t xml:space="preserve">Лабораторные работы </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Лабораторное занятие № 1</w:t>
            </w:r>
          </w:p>
          <w:p w:rsidR="00AC5AE5" w:rsidRDefault="00AC5AE5" w:rsidP="00AC5AE5">
            <w:r>
              <w:rPr>
                <w:bCs/>
                <w:sz w:val="20"/>
                <w:szCs w:val="20"/>
              </w:rPr>
              <w:t>«</w:t>
            </w:r>
            <w:r w:rsidRPr="00D0761D">
              <w:rPr>
                <w:bCs/>
                <w:sz w:val="20"/>
                <w:szCs w:val="20"/>
              </w:rPr>
              <w:t>Определение теплопроводности твёрдых материалов методом пластины при имитационном моделировании         процесса теплообмена</w:t>
            </w:r>
            <w:r>
              <w:rPr>
                <w:bCs/>
                <w:sz w:val="20"/>
                <w:szCs w:val="20"/>
              </w:rPr>
              <w:t>»</w:t>
            </w:r>
          </w:p>
        </w:tc>
        <w:tc>
          <w:tcPr>
            <w:tcW w:w="1332" w:type="dxa"/>
            <w:vMerge/>
          </w:tcPr>
          <w:p w:rsidR="00AC5AE5" w:rsidRDefault="00AC5AE5" w:rsidP="00AC5AE5"/>
        </w:tc>
        <w:tc>
          <w:tcPr>
            <w:tcW w:w="1211" w:type="dxa"/>
            <w:vMerge w:val="restart"/>
            <w:shd w:val="clear" w:color="auto" w:fill="D9D9D9"/>
          </w:tcPr>
          <w:p w:rsidR="00AC5AE5" w:rsidRDefault="00AC5AE5" w:rsidP="00AC5AE5"/>
        </w:tc>
      </w:tr>
      <w:tr w:rsidR="00AC5AE5" w:rsidTr="00AC5AE5">
        <w:trPr>
          <w:trHeight w:val="440"/>
        </w:trPr>
        <w:tc>
          <w:tcPr>
            <w:tcW w:w="2231" w:type="dxa"/>
            <w:vMerge/>
          </w:tcPr>
          <w:p w:rsidR="00AC5AE5" w:rsidRDefault="00AC5AE5" w:rsidP="00AC5AE5"/>
        </w:tc>
        <w:tc>
          <w:tcPr>
            <w:tcW w:w="10012" w:type="dxa"/>
            <w:gridSpan w:val="2"/>
          </w:tcPr>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p w:rsidR="00AC5AE5" w:rsidRPr="00D0761D" w:rsidRDefault="00AC5AE5" w:rsidP="00AC5AE5">
            <w:pPr>
              <w:rPr>
                <w:bCs/>
                <w:sz w:val="20"/>
                <w:szCs w:val="20"/>
              </w:rPr>
            </w:pPr>
            <w:r>
              <w:rPr>
                <w:bCs/>
                <w:sz w:val="20"/>
                <w:szCs w:val="20"/>
              </w:rPr>
              <w:t>Практическое занятие № 3</w:t>
            </w:r>
          </w:p>
          <w:p w:rsidR="00AC5AE5" w:rsidRDefault="00AC5AE5" w:rsidP="00AC5AE5">
            <w:r>
              <w:rPr>
                <w:bCs/>
                <w:sz w:val="20"/>
                <w:szCs w:val="20"/>
              </w:rPr>
              <w:t>«</w:t>
            </w:r>
            <w:r w:rsidRPr="00D0761D">
              <w:rPr>
                <w:bCs/>
                <w:sz w:val="20"/>
                <w:szCs w:val="20"/>
              </w:rPr>
              <w:t xml:space="preserve">Определение теплового потока через многослойную стенку </w:t>
            </w:r>
            <w:r>
              <w:rPr>
                <w:bCs/>
                <w:sz w:val="20"/>
                <w:szCs w:val="20"/>
              </w:rPr>
              <w:t xml:space="preserve"> металлургической печи </w:t>
            </w:r>
            <w:r w:rsidRPr="00D0761D">
              <w:rPr>
                <w:bCs/>
                <w:sz w:val="20"/>
                <w:szCs w:val="20"/>
              </w:rPr>
              <w:t>теплопроводностью</w:t>
            </w:r>
            <w:r>
              <w:rPr>
                <w:bCs/>
                <w:sz w:val="20"/>
                <w:szCs w:val="20"/>
              </w:rPr>
              <w:t>»</w:t>
            </w:r>
          </w:p>
        </w:tc>
        <w:tc>
          <w:tcPr>
            <w:tcW w:w="1332" w:type="dxa"/>
            <w:vMerge/>
          </w:tcPr>
          <w:p w:rsidR="00AC5AE5" w:rsidRDefault="00AC5AE5" w:rsidP="00AC5AE5"/>
        </w:tc>
        <w:tc>
          <w:tcPr>
            <w:tcW w:w="1211" w:type="dxa"/>
            <w:vMerge/>
            <w:shd w:val="clear" w:color="auto" w:fill="D9D9D9"/>
          </w:tcPr>
          <w:p w:rsidR="00AC5AE5" w:rsidRDefault="00AC5AE5" w:rsidP="00AC5AE5"/>
        </w:tc>
      </w:tr>
      <w:tr w:rsidR="00AC5AE5" w:rsidTr="00AC5AE5">
        <w:tc>
          <w:tcPr>
            <w:tcW w:w="2231" w:type="dxa"/>
            <w:vMerge/>
          </w:tcPr>
          <w:p w:rsidR="00AC5AE5" w:rsidRDefault="00AC5AE5" w:rsidP="00AC5AE5"/>
        </w:tc>
        <w:tc>
          <w:tcPr>
            <w:tcW w:w="10012" w:type="dxa"/>
            <w:gridSpan w:val="2"/>
          </w:tcPr>
          <w:p w:rsidR="00AC5AE5" w:rsidRDefault="00AC5AE5" w:rsidP="00AC5AE5">
            <w:pPr>
              <w:rPr>
                <w:sz w:val="20"/>
                <w:szCs w:val="20"/>
              </w:rPr>
            </w:pPr>
            <w:r w:rsidRPr="00D0761D">
              <w:rPr>
                <w:sz w:val="20"/>
                <w:szCs w:val="20"/>
              </w:rPr>
              <w:t>Лабораторные работы</w:t>
            </w:r>
          </w:p>
          <w:p w:rsidR="00AC5AE5" w:rsidRPr="00D0761D" w:rsidRDefault="00AC5AE5" w:rsidP="00AC5AE5">
            <w:pPr>
              <w:rPr>
                <w:sz w:val="20"/>
                <w:szCs w:val="20"/>
              </w:rPr>
            </w:pPr>
            <w:r>
              <w:rPr>
                <w:sz w:val="20"/>
                <w:szCs w:val="20"/>
              </w:rPr>
              <w:t>Лабораторное занятие № 2</w:t>
            </w:r>
          </w:p>
          <w:p w:rsidR="00AC5AE5" w:rsidRDefault="00AC5AE5" w:rsidP="00AC5AE5">
            <w:pPr>
              <w:rPr>
                <w:sz w:val="20"/>
                <w:szCs w:val="20"/>
              </w:rPr>
            </w:pPr>
            <w:r>
              <w:rPr>
                <w:sz w:val="20"/>
                <w:szCs w:val="20"/>
              </w:rPr>
              <w:t>«</w:t>
            </w:r>
            <w:r w:rsidRPr="00D0761D">
              <w:rPr>
                <w:sz w:val="20"/>
                <w:szCs w:val="20"/>
              </w:rPr>
              <w:t>Исследование теплоотдачи при естественной конвекции около горизонтального цилиндра методом имитационного моделирования процесса теплообмена</w:t>
            </w:r>
            <w:r>
              <w:rPr>
                <w:sz w:val="20"/>
                <w:szCs w:val="20"/>
              </w:rPr>
              <w:t>»</w:t>
            </w:r>
          </w:p>
          <w:p w:rsidR="00AC5AE5" w:rsidRPr="00D0761D" w:rsidRDefault="00AC5AE5" w:rsidP="00AC5AE5">
            <w:pPr>
              <w:rPr>
                <w:sz w:val="20"/>
                <w:szCs w:val="20"/>
              </w:rPr>
            </w:pPr>
            <w:r>
              <w:rPr>
                <w:sz w:val="20"/>
                <w:szCs w:val="20"/>
              </w:rPr>
              <w:t>Лабораторное занятие № 3</w:t>
            </w:r>
          </w:p>
          <w:p w:rsidR="00AC5AE5" w:rsidRDefault="00AC5AE5" w:rsidP="00AC5AE5">
            <w:pPr>
              <w:rPr>
                <w:sz w:val="20"/>
                <w:szCs w:val="20"/>
              </w:rPr>
            </w:pPr>
            <w:r>
              <w:rPr>
                <w:sz w:val="20"/>
                <w:szCs w:val="20"/>
              </w:rPr>
              <w:t>«</w:t>
            </w:r>
            <w:r w:rsidRPr="00D0761D">
              <w:rPr>
                <w:sz w:val="20"/>
                <w:szCs w:val="20"/>
              </w:rPr>
              <w:t>Исследование теплоотдачи при естественной конвекции около вертикального цилиндра в атмосфере различных газов методом имитационного моделирования процесса теплообмена</w:t>
            </w:r>
            <w:r>
              <w:rPr>
                <w:sz w:val="20"/>
                <w:szCs w:val="20"/>
              </w:rPr>
              <w:t>»</w:t>
            </w:r>
          </w:p>
          <w:p w:rsidR="00AC5AE5" w:rsidRPr="001D761C" w:rsidRDefault="00AC5AE5" w:rsidP="00AC5AE5">
            <w:pPr>
              <w:rPr>
                <w:b/>
                <w:sz w:val="20"/>
                <w:szCs w:val="20"/>
              </w:rPr>
            </w:pPr>
            <w:r>
              <w:rPr>
                <w:b/>
                <w:sz w:val="20"/>
                <w:szCs w:val="20"/>
              </w:rPr>
              <w:t xml:space="preserve">Лабораторное </w:t>
            </w:r>
            <w:proofErr w:type="spellStart"/>
            <w:r>
              <w:rPr>
                <w:b/>
                <w:sz w:val="20"/>
                <w:szCs w:val="20"/>
              </w:rPr>
              <w:t>занятие</w:t>
            </w:r>
            <w:r w:rsidRPr="001D761C">
              <w:rPr>
                <w:b/>
                <w:sz w:val="20"/>
                <w:szCs w:val="20"/>
              </w:rPr>
              <w:t>№</w:t>
            </w:r>
            <w:proofErr w:type="spellEnd"/>
            <w:r w:rsidRPr="001D761C">
              <w:rPr>
                <w:b/>
                <w:sz w:val="20"/>
                <w:szCs w:val="20"/>
              </w:rPr>
              <w:t xml:space="preserve"> 4</w:t>
            </w:r>
          </w:p>
          <w:p w:rsidR="00AC5AE5" w:rsidRPr="00D0761D" w:rsidRDefault="00AC5AE5" w:rsidP="00AC5AE5">
            <w:pPr>
              <w:rPr>
                <w:sz w:val="20"/>
                <w:szCs w:val="20"/>
              </w:rPr>
            </w:pPr>
            <w:r w:rsidRPr="001D761C">
              <w:rPr>
                <w:b/>
                <w:sz w:val="20"/>
                <w:szCs w:val="20"/>
              </w:rPr>
              <w:t>«Исследование теплоотдачи при вынужденном движении воздуха в трубе методом имитационного моделирования процесса теплообмена»</w:t>
            </w:r>
          </w:p>
        </w:tc>
        <w:tc>
          <w:tcPr>
            <w:tcW w:w="1332" w:type="dxa"/>
            <w:vMerge/>
          </w:tcPr>
          <w:p w:rsidR="00AC5AE5" w:rsidRDefault="00AC5AE5" w:rsidP="00AC5AE5"/>
        </w:tc>
        <w:tc>
          <w:tcPr>
            <w:tcW w:w="1211" w:type="dxa"/>
            <w:vMerge/>
            <w:shd w:val="clear" w:color="auto" w:fill="D9D9D9"/>
          </w:tcPr>
          <w:p w:rsidR="00AC5AE5" w:rsidRDefault="00AC5AE5" w:rsidP="00AC5AE5"/>
        </w:tc>
      </w:tr>
      <w:tr w:rsidR="00AC5AE5" w:rsidTr="00AC5AE5">
        <w:trPr>
          <w:trHeight w:val="700"/>
        </w:trPr>
        <w:tc>
          <w:tcPr>
            <w:tcW w:w="2231" w:type="dxa"/>
            <w:vMerge/>
          </w:tcPr>
          <w:p w:rsidR="00AC5AE5" w:rsidRDefault="00AC5AE5" w:rsidP="00AC5AE5"/>
        </w:tc>
        <w:tc>
          <w:tcPr>
            <w:tcW w:w="10012" w:type="dxa"/>
            <w:gridSpan w:val="2"/>
          </w:tcPr>
          <w:p w:rsidR="00AC5AE5" w:rsidRDefault="00AC5AE5" w:rsidP="00AC5AE5">
            <w:pPr>
              <w:rPr>
                <w:sz w:val="20"/>
                <w:szCs w:val="20"/>
              </w:rPr>
            </w:pPr>
            <w:r w:rsidRPr="00D0761D">
              <w:rPr>
                <w:sz w:val="20"/>
                <w:szCs w:val="20"/>
              </w:rPr>
              <w:t>Практические занятия</w:t>
            </w:r>
          </w:p>
          <w:p w:rsidR="00AC5AE5" w:rsidRPr="004C44AF" w:rsidRDefault="00AC5AE5" w:rsidP="00AC5AE5">
            <w:pPr>
              <w:rPr>
                <w:b/>
                <w:bCs/>
                <w:sz w:val="20"/>
                <w:szCs w:val="20"/>
              </w:rPr>
            </w:pPr>
            <w:r w:rsidRPr="004C44AF">
              <w:rPr>
                <w:b/>
                <w:bCs/>
                <w:sz w:val="20"/>
                <w:szCs w:val="20"/>
              </w:rPr>
              <w:t>Практическое занятие № 4</w:t>
            </w:r>
          </w:p>
          <w:p w:rsidR="00AC5AE5" w:rsidRPr="004C44AF" w:rsidRDefault="00AC5AE5" w:rsidP="00AC5AE5">
            <w:pPr>
              <w:rPr>
                <w:b/>
                <w:sz w:val="20"/>
                <w:szCs w:val="20"/>
              </w:rPr>
            </w:pPr>
            <w:r w:rsidRPr="004C44AF">
              <w:rPr>
                <w:b/>
                <w:sz w:val="20"/>
                <w:szCs w:val="20"/>
              </w:rPr>
              <w:t>«Расчёт количества тепла через многослойную стенку металлургической печи»</w:t>
            </w:r>
          </w:p>
          <w:p w:rsidR="00AC5AE5" w:rsidRPr="00D0761D" w:rsidRDefault="00AC5AE5" w:rsidP="00AC5AE5">
            <w:pPr>
              <w:rPr>
                <w:sz w:val="20"/>
                <w:szCs w:val="20"/>
              </w:rPr>
            </w:pPr>
          </w:p>
        </w:tc>
        <w:tc>
          <w:tcPr>
            <w:tcW w:w="1332" w:type="dxa"/>
            <w:vMerge/>
          </w:tcPr>
          <w:p w:rsidR="00AC5AE5" w:rsidRDefault="00AC5AE5" w:rsidP="00AC5AE5"/>
        </w:tc>
        <w:tc>
          <w:tcPr>
            <w:tcW w:w="1211" w:type="dxa"/>
            <w:vMerge/>
            <w:shd w:val="clear" w:color="auto" w:fill="D9D9D9"/>
          </w:tcPr>
          <w:p w:rsidR="00AC5AE5" w:rsidRDefault="00AC5AE5" w:rsidP="00AC5AE5"/>
        </w:tc>
      </w:tr>
      <w:tr w:rsidR="00AC5AE5" w:rsidTr="00AC5AE5">
        <w:trPr>
          <w:trHeight w:val="352"/>
        </w:trPr>
        <w:tc>
          <w:tcPr>
            <w:tcW w:w="2231" w:type="dxa"/>
            <w:vMerge/>
          </w:tcPr>
          <w:p w:rsidR="00AC5AE5" w:rsidRDefault="00AC5AE5" w:rsidP="00AC5AE5"/>
        </w:tc>
        <w:tc>
          <w:tcPr>
            <w:tcW w:w="10012" w:type="dxa"/>
            <w:gridSpan w:val="2"/>
          </w:tcPr>
          <w:p w:rsidR="00AC5AE5" w:rsidRDefault="00AC5AE5" w:rsidP="00AC5AE5">
            <w:pPr>
              <w:rPr>
                <w:sz w:val="20"/>
                <w:szCs w:val="20"/>
              </w:rPr>
            </w:pPr>
            <w:r>
              <w:rPr>
                <w:sz w:val="20"/>
                <w:szCs w:val="20"/>
              </w:rPr>
              <w:t>Лабораторные работы</w:t>
            </w:r>
          </w:p>
          <w:p w:rsidR="00AC5AE5" w:rsidRPr="00D0761D" w:rsidRDefault="00AC5AE5" w:rsidP="00AC5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r>
              <w:rPr>
                <w:sz w:val="20"/>
                <w:szCs w:val="20"/>
              </w:rPr>
              <w:t>Лабораторное занятие № 5</w:t>
            </w:r>
          </w:p>
          <w:p w:rsidR="00AC5AE5" w:rsidRDefault="00AC5AE5" w:rsidP="00AC5AE5">
            <w:pPr>
              <w:rPr>
                <w:sz w:val="20"/>
                <w:szCs w:val="20"/>
              </w:rPr>
            </w:pPr>
            <w:proofErr w:type="gramStart"/>
            <w:r>
              <w:rPr>
                <w:sz w:val="20"/>
                <w:szCs w:val="20"/>
              </w:rPr>
              <w:t>«</w:t>
            </w:r>
            <w:r w:rsidRPr="00D0761D">
              <w:rPr>
                <w:sz w:val="20"/>
                <w:szCs w:val="20"/>
              </w:rPr>
              <w:t>Исследование коэффициента излучения электропроводящих материалов калориметрическим методом при имитационного моделировании процесса теплообмена</w:t>
            </w:r>
            <w:r>
              <w:rPr>
                <w:sz w:val="20"/>
                <w:szCs w:val="20"/>
              </w:rPr>
              <w:t>»</w:t>
            </w:r>
            <w:proofErr w:type="gramEnd"/>
          </w:p>
          <w:p w:rsidR="00AC5AE5" w:rsidRPr="00D0761D" w:rsidRDefault="00AC5AE5" w:rsidP="00AC5AE5">
            <w:pPr>
              <w:rPr>
                <w:sz w:val="20"/>
                <w:szCs w:val="20"/>
              </w:rPr>
            </w:pPr>
          </w:p>
        </w:tc>
        <w:tc>
          <w:tcPr>
            <w:tcW w:w="1332" w:type="dxa"/>
            <w:vMerge/>
          </w:tcPr>
          <w:p w:rsidR="00AC5AE5" w:rsidRDefault="00AC5AE5" w:rsidP="00AC5AE5"/>
        </w:tc>
        <w:tc>
          <w:tcPr>
            <w:tcW w:w="1211" w:type="dxa"/>
            <w:vMerge w:val="restart"/>
            <w:shd w:val="clear" w:color="auto" w:fill="D9D9D9"/>
          </w:tcPr>
          <w:p w:rsidR="00AC5AE5" w:rsidRDefault="00AC5AE5" w:rsidP="00AC5AE5"/>
        </w:tc>
      </w:tr>
      <w:tr w:rsidR="00AC5AE5" w:rsidTr="00AC5AE5">
        <w:trPr>
          <w:trHeight w:val="686"/>
        </w:trPr>
        <w:tc>
          <w:tcPr>
            <w:tcW w:w="2231" w:type="dxa"/>
            <w:vMerge/>
          </w:tcPr>
          <w:p w:rsidR="00AC5AE5" w:rsidRDefault="00AC5AE5" w:rsidP="00AC5AE5"/>
        </w:tc>
        <w:tc>
          <w:tcPr>
            <w:tcW w:w="10012" w:type="dxa"/>
            <w:gridSpan w:val="2"/>
          </w:tcPr>
          <w:p w:rsidR="00AC5AE5" w:rsidRPr="001D761C" w:rsidRDefault="00AC5AE5" w:rsidP="00AC5AE5">
            <w:pPr>
              <w:rPr>
                <w:b/>
                <w:sz w:val="20"/>
                <w:szCs w:val="20"/>
              </w:rPr>
            </w:pPr>
            <w:r w:rsidRPr="001D761C">
              <w:rPr>
                <w:b/>
                <w:sz w:val="20"/>
                <w:szCs w:val="20"/>
              </w:rPr>
              <w:t>Практические занятия</w:t>
            </w:r>
          </w:p>
          <w:p w:rsidR="00AC5AE5" w:rsidRPr="001D761C" w:rsidRDefault="00AC5AE5" w:rsidP="00AC5AE5">
            <w:pPr>
              <w:rPr>
                <w:b/>
                <w:bCs/>
                <w:sz w:val="20"/>
                <w:szCs w:val="20"/>
              </w:rPr>
            </w:pPr>
            <w:r w:rsidRPr="001D761C">
              <w:rPr>
                <w:b/>
                <w:bCs/>
                <w:sz w:val="20"/>
                <w:szCs w:val="20"/>
              </w:rPr>
              <w:t>Практическое занятие № 5</w:t>
            </w:r>
          </w:p>
          <w:p w:rsidR="00AC5AE5" w:rsidRPr="00D0761D" w:rsidRDefault="00AC5AE5" w:rsidP="00AC5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r w:rsidRPr="001D761C">
              <w:rPr>
                <w:b/>
                <w:sz w:val="20"/>
                <w:szCs w:val="20"/>
              </w:rPr>
              <w:t>«Определение приведенного коэффициента излучением в системе «газ-кладка печ</w:t>
            </w:r>
            <w:proofErr w:type="gramStart"/>
            <w:r w:rsidRPr="001D761C">
              <w:rPr>
                <w:b/>
                <w:sz w:val="20"/>
                <w:szCs w:val="20"/>
              </w:rPr>
              <w:t>и-</w:t>
            </w:r>
            <w:proofErr w:type="gramEnd"/>
            <w:r w:rsidRPr="001D761C">
              <w:rPr>
                <w:b/>
                <w:sz w:val="20"/>
                <w:szCs w:val="20"/>
              </w:rPr>
              <w:t xml:space="preserve"> металл»»</w:t>
            </w:r>
          </w:p>
        </w:tc>
        <w:tc>
          <w:tcPr>
            <w:tcW w:w="1332" w:type="dxa"/>
            <w:vMerge/>
          </w:tcPr>
          <w:p w:rsidR="00AC5AE5" w:rsidRPr="00D145C4" w:rsidRDefault="00AC5AE5" w:rsidP="00AC5AE5"/>
        </w:tc>
        <w:tc>
          <w:tcPr>
            <w:tcW w:w="1211" w:type="dxa"/>
            <w:vMerge/>
            <w:shd w:val="clear" w:color="auto" w:fill="D9D9D9"/>
          </w:tcPr>
          <w:p w:rsidR="00AC5AE5" w:rsidRDefault="00AC5AE5" w:rsidP="00AC5AE5"/>
        </w:tc>
      </w:tr>
      <w:tr w:rsidR="00AC5AE5" w:rsidTr="00AC5AE5">
        <w:trPr>
          <w:trHeight w:val="887"/>
        </w:trPr>
        <w:tc>
          <w:tcPr>
            <w:tcW w:w="2231" w:type="dxa"/>
            <w:vMerge/>
          </w:tcPr>
          <w:p w:rsidR="00AC5AE5" w:rsidRDefault="00AC5AE5" w:rsidP="00AC5AE5"/>
        </w:tc>
        <w:tc>
          <w:tcPr>
            <w:tcW w:w="10012" w:type="dxa"/>
            <w:gridSpan w:val="2"/>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 xml:space="preserve">Самостоятельная работа </w:t>
            </w:r>
            <w:proofErr w:type="gramStart"/>
            <w:r w:rsidRPr="00D0761D">
              <w:rPr>
                <w:bCs/>
                <w:sz w:val="20"/>
                <w:szCs w:val="20"/>
              </w:rPr>
              <w:t>обучающихся</w:t>
            </w:r>
            <w:proofErr w:type="gramEnd"/>
          </w:p>
          <w:p w:rsidR="00AC5AE5" w:rsidRPr="00D0761D" w:rsidRDefault="00AC5AE5" w:rsidP="00AC5AE5">
            <w:pPr>
              <w:ind w:left="360" w:hanging="360"/>
              <w:jc w:val="both"/>
              <w:rPr>
                <w:sz w:val="20"/>
                <w:szCs w:val="20"/>
              </w:rPr>
            </w:pPr>
            <w:r w:rsidRPr="00D0761D">
              <w:rPr>
                <w:sz w:val="20"/>
                <w:szCs w:val="20"/>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AC5AE5" w:rsidRDefault="00AC5AE5" w:rsidP="00AC5AE5">
            <w:pPr>
              <w:spacing w:line="200" w:lineRule="exact"/>
              <w:ind w:left="360" w:hanging="360"/>
              <w:rPr>
                <w:sz w:val="20"/>
                <w:szCs w:val="20"/>
              </w:rPr>
            </w:pPr>
            <w:proofErr w:type="gramStart"/>
            <w:r w:rsidRPr="00D0761D">
              <w:rPr>
                <w:sz w:val="20"/>
                <w:szCs w:val="20"/>
              </w:rPr>
              <w:t>- оформление практических и лабораторной работ,   подготовка к их защите</w:t>
            </w:r>
            <w:proofErr w:type="gramEnd"/>
          </w:p>
          <w:p w:rsidR="00AC5AE5" w:rsidRDefault="00AC5AE5" w:rsidP="00AC5AE5">
            <w:pPr>
              <w:spacing w:line="200" w:lineRule="exact"/>
              <w:ind w:left="360" w:hanging="360"/>
            </w:pPr>
          </w:p>
        </w:tc>
        <w:tc>
          <w:tcPr>
            <w:tcW w:w="1332" w:type="dxa"/>
            <w:vMerge/>
          </w:tcPr>
          <w:p w:rsidR="00AC5AE5" w:rsidRDefault="00AC5AE5" w:rsidP="00AC5AE5"/>
        </w:tc>
        <w:tc>
          <w:tcPr>
            <w:tcW w:w="1211" w:type="dxa"/>
            <w:vMerge/>
            <w:shd w:val="clear" w:color="auto" w:fill="D9D9D9"/>
          </w:tcPr>
          <w:p w:rsidR="00AC5AE5" w:rsidRDefault="00AC5AE5" w:rsidP="00AC5AE5"/>
        </w:tc>
      </w:tr>
      <w:tr w:rsidR="00AC5AE5" w:rsidTr="00AC5AE5">
        <w:tc>
          <w:tcPr>
            <w:tcW w:w="2231" w:type="dxa"/>
          </w:tcPr>
          <w:p w:rsidR="00AC5AE5" w:rsidRPr="00D0761D" w:rsidRDefault="00AC5AE5" w:rsidP="00AC5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0"/>
                <w:szCs w:val="20"/>
              </w:rPr>
            </w:pPr>
            <w:r>
              <w:t xml:space="preserve">         </w:t>
            </w:r>
            <w:r>
              <w:rPr>
                <w:b/>
                <w:sz w:val="20"/>
                <w:szCs w:val="20"/>
              </w:rPr>
              <w:t>Раздел 3</w:t>
            </w:r>
          </w:p>
        </w:tc>
        <w:tc>
          <w:tcPr>
            <w:tcW w:w="10012" w:type="dxa"/>
            <w:gridSpan w:val="2"/>
          </w:tcPr>
          <w:p w:rsidR="00AC5AE5" w:rsidRPr="00E762F3" w:rsidRDefault="00AC5AE5" w:rsidP="00AC5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0"/>
                <w:szCs w:val="20"/>
              </w:rPr>
            </w:pPr>
            <w:r w:rsidRPr="00D0761D">
              <w:rPr>
                <w:sz w:val="20"/>
                <w:szCs w:val="20"/>
              </w:rPr>
              <w:t xml:space="preserve">                                                           </w:t>
            </w:r>
            <w:r w:rsidRPr="00E762F3">
              <w:rPr>
                <w:b/>
                <w:sz w:val="20"/>
                <w:szCs w:val="20"/>
              </w:rPr>
              <w:t xml:space="preserve">Нагрев металла </w:t>
            </w:r>
          </w:p>
        </w:tc>
        <w:tc>
          <w:tcPr>
            <w:tcW w:w="1332" w:type="dxa"/>
          </w:tcPr>
          <w:p w:rsidR="00AC5AE5" w:rsidRDefault="00AC5AE5" w:rsidP="00AC5AE5">
            <w:r>
              <w:t>6</w:t>
            </w:r>
          </w:p>
        </w:tc>
        <w:tc>
          <w:tcPr>
            <w:tcW w:w="1211" w:type="dxa"/>
            <w:vMerge/>
          </w:tcPr>
          <w:p w:rsidR="00AC5AE5" w:rsidRDefault="00AC5AE5" w:rsidP="00AC5AE5"/>
        </w:tc>
      </w:tr>
      <w:tr w:rsidR="00AC5AE5" w:rsidTr="00AC5AE5">
        <w:tc>
          <w:tcPr>
            <w:tcW w:w="2231" w:type="dxa"/>
            <w:vMerge w:val="restart"/>
          </w:tcPr>
          <w:p w:rsidR="00AC5AE5" w:rsidRPr="00D0761D" w:rsidRDefault="00AC5AE5" w:rsidP="00AC5AE5">
            <w:pPr>
              <w:rPr>
                <w:b/>
                <w:sz w:val="20"/>
                <w:szCs w:val="20"/>
              </w:rPr>
            </w:pPr>
            <w:r>
              <w:rPr>
                <w:b/>
                <w:sz w:val="20"/>
                <w:szCs w:val="20"/>
              </w:rPr>
              <w:t xml:space="preserve">          Тема 3.1</w:t>
            </w:r>
          </w:p>
          <w:p w:rsidR="00AC5AE5" w:rsidRPr="00D0761D" w:rsidRDefault="00AC5AE5" w:rsidP="00AC5AE5">
            <w:pPr>
              <w:jc w:val="center"/>
              <w:rPr>
                <w:b/>
                <w:sz w:val="20"/>
                <w:szCs w:val="20"/>
              </w:rPr>
            </w:pPr>
            <w:r w:rsidRPr="00D0761D">
              <w:rPr>
                <w:b/>
                <w:sz w:val="20"/>
                <w:szCs w:val="20"/>
              </w:rPr>
              <w:t xml:space="preserve">Расчёт </w:t>
            </w:r>
            <w:r>
              <w:rPr>
                <w:b/>
                <w:sz w:val="20"/>
                <w:szCs w:val="20"/>
              </w:rPr>
              <w:t xml:space="preserve"> </w:t>
            </w:r>
            <w:r w:rsidRPr="00D0761D">
              <w:rPr>
                <w:b/>
                <w:sz w:val="20"/>
                <w:szCs w:val="20"/>
              </w:rPr>
              <w:t>нагрева металла</w:t>
            </w:r>
            <w:r>
              <w:rPr>
                <w:b/>
                <w:sz w:val="20"/>
                <w:szCs w:val="20"/>
              </w:rPr>
              <w:t xml:space="preserve"> </w:t>
            </w:r>
          </w:p>
          <w:p w:rsidR="00AC5AE5" w:rsidRDefault="00AC5AE5" w:rsidP="00AC5AE5"/>
        </w:tc>
        <w:tc>
          <w:tcPr>
            <w:tcW w:w="10012" w:type="dxa"/>
            <w:gridSpan w:val="2"/>
          </w:tcPr>
          <w:p w:rsidR="00AC5AE5" w:rsidRDefault="00AC5AE5" w:rsidP="00AC5AE5">
            <w:r w:rsidRPr="00D0761D">
              <w:rPr>
                <w:bCs/>
                <w:sz w:val="20"/>
                <w:szCs w:val="20"/>
              </w:rPr>
              <w:t>Содержание учебного материала</w:t>
            </w:r>
          </w:p>
        </w:tc>
        <w:tc>
          <w:tcPr>
            <w:tcW w:w="1332" w:type="dxa"/>
          </w:tcPr>
          <w:p w:rsidR="00AC5AE5" w:rsidRDefault="00AC5AE5" w:rsidP="00AC5AE5">
            <w:r>
              <w:t>6</w:t>
            </w:r>
          </w:p>
        </w:tc>
        <w:tc>
          <w:tcPr>
            <w:tcW w:w="1211" w:type="dxa"/>
            <w:vMerge/>
            <w:shd w:val="clear" w:color="auto" w:fill="D9D9D9" w:themeFill="background1" w:themeFillShade="D9"/>
          </w:tcPr>
          <w:p w:rsidR="00AC5AE5" w:rsidRDefault="00AC5AE5" w:rsidP="00AC5AE5"/>
        </w:tc>
      </w:tr>
      <w:tr w:rsidR="00AC5AE5" w:rsidTr="00AC5AE5">
        <w:tc>
          <w:tcPr>
            <w:tcW w:w="2231" w:type="dxa"/>
            <w:vMerge/>
          </w:tcPr>
          <w:p w:rsidR="00AC5AE5" w:rsidRDefault="00AC5AE5" w:rsidP="00AC5AE5"/>
        </w:tc>
        <w:tc>
          <w:tcPr>
            <w:tcW w:w="584" w:type="dxa"/>
          </w:tcPr>
          <w:p w:rsidR="00AC5AE5" w:rsidRDefault="00AC5AE5" w:rsidP="00AC5AE5">
            <w:r>
              <w:t>1</w:t>
            </w:r>
          </w:p>
        </w:tc>
        <w:tc>
          <w:tcPr>
            <w:tcW w:w="9428" w:type="dxa"/>
            <w:vMerge w:val="restart"/>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Общая характеристика методо</w:t>
            </w:r>
            <w:r w:rsidRPr="00D0761D">
              <w:rPr>
                <w:bCs/>
                <w:sz w:val="20"/>
                <w:szCs w:val="20"/>
              </w:rPr>
              <w:t xml:space="preserve">в </w:t>
            </w:r>
            <w:r>
              <w:rPr>
                <w:bCs/>
                <w:sz w:val="20"/>
                <w:szCs w:val="20"/>
              </w:rPr>
              <w:t xml:space="preserve"> расчёта нагрева металла</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 xml:space="preserve">Термически тонкие и термически массивные тела, режим их нагрева </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Принципы скоростного нагрева металла</w:t>
            </w:r>
          </w:p>
        </w:tc>
        <w:tc>
          <w:tcPr>
            <w:tcW w:w="1332" w:type="dxa"/>
            <w:vMerge w:val="restart"/>
          </w:tcPr>
          <w:p w:rsidR="00AC5AE5" w:rsidRDefault="00AC5AE5" w:rsidP="00AC5AE5">
            <w:r>
              <w:t>2</w:t>
            </w:r>
          </w:p>
          <w:p w:rsidR="00AC5AE5" w:rsidRDefault="00AC5AE5" w:rsidP="00AC5AE5"/>
          <w:p w:rsidR="00AC5AE5" w:rsidRDefault="00AC5AE5" w:rsidP="00AC5AE5"/>
          <w:p w:rsidR="00AC5AE5" w:rsidRDefault="00AC5AE5" w:rsidP="00AC5AE5">
            <w:r>
              <w:t>2</w:t>
            </w:r>
          </w:p>
          <w:p w:rsidR="00AC5AE5" w:rsidRDefault="00AC5AE5" w:rsidP="00AC5AE5"/>
          <w:p w:rsidR="00AC5AE5" w:rsidRDefault="00AC5AE5" w:rsidP="00AC5AE5"/>
          <w:p w:rsidR="00AC5AE5" w:rsidRDefault="00AC5AE5" w:rsidP="00AC5AE5">
            <w:r>
              <w:t>2</w:t>
            </w:r>
          </w:p>
        </w:tc>
        <w:tc>
          <w:tcPr>
            <w:tcW w:w="1211" w:type="dxa"/>
            <w:vMerge w:val="restart"/>
          </w:tcPr>
          <w:p w:rsidR="00AC5AE5" w:rsidRDefault="00AC5AE5" w:rsidP="00AC5AE5">
            <w:r>
              <w:t>3</w:t>
            </w:r>
          </w:p>
          <w:p w:rsidR="00AC5AE5" w:rsidRDefault="00AC5AE5" w:rsidP="00AC5AE5"/>
        </w:tc>
      </w:tr>
      <w:tr w:rsidR="00AC5AE5" w:rsidTr="00AC5AE5">
        <w:tc>
          <w:tcPr>
            <w:tcW w:w="2231" w:type="dxa"/>
            <w:vMerge/>
          </w:tcPr>
          <w:p w:rsidR="00AC5AE5" w:rsidRDefault="00AC5AE5" w:rsidP="00AC5AE5"/>
        </w:tc>
        <w:tc>
          <w:tcPr>
            <w:tcW w:w="584" w:type="dxa"/>
          </w:tcPr>
          <w:p w:rsidR="00AC5AE5" w:rsidRDefault="00AC5AE5" w:rsidP="00AC5AE5"/>
        </w:tc>
        <w:tc>
          <w:tcPr>
            <w:tcW w:w="9428" w:type="dxa"/>
            <w:vMerge/>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332" w:type="dxa"/>
            <w:vMerge/>
          </w:tcPr>
          <w:p w:rsidR="00AC5AE5" w:rsidRDefault="00AC5AE5" w:rsidP="00AC5AE5"/>
        </w:tc>
        <w:tc>
          <w:tcPr>
            <w:tcW w:w="1211" w:type="dxa"/>
            <w:vMerge/>
          </w:tcPr>
          <w:p w:rsidR="00AC5AE5" w:rsidRDefault="00AC5AE5" w:rsidP="00AC5AE5"/>
        </w:tc>
      </w:tr>
      <w:tr w:rsidR="00AC5AE5" w:rsidTr="00AC5AE5">
        <w:trPr>
          <w:trHeight w:val="410"/>
        </w:trPr>
        <w:tc>
          <w:tcPr>
            <w:tcW w:w="2231" w:type="dxa"/>
            <w:vMerge/>
          </w:tcPr>
          <w:p w:rsidR="00AC5AE5" w:rsidRDefault="00AC5AE5" w:rsidP="00AC5AE5"/>
        </w:tc>
        <w:tc>
          <w:tcPr>
            <w:tcW w:w="10012" w:type="dxa"/>
            <w:gridSpan w:val="2"/>
          </w:tcPr>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w:t>
            </w:r>
            <w:r w:rsidRPr="00D0761D">
              <w:rPr>
                <w:bCs/>
                <w:sz w:val="20"/>
                <w:szCs w:val="20"/>
              </w:rPr>
              <w:t>е заня</w:t>
            </w:r>
            <w:r>
              <w:rPr>
                <w:bCs/>
                <w:sz w:val="20"/>
                <w:szCs w:val="20"/>
              </w:rPr>
              <w:t>тия</w:t>
            </w:r>
          </w:p>
          <w:p w:rsidR="00AC5AE5" w:rsidRPr="004C44AF" w:rsidRDefault="00AC5AE5" w:rsidP="00AC5AE5">
            <w:pPr>
              <w:rPr>
                <w:b/>
                <w:bCs/>
                <w:sz w:val="20"/>
                <w:szCs w:val="20"/>
              </w:rPr>
            </w:pPr>
            <w:r w:rsidRPr="004C44AF">
              <w:rPr>
                <w:b/>
                <w:bCs/>
                <w:sz w:val="20"/>
                <w:szCs w:val="20"/>
              </w:rPr>
              <w:t>Практическое занятие № 6</w:t>
            </w:r>
          </w:p>
          <w:p w:rsidR="00AC5AE5" w:rsidRPr="00D0761D" w:rsidRDefault="00AC5AE5" w:rsidP="00AC5AE5">
            <w:pPr>
              <w:spacing w:line="200" w:lineRule="exact"/>
              <w:rPr>
                <w:sz w:val="20"/>
                <w:szCs w:val="20"/>
              </w:rPr>
            </w:pPr>
            <w:r w:rsidRPr="004C44AF">
              <w:rPr>
                <w:b/>
                <w:sz w:val="20"/>
                <w:szCs w:val="20"/>
              </w:rPr>
              <w:t>«Расчет времени нагрева  различных тел при постоянной температуре печи»</w:t>
            </w:r>
          </w:p>
        </w:tc>
        <w:tc>
          <w:tcPr>
            <w:tcW w:w="1332" w:type="dxa"/>
            <w:vMerge/>
          </w:tcPr>
          <w:p w:rsidR="00AC5AE5" w:rsidRDefault="00AC5AE5" w:rsidP="00AC5AE5"/>
        </w:tc>
        <w:tc>
          <w:tcPr>
            <w:tcW w:w="1211" w:type="dxa"/>
            <w:vMerge w:val="restart"/>
            <w:shd w:val="clear" w:color="auto" w:fill="D9D9D9"/>
          </w:tcPr>
          <w:p w:rsidR="00AC5AE5" w:rsidRDefault="00AC5AE5" w:rsidP="00AC5AE5"/>
        </w:tc>
      </w:tr>
      <w:tr w:rsidR="00AC5AE5" w:rsidTr="00AC5AE5">
        <w:trPr>
          <w:trHeight w:val="1146"/>
        </w:trPr>
        <w:tc>
          <w:tcPr>
            <w:tcW w:w="2231" w:type="dxa"/>
            <w:vMerge/>
          </w:tcPr>
          <w:p w:rsidR="00AC5AE5" w:rsidRDefault="00AC5AE5" w:rsidP="00AC5AE5"/>
        </w:tc>
        <w:tc>
          <w:tcPr>
            <w:tcW w:w="10012" w:type="dxa"/>
            <w:gridSpan w:val="2"/>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 xml:space="preserve">Самостоятельная работа </w:t>
            </w:r>
            <w:proofErr w:type="gramStart"/>
            <w:r w:rsidRPr="00D0761D">
              <w:rPr>
                <w:bCs/>
                <w:sz w:val="20"/>
                <w:szCs w:val="20"/>
              </w:rPr>
              <w:t>обучающихся</w:t>
            </w:r>
            <w:proofErr w:type="gramEnd"/>
          </w:p>
          <w:p w:rsidR="00AC5AE5" w:rsidRDefault="00AC5AE5" w:rsidP="00AC5AE5">
            <w:pPr>
              <w:ind w:left="360" w:hanging="360"/>
              <w:jc w:val="both"/>
              <w:rPr>
                <w:sz w:val="20"/>
                <w:szCs w:val="20"/>
              </w:rPr>
            </w:pPr>
            <w:r w:rsidRPr="00D0761D">
              <w:rPr>
                <w:sz w:val="20"/>
                <w:szCs w:val="20"/>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AC5AE5" w:rsidRPr="00896306" w:rsidRDefault="00AC5AE5" w:rsidP="00AC5AE5">
            <w:pPr>
              <w:jc w:val="both"/>
              <w:rPr>
                <w:sz w:val="20"/>
                <w:szCs w:val="20"/>
              </w:rPr>
            </w:pPr>
            <w:r w:rsidRPr="00896306">
              <w:rPr>
                <w:sz w:val="20"/>
                <w:szCs w:val="20"/>
              </w:rPr>
              <w:t>-</w:t>
            </w:r>
            <w:r>
              <w:rPr>
                <w:sz w:val="20"/>
                <w:szCs w:val="20"/>
              </w:rPr>
              <w:t xml:space="preserve">   п</w:t>
            </w:r>
            <w:r w:rsidRPr="00896306">
              <w:rPr>
                <w:sz w:val="20"/>
                <w:szCs w:val="20"/>
              </w:rPr>
              <w:t xml:space="preserve">одготовка опорного конспекта «Рациональный метод нагрева металла на предприятиях ЧМ» </w:t>
            </w:r>
          </w:p>
          <w:p w:rsidR="00AC5AE5" w:rsidRPr="00E75D87" w:rsidRDefault="00AC5AE5" w:rsidP="00AC5AE5">
            <w:pPr>
              <w:spacing w:line="200" w:lineRule="exact"/>
              <w:ind w:left="360" w:hanging="360"/>
              <w:rPr>
                <w:sz w:val="20"/>
                <w:szCs w:val="20"/>
              </w:rPr>
            </w:pPr>
            <w:r w:rsidRPr="00896306">
              <w:rPr>
                <w:sz w:val="20"/>
                <w:szCs w:val="20"/>
              </w:rPr>
              <w:t>- оформление практической работы,    подготовка к  защите</w:t>
            </w:r>
          </w:p>
        </w:tc>
        <w:tc>
          <w:tcPr>
            <w:tcW w:w="1332" w:type="dxa"/>
            <w:vMerge/>
          </w:tcPr>
          <w:p w:rsidR="00AC5AE5" w:rsidRDefault="00AC5AE5" w:rsidP="00AC5AE5"/>
        </w:tc>
        <w:tc>
          <w:tcPr>
            <w:tcW w:w="1211" w:type="dxa"/>
            <w:vMerge/>
            <w:shd w:val="clear" w:color="auto" w:fill="D9D9D9"/>
          </w:tcPr>
          <w:p w:rsidR="00AC5AE5" w:rsidRDefault="00AC5AE5" w:rsidP="00AC5AE5"/>
        </w:tc>
      </w:tr>
      <w:tr w:rsidR="00AC5AE5" w:rsidTr="00AC5AE5">
        <w:tc>
          <w:tcPr>
            <w:tcW w:w="2231" w:type="dxa"/>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Раздел 4</w:t>
            </w:r>
          </w:p>
        </w:tc>
        <w:tc>
          <w:tcPr>
            <w:tcW w:w="10012" w:type="dxa"/>
            <w:gridSpan w:val="2"/>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Материалы и строительные эле</w:t>
            </w:r>
            <w:r w:rsidRPr="00D0761D">
              <w:rPr>
                <w:b/>
                <w:bCs/>
                <w:sz w:val="20"/>
                <w:szCs w:val="20"/>
              </w:rPr>
              <w:t>менты печи</w:t>
            </w:r>
          </w:p>
        </w:tc>
        <w:tc>
          <w:tcPr>
            <w:tcW w:w="1332" w:type="dxa"/>
          </w:tcPr>
          <w:p w:rsidR="00AC5AE5" w:rsidRDefault="00AC5AE5" w:rsidP="00AC5AE5">
            <w:r>
              <w:t>3</w:t>
            </w:r>
          </w:p>
        </w:tc>
        <w:tc>
          <w:tcPr>
            <w:tcW w:w="1211" w:type="dxa"/>
            <w:vMerge/>
            <w:shd w:val="clear" w:color="auto" w:fill="D9D9D9"/>
          </w:tcPr>
          <w:p w:rsidR="00AC5AE5" w:rsidRDefault="00AC5AE5" w:rsidP="00AC5AE5"/>
        </w:tc>
      </w:tr>
      <w:tr w:rsidR="00AC5AE5" w:rsidTr="00AC5AE5">
        <w:tc>
          <w:tcPr>
            <w:tcW w:w="2231" w:type="dxa"/>
            <w:vMerge w:val="restart"/>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4.1</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pPr>
            <w:r>
              <w:rPr>
                <w:b/>
                <w:bCs/>
                <w:sz w:val="20"/>
                <w:szCs w:val="20"/>
              </w:rPr>
              <w:t>Огнеупорные, теплоизоляционные и строительные материалы, применяемые в различных тепловых агрегатах</w:t>
            </w:r>
          </w:p>
        </w:tc>
        <w:tc>
          <w:tcPr>
            <w:tcW w:w="10012" w:type="dxa"/>
            <w:gridSpan w:val="2"/>
          </w:tcPr>
          <w:p w:rsidR="00AC5AE5" w:rsidRDefault="00AC5AE5" w:rsidP="00AC5AE5">
            <w:r w:rsidRPr="00D0761D">
              <w:rPr>
                <w:bCs/>
                <w:sz w:val="20"/>
                <w:szCs w:val="20"/>
              </w:rPr>
              <w:t>Содержание учебного материала</w:t>
            </w:r>
          </w:p>
        </w:tc>
        <w:tc>
          <w:tcPr>
            <w:tcW w:w="1332" w:type="dxa"/>
          </w:tcPr>
          <w:p w:rsidR="00AC5AE5" w:rsidRDefault="00AC5AE5" w:rsidP="00AC5AE5"/>
        </w:tc>
        <w:tc>
          <w:tcPr>
            <w:tcW w:w="1211" w:type="dxa"/>
            <w:vMerge w:val="restart"/>
            <w:shd w:val="clear" w:color="auto" w:fill="FFFFFF" w:themeFill="background1"/>
          </w:tcPr>
          <w:p w:rsidR="00AC5AE5" w:rsidRDefault="00AC5AE5" w:rsidP="00AC5AE5"/>
        </w:tc>
      </w:tr>
      <w:tr w:rsidR="00AC5AE5" w:rsidTr="00AC5AE5">
        <w:tc>
          <w:tcPr>
            <w:tcW w:w="2231" w:type="dxa"/>
            <w:vMerge/>
          </w:tcPr>
          <w:p w:rsidR="00AC5AE5" w:rsidRDefault="00AC5AE5" w:rsidP="00AC5AE5"/>
        </w:tc>
        <w:tc>
          <w:tcPr>
            <w:tcW w:w="584" w:type="dxa"/>
          </w:tcPr>
          <w:p w:rsidR="00AC5AE5" w:rsidRDefault="00AC5AE5" w:rsidP="00AC5AE5">
            <w:r>
              <w:t>1</w:t>
            </w:r>
          </w:p>
        </w:tc>
        <w:tc>
          <w:tcPr>
            <w:tcW w:w="9428" w:type="dxa"/>
            <w:vMerge w:val="restart"/>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Огнеупорные материалы</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Кремнезёмистые огнеупорные материалы:</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-сырьё</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-основы технологии производства</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-область применения</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Алюмосиликатные огнеупорные материалы</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-сырьё</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-основы технологии производства</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-область применения</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 xml:space="preserve">Магний </w:t>
            </w:r>
            <w:proofErr w:type="gramStart"/>
            <w:r w:rsidRPr="00D0761D">
              <w:rPr>
                <w:bCs/>
                <w:sz w:val="20"/>
                <w:szCs w:val="20"/>
              </w:rPr>
              <w:t>содержащие</w:t>
            </w:r>
            <w:proofErr w:type="gramEnd"/>
            <w:r w:rsidRPr="00D0761D">
              <w:rPr>
                <w:bCs/>
                <w:sz w:val="20"/>
                <w:szCs w:val="20"/>
              </w:rPr>
              <w:t xml:space="preserve"> огнеупорные материала</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-сырьё</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-основы технологии производства</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 область применения</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Шамотные изделия</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-кирпич</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w:t>
            </w:r>
            <w:proofErr w:type="spellStart"/>
            <w:r w:rsidRPr="00D0761D">
              <w:rPr>
                <w:bCs/>
                <w:sz w:val="20"/>
                <w:szCs w:val="20"/>
              </w:rPr>
              <w:t>мулит</w:t>
            </w:r>
            <w:proofErr w:type="spellEnd"/>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 xml:space="preserve">Углеродосодержащие и </w:t>
            </w:r>
            <w:proofErr w:type="spellStart"/>
            <w:r w:rsidRPr="00D0761D">
              <w:rPr>
                <w:bCs/>
                <w:sz w:val="20"/>
                <w:szCs w:val="20"/>
              </w:rPr>
              <w:t>цирконистые</w:t>
            </w:r>
            <w:proofErr w:type="spellEnd"/>
            <w:r w:rsidRPr="00D0761D">
              <w:rPr>
                <w:bCs/>
                <w:sz w:val="20"/>
                <w:szCs w:val="20"/>
              </w:rPr>
              <w:t xml:space="preserve"> огнеупорные материалы</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-сырьё</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-основы технологии производства</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-область применения</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Теплоизоляционные материалы</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Классификация, свойства и требования предъявляемые к ним</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Огнеупорные растворы, набивочные массы, обмазки</w:t>
            </w:r>
            <w:proofErr w:type="gramStart"/>
            <w:r w:rsidRPr="00D0761D">
              <w:rPr>
                <w:bCs/>
                <w:sz w:val="20"/>
                <w:szCs w:val="20"/>
              </w:rPr>
              <w:t xml:space="preserve"> :</w:t>
            </w:r>
            <w:proofErr w:type="gramEnd"/>
            <w:r w:rsidRPr="00D0761D">
              <w:rPr>
                <w:bCs/>
                <w:sz w:val="20"/>
                <w:szCs w:val="20"/>
              </w:rPr>
              <w:t xml:space="preserve"> свойства, состав, применение</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Футеровка методических печей</w:t>
            </w:r>
          </w:p>
        </w:tc>
        <w:tc>
          <w:tcPr>
            <w:tcW w:w="1332" w:type="dxa"/>
            <w:vMerge w:val="restart"/>
          </w:tcPr>
          <w:p w:rsidR="00AC5AE5" w:rsidRDefault="00AC5AE5" w:rsidP="00AC5AE5">
            <w:r>
              <w:t>2</w:t>
            </w:r>
          </w:p>
          <w:p w:rsidR="00AC5AE5" w:rsidRPr="009E74AF" w:rsidRDefault="00AC5AE5" w:rsidP="00AC5AE5"/>
          <w:p w:rsidR="00AC5AE5" w:rsidRPr="009E74AF" w:rsidRDefault="00AC5AE5" w:rsidP="00AC5AE5"/>
          <w:p w:rsidR="00AC5AE5" w:rsidRPr="009E74AF" w:rsidRDefault="00AC5AE5" w:rsidP="00AC5AE5"/>
          <w:p w:rsidR="00AC5AE5" w:rsidRPr="009E74AF" w:rsidRDefault="00AC5AE5" w:rsidP="00AC5AE5"/>
          <w:p w:rsidR="00AC5AE5" w:rsidRPr="009E74AF" w:rsidRDefault="00AC5AE5" w:rsidP="00AC5AE5"/>
          <w:p w:rsidR="00AC5AE5" w:rsidRPr="009E74AF" w:rsidRDefault="00AC5AE5" w:rsidP="00AC5AE5"/>
          <w:p w:rsidR="00AC5AE5" w:rsidRPr="009E74AF" w:rsidRDefault="00AC5AE5" w:rsidP="00AC5AE5"/>
          <w:p w:rsidR="00AC5AE5" w:rsidRPr="009E74AF" w:rsidRDefault="00AC5AE5" w:rsidP="00AC5AE5"/>
          <w:p w:rsidR="00AC5AE5" w:rsidRPr="009E74AF" w:rsidRDefault="00AC5AE5" w:rsidP="00AC5AE5"/>
          <w:p w:rsidR="00AC5AE5" w:rsidRPr="009E74AF" w:rsidRDefault="00AC5AE5" w:rsidP="00AC5AE5"/>
          <w:p w:rsidR="00AC5AE5" w:rsidRDefault="00AC5AE5" w:rsidP="00AC5AE5"/>
          <w:p w:rsidR="00AC5AE5" w:rsidRDefault="00AC5AE5" w:rsidP="00AC5AE5"/>
          <w:p w:rsidR="00AC5AE5" w:rsidRDefault="00AC5AE5" w:rsidP="00AC5AE5"/>
          <w:p w:rsidR="00AC5AE5" w:rsidRDefault="00AC5AE5" w:rsidP="00AC5AE5"/>
          <w:p w:rsidR="00AC5AE5" w:rsidRDefault="00AC5AE5" w:rsidP="00AC5AE5"/>
          <w:p w:rsidR="00AC5AE5" w:rsidRDefault="00AC5AE5" w:rsidP="00AC5AE5"/>
          <w:p w:rsidR="00AC5AE5" w:rsidRDefault="00AC5AE5" w:rsidP="00AC5AE5"/>
          <w:p w:rsidR="00AC5AE5" w:rsidRDefault="00AC5AE5" w:rsidP="00AC5AE5"/>
          <w:p w:rsidR="00AC5AE5" w:rsidRDefault="00AC5AE5" w:rsidP="00AC5AE5">
            <w:r>
              <w:t>1</w:t>
            </w:r>
          </w:p>
          <w:p w:rsidR="00AC5AE5" w:rsidRDefault="00AC5AE5" w:rsidP="00AC5AE5"/>
          <w:p w:rsidR="00AC5AE5" w:rsidRPr="009E74AF" w:rsidRDefault="00AC5AE5" w:rsidP="00AC5AE5"/>
        </w:tc>
        <w:tc>
          <w:tcPr>
            <w:tcW w:w="1211" w:type="dxa"/>
            <w:vMerge/>
            <w:shd w:val="clear" w:color="auto" w:fill="FFFFFF" w:themeFill="background1"/>
          </w:tcPr>
          <w:p w:rsidR="00AC5AE5" w:rsidRDefault="00AC5AE5" w:rsidP="00AC5AE5"/>
        </w:tc>
      </w:tr>
      <w:tr w:rsidR="00AC5AE5" w:rsidTr="00AC5AE5">
        <w:trPr>
          <w:trHeight w:val="4040"/>
        </w:trPr>
        <w:tc>
          <w:tcPr>
            <w:tcW w:w="2231" w:type="dxa"/>
            <w:vMerge/>
            <w:tcBorders>
              <w:bottom w:val="single" w:sz="4" w:space="0" w:color="auto"/>
            </w:tcBorders>
          </w:tcPr>
          <w:p w:rsidR="00AC5AE5" w:rsidRDefault="00AC5AE5" w:rsidP="00AC5AE5"/>
        </w:tc>
        <w:tc>
          <w:tcPr>
            <w:tcW w:w="584" w:type="dxa"/>
            <w:vMerge w:val="restart"/>
            <w:tcBorders>
              <w:bottom w:val="single" w:sz="4" w:space="0" w:color="auto"/>
            </w:tcBorders>
          </w:tcPr>
          <w:p w:rsidR="00AC5AE5" w:rsidRDefault="00AC5AE5" w:rsidP="00AC5AE5"/>
        </w:tc>
        <w:tc>
          <w:tcPr>
            <w:tcW w:w="9428" w:type="dxa"/>
            <w:vMerge/>
            <w:tcBorders>
              <w:bottom w:val="single" w:sz="4" w:space="0" w:color="auto"/>
            </w:tcBorders>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332" w:type="dxa"/>
            <w:vMerge/>
            <w:tcBorders>
              <w:bottom w:val="single" w:sz="4" w:space="0" w:color="auto"/>
            </w:tcBorders>
          </w:tcPr>
          <w:p w:rsidR="00AC5AE5" w:rsidRDefault="00AC5AE5" w:rsidP="00AC5AE5"/>
        </w:tc>
        <w:tc>
          <w:tcPr>
            <w:tcW w:w="1211" w:type="dxa"/>
            <w:tcBorders>
              <w:bottom w:val="single" w:sz="4" w:space="0" w:color="auto"/>
            </w:tcBorders>
          </w:tcPr>
          <w:p w:rsidR="00AC5AE5" w:rsidRDefault="00AC5AE5" w:rsidP="00AC5AE5">
            <w:r>
              <w:t>3</w:t>
            </w:r>
          </w:p>
          <w:p w:rsidR="00AC5AE5" w:rsidRDefault="00AC5AE5" w:rsidP="00AC5AE5"/>
          <w:p w:rsidR="00AC5AE5" w:rsidRDefault="00AC5AE5" w:rsidP="00AC5AE5">
            <w:pPr>
              <w:shd w:val="clear" w:color="auto" w:fill="FFFFFF" w:themeFill="background1"/>
            </w:pPr>
          </w:p>
          <w:p w:rsidR="00AC5AE5" w:rsidRDefault="00AC5AE5" w:rsidP="00AC5AE5">
            <w:pPr>
              <w:shd w:val="clear" w:color="auto" w:fill="FFFFFF" w:themeFill="background1"/>
            </w:pPr>
          </w:p>
          <w:p w:rsidR="00AC5AE5" w:rsidRDefault="00AC5AE5" w:rsidP="00AC5AE5">
            <w:pPr>
              <w:shd w:val="clear" w:color="auto" w:fill="FFFFFF" w:themeFill="background1"/>
            </w:pPr>
          </w:p>
          <w:p w:rsidR="00AC5AE5" w:rsidRDefault="00AC5AE5" w:rsidP="00AC5AE5"/>
        </w:tc>
      </w:tr>
      <w:tr w:rsidR="00AC5AE5" w:rsidTr="00AC5AE5">
        <w:trPr>
          <w:trHeight w:val="501"/>
        </w:trPr>
        <w:tc>
          <w:tcPr>
            <w:tcW w:w="2231" w:type="dxa"/>
            <w:vMerge/>
            <w:tcBorders>
              <w:bottom w:val="single" w:sz="4" w:space="0" w:color="auto"/>
            </w:tcBorders>
          </w:tcPr>
          <w:p w:rsidR="00AC5AE5" w:rsidRDefault="00AC5AE5" w:rsidP="00AC5AE5"/>
        </w:tc>
        <w:tc>
          <w:tcPr>
            <w:tcW w:w="584" w:type="dxa"/>
            <w:vMerge/>
            <w:tcBorders>
              <w:bottom w:val="single" w:sz="4" w:space="0" w:color="auto"/>
            </w:tcBorders>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9428" w:type="dxa"/>
            <w:vMerge/>
            <w:tcBorders>
              <w:bottom w:val="single" w:sz="4" w:space="0" w:color="auto"/>
            </w:tcBorders>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332" w:type="dxa"/>
            <w:vMerge/>
            <w:tcBorders>
              <w:bottom w:val="single" w:sz="4" w:space="0" w:color="auto"/>
            </w:tcBorders>
          </w:tcPr>
          <w:p w:rsidR="00AC5AE5" w:rsidRDefault="00AC5AE5" w:rsidP="00AC5AE5"/>
        </w:tc>
        <w:tc>
          <w:tcPr>
            <w:tcW w:w="1211" w:type="dxa"/>
            <w:vMerge w:val="restart"/>
            <w:shd w:val="clear" w:color="auto" w:fill="D9D9D9" w:themeFill="background1" w:themeFillShade="D9"/>
          </w:tcPr>
          <w:p w:rsidR="00AC5AE5" w:rsidRDefault="00AC5AE5" w:rsidP="00AC5AE5"/>
        </w:tc>
      </w:tr>
      <w:tr w:rsidR="00AC5AE5" w:rsidTr="00AC5AE5">
        <w:trPr>
          <w:trHeight w:val="728"/>
        </w:trPr>
        <w:tc>
          <w:tcPr>
            <w:tcW w:w="2231" w:type="dxa"/>
            <w:vMerge/>
            <w:tcBorders>
              <w:bottom w:val="single" w:sz="4" w:space="0" w:color="auto"/>
            </w:tcBorders>
          </w:tcPr>
          <w:p w:rsidR="00AC5AE5" w:rsidRDefault="00AC5AE5" w:rsidP="00AC5AE5"/>
        </w:tc>
        <w:tc>
          <w:tcPr>
            <w:tcW w:w="10012" w:type="dxa"/>
            <w:gridSpan w:val="2"/>
            <w:tcBorders>
              <w:bottom w:val="single" w:sz="4" w:space="0" w:color="auto"/>
            </w:tcBorders>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 xml:space="preserve">Самостоятельная работа </w:t>
            </w:r>
            <w:proofErr w:type="gramStart"/>
            <w:r w:rsidRPr="00D0761D">
              <w:rPr>
                <w:bCs/>
                <w:sz w:val="20"/>
                <w:szCs w:val="20"/>
              </w:rPr>
              <w:t>обучающихся</w:t>
            </w:r>
            <w:proofErr w:type="gramEnd"/>
          </w:p>
          <w:p w:rsidR="00AC5AE5" w:rsidRPr="00D0761D" w:rsidRDefault="00AC5AE5" w:rsidP="00AC5AE5">
            <w:pPr>
              <w:spacing w:line="200" w:lineRule="exact"/>
              <w:ind w:left="360" w:hanging="360"/>
              <w:rPr>
                <w:sz w:val="20"/>
                <w:szCs w:val="20"/>
              </w:rPr>
            </w:pPr>
            <w:r w:rsidRPr="00D0761D">
              <w:rPr>
                <w:sz w:val="20"/>
                <w:szCs w:val="20"/>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AC5AE5" w:rsidRPr="00D0761D" w:rsidRDefault="00AC5AE5" w:rsidP="00AC5AE5">
            <w:pPr>
              <w:spacing w:line="200" w:lineRule="exact"/>
              <w:ind w:left="360" w:hanging="360"/>
              <w:rPr>
                <w:sz w:val="20"/>
                <w:szCs w:val="20"/>
              </w:rPr>
            </w:pPr>
            <w:r w:rsidRPr="00D0761D">
              <w:rPr>
                <w:sz w:val="20"/>
                <w:szCs w:val="20"/>
              </w:rPr>
              <w:t>- оформление конспекта по теме:</w:t>
            </w:r>
            <w:r>
              <w:rPr>
                <w:sz w:val="20"/>
                <w:szCs w:val="20"/>
              </w:rPr>
              <w:t xml:space="preserve"> «Виды. Свойства огнеупорных материалов». «Теплоизоляционные материалы</w:t>
            </w:r>
            <w:r w:rsidRPr="00D0761D">
              <w:rPr>
                <w:sz w:val="20"/>
                <w:szCs w:val="20"/>
              </w:rPr>
              <w:t>»</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332" w:type="dxa"/>
            <w:vMerge/>
            <w:tcBorders>
              <w:bottom w:val="single" w:sz="4" w:space="0" w:color="auto"/>
            </w:tcBorders>
          </w:tcPr>
          <w:p w:rsidR="00AC5AE5" w:rsidRDefault="00AC5AE5" w:rsidP="00AC5AE5"/>
        </w:tc>
        <w:tc>
          <w:tcPr>
            <w:tcW w:w="1211" w:type="dxa"/>
            <w:vMerge/>
            <w:tcBorders>
              <w:bottom w:val="single" w:sz="4" w:space="0" w:color="auto"/>
            </w:tcBorders>
            <w:shd w:val="clear" w:color="auto" w:fill="D9D9D9" w:themeFill="background1" w:themeFillShade="D9"/>
          </w:tcPr>
          <w:p w:rsidR="00AC5AE5" w:rsidRDefault="00AC5AE5" w:rsidP="00AC5AE5"/>
        </w:tc>
      </w:tr>
      <w:tr w:rsidR="00AC5AE5" w:rsidTr="00AC5AE5">
        <w:tc>
          <w:tcPr>
            <w:tcW w:w="2231" w:type="dxa"/>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Раздел 5</w:t>
            </w:r>
          </w:p>
        </w:tc>
        <w:tc>
          <w:tcPr>
            <w:tcW w:w="10012" w:type="dxa"/>
            <w:gridSpan w:val="2"/>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D0761D">
              <w:rPr>
                <w:b/>
                <w:bCs/>
                <w:sz w:val="20"/>
                <w:szCs w:val="20"/>
              </w:rPr>
              <w:t>Утилизация тепла в металлургических печах</w:t>
            </w:r>
          </w:p>
        </w:tc>
        <w:tc>
          <w:tcPr>
            <w:tcW w:w="1332" w:type="dxa"/>
          </w:tcPr>
          <w:p w:rsidR="00AC5AE5" w:rsidRDefault="00AC5AE5" w:rsidP="00AC5AE5">
            <w:r>
              <w:t>6</w:t>
            </w:r>
          </w:p>
        </w:tc>
        <w:tc>
          <w:tcPr>
            <w:tcW w:w="1211" w:type="dxa"/>
            <w:vMerge/>
            <w:shd w:val="clear" w:color="auto" w:fill="D9D9D9"/>
          </w:tcPr>
          <w:p w:rsidR="00AC5AE5" w:rsidRDefault="00AC5AE5" w:rsidP="00AC5AE5"/>
        </w:tc>
      </w:tr>
      <w:tr w:rsidR="00AC5AE5" w:rsidTr="00AC5AE5">
        <w:tc>
          <w:tcPr>
            <w:tcW w:w="2231" w:type="dxa"/>
            <w:vMerge w:val="restart"/>
          </w:tcPr>
          <w:p w:rsidR="00AC5AE5" w:rsidRPr="00D0761D" w:rsidRDefault="00AC5AE5" w:rsidP="00AC5AE5">
            <w:pPr>
              <w:rPr>
                <w:b/>
                <w:sz w:val="20"/>
                <w:szCs w:val="20"/>
              </w:rPr>
            </w:pPr>
            <w:r w:rsidRPr="00D0761D">
              <w:rPr>
                <w:b/>
                <w:sz w:val="20"/>
                <w:szCs w:val="20"/>
              </w:rPr>
              <w:t xml:space="preserve">      </w:t>
            </w:r>
            <w:r>
              <w:rPr>
                <w:b/>
                <w:sz w:val="20"/>
                <w:szCs w:val="20"/>
              </w:rPr>
              <w:t xml:space="preserve">          Тема 5.1</w:t>
            </w:r>
          </w:p>
          <w:p w:rsidR="00AC5AE5" w:rsidRDefault="00AC5AE5" w:rsidP="00AC5AE5">
            <w:pPr>
              <w:jc w:val="center"/>
            </w:pPr>
            <w:r w:rsidRPr="00D0761D">
              <w:rPr>
                <w:b/>
                <w:sz w:val="20"/>
                <w:szCs w:val="20"/>
              </w:rPr>
              <w:t>Рекуперативные и регенеративные теплообменники</w:t>
            </w:r>
          </w:p>
        </w:tc>
        <w:tc>
          <w:tcPr>
            <w:tcW w:w="10012" w:type="dxa"/>
            <w:gridSpan w:val="2"/>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Содержание учебного материала</w:t>
            </w:r>
          </w:p>
        </w:tc>
        <w:tc>
          <w:tcPr>
            <w:tcW w:w="1332" w:type="dxa"/>
          </w:tcPr>
          <w:p w:rsidR="00AC5AE5" w:rsidRDefault="00AC5AE5" w:rsidP="00AC5AE5">
            <w:r>
              <w:t>6</w:t>
            </w:r>
          </w:p>
        </w:tc>
        <w:tc>
          <w:tcPr>
            <w:tcW w:w="1211" w:type="dxa"/>
            <w:vMerge/>
            <w:shd w:val="clear" w:color="auto" w:fill="D9D9D9"/>
          </w:tcPr>
          <w:p w:rsidR="00AC5AE5" w:rsidRDefault="00AC5AE5" w:rsidP="00AC5AE5"/>
        </w:tc>
      </w:tr>
      <w:tr w:rsidR="00AC5AE5" w:rsidTr="00AC5AE5">
        <w:trPr>
          <w:trHeight w:val="366"/>
        </w:trPr>
        <w:tc>
          <w:tcPr>
            <w:tcW w:w="2231" w:type="dxa"/>
            <w:vMerge/>
            <w:tcBorders>
              <w:bottom w:val="single" w:sz="4" w:space="0" w:color="auto"/>
            </w:tcBorders>
          </w:tcPr>
          <w:p w:rsidR="00AC5AE5" w:rsidRDefault="00AC5AE5" w:rsidP="00AC5AE5"/>
        </w:tc>
        <w:tc>
          <w:tcPr>
            <w:tcW w:w="584" w:type="dxa"/>
            <w:tcBorders>
              <w:bottom w:val="single" w:sz="4" w:space="0" w:color="auto"/>
            </w:tcBorders>
          </w:tcPr>
          <w:p w:rsidR="00AC5AE5" w:rsidRDefault="00AC5AE5" w:rsidP="00AC5AE5">
            <w:r>
              <w:t>1</w:t>
            </w:r>
          </w:p>
          <w:p w:rsidR="00AC5AE5" w:rsidRDefault="00AC5AE5" w:rsidP="00AC5AE5"/>
        </w:tc>
        <w:tc>
          <w:tcPr>
            <w:tcW w:w="9428" w:type="dxa"/>
            <w:vMerge w:val="restart"/>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 xml:space="preserve">Общая характеристика теплообмена </w:t>
            </w:r>
            <w:r>
              <w:rPr>
                <w:bCs/>
                <w:sz w:val="20"/>
                <w:szCs w:val="20"/>
              </w:rPr>
              <w:t>в рекуператорах, их конструкция</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Экономическая эффективность их работы</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Общая характеристика теплообмена в регенераторах, их конструкция.</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Экономическая эффективность их работы</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332" w:type="dxa"/>
            <w:vMerge w:val="restart"/>
            <w:tcBorders>
              <w:bottom w:val="single" w:sz="4" w:space="0" w:color="auto"/>
            </w:tcBorders>
          </w:tcPr>
          <w:p w:rsidR="00AC5AE5" w:rsidRDefault="00AC5AE5" w:rsidP="00AC5AE5">
            <w:r>
              <w:t>2</w:t>
            </w:r>
          </w:p>
          <w:p w:rsidR="00AC5AE5" w:rsidRDefault="00AC5AE5" w:rsidP="00AC5AE5"/>
          <w:p w:rsidR="00AC5AE5" w:rsidRDefault="00AC5AE5" w:rsidP="00AC5AE5"/>
          <w:p w:rsidR="00AC5AE5" w:rsidRDefault="00AC5AE5" w:rsidP="00AC5AE5"/>
          <w:p w:rsidR="00AC5AE5" w:rsidRDefault="00AC5AE5" w:rsidP="00AC5AE5"/>
          <w:p w:rsidR="00AC5AE5" w:rsidRDefault="00AC5AE5" w:rsidP="00AC5AE5">
            <w:r>
              <w:t>2</w:t>
            </w:r>
          </w:p>
          <w:p w:rsidR="00AC5AE5" w:rsidRDefault="00AC5AE5" w:rsidP="00AC5AE5"/>
          <w:p w:rsidR="00AC5AE5" w:rsidRDefault="00AC5AE5" w:rsidP="00AC5AE5"/>
          <w:p w:rsidR="00AC5AE5" w:rsidRDefault="00AC5AE5" w:rsidP="00AC5AE5"/>
          <w:p w:rsidR="00AC5AE5" w:rsidRDefault="00AC5AE5" w:rsidP="00AC5AE5"/>
          <w:p w:rsidR="00AC5AE5" w:rsidRDefault="00AC5AE5" w:rsidP="00AC5AE5">
            <w:r>
              <w:t>2</w:t>
            </w:r>
          </w:p>
        </w:tc>
        <w:tc>
          <w:tcPr>
            <w:tcW w:w="1211" w:type="dxa"/>
            <w:vMerge w:val="restart"/>
            <w:tcBorders>
              <w:bottom w:val="single" w:sz="4" w:space="0" w:color="auto"/>
            </w:tcBorders>
          </w:tcPr>
          <w:p w:rsidR="00AC5AE5" w:rsidRDefault="00AC5AE5" w:rsidP="00AC5AE5">
            <w:r>
              <w:t>3</w:t>
            </w:r>
          </w:p>
          <w:p w:rsidR="00AC5AE5" w:rsidRDefault="00AC5AE5" w:rsidP="00AC5AE5"/>
        </w:tc>
      </w:tr>
      <w:tr w:rsidR="00AC5AE5" w:rsidTr="00AC5AE5">
        <w:trPr>
          <w:trHeight w:val="435"/>
        </w:trPr>
        <w:tc>
          <w:tcPr>
            <w:tcW w:w="2231" w:type="dxa"/>
            <w:vMerge/>
            <w:tcBorders>
              <w:bottom w:val="single" w:sz="4" w:space="0" w:color="auto"/>
            </w:tcBorders>
          </w:tcPr>
          <w:p w:rsidR="00AC5AE5" w:rsidRDefault="00AC5AE5" w:rsidP="00AC5AE5"/>
        </w:tc>
        <w:tc>
          <w:tcPr>
            <w:tcW w:w="584" w:type="dxa"/>
            <w:tcBorders>
              <w:bottom w:val="single" w:sz="4" w:space="0" w:color="auto"/>
            </w:tcBorders>
          </w:tcPr>
          <w:p w:rsidR="00AC5AE5" w:rsidRDefault="00AC5AE5" w:rsidP="00AC5AE5"/>
        </w:tc>
        <w:tc>
          <w:tcPr>
            <w:tcW w:w="9428" w:type="dxa"/>
            <w:vMerge/>
            <w:tcBorders>
              <w:bottom w:val="single" w:sz="4" w:space="0" w:color="auto"/>
            </w:tcBorders>
          </w:tcPr>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332" w:type="dxa"/>
            <w:vMerge/>
            <w:tcBorders>
              <w:bottom w:val="single" w:sz="4" w:space="0" w:color="auto"/>
            </w:tcBorders>
          </w:tcPr>
          <w:p w:rsidR="00AC5AE5" w:rsidRDefault="00AC5AE5" w:rsidP="00AC5AE5"/>
        </w:tc>
        <w:tc>
          <w:tcPr>
            <w:tcW w:w="1211" w:type="dxa"/>
            <w:vMerge/>
            <w:tcBorders>
              <w:bottom w:val="single" w:sz="4" w:space="0" w:color="auto"/>
            </w:tcBorders>
          </w:tcPr>
          <w:p w:rsidR="00AC5AE5" w:rsidRDefault="00AC5AE5" w:rsidP="00AC5AE5"/>
        </w:tc>
      </w:tr>
      <w:tr w:rsidR="00AC5AE5" w:rsidTr="00AC5AE5">
        <w:trPr>
          <w:trHeight w:val="884"/>
        </w:trPr>
        <w:tc>
          <w:tcPr>
            <w:tcW w:w="2231" w:type="dxa"/>
            <w:vMerge/>
          </w:tcPr>
          <w:p w:rsidR="00AC5AE5" w:rsidRDefault="00AC5AE5" w:rsidP="00AC5AE5"/>
        </w:tc>
        <w:tc>
          <w:tcPr>
            <w:tcW w:w="10012" w:type="dxa"/>
            <w:gridSpan w:val="2"/>
          </w:tcPr>
          <w:p w:rsidR="00AC5AE5" w:rsidRPr="00D552E3" w:rsidRDefault="00AC5AE5" w:rsidP="00AC5AE5">
            <w:pPr>
              <w:rPr>
                <w:sz w:val="20"/>
                <w:szCs w:val="20"/>
              </w:rPr>
            </w:pPr>
            <w:r>
              <w:rPr>
                <w:sz w:val="20"/>
                <w:szCs w:val="20"/>
              </w:rPr>
              <w:t xml:space="preserve">Лабораторные работы </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Лабораторное занятие № 6</w:t>
            </w:r>
          </w:p>
          <w:p w:rsidR="00AC5AE5" w:rsidRPr="00E75D87" w:rsidRDefault="00AC5AE5" w:rsidP="00AC5AE5">
            <w:pPr>
              <w:rPr>
                <w:sz w:val="20"/>
                <w:szCs w:val="20"/>
              </w:rPr>
            </w:pPr>
            <w:r>
              <w:rPr>
                <w:bCs/>
                <w:sz w:val="20"/>
                <w:szCs w:val="20"/>
              </w:rPr>
              <w:t>«</w:t>
            </w:r>
            <w:r w:rsidRPr="00D0761D">
              <w:rPr>
                <w:bCs/>
                <w:sz w:val="20"/>
                <w:szCs w:val="20"/>
              </w:rPr>
              <w:t xml:space="preserve">Исследование работы теплообменного аппарата </w:t>
            </w:r>
            <w:r w:rsidRPr="00D0761D">
              <w:rPr>
                <w:sz w:val="20"/>
                <w:szCs w:val="20"/>
              </w:rPr>
              <w:t>методом при имитационном моделировании процесса теплообмена</w:t>
            </w:r>
            <w:r>
              <w:rPr>
                <w:sz w:val="20"/>
                <w:szCs w:val="20"/>
              </w:rPr>
              <w:t>»</w:t>
            </w:r>
          </w:p>
        </w:tc>
        <w:tc>
          <w:tcPr>
            <w:tcW w:w="1332" w:type="dxa"/>
            <w:vMerge/>
          </w:tcPr>
          <w:p w:rsidR="00AC5AE5" w:rsidRDefault="00AC5AE5" w:rsidP="00AC5AE5"/>
        </w:tc>
        <w:tc>
          <w:tcPr>
            <w:tcW w:w="1211" w:type="dxa"/>
            <w:vMerge w:val="restart"/>
            <w:shd w:val="pct15" w:color="auto" w:fill="auto"/>
          </w:tcPr>
          <w:p w:rsidR="00AC5AE5" w:rsidRDefault="00AC5AE5" w:rsidP="00AC5AE5"/>
        </w:tc>
      </w:tr>
      <w:tr w:rsidR="00AC5AE5" w:rsidTr="00AC5AE5">
        <w:trPr>
          <w:trHeight w:val="1010"/>
        </w:trPr>
        <w:tc>
          <w:tcPr>
            <w:tcW w:w="2231" w:type="dxa"/>
            <w:vMerge/>
          </w:tcPr>
          <w:p w:rsidR="00AC5AE5" w:rsidRDefault="00AC5AE5" w:rsidP="00AC5AE5"/>
        </w:tc>
        <w:tc>
          <w:tcPr>
            <w:tcW w:w="10012" w:type="dxa"/>
            <w:gridSpan w:val="2"/>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 xml:space="preserve">Самостоятельная работа </w:t>
            </w:r>
            <w:proofErr w:type="gramStart"/>
            <w:r w:rsidRPr="00D0761D">
              <w:rPr>
                <w:bCs/>
                <w:sz w:val="20"/>
                <w:szCs w:val="20"/>
              </w:rPr>
              <w:t>обучающихся</w:t>
            </w:r>
            <w:proofErr w:type="gramEnd"/>
          </w:p>
          <w:p w:rsidR="00AC5AE5" w:rsidRPr="00D0761D" w:rsidRDefault="00AC5AE5" w:rsidP="00AC5AE5">
            <w:pPr>
              <w:spacing w:line="200" w:lineRule="exact"/>
              <w:ind w:left="360" w:hanging="360"/>
              <w:rPr>
                <w:sz w:val="20"/>
                <w:szCs w:val="20"/>
              </w:rPr>
            </w:pPr>
            <w:r w:rsidRPr="00D0761D">
              <w:rPr>
                <w:sz w:val="20"/>
                <w:szCs w:val="20"/>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AC5AE5" w:rsidRPr="00D0761D" w:rsidRDefault="00AC5AE5" w:rsidP="00AC5AE5">
            <w:pPr>
              <w:spacing w:line="200" w:lineRule="exact"/>
              <w:ind w:left="360" w:hanging="360"/>
              <w:rPr>
                <w:sz w:val="20"/>
                <w:szCs w:val="20"/>
              </w:rPr>
            </w:pPr>
            <w:r w:rsidRPr="00D0761D">
              <w:rPr>
                <w:sz w:val="20"/>
                <w:szCs w:val="20"/>
              </w:rPr>
              <w:t>- оформление конспекта по теме «Конструкция рекуператоров»</w:t>
            </w:r>
          </w:p>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roofErr w:type="gramStart"/>
            <w:r>
              <w:rPr>
                <w:bCs/>
                <w:sz w:val="20"/>
                <w:szCs w:val="20"/>
              </w:rPr>
              <w:t>- оформление лабораторной роботы и подготовка к её защите</w:t>
            </w:r>
            <w:proofErr w:type="gramEnd"/>
          </w:p>
        </w:tc>
        <w:tc>
          <w:tcPr>
            <w:tcW w:w="1332" w:type="dxa"/>
            <w:vMerge/>
          </w:tcPr>
          <w:p w:rsidR="00AC5AE5" w:rsidRDefault="00AC5AE5" w:rsidP="00AC5AE5"/>
        </w:tc>
        <w:tc>
          <w:tcPr>
            <w:tcW w:w="1211" w:type="dxa"/>
            <w:vMerge/>
            <w:shd w:val="pct15" w:color="auto" w:fill="auto"/>
          </w:tcPr>
          <w:p w:rsidR="00AC5AE5" w:rsidRDefault="00AC5AE5" w:rsidP="00AC5AE5"/>
        </w:tc>
      </w:tr>
      <w:tr w:rsidR="00AC5AE5" w:rsidTr="00AC5AE5">
        <w:trPr>
          <w:trHeight w:val="167"/>
        </w:trPr>
        <w:tc>
          <w:tcPr>
            <w:tcW w:w="2231" w:type="dxa"/>
          </w:tcPr>
          <w:p w:rsidR="00AC5AE5" w:rsidRPr="00D0761D" w:rsidRDefault="00AC5AE5" w:rsidP="00AC5AE5">
            <w:pPr>
              <w:rPr>
                <w:b/>
                <w:sz w:val="20"/>
                <w:szCs w:val="20"/>
              </w:rPr>
            </w:pPr>
            <w:r>
              <w:rPr>
                <w:b/>
                <w:sz w:val="20"/>
                <w:szCs w:val="20"/>
              </w:rPr>
              <w:t xml:space="preserve">        Раздел 6</w:t>
            </w:r>
          </w:p>
        </w:tc>
        <w:tc>
          <w:tcPr>
            <w:tcW w:w="10012" w:type="dxa"/>
            <w:gridSpan w:val="2"/>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D0761D">
              <w:rPr>
                <w:bCs/>
                <w:sz w:val="20"/>
                <w:szCs w:val="20"/>
              </w:rPr>
              <w:t xml:space="preserve">                                                  </w:t>
            </w:r>
            <w:r w:rsidRPr="00D0761D">
              <w:rPr>
                <w:b/>
                <w:bCs/>
                <w:sz w:val="20"/>
                <w:szCs w:val="20"/>
              </w:rPr>
              <w:t>Металлургические печи</w:t>
            </w:r>
          </w:p>
        </w:tc>
        <w:tc>
          <w:tcPr>
            <w:tcW w:w="1332" w:type="dxa"/>
          </w:tcPr>
          <w:p w:rsidR="00AC5AE5" w:rsidRDefault="00AC5AE5" w:rsidP="00AC5AE5">
            <w:r>
              <w:t>3</w:t>
            </w:r>
          </w:p>
        </w:tc>
        <w:tc>
          <w:tcPr>
            <w:tcW w:w="1211" w:type="dxa"/>
            <w:vMerge/>
            <w:shd w:val="clear" w:color="auto" w:fill="D9D9D9"/>
          </w:tcPr>
          <w:p w:rsidR="00AC5AE5" w:rsidRDefault="00AC5AE5" w:rsidP="00AC5AE5"/>
        </w:tc>
      </w:tr>
      <w:tr w:rsidR="00AC5AE5" w:rsidTr="00AC5AE5">
        <w:tc>
          <w:tcPr>
            <w:tcW w:w="2231" w:type="dxa"/>
            <w:vMerge w:val="restart"/>
          </w:tcPr>
          <w:p w:rsidR="00AC5AE5" w:rsidRDefault="00AC5AE5" w:rsidP="00AC5AE5">
            <w:pPr>
              <w:jc w:val="center"/>
              <w:rPr>
                <w:b/>
                <w:sz w:val="20"/>
                <w:szCs w:val="20"/>
              </w:rPr>
            </w:pPr>
            <w:r>
              <w:rPr>
                <w:b/>
                <w:sz w:val="20"/>
                <w:szCs w:val="20"/>
              </w:rPr>
              <w:t>Тема 6.1</w:t>
            </w:r>
          </w:p>
          <w:p w:rsidR="00AC5AE5" w:rsidRPr="00D0761D" w:rsidRDefault="00AC5AE5" w:rsidP="00AC5AE5">
            <w:pPr>
              <w:jc w:val="center"/>
              <w:rPr>
                <w:b/>
                <w:sz w:val="20"/>
                <w:szCs w:val="20"/>
              </w:rPr>
            </w:pPr>
            <w:r>
              <w:rPr>
                <w:b/>
                <w:sz w:val="20"/>
                <w:szCs w:val="20"/>
              </w:rPr>
              <w:t>Металлургические печей ПАО «НЛМК»</w:t>
            </w:r>
          </w:p>
        </w:tc>
        <w:tc>
          <w:tcPr>
            <w:tcW w:w="10012" w:type="dxa"/>
            <w:gridSpan w:val="2"/>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Содержание учебного материала</w:t>
            </w:r>
          </w:p>
        </w:tc>
        <w:tc>
          <w:tcPr>
            <w:tcW w:w="1332" w:type="dxa"/>
          </w:tcPr>
          <w:p w:rsidR="00AC5AE5" w:rsidRDefault="00AC5AE5" w:rsidP="00AC5AE5">
            <w:r>
              <w:t>3</w:t>
            </w:r>
          </w:p>
        </w:tc>
        <w:tc>
          <w:tcPr>
            <w:tcW w:w="1211" w:type="dxa"/>
            <w:vMerge/>
            <w:shd w:val="clear" w:color="auto" w:fill="D9D9D9"/>
          </w:tcPr>
          <w:p w:rsidR="00AC5AE5" w:rsidRDefault="00AC5AE5" w:rsidP="00AC5AE5"/>
        </w:tc>
      </w:tr>
      <w:tr w:rsidR="00AC5AE5" w:rsidTr="00AC5AE5">
        <w:tc>
          <w:tcPr>
            <w:tcW w:w="2231" w:type="dxa"/>
            <w:vMerge/>
          </w:tcPr>
          <w:p w:rsidR="00AC5AE5" w:rsidRDefault="00AC5AE5" w:rsidP="00AC5AE5"/>
        </w:tc>
        <w:tc>
          <w:tcPr>
            <w:tcW w:w="584" w:type="dxa"/>
          </w:tcPr>
          <w:p w:rsidR="00AC5AE5" w:rsidRDefault="00AC5AE5" w:rsidP="00AC5AE5">
            <w:r>
              <w:t>1</w:t>
            </w:r>
          </w:p>
        </w:tc>
        <w:tc>
          <w:tcPr>
            <w:tcW w:w="9428" w:type="dxa"/>
            <w:vMerge w:val="restart"/>
          </w:tcPr>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Металлургические печи сталеплавильного производства</w:t>
            </w:r>
          </w:p>
          <w:p w:rsidR="00AC5AE5" w:rsidRPr="005B0D0A"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Дифференцированный зачет</w:t>
            </w:r>
          </w:p>
        </w:tc>
        <w:tc>
          <w:tcPr>
            <w:tcW w:w="1332" w:type="dxa"/>
            <w:vMerge w:val="restart"/>
          </w:tcPr>
          <w:p w:rsidR="00AC5AE5" w:rsidRDefault="00AC5AE5" w:rsidP="00AC5AE5">
            <w:r>
              <w:t>2</w:t>
            </w:r>
          </w:p>
          <w:p w:rsidR="00AC5AE5" w:rsidRPr="00884A37" w:rsidRDefault="00AC5AE5" w:rsidP="00AC5AE5"/>
          <w:p w:rsidR="00AC5AE5" w:rsidRPr="00884A37" w:rsidRDefault="00AC5AE5" w:rsidP="00AC5AE5"/>
          <w:p w:rsidR="00AC5AE5" w:rsidRDefault="00AC5AE5" w:rsidP="00AC5AE5"/>
          <w:p w:rsidR="00AC5AE5" w:rsidRDefault="00AC5AE5" w:rsidP="00AC5AE5">
            <w:r>
              <w:t>1</w:t>
            </w:r>
          </w:p>
          <w:p w:rsidR="00AC5AE5" w:rsidRDefault="00AC5AE5" w:rsidP="00AC5AE5"/>
          <w:p w:rsidR="00AC5AE5" w:rsidRDefault="00AC5AE5" w:rsidP="00AC5AE5"/>
          <w:p w:rsidR="00AC5AE5" w:rsidRPr="00764E46" w:rsidRDefault="00AC5AE5" w:rsidP="00AC5AE5"/>
        </w:tc>
        <w:tc>
          <w:tcPr>
            <w:tcW w:w="1211" w:type="dxa"/>
            <w:vMerge w:val="restart"/>
          </w:tcPr>
          <w:p w:rsidR="00AC5AE5" w:rsidRDefault="00AC5AE5" w:rsidP="00AC5AE5">
            <w:r>
              <w:t>3</w:t>
            </w:r>
          </w:p>
          <w:p w:rsidR="00AC5AE5" w:rsidRDefault="00AC5AE5" w:rsidP="00AC5AE5"/>
          <w:p w:rsidR="00AC5AE5" w:rsidRDefault="00AC5AE5" w:rsidP="00AC5AE5"/>
        </w:tc>
      </w:tr>
      <w:tr w:rsidR="00AC5AE5" w:rsidTr="00AC5AE5">
        <w:trPr>
          <w:trHeight w:val="125"/>
        </w:trPr>
        <w:tc>
          <w:tcPr>
            <w:tcW w:w="2231" w:type="dxa"/>
            <w:vMerge/>
          </w:tcPr>
          <w:p w:rsidR="00AC5AE5" w:rsidRDefault="00AC5AE5" w:rsidP="00AC5AE5"/>
        </w:tc>
        <w:tc>
          <w:tcPr>
            <w:tcW w:w="584" w:type="dxa"/>
          </w:tcPr>
          <w:p w:rsidR="00AC5AE5" w:rsidRDefault="00AC5AE5" w:rsidP="00AC5AE5"/>
          <w:p w:rsidR="00AC5AE5" w:rsidRDefault="00AC5AE5" w:rsidP="00AC5AE5"/>
        </w:tc>
        <w:tc>
          <w:tcPr>
            <w:tcW w:w="9428" w:type="dxa"/>
            <w:vMerge/>
          </w:tcPr>
          <w:p w:rsidR="00AC5AE5" w:rsidRPr="00D0761D" w:rsidRDefault="00AC5AE5" w:rsidP="00AC5AE5">
            <w:pPr>
              <w:pStyle w:val="a4"/>
              <w:ind w:left="0"/>
              <w:jc w:val="both"/>
              <w:rPr>
                <w:bCs/>
                <w:sz w:val="20"/>
                <w:szCs w:val="20"/>
              </w:rPr>
            </w:pPr>
          </w:p>
        </w:tc>
        <w:tc>
          <w:tcPr>
            <w:tcW w:w="1332" w:type="dxa"/>
            <w:vMerge/>
          </w:tcPr>
          <w:p w:rsidR="00AC5AE5" w:rsidRDefault="00AC5AE5" w:rsidP="00AC5AE5"/>
        </w:tc>
        <w:tc>
          <w:tcPr>
            <w:tcW w:w="1211" w:type="dxa"/>
            <w:vMerge/>
          </w:tcPr>
          <w:p w:rsidR="00AC5AE5" w:rsidRDefault="00AC5AE5" w:rsidP="00AC5AE5"/>
        </w:tc>
      </w:tr>
      <w:tr w:rsidR="00AC5AE5" w:rsidTr="00AC5AE5">
        <w:trPr>
          <w:trHeight w:val="841"/>
        </w:trPr>
        <w:tc>
          <w:tcPr>
            <w:tcW w:w="2231" w:type="dxa"/>
            <w:vMerge/>
          </w:tcPr>
          <w:p w:rsidR="00AC5AE5" w:rsidRDefault="00AC5AE5" w:rsidP="00AC5AE5"/>
        </w:tc>
        <w:tc>
          <w:tcPr>
            <w:tcW w:w="10012" w:type="dxa"/>
            <w:gridSpan w:val="2"/>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 xml:space="preserve">Самостоятельная работа </w:t>
            </w:r>
            <w:proofErr w:type="gramStart"/>
            <w:r w:rsidRPr="00D0761D">
              <w:rPr>
                <w:bCs/>
                <w:sz w:val="20"/>
                <w:szCs w:val="20"/>
              </w:rPr>
              <w:t>обучающихся</w:t>
            </w:r>
            <w:proofErr w:type="gramEnd"/>
          </w:p>
          <w:p w:rsidR="00AC5AE5" w:rsidRPr="00D0761D" w:rsidRDefault="00AC5AE5" w:rsidP="00AC5AE5">
            <w:pPr>
              <w:spacing w:line="200" w:lineRule="exact"/>
              <w:ind w:left="360" w:hanging="360"/>
              <w:rPr>
                <w:sz w:val="20"/>
                <w:szCs w:val="20"/>
              </w:rPr>
            </w:pPr>
            <w:r w:rsidRPr="00D0761D">
              <w:rPr>
                <w:sz w:val="20"/>
                <w:szCs w:val="20"/>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AC5AE5" w:rsidRPr="00FF21C9"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sz w:val="20"/>
                <w:szCs w:val="20"/>
              </w:rPr>
              <w:t xml:space="preserve">- оформление конспекта по темам « </w:t>
            </w:r>
            <w:r>
              <w:rPr>
                <w:sz w:val="20"/>
                <w:szCs w:val="20"/>
              </w:rPr>
              <w:t>Конвертер», «Электропечи», «Воздухонагреватель доменной печи»</w:t>
            </w:r>
          </w:p>
        </w:tc>
        <w:tc>
          <w:tcPr>
            <w:tcW w:w="1332" w:type="dxa"/>
            <w:vMerge/>
          </w:tcPr>
          <w:p w:rsidR="00AC5AE5" w:rsidRDefault="00AC5AE5" w:rsidP="00AC5AE5"/>
        </w:tc>
        <w:tc>
          <w:tcPr>
            <w:tcW w:w="1211" w:type="dxa"/>
            <w:vMerge w:val="restart"/>
            <w:shd w:val="clear" w:color="auto" w:fill="D9D9D9"/>
          </w:tcPr>
          <w:p w:rsidR="00AC5AE5" w:rsidRDefault="00AC5AE5" w:rsidP="00AC5AE5"/>
        </w:tc>
      </w:tr>
      <w:tr w:rsidR="00AC5AE5" w:rsidTr="00AC5AE5">
        <w:tc>
          <w:tcPr>
            <w:tcW w:w="12243" w:type="dxa"/>
            <w:gridSpan w:val="3"/>
          </w:tcPr>
          <w:p w:rsidR="00AC5AE5" w:rsidRPr="00D0761D"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D0761D">
              <w:rPr>
                <w:bCs/>
                <w:sz w:val="20"/>
                <w:szCs w:val="20"/>
              </w:rPr>
              <w:t xml:space="preserve">                                                                                                                                                        Всего</w:t>
            </w:r>
          </w:p>
        </w:tc>
        <w:tc>
          <w:tcPr>
            <w:tcW w:w="1332" w:type="dxa"/>
          </w:tcPr>
          <w:p w:rsidR="00AC5AE5" w:rsidRDefault="00AC5AE5" w:rsidP="00AC5AE5">
            <w:r>
              <w:t>54</w:t>
            </w:r>
          </w:p>
        </w:tc>
        <w:tc>
          <w:tcPr>
            <w:tcW w:w="1211" w:type="dxa"/>
            <w:vMerge/>
          </w:tcPr>
          <w:p w:rsidR="00AC5AE5" w:rsidRDefault="00AC5AE5" w:rsidP="00AC5AE5"/>
        </w:tc>
      </w:tr>
    </w:tbl>
    <w:p w:rsidR="00AC5AE5" w:rsidRDefault="00AC5AE5" w:rsidP="00AC5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AC5AE5" w:rsidRPr="00A20A8B" w:rsidRDefault="00AC5AE5" w:rsidP="00AC5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Для характеристики уровня освоения учебного материала используются следующие обозначения:</w:t>
      </w:r>
    </w:p>
    <w:p w:rsidR="00AC5AE5" w:rsidRPr="00A20A8B" w:rsidRDefault="00AC5AE5" w:rsidP="00AC5AE5">
      <w:pPr>
        <w:widowControl w:val="0"/>
        <w:tabs>
          <w:tab w:val="left" w:pos="916"/>
          <w:tab w:val="left" w:pos="1832"/>
          <w:tab w:val="left" w:pos="2748"/>
          <w:tab w:val="left" w:pos="3664"/>
          <w:tab w:val="left" w:pos="4580"/>
          <w:tab w:val="left" w:pos="5496"/>
          <w:tab w:val="left" w:pos="6412"/>
          <w:tab w:val="left" w:pos="7328"/>
          <w:tab w:val="left" w:pos="7870"/>
        </w:tabs>
        <w:suppressAutoHyphens/>
        <w:jc w:val="both"/>
      </w:pPr>
      <w:r w:rsidRPr="00A20A8B">
        <w:t xml:space="preserve">1. – </w:t>
      </w:r>
      <w:proofErr w:type="gramStart"/>
      <w:r w:rsidRPr="00A20A8B">
        <w:t>ознакомительный</w:t>
      </w:r>
      <w:proofErr w:type="gramEnd"/>
      <w:r w:rsidRPr="00A20A8B">
        <w:t xml:space="preserve"> (узнавание ранее изученных объектов, свойств); </w:t>
      </w:r>
      <w:r>
        <w:tab/>
      </w:r>
      <w:r>
        <w:tab/>
      </w:r>
    </w:p>
    <w:p w:rsidR="00AC5AE5" w:rsidRPr="00A20A8B" w:rsidRDefault="00AC5AE5" w:rsidP="00AC5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2. – </w:t>
      </w:r>
      <w:proofErr w:type="gramStart"/>
      <w:r w:rsidRPr="00A20A8B">
        <w:t>репродуктивный</w:t>
      </w:r>
      <w:proofErr w:type="gramEnd"/>
      <w:r w:rsidRPr="00A20A8B">
        <w:t xml:space="preserve"> (выполнение деятельности по образцу, инструкции или под руководством)</w:t>
      </w:r>
    </w:p>
    <w:p w:rsidR="00AC5AE5" w:rsidRPr="00A20A8B" w:rsidRDefault="00AC5AE5" w:rsidP="00AC5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r w:rsidRPr="00A20A8B">
        <w:t xml:space="preserve">3. – </w:t>
      </w:r>
      <w:proofErr w:type="gramStart"/>
      <w:r w:rsidRPr="00A20A8B">
        <w:t>продуктивный</w:t>
      </w:r>
      <w:proofErr w:type="gramEnd"/>
      <w:r w:rsidRPr="00A20A8B">
        <w:t xml:space="preserve"> (планирование и самостоятельное выполнение деятельности, решение проблемных задач)</w:t>
      </w:r>
    </w:p>
    <w:p w:rsidR="00AC5AE5" w:rsidRDefault="00AC5AE5" w:rsidP="00AC5AE5"/>
    <w:p w:rsidR="00AC5AE5" w:rsidRDefault="00AC5AE5" w:rsidP="00AC5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AC5AE5" w:rsidRDefault="00AC5AE5" w:rsidP="00AC5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AC5AE5" w:rsidRDefault="00AC5AE5" w:rsidP="00AC5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AC5AE5" w:rsidRDefault="00AC5AE5" w:rsidP="00AC5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AC5AE5" w:rsidRDefault="00AC5AE5" w:rsidP="00AC5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AC5AE5" w:rsidRDefault="00AC5AE5" w:rsidP="00AC5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AC5AE5" w:rsidRDefault="00AC5AE5" w:rsidP="00AC5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sectPr w:rsidR="00AC5AE5" w:rsidSect="00AC5AE5">
          <w:pgSz w:w="16840" w:h="11907" w:orient="landscape"/>
          <w:pgMar w:top="851" w:right="1134" w:bottom="851" w:left="992" w:header="709" w:footer="709" w:gutter="0"/>
          <w:cols w:space="720"/>
        </w:sectPr>
      </w:pPr>
    </w:p>
    <w:p w:rsidR="00AC5AE5" w:rsidRDefault="00AC5AE5" w:rsidP="00E74CA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rPr>
        <w:t xml:space="preserve">3 </w:t>
      </w:r>
      <w:r w:rsidRPr="00A20A8B">
        <w:rPr>
          <w:b/>
          <w:caps/>
          <w:sz w:val="28"/>
          <w:szCs w:val="28"/>
        </w:rPr>
        <w:t xml:space="preserve">условия реализации </w:t>
      </w:r>
      <w:r w:rsidR="00E74CA7">
        <w:rPr>
          <w:b/>
          <w:caps/>
          <w:sz w:val="28"/>
          <w:szCs w:val="28"/>
        </w:rPr>
        <w:t xml:space="preserve">ПРИМЕРНОЙ </w:t>
      </w:r>
      <w:r>
        <w:rPr>
          <w:b/>
          <w:caps/>
          <w:sz w:val="28"/>
          <w:szCs w:val="28"/>
        </w:rPr>
        <w:t xml:space="preserve">Рабочей  </w:t>
      </w:r>
      <w:r w:rsidRPr="00A20A8B">
        <w:rPr>
          <w:b/>
          <w:caps/>
          <w:sz w:val="28"/>
          <w:szCs w:val="28"/>
        </w:rPr>
        <w:t>программы</w:t>
      </w:r>
    </w:p>
    <w:p w:rsidR="00AC5AE5" w:rsidRPr="00A20A8B" w:rsidRDefault="00AC5AE5" w:rsidP="00E74CA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rPr>
        <w:t xml:space="preserve">учебной </w:t>
      </w:r>
      <w:r w:rsidRPr="00A20A8B">
        <w:rPr>
          <w:b/>
          <w:caps/>
          <w:sz w:val="28"/>
          <w:szCs w:val="28"/>
        </w:rPr>
        <w:t>дисциплины</w:t>
      </w:r>
    </w:p>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 xml:space="preserve">           3.1</w:t>
      </w:r>
      <w:r w:rsidRPr="00A20A8B">
        <w:rPr>
          <w:b/>
          <w:bCs/>
          <w:sz w:val="28"/>
          <w:szCs w:val="28"/>
        </w:rPr>
        <w:t xml:space="preserve"> Требования к минимальному материально-техническому обеспечению</w:t>
      </w:r>
    </w:p>
    <w:p w:rsidR="00AC5AE5" w:rsidRPr="00985CD9"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20A8B">
        <w:rPr>
          <w:bCs/>
          <w:sz w:val="28"/>
          <w:szCs w:val="28"/>
        </w:rPr>
        <w:t xml:space="preserve">Реализация </w:t>
      </w:r>
      <w:r w:rsidR="000F69B4">
        <w:rPr>
          <w:bCs/>
          <w:sz w:val="28"/>
          <w:szCs w:val="28"/>
        </w:rPr>
        <w:t xml:space="preserve">примерной рабочей </w:t>
      </w:r>
      <w:r w:rsidRPr="00A20A8B">
        <w:rPr>
          <w:bCs/>
          <w:sz w:val="28"/>
          <w:szCs w:val="28"/>
        </w:rPr>
        <w:t>программы дисциплины требует наличия</w:t>
      </w:r>
      <w:r>
        <w:rPr>
          <w:bCs/>
          <w:sz w:val="28"/>
          <w:szCs w:val="28"/>
        </w:rPr>
        <w:t xml:space="preserve"> </w:t>
      </w:r>
      <w:r w:rsidRPr="00C509C8">
        <w:rPr>
          <w:bCs/>
          <w:sz w:val="28"/>
          <w:szCs w:val="28"/>
        </w:rPr>
        <w:t>учебного кабинета теплотехники.</w:t>
      </w:r>
    </w:p>
    <w:p w:rsidR="00AC5AE5" w:rsidRDefault="00AC5AE5" w:rsidP="00AC5AE5">
      <w:pPr>
        <w:rPr>
          <w:bCs/>
          <w:sz w:val="28"/>
          <w:szCs w:val="28"/>
        </w:rPr>
      </w:pPr>
      <w:r w:rsidRPr="00754153">
        <w:rPr>
          <w:bCs/>
          <w:sz w:val="28"/>
          <w:szCs w:val="28"/>
        </w:rPr>
        <w:t xml:space="preserve">Оборудование </w:t>
      </w:r>
      <w:r>
        <w:rPr>
          <w:bCs/>
          <w:sz w:val="28"/>
          <w:szCs w:val="28"/>
        </w:rPr>
        <w:t xml:space="preserve">учебного </w:t>
      </w:r>
      <w:r w:rsidRPr="00C509C8">
        <w:rPr>
          <w:sz w:val="28"/>
          <w:szCs w:val="28"/>
        </w:rPr>
        <w:t>кабинета</w:t>
      </w:r>
      <w:r>
        <w:rPr>
          <w:bCs/>
          <w:sz w:val="28"/>
          <w:szCs w:val="28"/>
        </w:rPr>
        <w:t xml:space="preserve"> теплотехники и рабочих мест кабинета:</w:t>
      </w:r>
    </w:p>
    <w:p w:rsidR="00AC5AE5" w:rsidRDefault="00AC5AE5" w:rsidP="00AC5AE5">
      <w:pPr>
        <w:rPr>
          <w:sz w:val="27"/>
          <w:szCs w:val="27"/>
        </w:rPr>
      </w:pPr>
      <w:r w:rsidRPr="00A02120">
        <w:rPr>
          <w:bCs/>
          <w:sz w:val="28"/>
          <w:szCs w:val="28"/>
        </w:rPr>
        <w:t xml:space="preserve">- посадочные места по количеству </w:t>
      </w:r>
      <w:proofErr w:type="gramStart"/>
      <w:r w:rsidRPr="00A02120">
        <w:rPr>
          <w:sz w:val="28"/>
          <w:szCs w:val="28"/>
        </w:rPr>
        <w:t>обучающихся</w:t>
      </w:r>
      <w:proofErr w:type="gramEnd"/>
      <w:r w:rsidRPr="00A02120">
        <w:rPr>
          <w:sz w:val="27"/>
          <w:szCs w:val="27"/>
        </w:rPr>
        <w:t>;</w:t>
      </w:r>
    </w:p>
    <w:p w:rsidR="00AC5AE5" w:rsidRPr="00A02120" w:rsidRDefault="00AC5AE5" w:rsidP="00AC5AE5">
      <w:pPr>
        <w:rPr>
          <w:bCs/>
          <w:sz w:val="28"/>
          <w:szCs w:val="28"/>
        </w:rPr>
      </w:pPr>
      <w:r>
        <w:rPr>
          <w:sz w:val="27"/>
          <w:szCs w:val="27"/>
        </w:rPr>
        <w:t>- оборудование лаборатории.</w:t>
      </w:r>
    </w:p>
    <w:p w:rsidR="00AC5AE5" w:rsidRPr="00C509C8" w:rsidRDefault="00AC5AE5" w:rsidP="00AC5AE5">
      <w:pPr>
        <w:rPr>
          <w:bCs/>
          <w:sz w:val="28"/>
          <w:szCs w:val="28"/>
        </w:rPr>
      </w:pPr>
      <w:r>
        <w:rPr>
          <w:bCs/>
          <w:sz w:val="28"/>
          <w:szCs w:val="28"/>
        </w:rPr>
        <w:t>- т</w:t>
      </w:r>
      <w:r w:rsidRPr="00A02120">
        <w:rPr>
          <w:bCs/>
          <w:sz w:val="28"/>
          <w:szCs w:val="28"/>
        </w:rPr>
        <w:t>ехнические средства обучения: компьютер с лицензионным программным обеспечением, проектор, интерактивная доска</w:t>
      </w:r>
      <w:r>
        <w:rPr>
          <w:bCs/>
          <w:sz w:val="28"/>
          <w:szCs w:val="28"/>
        </w:rPr>
        <w:t>;</w:t>
      </w:r>
    </w:p>
    <w:p w:rsidR="00AC5AE5" w:rsidRDefault="00AC5AE5" w:rsidP="00AC5AE5">
      <w:pPr>
        <w:rPr>
          <w:sz w:val="28"/>
          <w:szCs w:val="28"/>
        </w:rPr>
      </w:pPr>
      <w:r w:rsidRPr="00A02120">
        <w:rPr>
          <w:sz w:val="28"/>
          <w:szCs w:val="28"/>
        </w:rPr>
        <w:t xml:space="preserve">- </w:t>
      </w:r>
      <w:r>
        <w:rPr>
          <w:sz w:val="28"/>
          <w:szCs w:val="28"/>
        </w:rPr>
        <w:t>устройство рабочее ММТП- 001;</w:t>
      </w:r>
    </w:p>
    <w:p w:rsidR="00AC5AE5" w:rsidRDefault="00AC5AE5" w:rsidP="00AC5AE5">
      <w:pPr>
        <w:rPr>
          <w:sz w:val="28"/>
          <w:szCs w:val="28"/>
        </w:rPr>
      </w:pPr>
      <w:r>
        <w:rPr>
          <w:sz w:val="28"/>
          <w:szCs w:val="28"/>
        </w:rPr>
        <w:t>-</w:t>
      </w:r>
      <w:r w:rsidRPr="00985CD9">
        <w:rPr>
          <w:sz w:val="28"/>
          <w:szCs w:val="28"/>
        </w:rPr>
        <w:t xml:space="preserve"> </w:t>
      </w:r>
      <w:r>
        <w:rPr>
          <w:sz w:val="28"/>
          <w:szCs w:val="28"/>
        </w:rPr>
        <w:t>устройство рабочее ММТП- 003;</w:t>
      </w:r>
    </w:p>
    <w:p w:rsidR="00AC5AE5" w:rsidRDefault="00AC5AE5" w:rsidP="00AC5AE5">
      <w:pPr>
        <w:jc w:val="both"/>
        <w:rPr>
          <w:sz w:val="28"/>
          <w:szCs w:val="28"/>
        </w:rPr>
      </w:pPr>
      <w:r>
        <w:rPr>
          <w:sz w:val="28"/>
          <w:szCs w:val="28"/>
        </w:rPr>
        <w:t>- устройство рабочее ММТП- 001;</w:t>
      </w:r>
    </w:p>
    <w:p w:rsidR="00AC5AE5" w:rsidRDefault="00AC5AE5" w:rsidP="00AC5AE5">
      <w:pPr>
        <w:jc w:val="both"/>
        <w:rPr>
          <w:sz w:val="28"/>
          <w:szCs w:val="28"/>
        </w:rPr>
      </w:pPr>
      <w:r>
        <w:rPr>
          <w:sz w:val="28"/>
          <w:szCs w:val="28"/>
        </w:rPr>
        <w:t>- устройство рабочее ММТП- 005;</w:t>
      </w:r>
    </w:p>
    <w:p w:rsidR="00AC5AE5" w:rsidRDefault="00AC5AE5" w:rsidP="00AC5AE5">
      <w:pPr>
        <w:jc w:val="both"/>
        <w:rPr>
          <w:sz w:val="28"/>
          <w:szCs w:val="28"/>
        </w:rPr>
      </w:pPr>
      <w:r>
        <w:rPr>
          <w:sz w:val="28"/>
          <w:szCs w:val="28"/>
        </w:rPr>
        <w:t>- устройство рабочее ММТП- 011;</w:t>
      </w:r>
    </w:p>
    <w:p w:rsidR="00AC5AE5" w:rsidRDefault="00AC5AE5" w:rsidP="00AC5AE5">
      <w:pPr>
        <w:jc w:val="both"/>
        <w:rPr>
          <w:sz w:val="28"/>
          <w:szCs w:val="28"/>
        </w:rPr>
      </w:pPr>
      <w:r>
        <w:rPr>
          <w:sz w:val="28"/>
          <w:szCs w:val="28"/>
        </w:rPr>
        <w:t>- устройство рабочее ММТП- 014;</w:t>
      </w:r>
    </w:p>
    <w:p w:rsidR="00AC5AE5" w:rsidRDefault="00AC5AE5" w:rsidP="00AC5AE5">
      <w:pPr>
        <w:jc w:val="both"/>
        <w:rPr>
          <w:sz w:val="28"/>
          <w:szCs w:val="28"/>
        </w:rPr>
      </w:pPr>
      <w:r>
        <w:rPr>
          <w:sz w:val="28"/>
          <w:szCs w:val="28"/>
        </w:rPr>
        <w:t>- комплект программ по лабораторным работам – 1 диск.</w:t>
      </w:r>
    </w:p>
    <w:p w:rsidR="00AC5AE5" w:rsidRPr="00A23A8E" w:rsidRDefault="00AC5AE5" w:rsidP="00AC5AE5">
      <w:pPr>
        <w:jc w:val="both"/>
        <w:rPr>
          <w:bCs/>
          <w:i/>
          <w:sz w:val="28"/>
          <w:szCs w:val="28"/>
        </w:rPr>
      </w:pPr>
    </w:p>
    <w:p w:rsidR="00AC5AE5" w:rsidRPr="00A20A8B" w:rsidRDefault="00AC5AE5" w:rsidP="00AC5A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r>
        <w:rPr>
          <w:b/>
          <w:sz w:val="28"/>
          <w:szCs w:val="28"/>
        </w:rPr>
        <w:t xml:space="preserve">         3.2 </w:t>
      </w:r>
      <w:r w:rsidRPr="00A20A8B">
        <w:rPr>
          <w:b/>
          <w:sz w:val="28"/>
          <w:szCs w:val="28"/>
        </w:rPr>
        <w:t>Информационное обеспечение обучения</w:t>
      </w:r>
    </w:p>
    <w:p w:rsidR="00AC5AE5" w:rsidRPr="00A20A8B"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 xml:space="preserve">        </w:t>
      </w:r>
      <w:r w:rsidRPr="00A20A8B">
        <w:rPr>
          <w:b/>
          <w:bCs/>
          <w:sz w:val="28"/>
          <w:szCs w:val="28"/>
        </w:rPr>
        <w:t>Перечень рекомендуемых учебных изданий, Интернет-ресурсов, дополнительной литературы</w:t>
      </w:r>
    </w:p>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987A0F">
        <w:rPr>
          <w:bCs/>
          <w:sz w:val="28"/>
          <w:szCs w:val="28"/>
        </w:rPr>
        <w:t>Основная литература:</w:t>
      </w:r>
    </w:p>
    <w:p w:rsidR="000F69B4" w:rsidRPr="00765419" w:rsidRDefault="000F69B4" w:rsidP="000F69B4">
      <w:pPr>
        <w:jc w:val="both"/>
        <w:rPr>
          <w:sz w:val="28"/>
          <w:szCs w:val="28"/>
        </w:rPr>
      </w:pPr>
      <w:r>
        <w:rPr>
          <w:sz w:val="28"/>
          <w:szCs w:val="28"/>
        </w:rPr>
        <w:t>1 </w:t>
      </w:r>
      <w:r w:rsidRPr="00765419">
        <w:rPr>
          <w:sz w:val="28"/>
          <w:szCs w:val="28"/>
        </w:rPr>
        <w:t>Брюханов, О. Н. Основы гидравлики, теплотехники и аэродинамики</w:t>
      </w:r>
      <w:proofErr w:type="gramStart"/>
      <w:r w:rsidRPr="00765419">
        <w:rPr>
          <w:sz w:val="28"/>
          <w:szCs w:val="28"/>
        </w:rPr>
        <w:t xml:space="preserve"> :</w:t>
      </w:r>
      <w:proofErr w:type="gramEnd"/>
      <w:r w:rsidRPr="00765419">
        <w:rPr>
          <w:sz w:val="28"/>
          <w:szCs w:val="28"/>
        </w:rPr>
        <w:t xml:space="preserve"> учеб. / О. Н. </w:t>
      </w:r>
      <w:proofErr w:type="gramStart"/>
      <w:r w:rsidRPr="00765419">
        <w:rPr>
          <w:sz w:val="28"/>
          <w:szCs w:val="28"/>
        </w:rPr>
        <w:t>Брюханов</w:t>
      </w:r>
      <w:proofErr w:type="gramEnd"/>
      <w:r w:rsidRPr="00765419">
        <w:rPr>
          <w:sz w:val="28"/>
          <w:szCs w:val="28"/>
        </w:rPr>
        <w:t xml:space="preserve">, В. И. </w:t>
      </w:r>
      <w:proofErr w:type="spellStart"/>
      <w:r w:rsidRPr="00765419">
        <w:rPr>
          <w:sz w:val="28"/>
          <w:szCs w:val="28"/>
        </w:rPr>
        <w:t>Коробко</w:t>
      </w:r>
      <w:proofErr w:type="spellEnd"/>
      <w:r w:rsidRPr="00765419">
        <w:rPr>
          <w:sz w:val="28"/>
          <w:szCs w:val="28"/>
        </w:rPr>
        <w:t xml:space="preserve">, А. Т. </w:t>
      </w:r>
      <w:proofErr w:type="spellStart"/>
      <w:r w:rsidRPr="00765419">
        <w:rPr>
          <w:sz w:val="28"/>
          <w:szCs w:val="28"/>
        </w:rPr>
        <w:t>Мелик</w:t>
      </w:r>
      <w:proofErr w:type="spellEnd"/>
      <w:r w:rsidRPr="00765419">
        <w:rPr>
          <w:sz w:val="28"/>
          <w:szCs w:val="28"/>
        </w:rPr>
        <w:t xml:space="preserve"> – Аракелян. – М.</w:t>
      </w:r>
      <w:proofErr w:type="gramStart"/>
      <w:r w:rsidRPr="00765419">
        <w:rPr>
          <w:sz w:val="28"/>
          <w:szCs w:val="28"/>
        </w:rPr>
        <w:t xml:space="preserve"> :</w:t>
      </w:r>
      <w:proofErr w:type="gramEnd"/>
      <w:r w:rsidRPr="00765419">
        <w:rPr>
          <w:sz w:val="28"/>
          <w:szCs w:val="28"/>
        </w:rPr>
        <w:t xml:space="preserve"> ИНФРА-М, 2018.</w:t>
      </w:r>
    </w:p>
    <w:p w:rsidR="00AC5AE5" w:rsidRPr="00987A0F"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987A0F">
        <w:rPr>
          <w:bCs/>
          <w:sz w:val="28"/>
          <w:szCs w:val="28"/>
        </w:rPr>
        <w:t xml:space="preserve">Дополнительная литература: </w:t>
      </w:r>
    </w:p>
    <w:p w:rsidR="00AC5AE5" w:rsidRPr="00B5099C" w:rsidRDefault="007814AF" w:rsidP="00AC5AE5">
      <w:pPr>
        <w:jc w:val="both"/>
        <w:rPr>
          <w:sz w:val="28"/>
          <w:szCs w:val="28"/>
        </w:rPr>
      </w:pPr>
      <w:r>
        <w:rPr>
          <w:sz w:val="28"/>
          <w:szCs w:val="28"/>
        </w:rPr>
        <w:t>1</w:t>
      </w:r>
      <w:r w:rsidR="00AC5AE5" w:rsidRPr="00B5099C">
        <w:rPr>
          <w:sz w:val="28"/>
          <w:szCs w:val="28"/>
        </w:rPr>
        <w:t>.Брюханов, О. Н. Основы гидравлики, теплотехники и аэродинамики</w:t>
      </w:r>
      <w:proofErr w:type="gramStart"/>
      <w:r w:rsidR="00AC5AE5" w:rsidRPr="00B5099C">
        <w:rPr>
          <w:sz w:val="28"/>
          <w:szCs w:val="28"/>
        </w:rPr>
        <w:t xml:space="preserve"> :</w:t>
      </w:r>
      <w:proofErr w:type="gramEnd"/>
      <w:r w:rsidR="00AC5AE5" w:rsidRPr="00B5099C">
        <w:rPr>
          <w:sz w:val="28"/>
          <w:szCs w:val="28"/>
        </w:rPr>
        <w:t xml:space="preserve"> учеб. / О. Н. </w:t>
      </w:r>
      <w:proofErr w:type="gramStart"/>
      <w:r w:rsidR="00AC5AE5" w:rsidRPr="00B5099C">
        <w:rPr>
          <w:sz w:val="28"/>
          <w:szCs w:val="28"/>
        </w:rPr>
        <w:t>Брюханов</w:t>
      </w:r>
      <w:proofErr w:type="gramEnd"/>
      <w:r w:rsidR="00AC5AE5" w:rsidRPr="00B5099C">
        <w:rPr>
          <w:sz w:val="28"/>
          <w:szCs w:val="28"/>
        </w:rPr>
        <w:t xml:space="preserve">, В. И. </w:t>
      </w:r>
      <w:proofErr w:type="spellStart"/>
      <w:r w:rsidR="00AC5AE5" w:rsidRPr="00B5099C">
        <w:rPr>
          <w:sz w:val="28"/>
          <w:szCs w:val="28"/>
        </w:rPr>
        <w:t>Коробко</w:t>
      </w:r>
      <w:proofErr w:type="spellEnd"/>
      <w:r w:rsidR="00AC5AE5" w:rsidRPr="00B5099C">
        <w:rPr>
          <w:sz w:val="28"/>
          <w:szCs w:val="28"/>
        </w:rPr>
        <w:t xml:space="preserve">, А. Т. </w:t>
      </w:r>
      <w:proofErr w:type="spellStart"/>
      <w:r w:rsidR="00AC5AE5" w:rsidRPr="00B5099C">
        <w:rPr>
          <w:sz w:val="28"/>
          <w:szCs w:val="28"/>
        </w:rPr>
        <w:t>Мелик</w:t>
      </w:r>
      <w:proofErr w:type="spellEnd"/>
      <w:r w:rsidR="00AC5AE5" w:rsidRPr="00B5099C">
        <w:rPr>
          <w:sz w:val="28"/>
          <w:szCs w:val="28"/>
        </w:rPr>
        <w:t xml:space="preserve"> – Аракелян. – М.</w:t>
      </w:r>
      <w:proofErr w:type="gramStart"/>
      <w:r w:rsidR="00AC5AE5" w:rsidRPr="00B5099C">
        <w:rPr>
          <w:sz w:val="28"/>
          <w:szCs w:val="28"/>
        </w:rPr>
        <w:t xml:space="preserve"> :</w:t>
      </w:r>
      <w:proofErr w:type="gramEnd"/>
      <w:r w:rsidR="00AC5AE5" w:rsidRPr="00B5099C">
        <w:rPr>
          <w:sz w:val="28"/>
          <w:szCs w:val="28"/>
        </w:rPr>
        <w:t xml:space="preserve"> ИНФРА-М, 2018. – ЭОР.</w:t>
      </w:r>
    </w:p>
    <w:p w:rsidR="00AC5AE5" w:rsidRPr="00AB7D6F" w:rsidRDefault="00AC5AE5" w:rsidP="00AC5AE5">
      <w:pPr>
        <w:tabs>
          <w:tab w:val="num" w:pos="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B7D6F">
        <w:rPr>
          <w:bCs/>
          <w:sz w:val="28"/>
          <w:szCs w:val="28"/>
        </w:rPr>
        <w:t xml:space="preserve">Периодические издания (отечественные журналы): </w:t>
      </w:r>
    </w:p>
    <w:p w:rsidR="00AC5AE5" w:rsidRPr="00AB7D6F" w:rsidRDefault="00AC5AE5" w:rsidP="00AC5AE5">
      <w:p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1.</w:t>
      </w:r>
      <w:r w:rsidRPr="00AB7D6F">
        <w:rPr>
          <w:bCs/>
          <w:sz w:val="28"/>
          <w:szCs w:val="28"/>
        </w:rPr>
        <w:t>«</w:t>
      </w:r>
      <w:r>
        <w:rPr>
          <w:bCs/>
          <w:sz w:val="28"/>
          <w:szCs w:val="28"/>
        </w:rPr>
        <w:t>Сталь».</w:t>
      </w:r>
    </w:p>
    <w:p w:rsidR="00AC5AE5" w:rsidRDefault="00AC5AE5" w:rsidP="00AC5AE5">
      <w:p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2.</w:t>
      </w:r>
      <w:r w:rsidRPr="00AB7D6F">
        <w:rPr>
          <w:bCs/>
          <w:sz w:val="28"/>
          <w:szCs w:val="28"/>
        </w:rPr>
        <w:t>«</w:t>
      </w:r>
      <w:r>
        <w:rPr>
          <w:bCs/>
          <w:sz w:val="28"/>
          <w:szCs w:val="28"/>
        </w:rPr>
        <w:t>Металлы</w:t>
      </w:r>
      <w:r w:rsidRPr="00AB7D6F">
        <w:rPr>
          <w:bCs/>
          <w:sz w:val="28"/>
          <w:szCs w:val="28"/>
        </w:rPr>
        <w:t>»</w:t>
      </w:r>
      <w:r>
        <w:rPr>
          <w:bCs/>
          <w:sz w:val="28"/>
          <w:szCs w:val="28"/>
        </w:rPr>
        <w:t>.</w:t>
      </w:r>
    </w:p>
    <w:p w:rsidR="00AC5AE5" w:rsidRDefault="00AC5AE5" w:rsidP="00AC5AE5">
      <w:p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B7D6F">
        <w:rPr>
          <w:bCs/>
          <w:sz w:val="28"/>
          <w:szCs w:val="28"/>
        </w:rPr>
        <w:t xml:space="preserve"> </w:t>
      </w:r>
    </w:p>
    <w:p w:rsidR="00AC5AE5" w:rsidRPr="00A20A8B" w:rsidRDefault="00AC5AE5" w:rsidP="00AC5A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rPr>
        <w:t xml:space="preserve">     4</w:t>
      </w:r>
      <w:r w:rsidRPr="00A20A8B">
        <w:rPr>
          <w:b/>
          <w:caps/>
          <w:sz w:val="28"/>
          <w:szCs w:val="28"/>
        </w:rPr>
        <w:t xml:space="preserve"> Контроль и оценка результатов освоения </w:t>
      </w:r>
      <w:r>
        <w:rPr>
          <w:b/>
          <w:caps/>
          <w:sz w:val="28"/>
          <w:szCs w:val="28"/>
        </w:rPr>
        <w:t xml:space="preserve">Учебной </w:t>
      </w:r>
      <w:r w:rsidRPr="00A20A8B">
        <w:rPr>
          <w:b/>
          <w:caps/>
          <w:sz w:val="28"/>
          <w:szCs w:val="28"/>
        </w:rPr>
        <w:t>Дисциплины</w:t>
      </w:r>
    </w:p>
    <w:p w:rsidR="00AC5AE5" w:rsidRPr="00A20A8B" w:rsidRDefault="00AC5AE5" w:rsidP="00AC5A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8"/>
          <w:szCs w:val="28"/>
        </w:rPr>
      </w:pPr>
      <w:r>
        <w:rPr>
          <w:b/>
          <w:sz w:val="28"/>
          <w:szCs w:val="28"/>
        </w:rPr>
        <w:t xml:space="preserve">         </w:t>
      </w:r>
      <w:r w:rsidRPr="00A20A8B">
        <w:rPr>
          <w:b/>
          <w:sz w:val="28"/>
          <w:szCs w:val="28"/>
        </w:rPr>
        <w:t>Контроль</w:t>
      </w:r>
      <w:r w:rsidRPr="00A20A8B">
        <w:rPr>
          <w:sz w:val="28"/>
          <w:szCs w:val="28"/>
        </w:rPr>
        <w:t xml:space="preserve"> </w:t>
      </w:r>
      <w:r w:rsidRPr="00A20A8B">
        <w:rPr>
          <w:b/>
          <w:sz w:val="28"/>
          <w:szCs w:val="28"/>
        </w:rPr>
        <w:t>и оценка</w:t>
      </w:r>
      <w:r w:rsidRPr="00A20A8B">
        <w:rPr>
          <w:sz w:val="28"/>
          <w:szCs w:val="28"/>
        </w:rPr>
        <w:t xml:space="preserve"> результатов освоения дисциплины осуществляется преподавателем в процессе проведения практических занятий и лабораторных работ,</w:t>
      </w:r>
      <w:r>
        <w:rPr>
          <w:sz w:val="28"/>
          <w:szCs w:val="28"/>
        </w:rPr>
        <w:t xml:space="preserve"> контрольной работы,</w:t>
      </w:r>
      <w:r w:rsidRPr="00A20A8B">
        <w:rPr>
          <w:sz w:val="28"/>
          <w:szCs w:val="28"/>
        </w:rPr>
        <w:t xml:space="preserve"> тестирования, а также выполнения </w:t>
      </w:r>
      <w:proofErr w:type="gramStart"/>
      <w:r w:rsidRPr="00A20A8B">
        <w:rPr>
          <w:sz w:val="28"/>
          <w:szCs w:val="28"/>
        </w:rPr>
        <w:t>обучающимися</w:t>
      </w:r>
      <w:proofErr w:type="gramEnd"/>
      <w:r w:rsidRPr="00A20A8B">
        <w:rPr>
          <w:sz w:val="28"/>
          <w:szCs w:val="28"/>
        </w:rPr>
        <w:t xml:space="preserve"> индивидуальных заданий, проектов, исследований.</w:t>
      </w:r>
    </w:p>
    <w:p w:rsidR="00AC5AE5" w:rsidRPr="00AF22F3"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60"/>
      </w:tblGrid>
      <w:tr w:rsidR="00AC5AE5" w:rsidRPr="00A20A8B" w:rsidTr="00AC5AE5">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rsidR="00AC5AE5" w:rsidRPr="00A20A8B" w:rsidRDefault="00AC5AE5" w:rsidP="00AC5AE5">
            <w:pPr>
              <w:jc w:val="center"/>
              <w:rPr>
                <w:b/>
                <w:bCs/>
              </w:rPr>
            </w:pPr>
            <w:r w:rsidRPr="00A20A8B">
              <w:rPr>
                <w:b/>
                <w:bCs/>
              </w:rPr>
              <w:t>Результаты обучения</w:t>
            </w:r>
          </w:p>
          <w:p w:rsidR="00AC5AE5" w:rsidRPr="00A20A8B" w:rsidRDefault="00AC5AE5" w:rsidP="00AC5AE5">
            <w:pPr>
              <w:jc w:val="center"/>
              <w:rPr>
                <w:b/>
                <w:bCs/>
              </w:rPr>
            </w:pPr>
            <w:r w:rsidRPr="00A20A8B">
              <w:rPr>
                <w:b/>
                <w:bCs/>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AC5AE5" w:rsidRPr="00A20A8B" w:rsidRDefault="00AC5AE5" w:rsidP="00AC5AE5">
            <w:pPr>
              <w:jc w:val="center"/>
              <w:rPr>
                <w:b/>
                <w:bCs/>
              </w:rPr>
            </w:pPr>
            <w:r w:rsidRPr="00A20A8B">
              <w:rPr>
                <w:b/>
              </w:rPr>
              <w:t xml:space="preserve">Формы и методы контроля и оценки результатов обучения </w:t>
            </w:r>
          </w:p>
        </w:tc>
      </w:tr>
      <w:tr w:rsidR="00AC5AE5" w:rsidRPr="00A20A8B" w:rsidTr="00AC5AE5">
        <w:tc>
          <w:tcPr>
            <w:tcW w:w="4608" w:type="dxa"/>
            <w:tcBorders>
              <w:top w:val="single" w:sz="4" w:space="0" w:color="auto"/>
              <w:left w:val="single" w:sz="4" w:space="0" w:color="auto"/>
              <w:bottom w:val="single" w:sz="4" w:space="0" w:color="auto"/>
              <w:right w:val="single" w:sz="4" w:space="0" w:color="auto"/>
            </w:tcBorders>
            <w:shd w:val="clear" w:color="auto" w:fill="auto"/>
          </w:tcPr>
          <w:p w:rsidR="00AC5AE5" w:rsidRPr="000E3D15" w:rsidRDefault="00AC5AE5" w:rsidP="00AC5AE5">
            <w:pPr>
              <w:jc w:val="both"/>
              <w:rPr>
                <w:b/>
                <w:bCs/>
              </w:rPr>
            </w:pPr>
            <w:r w:rsidRPr="000E3D15">
              <w:rPr>
                <w:b/>
                <w:bCs/>
              </w:rPr>
              <w:t>Освоенные умения</w:t>
            </w:r>
            <w:r>
              <w:rPr>
                <w:b/>
                <w:bCs/>
              </w:rPr>
              <w:t>:</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C5AE5" w:rsidRPr="000E3D15" w:rsidRDefault="00AC5AE5" w:rsidP="00AC5AE5">
            <w:pPr>
              <w:jc w:val="both"/>
              <w:rPr>
                <w:bCs/>
              </w:rPr>
            </w:pPr>
          </w:p>
        </w:tc>
      </w:tr>
      <w:tr w:rsidR="00AC5AE5" w:rsidRPr="00A20A8B" w:rsidTr="00AC5AE5">
        <w:tc>
          <w:tcPr>
            <w:tcW w:w="4608" w:type="dxa"/>
            <w:tcBorders>
              <w:top w:val="single" w:sz="4" w:space="0" w:color="auto"/>
              <w:left w:val="single" w:sz="4" w:space="0" w:color="auto"/>
              <w:bottom w:val="single" w:sz="4" w:space="0" w:color="auto"/>
              <w:right w:val="single" w:sz="4" w:space="0" w:color="auto"/>
            </w:tcBorders>
            <w:shd w:val="clear" w:color="auto" w:fill="auto"/>
          </w:tcPr>
          <w:p w:rsidR="00AC5AE5" w:rsidRDefault="00AC5AE5" w:rsidP="00AC5AE5">
            <w:r w:rsidRPr="009E6F03">
              <w:t>производить</w:t>
            </w:r>
            <w:r>
              <w:t xml:space="preserve"> расчеты процессов горения топлива в печах в металлургических печах  (нагревательных и плавильных)</w:t>
            </w:r>
          </w:p>
          <w:p w:rsidR="00AC5AE5" w:rsidRDefault="00AC5AE5" w:rsidP="00AC5AE5"/>
          <w:p w:rsidR="00AC5AE5" w:rsidRPr="000E3D15" w:rsidRDefault="00AC5AE5" w:rsidP="00AC5AE5">
            <w:pPr>
              <w:jc w:val="both"/>
              <w:rPr>
                <w:bCs/>
                <w:i/>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C5AE5" w:rsidRPr="00645A48" w:rsidRDefault="00AC5AE5" w:rsidP="00AC5AE5">
            <w:pPr>
              <w:jc w:val="both"/>
              <w:rPr>
                <w:bCs/>
              </w:rPr>
            </w:pPr>
            <w:r w:rsidRPr="00645A48">
              <w:rPr>
                <w:bCs/>
              </w:rPr>
              <w:t>Оценка выполнения практических заданий на практическом занятии</w:t>
            </w:r>
          </w:p>
          <w:p w:rsidR="00AC5AE5" w:rsidRDefault="00AC5AE5" w:rsidP="00AC5AE5">
            <w:pPr>
              <w:jc w:val="both"/>
              <w:rPr>
                <w:bCs/>
              </w:rPr>
            </w:pPr>
            <w:r>
              <w:rPr>
                <w:bCs/>
              </w:rPr>
              <w:t xml:space="preserve">Оценка  выполнения самостоятельной работы </w:t>
            </w:r>
          </w:p>
          <w:p w:rsidR="00AC5AE5" w:rsidRDefault="00AC5AE5" w:rsidP="00AC5AE5">
            <w:pPr>
              <w:jc w:val="both"/>
              <w:rPr>
                <w:bCs/>
              </w:rPr>
            </w:pPr>
            <w:r>
              <w:rPr>
                <w:bCs/>
              </w:rPr>
              <w:t>Тестирование</w:t>
            </w:r>
          </w:p>
          <w:p w:rsidR="00AC5AE5" w:rsidRDefault="00AC5AE5" w:rsidP="00AC5AE5">
            <w:pPr>
              <w:jc w:val="both"/>
              <w:rPr>
                <w:bCs/>
              </w:rPr>
            </w:pPr>
            <w:proofErr w:type="gramStart"/>
            <w:r>
              <w:rPr>
                <w:bCs/>
              </w:rPr>
              <w:t>Контрольная</w:t>
            </w:r>
            <w:proofErr w:type="gramEnd"/>
            <w:r>
              <w:rPr>
                <w:bCs/>
              </w:rPr>
              <w:t xml:space="preserve">  работы</w:t>
            </w:r>
          </w:p>
          <w:p w:rsidR="00AC5AE5" w:rsidRPr="000E3D15" w:rsidRDefault="00AC5AE5" w:rsidP="00AC5AE5">
            <w:pPr>
              <w:jc w:val="both"/>
              <w:rPr>
                <w:bCs/>
              </w:rPr>
            </w:pPr>
            <w:r>
              <w:rPr>
                <w:bCs/>
              </w:rPr>
              <w:t>Дифференцированный зачёт</w:t>
            </w:r>
          </w:p>
        </w:tc>
      </w:tr>
      <w:tr w:rsidR="00AC5AE5" w:rsidRPr="00A20A8B" w:rsidTr="00AC5AE5">
        <w:trPr>
          <w:trHeight w:val="1883"/>
        </w:trPr>
        <w:tc>
          <w:tcPr>
            <w:tcW w:w="4608" w:type="dxa"/>
            <w:tcBorders>
              <w:top w:val="single" w:sz="4" w:space="0" w:color="auto"/>
              <w:left w:val="single" w:sz="4" w:space="0" w:color="auto"/>
              <w:right w:val="single" w:sz="4" w:space="0" w:color="auto"/>
            </w:tcBorders>
            <w:shd w:val="clear" w:color="auto" w:fill="auto"/>
          </w:tcPr>
          <w:p w:rsidR="00AC5AE5" w:rsidRDefault="00AC5AE5" w:rsidP="00AC5AE5">
            <w:r>
              <w:t>п</w:t>
            </w:r>
            <w:r w:rsidRPr="009E6F03">
              <w:t>роизводить</w:t>
            </w:r>
            <w:r>
              <w:t xml:space="preserve"> расчёты теплообмена в металлургических печах</w:t>
            </w:r>
          </w:p>
          <w:p w:rsidR="00AC5AE5" w:rsidRPr="000E3D15" w:rsidRDefault="00AC5AE5" w:rsidP="00AC5AE5">
            <w:pPr>
              <w:tabs>
                <w:tab w:val="left" w:pos="266"/>
              </w:tabs>
              <w:rPr>
                <w:bCs/>
                <w:i/>
              </w:rPr>
            </w:pPr>
          </w:p>
        </w:tc>
        <w:tc>
          <w:tcPr>
            <w:tcW w:w="4860" w:type="dxa"/>
            <w:tcBorders>
              <w:top w:val="single" w:sz="4" w:space="0" w:color="auto"/>
              <w:left w:val="single" w:sz="4" w:space="0" w:color="auto"/>
              <w:right w:val="single" w:sz="4" w:space="0" w:color="auto"/>
            </w:tcBorders>
            <w:shd w:val="clear" w:color="auto" w:fill="auto"/>
          </w:tcPr>
          <w:p w:rsidR="00AC5AE5" w:rsidRDefault="00AC5AE5" w:rsidP="00AC5AE5">
            <w:pPr>
              <w:jc w:val="both"/>
              <w:rPr>
                <w:bCs/>
              </w:rPr>
            </w:pPr>
            <w:r>
              <w:rPr>
                <w:bCs/>
              </w:rPr>
              <w:t>Тестирование</w:t>
            </w:r>
          </w:p>
          <w:p w:rsidR="00AC5AE5" w:rsidRDefault="00AC5AE5" w:rsidP="00AC5AE5">
            <w:pPr>
              <w:jc w:val="both"/>
              <w:rPr>
                <w:bCs/>
              </w:rPr>
            </w:pPr>
            <w:r>
              <w:rPr>
                <w:bCs/>
              </w:rPr>
              <w:t>Оценка  выполнения практических заданий</w:t>
            </w:r>
          </w:p>
          <w:p w:rsidR="00AC5AE5" w:rsidRDefault="00AC5AE5" w:rsidP="00AC5AE5">
            <w:pPr>
              <w:jc w:val="both"/>
              <w:rPr>
                <w:bCs/>
              </w:rPr>
            </w:pPr>
            <w:r w:rsidRPr="00645A48">
              <w:rPr>
                <w:bCs/>
              </w:rPr>
              <w:t>на практическом занятии</w:t>
            </w:r>
          </w:p>
          <w:p w:rsidR="00AC5AE5" w:rsidRDefault="00AC5AE5" w:rsidP="00AC5AE5">
            <w:pPr>
              <w:jc w:val="both"/>
              <w:rPr>
                <w:bCs/>
              </w:rPr>
            </w:pPr>
            <w:r>
              <w:rPr>
                <w:bCs/>
              </w:rPr>
              <w:t>Оценка  выполнения самостоятельной работы</w:t>
            </w:r>
          </w:p>
          <w:p w:rsidR="00AC5AE5" w:rsidRDefault="00AC5AE5" w:rsidP="00AC5AE5">
            <w:pPr>
              <w:jc w:val="both"/>
              <w:rPr>
                <w:bCs/>
              </w:rPr>
            </w:pPr>
            <w:r>
              <w:rPr>
                <w:bCs/>
              </w:rPr>
              <w:t>Контрольная работа</w:t>
            </w:r>
          </w:p>
          <w:p w:rsidR="00AC5AE5" w:rsidRPr="00011929" w:rsidRDefault="00AC5AE5" w:rsidP="00AC5AE5">
            <w:pPr>
              <w:jc w:val="both"/>
              <w:rPr>
                <w:bCs/>
                <w:color w:val="FF0000"/>
              </w:rPr>
            </w:pPr>
            <w:r>
              <w:rPr>
                <w:bCs/>
              </w:rPr>
              <w:t>Дифференцированный зачёт</w:t>
            </w:r>
          </w:p>
        </w:tc>
      </w:tr>
      <w:tr w:rsidR="00AC5AE5" w:rsidRPr="00A20A8B" w:rsidTr="00AC5AE5">
        <w:tc>
          <w:tcPr>
            <w:tcW w:w="4608" w:type="dxa"/>
            <w:tcBorders>
              <w:top w:val="single" w:sz="4" w:space="0" w:color="auto"/>
              <w:left w:val="single" w:sz="4" w:space="0" w:color="auto"/>
              <w:bottom w:val="single" w:sz="4" w:space="0" w:color="auto"/>
              <w:right w:val="single" w:sz="4" w:space="0" w:color="auto"/>
            </w:tcBorders>
            <w:shd w:val="clear" w:color="auto" w:fill="auto"/>
          </w:tcPr>
          <w:p w:rsidR="00AC5AE5" w:rsidRPr="000E3D15" w:rsidRDefault="00AC5AE5" w:rsidP="00AC5AE5">
            <w:pPr>
              <w:jc w:val="both"/>
              <w:rPr>
                <w:b/>
                <w:bCs/>
              </w:rPr>
            </w:pPr>
            <w:r w:rsidRPr="000E3D15">
              <w:rPr>
                <w:b/>
                <w:bCs/>
              </w:rPr>
              <w:t>Усвоенные знания</w:t>
            </w:r>
            <w:r>
              <w:rPr>
                <w:b/>
                <w:bCs/>
              </w:rPr>
              <w:t>:</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C5AE5" w:rsidRPr="000E3D15" w:rsidRDefault="00AC5AE5" w:rsidP="00AC5AE5">
            <w:pPr>
              <w:jc w:val="both"/>
              <w:rPr>
                <w:bCs/>
              </w:rPr>
            </w:pPr>
          </w:p>
        </w:tc>
      </w:tr>
      <w:tr w:rsidR="00AC5AE5" w:rsidRPr="00A20A8B" w:rsidTr="00AC5AE5">
        <w:tc>
          <w:tcPr>
            <w:tcW w:w="4608" w:type="dxa"/>
            <w:tcBorders>
              <w:top w:val="single" w:sz="4" w:space="0" w:color="auto"/>
              <w:left w:val="single" w:sz="4" w:space="0" w:color="auto"/>
              <w:bottom w:val="single" w:sz="4" w:space="0" w:color="auto"/>
              <w:right w:val="single" w:sz="4" w:space="0" w:color="auto"/>
            </w:tcBorders>
            <w:shd w:val="clear" w:color="auto" w:fill="auto"/>
          </w:tcPr>
          <w:p w:rsidR="00AC5AE5" w:rsidRDefault="00AC5AE5" w:rsidP="00AC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основные положения теплотехники и теплоэнергетики</w:t>
            </w:r>
          </w:p>
          <w:p w:rsidR="00AC5AE5" w:rsidRPr="00BA0228" w:rsidRDefault="00AC5AE5" w:rsidP="00AC5AE5">
            <w:r>
              <w:t xml:space="preserve"> </w:t>
            </w:r>
          </w:p>
          <w:p w:rsidR="00AC5AE5" w:rsidRPr="000E3D15" w:rsidRDefault="00AC5AE5" w:rsidP="00AC5AE5">
            <w:pPr>
              <w:jc w:val="both"/>
              <w:rPr>
                <w:bCs/>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C5AE5" w:rsidRDefault="00AC5AE5" w:rsidP="00AC5AE5">
            <w:pPr>
              <w:jc w:val="both"/>
              <w:rPr>
                <w:bCs/>
              </w:rPr>
            </w:pPr>
            <w:r>
              <w:rPr>
                <w:bCs/>
              </w:rPr>
              <w:t xml:space="preserve">Оценка выполнения самостоятельной работы </w:t>
            </w:r>
          </w:p>
          <w:p w:rsidR="00AC5AE5" w:rsidRDefault="00AC5AE5" w:rsidP="00AC5AE5">
            <w:pPr>
              <w:jc w:val="both"/>
              <w:rPr>
                <w:bCs/>
              </w:rPr>
            </w:pPr>
            <w:r>
              <w:rPr>
                <w:bCs/>
              </w:rPr>
              <w:t>Контрольная работа</w:t>
            </w:r>
          </w:p>
          <w:p w:rsidR="00AC5AE5" w:rsidRPr="00011929" w:rsidRDefault="00AC5AE5" w:rsidP="00AC5AE5">
            <w:pPr>
              <w:jc w:val="both"/>
              <w:rPr>
                <w:bCs/>
                <w:color w:val="FF0000"/>
              </w:rPr>
            </w:pPr>
            <w:r>
              <w:rPr>
                <w:bCs/>
              </w:rPr>
              <w:t>Дифференцированный зачёт</w:t>
            </w:r>
          </w:p>
        </w:tc>
      </w:tr>
      <w:tr w:rsidR="00AC5AE5" w:rsidRPr="00A20A8B" w:rsidTr="00AC5AE5">
        <w:tc>
          <w:tcPr>
            <w:tcW w:w="4608" w:type="dxa"/>
            <w:tcBorders>
              <w:top w:val="single" w:sz="4" w:space="0" w:color="auto"/>
              <w:left w:val="single" w:sz="4" w:space="0" w:color="auto"/>
              <w:bottom w:val="single" w:sz="4" w:space="0" w:color="auto"/>
              <w:right w:val="single" w:sz="4" w:space="0" w:color="auto"/>
            </w:tcBorders>
            <w:shd w:val="clear" w:color="auto" w:fill="auto"/>
          </w:tcPr>
          <w:p w:rsidR="00AC5AE5" w:rsidRPr="000E3D15" w:rsidRDefault="00AC5AE5" w:rsidP="00AC5AE5">
            <w:pPr>
              <w:jc w:val="both"/>
              <w:rPr>
                <w:bCs/>
              </w:rPr>
            </w:pPr>
            <w:r>
              <w:t xml:space="preserve"> топливо металлургических печей и методику расчетов горения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C5AE5" w:rsidRDefault="00AC5AE5" w:rsidP="00AC5AE5">
            <w:pPr>
              <w:jc w:val="both"/>
              <w:rPr>
                <w:bCs/>
              </w:rPr>
            </w:pPr>
            <w:r>
              <w:rPr>
                <w:bCs/>
              </w:rPr>
              <w:t>Тестирование</w:t>
            </w:r>
          </w:p>
          <w:p w:rsidR="00AC5AE5" w:rsidRDefault="00AC5AE5" w:rsidP="00AC5AE5">
            <w:pPr>
              <w:jc w:val="both"/>
              <w:rPr>
                <w:bCs/>
              </w:rPr>
            </w:pPr>
            <w:r>
              <w:rPr>
                <w:bCs/>
              </w:rPr>
              <w:t>Оценка  выполнения практических заданий</w:t>
            </w:r>
          </w:p>
          <w:p w:rsidR="00AC5AE5" w:rsidRDefault="00AC5AE5" w:rsidP="00AC5AE5">
            <w:pPr>
              <w:jc w:val="both"/>
              <w:rPr>
                <w:bCs/>
              </w:rPr>
            </w:pPr>
            <w:r w:rsidRPr="00645A48">
              <w:rPr>
                <w:bCs/>
              </w:rPr>
              <w:t>на практическом занятии</w:t>
            </w:r>
          </w:p>
          <w:p w:rsidR="00AC5AE5" w:rsidRDefault="00AC5AE5" w:rsidP="00AC5AE5">
            <w:pPr>
              <w:jc w:val="both"/>
              <w:rPr>
                <w:bCs/>
              </w:rPr>
            </w:pPr>
            <w:r>
              <w:rPr>
                <w:bCs/>
              </w:rPr>
              <w:t>Оценка выполнения самостоятельной работы</w:t>
            </w:r>
          </w:p>
          <w:p w:rsidR="00AC5AE5" w:rsidRPr="000E3D15" w:rsidRDefault="00AC5AE5" w:rsidP="00AC5AE5">
            <w:pPr>
              <w:jc w:val="both"/>
              <w:rPr>
                <w:bCs/>
              </w:rPr>
            </w:pPr>
            <w:r>
              <w:rPr>
                <w:bCs/>
              </w:rPr>
              <w:t>Дифференцированный зачёт</w:t>
            </w:r>
          </w:p>
        </w:tc>
      </w:tr>
      <w:tr w:rsidR="00AC5AE5" w:rsidRPr="00A20A8B" w:rsidTr="00AC5AE5">
        <w:trPr>
          <w:trHeight w:val="1942"/>
        </w:trPr>
        <w:tc>
          <w:tcPr>
            <w:tcW w:w="4608" w:type="dxa"/>
            <w:tcBorders>
              <w:top w:val="single" w:sz="4" w:space="0" w:color="auto"/>
              <w:left w:val="single" w:sz="4" w:space="0" w:color="auto"/>
              <w:right w:val="single" w:sz="4" w:space="0" w:color="auto"/>
            </w:tcBorders>
            <w:shd w:val="clear" w:color="auto" w:fill="auto"/>
          </w:tcPr>
          <w:p w:rsidR="00AC5AE5" w:rsidRPr="00BA0228" w:rsidRDefault="00AC5AE5" w:rsidP="00AC5AE5">
            <w:r>
              <w:t xml:space="preserve">закономерности процессов </w:t>
            </w:r>
            <w:proofErr w:type="spellStart"/>
            <w:r>
              <w:t>тепломассообмена</w:t>
            </w:r>
            <w:proofErr w:type="spellEnd"/>
            <w:r>
              <w:t xml:space="preserve"> в металлургических печах</w:t>
            </w:r>
          </w:p>
          <w:p w:rsidR="00AC5AE5" w:rsidRPr="000E3D15" w:rsidRDefault="00AC5AE5" w:rsidP="00AC5AE5">
            <w:pPr>
              <w:jc w:val="both"/>
              <w:rPr>
                <w:bCs/>
              </w:rPr>
            </w:pPr>
          </w:p>
        </w:tc>
        <w:tc>
          <w:tcPr>
            <w:tcW w:w="4860" w:type="dxa"/>
            <w:tcBorders>
              <w:top w:val="single" w:sz="4" w:space="0" w:color="auto"/>
              <w:left w:val="single" w:sz="4" w:space="0" w:color="auto"/>
              <w:right w:val="single" w:sz="4" w:space="0" w:color="auto"/>
            </w:tcBorders>
            <w:shd w:val="clear" w:color="auto" w:fill="auto"/>
          </w:tcPr>
          <w:p w:rsidR="00AC5AE5" w:rsidRDefault="00AC5AE5" w:rsidP="00AC5AE5">
            <w:pPr>
              <w:jc w:val="both"/>
              <w:rPr>
                <w:bCs/>
              </w:rPr>
            </w:pPr>
            <w:r>
              <w:rPr>
                <w:bCs/>
              </w:rPr>
              <w:t>Тестирование</w:t>
            </w:r>
          </w:p>
          <w:p w:rsidR="00AC5AE5" w:rsidRDefault="00AC5AE5" w:rsidP="00AC5AE5">
            <w:pPr>
              <w:jc w:val="both"/>
              <w:rPr>
                <w:bCs/>
              </w:rPr>
            </w:pPr>
            <w:r>
              <w:rPr>
                <w:bCs/>
              </w:rPr>
              <w:t xml:space="preserve">Оценка  выполнения заданий лабораторного занятия и  практических заданий на </w:t>
            </w:r>
            <w:r w:rsidRPr="00645A48">
              <w:rPr>
                <w:bCs/>
              </w:rPr>
              <w:t>практическом занятии</w:t>
            </w:r>
          </w:p>
          <w:p w:rsidR="00AC5AE5" w:rsidRDefault="00AC5AE5" w:rsidP="00AC5AE5">
            <w:pPr>
              <w:jc w:val="both"/>
              <w:rPr>
                <w:bCs/>
              </w:rPr>
            </w:pPr>
            <w:r>
              <w:rPr>
                <w:bCs/>
              </w:rPr>
              <w:t xml:space="preserve">Оценка  выполнения самостоятельных работ </w:t>
            </w:r>
          </w:p>
          <w:p w:rsidR="00AC5AE5" w:rsidRDefault="00AC5AE5" w:rsidP="00AC5AE5">
            <w:pPr>
              <w:jc w:val="both"/>
              <w:rPr>
                <w:bCs/>
              </w:rPr>
            </w:pPr>
            <w:r>
              <w:rPr>
                <w:bCs/>
              </w:rPr>
              <w:t>Контрольная работа</w:t>
            </w:r>
          </w:p>
          <w:p w:rsidR="00AC5AE5" w:rsidRPr="00011929" w:rsidRDefault="00AC5AE5" w:rsidP="00AC5AE5">
            <w:pPr>
              <w:jc w:val="both"/>
              <w:rPr>
                <w:bCs/>
                <w:color w:val="FF0000"/>
              </w:rPr>
            </w:pPr>
            <w:r>
              <w:rPr>
                <w:bCs/>
              </w:rPr>
              <w:t>Дифференцированный зачёт</w:t>
            </w:r>
          </w:p>
        </w:tc>
      </w:tr>
      <w:tr w:rsidR="00AC5AE5" w:rsidRPr="00A20A8B" w:rsidTr="00AC5AE5">
        <w:tc>
          <w:tcPr>
            <w:tcW w:w="4608" w:type="dxa"/>
            <w:tcBorders>
              <w:top w:val="single" w:sz="4" w:space="0" w:color="auto"/>
              <w:left w:val="single" w:sz="4" w:space="0" w:color="auto"/>
              <w:bottom w:val="single" w:sz="4" w:space="0" w:color="auto"/>
              <w:right w:val="single" w:sz="4" w:space="0" w:color="auto"/>
            </w:tcBorders>
            <w:shd w:val="clear" w:color="auto" w:fill="auto"/>
          </w:tcPr>
          <w:p w:rsidR="00AC5AE5" w:rsidRPr="000E3D15" w:rsidRDefault="00AC5AE5" w:rsidP="00AC5AE5">
            <w:pPr>
              <w:jc w:val="both"/>
              <w:rPr>
                <w:bCs/>
              </w:rPr>
            </w:pPr>
            <w:r>
              <w:rPr>
                <w:bCs/>
              </w:rPr>
              <w:t xml:space="preserve">огнеупорные материалы и строительные элементы печей </w:t>
            </w:r>
            <w:r>
              <w:t>(плавильных и нагревательных</w:t>
            </w:r>
            <w:proofErr w:type="gramStart"/>
            <w:r>
              <w:t xml:space="preserve"> )</w:t>
            </w:r>
            <w:proofErr w:type="gramEnd"/>
            <w:r>
              <w:t>;</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C5AE5" w:rsidRDefault="00AC5AE5" w:rsidP="00AC5AE5">
            <w:pPr>
              <w:jc w:val="both"/>
              <w:rPr>
                <w:bCs/>
              </w:rPr>
            </w:pPr>
            <w:r>
              <w:rPr>
                <w:bCs/>
              </w:rPr>
              <w:t>Оценка  выполнения самостоятельных работ</w:t>
            </w:r>
          </w:p>
          <w:p w:rsidR="00AC5AE5" w:rsidRDefault="00AC5AE5" w:rsidP="00AC5AE5">
            <w:pPr>
              <w:jc w:val="both"/>
              <w:rPr>
                <w:bCs/>
              </w:rPr>
            </w:pPr>
            <w:r>
              <w:rPr>
                <w:bCs/>
              </w:rPr>
              <w:t xml:space="preserve"> Контрольная работа</w:t>
            </w:r>
          </w:p>
          <w:p w:rsidR="00AC5AE5" w:rsidRPr="00011929" w:rsidRDefault="00AC5AE5" w:rsidP="00AC5AE5">
            <w:pPr>
              <w:jc w:val="both"/>
              <w:rPr>
                <w:bCs/>
                <w:color w:val="FF0000"/>
              </w:rPr>
            </w:pPr>
            <w:r>
              <w:rPr>
                <w:bCs/>
              </w:rPr>
              <w:t>Дифференцированный зачёт</w:t>
            </w:r>
          </w:p>
        </w:tc>
      </w:tr>
      <w:tr w:rsidR="00AC5AE5" w:rsidRPr="00A20A8B" w:rsidTr="00AC5AE5">
        <w:tc>
          <w:tcPr>
            <w:tcW w:w="4608" w:type="dxa"/>
            <w:tcBorders>
              <w:top w:val="single" w:sz="4" w:space="0" w:color="auto"/>
              <w:left w:val="single" w:sz="4" w:space="0" w:color="auto"/>
              <w:bottom w:val="single" w:sz="4" w:space="0" w:color="auto"/>
              <w:right w:val="single" w:sz="4" w:space="0" w:color="auto"/>
            </w:tcBorders>
            <w:shd w:val="clear" w:color="auto" w:fill="auto"/>
          </w:tcPr>
          <w:p w:rsidR="00AC5AE5" w:rsidRDefault="00AC5AE5" w:rsidP="00AC5AE5">
            <w:pPr>
              <w:jc w:val="both"/>
              <w:rPr>
                <w:bCs/>
              </w:rPr>
            </w:pPr>
            <w:r>
              <w:rPr>
                <w:bCs/>
              </w:rPr>
              <w:t>устройство и принцип действия металлургических печей</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C5AE5" w:rsidRDefault="00AC5AE5" w:rsidP="00AC5AE5">
            <w:pPr>
              <w:jc w:val="both"/>
              <w:rPr>
                <w:bCs/>
              </w:rPr>
            </w:pPr>
            <w:r>
              <w:rPr>
                <w:bCs/>
              </w:rPr>
              <w:t xml:space="preserve">Оценка  выполнения самостоятельных работ </w:t>
            </w:r>
          </w:p>
          <w:p w:rsidR="00AC5AE5" w:rsidRPr="000E3D15" w:rsidRDefault="00AC5AE5" w:rsidP="00AC5AE5">
            <w:pPr>
              <w:jc w:val="both"/>
              <w:rPr>
                <w:bCs/>
              </w:rPr>
            </w:pPr>
            <w:r>
              <w:rPr>
                <w:bCs/>
              </w:rPr>
              <w:t>Дифференцированный зачёт</w:t>
            </w:r>
          </w:p>
        </w:tc>
      </w:tr>
    </w:tbl>
    <w:p w:rsidR="00AC5AE5" w:rsidRDefault="00AC5AE5" w:rsidP="00AC5AE5"/>
    <w:p w:rsidR="00E74CA7" w:rsidRDefault="00E74CA7">
      <w:pPr>
        <w:spacing w:after="200" w:line="276" w:lineRule="auto"/>
        <w:rPr>
          <w:sz w:val="28"/>
          <w:szCs w:val="28"/>
        </w:rPr>
      </w:pPr>
      <w:r>
        <w:rPr>
          <w:sz w:val="28"/>
          <w:szCs w:val="28"/>
        </w:rPr>
        <w:br w:type="page"/>
      </w:r>
    </w:p>
    <w:p w:rsidR="007272C7" w:rsidRDefault="007272C7" w:rsidP="007272C7">
      <w:pPr>
        <w:pStyle w:val="a7"/>
        <w:jc w:val="right"/>
        <w:rPr>
          <w:rFonts w:ascii="Times New Roman" w:hAnsi="Times New Roman"/>
          <w:b/>
          <w:bCs/>
        </w:rPr>
      </w:pPr>
    </w:p>
    <w:p w:rsidR="007272C7" w:rsidRDefault="007814AF" w:rsidP="007272C7">
      <w:pPr>
        <w:pStyle w:val="a7"/>
        <w:jc w:val="right"/>
        <w:rPr>
          <w:rFonts w:ascii="Times New Roman" w:hAnsi="Times New Roman"/>
          <w:b/>
          <w:bCs/>
        </w:rPr>
      </w:pPr>
      <w:r>
        <w:rPr>
          <w:rFonts w:ascii="Times New Roman" w:hAnsi="Times New Roman"/>
          <w:b/>
          <w:bCs/>
        </w:rPr>
        <w:t>Приложение 3.14</w:t>
      </w:r>
    </w:p>
    <w:p w:rsidR="007272C7" w:rsidRDefault="007272C7" w:rsidP="007272C7">
      <w:pPr>
        <w:jc w:val="right"/>
        <w:rPr>
          <w:b/>
          <w:i/>
          <w:u w:val="single"/>
        </w:rPr>
      </w:pPr>
      <w:r>
        <w:rPr>
          <w:bCs/>
        </w:rPr>
        <w:t>к ПООП-П по специальности</w:t>
      </w:r>
      <w:r>
        <w:rPr>
          <w:bCs/>
          <w:i/>
        </w:rPr>
        <w:t xml:space="preserve"> </w:t>
      </w:r>
      <w:r>
        <w:rPr>
          <w:bCs/>
          <w:i/>
        </w:rPr>
        <w:br/>
      </w:r>
      <w:r w:rsidRPr="007272C7">
        <w:rPr>
          <w:b/>
          <w:i/>
        </w:rPr>
        <w:t>22.02.01 Металлургия черных металлов</w:t>
      </w:r>
    </w:p>
    <w:p w:rsidR="007272C7" w:rsidRDefault="007272C7" w:rsidP="007272C7">
      <w:pPr>
        <w:jc w:val="center"/>
        <w:rPr>
          <w:b/>
          <w:i/>
          <w:u w:val="single"/>
        </w:rPr>
      </w:pPr>
    </w:p>
    <w:p w:rsidR="007272C7" w:rsidRDefault="007272C7" w:rsidP="007272C7">
      <w:pPr>
        <w:jc w:val="center"/>
        <w:rPr>
          <w:b/>
          <w:i/>
          <w:sz w:val="22"/>
          <w:szCs w:val="22"/>
        </w:rPr>
      </w:pPr>
    </w:p>
    <w:p w:rsidR="007272C7" w:rsidRDefault="007272C7" w:rsidP="007272C7">
      <w:pPr>
        <w:jc w:val="center"/>
        <w:rPr>
          <w:b/>
          <w:i/>
        </w:rPr>
      </w:pPr>
    </w:p>
    <w:p w:rsidR="007272C7" w:rsidRDefault="007272C7" w:rsidP="007272C7">
      <w:pPr>
        <w:jc w:val="center"/>
        <w:rPr>
          <w:b/>
          <w:i/>
        </w:rPr>
      </w:pPr>
    </w:p>
    <w:p w:rsidR="007272C7" w:rsidRDefault="007272C7" w:rsidP="007272C7">
      <w:pPr>
        <w:jc w:val="center"/>
        <w:rPr>
          <w:b/>
          <w:i/>
        </w:rPr>
      </w:pPr>
    </w:p>
    <w:p w:rsidR="007272C7" w:rsidRDefault="007272C7" w:rsidP="007272C7">
      <w:pPr>
        <w:jc w:val="center"/>
        <w:rPr>
          <w:b/>
          <w:i/>
        </w:rPr>
      </w:pPr>
    </w:p>
    <w:p w:rsidR="007272C7" w:rsidRDefault="007272C7" w:rsidP="007272C7">
      <w:pPr>
        <w:jc w:val="center"/>
        <w:rPr>
          <w:b/>
          <w:i/>
        </w:rPr>
      </w:pPr>
    </w:p>
    <w:p w:rsidR="007272C7" w:rsidRDefault="007272C7" w:rsidP="007272C7">
      <w:pPr>
        <w:jc w:val="center"/>
        <w:rPr>
          <w:b/>
          <w:i/>
        </w:rPr>
      </w:pPr>
    </w:p>
    <w:p w:rsidR="007272C7" w:rsidRDefault="007272C7" w:rsidP="007272C7">
      <w:pPr>
        <w:jc w:val="center"/>
        <w:rPr>
          <w:b/>
          <w:i/>
        </w:rPr>
      </w:pPr>
    </w:p>
    <w:p w:rsidR="007272C7" w:rsidRDefault="007272C7" w:rsidP="007272C7">
      <w:pPr>
        <w:jc w:val="center"/>
        <w:rPr>
          <w:b/>
          <w:i/>
        </w:rPr>
      </w:pPr>
    </w:p>
    <w:p w:rsidR="007272C7" w:rsidRDefault="007272C7" w:rsidP="007272C7">
      <w:pPr>
        <w:jc w:val="center"/>
        <w:rPr>
          <w:b/>
          <w:i/>
        </w:rPr>
      </w:pPr>
    </w:p>
    <w:p w:rsidR="007272C7" w:rsidRDefault="007272C7" w:rsidP="007272C7">
      <w:pPr>
        <w:jc w:val="center"/>
        <w:rPr>
          <w:b/>
          <w:i/>
        </w:rPr>
      </w:pPr>
    </w:p>
    <w:p w:rsidR="007272C7" w:rsidRDefault="007272C7" w:rsidP="007272C7">
      <w:pPr>
        <w:jc w:val="center"/>
        <w:rPr>
          <w:b/>
          <w:i/>
        </w:rPr>
      </w:pPr>
    </w:p>
    <w:p w:rsidR="007272C7" w:rsidRDefault="007272C7" w:rsidP="007272C7">
      <w:pPr>
        <w:jc w:val="center"/>
        <w:rPr>
          <w:b/>
          <w:i/>
        </w:rPr>
      </w:pPr>
    </w:p>
    <w:p w:rsidR="007272C7" w:rsidRDefault="007272C7" w:rsidP="007272C7">
      <w:pPr>
        <w:jc w:val="center"/>
        <w:rPr>
          <w:b/>
        </w:rPr>
      </w:pPr>
      <w:r>
        <w:rPr>
          <w:b/>
        </w:rPr>
        <w:t>ПРИМЕРНАЯ РАБОЧАЯ ПРОГРАММА УЧЕБНОЙ ДИСЦИПЛИНЫ</w:t>
      </w:r>
    </w:p>
    <w:p w:rsidR="007272C7" w:rsidRPr="00361EEC" w:rsidRDefault="007272C7" w:rsidP="007272C7">
      <w:pPr>
        <w:jc w:val="center"/>
        <w:rPr>
          <w:b/>
        </w:rPr>
      </w:pPr>
      <w:r w:rsidRPr="00361EEC">
        <w:rPr>
          <w:b/>
        </w:rPr>
        <w:t xml:space="preserve">МЕЖДИСЦИПЛИНАРНОГО МОДУЛЯ </w:t>
      </w:r>
    </w:p>
    <w:p w:rsidR="007272C7" w:rsidRPr="00361EEC" w:rsidRDefault="007272C7" w:rsidP="007272C7">
      <w:pPr>
        <w:jc w:val="center"/>
        <w:rPr>
          <w:b/>
        </w:rPr>
      </w:pPr>
    </w:p>
    <w:p w:rsidR="007272C7" w:rsidRDefault="007272C7" w:rsidP="007272C7">
      <w:pPr>
        <w:jc w:val="center"/>
        <w:rPr>
          <w:b/>
          <w:iCs/>
        </w:rPr>
      </w:pPr>
      <w:r>
        <w:rPr>
          <w:b/>
          <w:iCs/>
        </w:rPr>
        <w:t>ОП 08 «Химические и физико-химические методы анализа»</w:t>
      </w:r>
    </w:p>
    <w:p w:rsidR="007272C7" w:rsidRDefault="007272C7" w:rsidP="007272C7">
      <w:pPr>
        <w:jc w:val="center"/>
        <w:rPr>
          <w:b/>
          <w:i/>
          <w:sz w:val="22"/>
          <w:szCs w:val="22"/>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rPr>
          <w:b/>
          <w:i/>
        </w:rPr>
      </w:pPr>
    </w:p>
    <w:p w:rsidR="007272C7" w:rsidRDefault="007272C7" w:rsidP="007272C7">
      <w:pPr>
        <w:spacing w:after="120"/>
        <w:jc w:val="center"/>
        <w:rPr>
          <w:b/>
          <w:bCs/>
          <w:iCs/>
        </w:rPr>
      </w:pPr>
      <w:r>
        <w:rPr>
          <w:b/>
          <w:bCs/>
          <w:iCs/>
        </w:rPr>
        <w:t>2022 г.</w:t>
      </w:r>
    </w:p>
    <w:p w:rsidR="007272C7" w:rsidRDefault="007272C7" w:rsidP="007272C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rsidR="007272C7" w:rsidRPr="00A20A8B" w:rsidRDefault="007272C7" w:rsidP="007272C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
          <w:sz w:val="28"/>
          <w:szCs w:val="28"/>
        </w:rPr>
        <w:br w:type="page"/>
      </w:r>
      <w:r w:rsidRPr="00A20A8B">
        <w:rPr>
          <w:b/>
          <w:sz w:val="28"/>
          <w:szCs w:val="28"/>
        </w:rPr>
        <w:t>СОДЕРЖАНИЕ</w:t>
      </w:r>
    </w:p>
    <w:p w:rsidR="007272C7" w:rsidRPr="00A20A8B"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7272C7" w:rsidRPr="00A20A8B" w:rsidTr="00AF3505">
        <w:tc>
          <w:tcPr>
            <w:tcW w:w="7668" w:type="dxa"/>
            <w:shd w:val="clear" w:color="auto" w:fill="auto"/>
          </w:tcPr>
          <w:p w:rsidR="007272C7" w:rsidRPr="00975932" w:rsidRDefault="007272C7" w:rsidP="00AF3505">
            <w:pPr>
              <w:pStyle w:val="1"/>
              <w:ind w:left="284" w:firstLine="0"/>
              <w:jc w:val="both"/>
              <w:rPr>
                <w:b/>
                <w:caps/>
              </w:rPr>
            </w:pPr>
          </w:p>
        </w:tc>
        <w:tc>
          <w:tcPr>
            <w:tcW w:w="1903" w:type="dxa"/>
            <w:shd w:val="clear" w:color="auto" w:fill="auto"/>
          </w:tcPr>
          <w:p w:rsidR="007272C7" w:rsidRPr="00A20A8B" w:rsidRDefault="007272C7" w:rsidP="00AF3505">
            <w:pPr>
              <w:jc w:val="center"/>
              <w:rPr>
                <w:sz w:val="28"/>
                <w:szCs w:val="28"/>
              </w:rPr>
            </w:pPr>
            <w:r w:rsidRPr="00A20A8B">
              <w:rPr>
                <w:sz w:val="28"/>
                <w:szCs w:val="28"/>
              </w:rPr>
              <w:t>стр.</w:t>
            </w:r>
          </w:p>
        </w:tc>
      </w:tr>
      <w:tr w:rsidR="007272C7" w:rsidRPr="00A20A8B" w:rsidTr="00AF3505">
        <w:tc>
          <w:tcPr>
            <w:tcW w:w="7668" w:type="dxa"/>
            <w:shd w:val="clear" w:color="auto" w:fill="auto"/>
          </w:tcPr>
          <w:p w:rsidR="007272C7" w:rsidRPr="00A20A8B" w:rsidRDefault="00285C26" w:rsidP="00285C26">
            <w:pPr>
              <w:pStyle w:val="1"/>
              <w:ind w:left="284" w:firstLine="0"/>
              <w:jc w:val="both"/>
              <w:rPr>
                <w:b/>
                <w:caps/>
              </w:rPr>
            </w:pPr>
            <w:r>
              <w:rPr>
                <w:b/>
                <w:caps/>
              </w:rPr>
              <w:t>1 </w:t>
            </w:r>
            <w:r w:rsidR="007272C7" w:rsidRPr="00A20A8B">
              <w:rPr>
                <w:b/>
                <w:caps/>
              </w:rPr>
              <w:t xml:space="preserve">ПАСПОРТ </w:t>
            </w:r>
            <w:r w:rsidR="00361EEC">
              <w:rPr>
                <w:b/>
                <w:caps/>
              </w:rPr>
              <w:t xml:space="preserve">ПРИМЕРНОЙ </w:t>
            </w:r>
            <w:r w:rsidR="007272C7">
              <w:rPr>
                <w:b/>
                <w:caps/>
              </w:rPr>
              <w:t>РАБОЧЕЙ</w:t>
            </w:r>
            <w:r w:rsidR="007272C7" w:rsidRPr="00A20A8B">
              <w:rPr>
                <w:b/>
                <w:caps/>
              </w:rPr>
              <w:t xml:space="preserve"> ПРОГРАММЫ УЧЕБНОЙ ДИСЦИПЛИНЫ</w:t>
            </w:r>
          </w:p>
          <w:p w:rsidR="007272C7" w:rsidRPr="00A20A8B" w:rsidRDefault="007272C7" w:rsidP="00285C26"/>
        </w:tc>
        <w:tc>
          <w:tcPr>
            <w:tcW w:w="1903" w:type="dxa"/>
            <w:shd w:val="clear" w:color="auto" w:fill="auto"/>
          </w:tcPr>
          <w:p w:rsidR="007272C7" w:rsidRPr="00A20A8B" w:rsidRDefault="007272C7" w:rsidP="00AF3505">
            <w:pPr>
              <w:jc w:val="center"/>
              <w:rPr>
                <w:sz w:val="28"/>
                <w:szCs w:val="28"/>
              </w:rPr>
            </w:pPr>
            <w:r>
              <w:rPr>
                <w:sz w:val="28"/>
                <w:szCs w:val="28"/>
              </w:rPr>
              <w:t>4</w:t>
            </w:r>
          </w:p>
        </w:tc>
      </w:tr>
      <w:tr w:rsidR="007272C7" w:rsidRPr="00A20A8B" w:rsidTr="00AF3505">
        <w:tc>
          <w:tcPr>
            <w:tcW w:w="7668" w:type="dxa"/>
            <w:shd w:val="clear" w:color="auto" w:fill="auto"/>
          </w:tcPr>
          <w:p w:rsidR="007272C7" w:rsidRPr="00A20A8B" w:rsidRDefault="00285C26" w:rsidP="00285C26">
            <w:pPr>
              <w:pStyle w:val="1"/>
              <w:ind w:left="284" w:firstLine="0"/>
              <w:jc w:val="both"/>
              <w:rPr>
                <w:b/>
                <w:caps/>
              </w:rPr>
            </w:pPr>
            <w:r>
              <w:rPr>
                <w:b/>
                <w:caps/>
              </w:rPr>
              <w:t>2 </w:t>
            </w:r>
            <w:r w:rsidR="007272C7">
              <w:rPr>
                <w:b/>
                <w:caps/>
              </w:rPr>
              <w:t>СТРУКТУРА и</w:t>
            </w:r>
            <w:r w:rsidR="007272C7" w:rsidRPr="00A20A8B">
              <w:rPr>
                <w:b/>
                <w:caps/>
              </w:rPr>
              <w:t xml:space="preserve"> содержание УЧЕБНОЙ ДИСЦИПЛИНЫ</w:t>
            </w:r>
          </w:p>
          <w:p w:rsidR="007272C7" w:rsidRPr="00A20A8B" w:rsidRDefault="007272C7" w:rsidP="00285C26">
            <w:pPr>
              <w:pStyle w:val="1"/>
              <w:ind w:left="284" w:firstLine="0"/>
              <w:jc w:val="both"/>
              <w:rPr>
                <w:b/>
                <w:caps/>
              </w:rPr>
            </w:pPr>
          </w:p>
        </w:tc>
        <w:tc>
          <w:tcPr>
            <w:tcW w:w="1903" w:type="dxa"/>
            <w:shd w:val="clear" w:color="auto" w:fill="auto"/>
          </w:tcPr>
          <w:p w:rsidR="007272C7" w:rsidRPr="00A20A8B" w:rsidRDefault="007272C7" w:rsidP="00AF3505">
            <w:pPr>
              <w:jc w:val="center"/>
              <w:rPr>
                <w:sz w:val="28"/>
                <w:szCs w:val="28"/>
              </w:rPr>
            </w:pPr>
            <w:r>
              <w:rPr>
                <w:sz w:val="28"/>
                <w:szCs w:val="28"/>
              </w:rPr>
              <w:t>8</w:t>
            </w:r>
          </w:p>
        </w:tc>
      </w:tr>
      <w:tr w:rsidR="007272C7" w:rsidRPr="00A20A8B" w:rsidTr="00AF3505">
        <w:trPr>
          <w:trHeight w:val="670"/>
        </w:trPr>
        <w:tc>
          <w:tcPr>
            <w:tcW w:w="7668" w:type="dxa"/>
            <w:shd w:val="clear" w:color="auto" w:fill="auto"/>
          </w:tcPr>
          <w:p w:rsidR="007272C7" w:rsidRPr="00A20A8B" w:rsidRDefault="00285C26" w:rsidP="00285C26">
            <w:pPr>
              <w:pStyle w:val="1"/>
              <w:ind w:left="284" w:firstLine="0"/>
              <w:jc w:val="both"/>
              <w:rPr>
                <w:b/>
                <w:caps/>
              </w:rPr>
            </w:pPr>
            <w:r>
              <w:rPr>
                <w:b/>
                <w:caps/>
              </w:rPr>
              <w:t>3 </w:t>
            </w:r>
            <w:r w:rsidR="007272C7" w:rsidRPr="00A20A8B">
              <w:rPr>
                <w:b/>
                <w:caps/>
              </w:rPr>
              <w:t xml:space="preserve">условия реализации </w:t>
            </w:r>
            <w:r w:rsidR="00361EEC">
              <w:rPr>
                <w:b/>
                <w:caps/>
              </w:rPr>
              <w:t xml:space="preserve">ПРИМЕРНОЙ </w:t>
            </w:r>
            <w:r w:rsidR="007272C7">
              <w:rPr>
                <w:b/>
                <w:caps/>
              </w:rPr>
              <w:t>РАБОЧЕЙ</w:t>
            </w:r>
            <w:r w:rsidR="007272C7" w:rsidRPr="00A20A8B">
              <w:rPr>
                <w:b/>
                <w:caps/>
              </w:rPr>
              <w:t xml:space="preserve"> программы учебной дисциплины</w:t>
            </w:r>
          </w:p>
          <w:p w:rsidR="007272C7" w:rsidRPr="00A20A8B" w:rsidRDefault="007272C7" w:rsidP="00285C26">
            <w:pPr>
              <w:pStyle w:val="1"/>
              <w:ind w:left="568" w:firstLine="0"/>
              <w:jc w:val="both"/>
              <w:rPr>
                <w:b/>
                <w:caps/>
              </w:rPr>
            </w:pPr>
          </w:p>
        </w:tc>
        <w:tc>
          <w:tcPr>
            <w:tcW w:w="1903" w:type="dxa"/>
            <w:shd w:val="clear" w:color="auto" w:fill="auto"/>
          </w:tcPr>
          <w:p w:rsidR="007272C7" w:rsidRPr="00A20A8B" w:rsidRDefault="007272C7" w:rsidP="00AF3505">
            <w:pPr>
              <w:jc w:val="center"/>
              <w:rPr>
                <w:sz w:val="28"/>
                <w:szCs w:val="28"/>
              </w:rPr>
            </w:pPr>
            <w:r>
              <w:rPr>
                <w:sz w:val="28"/>
                <w:szCs w:val="28"/>
              </w:rPr>
              <w:t>12</w:t>
            </w:r>
          </w:p>
        </w:tc>
      </w:tr>
      <w:tr w:rsidR="007272C7" w:rsidRPr="00A20A8B" w:rsidTr="00AF3505">
        <w:tc>
          <w:tcPr>
            <w:tcW w:w="7668" w:type="dxa"/>
            <w:shd w:val="clear" w:color="auto" w:fill="auto"/>
          </w:tcPr>
          <w:p w:rsidR="007272C7" w:rsidRPr="00A20A8B" w:rsidRDefault="00285C26" w:rsidP="00285C26">
            <w:pPr>
              <w:pStyle w:val="1"/>
              <w:ind w:left="284" w:firstLine="0"/>
              <w:jc w:val="both"/>
              <w:rPr>
                <w:b/>
                <w:caps/>
              </w:rPr>
            </w:pPr>
            <w:r>
              <w:rPr>
                <w:b/>
                <w:caps/>
              </w:rPr>
              <w:t>4 </w:t>
            </w:r>
            <w:r w:rsidR="007272C7" w:rsidRPr="00A20A8B">
              <w:rPr>
                <w:b/>
                <w:caps/>
              </w:rPr>
              <w:t>Контроль и оценка результатов Освоения учебной дисциплины</w:t>
            </w:r>
          </w:p>
          <w:p w:rsidR="007272C7" w:rsidRPr="00A20A8B" w:rsidRDefault="007272C7" w:rsidP="00285C26">
            <w:pPr>
              <w:pStyle w:val="1"/>
              <w:ind w:left="284" w:firstLine="0"/>
              <w:jc w:val="both"/>
              <w:rPr>
                <w:b/>
                <w:caps/>
              </w:rPr>
            </w:pPr>
          </w:p>
        </w:tc>
        <w:tc>
          <w:tcPr>
            <w:tcW w:w="1903" w:type="dxa"/>
            <w:shd w:val="clear" w:color="auto" w:fill="auto"/>
          </w:tcPr>
          <w:p w:rsidR="007272C7" w:rsidRPr="00A20A8B" w:rsidRDefault="007272C7" w:rsidP="00AF3505">
            <w:pPr>
              <w:jc w:val="center"/>
              <w:rPr>
                <w:sz w:val="28"/>
                <w:szCs w:val="28"/>
              </w:rPr>
            </w:pPr>
            <w:r>
              <w:rPr>
                <w:sz w:val="28"/>
                <w:szCs w:val="28"/>
              </w:rPr>
              <w:t>14</w:t>
            </w:r>
          </w:p>
        </w:tc>
      </w:tr>
    </w:tbl>
    <w:p w:rsidR="007272C7" w:rsidRPr="00A20A8B"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272C7" w:rsidRPr="00A20A8B"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7272C7" w:rsidRPr="00541A01" w:rsidRDefault="007272C7" w:rsidP="007272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A20A8B">
        <w:rPr>
          <w:b/>
          <w:caps/>
          <w:sz w:val="28"/>
          <w:szCs w:val="28"/>
          <w:u w:val="single"/>
        </w:rPr>
        <w:br w:type="page"/>
      </w:r>
      <w:r w:rsidRPr="00541A01">
        <w:rPr>
          <w:b/>
          <w:caps/>
          <w:sz w:val="28"/>
          <w:szCs w:val="28"/>
        </w:rPr>
        <w:t xml:space="preserve">1 паспорт </w:t>
      </w:r>
      <w:r w:rsidR="00361EEC">
        <w:rPr>
          <w:b/>
          <w:caps/>
          <w:sz w:val="28"/>
          <w:szCs w:val="28"/>
        </w:rPr>
        <w:t xml:space="preserve">ПРИМЕРНОЙ </w:t>
      </w:r>
      <w:r w:rsidRPr="00541A01">
        <w:rPr>
          <w:b/>
          <w:caps/>
          <w:sz w:val="28"/>
          <w:szCs w:val="28"/>
        </w:rPr>
        <w:t>РАБОЧЕй ПРОГРАММЫ УЧЕБНОЙ ДИСЦИПЛИНЫ</w:t>
      </w:r>
    </w:p>
    <w:p w:rsidR="007272C7" w:rsidRPr="00541A01"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7272C7" w:rsidRPr="00541A01"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Химические и физико-химические методы анализа</w:t>
      </w:r>
    </w:p>
    <w:p w:rsidR="007272C7" w:rsidRPr="00541A01"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rsidR="007272C7" w:rsidRPr="00541A01"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b/>
          <w:sz w:val="28"/>
          <w:szCs w:val="28"/>
        </w:rPr>
      </w:pPr>
      <w:r w:rsidRPr="00541A01">
        <w:rPr>
          <w:b/>
          <w:sz w:val="28"/>
          <w:szCs w:val="28"/>
        </w:rPr>
        <w:t>1.1 Область применения программы</w:t>
      </w:r>
      <w:r>
        <w:rPr>
          <w:b/>
          <w:sz w:val="28"/>
          <w:szCs w:val="28"/>
        </w:rPr>
        <w:t>:</w:t>
      </w:r>
    </w:p>
    <w:p w:rsidR="007272C7" w:rsidRPr="00541A01" w:rsidRDefault="00361EEC"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firstLine="720"/>
        <w:jc w:val="both"/>
        <w:rPr>
          <w:b/>
          <w:sz w:val="28"/>
          <w:szCs w:val="28"/>
        </w:rPr>
      </w:pPr>
      <w:r>
        <w:rPr>
          <w:sz w:val="28"/>
          <w:szCs w:val="28"/>
        </w:rPr>
        <w:t>Примерная р</w:t>
      </w:r>
      <w:r w:rsidR="007272C7" w:rsidRPr="00541A01">
        <w:rPr>
          <w:sz w:val="28"/>
          <w:szCs w:val="28"/>
        </w:rPr>
        <w:t xml:space="preserve">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специальности СПО </w:t>
      </w:r>
      <w:r w:rsidR="007272C7" w:rsidRPr="00541A01">
        <w:rPr>
          <w:b/>
          <w:sz w:val="28"/>
          <w:szCs w:val="28"/>
        </w:rPr>
        <w:t>22.02.05 Обработка металлов давлением</w:t>
      </w:r>
    </w:p>
    <w:p w:rsidR="007272C7" w:rsidRPr="00541A01"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b/>
          <w:i/>
          <w:sz w:val="28"/>
          <w:szCs w:val="28"/>
        </w:rPr>
      </w:pPr>
    </w:p>
    <w:p w:rsidR="007272C7" w:rsidRPr="00541A01"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firstLine="720"/>
        <w:jc w:val="both"/>
        <w:rPr>
          <w:sz w:val="28"/>
          <w:szCs w:val="28"/>
        </w:rPr>
      </w:pPr>
      <w:r w:rsidRPr="00541A01">
        <w:rPr>
          <w:b/>
          <w:sz w:val="28"/>
          <w:szCs w:val="28"/>
        </w:rPr>
        <w:t>1.2 Место дисциплины в структуре образовательной программы среднего профессионального образования – программы подготовки специалистов среднего звена:</w:t>
      </w:r>
      <w:r w:rsidRPr="00541A01">
        <w:rPr>
          <w:sz w:val="28"/>
          <w:szCs w:val="28"/>
        </w:rPr>
        <w:t xml:space="preserve"> дисциплина входит в </w:t>
      </w:r>
      <w:r w:rsidR="004F7163">
        <w:rPr>
          <w:sz w:val="28"/>
          <w:szCs w:val="28"/>
        </w:rPr>
        <w:t>обязательный профессиональный блок</w:t>
      </w:r>
      <w:r w:rsidRPr="00541A01">
        <w:rPr>
          <w:sz w:val="28"/>
          <w:szCs w:val="28"/>
        </w:rPr>
        <w:t>.</w:t>
      </w:r>
    </w:p>
    <w:p w:rsidR="007272C7" w:rsidRPr="00541A01"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rsidR="007272C7" w:rsidRPr="00541A01"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541A01">
        <w:rPr>
          <w:b/>
          <w:sz w:val="28"/>
          <w:szCs w:val="28"/>
        </w:rPr>
        <w:t>1.3 Цели и задачи дисциплины – требования к результатам освоения дисциплины:</w:t>
      </w:r>
    </w:p>
    <w:p w:rsidR="007272C7" w:rsidRPr="00541A01"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7272C7" w:rsidRPr="00541A01"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41A01">
        <w:rPr>
          <w:sz w:val="28"/>
          <w:szCs w:val="28"/>
        </w:rPr>
        <w:t xml:space="preserve">В результате освоения дисциплины </w:t>
      </w:r>
      <w:proofErr w:type="gramStart"/>
      <w:r w:rsidRPr="00541A01">
        <w:rPr>
          <w:sz w:val="28"/>
          <w:szCs w:val="28"/>
        </w:rPr>
        <w:t>обучающийся</w:t>
      </w:r>
      <w:proofErr w:type="gramEnd"/>
      <w:r w:rsidRPr="00541A01">
        <w:rPr>
          <w:sz w:val="28"/>
          <w:szCs w:val="28"/>
        </w:rPr>
        <w:t xml:space="preserve"> должен </w:t>
      </w:r>
    </w:p>
    <w:p w:rsidR="007272C7" w:rsidRPr="00576393"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576393">
        <w:rPr>
          <w:b/>
          <w:sz w:val="28"/>
          <w:szCs w:val="28"/>
        </w:rPr>
        <w:t>уметь</w:t>
      </w:r>
      <w:r w:rsidRPr="00576393">
        <w:rPr>
          <w:sz w:val="28"/>
          <w:szCs w:val="28"/>
        </w:rPr>
        <w:t>:</w:t>
      </w:r>
    </w:p>
    <w:p w:rsidR="007272C7" w:rsidRPr="00576393"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ab/>
      </w:r>
      <w:r w:rsidRPr="00576393">
        <w:rPr>
          <w:sz w:val="28"/>
          <w:szCs w:val="28"/>
        </w:rPr>
        <w:t xml:space="preserve">- проводить физико-химический анализ металлов и оценивать его результаты; </w:t>
      </w:r>
    </w:p>
    <w:p w:rsidR="007272C7" w:rsidRPr="00576393"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ab/>
      </w:r>
      <w:r w:rsidRPr="00576393">
        <w:rPr>
          <w:sz w:val="28"/>
          <w:szCs w:val="28"/>
        </w:rPr>
        <w:t xml:space="preserve">-использовать химические, физико-химические методы анализа сырья и продуктов металлургии; </w:t>
      </w:r>
    </w:p>
    <w:p w:rsidR="007272C7" w:rsidRPr="00576393"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576393">
        <w:rPr>
          <w:b/>
          <w:sz w:val="28"/>
          <w:szCs w:val="28"/>
        </w:rPr>
        <w:t xml:space="preserve">знать: </w:t>
      </w:r>
    </w:p>
    <w:p w:rsidR="007272C7" w:rsidRPr="0047210A" w:rsidRDefault="007272C7" w:rsidP="007272C7">
      <w:pPr>
        <w:pStyle w:val="ac"/>
        <w:spacing w:after="0"/>
        <w:ind w:firstLine="425"/>
        <w:jc w:val="both"/>
        <w:rPr>
          <w:iCs/>
          <w:sz w:val="28"/>
          <w:szCs w:val="28"/>
        </w:rPr>
      </w:pPr>
      <w:r w:rsidRPr="0047210A">
        <w:rPr>
          <w:iCs/>
          <w:sz w:val="28"/>
          <w:szCs w:val="28"/>
        </w:rPr>
        <w:t>- методы химического и физико-химического анализа свойств и структуры металлов и сплавов;</w:t>
      </w:r>
    </w:p>
    <w:p w:rsidR="007272C7" w:rsidRPr="0047210A" w:rsidRDefault="007272C7" w:rsidP="007272C7">
      <w:pPr>
        <w:pStyle w:val="ac"/>
        <w:spacing w:after="0"/>
        <w:ind w:firstLine="425"/>
        <w:jc w:val="both"/>
        <w:rPr>
          <w:iCs/>
          <w:sz w:val="28"/>
          <w:szCs w:val="28"/>
        </w:rPr>
      </w:pPr>
      <w:r w:rsidRPr="0047210A">
        <w:rPr>
          <w:iCs/>
          <w:sz w:val="28"/>
          <w:szCs w:val="28"/>
        </w:rPr>
        <w:t>- процессы окислительно-восстановительных реакций взаимодействия металлов (сырья), металлических порошков с газами и другими веществами;</w:t>
      </w:r>
    </w:p>
    <w:p w:rsidR="007272C7" w:rsidRPr="0047210A" w:rsidRDefault="007272C7" w:rsidP="007272C7">
      <w:pPr>
        <w:pStyle w:val="ac"/>
        <w:spacing w:after="0"/>
        <w:ind w:firstLine="425"/>
        <w:jc w:val="both"/>
        <w:rPr>
          <w:iCs/>
          <w:sz w:val="28"/>
          <w:szCs w:val="28"/>
        </w:rPr>
      </w:pPr>
      <w:r w:rsidRPr="0047210A">
        <w:rPr>
          <w:iCs/>
          <w:sz w:val="28"/>
          <w:szCs w:val="28"/>
        </w:rPr>
        <w:t>- физические процессы механических методов получения металлических порошков</w:t>
      </w:r>
    </w:p>
    <w:p w:rsidR="007272C7" w:rsidRDefault="007272C7" w:rsidP="007272C7">
      <w:pPr>
        <w:pStyle w:val="ac"/>
        <w:spacing w:before="240" w:after="0"/>
        <w:ind w:left="0"/>
        <w:jc w:val="both"/>
        <w:rPr>
          <w:sz w:val="28"/>
          <w:szCs w:val="28"/>
        </w:rPr>
      </w:pPr>
      <w:r w:rsidRPr="006676E4">
        <w:rPr>
          <w:sz w:val="28"/>
          <w:szCs w:val="28"/>
        </w:rPr>
        <w:t xml:space="preserve">Освоение </w:t>
      </w:r>
      <w:r>
        <w:rPr>
          <w:sz w:val="28"/>
          <w:szCs w:val="28"/>
        </w:rPr>
        <w:t>содержания дисциплины направлено на формирование следующих общих компетенций, включающих в себя способность:</w:t>
      </w:r>
    </w:p>
    <w:p w:rsidR="007272C7" w:rsidRDefault="007272C7" w:rsidP="007272C7">
      <w:pPr>
        <w:pStyle w:val="ac"/>
        <w:spacing w:after="0"/>
        <w:ind w:left="0" w:firstLine="708"/>
        <w:jc w:val="both"/>
        <w:rPr>
          <w:sz w:val="28"/>
          <w:szCs w:val="28"/>
        </w:rPr>
      </w:pPr>
      <w:r>
        <w:rPr>
          <w:sz w:val="28"/>
          <w:szCs w:val="28"/>
        </w:rPr>
        <w:t>ОК 1</w:t>
      </w:r>
      <w:proofErr w:type="gramStart"/>
      <w:r w:rsidRPr="005463D9">
        <w:rPr>
          <w:sz w:val="28"/>
          <w:szCs w:val="28"/>
        </w:rPr>
        <w:t xml:space="preserve"> П</w:t>
      </w:r>
      <w:proofErr w:type="gramEnd"/>
      <w:r w:rsidRPr="005463D9">
        <w:rPr>
          <w:sz w:val="28"/>
          <w:szCs w:val="28"/>
        </w:rPr>
        <w:t>онимать сущность и социальную значимость своей будущей профессии, проявлять к ней устойчивый интерес.</w:t>
      </w:r>
    </w:p>
    <w:p w:rsidR="007272C7" w:rsidRDefault="007272C7" w:rsidP="007272C7">
      <w:pPr>
        <w:pStyle w:val="ac"/>
        <w:spacing w:after="0"/>
        <w:ind w:left="0" w:firstLine="708"/>
        <w:jc w:val="both"/>
        <w:rPr>
          <w:sz w:val="28"/>
          <w:szCs w:val="28"/>
        </w:rPr>
      </w:pPr>
      <w:r>
        <w:rPr>
          <w:sz w:val="28"/>
          <w:szCs w:val="28"/>
        </w:rPr>
        <w:t>ОК 2</w:t>
      </w:r>
      <w:proofErr w:type="gramStart"/>
      <w:r w:rsidRPr="005463D9">
        <w:rPr>
          <w:sz w:val="28"/>
          <w:szCs w:val="28"/>
        </w:rPr>
        <w:t xml:space="preserve"> О</w:t>
      </w:r>
      <w:proofErr w:type="gramEnd"/>
      <w:r w:rsidRPr="005463D9">
        <w:rPr>
          <w:sz w:val="28"/>
          <w:szCs w:val="28"/>
        </w:rPr>
        <w:t xml:space="preserve">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p w:rsidR="007272C7" w:rsidRDefault="007272C7" w:rsidP="007272C7">
      <w:pPr>
        <w:pStyle w:val="ac"/>
        <w:spacing w:after="0"/>
        <w:ind w:left="0" w:firstLine="708"/>
        <w:jc w:val="both"/>
        <w:rPr>
          <w:sz w:val="28"/>
          <w:szCs w:val="28"/>
        </w:rPr>
      </w:pPr>
      <w:r>
        <w:rPr>
          <w:sz w:val="28"/>
          <w:szCs w:val="28"/>
        </w:rPr>
        <w:t>ОК 3</w:t>
      </w:r>
      <w:proofErr w:type="gramStart"/>
      <w:r w:rsidRPr="005463D9">
        <w:rPr>
          <w:sz w:val="28"/>
          <w:szCs w:val="28"/>
        </w:rPr>
        <w:t xml:space="preserve"> П</w:t>
      </w:r>
      <w:proofErr w:type="gramEnd"/>
      <w:r w:rsidRPr="005463D9">
        <w:rPr>
          <w:sz w:val="28"/>
          <w:szCs w:val="28"/>
        </w:rPr>
        <w:t xml:space="preserve">ринимать решения в стандартных и нестандартных ситуациях и нести за них ответственность. </w:t>
      </w:r>
    </w:p>
    <w:p w:rsidR="007272C7" w:rsidRDefault="007272C7" w:rsidP="007272C7">
      <w:pPr>
        <w:pStyle w:val="ac"/>
        <w:spacing w:after="0"/>
        <w:ind w:left="0" w:firstLine="708"/>
        <w:jc w:val="both"/>
        <w:rPr>
          <w:sz w:val="28"/>
          <w:szCs w:val="28"/>
        </w:rPr>
      </w:pPr>
      <w:r>
        <w:rPr>
          <w:sz w:val="28"/>
          <w:szCs w:val="28"/>
        </w:rPr>
        <w:t>ОК 4</w:t>
      </w:r>
      <w:proofErr w:type="gramStart"/>
      <w:r w:rsidRPr="005463D9">
        <w:rPr>
          <w:sz w:val="28"/>
          <w:szCs w:val="28"/>
        </w:rPr>
        <w:t xml:space="preserve"> О</w:t>
      </w:r>
      <w:proofErr w:type="gramEnd"/>
      <w:r w:rsidRPr="005463D9">
        <w:rPr>
          <w:sz w:val="28"/>
          <w:szCs w:val="28"/>
        </w:rPr>
        <w:t>существлять поиск и использование информации, необходимой для эффективного выполнения профессиональных задач, профессионального и личностного раз</w:t>
      </w:r>
      <w:r>
        <w:rPr>
          <w:sz w:val="28"/>
          <w:szCs w:val="28"/>
        </w:rPr>
        <w:t xml:space="preserve">вития. </w:t>
      </w:r>
    </w:p>
    <w:p w:rsidR="007272C7" w:rsidRDefault="007272C7" w:rsidP="007272C7">
      <w:pPr>
        <w:pStyle w:val="ac"/>
        <w:spacing w:after="0"/>
        <w:ind w:left="0" w:firstLine="708"/>
        <w:jc w:val="both"/>
        <w:rPr>
          <w:sz w:val="28"/>
          <w:szCs w:val="28"/>
        </w:rPr>
      </w:pPr>
      <w:r>
        <w:rPr>
          <w:sz w:val="28"/>
          <w:szCs w:val="28"/>
        </w:rPr>
        <w:t>ОК 5</w:t>
      </w:r>
      <w:proofErr w:type="gramStart"/>
      <w:r w:rsidRPr="005463D9">
        <w:rPr>
          <w:sz w:val="28"/>
          <w:szCs w:val="28"/>
        </w:rPr>
        <w:t xml:space="preserve"> И</w:t>
      </w:r>
      <w:proofErr w:type="gramEnd"/>
      <w:r w:rsidRPr="005463D9">
        <w:rPr>
          <w:sz w:val="28"/>
          <w:szCs w:val="28"/>
        </w:rPr>
        <w:t>спользовать информационно-коммуникационные технологии в проф</w:t>
      </w:r>
      <w:r>
        <w:rPr>
          <w:sz w:val="28"/>
          <w:szCs w:val="28"/>
        </w:rPr>
        <w:t>ессиональной деятельности.</w:t>
      </w:r>
    </w:p>
    <w:p w:rsidR="007272C7" w:rsidRDefault="007272C7" w:rsidP="007272C7">
      <w:pPr>
        <w:pStyle w:val="ac"/>
        <w:spacing w:after="0"/>
        <w:ind w:left="0"/>
        <w:jc w:val="both"/>
        <w:rPr>
          <w:sz w:val="28"/>
          <w:szCs w:val="28"/>
        </w:rPr>
      </w:pPr>
      <w:r>
        <w:rPr>
          <w:sz w:val="28"/>
          <w:szCs w:val="28"/>
        </w:rPr>
        <w:t xml:space="preserve"> </w:t>
      </w:r>
      <w:r>
        <w:rPr>
          <w:sz w:val="28"/>
          <w:szCs w:val="28"/>
        </w:rPr>
        <w:tab/>
        <w:t>ОК 6</w:t>
      </w:r>
      <w:proofErr w:type="gramStart"/>
      <w:r w:rsidRPr="005463D9">
        <w:rPr>
          <w:sz w:val="28"/>
          <w:szCs w:val="28"/>
        </w:rPr>
        <w:t xml:space="preserve"> Р</w:t>
      </w:r>
      <w:proofErr w:type="gramEnd"/>
      <w:r w:rsidRPr="005463D9">
        <w:rPr>
          <w:sz w:val="28"/>
          <w:szCs w:val="28"/>
        </w:rPr>
        <w:t>аботать в коллективе и команде, эффективно общаться с коллегами, ру</w:t>
      </w:r>
      <w:r>
        <w:rPr>
          <w:sz w:val="28"/>
          <w:szCs w:val="28"/>
        </w:rPr>
        <w:t xml:space="preserve">ководством, потребителями. </w:t>
      </w:r>
    </w:p>
    <w:p w:rsidR="007272C7" w:rsidRDefault="007272C7" w:rsidP="007272C7">
      <w:pPr>
        <w:pStyle w:val="ac"/>
        <w:spacing w:after="0"/>
        <w:ind w:left="0" w:firstLine="708"/>
        <w:jc w:val="both"/>
        <w:rPr>
          <w:sz w:val="28"/>
          <w:szCs w:val="28"/>
        </w:rPr>
      </w:pPr>
      <w:r>
        <w:rPr>
          <w:sz w:val="28"/>
          <w:szCs w:val="28"/>
        </w:rPr>
        <w:t>ОК 7</w:t>
      </w:r>
      <w:proofErr w:type="gramStart"/>
      <w:r w:rsidRPr="005463D9">
        <w:rPr>
          <w:sz w:val="28"/>
          <w:szCs w:val="28"/>
        </w:rPr>
        <w:t xml:space="preserve"> Б</w:t>
      </w:r>
      <w:proofErr w:type="gramEnd"/>
      <w:r w:rsidRPr="005463D9">
        <w:rPr>
          <w:sz w:val="28"/>
          <w:szCs w:val="28"/>
        </w:rPr>
        <w:t>рать на себя ответственность за работу членов команды (подчиненных), за рез</w:t>
      </w:r>
      <w:r>
        <w:rPr>
          <w:sz w:val="28"/>
          <w:szCs w:val="28"/>
        </w:rPr>
        <w:t xml:space="preserve">ультат выполнения заданий. </w:t>
      </w:r>
    </w:p>
    <w:p w:rsidR="007272C7" w:rsidRDefault="007272C7" w:rsidP="007272C7">
      <w:pPr>
        <w:pStyle w:val="ac"/>
        <w:spacing w:after="0"/>
        <w:ind w:left="0" w:firstLine="708"/>
        <w:jc w:val="both"/>
        <w:rPr>
          <w:sz w:val="28"/>
          <w:szCs w:val="28"/>
        </w:rPr>
      </w:pPr>
      <w:r>
        <w:rPr>
          <w:sz w:val="28"/>
          <w:szCs w:val="28"/>
        </w:rPr>
        <w:t>ОК 8</w:t>
      </w:r>
      <w:r w:rsidRPr="005463D9">
        <w:rPr>
          <w:sz w:val="28"/>
          <w:szCs w:val="28"/>
        </w:rPr>
        <w:t xml:space="preserve"> Самостоятельно определять задачи профессионального и личностного развития, заниматься самообразованием, осознанно планирова</w:t>
      </w:r>
      <w:r>
        <w:rPr>
          <w:sz w:val="28"/>
          <w:szCs w:val="28"/>
        </w:rPr>
        <w:t xml:space="preserve">ть повышение квалификации. </w:t>
      </w:r>
    </w:p>
    <w:p w:rsidR="007272C7" w:rsidRDefault="007272C7" w:rsidP="007272C7">
      <w:pPr>
        <w:pStyle w:val="ac"/>
        <w:spacing w:after="0"/>
        <w:ind w:left="0" w:firstLine="708"/>
        <w:jc w:val="both"/>
        <w:rPr>
          <w:sz w:val="28"/>
          <w:szCs w:val="28"/>
        </w:rPr>
      </w:pPr>
      <w:r>
        <w:rPr>
          <w:sz w:val="28"/>
          <w:szCs w:val="28"/>
        </w:rPr>
        <w:t>ОК 9</w:t>
      </w:r>
      <w:proofErr w:type="gramStart"/>
      <w:r w:rsidRPr="005463D9">
        <w:rPr>
          <w:sz w:val="28"/>
          <w:szCs w:val="28"/>
        </w:rPr>
        <w:t xml:space="preserve"> О</w:t>
      </w:r>
      <w:proofErr w:type="gramEnd"/>
      <w:r w:rsidRPr="005463D9">
        <w:rPr>
          <w:sz w:val="28"/>
          <w:szCs w:val="28"/>
        </w:rPr>
        <w:t>риентироваться в условиях частой смены технологий в профессиональной деятельности.</w:t>
      </w:r>
    </w:p>
    <w:p w:rsidR="007272C7" w:rsidRPr="005463D9" w:rsidRDefault="007272C7" w:rsidP="007272C7">
      <w:pPr>
        <w:pStyle w:val="ac"/>
        <w:spacing w:after="0"/>
        <w:ind w:left="0" w:firstLine="708"/>
        <w:jc w:val="both"/>
        <w:rPr>
          <w:sz w:val="28"/>
          <w:szCs w:val="28"/>
        </w:rPr>
      </w:pPr>
      <w:r>
        <w:rPr>
          <w:sz w:val="28"/>
          <w:szCs w:val="28"/>
        </w:rPr>
        <w:t>Освоение содержания дисциплины направлено на формирование следующих профессиональных компетенций:</w:t>
      </w:r>
    </w:p>
    <w:p w:rsidR="007272C7" w:rsidRDefault="007272C7" w:rsidP="007272C7">
      <w:pPr>
        <w:pStyle w:val="ac"/>
        <w:spacing w:after="0"/>
        <w:ind w:left="0"/>
        <w:jc w:val="both"/>
      </w:pPr>
    </w:p>
    <w:p w:rsidR="007272C7" w:rsidRPr="00124330" w:rsidRDefault="007272C7" w:rsidP="007272C7">
      <w:pPr>
        <w:pStyle w:val="ac"/>
        <w:spacing w:after="0"/>
        <w:ind w:left="0"/>
        <w:jc w:val="both"/>
        <w:rPr>
          <w:sz w:val="28"/>
          <w:szCs w:val="28"/>
        </w:rPr>
      </w:pPr>
      <w:r w:rsidRPr="00124330">
        <w:rPr>
          <w:sz w:val="28"/>
          <w:szCs w:val="28"/>
        </w:rPr>
        <w:t xml:space="preserve">ПК 1.1. Планировать производство и организацию технологического процесса в цехе обработки металлов давлением. </w:t>
      </w:r>
    </w:p>
    <w:p w:rsidR="007272C7" w:rsidRPr="00124330" w:rsidRDefault="007272C7" w:rsidP="007272C7">
      <w:pPr>
        <w:pStyle w:val="ac"/>
        <w:spacing w:after="0"/>
        <w:ind w:left="0"/>
        <w:jc w:val="both"/>
        <w:rPr>
          <w:sz w:val="28"/>
          <w:szCs w:val="28"/>
        </w:rPr>
      </w:pPr>
      <w:r w:rsidRPr="00124330">
        <w:rPr>
          <w:sz w:val="28"/>
          <w:szCs w:val="28"/>
        </w:rPr>
        <w:t xml:space="preserve">ПК 1.2. Планировать грузопотоки продукции по участкам цеха. </w:t>
      </w:r>
    </w:p>
    <w:p w:rsidR="007272C7" w:rsidRPr="00124330" w:rsidRDefault="007272C7" w:rsidP="007272C7">
      <w:pPr>
        <w:pStyle w:val="ac"/>
        <w:spacing w:after="0"/>
        <w:ind w:left="0"/>
        <w:jc w:val="both"/>
        <w:rPr>
          <w:sz w:val="28"/>
          <w:szCs w:val="28"/>
        </w:rPr>
      </w:pPr>
      <w:r w:rsidRPr="00124330">
        <w:rPr>
          <w:sz w:val="28"/>
          <w:szCs w:val="28"/>
        </w:rPr>
        <w:t xml:space="preserve">ПК 1.3. Координировать производственную деятельность участков цеха с использованием программного обеспечения, компьютерных и коммуникационных средств. </w:t>
      </w:r>
    </w:p>
    <w:p w:rsidR="007272C7" w:rsidRPr="00124330" w:rsidRDefault="007272C7" w:rsidP="007272C7">
      <w:pPr>
        <w:pStyle w:val="ac"/>
        <w:spacing w:after="0"/>
        <w:ind w:left="0"/>
        <w:jc w:val="both"/>
        <w:rPr>
          <w:sz w:val="28"/>
          <w:szCs w:val="28"/>
        </w:rPr>
      </w:pPr>
      <w:r w:rsidRPr="00124330">
        <w:rPr>
          <w:sz w:val="28"/>
          <w:szCs w:val="28"/>
        </w:rPr>
        <w:t xml:space="preserve">ПК 1.4. Планировать, организовывать и контролировать работу коллектива исполнителей, обслуживающих технологическое оборудование на участке. </w:t>
      </w:r>
    </w:p>
    <w:p w:rsidR="007272C7" w:rsidRPr="00124330" w:rsidRDefault="007272C7" w:rsidP="007272C7">
      <w:pPr>
        <w:pStyle w:val="ac"/>
        <w:spacing w:after="0"/>
        <w:ind w:left="0"/>
        <w:jc w:val="both"/>
        <w:rPr>
          <w:sz w:val="28"/>
          <w:szCs w:val="28"/>
        </w:rPr>
      </w:pPr>
      <w:r w:rsidRPr="00124330">
        <w:rPr>
          <w:sz w:val="28"/>
          <w:szCs w:val="28"/>
        </w:rPr>
        <w:t xml:space="preserve">ПК 1.5. Использовать программное обеспечение по учету и складированию выпускаемой продукции. </w:t>
      </w:r>
    </w:p>
    <w:p w:rsidR="007272C7" w:rsidRPr="00124330" w:rsidRDefault="007272C7" w:rsidP="007272C7">
      <w:pPr>
        <w:pStyle w:val="ac"/>
        <w:spacing w:after="0"/>
        <w:ind w:left="0"/>
        <w:jc w:val="both"/>
        <w:rPr>
          <w:sz w:val="28"/>
          <w:szCs w:val="28"/>
        </w:rPr>
      </w:pPr>
      <w:r w:rsidRPr="00124330">
        <w:rPr>
          <w:sz w:val="28"/>
          <w:szCs w:val="28"/>
        </w:rPr>
        <w:t xml:space="preserve">ПК 1.6. Рассчитывать и анализировать показатели эффективности работы участка, цеха. ПК 1.7. Оформлять техническую документацию на выпускаемую продукцию. </w:t>
      </w:r>
    </w:p>
    <w:p w:rsidR="007272C7" w:rsidRPr="00124330" w:rsidRDefault="007272C7" w:rsidP="007272C7">
      <w:pPr>
        <w:pStyle w:val="ac"/>
        <w:spacing w:after="0"/>
        <w:ind w:left="0"/>
        <w:jc w:val="both"/>
        <w:rPr>
          <w:sz w:val="28"/>
          <w:szCs w:val="28"/>
        </w:rPr>
      </w:pPr>
      <w:r w:rsidRPr="00124330">
        <w:rPr>
          <w:sz w:val="28"/>
          <w:szCs w:val="28"/>
        </w:rPr>
        <w:t xml:space="preserve">ПК 1.8. Составлять рекламации на получаемые исходные материалы. </w:t>
      </w:r>
    </w:p>
    <w:p w:rsidR="007272C7" w:rsidRPr="00124330" w:rsidRDefault="007272C7" w:rsidP="007272C7">
      <w:pPr>
        <w:pStyle w:val="ac"/>
        <w:spacing w:after="0"/>
        <w:ind w:left="0"/>
        <w:jc w:val="both"/>
        <w:rPr>
          <w:sz w:val="28"/>
          <w:szCs w:val="28"/>
        </w:rPr>
      </w:pPr>
      <w:r w:rsidRPr="00124330">
        <w:rPr>
          <w:sz w:val="28"/>
          <w:szCs w:val="28"/>
        </w:rPr>
        <w:t xml:space="preserve">ПК 2.1. Выбирать соответствующее оборудование, оснастку и средства механизации для ведения технологического процесса. </w:t>
      </w:r>
    </w:p>
    <w:p w:rsidR="007272C7" w:rsidRPr="00124330" w:rsidRDefault="007272C7" w:rsidP="007272C7">
      <w:pPr>
        <w:pStyle w:val="ac"/>
        <w:spacing w:after="0"/>
        <w:ind w:left="0"/>
        <w:jc w:val="both"/>
        <w:rPr>
          <w:sz w:val="28"/>
          <w:szCs w:val="28"/>
        </w:rPr>
      </w:pPr>
      <w:r w:rsidRPr="00124330">
        <w:rPr>
          <w:sz w:val="28"/>
          <w:szCs w:val="28"/>
        </w:rPr>
        <w:t xml:space="preserve">ПК 2.2. Проверять исправность и оформлять техническую документацию на технологическое оборудование. </w:t>
      </w:r>
    </w:p>
    <w:p w:rsidR="007272C7" w:rsidRPr="00124330" w:rsidRDefault="007272C7" w:rsidP="007272C7">
      <w:pPr>
        <w:pStyle w:val="ac"/>
        <w:spacing w:after="0"/>
        <w:ind w:left="0"/>
        <w:jc w:val="both"/>
        <w:rPr>
          <w:sz w:val="28"/>
          <w:szCs w:val="28"/>
        </w:rPr>
      </w:pPr>
      <w:r w:rsidRPr="00124330">
        <w:rPr>
          <w:sz w:val="28"/>
          <w:szCs w:val="28"/>
        </w:rPr>
        <w:t xml:space="preserve">ПК 2.3. Производить настройку и профилактику технологического оборудования. </w:t>
      </w:r>
    </w:p>
    <w:p w:rsidR="007272C7" w:rsidRPr="00124330" w:rsidRDefault="007272C7" w:rsidP="007272C7">
      <w:pPr>
        <w:pStyle w:val="ac"/>
        <w:spacing w:after="0"/>
        <w:ind w:left="0"/>
        <w:jc w:val="both"/>
        <w:rPr>
          <w:sz w:val="28"/>
          <w:szCs w:val="28"/>
        </w:rPr>
      </w:pPr>
      <w:r w:rsidRPr="00124330">
        <w:rPr>
          <w:sz w:val="28"/>
          <w:szCs w:val="28"/>
        </w:rPr>
        <w:t xml:space="preserve">ПК 2.4. Выбирать производственные мощности и топливно-энергетические ресурсы для ведения технологического процесса. </w:t>
      </w:r>
    </w:p>
    <w:p w:rsidR="007272C7" w:rsidRPr="00124330" w:rsidRDefault="007272C7" w:rsidP="007272C7">
      <w:pPr>
        <w:pStyle w:val="ac"/>
        <w:spacing w:after="0"/>
        <w:ind w:left="0"/>
        <w:jc w:val="both"/>
        <w:rPr>
          <w:sz w:val="28"/>
          <w:szCs w:val="28"/>
        </w:rPr>
      </w:pPr>
      <w:r w:rsidRPr="00124330">
        <w:rPr>
          <w:sz w:val="28"/>
          <w:szCs w:val="28"/>
        </w:rPr>
        <w:t xml:space="preserve">ПК 2.5. Эксплуатировать технологическое оборудование в плановом и аварийном режимах. </w:t>
      </w:r>
    </w:p>
    <w:p w:rsidR="007272C7" w:rsidRPr="00124330" w:rsidRDefault="007272C7" w:rsidP="007272C7">
      <w:pPr>
        <w:pStyle w:val="ac"/>
        <w:spacing w:after="0"/>
        <w:ind w:left="0"/>
        <w:jc w:val="both"/>
        <w:rPr>
          <w:sz w:val="28"/>
          <w:szCs w:val="28"/>
        </w:rPr>
      </w:pPr>
      <w:r w:rsidRPr="00124330">
        <w:rPr>
          <w:sz w:val="28"/>
          <w:szCs w:val="28"/>
        </w:rPr>
        <w:t>ПК 2.6. Производить расчеты энергосиловых параметров оборудования.</w:t>
      </w:r>
    </w:p>
    <w:p w:rsidR="007272C7" w:rsidRPr="00124330" w:rsidRDefault="007272C7" w:rsidP="007272C7">
      <w:pPr>
        <w:pStyle w:val="ac"/>
        <w:spacing w:after="0"/>
        <w:ind w:left="0"/>
        <w:jc w:val="both"/>
        <w:rPr>
          <w:sz w:val="28"/>
          <w:szCs w:val="28"/>
        </w:rPr>
      </w:pPr>
      <w:r w:rsidRPr="00124330">
        <w:rPr>
          <w:sz w:val="28"/>
          <w:szCs w:val="28"/>
        </w:rPr>
        <w:t xml:space="preserve">ПК 3.1. Проверять правильность назначения технологического режима обработки металлов давлением. </w:t>
      </w:r>
    </w:p>
    <w:p w:rsidR="007272C7" w:rsidRPr="00124330" w:rsidRDefault="007272C7" w:rsidP="007272C7">
      <w:pPr>
        <w:pStyle w:val="ac"/>
        <w:spacing w:after="0"/>
        <w:ind w:left="0"/>
        <w:jc w:val="both"/>
        <w:rPr>
          <w:sz w:val="28"/>
          <w:szCs w:val="28"/>
        </w:rPr>
      </w:pPr>
      <w:r w:rsidRPr="00124330">
        <w:rPr>
          <w:sz w:val="28"/>
          <w:szCs w:val="28"/>
        </w:rPr>
        <w:t xml:space="preserve">ПК 3.2. Осуществлять технологические процессы в плановом и аварийном режимах. </w:t>
      </w:r>
    </w:p>
    <w:p w:rsidR="007272C7" w:rsidRPr="00124330" w:rsidRDefault="007272C7" w:rsidP="007272C7">
      <w:pPr>
        <w:pStyle w:val="ac"/>
        <w:spacing w:after="0"/>
        <w:ind w:left="0"/>
        <w:jc w:val="both"/>
        <w:rPr>
          <w:sz w:val="28"/>
          <w:szCs w:val="28"/>
        </w:rPr>
      </w:pPr>
      <w:r w:rsidRPr="00124330">
        <w:rPr>
          <w:sz w:val="28"/>
          <w:szCs w:val="28"/>
        </w:rPr>
        <w:t xml:space="preserve">ПК 3.3. Выбирать виды термической обработки для улучшения свойств и качества выпускаемой продукции. </w:t>
      </w:r>
    </w:p>
    <w:p w:rsidR="007272C7" w:rsidRPr="00124330" w:rsidRDefault="007272C7" w:rsidP="007272C7">
      <w:pPr>
        <w:pStyle w:val="ac"/>
        <w:spacing w:after="0"/>
        <w:ind w:left="0"/>
        <w:jc w:val="both"/>
        <w:rPr>
          <w:sz w:val="28"/>
          <w:szCs w:val="28"/>
        </w:rPr>
      </w:pPr>
      <w:r w:rsidRPr="00124330">
        <w:rPr>
          <w:sz w:val="28"/>
          <w:szCs w:val="28"/>
        </w:rPr>
        <w:t xml:space="preserve">ПК 3.4. Рассчитывать показатели и коэффициенты деформации обработки металлов давлением. </w:t>
      </w:r>
    </w:p>
    <w:p w:rsidR="007272C7" w:rsidRPr="00124330" w:rsidRDefault="007272C7" w:rsidP="007272C7">
      <w:pPr>
        <w:pStyle w:val="ac"/>
        <w:spacing w:after="0"/>
        <w:ind w:left="0"/>
        <w:jc w:val="both"/>
        <w:rPr>
          <w:sz w:val="28"/>
          <w:szCs w:val="28"/>
        </w:rPr>
      </w:pPr>
      <w:r w:rsidRPr="00124330">
        <w:rPr>
          <w:sz w:val="28"/>
          <w:szCs w:val="28"/>
        </w:rPr>
        <w:t xml:space="preserve">ПК 3.5. Рассчитывать калибровку рабочего инструмента и формоизменение выпускаемой продукции. </w:t>
      </w:r>
    </w:p>
    <w:p w:rsidR="007272C7" w:rsidRPr="00124330" w:rsidRDefault="007272C7" w:rsidP="007272C7">
      <w:pPr>
        <w:pStyle w:val="ac"/>
        <w:spacing w:after="0"/>
        <w:ind w:left="0"/>
        <w:jc w:val="both"/>
        <w:rPr>
          <w:sz w:val="28"/>
          <w:szCs w:val="28"/>
        </w:rPr>
      </w:pPr>
      <w:r w:rsidRPr="00124330">
        <w:rPr>
          <w:sz w:val="28"/>
          <w:szCs w:val="28"/>
        </w:rPr>
        <w:t xml:space="preserve">ПК 3.6. Производить смену сортамента выпускаемой продукции. </w:t>
      </w:r>
    </w:p>
    <w:p w:rsidR="007272C7" w:rsidRPr="00124330" w:rsidRDefault="007272C7" w:rsidP="007272C7">
      <w:pPr>
        <w:pStyle w:val="ac"/>
        <w:spacing w:after="0"/>
        <w:ind w:left="0"/>
        <w:jc w:val="both"/>
        <w:rPr>
          <w:sz w:val="28"/>
          <w:szCs w:val="28"/>
        </w:rPr>
      </w:pPr>
      <w:r w:rsidRPr="00124330">
        <w:rPr>
          <w:sz w:val="28"/>
          <w:szCs w:val="28"/>
        </w:rPr>
        <w:t>ПК 3.7. Осуществлять технологический проце</w:t>
      </w:r>
      <w:proofErr w:type="gramStart"/>
      <w:r w:rsidRPr="00124330">
        <w:rPr>
          <w:sz w:val="28"/>
          <w:szCs w:val="28"/>
        </w:rPr>
        <w:t>сс в пл</w:t>
      </w:r>
      <w:proofErr w:type="gramEnd"/>
      <w:r w:rsidRPr="00124330">
        <w:rPr>
          <w:sz w:val="28"/>
          <w:szCs w:val="28"/>
        </w:rPr>
        <w:t xml:space="preserve">ановом режиме, в том числе используя программное обеспечение, компьютерные и телекоммуникационные средства. ПК 3.8. Оформлять техническую документацию технологического процесса. </w:t>
      </w:r>
    </w:p>
    <w:p w:rsidR="007272C7" w:rsidRPr="00124330" w:rsidRDefault="007272C7" w:rsidP="007272C7">
      <w:pPr>
        <w:pStyle w:val="ac"/>
        <w:spacing w:after="0"/>
        <w:ind w:left="0"/>
        <w:jc w:val="both"/>
        <w:rPr>
          <w:sz w:val="28"/>
          <w:szCs w:val="28"/>
        </w:rPr>
      </w:pPr>
      <w:r w:rsidRPr="00124330">
        <w:rPr>
          <w:sz w:val="28"/>
          <w:szCs w:val="28"/>
        </w:rPr>
        <w:t xml:space="preserve">ПК 3.9. Применять типовые методики расчета параметров обработки металлов давлением. ПК 4.1. Выбирать методы контроля, аппаратуру и приборы для контроля качества продукции. </w:t>
      </w:r>
    </w:p>
    <w:p w:rsidR="007272C7" w:rsidRPr="00124330" w:rsidRDefault="007272C7" w:rsidP="007272C7">
      <w:pPr>
        <w:pStyle w:val="ac"/>
        <w:spacing w:after="0"/>
        <w:ind w:left="0"/>
        <w:jc w:val="both"/>
        <w:rPr>
          <w:sz w:val="28"/>
          <w:szCs w:val="28"/>
        </w:rPr>
      </w:pPr>
      <w:r w:rsidRPr="00124330">
        <w:rPr>
          <w:sz w:val="28"/>
          <w:szCs w:val="28"/>
        </w:rPr>
        <w:t xml:space="preserve">ПК 4.2. Регистрировать и анализировать показатели автоматической системы управления технологическими процессами. </w:t>
      </w:r>
    </w:p>
    <w:p w:rsidR="007272C7" w:rsidRPr="00124330" w:rsidRDefault="007272C7" w:rsidP="007272C7">
      <w:pPr>
        <w:pStyle w:val="ac"/>
        <w:spacing w:after="0"/>
        <w:ind w:left="0"/>
        <w:jc w:val="both"/>
        <w:rPr>
          <w:sz w:val="28"/>
          <w:szCs w:val="28"/>
        </w:rPr>
      </w:pPr>
      <w:r w:rsidRPr="00124330">
        <w:rPr>
          <w:sz w:val="28"/>
          <w:szCs w:val="28"/>
        </w:rPr>
        <w:t xml:space="preserve">ПК 4.3. Оценивать качество выпускаемой продукции. </w:t>
      </w:r>
    </w:p>
    <w:p w:rsidR="007272C7" w:rsidRPr="00124330" w:rsidRDefault="007272C7" w:rsidP="007272C7">
      <w:pPr>
        <w:pStyle w:val="ac"/>
        <w:spacing w:after="0"/>
        <w:ind w:left="0"/>
        <w:jc w:val="both"/>
        <w:rPr>
          <w:sz w:val="28"/>
          <w:szCs w:val="28"/>
        </w:rPr>
      </w:pPr>
      <w:r w:rsidRPr="00124330">
        <w:rPr>
          <w:sz w:val="28"/>
          <w:szCs w:val="28"/>
        </w:rPr>
        <w:t xml:space="preserve">ПК 4.4. Предупреждать появление, обнаруживать и устранять возможные дефекты выпускаемой продукции. </w:t>
      </w:r>
    </w:p>
    <w:p w:rsidR="007272C7" w:rsidRPr="00124330" w:rsidRDefault="007272C7" w:rsidP="007272C7">
      <w:pPr>
        <w:pStyle w:val="ac"/>
        <w:spacing w:after="0"/>
        <w:ind w:left="0"/>
        <w:jc w:val="both"/>
        <w:rPr>
          <w:sz w:val="28"/>
          <w:szCs w:val="28"/>
        </w:rPr>
      </w:pPr>
      <w:r w:rsidRPr="00124330">
        <w:rPr>
          <w:sz w:val="28"/>
          <w:szCs w:val="28"/>
        </w:rPr>
        <w:t xml:space="preserve">ПК 4.5. Оформлять техническую документацию при отделке и контроле выпускаемой продукции. </w:t>
      </w:r>
    </w:p>
    <w:p w:rsidR="007272C7" w:rsidRPr="00124330" w:rsidRDefault="007272C7" w:rsidP="007272C7">
      <w:pPr>
        <w:pStyle w:val="ac"/>
        <w:spacing w:after="0"/>
        <w:ind w:left="0"/>
        <w:jc w:val="both"/>
        <w:rPr>
          <w:sz w:val="28"/>
          <w:szCs w:val="28"/>
        </w:rPr>
      </w:pPr>
      <w:r w:rsidRPr="00124330">
        <w:rPr>
          <w:sz w:val="28"/>
          <w:szCs w:val="28"/>
        </w:rPr>
        <w:t xml:space="preserve">ПК 5.1. Организовывать и проводить мероприятия по защите работников от негативного воздействия производственной среды. </w:t>
      </w:r>
    </w:p>
    <w:p w:rsidR="007272C7" w:rsidRPr="00124330" w:rsidRDefault="007272C7" w:rsidP="007272C7">
      <w:pPr>
        <w:pStyle w:val="ac"/>
        <w:spacing w:after="0"/>
        <w:ind w:left="0"/>
        <w:jc w:val="both"/>
        <w:rPr>
          <w:sz w:val="28"/>
          <w:szCs w:val="28"/>
        </w:rPr>
      </w:pPr>
      <w:r w:rsidRPr="00124330">
        <w:rPr>
          <w:sz w:val="28"/>
          <w:szCs w:val="28"/>
        </w:rPr>
        <w:t xml:space="preserve">ПК 5.2. Инструктировать подчиненных, обслуживающих технологическое оборудование, о правилах его эксплуатации, правилах и нормах охраны труда, промышленной безопасности, санитарии и противопожарной защиты. </w:t>
      </w:r>
    </w:p>
    <w:p w:rsidR="007272C7" w:rsidRPr="00124330" w:rsidRDefault="007272C7" w:rsidP="007272C7">
      <w:pPr>
        <w:pStyle w:val="ac"/>
        <w:spacing w:after="0"/>
        <w:ind w:left="0"/>
        <w:jc w:val="both"/>
        <w:rPr>
          <w:sz w:val="28"/>
          <w:szCs w:val="28"/>
        </w:rPr>
      </w:pPr>
      <w:r w:rsidRPr="00124330">
        <w:rPr>
          <w:sz w:val="28"/>
          <w:szCs w:val="28"/>
        </w:rPr>
        <w:t xml:space="preserve">ПК 5.3. Проводить анализ </w:t>
      </w:r>
      <w:proofErr w:type="spellStart"/>
      <w:r w:rsidRPr="00124330">
        <w:rPr>
          <w:sz w:val="28"/>
          <w:szCs w:val="28"/>
        </w:rPr>
        <w:t>травмоопасных</w:t>
      </w:r>
      <w:proofErr w:type="spellEnd"/>
      <w:r w:rsidRPr="00124330">
        <w:rPr>
          <w:sz w:val="28"/>
          <w:szCs w:val="28"/>
        </w:rPr>
        <w:t xml:space="preserve"> и вредных факторов на участках цехов обработки металлов давлением. </w:t>
      </w:r>
    </w:p>
    <w:p w:rsidR="007272C7" w:rsidRPr="00124330" w:rsidRDefault="007272C7" w:rsidP="007272C7">
      <w:pPr>
        <w:pStyle w:val="ac"/>
        <w:spacing w:after="0"/>
        <w:ind w:left="0"/>
        <w:jc w:val="both"/>
        <w:rPr>
          <w:sz w:val="28"/>
          <w:szCs w:val="28"/>
        </w:rPr>
      </w:pPr>
      <w:r w:rsidRPr="00124330">
        <w:rPr>
          <w:sz w:val="28"/>
          <w:szCs w:val="28"/>
        </w:rPr>
        <w:t xml:space="preserve">ПК 5.4. Создавать условия для безопасной работы. </w:t>
      </w:r>
    </w:p>
    <w:p w:rsidR="007272C7" w:rsidRPr="00124330" w:rsidRDefault="007272C7" w:rsidP="007272C7">
      <w:pPr>
        <w:pStyle w:val="ac"/>
        <w:spacing w:after="0"/>
        <w:ind w:left="0"/>
        <w:jc w:val="both"/>
        <w:rPr>
          <w:sz w:val="28"/>
          <w:szCs w:val="28"/>
        </w:rPr>
      </w:pPr>
      <w:r w:rsidRPr="00124330">
        <w:rPr>
          <w:sz w:val="28"/>
          <w:szCs w:val="28"/>
        </w:rPr>
        <w:t>ПК 5.5. Оценивать последствия технологических чрезвычайных ситуаций и стихийных явлений на безопасность работающих.</w:t>
      </w:r>
    </w:p>
    <w:p w:rsidR="007272C7" w:rsidRPr="00380A73"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380A73">
        <w:tab/>
      </w:r>
    </w:p>
    <w:p w:rsidR="007272C7" w:rsidRPr="00541A01" w:rsidRDefault="007272C7" w:rsidP="007272C7">
      <w:pPr>
        <w:pStyle w:val="ac"/>
        <w:spacing w:after="0"/>
        <w:ind w:left="0"/>
        <w:jc w:val="both"/>
        <w:rPr>
          <w:b/>
          <w:sz w:val="28"/>
          <w:szCs w:val="28"/>
        </w:rPr>
      </w:pPr>
      <w:r w:rsidRPr="00541A01">
        <w:rPr>
          <w:b/>
          <w:sz w:val="28"/>
          <w:szCs w:val="28"/>
        </w:rPr>
        <w:t>1.4 Рекомендуемое количество часов на освоение программы дисциплины:</w:t>
      </w:r>
    </w:p>
    <w:p w:rsidR="007272C7" w:rsidRPr="00541A01"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541A01">
        <w:rPr>
          <w:sz w:val="28"/>
          <w:szCs w:val="28"/>
        </w:rPr>
        <w:t xml:space="preserve">максимальной учебной нагрузки обучающегося </w:t>
      </w:r>
      <w:r>
        <w:rPr>
          <w:sz w:val="28"/>
          <w:szCs w:val="28"/>
        </w:rPr>
        <w:t>–</w:t>
      </w:r>
      <w:r w:rsidRPr="00541A01">
        <w:rPr>
          <w:sz w:val="28"/>
          <w:szCs w:val="28"/>
        </w:rPr>
        <w:t xml:space="preserve"> </w:t>
      </w:r>
      <w:r>
        <w:rPr>
          <w:sz w:val="28"/>
          <w:szCs w:val="28"/>
        </w:rPr>
        <w:t xml:space="preserve">54 </w:t>
      </w:r>
      <w:r w:rsidRPr="00541A01">
        <w:rPr>
          <w:sz w:val="28"/>
          <w:szCs w:val="28"/>
        </w:rPr>
        <w:t>час</w:t>
      </w:r>
      <w:r>
        <w:rPr>
          <w:sz w:val="28"/>
          <w:szCs w:val="28"/>
        </w:rPr>
        <w:t>а</w:t>
      </w:r>
      <w:r w:rsidRPr="00541A01">
        <w:rPr>
          <w:sz w:val="28"/>
          <w:szCs w:val="28"/>
        </w:rPr>
        <w:t>, включая:</w:t>
      </w:r>
    </w:p>
    <w:p w:rsidR="007272C7"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Pr>
          <w:sz w:val="28"/>
          <w:szCs w:val="28"/>
        </w:rPr>
        <w:t xml:space="preserve">практической подготовки </w:t>
      </w:r>
      <w:proofErr w:type="gramStart"/>
      <w:r>
        <w:rPr>
          <w:sz w:val="28"/>
          <w:szCs w:val="28"/>
        </w:rPr>
        <w:t>обучающегося</w:t>
      </w:r>
      <w:proofErr w:type="gramEnd"/>
      <w:r>
        <w:rPr>
          <w:sz w:val="28"/>
          <w:szCs w:val="28"/>
        </w:rPr>
        <w:t xml:space="preserve"> – 20 часов;</w:t>
      </w:r>
    </w:p>
    <w:p w:rsidR="007272C7" w:rsidRPr="00541A01"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541A01">
        <w:rPr>
          <w:sz w:val="28"/>
          <w:szCs w:val="28"/>
        </w:rPr>
        <w:t xml:space="preserve">обязательной аудиторной учебной нагрузки </w:t>
      </w:r>
      <w:proofErr w:type="gramStart"/>
      <w:r w:rsidRPr="00541A01">
        <w:rPr>
          <w:sz w:val="28"/>
          <w:szCs w:val="28"/>
        </w:rPr>
        <w:t>обучающегося</w:t>
      </w:r>
      <w:proofErr w:type="gramEnd"/>
      <w:r w:rsidRPr="00541A01">
        <w:rPr>
          <w:sz w:val="28"/>
          <w:szCs w:val="28"/>
        </w:rPr>
        <w:t xml:space="preserve"> </w:t>
      </w:r>
      <w:r>
        <w:rPr>
          <w:sz w:val="28"/>
          <w:szCs w:val="28"/>
        </w:rPr>
        <w:t xml:space="preserve">–36 </w:t>
      </w:r>
      <w:r w:rsidRPr="00541A01">
        <w:rPr>
          <w:sz w:val="28"/>
          <w:szCs w:val="28"/>
        </w:rPr>
        <w:t>часов;</w:t>
      </w:r>
    </w:p>
    <w:p w:rsidR="007272C7"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541A01">
        <w:rPr>
          <w:sz w:val="28"/>
          <w:szCs w:val="28"/>
        </w:rPr>
        <w:t xml:space="preserve">самостоятельной работы </w:t>
      </w:r>
      <w:proofErr w:type="gramStart"/>
      <w:r w:rsidRPr="00541A01">
        <w:rPr>
          <w:sz w:val="28"/>
          <w:szCs w:val="28"/>
        </w:rPr>
        <w:t>обучающегося</w:t>
      </w:r>
      <w:proofErr w:type="gramEnd"/>
      <w:r w:rsidRPr="00541A01">
        <w:rPr>
          <w:sz w:val="28"/>
          <w:szCs w:val="28"/>
        </w:rPr>
        <w:t xml:space="preserve"> -</w:t>
      </w:r>
      <w:r>
        <w:rPr>
          <w:sz w:val="28"/>
          <w:szCs w:val="28"/>
        </w:rPr>
        <w:t>18</w:t>
      </w:r>
      <w:r w:rsidRPr="00541A01">
        <w:rPr>
          <w:sz w:val="28"/>
          <w:szCs w:val="28"/>
        </w:rPr>
        <w:t xml:space="preserve"> часов</w:t>
      </w:r>
      <w:r>
        <w:rPr>
          <w:sz w:val="28"/>
          <w:szCs w:val="28"/>
        </w:rPr>
        <w:t>.</w:t>
      </w:r>
    </w:p>
    <w:p w:rsidR="007272C7"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p>
    <w:p w:rsidR="007272C7" w:rsidRPr="00541A01"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541A01">
        <w:rPr>
          <w:b/>
          <w:sz w:val="28"/>
          <w:szCs w:val="28"/>
        </w:rPr>
        <w:t>2 СТРУКТУРА И СОДЕРЖАНИЕ УЧЕБНОЙ ДИСЦИПЛИНЫ</w:t>
      </w:r>
    </w:p>
    <w:p w:rsidR="007272C7" w:rsidRPr="00535CA6"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u w:val="single"/>
        </w:rPr>
      </w:pPr>
      <w:r w:rsidRPr="00535CA6">
        <w:rPr>
          <w:b/>
          <w:sz w:val="28"/>
          <w:szCs w:val="28"/>
        </w:rPr>
        <w:t>2.1 Объем учебной дисциплины и виды учебной работы</w:t>
      </w:r>
    </w:p>
    <w:p w:rsidR="007272C7" w:rsidRPr="00535CA6"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7272C7" w:rsidRPr="00535CA6" w:rsidTr="00AF3505">
        <w:trPr>
          <w:trHeight w:val="460"/>
        </w:trPr>
        <w:tc>
          <w:tcPr>
            <w:tcW w:w="7904" w:type="dxa"/>
            <w:shd w:val="clear" w:color="auto" w:fill="auto"/>
          </w:tcPr>
          <w:p w:rsidR="007272C7" w:rsidRPr="00535CA6" w:rsidRDefault="007272C7" w:rsidP="00AF3505">
            <w:pPr>
              <w:jc w:val="center"/>
              <w:rPr>
                <w:sz w:val="28"/>
                <w:szCs w:val="28"/>
              </w:rPr>
            </w:pPr>
            <w:r w:rsidRPr="00535CA6">
              <w:rPr>
                <w:b/>
                <w:sz w:val="28"/>
                <w:szCs w:val="28"/>
              </w:rPr>
              <w:t>Вид учебной работы</w:t>
            </w:r>
          </w:p>
        </w:tc>
        <w:tc>
          <w:tcPr>
            <w:tcW w:w="1800" w:type="dxa"/>
            <w:shd w:val="clear" w:color="auto" w:fill="auto"/>
          </w:tcPr>
          <w:p w:rsidR="007272C7" w:rsidRPr="00535CA6" w:rsidRDefault="007272C7" w:rsidP="00AF3505">
            <w:pPr>
              <w:jc w:val="center"/>
              <w:rPr>
                <w:i/>
                <w:iCs/>
                <w:sz w:val="28"/>
                <w:szCs w:val="28"/>
              </w:rPr>
            </w:pPr>
            <w:r w:rsidRPr="00535CA6">
              <w:rPr>
                <w:b/>
                <w:i/>
                <w:iCs/>
                <w:sz w:val="28"/>
                <w:szCs w:val="28"/>
              </w:rPr>
              <w:t>Объем часов</w:t>
            </w:r>
          </w:p>
        </w:tc>
      </w:tr>
      <w:tr w:rsidR="007272C7" w:rsidRPr="00535CA6" w:rsidTr="00AF3505">
        <w:trPr>
          <w:trHeight w:val="285"/>
        </w:trPr>
        <w:tc>
          <w:tcPr>
            <w:tcW w:w="7904" w:type="dxa"/>
            <w:shd w:val="clear" w:color="auto" w:fill="auto"/>
          </w:tcPr>
          <w:p w:rsidR="007272C7" w:rsidRPr="00535CA6" w:rsidRDefault="007272C7" w:rsidP="00AF3505">
            <w:pPr>
              <w:rPr>
                <w:b/>
                <w:sz w:val="28"/>
                <w:szCs w:val="28"/>
              </w:rPr>
            </w:pPr>
            <w:r w:rsidRPr="00535CA6">
              <w:rPr>
                <w:b/>
                <w:sz w:val="28"/>
                <w:szCs w:val="28"/>
              </w:rPr>
              <w:t>Максимальная учебная нагрузка (всего)</w:t>
            </w:r>
          </w:p>
        </w:tc>
        <w:tc>
          <w:tcPr>
            <w:tcW w:w="1800" w:type="dxa"/>
            <w:shd w:val="clear" w:color="auto" w:fill="auto"/>
          </w:tcPr>
          <w:p w:rsidR="007272C7" w:rsidRPr="00535CA6" w:rsidRDefault="007272C7" w:rsidP="00AF3505">
            <w:pPr>
              <w:jc w:val="center"/>
              <w:rPr>
                <w:i/>
                <w:iCs/>
                <w:sz w:val="28"/>
                <w:szCs w:val="28"/>
              </w:rPr>
            </w:pPr>
            <w:r>
              <w:rPr>
                <w:i/>
                <w:iCs/>
                <w:sz w:val="28"/>
                <w:szCs w:val="28"/>
              </w:rPr>
              <w:t>54</w:t>
            </w:r>
          </w:p>
        </w:tc>
      </w:tr>
      <w:tr w:rsidR="007272C7" w:rsidRPr="00535CA6" w:rsidTr="00AF3505">
        <w:trPr>
          <w:trHeight w:val="285"/>
        </w:trPr>
        <w:tc>
          <w:tcPr>
            <w:tcW w:w="7904" w:type="dxa"/>
            <w:shd w:val="clear" w:color="auto" w:fill="auto"/>
          </w:tcPr>
          <w:p w:rsidR="007272C7" w:rsidRPr="00C50CB5" w:rsidRDefault="007272C7" w:rsidP="00AF3505">
            <w:pPr>
              <w:rPr>
                <w:sz w:val="28"/>
                <w:szCs w:val="28"/>
              </w:rPr>
            </w:pPr>
            <w:r w:rsidRPr="00C50CB5">
              <w:rPr>
                <w:sz w:val="28"/>
                <w:szCs w:val="28"/>
              </w:rPr>
              <w:t>в том числе в форме практической подготовки:</w:t>
            </w:r>
          </w:p>
        </w:tc>
        <w:tc>
          <w:tcPr>
            <w:tcW w:w="1800" w:type="dxa"/>
            <w:shd w:val="clear" w:color="auto" w:fill="auto"/>
          </w:tcPr>
          <w:p w:rsidR="007272C7" w:rsidRDefault="007272C7" w:rsidP="00AF3505">
            <w:pPr>
              <w:jc w:val="center"/>
              <w:rPr>
                <w:i/>
                <w:iCs/>
                <w:sz w:val="28"/>
                <w:szCs w:val="28"/>
              </w:rPr>
            </w:pPr>
            <w:r>
              <w:rPr>
                <w:i/>
                <w:iCs/>
                <w:sz w:val="28"/>
                <w:szCs w:val="28"/>
              </w:rPr>
              <w:t>20</w:t>
            </w:r>
          </w:p>
        </w:tc>
      </w:tr>
      <w:tr w:rsidR="007272C7" w:rsidRPr="00535CA6" w:rsidTr="00AF3505">
        <w:tc>
          <w:tcPr>
            <w:tcW w:w="7904" w:type="dxa"/>
            <w:shd w:val="clear" w:color="auto" w:fill="auto"/>
          </w:tcPr>
          <w:p w:rsidR="007272C7" w:rsidRPr="00535CA6" w:rsidRDefault="007272C7" w:rsidP="00AF3505">
            <w:pPr>
              <w:jc w:val="both"/>
              <w:rPr>
                <w:sz w:val="28"/>
                <w:szCs w:val="28"/>
              </w:rPr>
            </w:pPr>
            <w:r w:rsidRPr="00535CA6">
              <w:rPr>
                <w:b/>
                <w:sz w:val="28"/>
                <w:szCs w:val="28"/>
              </w:rPr>
              <w:t xml:space="preserve">Обязательная аудиторная учебная нагрузка (всего) </w:t>
            </w:r>
          </w:p>
        </w:tc>
        <w:tc>
          <w:tcPr>
            <w:tcW w:w="1800" w:type="dxa"/>
            <w:shd w:val="clear" w:color="auto" w:fill="auto"/>
          </w:tcPr>
          <w:p w:rsidR="007272C7" w:rsidRPr="00535CA6" w:rsidRDefault="007272C7" w:rsidP="00AF3505">
            <w:pPr>
              <w:jc w:val="center"/>
              <w:rPr>
                <w:i/>
                <w:iCs/>
                <w:sz w:val="28"/>
                <w:szCs w:val="28"/>
              </w:rPr>
            </w:pPr>
            <w:r>
              <w:rPr>
                <w:i/>
                <w:iCs/>
                <w:sz w:val="28"/>
                <w:szCs w:val="28"/>
              </w:rPr>
              <w:t>36</w:t>
            </w:r>
          </w:p>
        </w:tc>
      </w:tr>
      <w:tr w:rsidR="007272C7" w:rsidRPr="00535CA6" w:rsidTr="00AF3505">
        <w:tc>
          <w:tcPr>
            <w:tcW w:w="7904" w:type="dxa"/>
            <w:shd w:val="clear" w:color="auto" w:fill="auto"/>
          </w:tcPr>
          <w:p w:rsidR="007272C7" w:rsidRPr="00535CA6" w:rsidRDefault="007272C7" w:rsidP="00AF3505">
            <w:pPr>
              <w:jc w:val="both"/>
              <w:rPr>
                <w:sz w:val="28"/>
                <w:szCs w:val="28"/>
              </w:rPr>
            </w:pPr>
            <w:r w:rsidRPr="00535CA6">
              <w:rPr>
                <w:sz w:val="28"/>
                <w:szCs w:val="28"/>
              </w:rPr>
              <w:t>в том числе:</w:t>
            </w:r>
          </w:p>
        </w:tc>
        <w:tc>
          <w:tcPr>
            <w:tcW w:w="1800" w:type="dxa"/>
            <w:shd w:val="clear" w:color="auto" w:fill="auto"/>
          </w:tcPr>
          <w:p w:rsidR="007272C7" w:rsidRPr="00535CA6" w:rsidRDefault="007272C7" w:rsidP="00AF3505">
            <w:pPr>
              <w:jc w:val="center"/>
              <w:rPr>
                <w:i/>
                <w:iCs/>
                <w:color w:val="FF0000"/>
                <w:sz w:val="28"/>
                <w:szCs w:val="28"/>
              </w:rPr>
            </w:pPr>
          </w:p>
        </w:tc>
      </w:tr>
      <w:tr w:rsidR="007272C7" w:rsidRPr="00535CA6" w:rsidTr="00AF3505">
        <w:tc>
          <w:tcPr>
            <w:tcW w:w="7904" w:type="dxa"/>
            <w:shd w:val="clear" w:color="auto" w:fill="auto"/>
          </w:tcPr>
          <w:p w:rsidR="007272C7" w:rsidRPr="00535CA6" w:rsidRDefault="007272C7" w:rsidP="00AF3505">
            <w:pPr>
              <w:jc w:val="both"/>
              <w:rPr>
                <w:sz w:val="28"/>
                <w:szCs w:val="28"/>
              </w:rPr>
            </w:pPr>
            <w:r w:rsidRPr="00535CA6">
              <w:rPr>
                <w:sz w:val="28"/>
                <w:szCs w:val="28"/>
              </w:rPr>
              <w:t xml:space="preserve">     лабораторные занятия</w:t>
            </w:r>
          </w:p>
        </w:tc>
        <w:tc>
          <w:tcPr>
            <w:tcW w:w="1800" w:type="dxa"/>
            <w:shd w:val="clear" w:color="auto" w:fill="auto"/>
          </w:tcPr>
          <w:p w:rsidR="007272C7" w:rsidRPr="00535CA6" w:rsidRDefault="007272C7" w:rsidP="00AF3505">
            <w:pPr>
              <w:jc w:val="center"/>
              <w:rPr>
                <w:i/>
                <w:iCs/>
                <w:sz w:val="28"/>
                <w:szCs w:val="28"/>
              </w:rPr>
            </w:pPr>
            <w:r w:rsidRPr="00535CA6">
              <w:rPr>
                <w:i/>
                <w:iCs/>
                <w:sz w:val="28"/>
                <w:szCs w:val="28"/>
              </w:rPr>
              <w:t>20</w:t>
            </w:r>
          </w:p>
        </w:tc>
      </w:tr>
      <w:tr w:rsidR="007272C7" w:rsidRPr="00535CA6" w:rsidTr="00AF3505">
        <w:tc>
          <w:tcPr>
            <w:tcW w:w="7904" w:type="dxa"/>
            <w:shd w:val="clear" w:color="auto" w:fill="auto"/>
          </w:tcPr>
          <w:p w:rsidR="007272C7" w:rsidRPr="00535CA6" w:rsidRDefault="007272C7" w:rsidP="00AF3505">
            <w:pPr>
              <w:jc w:val="both"/>
              <w:rPr>
                <w:sz w:val="28"/>
                <w:szCs w:val="28"/>
              </w:rPr>
            </w:pPr>
            <w:r w:rsidRPr="00535CA6">
              <w:rPr>
                <w:sz w:val="28"/>
                <w:szCs w:val="28"/>
              </w:rPr>
              <w:t xml:space="preserve">     практические занятия</w:t>
            </w:r>
          </w:p>
        </w:tc>
        <w:tc>
          <w:tcPr>
            <w:tcW w:w="1800" w:type="dxa"/>
            <w:shd w:val="clear" w:color="auto" w:fill="auto"/>
          </w:tcPr>
          <w:p w:rsidR="007272C7" w:rsidRPr="00535CA6" w:rsidRDefault="007272C7" w:rsidP="00AF3505">
            <w:pPr>
              <w:jc w:val="center"/>
              <w:rPr>
                <w:i/>
                <w:iCs/>
                <w:sz w:val="28"/>
                <w:szCs w:val="28"/>
                <w:lang w:val="en-US"/>
              </w:rPr>
            </w:pPr>
            <w:r w:rsidRPr="00535CA6">
              <w:rPr>
                <w:i/>
                <w:iCs/>
                <w:sz w:val="28"/>
                <w:szCs w:val="28"/>
                <w:lang w:val="en-US"/>
              </w:rPr>
              <w:t>-</w:t>
            </w:r>
          </w:p>
        </w:tc>
      </w:tr>
      <w:tr w:rsidR="007272C7" w:rsidRPr="00535CA6" w:rsidTr="00AF3505">
        <w:tc>
          <w:tcPr>
            <w:tcW w:w="7904" w:type="dxa"/>
            <w:shd w:val="clear" w:color="auto" w:fill="auto"/>
          </w:tcPr>
          <w:p w:rsidR="007272C7" w:rsidRPr="00535CA6" w:rsidRDefault="007272C7" w:rsidP="00AF3505">
            <w:pPr>
              <w:jc w:val="both"/>
              <w:rPr>
                <w:sz w:val="28"/>
                <w:szCs w:val="28"/>
              </w:rPr>
            </w:pPr>
            <w:r>
              <w:rPr>
                <w:sz w:val="28"/>
                <w:szCs w:val="28"/>
              </w:rPr>
              <w:t xml:space="preserve">    курсовое проектирование</w:t>
            </w:r>
          </w:p>
        </w:tc>
        <w:tc>
          <w:tcPr>
            <w:tcW w:w="1800" w:type="dxa"/>
            <w:shd w:val="clear" w:color="auto" w:fill="auto"/>
          </w:tcPr>
          <w:p w:rsidR="007272C7" w:rsidRPr="00535CA6" w:rsidRDefault="007272C7" w:rsidP="00AF3505">
            <w:pPr>
              <w:jc w:val="center"/>
              <w:rPr>
                <w:i/>
                <w:iCs/>
                <w:sz w:val="28"/>
                <w:szCs w:val="28"/>
              </w:rPr>
            </w:pPr>
            <w:r>
              <w:rPr>
                <w:i/>
                <w:iCs/>
                <w:sz w:val="28"/>
                <w:szCs w:val="28"/>
              </w:rPr>
              <w:t>-</w:t>
            </w:r>
          </w:p>
        </w:tc>
      </w:tr>
      <w:tr w:rsidR="007272C7" w:rsidRPr="00535CA6" w:rsidTr="00AF3505">
        <w:tc>
          <w:tcPr>
            <w:tcW w:w="7904" w:type="dxa"/>
            <w:shd w:val="clear" w:color="auto" w:fill="auto"/>
          </w:tcPr>
          <w:p w:rsidR="007272C7" w:rsidRPr="00535CA6" w:rsidRDefault="007272C7" w:rsidP="00AF3505">
            <w:pPr>
              <w:jc w:val="both"/>
              <w:rPr>
                <w:sz w:val="28"/>
                <w:szCs w:val="28"/>
              </w:rPr>
            </w:pPr>
            <w:r w:rsidRPr="00535CA6">
              <w:rPr>
                <w:sz w:val="28"/>
                <w:szCs w:val="28"/>
              </w:rPr>
              <w:t xml:space="preserve">     контрольные работы</w:t>
            </w:r>
          </w:p>
        </w:tc>
        <w:tc>
          <w:tcPr>
            <w:tcW w:w="1800" w:type="dxa"/>
            <w:shd w:val="clear" w:color="auto" w:fill="auto"/>
          </w:tcPr>
          <w:p w:rsidR="007272C7" w:rsidRPr="00535CA6" w:rsidRDefault="007272C7" w:rsidP="00AF3505">
            <w:pPr>
              <w:jc w:val="center"/>
              <w:rPr>
                <w:i/>
                <w:iCs/>
                <w:sz w:val="28"/>
                <w:szCs w:val="28"/>
              </w:rPr>
            </w:pPr>
            <w:r>
              <w:rPr>
                <w:i/>
                <w:iCs/>
                <w:sz w:val="28"/>
                <w:szCs w:val="28"/>
              </w:rPr>
              <w:t>2</w:t>
            </w:r>
          </w:p>
        </w:tc>
      </w:tr>
      <w:tr w:rsidR="007272C7" w:rsidRPr="00535CA6" w:rsidTr="00AF3505">
        <w:tc>
          <w:tcPr>
            <w:tcW w:w="7904" w:type="dxa"/>
            <w:shd w:val="clear" w:color="auto" w:fill="auto"/>
          </w:tcPr>
          <w:p w:rsidR="007272C7" w:rsidRPr="00535CA6" w:rsidRDefault="007272C7" w:rsidP="00AF3505">
            <w:pPr>
              <w:jc w:val="both"/>
              <w:rPr>
                <w:b/>
                <w:sz w:val="28"/>
                <w:szCs w:val="28"/>
              </w:rPr>
            </w:pPr>
            <w:r w:rsidRPr="00535CA6">
              <w:rPr>
                <w:b/>
                <w:sz w:val="28"/>
                <w:szCs w:val="28"/>
              </w:rPr>
              <w:t>Самостоятельная работа обучающегося (всего)</w:t>
            </w:r>
          </w:p>
        </w:tc>
        <w:tc>
          <w:tcPr>
            <w:tcW w:w="1800" w:type="dxa"/>
            <w:shd w:val="clear" w:color="auto" w:fill="auto"/>
          </w:tcPr>
          <w:p w:rsidR="007272C7" w:rsidRPr="00535CA6" w:rsidRDefault="007272C7" w:rsidP="00AF3505">
            <w:pPr>
              <w:jc w:val="center"/>
              <w:rPr>
                <w:i/>
                <w:iCs/>
                <w:sz w:val="28"/>
                <w:szCs w:val="28"/>
              </w:rPr>
            </w:pPr>
            <w:r>
              <w:rPr>
                <w:i/>
                <w:iCs/>
                <w:sz w:val="28"/>
                <w:szCs w:val="28"/>
              </w:rPr>
              <w:t>18</w:t>
            </w:r>
          </w:p>
        </w:tc>
      </w:tr>
      <w:tr w:rsidR="007272C7" w:rsidRPr="00535CA6" w:rsidTr="00AF3505">
        <w:tc>
          <w:tcPr>
            <w:tcW w:w="7904" w:type="dxa"/>
            <w:shd w:val="clear" w:color="auto" w:fill="auto"/>
          </w:tcPr>
          <w:p w:rsidR="007272C7" w:rsidRPr="00535CA6" w:rsidRDefault="007272C7" w:rsidP="00AF3505">
            <w:pPr>
              <w:jc w:val="both"/>
              <w:rPr>
                <w:sz w:val="28"/>
                <w:szCs w:val="28"/>
              </w:rPr>
            </w:pPr>
            <w:r w:rsidRPr="00535CA6">
              <w:rPr>
                <w:sz w:val="28"/>
                <w:szCs w:val="28"/>
              </w:rPr>
              <w:t>в том числе:</w:t>
            </w:r>
          </w:p>
        </w:tc>
        <w:tc>
          <w:tcPr>
            <w:tcW w:w="1800" w:type="dxa"/>
            <w:shd w:val="clear" w:color="auto" w:fill="auto"/>
          </w:tcPr>
          <w:p w:rsidR="007272C7" w:rsidRPr="00535CA6" w:rsidRDefault="007272C7" w:rsidP="00AF3505">
            <w:pPr>
              <w:jc w:val="center"/>
              <w:rPr>
                <w:i/>
                <w:iCs/>
                <w:color w:val="FF0000"/>
                <w:sz w:val="28"/>
                <w:szCs w:val="28"/>
              </w:rPr>
            </w:pPr>
          </w:p>
        </w:tc>
      </w:tr>
      <w:tr w:rsidR="007272C7" w:rsidRPr="00535CA6" w:rsidTr="00AF3505">
        <w:tc>
          <w:tcPr>
            <w:tcW w:w="7904" w:type="dxa"/>
            <w:shd w:val="clear" w:color="auto" w:fill="auto"/>
          </w:tcPr>
          <w:p w:rsidR="007272C7" w:rsidRPr="009D1A68" w:rsidRDefault="007272C7" w:rsidP="00AF3505">
            <w:pPr>
              <w:jc w:val="both"/>
              <w:rPr>
                <w:sz w:val="28"/>
                <w:szCs w:val="28"/>
              </w:rPr>
            </w:pPr>
            <w:r w:rsidRPr="009D1A68">
              <w:rPr>
                <w:sz w:val="28"/>
                <w:szCs w:val="28"/>
              </w:rPr>
              <w:t>- подготовка опорного конспекта по темам:</w:t>
            </w:r>
          </w:p>
          <w:p w:rsidR="007272C7" w:rsidRPr="009D1A68" w:rsidRDefault="007272C7" w:rsidP="00AF3505">
            <w:pPr>
              <w:jc w:val="both"/>
              <w:rPr>
                <w:sz w:val="28"/>
                <w:szCs w:val="28"/>
              </w:rPr>
            </w:pPr>
            <w:r w:rsidRPr="009D1A68">
              <w:rPr>
                <w:sz w:val="28"/>
                <w:szCs w:val="28"/>
              </w:rPr>
              <w:t>«Техника выполнения операций в весовом (гравиметрическом) анализе.</w:t>
            </w:r>
          </w:p>
          <w:p w:rsidR="007272C7" w:rsidRPr="009D1A68" w:rsidRDefault="007272C7" w:rsidP="00AF3505">
            <w:pPr>
              <w:jc w:val="both"/>
              <w:rPr>
                <w:sz w:val="28"/>
                <w:szCs w:val="28"/>
              </w:rPr>
            </w:pPr>
            <w:r w:rsidRPr="009D1A68">
              <w:rPr>
                <w:sz w:val="28"/>
                <w:szCs w:val="28"/>
              </w:rPr>
              <w:t xml:space="preserve">«Посуда и оборудование в </w:t>
            </w:r>
            <w:proofErr w:type="gramStart"/>
            <w:r w:rsidRPr="009D1A68">
              <w:rPr>
                <w:sz w:val="28"/>
                <w:szCs w:val="28"/>
              </w:rPr>
              <w:t>весовом</w:t>
            </w:r>
            <w:proofErr w:type="gramEnd"/>
            <w:r w:rsidRPr="009D1A68">
              <w:rPr>
                <w:sz w:val="28"/>
                <w:szCs w:val="28"/>
              </w:rPr>
              <w:t xml:space="preserve"> анализ»</w:t>
            </w:r>
          </w:p>
          <w:p w:rsidR="007272C7" w:rsidRPr="009D1A68" w:rsidRDefault="007272C7" w:rsidP="00AF3505">
            <w:pPr>
              <w:jc w:val="both"/>
              <w:rPr>
                <w:sz w:val="28"/>
                <w:szCs w:val="28"/>
              </w:rPr>
            </w:pPr>
            <w:r w:rsidRPr="009D1A68">
              <w:rPr>
                <w:sz w:val="28"/>
                <w:szCs w:val="28"/>
              </w:rPr>
              <w:t>«Мерная посуда и ее применение в объемном анализе»</w:t>
            </w:r>
          </w:p>
          <w:p w:rsidR="007272C7" w:rsidRPr="009D1A68" w:rsidRDefault="007272C7" w:rsidP="00AF3505">
            <w:pPr>
              <w:jc w:val="both"/>
              <w:rPr>
                <w:sz w:val="28"/>
                <w:szCs w:val="28"/>
              </w:rPr>
            </w:pPr>
            <w:r w:rsidRPr="009D1A68">
              <w:rPr>
                <w:sz w:val="28"/>
                <w:szCs w:val="28"/>
              </w:rPr>
              <w:t>«Условия проведения аналитических реакций»</w:t>
            </w:r>
          </w:p>
          <w:p w:rsidR="007272C7" w:rsidRPr="009D1A68" w:rsidRDefault="007272C7" w:rsidP="00AF3505">
            <w:pPr>
              <w:jc w:val="both"/>
              <w:rPr>
                <w:sz w:val="28"/>
                <w:szCs w:val="28"/>
              </w:rPr>
            </w:pPr>
            <w:r w:rsidRPr="009D1A68">
              <w:rPr>
                <w:sz w:val="28"/>
                <w:szCs w:val="28"/>
              </w:rPr>
              <w:t>«Построение калибровочного графика по стандартным образцам»</w:t>
            </w:r>
          </w:p>
          <w:p w:rsidR="007272C7" w:rsidRPr="009D1A68" w:rsidRDefault="007272C7" w:rsidP="00AF3505">
            <w:pPr>
              <w:rPr>
                <w:sz w:val="28"/>
                <w:szCs w:val="28"/>
              </w:rPr>
            </w:pPr>
            <w:r w:rsidRPr="009D1A68">
              <w:rPr>
                <w:sz w:val="28"/>
                <w:szCs w:val="28"/>
              </w:rPr>
              <w:t>«Потенциометрическое титрование. Кривые потенциометрического титрования»</w:t>
            </w:r>
          </w:p>
          <w:p w:rsidR="007272C7" w:rsidRPr="009D1A68" w:rsidRDefault="007272C7" w:rsidP="00AF3505">
            <w:pPr>
              <w:rPr>
                <w:sz w:val="28"/>
                <w:szCs w:val="28"/>
              </w:rPr>
            </w:pPr>
            <w:r w:rsidRPr="009D1A68">
              <w:rPr>
                <w:sz w:val="28"/>
                <w:szCs w:val="28"/>
              </w:rPr>
              <w:t>«Типы индикаторных электродов»</w:t>
            </w:r>
          </w:p>
          <w:p w:rsidR="007272C7" w:rsidRPr="009D1A68" w:rsidRDefault="007272C7" w:rsidP="00AF3505">
            <w:pPr>
              <w:rPr>
                <w:sz w:val="28"/>
                <w:szCs w:val="28"/>
              </w:rPr>
            </w:pPr>
            <w:r w:rsidRPr="009D1A68">
              <w:rPr>
                <w:sz w:val="28"/>
                <w:szCs w:val="28"/>
              </w:rPr>
              <w:t>«Теория хроматографии.</w:t>
            </w:r>
            <w:r>
              <w:rPr>
                <w:sz w:val="28"/>
                <w:szCs w:val="28"/>
              </w:rPr>
              <w:t xml:space="preserve"> </w:t>
            </w:r>
            <w:r w:rsidRPr="009D1A68">
              <w:rPr>
                <w:sz w:val="28"/>
                <w:szCs w:val="28"/>
              </w:rPr>
              <w:t xml:space="preserve">Применение </w:t>
            </w:r>
            <w:proofErr w:type="spellStart"/>
            <w:r w:rsidRPr="009D1A68">
              <w:rPr>
                <w:sz w:val="28"/>
                <w:szCs w:val="28"/>
              </w:rPr>
              <w:t>хроматографических</w:t>
            </w:r>
            <w:proofErr w:type="spellEnd"/>
            <w:r w:rsidRPr="009D1A68">
              <w:rPr>
                <w:sz w:val="28"/>
                <w:szCs w:val="28"/>
              </w:rPr>
              <w:t xml:space="preserve"> методов анализа »</w:t>
            </w:r>
          </w:p>
          <w:p w:rsidR="007272C7" w:rsidRPr="009D1A68" w:rsidRDefault="007272C7" w:rsidP="00AF3505">
            <w:pPr>
              <w:jc w:val="both"/>
              <w:rPr>
                <w:sz w:val="28"/>
                <w:szCs w:val="28"/>
              </w:rPr>
            </w:pPr>
            <w:r w:rsidRPr="009D1A68">
              <w:rPr>
                <w:sz w:val="28"/>
                <w:szCs w:val="28"/>
              </w:rPr>
              <w:t>«Механизмы ионизации в масс-спектральном методе анализа»</w:t>
            </w:r>
          </w:p>
          <w:p w:rsidR="007272C7" w:rsidRPr="009D1A68" w:rsidRDefault="007272C7" w:rsidP="00AF3505">
            <w:pPr>
              <w:jc w:val="both"/>
              <w:rPr>
                <w:sz w:val="28"/>
                <w:szCs w:val="28"/>
              </w:rPr>
            </w:pPr>
            <w:r w:rsidRPr="009D1A68">
              <w:rPr>
                <w:sz w:val="28"/>
                <w:szCs w:val="28"/>
              </w:rPr>
              <w:t>«Способы ионизации»</w:t>
            </w:r>
          </w:p>
          <w:p w:rsidR="007272C7" w:rsidRPr="009D1A68" w:rsidRDefault="007272C7" w:rsidP="00AF3505">
            <w:pPr>
              <w:ind w:left="360" w:hanging="360"/>
              <w:rPr>
                <w:sz w:val="28"/>
                <w:szCs w:val="28"/>
              </w:rPr>
            </w:pPr>
            <w:r w:rsidRPr="009D1A68">
              <w:rPr>
                <w:sz w:val="28"/>
                <w:szCs w:val="28"/>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272C7" w:rsidRPr="009D1A68" w:rsidRDefault="007272C7" w:rsidP="00AF3505">
            <w:pPr>
              <w:ind w:left="360" w:hanging="360"/>
              <w:rPr>
                <w:sz w:val="28"/>
                <w:szCs w:val="28"/>
              </w:rPr>
            </w:pPr>
            <w:r w:rsidRPr="009D1A68">
              <w:rPr>
                <w:sz w:val="28"/>
                <w:szCs w:val="28"/>
              </w:rPr>
              <w:t>- оформление лабораторных и практических работ, отчетов и подготовка к их защите</w:t>
            </w:r>
          </w:p>
          <w:p w:rsidR="007272C7" w:rsidRPr="009D1A68" w:rsidRDefault="007272C7" w:rsidP="00AF3505">
            <w:pPr>
              <w:ind w:left="360" w:hanging="360"/>
              <w:jc w:val="both"/>
              <w:rPr>
                <w:sz w:val="28"/>
                <w:szCs w:val="28"/>
              </w:rPr>
            </w:pPr>
            <w:r w:rsidRPr="009D1A68">
              <w:rPr>
                <w:sz w:val="28"/>
                <w:szCs w:val="28"/>
              </w:rPr>
              <w:t>- вопросы для самопроверки и решение задач</w:t>
            </w:r>
          </w:p>
        </w:tc>
        <w:tc>
          <w:tcPr>
            <w:tcW w:w="1800" w:type="dxa"/>
            <w:shd w:val="clear" w:color="auto" w:fill="auto"/>
          </w:tcPr>
          <w:p w:rsidR="007272C7" w:rsidRPr="00535CA6" w:rsidRDefault="007272C7" w:rsidP="00AF3505">
            <w:pPr>
              <w:jc w:val="center"/>
              <w:rPr>
                <w:i/>
                <w:iCs/>
                <w:sz w:val="28"/>
                <w:szCs w:val="28"/>
              </w:rPr>
            </w:pPr>
          </w:p>
          <w:p w:rsidR="007272C7" w:rsidRPr="00535CA6" w:rsidRDefault="007272C7" w:rsidP="00AF3505">
            <w:pPr>
              <w:jc w:val="center"/>
              <w:rPr>
                <w:i/>
                <w:iCs/>
                <w:sz w:val="28"/>
                <w:szCs w:val="28"/>
              </w:rPr>
            </w:pPr>
            <w:r w:rsidRPr="00535CA6">
              <w:rPr>
                <w:i/>
                <w:iCs/>
                <w:sz w:val="28"/>
                <w:szCs w:val="28"/>
              </w:rPr>
              <w:t>1</w:t>
            </w:r>
            <w:r>
              <w:rPr>
                <w:i/>
                <w:iCs/>
                <w:sz w:val="28"/>
                <w:szCs w:val="28"/>
              </w:rPr>
              <w:t>0</w:t>
            </w:r>
          </w:p>
          <w:p w:rsidR="007272C7" w:rsidRPr="00535CA6" w:rsidRDefault="007272C7" w:rsidP="00AF3505">
            <w:pPr>
              <w:jc w:val="center"/>
              <w:rPr>
                <w:i/>
                <w:iCs/>
                <w:sz w:val="28"/>
                <w:szCs w:val="28"/>
              </w:rPr>
            </w:pPr>
          </w:p>
          <w:p w:rsidR="007272C7" w:rsidRPr="00535CA6" w:rsidRDefault="007272C7" w:rsidP="00AF3505">
            <w:pPr>
              <w:jc w:val="center"/>
              <w:rPr>
                <w:i/>
                <w:iCs/>
                <w:sz w:val="28"/>
                <w:szCs w:val="28"/>
              </w:rPr>
            </w:pPr>
          </w:p>
          <w:p w:rsidR="007272C7" w:rsidRPr="00535CA6" w:rsidRDefault="007272C7" w:rsidP="00AF3505">
            <w:pPr>
              <w:jc w:val="center"/>
              <w:rPr>
                <w:i/>
                <w:iCs/>
                <w:sz w:val="28"/>
                <w:szCs w:val="28"/>
              </w:rPr>
            </w:pPr>
          </w:p>
          <w:p w:rsidR="007272C7" w:rsidRDefault="007272C7" w:rsidP="00AF3505">
            <w:pPr>
              <w:jc w:val="center"/>
              <w:rPr>
                <w:i/>
                <w:iCs/>
                <w:sz w:val="28"/>
                <w:szCs w:val="28"/>
              </w:rPr>
            </w:pPr>
          </w:p>
          <w:p w:rsidR="007272C7" w:rsidRDefault="007272C7" w:rsidP="00AF3505">
            <w:pPr>
              <w:jc w:val="center"/>
              <w:rPr>
                <w:i/>
                <w:iCs/>
                <w:sz w:val="28"/>
                <w:szCs w:val="28"/>
              </w:rPr>
            </w:pPr>
          </w:p>
          <w:p w:rsidR="007272C7" w:rsidRDefault="007272C7" w:rsidP="00AF3505">
            <w:pPr>
              <w:jc w:val="center"/>
              <w:rPr>
                <w:i/>
                <w:iCs/>
                <w:sz w:val="28"/>
                <w:szCs w:val="28"/>
              </w:rPr>
            </w:pPr>
          </w:p>
          <w:p w:rsidR="007272C7" w:rsidRDefault="007272C7" w:rsidP="00AF3505">
            <w:pPr>
              <w:jc w:val="center"/>
              <w:rPr>
                <w:i/>
                <w:iCs/>
                <w:sz w:val="28"/>
                <w:szCs w:val="28"/>
              </w:rPr>
            </w:pPr>
          </w:p>
          <w:p w:rsidR="007272C7" w:rsidRDefault="007272C7" w:rsidP="00AF3505">
            <w:pPr>
              <w:jc w:val="center"/>
              <w:rPr>
                <w:i/>
                <w:iCs/>
                <w:sz w:val="28"/>
                <w:szCs w:val="28"/>
              </w:rPr>
            </w:pPr>
          </w:p>
          <w:p w:rsidR="007272C7" w:rsidRDefault="007272C7" w:rsidP="00AF3505">
            <w:pPr>
              <w:jc w:val="center"/>
              <w:rPr>
                <w:i/>
                <w:iCs/>
                <w:sz w:val="28"/>
                <w:szCs w:val="28"/>
              </w:rPr>
            </w:pPr>
          </w:p>
          <w:p w:rsidR="007272C7" w:rsidRDefault="007272C7" w:rsidP="00AF3505">
            <w:pPr>
              <w:jc w:val="center"/>
              <w:rPr>
                <w:i/>
                <w:iCs/>
                <w:sz w:val="28"/>
                <w:szCs w:val="28"/>
              </w:rPr>
            </w:pPr>
          </w:p>
          <w:p w:rsidR="007272C7" w:rsidRDefault="007272C7" w:rsidP="00AF3505">
            <w:pPr>
              <w:jc w:val="center"/>
              <w:rPr>
                <w:i/>
                <w:iCs/>
                <w:sz w:val="28"/>
                <w:szCs w:val="28"/>
              </w:rPr>
            </w:pPr>
          </w:p>
          <w:p w:rsidR="007272C7" w:rsidRDefault="007272C7" w:rsidP="00AF3505">
            <w:pPr>
              <w:jc w:val="center"/>
              <w:rPr>
                <w:i/>
                <w:iCs/>
                <w:sz w:val="28"/>
                <w:szCs w:val="28"/>
              </w:rPr>
            </w:pPr>
          </w:p>
          <w:p w:rsidR="007272C7" w:rsidRDefault="007272C7" w:rsidP="00AF3505">
            <w:pPr>
              <w:jc w:val="center"/>
              <w:rPr>
                <w:i/>
                <w:iCs/>
                <w:sz w:val="28"/>
                <w:szCs w:val="28"/>
              </w:rPr>
            </w:pPr>
          </w:p>
          <w:p w:rsidR="007272C7" w:rsidRDefault="007272C7" w:rsidP="00AF3505">
            <w:pPr>
              <w:jc w:val="center"/>
              <w:rPr>
                <w:i/>
                <w:iCs/>
                <w:sz w:val="28"/>
                <w:szCs w:val="28"/>
              </w:rPr>
            </w:pPr>
          </w:p>
          <w:p w:rsidR="007272C7" w:rsidRPr="00535CA6" w:rsidRDefault="007272C7" w:rsidP="00AF3505">
            <w:pPr>
              <w:jc w:val="center"/>
              <w:rPr>
                <w:i/>
                <w:iCs/>
                <w:sz w:val="28"/>
                <w:szCs w:val="28"/>
              </w:rPr>
            </w:pPr>
            <w:r>
              <w:rPr>
                <w:i/>
                <w:iCs/>
                <w:sz w:val="28"/>
                <w:szCs w:val="28"/>
              </w:rPr>
              <w:t>4</w:t>
            </w:r>
          </w:p>
          <w:p w:rsidR="007272C7" w:rsidRPr="00535CA6" w:rsidRDefault="007272C7" w:rsidP="00AF3505">
            <w:pPr>
              <w:jc w:val="center"/>
              <w:rPr>
                <w:i/>
                <w:iCs/>
                <w:color w:val="FF0000"/>
                <w:sz w:val="28"/>
                <w:szCs w:val="28"/>
              </w:rPr>
            </w:pPr>
          </w:p>
          <w:p w:rsidR="007272C7" w:rsidRDefault="007272C7" w:rsidP="00AF3505">
            <w:pPr>
              <w:jc w:val="center"/>
              <w:rPr>
                <w:i/>
                <w:iCs/>
                <w:sz w:val="28"/>
                <w:szCs w:val="28"/>
              </w:rPr>
            </w:pPr>
          </w:p>
          <w:p w:rsidR="007272C7" w:rsidRDefault="007272C7" w:rsidP="00AF3505">
            <w:pPr>
              <w:jc w:val="center"/>
              <w:rPr>
                <w:i/>
                <w:iCs/>
                <w:sz w:val="28"/>
                <w:szCs w:val="28"/>
              </w:rPr>
            </w:pPr>
          </w:p>
          <w:p w:rsidR="007272C7" w:rsidRPr="00535CA6" w:rsidRDefault="007272C7" w:rsidP="00AF3505">
            <w:pPr>
              <w:jc w:val="center"/>
              <w:rPr>
                <w:i/>
                <w:iCs/>
                <w:sz w:val="28"/>
                <w:szCs w:val="28"/>
              </w:rPr>
            </w:pPr>
            <w:r>
              <w:rPr>
                <w:i/>
                <w:iCs/>
                <w:sz w:val="28"/>
                <w:szCs w:val="28"/>
              </w:rPr>
              <w:t>4</w:t>
            </w:r>
          </w:p>
        </w:tc>
      </w:tr>
      <w:tr w:rsidR="007272C7" w:rsidRPr="00535CA6" w:rsidTr="00AF3505">
        <w:trPr>
          <w:trHeight w:val="522"/>
        </w:trPr>
        <w:tc>
          <w:tcPr>
            <w:tcW w:w="7905" w:type="dxa"/>
            <w:shd w:val="clear" w:color="auto" w:fill="auto"/>
          </w:tcPr>
          <w:p w:rsidR="007272C7" w:rsidRPr="00794B00" w:rsidRDefault="007272C7" w:rsidP="00AF3505">
            <w:pPr>
              <w:jc w:val="center"/>
              <w:rPr>
                <w:iCs/>
                <w:sz w:val="28"/>
                <w:szCs w:val="28"/>
              </w:rPr>
            </w:pPr>
            <w:r w:rsidRPr="00CA0888">
              <w:rPr>
                <w:b/>
                <w:iCs/>
                <w:sz w:val="28"/>
                <w:szCs w:val="28"/>
              </w:rPr>
              <w:t>Промежуточная аттестация в форме</w:t>
            </w:r>
            <w:r w:rsidRPr="00EB4088">
              <w:rPr>
                <w:iCs/>
                <w:sz w:val="28"/>
                <w:szCs w:val="28"/>
              </w:rPr>
              <w:t xml:space="preserve"> </w:t>
            </w:r>
            <w:r w:rsidRPr="00B740CD">
              <w:rPr>
                <w:b/>
                <w:iCs/>
                <w:sz w:val="28"/>
                <w:szCs w:val="28"/>
              </w:rPr>
              <w:t>экзамена</w:t>
            </w:r>
          </w:p>
        </w:tc>
        <w:tc>
          <w:tcPr>
            <w:tcW w:w="1799" w:type="dxa"/>
            <w:shd w:val="clear" w:color="auto" w:fill="auto"/>
          </w:tcPr>
          <w:p w:rsidR="007272C7" w:rsidRPr="00794B00" w:rsidRDefault="007272C7" w:rsidP="00AF3505">
            <w:pPr>
              <w:jc w:val="center"/>
              <w:rPr>
                <w:iCs/>
                <w:sz w:val="28"/>
                <w:szCs w:val="28"/>
              </w:rPr>
            </w:pPr>
            <w:r>
              <w:rPr>
                <w:iCs/>
                <w:sz w:val="28"/>
                <w:szCs w:val="28"/>
              </w:rPr>
              <w:t>6</w:t>
            </w:r>
          </w:p>
        </w:tc>
      </w:tr>
    </w:tbl>
    <w:p w:rsidR="007272C7" w:rsidRPr="00541A01"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7272C7" w:rsidRPr="00541A01" w:rsidSect="00AF3505">
          <w:footerReference w:type="even" r:id="rId83"/>
          <w:footerReference w:type="default" r:id="rId84"/>
          <w:pgSz w:w="11906" w:h="16838"/>
          <w:pgMar w:top="719" w:right="850" w:bottom="360" w:left="1701" w:header="708" w:footer="708" w:gutter="0"/>
          <w:cols w:space="720"/>
          <w:titlePg/>
        </w:sectPr>
      </w:pPr>
    </w:p>
    <w:p w:rsidR="007272C7" w:rsidRPr="00CD0FCA" w:rsidRDefault="007272C7" w:rsidP="007272C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bCs/>
          <w:i/>
        </w:rPr>
      </w:pPr>
      <w:r w:rsidRPr="00CD72C2">
        <w:rPr>
          <w:b/>
        </w:rPr>
        <w:t>2.</w:t>
      </w:r>
      <w:r>
        <w:rPr>
          <w:b/>
        </w:rPr>
        <w:t>2</w:t>
      </w:r>
      <w:r w:rsidRPr="00CD72C2">
        <w:rPr>
          <w:b/>
        </w:rPr>
        <w:t xml:space="preserve"> </w:t>
      </w:r>
      <w:r>
        <w:rPr>
          <w:b/>
        </w:rPr>
        <w:t>Т</w:t>
      </w:r>
      <w:r w:rsidRPr="00CD72C2">
        <w:rPr>
          <w:b/>
        </w:rPr>
        <w:t xml:space="preserve">ематический план и содержание учебной </w:t>
      </w:r>
      <w:proofErr w:type="gramStart"/>
      <w:r w:rsidRPr="00CD72C2">
        <w:rPr>
          <w:b/>
        </w:rPr>
        <w:t>дисциплины</w:t>
      </w:r>
      <w:proofErr w:type="gramEnd"/>
      <w:r w:rsidRPr="00A20A8B">
        <w:t xml:space="preserve"> </w:t>
      </w:r>
      <w:r>
        <w:rPr>
          <w:b/>
        </w:rPr>
        <w:t>Химические и физико-химические методы анализа</w:t>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95"/>
        <w:gridCol w:w="764"/>
        <w:gridCol w:w="127"/>
        <w:gridCol w:w="8736"/>
        <w:gridCol w:w="1706"/>
        <w:gridCol w:w="1513"/>
      </w:tblGrid>
      <w:tr w:rsidR="007272C7" w:rsidRPr="00541A01" w:rsidTr="00AF3505">
        <w:trPr>
          <w:trHeight w:val="20"/>
        </w:trPr>
        <w:tc>
          <w:tcPr>
            <w:tcW w:w="2595" w:type="dxa"/>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541A01">
              <w:rPr>
                <w:b/>
                <w:bCs/>
                <w:sz w:val="20"/>
                <w:szCs w:val="20"/>
              </w:rPr>
              <w:t>Наименование разделов и тем</w:t>
            </w:r>
          </w:p>
        </w:tc>
        <w:tc>
          <w:tcPr>
            <w:tcW w:w="9627" w:type="dxa"/>
            <w:gridSpan w:val="3"/>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roofErr w:type="gramStart"/>
            <w:r w:rsidRPr="00541A01">
              <w:rPr>
                <w:b/>
                <w:bCs/>
                <w:sz w:val="20"/>
                <w:szCs w:val="20"/>
              </w:rPr>
              <w:t>Содержание учебного материала, лабораторные и практические работы, самостоятельная работа обучающихся, курсовая работ (проект)</w:t>
            </w:r>
            <w:r w:rsidRPr="00541A01">
              <w:rPr>
                <w:bCs/>
                <w:i/>
                <w:sz w:val="20"/>
                <w:szCs w:val="20"/>
              </w:rPr>
              <w:t xml:space="preserve"> (если предусмотрены)</w:t>
            </w:r>
            <w:proofErr w:type="gramEnd"/>
          </w:p>
        </w:tc>
        <w:tc>
          <w:tcPr>
            <w:tcW w:w="1706" w:type="dxa"/>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541A01">
              <w:rPr>
                <w:b/>
                <w:bCs/>
                <w:sz w:val="20"/>
                <w:szCs w:val="20"/>
              </w:rPr>
              <w:t>Объем часов</w:t>
            </w:r>
          </w:p>
        </w:tc>
        <w:tc>
          <w:tcPr>
            <w:tcW w:w="1513" w:type="dxa"/>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541A01">
              <w:rPr>
                <w:b/>
                <w:bCs/>
                <w:sz w:val="20"/>
                <w:szCs w:val="20"/>
              </w:rPr>
              <w:t>Уровень освоения</w:t>
            </w:r>
          </w:p>
        </w:tc>
      </w:tr>
      <w:tr w:rsidR="007272C7" w:rsidRPr="00541A01" w:rsidTr="00AF3505">
        <w:trPr>
          <w:trHeight w:val="20"/>
        </w:trPr>
        <w:tc>
          <w:tcPr>
            <w:tcW w:w="2595" w:type="dxa"/>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541A01">
              <w:rPr>
                <w:b/>
                <w:bCs/>
                <w:sz w:val="20"/>
                <w:szCs w:val="20"/>
              </w:rPr>
              <w:t>1</w:t>
            </w:r>
          </w:p>
        </w:tc>
        <w:tc>
          <w:tcPr>
            <w:tcW w:w="9627" w:type="dxa"/>
            <w:gridSpan w:val="3"/>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541A01">
              <w:rPr>
                <w:b/>
                <w:bCs/>
                <w:sz w:val="20"/>
                <w:szCs w:val="20"/>
              </w:rPr>
              <w:t>2</w:t>
            </w:r>
          </w:p>
        </w:tc>
        <w:tc>
          <w:tcPr>
            <w:tcW w:w="1706" w:type="dxa"/>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541A01">
              <w:rPr>
                <w:b/>
                <w:bCs/>
                <w:sz w:val="20"/>
                <w:szCs w:val="20"/>
              </w:rPr>
              <w:t>3</w:t>
            </w:r>
          </w:p>
        </w:tc>
        <w:tc>
          <w:tcPr>
            <w:tcW w:w="1513" w:type="dxa"/>
            <w:tcBorders>
              <w:bottom w:val="single" w:sz="4" w:space="0" w:color="auto"/>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541A01">
              <w:rPr>
                <w:b/>
                <w:bCs/>
                <w:sz w:val="20"/>
                <w:szCs w:val="20"/>
              </w:rPr>
              <w:t>4</w:t>
            </w:r>
          </w:p>
        </w:tc>
      </w:tr>
      <w:tr w:rsidR="007272C7" w:rsidRPr="00541A01" w:rsidTr="00AF3505">
        <w:trPr>
          <w:trHeight w:val="20"/>
        </w:trPr>
        <w:tc>
          <w:tcPr>
            <w:tcW w:w="2595" w:type="dxa"/>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sz w:val="20"/>
                <w:szCs w:val="20"/>
              </w:rPr>
            </w:pPr>
            <w:r w:rsidRPr="00541A01">
              <w:rPr>
                <w:b/>
                <w:sz w:val="20"/>
                <w:szCs w:val="20"/>
              </w:rPr>
              <w:t xml:space="preserve">Раздел 1 </w:t>
            </w:r>
          </w:p>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541A01">
              <w:rPr>
                <w:b/>
                <w:bCs/>
                <w:sz w:val="20"/>
                <w:szCs w:val="20"/>
              </w:rPr>
              <w:t>Химические методы анализа</w:t>
            </w:r>
          </w:p>
        </w:tc>
        <w:tc>
          <w:tcPr>
            <w:tcW w:w="1706" w:type="dxa"/>
            <w:tcBorders>
              <w:bottom w:val="single" w:sz="4" w:space="0" w:color="auto"/>
            </w:tcBorders>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513" w:type="dxa"/>
            <w:vMerge w:val="restart"/>
            <w:tcBorders>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val="restart"/>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541A01">
              <w:rPr>
                <w:b/>
                <w:sz w:val="20"/>
                <w:szCs w:val="20"/>
              </w:rPr>
              <w:t xml:space="preserve">Тема 1.1 </w:t>
            </w:r>
            <w:r w:rsidRPr="00541A01">
              <w:rPr>
                <w:b/>
                <w:bCs/>
                <w:sz w:val="20"/>
                <w:szCs w:val="20"/>
              </w:rPr>
              <w:t>Гравиметрический метод анализа</w:t>
            </w:r>
          </w:p>
        </w:tc>
        <w:tc>
          <w:tcPr>
            <w:tcW w:w="9627" w:type="dxa"/>
            <w:gridSpan w:val="3"/>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541A01">
              <w:rPr>
                <w:bCs/>
                <w:sz w:val="20"/>
                <w:szCs w:val="20"/>
              </w:rPr>
              <w:t>Содержание учебного материала</w:t>
            </w:r>
          </w:p>
        </w:tc>
        <w:tc>
          <w:tcPr>
            <w:tcW w:w="1706" w:type="dxa"/>
            <w:vMerge w:val="restart"/>
            <w:tcBorders>
              <w:bottom w:val="nil"/>
            </w:tcBorders>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1513" w:type="dxa"/>
            <w:vMerge/>
            <w:tcBorders>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91" w:type="dxa"/>
            <w:gridSpan w:val="2"/>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541A01">
              <w:rPr>
                <w:bCs/>
                <w:sz w:val="20"/>
                <w:szCs w:val="20"/>
              </w:rPr>
              <w:t>1</w:t>
            </w:r>
          </w:p>
        </w:tc>
        <w:tc>
          <w:tcPr>
            <w:tcW w:w="8736" w:type="dxa"/>
          </w:tcPr>
          <w:p w:rsidR="007272C7" w:rsidRPr="00541A01" w:rsidRDefault="007272C7" w:rsidP="00AF3505">
            <w:pPr>
              <w:jc w:val="both"/>
              <w:rPr>
                <w:sz w:val="20"/>
                <w:szCs w:val="20"/>
              </w:rPr>
            </w:pPr>
            <w:r w:rsidRPr="00541A01">
              <w:rPr>
                <w:bCs/>
                <w:sz w:val="20"/>
                <w:szCs w:val="20"/>
              </w:rPr>
              <w:t>Сущность гравиметрического анализа. Виды гравиметрического анализа.</w:t>
            </w:r>
          </w:p>
        </w:tc>
        <w:tc>
          <w:tcPr>
            <w:tcW w:w="1706" w:type="dxa"/>
            <w:vMerge/>
            <w:tcBorders>
              <w:bottom w:val="nil"/>
            </w:tcBorders>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tcBorders>
              <w:top w:val="single" w:sz="4" w:space="0" w:color="auto"/>
              <w:bottom w:val="single" w:sz="4" w:space="0" w:color="auto"/>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Pr="00541A01" w:rsidRDefault="007272C7" w:rsidP="00AF3505">
            <w:pPr>
              <w:spacing w:line="200" w:lineRule="exact"/>
              <w:rPr>
                <w:sz w:val="20"/>
                <w:szCs w:val="20"/>
              </w:rPr>
            </w:pPr>
            <w:r w:rsidRPr="00541A01">
              <w:rPr>
                <w:sz w:val="20"/>
                <w:szCs w:val="20"/>
              </w:rPr>
              <w:t xml:space="preserve">Лабораторные </w:t>
            </w:r>
            <w:r>
              <w:rPr>
                <w:sz w:val="20"/>
                <w:szCs w:val="20"/>
              </w:rPr>
              <w:t>занятия</w:t>
            </w:r>
          </w:p>
        </w:tc>
        <w:tc>
          <w:tcPr>
            <w:tcW w:w="1706" w:type="dxa"/>
            <w:vMerge w:val="restart"/>
            <w:tcBorders>
              <w:top w:val="single" w:sz="4" w:space="0" w:color="auto"/>
            </w:tcBorders>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541A01">
              <w:rPr>
                <w:bCs/>
                <w:sz w:val="20"/>
                <w:szCs w:val="20"/>
              </w:rPr>
              <w:t>2</w:t>
            </w:r>
          </w:p>
        </w:tc>
        <w:tc>
          <w:tcPr>
            <w:tcW w:w="1513" w:type="dxa"/>
            <w:vMerge w:val="restart"/>
            <w:tcBorders>
              <w:top w:val="single" w:sz="4" w:space="0" w:color="auto"/>
            </w:tcBorders>
            <w:shd w:val="clear" w:color="auto" w:fill="D9D9D9"/>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91" w:type="dxa"/>
            <w:gridSpan w:val="2"/>
          </w:tcPr>
          <w:p w:rsidR="007272C7" w:rsidRPr="00541A01" w:rsidRDefault="007272C7" w:rsidP="00AF3505">
            <w:pPr>
              <w:spacing w:line="200" w:lineRule="exact"/>
              <w:jc w:val="center"/>
              <w:rPr>
                <w:sz w:val="20"/>
                <w:szCs w:val="20"/>
              </w:rPr>
            </w:pPr>
            <w:r>
              <w:rPr>
                <w:sz w:val="20"/>
                <w:szCs w:val="20"/>
              </w:rPr>
              <w:t>1</w:t>
            </w:r>
          </w:p>
        </w:tc>
        <w:tc>
          <w:tcPr>
            <w:tcW w:w="8736" w:type="dxa"/>
          </w:tcPr>
          <w:p w:rsidR="007272C7" w:rsidRDefault="007272C7" w:rsidP="00AF3505">
            <w:pPr>
              <w:spacing w:line="200" w:lineRule="exact"/>
              <w:rPr>
                <w:sz w:val="20"/>
                <w:szCs w:val="20"/>
              </w:rPr>
            </w:pPr>
            <w:r>
              <w:rPr>
                <w:sz w:val="20"/>
                <w:szCs w:val="20"/>
              </w:rPr>
              <w:t>Лабораторное занятие № 1</w:t>
            </w:r>
          </w:p>
          <w:p w:rsidR="007272C7" w:rsidRPr="00541A01" w:rsidRDefault="007272C7" w:rsidP="00AF3505">
            <w:pPr>
              <w:spacing w:line="200" w:lineRule="exact"/>
              <w:rPr>
                <w:sz w:val="20"/>
                <w:szCs w:val="20"/>
              </w:rPr>
            </w:pPr>
            <w:r w:rsidRPr="00541A01">
              <w:rPr>
                <w:sz w:val="20"/>
                <w:szCs w:val="20"/>
              </w:rPr>
              <w:t xml:space="preserve">Гравиметрическое определение </w:t>
            </w:r>
            <w:proofErr w:type="spellStart"/>
            <w:proofErr w:type="gramStart"/>
            <w:r w:rsidRPr="00541A01">
              <w:rPr>
                <w:sz w:val="20"/>
                <w:szCs w:val="20"/>
              </w:rPr>
              <w:t>сульфат-ионов</w:t>
            </w:r>
            <w:proofErr w:type="spellEnd"/>
            <w:proofErr w:type="gramEnd"/>
          </w:p>
        </w:tc>
        <w:tc>
          <w:tcPr>
            <w:tcW w:w="1706" w:type="dxa"/>
            <w:vMerge/>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vMerge/>
            <w:shd w:val="clear" w:color="auto" w:fill="BFBFBF"/>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Default="007272C7" w:rsidP="00AF3505">
            <w:pPr>
              <w:spacing w:line="200" w:lineRule="exact"/>
              <w:rPr>
                <w:sz w:val="20"/>
                <w:szCs w:val="20"/>
              </w:rPr>
            </w:pPr>
            <w:r>
              <w:rPr>
                <w:sz w:val="20"/>
                <w:szCs w:val="20"/>
              </w:rPr>
              <w:t>Практические занятия</w:t>
            </w:r>
          </w:p>
        </w:tc>
        <w:tc>
          <w:tcPr>
            <w:tcW w:w="1706" w:type="dxa"/>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1513" w:type="dxa"/>
            <w:vMerge/>
            <w:shd w:val="clear" w:color="auto" w:fill="BFBFBF"/>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Default="007272C7" w:rsidP="00AF3505">
            <w:pPr>
              <w:spacing w:line="200" w:lineRule="exact"/>
              <w:rPr>
                <w:sz w:val="20"/>
                <w:szCs w:val="20"/>
              </w:rPr>
            </w:pPr>
            <w:r w:rsidRPr="00BB18D7">
              <w:rPr>
                <w:sz w:val="20"/>
                <w:szCs w:val="20"/>
              </w:rPr>
              <w:t>Контрольные работы</w:t>
            </w:r>
          </w:p>
        </w:tc>
        <w:tc>
          <w:tcPr>
            <w:tcW w:w="1706" w:type="dxa"/>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1513" w:type="dxa"/>
            <w:vMerge/>
            <w:shd w:val="clear" w:color="auto" w:fill="BFBFBF"/>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Default="007272C7" w:rsidP="00AF3505">
            <w:pPr>
              <w:rPr>
                <w:rFonts w:eastAsia="Calibri"/>
                <w:sz w:val="20"/>
                <w:szCs w:val="20"/>
                <w:lang w:eastAsia="en-US"/>
              </w:rPr>
            </w:pPr>
            <w:r w:rsidRPr="00541A01">
              <w:rPr>
                <w:rFonts w:eastAsia="Calibri"/>
                <w:bCs/>
                <w:sz w:val="20"/>
                <w:szCs w:val="20"/>
                <w:lang w:eastAsia="en-US"/>
              </w:rPr>
              <w:t xml:space="preserve">Самостоятельная работа </w:t>
            </w:r>
            <w:proofErr w:type="gramStart"/>
            <w:r w:rsidRPr="00541A01">
              <w:rPr>
                <w:rFonts w:eastAsia="Calibri"/>
                <w:bCs/>
                <w:sz w:val="20"/>
                <w:szCs w:val="20"/>
                <w:lang w:eastAsia="en-US"/>
              </w:rPr>
              <w:t>обучающихся</w:t>
            </w:r>
            <w:proofErr w:type="gramEnd"/>
            <w:r w:rsidRPr="00541A01">
              <w:rPr>
                <w:rFonts w:eastAsia="Calibri"/>
                <w:sz w:val="20"/>
                <w:szCs w:val="20"/>
                <w:lang w:eastAsia="en-US"/>
              </w:rPr>
              <w:t>:</w:t>
            </w:r>
          </w:p>
          <w:p w:rsidR="007272C7" w:rsidRPr="00541A01" w:rsidRDefault="007272C7" w:rsidP="00AF3505">
            <w:pPr>
              <w:rPr>
                <w:rFonts w:eastAsia="Calibri"/>
                <w:sz w:val="20"/>
                <w:szCs w:val="20"/>
                <w:lang w:eastAsia="en-US"/>
              </w:rPr>
            </w:pPr>
            <w:r>
              <w:rPr>
                <w:rFonts w:eastAsia="Calibri"/>
                <w:sz w:val="20"/>
                <w:szCs w:val="20"/>
                <w:lang w:eastAsia="en-US"/>
              </w:rPr>
              <w:t>- подготовка опорного конспекта по темам</w:t>
            </w:r>
          </w:p>
          <w:p w:rsidR="007272C7" w:rsidRPr="00541A01" w:rsidRDefault="007272C7" w:rsidP="00AF3505">
            <w:pPr>
              <w:jc w:val="both"/>
              <w:rPr>
                <w:sz w:val="20"/>
                <w:szCs w:val="20"/>
              </w:rPr>
            </w:pPr>
            <w:r w:rsidRPr="00541A01">
              <w:rPr>
                <w:sz w:val="20"/>
                <w:szCs w:val="20"/>
              </w:rPr>
              <w:t xml:space="preserve"> «Техника выполнения операций в весовом (гравиметрическом) анализе»;</w:t>
            </w:r>
          </w:p>
          <w:p w:rsidR="007272C7" w:rsidRPr="00541A01" w:rsidRDefault="007272C7" w:rsidP="00AF3505">
            <w:pPr>
              <w:jc w:val="both"/>
              <w:rPr>
                <w:sz w:val="20"/>
                <w:szCs w:val="20"/>
              </w:rPr>
            </w:pPr>
            <w:r w:rsidRPr="00541A01">
              <w:rPr>
                <w:sz w:val="20"/>
                <w:szCs w:val="20"/>
              </w:rPr>
              <w:t>«Посуда и оборудование в весовом анализ</w:t>
            </w:r>
            <w:r>
              <w:rPr>
                <w:sz w:val="20"/>
                <w:szCs w:val="20"/>
              </w:rPr>
              <w:t>е</w:t>
            </w:r>
            <w:r w:rsidRPr="00541A01">
              <w:rPr>
                <w:sz w:val="20"/>
                <w:szCs w:val="20"/>
              </w:rPr>
              <w:t>»</w:t>
            </w:r>
            <w:r>
              <w:rPr>
                <w:sz w:val="20"/>
                <w:szCs w:val="20"/>
              </w:rPr>
              <w:t>.</w:t>
            </w:r>
          </w:p>
          <w:p w:rsidR="007272C7" w:rsidRDefault="007272C7" w:rsidP="00AF3505">
            <w:pPr>
              <w:rPr>
                <w:rFonts w:eastAsia="Calibri"/>
                <w:sz w:val="20"/>
                <w:szCs w:val="20"/>
                <w:lang w:eastAsia="en-US"/>
              </w:rPr>
            </w:pPr>
            <w:r w:rsidRPr="00541A01">
              <w:rPr>
                <w:rFonts w:eastAsia="Calibri"/>
                <w:sz w:val="20"/>
                <w:szCs w:val="20"/>
                <w:lang w:eastAsia="en-US"/>
              </w:rPr>
              <w:t>- систематическая проработка конспектов занятий, учебной и специальной технической литературы</w:t>
            </w:r>
            <w:r>
              <w:rPr>
                <w:rFonts w:eastAsia="Calibri"/>
                <w:sz w:val="20"/>
                <w:szCs w:val="20"/>
                <w:lang w:eastAsia="en-US"/>
              </w:rPr>
              <w:t xml:space="preserve"> (по вопросам к параграфам, главам учебных </w:t>
            </w:r>
            <w:proofErr w:type="gramStart"/>
            <w:r>
              <w:rPr>
                <w:rFonts w:eastAsia="Calibri"/>
                <w:sz w:val="20"/>
                <w:szCs w:val="20"/>
                <w:lang w:eastAsia="en-US"/>
              </w:rPr>
              <w:t>пособий</w:t>
            </w:r>
            <w:proofErr w:type="gramEnd"/>
            <w:r>
              <w:rPr>
                <w:rFonts w:eastAsia="Calibri"/>
                <w:sz w:val="20"/>
                <w:szCs w:val="20"/>
                <w:lang w:eastAsia="en-US"/>
              </w:rPr>
              <w:t xml:space="preserve"> составленным преподавателем);</w:t>
            </w:r>
          </w:p>
          <w:p w:rsidR="007272C7" w:rsidRPr="00C50CB5" w:rsidRDefault="007272C7" w:rsidP="00AF3505">
            <w:pPr>
              <w:spacing w:line="200" w:lineRule="exact"/>
              <w:rPr>
                <w:sz w:val="20"/>
                <w:szCs w:val="20"/>
              </w:rPr>
            </w:pPr>
            <w:r>
              <w:rPr>
                <w:rFonts w:eastAsia="Calibri"/>
                <w:sz w:val="20"/>
                <w:szCs w:val="20"/>
                <w:lang w:eastAsia="en-US"/>
              </w:rPr>
              <w:t xml:space="preserve">- </w:t>
            </w:r>
            <w:r w:rsidRPr="00ED4D45">
              <w:rPr>
                <w:sz w:val="20"/>
                <w:szCs w:val="20"/>
              </w:rPr>
              <w:t>подготовка и оформление отчет</w:t>
            </w:r>
            <w:r>
              <w:rPr>
                <w:sz w:val="20"/>
                <w:szCs w:val="20"/>
              </w:rPr>
              <w:t>а</w:t>
            </w:r>
            <w:r w:rsidRPr="00ED4D45">
              <w:rPr>
                <w:sz w:val="20"/>
                <w:szCs w:val="20"/>
              </w:rPr>
              <w:t xml:space="preserve"> по лабораторн</w:t>
            </w:r>
            <w:r>
              <w:rPr>
                <w:sz w:val="20"/>
                <w:szCs w:val="20"/>
              </w:rPr>
              <w:t>ому</w:t>
            </w:r>
            <w:r w:rsidRPr="00ED4D45">
              <w:rPr>
                <w:sz w:val="20"/>
                <w:szCs w:val="20"/>
              </w:rPr>
              <w:t xml:space="preserve"> заняти</w:t>
            </w:r>
            <w:r>
              <w:rPr>
                <w:sz w:val="20"/>
                <w:szCs w:val="20"/>
              </w:rPr>
              <w:t>ю.</w:t>
            </w:r>
          </w:p>
        </w:tc>
        <w:tc>
          <w:tcPr>
            <w:tcW w:w="1706" w:type="dxa"/>
            <w:tcBorders>
              <w:top w:val="nil"/>
            </w:tcBorders>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1513" w:type="dxa"/>
            <w:vMerge/>
            <w:tcBorders>
              <w:bottom w:val="nil"/>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val="restart"/>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541A01">
              <w:rPr>
                <w:b/>
                <w:sz w:val="20"/>
                <w:szCs w:val="20"/>
              </w:rPr>
              <w:t>Тема 1.2</w:t>
            </w:r>
            <w:r w:rsidRPr="00541A01">
              <w:rPr>
                <w:b/>
                <w:bCs/>
                <w:sz w:val="20"/>
                <w:szCs w:val="20"/>
              </w:rPr>
              <w:t xml:space="preserve"> </w:t>
            </w:r>
            <w:proofErr w:type="spellStart"/>
            <w:r w:rsidRPr="00541A01">
              <w:rPr>
                <w:b/>
                <w:bCs/>
                <w:sz w:val="20"/>
                <w:szCs w:val="20"/>
              </w:rPr>
              <w:t>Титриметрический</w:t>
            </w:r>
            <w:proofErr w:type="spellEnd"/>
            <w:r w:rsidRPr="00541A01">
              <w:rPr>
                <w:b/>
                <w:bCs/>
                <w:sz w:val="20"/>
                <w:szCs w:val="20"/>
              </w:rPr>
              <w:t xml:space="preserve"> метод анализа</w:t>
            </w:r>
          </w:p>
        </w:tc>
        <w:tc>
          <w:tcPr>
            <w:tcW w:w="9627" w:type="dxa"/>
            <w:gridSpan w:val="3"/>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541A01">
              <w:rPr>
                <w:bCs/>
                <w:sz w:val="20"/>
                <w:szCs w:val="20"/>
              </w:rPr>
              <w:t>Содержание учебного материала</w:t>
            </w:r>
          </w:p>
        </w:tc>
        <w:tc>
          <w:tcPr>
            <w:tcW w:w="1706" w:type="dxa"/>
            <w:vMerge w:val="restart"/>
            <w:shd w:val="clear" w:color="auto" w:fill="auto"/>
          </w:tcPr>
          <w:p w:rsidR="007272C7" w:rsidRPr="00AA467F"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1513" w:type="dxa"/>
            <w:tcBorders>
              <w:top w:val="nil"/>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91" w:type="dxa"/>
            <w:gridSpan w:val="2"/>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541A01">
              <w:rPr>
                <w:bCs/>
                <w:sz w:val="20"/>
                <w:szCs w:val="20"/>
              </w:rPr>
              <w:t>1</w:t>
            </w:r>
          </w:p>
        </w:tc>
        <w:tc>
          <w:tcPr>
            <w:tcW w:w="8736" w:type="dxa"/>
          </w:tcPr>
          <w:p w:rsidR="007272C7" w:rsidRPr="00541A01" w:rsidRDefault="007272C7" w:rsidP="00AF3505">
            <w:pPr>
              <w:jc w:val="both"/>
              <w:rPr>
                <w:sz w:val="20"/>
                <w:szCs w:val="20"/>
              </w:rPr>
            </w:pPr>
            <w:r w:rsidRPr="00541A01">
              <w:rPr>
                <w:spacing w:val="1"/>
                <w:sz w:val="20"/>
                <w:szCs w:val="20"/>
              </w:rPr>
              <w:t>Общая характеристика объемного метода анализа.</w:t>
            </w:r>
            <w:r w:rsidRPr="00541A01">
              <w:rPr>
                <w:sz w:val="20"/>
                <w:szCs w:val="20"/>
              </w:rPr>
              <w:t xml:space="preserve"> Метод кислотно-основного титрования</w:t>
            </w:r>
          </w:p>
        </w:tc>
        <w:tc>
          <w:tcPr>
            <w:tcW w:w="1706" w:type="dxa"/>
            <w:vMerge/>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tcBorders>
              <w:top w:val="single" w:sz="4" w:space="0" w:color="auto"/>
              <w:bottom w:val="single" w:sz="4" w:space="0" w:color="auto"/>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541A01">
              <w:rPr>
                <w:sz w:val="20"/>
                <w:szCs w:val="20"/>
              </w:rPr>
              <w:t xml:space="preserve">Лабораторные </w:t>
            </w:r>
            <w:r>
              <w:rPr>
                <w:sz w:val="20"/>
                <w:szCs w:val="20"/>
              </w:rPr>
              <w:t>занятия</w:t>
            </w:r>
          </w:p>
        </w:tc>
        <w:tc>
          <w:tcPr>
            <w:tcW w:w="1706" w:type="dxa"/>
            <w:vMerge w:val="restart"/>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541A01">
              <w:rPr>
                <w:bCs/>
                <w:sz w:val="20"/>
                <w:szCs w:val="20"/>
              </w:rPr>
              <w:t>12</w:t>
            </w:r>
          </w:p>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vMerge w:val="restart"/>
            <w:tcBorders>
              <w:top w:val="single" w:sz="4" w:space="0" w:color="auto"/>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91" w:type="dxa"/>
            <w:gridSpan w:val="2"/>
          </w:tcPr>
          <w:p w:rsidR="007272C7" w:rsidRPr="00541A01" w:rsidRDefault="007272C7" w:rsidP="00AF3505">
            <w:pPr>
              <w:jc w:val="center"/>
              <w:rPr>
                <w:sz w:val="20"/>
                <w:szCs w:val="20"/>
              </w:rPr>
            </w:pPr>
            <w:r>
              <w:rPr>
                <w:sz w:val="20"/>
                <w:szCs w:val="20"/>
              </w:rPr>
              <w:t>1</w:t>
            </w:r>
          </w:p>
        </w:tc>
        <w:tc>
          <w:tcPr>
            <w:tcW w:w="8736" w:type="dxa"/>
          </w:tcPr>
          <w:p w:rsidR="007272C7" w:rsidRDefault="007272C7" w:rsidP="00AF3505">
            <w:pPr>
              <w:spacing w:line="200" w:lineRule="exact"/>
              <w:rPr>
                <w:sz w:val="20"/>
                <w:szCs w:val="20"/>
              </w:rPr>
            </w:pPr>
            <w:proofErr w:type="gramStart"/>
            <w:r w:rsidRPr="00541A01">
              <w:rPr>
                <w:sz w:val="20"/>
                <w:szCs w:val="20"/>
              </w:rPr>
              <w:t>Лабораторн</w:t>
            </w:r>
            <w:r>
              <w:rPr>
                <w:sz w:val="20"/>
                <w:szCs w:val="20"/>
              </w:rPr>
              <w:t>о</w:t>
            </w:r>
            <w:r w:rsidRPr="00541A01">
              <w:rPr>
                <w:sz w:val="20"/>
                <w:szCs w:val="20"/>
              </w:rPr>
              <w:t>е</w:t>
            </w:r>
            <w:proofErr w:type="gramEnd"/>
            <w:r w:rsidRPr="00541A01">
              <w:rPr>
                <w:sz w:val="20"/>
                <w:szCs w:val="20"/>
              </w:rPr>
              <w:t xml:space="preserve"> </w:t>
            </w:r>
            <w:r>
              <w:rPr>
                <w:sz w:val="20"/>
                <w:szCs w:val="20"/>
              </w:rPr>
              <w:t>занятия № 2</w:t>
            </w:r>
          </w:p>
          <w:p w:rsidR="007272C7" w:rsidRPr="00541A01" w:rsidRDefault="007272C7" w:rsidP="00AF3505">
            <w:pPr>
              <w:rPr>
                <w:sz w:val="20"/>
                <w:szCs w:val="20"/>
              </w:rPr>
            </w:pPr>
            <w:r w:rsidRPr="00BA08E4">
              <w:rPr>
                <w:sz w:val="20"/>
                <w:szCs w:val="20"/>
              </w:rPr>
              <w:t>Приготовление рабочего раствора перманганата калия  и установление нормальности  и титра по стандартному раствору щавелевой кислоты</w:t>
            </w:r>
          </w:p>
        </w:tc>
        <w:tc>
          <w:tcPr>
            <w:tcW w:w="1706" w:type="dxa"/>
            <w:vMerge/>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vMerge/>
            <w:tcBorders>
              <w:top w:val="nil"/>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91" w:type="dxa"/>
            <w:gridSpan w:val="2"/>
          </w:tcPr>
          <w:p w:rsidR="007272C7" w:rsidRPr="00541A01" w:rsidRDefault="007272C7" w:rsidP="00AF3505">
            <w:pPr>
              <w:jc w:val="center"/>
              <w:rPr>
                <w:sz w:val="20"/>
                <w:szCs w:val="20"/>
              </w:rPr>
            </w:pPr>
            <w:r>
              <w:rPr>
                <w:sz w:val="20"/>
                <w:szCs w:val="20"/>
              </w:rPr>
              <w:t>2</w:t>
            </w:r>
          </w:p>
        </w:tc>
        <w:tc>
          <w:tcPr>
            <w:tcW w:w="8736" w:type="dxa"/>
          </w:tcPr>
          <w:p w:rsidR="007272C7" w:rsidRDefault="007272C7" w:rsidP="00AF3505">
            <w:pPr>
              <w:spacing w:line="200" w:lineRule="exact"/>
              <w:rPr>
                <w:sz w:val="20"/>
                <w:szCs w:val="20"/>
              </w:rPr>
            </w:pPr>
            <w:proofErr w:type="gramStart"/>
            <w:r w:rsidRPr="00541A01">
              <w:rPr>
                <w:sz w:val="20"/>
                <w:szCs w:val="20"/>
              </w:rPr>
              <w:t>Лабораторн</w:t>
            </w:r>
            <w:r>
              <w:rPr>
                <w:sz w:val="20"/>
                <w:szCs w:val="20"/>
              </w:rPr>
              <w:t>о</w:t>
            </w:r>
            <w:r w:rsidRPr="00541A01">
              <w:rPr>
                <w:sz w:val="20"/>
                <w:szCs w:val="20"/>
              </w:rPr>
              <w:t>е</w:t>
            </w:r>
            <w:proofErr w:type="gramEnd"/>
            <w:r w:rsidRPr="00541A01">
              <w:rPr>
                <w:sz w:val="20"/>
                <w:szCs w:val="20"/>
              </w:rPr>
              <w:t xml:space="preserve"> </w:t>
            </w:r>
            <w:r>
              <w:rPr>
                <w:sz w:val="20"/>
                <w:szCs w:val="20"/>
              </w:rPr>
              <w:t>занятия № 3</w:t>
            </w:r>
          </w:p>
          <w:p w:rsidR="007272C7" w:rsidRPr="00541A01" w:rsidRDefault="007272C7" w:rsidP="00AF3505">
            <w:pPr>
              <w:rPr>
                <w:sz w:val="20"/>
                <w:szCs w:val="20"/>
              </w:rPr>
            </w:pPr>
            <w:r w:rsidRPr="00BA08E4">
              <w:rPr>
                <w:spacing w:val="3"/>
                <w:sz w:val="20"/>
                <w:szCs w:val="20"/>
              </w:rPr>
              <w:t>Приготовление раствора соляной кислоты и установление его  титра по буре</w:t>
            </w:r>
          </w:p>
        </w:tc>
        <w:tc>
          <w:tcPr>
            <w:tcW w:w="1706" w:type="dxa"/>
            <w:vMerge/>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vMerge/>
            <w:tcBorders>
              <w:top w:val="nil"/>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91" w:type="dxa"/>
            <w:gridSpan w:val="2"/>
          </w:tcPr>
          <w:p w:rsidR="007272C7" w:rsidRPr="00541A01" w:rsidRDefault="007272C7" w:rsidP="00AF3505">
            <w:pPr>
              <w:jc w:val="center"/>
              <w:rPr>
                <w:sz w:val="20"/>
                <w:szCs w:val="20"/>
              </w:rPr>
            </w:pPr>
            <w:r>
              <w:rPr>
                <w:sz w:val="20"/>
                <w:szCs w:val="20"/>
              </w:rPr>
              <w:t>3</w:t>
            </w:r>
          </w:p>
        </w:tc>
        <w:tc>
          <w:tcPr>
            <w:tcW w:w="8736" w:type="dxa"/>
          </w:tcPr>
          <w:p w:rsidR="007272C7" w:rsidRDefault="007272C7" w:rsidP="00AF3505">
            <w:pPr>
              <w:spacing w:line="200" w:lineRule="exact"/>
              <w:rPr>
                <w:sz w:val="20"/>
                <w:szCs w:val="20"/>
              </w:rPr>
            </w:pPr>
            <w:proofErr w:type="gramStart"/>
            <w:r w:rsidRPr="00541A01">
              <w:rPr>
                <w:sz w:val="20"/>
                <w:szCs w:val="20"/>
              </w:rPr>
              <w:t>Лабораторн</w:t>
            </w:r>
            <w:r>
              <w:rPr>
                <w:sz w:val="20"/>
                <w:szCs w:val="20"/>
              </w:rPr>
              <w:t>о</w:t>
            </w:r>
            <w:r w:rsidRPr="00541A01">
              <w:rPr>
                <w:sz w:val="20"/>
                <w:szCs w:val="20"/>
              </w:rPr>
              <w:t>е</w:t>
            </w:r>
            <w:proofErr w:type="gramEnd"/>
            <w:r w:rsidRPr="00541A01">
              <w:rPr>
                <w:sz w:val="20"/>
                <w:szCs w:val="20"/>
              </w:rPr>
              <w:t xml:space="preserve"> </w:t>
            </w:r>
            <w:r>
              <w:rPr>
                <w:sz w:val="20"/>
                <w:szCs w:val="20"/>
              </w:rPr>
              <w:t>занятия № 4</w:t>
            </w:r>
          </w:p>
          <w:p w:rsidR="007272C7" w:rsidRPr="00541A01" w:rsidRDefault="007272C7" w:rsidP="00AF3505">
            <w:pPr>
              <w:rPr>
                <w:sz w:val="20"/>
                <w:szCs w:val="20"/>
              </w:rPr>
            </w:pPr>
            <w:r w:rsidRPr="00BA08E4">
              <w:rPr>
                <w:sz w:val="20"/>
                <w:szCs w:val="20"/>
              </w:rPr>
              <w:t>Приготовление раствора едкого натра и установление титра по щавелевой кислоте</w:t>
            </w:r>
          </w:p>
        </w:tc>
        <w:tc>
          <w:tcPr>
            <w:tcW w:w="1706" w:type="dxa"/>
            <w:vMerge/>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vMerge/>
            <w:tcBorders>
              <w:top w:val="nil"/>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91" w:type="dxa"/>
            <w:gridSpan w:val="2"/>
          </w:tcPr>
          <w:p w:rsidR="007272C7" w:rsidRPr="00541A01" w:rsidRDefault="007272C7" w:rsidP="00AF3505">
            <w:pPr>
              <w:jc w:val="center"/>
              <w:rPr>
                <w:sz w:val="20"/>
                <w:szCs w:val="20"/>
              </w:rPr>
            </w:pPr>
            <w:r>
              <w:rPr>
                <w:sz w:val="20"/>
                <w:szCs w:val="20"/>
              </w:rPr>
              <w:t>4</w:t>
            </w:r>
          </w:p>
        </w:tc>
        <w:tc>
          <w:tcPr>
            <w:tcW w:w="8736" w:type="dxa"/>
          </w:tcPr>
          <w:p w:rsidR="007272C7" w:rsidRDefault="007272C7" w:rsidP="00AF3505">
            <w:pPr>
              <w:spacing w:line="200" w:lineRule="exact"/>
              <w:rPr>
                <w:sz w:val="20"/>
                <w:szCs w:val="20"/>
              </w:rPr>
            </w:pPr>
            <w:proofErr w:type="gramStart"/>
            <w:r w:rsidRPr="00541A01">
              <w:rPr>
                <w:sz w:val="20"/>
                <w:szCs w:val="20"/>
              </w:rPr>
              <w:t>Лабораторн</w:t>
            </w:r>
            <w:r>
              <w:rPr>
                <w:sz w:val="20"/>
                <w:szCs w:val="20"/>
              </w:rPr>
              <w:t>о</w:t>
            </w:r>
            <w:r w:rsidRPr="00541A01">
              <w:rPr>
                <w:sz w:val="20"/>
                <w:szCs w:val="20"/>
              </w:rPr>
              <w:t>е</w:t>
            </w:r>
            <w:proofErr w:type="gramEnd"/>
            <w:r w:rsidRPr="00541A01">
              <w:rPr>
                <w:sz w:val="20"/>
                <w:szCs w:val="20"/>
              </w:rPr>
              <w:t xml:space="preserve"> </w:t>
            </w:r>
            <w:r>
              <w:rPr>
                <w:sz w:val="20"/>
                <w:szCs w:val="20"/>
              </w:rPr>
              <w:t>занятия № 5</w:t>
            </w:r>
          </w:p>
          <w:p w:rsidR="007272C7" w:rsidRPr="00541A01" w:rsidRDefault="007272C7" w:rsidP="00AF3505">
            <w:pPr>
              <w:rPr>
                <w:sz w:val="20"/>
                <w:szCs w:val="20"/>
              </w:rPr>
            </w:pPr>
            <w:r w:rsidRPr="00BA08E4">
              <w:rPr>
                <w:sz w:val="20"/>
                <w:szCs w:val="20"/>
              </w:rPr>
              <w:t>Приготовление раствора йода. Установление титра приготовленного раствора йода.</w:t>
            </w:r>
          </w:p>
        </w:tc>
        <w:tc>
          <w:tcPr>
            <w:tcW w:w="1706" w:type="dxa"/>
            <w:vMerge/>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vMerge/>
            <w:tcBorders>
              <w:top w:val="nil"/>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91" w:type="dxa"/>
            <w:gridSpan w:val="2"/>
          </w:tcPr>
          <w:p w:rsidR="007272C7" w:rsidRPr="00541A01" w:rsidRDefault="007272C7" w:rsidP="00AF3505">
            <w:pPr>
              <w:jc w:val="center"/>
              <w:rPr>
                <w:sz w:val="20"/>
                <w:szCs w:val="20"/>
              </w:rPr>
            </w:pPr>
            <w:r>
              <w:rPr>
                <w:sz w:val="20"/>
                <w:szCs w:val="20"/>
              </w:rPr>
              <w:t>5</w:t>
            </w:r>
          </w:p>
        </w:tc>
        <w:tc>
          <w:tcPr>
            <w:tcW w:w="8736" w:type="dxa"/>
          </w:tcPr>
          <w:p w:rsidR="007272C7" w:rsidRDefault="007272C7" w:rsidP="00AF3505">
            <w:pPr>
              <w:spacing w:line="200" w:lineRule="exact"/>
              <w:rPr>
                <w:sz w:val="20"/>
                <w:szCs w:val="20"/>
              </w:rPr>
            </w:pPr>
            <w:proofErr w:type="gramStart"/>
            <w:r w:rsidRPr="00541A01">
              <w:rPr>
                <w:sz w:val="20"/>
                <w:szCs w:val="20"/>
              </w:rPr>
              <w:t>Лабораторн</w:t>
            </w:r>
            <w:r>
              <w:rPr>
                <w:sz w:val="20"/>
                <w:szCs w:val="20"/>
              </w:rPr>
              <w:t>о</w:t>
            </w:r>
            <w:r w:rsidRPr="00541A01">
              <w:rPr>
                <w:sz w:val="20"/>
                <w:szCs w:val="20"/>
              </w:rPr>
              <w:t>е</w:t>
            </w:r>
            <w:proofErr w:type="gramEnd"/>
            <w:r w:rsidRPr="00541A01">
              <w:rPr>
                <w:sz w:val="20"/>
                <w:szCs w:val="20"/>
              </w:rPr>
              <w:t xml:space="preserve"> </w:t>
            </w:r>
            <w:r>
              <w:rPr>
                <w:sz w:val="20"/>
                <w:szCs w:val="20"/>
              </w:rPr>
              <w:t>занятия № 6</w:t>
            </w:r>
          </w:p>
          <w:p w:rsidR="007272C7" w:rsidRPr="00541A01" w:rsidRDefault="007272C7" w:rsidP="00AF3505">
            <w:pPr>
              <w:rPr>
                <w:sz w:val="20"/>
                <w:szCs w:val="20"/>
              </w:rPr>
            </w:pPr>
            <w:proofErr w:type="spellStart"/>
            <w:r w:rsidRPr="00541A01">
              <w:rPr>
                <w:sz w:val="20"/>
                <w:szCs w:val="20"/>
              </w:rPr>
              <w:t>Трилонометрическое</w:t>
            </w:r>
            <w:proofErr w:type="spellEnd"/>
            <w:r w:rsidRPr="00541A01">
              <w:rPr>
                <w:sz w:val="20"/>
                <w:szCs w:val="20"/>
              </w:rPr>
              <w:t xml:space="preserve"> определение общей жесткости воды</w:t>
            </w:r>
          </w:p>
        </w:tc>
        <w:tc>
          <w:tcPr>
            <w:tcW w:w="1706" w:type="dxa"/>
            <w:vMerge/>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vMerge/>
            <w:tcBorders>
              <w:top w:val="nil"/>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91" w:type="dxa"/>
            <w:gridSpan w:val="2"/>
          </w:tcPr>
          <w:p w:rsidR="007272C7" w:rsidRPr="00541A01" w:rsidRDefault="007272C7" w:rsidP="00AF3505">
            <w:pPr>
              <w:jc w:val="center"/>
              <w:rPr>
                <w:sz w:val="20"/>
                <w:szCs w:val="20"/>
              </w:rPr>
            </w:pPr>
            <w:r>
              <w:rPr>
                <w:sz w:val="20"/>
                <w:szCs w:val="20"/>
              </w:rPr>
              <w:t>6</w:t>
            </w:r>
          </w:p>
        </w:tc>
        <w:tc>
          <w:tcPr>
            <w:tcW w:w="8736" w:type="dxa"/>
          </w:tcPr>
          <w:p w:rsidR="007272C7" w:rsidRDefault="007272C7" w:rsidP="00AF3505">
            <w:pPr>
              <w:spacing w:line="200" w:lineRule="exact"/>
              <w:rPr>
                <w:sz w:val="20"/>
                <w:szCs w:val="20"/>
              </w:rPr>
            </w:pPr>
            <w:proofErr w:type="gramStart"/>
            <w:r w:rsidRPr="00541A01">
              <w:rPr>
                <w:sz w:val="20"/>
                <w:szCs w:val="20"/>
              </w:rPr>
              <w:t>Лабораторн</w:t>
            </w:r>
            <w:r>
              <w:rPr>
                <w:sz w:val="20"/>
                <w:szCs w:val="20"/>
              </w:rPr>
              <w:t>о</w:t>
            </w:r>
            <w:r w:rsidRPr="00541A01">
              <w:rPr>
                <w:sz w:val="20"/>
                <w:szCs w:val="20"/>
              </w:rPr>
              <w:t>е</w:t>
            </w:r>
            <w:proofErr w:type="gramEnd"/>
            <w:r w:rsidRPr="00541A01">
              <w:rPr>
                <w:sz w:val="20"/>
                <w:szCs w:val="20"/>
              </w:rPr>
              <w:t xml:space="preserve"> </w:t>
            </w:r>
            <w:r>
              <w:rPr>
                <w:sz w:val="20"/>
                <w:szCs w:val="20"/>
              </w:rPr>
              <w:t>занятия № 7</w:t>
            </w:r>
          </w:p>
          <w:p w:rsidR="007272C7" w:rsidRPr="00541A01" w:rsidRDefault="007272C7" w:rsidP="00AF3505">
            <w:pPr>
              <w:rPr>
                <w:sz w:val="20"/>
                <w:szCs w:val="20"/>
              </w:rPr>
            </w:pPr>
            <w:r w:rsidRPr="00541A01">
              <w:rPr>
                <w:sz w:val="20"/>
                <w:szCs w:val="20"/>
              </w:rPr>
              <w:t>Определение железа в соли Мора</w:t>
            </w:r>
          </w:p>
        </w:tc>
        <w:tc>
          <w:tcPr>
            <w:tcW w:w="1706" w:type="dxa"/>
            <w:vMerge/>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vMerge/>
            <w:tcBorders>
              <w:top w:val="nil"/>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Default="007272C7" w:rsidP="00AF3505">
            <w:pPr>
              <w:spacing w:line="200" w:lineRule="exact"/>
              <w:rPr>
                <w:sz w:val="20"/>
                <w:szCs w:val="20"/>
              </w:rPr>
            </w:pPr>
            <w:r>
              <w:rPr>
                <w:sz w:val="20"/>
                <w:szCs w:val="20"/>
              </w:rPr>
              <w:t>Практические занятия</w:t>
            </w:r>
          </w:p>
        </w:tc>
        <w:tc>
          <w:tcPr>
            <w:tcW w:w="1706" w:type="dxa"/>
            <w:tcBorders>
              <w:bottom w:val="single" w:sz="4" w:space="0" w:color="auto"/>
            </w:tcBorders>
            <w:shd w:val="clear" w:color="auto" w:fill="auto"/>
          </w:tcPr>
          <w:p w:rsidR="007272C7"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1513" w:type="dxa"/>
            <w:vMerge/>
            <w:tcBorders>
              <w:top w:val="nil"/>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Default="007272C7" w:rsidP="00AF3505">
            <w:pPr>
              <w:spacing w:line="200" w:lineRule="exact"/>
              <w:rPr>
                <w:sz w:val="20"/>
                <w:szCs w:val="20"/>
              </w:rPr>
            </w:pPr>
            <w:r w:rsidRPr="00BB18D7">
              <w:rPr>
                <w:sz w:val="20"/>
                <w:szCs w:val="20"/>
              </w:rPr>
              <w:t>Контрольные работы</w:t>
            </w:r>
          </w:p>
        </w:tc>
        <w:tc>
          <w:tcPr>
            <w:tcW w:w="1706" w:type="dxa"/>
            <w:tcBorders>
              <w:bottom w:val="single" w:sz="4" w:space="0" w:color="auto"/>
            </w:tcBorders>
            <w:shd w:val="clear" w:color="auto" w:fill="auto"/>
          </w:tcPr>
          <w:p w:rsidR="007272C7"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1513" w:type="dxa"/>
            <w:vMerge/>
            <w:tcBorders>
              <w:top w:val="nil"/>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Default="007272C7" w:rsidP="00AF3505">
            <w:pPr>
              <w:rPr>
                <w:rFonts w:eastAsia="Calibri"/>
                <w:sz w:val="20"/>
                <w:szCs w:val="20"/>
                <w:lang w:eastAsia="en-US"/>
              </w:rPr>
            </w:pPr>
            <w:r w:rsidRPr="00541A01">
              <w:rPr>
                <w:rFonts w:eastAsia="Calibri"/>
                <w:bCs/>
                <w:sz w:val="20"/>
                <w:szCs w:val="20"/>
                <w:lang w:eastAsia="en-US"/>
              </w:rPr>
              <w:t xml:space="preserve">Самостоятельная работа </w:t>
            </w:r>
            <w:proofErr w:type="gramStart"/>
            <w:r w:rsidRPr="00541A01">
              <w:rPr>
                <w:rFonts w:eastAsia="Calibri"/>
                <w:bCs/>
                <w:sz w:val="20"/>
                <w:szCs w:val="20"/>
                <w:lang w:eastAsia="en-US"/>
              </w:rPr>
              <w:t>обучающихся</w:t>
            </w:r>
            <w:proofErr w:type="gramEnd"/>
            <w:r w:rsidRPr="00541A01">
              <w:rPr>
                <w:rFonts w:eastAsia="Calibri"/>
                <w:sz w:val="20"/>
                <w:szCs w:val="20"/>
                <w:lang w:eastAsia="en-US"/>
              </w:rPr>
              <w:t>:</w:t>
            </w:r>
          </w:p>
          <w:p w:rsidR="007272C7" w:rsidRPr="00541A01" w:rsidRDefault="007272C7" w:rsidP="00AF3505">
            <w:pPr>
              <w:rPr>
                <w:sz w:val="20"/>
                <w:szCs w:val="20"/>
              </w:rPr>
            </w:pPr>
            <w:r>
              <w:rPr>
                <w:rFonts w:eastAsia="Calibri"/>
                <w:sz w:val="20"/>
                <w:szCs w:val="20"/>
                <w:lang w:eastAsia="en-US"/>
              </w:rPr>
              <w:t xml:space="preserve">- подготовка опорного конспекта по темам </w:t>
            </w:r>
            <w:r w:rsidRPr="00541A01">
              <w:rPr>
                <w:sz w:val="20"/>
                <w:szCs w:val="20"/>
              </w:rPr>
              <w:t>«Мерная посуда и ее применение в объемном анализе»</w:t>
            </w:r>
            <w:r>
              <w:rPr>
                <w:sz w:val="20"/>
                <w:szCs w:val="20"/>
              </w:rPr>
              <w:t>,</w:t>
            </w:r>
          </w:p>
          <w:p w:rsidR="007272C7" w:rsidRPr="00541A01" w:rsidRDefault="007272C7" w:rsidP="00AF3505">
            <w:pPr>
              <w:rPr>
                <w:i/>
                <w:sz w:val="20"/>
                <w:szCs w:val="20"/>
              </w:rPr>
            </w:pPr>
            <w:r w:rsidRPr="00541A01">
              <w:rPr>
                <w:sz w:val="20"/>
                <w:szCs w:val="20"/>
              </w:rPr>
              <w:t>«Условия проведения аналитических реакций»</w:t>
            </w:r>
            <w:r>
              <w:rPr>
                <w:sz w:val="20"/>
                <w:szCs w:val="20"/>
              </w:rPr>
              <w:t>.</w:t>
            </w:r>
          </w:p>
          <w:p w:rsidR="007272C7" w:rsidRDefault="007272C7" w:rsidP="00AF3505">
            <w:pPr>
              <w:rPr>
                <w:rFonts w:eastAsia="Calibri"/>
                <w:sz w:val="20"/>
                <w:szCs w:val="20"/>
                <w:lang w:eastAsia="en-US"/>
              </w:rPr>
            </w:pPr>
            <w:r w:rsidRPr="00541A01">
              <w:rPr>
                <w:rFonts w:eastAsia="Calibri"/>
                <w:sz w:val="20"/>
                <w:szCs w:val="20"/>
                <w:lang w:eastAsia="en-US"/>
              </w:rPr>
              <w:t>- систематическая проработка конспектов занятий, учебной и специальной технической литературы</w:t>
            </w:r>
            <w:r>
              <w:rPr>
                <w:rFonts w:eastAsia="Calibri"/>
                <w:sz w:val="20"/>
                <w:szCs w:val="20"/>
                <w:lang w:eastAsia="en-US"/>
              </w:rPr>
              <w:t xml:space="preserve"> (по вопросам к параграфам, главам учебных </w:t>
            </w:r>
            <w:proofErr w:type="gramStart"/>
            <w:r>
              <w:rPr>
                <w:rFonts w:eastAsia="Calibri"/>
                <w:sz w:val="20"/>
                <w:szCs w:val="20"/>
                <w:lang w:eastAsia="en-US"/>
              </w:rPr>
              <w:t>пособий</w:t>
            </w:r>
            <w:proofErr w:type="gramEnd"/>
            <w:r>
              <w:rPr>
                <w:rFonts w:eastAsia="Calibri"/>
                <w:sz w:val="20"/>
                <w:szCs w:val="20"/>
                <w:lang w:eastAsia="en-US"/>
              </w:rPr>
              <w:t xml:space="preserve"> составленным преподавателем);</w:t>
            </w:r>
          </w:p>
          <w:p w:rsidR="007272C7" w:rsidRPr="00541A01" w:rsidRDefault="007272C7" w:rsidP="00AF3505">
            <w:pPr>
              <w:rPr>
                <w:sz w:val="20"/>
                <w:szCs w:val="20"/>
              </w:rPr>
            </w:pPr>
            <w:r>
              <w:rPr>
                <w:sz w:val="20"/>
                <w:szCs w:val="20"/>
              </w:rPr>
              <w:t xml:space="preserve">- </w:t>
            </w:r>
            <w:r w:rsidRPr="00ED4D45">
              <w:rPr>
                <w:sz w:val="20"/>
                <w:szCs w:val="20"/>
              </w:rPr>
              <w:t>подготовка и оформление отчетов по лабораторным занятиям</w:t>
            </w:r>
            <w:r>
              <w:rPr>
                <w:sz w:val="20"/>
                <w:szCs w:val="20"/>
              </w:rPr>
              <w:t>.</w:t>
            </w:r>
          </w:p>
        </w:tc>
        <w:tc>
          <w:tcPr>
            <w:tcW w:w="1706" w:type="dxa"/>
            <w:tcBorders>
              <w:bottom w:val="single" w:sz="4" w:space="0" w:color="auto"/>
            </w:tcBorders>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6</w:t>
            </w:r>
          </w:p>
        </w:tc>
        <w:tc>
          <w:tcPr>
            <w:tcW w:w="1513" w:type="dxa"/>
            <w:vMerge/>
            <w:tcBorders>
              <w:top w:val="nil"/>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tcBorders>
              <w:bottom w:val="single" w:sz="4" w:space="0" w:color="auto"/>
            </w:tcBorders>
          </w:tcPr>
          <w:p w:rsidR="007272C7" w:rsidRDefault="007272C7" w:rsidP="00AF3505">
            <w:pPr>
              <w:jc w:val="center"/>
              <w:rPr>
                <w:b/>
                <w:sz w:val="20"/>
                <w:szCs w:val="20"/>
              </w:rPr>
            </w:pPr>
            <w:r>
              <w:rPr>
                <w:b/>
                <w:sz w:val="20"/>
                <w:szCs w:val="20"/>
              </w:rPr>
              <w:t>Раздел 2</w:t>
            </w:r>
          </w:p>
          <w:p w:rsidR="007272C7" w:rsidRPr="00541A01" w:rsidRDefault="007272C7" w:rsidP="00AF3505">
            <w:pPr>
              <w:jc w:val="center"/>
              <w:rPr>
                <w:sz w:val="20"/>
                <w:szCs w:val="20"/>
              </w:rPr>
            </w:pPr>
          </w:p>
        </w:tc>
        <w:tc>
          <w:tcPr>
            <w:tcW w:w="9627" w:type="dxa"/>
            <w:gridSpan w:val="3"/>
          </w:tcPr>
          <w:p w:rsidR="007272C7" w:rsidRPr="00541A01" w:rsidRDefault="007272C7" w:rsidP="00AF3505">
            <w:pPr>
              <w:jc w:val="center"/>
              <w:rPr>
                <w:sz w:val="20"/>
                <w:szCs w:val="20"/>
              </w:rPr>
            </w:pPr>
            <w:proofErr w:type="spellStart"/>
            <w:proofErr w:type="gramStart"/>
            <w:r w:rsidRPr="00541A01">
              <w:rPr>
                <w:b/>
                <w:sz w:val="20"/>
                <w:szCs w:val="20"/>
              </w:rPr>
              <w:t>Физико</w:t>
            </w:r>
            <w:proofErr w:type="spellEnd"/>
            <w:r w:rsidRPr="00541A01">
              <w:rPr>
                <w:b/>
                <w:sz w:val="20"/>
                <w:szCs w:val="20"/>
              </w:rPr>
              <w:t xml:space="preserve"> – химические</w:t>
            </w:r>
            <w:proofErr w:type="gramEnd"/>
            <w:r w:rsidRPr="00541A01">
              <w:rPr>
                <w:b/>
                <w:sz w:val="20"/>
                <w:szCs w:val="20"/>
              </w:rPr>
              <w:t xml:space="preserve"> методы анализа</w:t>
            </w:r>
          </w:p>
        </w:tc>
        <w:tc>
          <w:tcPr>
            <w:tcW w:w="1706" w:type="dxa"/>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vMerge/>
            <w:tcBorders>
              <w:top w:val="nil"/>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val="restart"/>
            <w:tcBorders>
              <w:bottom w:val="nil"/>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541A01">
              <w:rPr>
                <w:b/>
                <w:sz w:val="20"/>
                <w:szCs w:val="20"/>
              </w:rPr>
              <w:t>Тема 2.1</w:t>
            </w:r>
            <w:r w:rsidRPr="00541A01">
              <w:rPr>
                <w:b/>
                <w:color w:val="000000"/>
                <w:spacing w:val="4"/>
                <w:sz w:val="20"/>
                <w:szCs w:val="20"/>
              </w:rPr>
              <w:t xml:space="preserve"> Фотометрический</w:t>
            </w:r>
            <w:r>
              <w:rPr>
                <w:b/>
                <w:color w:val="000000"/>
                <w:spacing w:val="4"/>
                <w:sz w:val="20"/>
                <w:szCs w:val="20"/>
              </w:rPr>
              <w:t xml:space="preserve"> метод</w:t>
            </w:r>
            <w:r w:rsidRPr="00541A01">
              <w:rPr>
                <w:b/>
                <w:color w:val="000000"/>
                <w:spacing w:val="4"/>
                <w:sz w:val="20"/>
                <w:szCs w:val="20"/>
              </w:rPr>
              <w:t xml:space="preserve"> анализ</w:t>
            </w:r>
            <w:r>
              <w:rPr>
                <w:b/>
                <w:color w:val="000000"/>
                <w:spacing w:val="4"/>
                <w:sz w:val="20"/>
                <w:szCs w:val="20"/>
              </w:rPr>
              <w:t>а</w:t>
            </w:r>
          </w:p>
        </w:tc>
        <w:tc>
          <w:tcPr>
            <w:tcW w:w="9627" w:type="dxa"/>
            <w:gridSpan w:val="3"/>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541A01">
              <w:rPr>
                <w:bCs/>
                <w:sz w:val="20"/>
                <w:szCs w:val="20"/>
              </w:rPr>
              <w:t>Содержание учебного материала</w:t>
            </w:r>
          </w:p>
        </w:tc>
        <w:tc>
          <w:tcPr>
            <w:tcW w:w="1706" w:type="dxa"/>
            <w:vMerge w:val="restart"/>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1513" w:type="dxa"/>
            <w:vMerge/>
            <w:tcBorders>
              <w:top w:val="nil"/>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Borders>
              <w:bottom w:val="nil"/>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764" w:type="dxa"/>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541A01">
              <w:rPr>
                <w:bCs/>
                <w:sz w:val="20"/>
                <w:szCs w:val="20"/>
              </w:rPr>
              <w:t>1</w:t>
            </w:r>
          </w:p>
        </w:tc>
        <w:tc>
          <w:tcPr>
            <w:tcW w:w="8863" w:type="dxa"/>
            <w:gridSpan w:val="2"/>
          </w:tcPr>
          <w:p w:rsidR="007272C7" w:rsidRPr="00541A01" w:rsidRDefault="007272C7" w:rsidP="00AF3505">
            <w:pPr>
              <w:jc w:val="both"/>
              <w:rPr>
                <w:sz w:val="20"/>
                <w:szCs w:val="20"/>
              </w:rPr>
            </w:pPr>
            <w:r w:rsidRPr="00541A01">
              <w:rPr>
                <w:color w:val="000000"/>
                <w:spacing w:val="4"/>
                <w:sz w:val="20"/>
                <w:szCs w:val="20"/>
              </w:rPr>
              <w:t>Сущность фотометрического анализа</w:t>
            </w:r>
          </w:p>
        </w:tc>
        <w:tc>
          <w:tcPr>
            <w:tcW w:w="1706" w:type="dxa"/>
            <w:vMerge/>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tcBorders>
              <w:top w:val="single" w:sz="4" w:space="0" w:color="auto"/>
              <w:bottom w:val="single" w:sz="4" w:space="0" w:color="auto"/>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tc>
      </w:tr>
      <w:tr w:rsidR="007272C7" w:rsidRPr="00541A01" w:rsidTr="00AF3505">
        <w:trPr>
          <w:trHeight w:val="20"/>
        </w:trPr>
        <w:tc>
          <w:tcPr>
            <w:tcW w:w="2595" w:type="dxa"/>
            <w:vMerge/>
            <w:tcBorders>
              <w:bottom w:val="nil"/>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541A01">
              <w:rPr>
                <w:sz w:val="20"/>
                <w:szCs w:val="20"/>
              </w:rPr>
              <w:t xml:space="preserve">Лабораторные </w:t>
            </w:r>
            <w:r>
              <w:rPr>
                <w:sz w:val="20"/>
                <w:szCs w:val="20"/>
              </w:rPr>
              <w:t>занятия</w:t>
            </w:r>
          </w:p>
        </w:tc>
        <w:tc>
          <w:tcPr>
            <w:tcW w:w="1706" w:type="dxa"/>
            <w:vMerge w:val="restart"/>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541A01">
              <w:rPr>
                <w:bCs/>
                <w:sz w:val="20"/>
                <w:szCs w:val="20"/>
              </w:rPr>
              <w:t>2</w:t>
            </w:r>
          </w:p>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vMerge w:val="restart"/>
            <w:tcBorders>
              <w:top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Borders>
              <w:bottom w:val="nil"/>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764" w:type="dxa"/>
          </w:tcPr>
          <w:p w:rsidR="007272C7" w:rsidRPr="00541A01" w:rsidRDefault="007272C7" w:rsidP="00AF3505">
            <w:pPr>
              <w:jc w:val="center"/>
              <w:rPr>
                <w:sz w:val="20"/>
                <w:szCs w:val="20"/>
              </w:rPr>
            </w:pPr>
            <w:r>
              <w:rPr>
                <w:sz w:val="20"/>
                <w:szCs w:val="20"/>
              </w:rPr>
              <w:t>1</w:t>
            </w:r>
          </w:p>
        </w:tc>
        <w:tc>
          <w:tcPr>
            <w:tcW w:w="8863" w:type="dxa"/>
            <w:gridSpan w:val="2"/>
          </w:tcPr>
          <w:p w:rsidR="007272C7" w:rsidRDefault="007272C7" w:rsidP="00AF3505">
            <w:pPr>
              <w:spacing w:line="200" w:lineRule="exact"/>
              <w:rPr>
                <w:sz w:val="20"/>
                <w:szCs w:val="20"/>
              </w:rPr>
            </w:pPr>
            <w:proofErr w:type="gramStart"/>
            <w:r w:rsidRPr="00541A01">
              <w:rPr>
                <w:sz w:val="20"/>
                <w:szCs w:val="20"/>
              </w:rPr>
              <w:t>Лабораторн</w:t>
            </w:r>
            <w:r>
              <w:rPr>
                <w:sz w:val="20"/>
                <w:szCs w:val="20"/>
              </w:rPr>
              <w:t>о</w:t>
            </w:r>
            <w:r w:rsidRPr="00541A01">
              <w:rPr>
                <w:sz w:val="20"/>
                <w:szCs w:val="20"/>
              </w:rPr>
              <w:t>е</w:t>
            </w:r>
            <w:proofErr w:type="gramEnd"/>
            <w:r w:rsidRPr="00541A01">
              <w:rPr>
                <w:sz w:val="20"/>
                <w:szCs w:val="20"/>
              </w:rPr>
              <w:t xml:space="preserve"> </w:t>
            </w:r>
            <w:r>
              <w:rPr>
                <w:sz w:val="20"/>
                <w:szCs w:val="20"/>
              </w:rPr>
              <w:t>занятия № 8</w:t>
            </w:r>
          </w:p>
          <w:p w:rsidR="007272C7" w:rsidRPr="00541A01" w:rsidRDefault="007272C7" w:rsidP="00AF3505">
            <w:pPr>
              <w:jc w:val="both"/>
              <w:rPr>
                <w:sz w:val="20"/>
                <w:szCs w:val="20"/>
              </w:rPr>
            </w:pPr>
            <w:r w:rsidRPr="00541A01">
              <w:rPr>
                <w:sz w:val="20"/>
                <w:szCs w:val="20"/>
              </w:rPr>
              <w:t>Определение железа фотометрическим методом</w:t>
            </w:r>
          </w:p>
        </w:tc>
        <w:tc>
          <w:tcPr>
            <w:tcW w:w="1706" w:type="dxa"/>
            <w:vMerge/>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vMerge/>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Borders>
              <w:bottom w:val="nil"/>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Default="007272C7" w:rsidP="00AF3505">
            <w:pPr>
              <w:spacing w:line="200" w:lineRule="exact"/>
              <w:rPr>
                <w:sz w:val="20"/>
                <w:szCs w:val="20"/>
              </w:rPr>
            </w:pPr>
            <w:r>
              <w:rPr>
                <w:sz w:val="20"/>
                <w:szCs w:val="20"/>
              </w:rPr>
              <w:t>Практические занятия</w:t>
            </w:r>
          </w:p>
        </w:tc>
        <w:tc>
          <w:tcPr>
            <w:tcW w:w="1706" w:type="dxa"/>
            <w:shd w:val="clear" w:color="auto" w:fill="auto"/>
          </w:tcPr>
          <w:p w:rsidR="007272C7"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1513" w:type="dxa"/>
            <w:vMerge/>
            <w:tcBorders>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Borders>
              <w:bottom w:val="nil"/>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Default="007272C7" w:rsidP="00AF3505">
            <w:pPr>
              <w:spacing w:line="200" w:lineRule="exact"/>
              <w:rPr>
                <w:sz w:val="20"/>
                <w:szCs w:val="20"/>
              </w:rPr>
            </w:pPr>
            <w:r w:rsidRPr="00BB18D7">
              <w:rPr>
                <w:sz w:val="20"/>
                <w:szCs w:val="20"/>
              </w:rPr>
              <w:t>Контрольные работы</w:t>
            </w:r>
          </w:p>
        </w:tc>
        <w:tc>
          <w:tcPr>
            <w:tcW w:w="1706" w:type="dxa"/>
            <w:shd w:val="clear" w:color="auto" w:fill="auto"/>
          </w:tcPr>
          <w:p w:rsidR="007272C7"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1513" w:type="dxa"/>
            <w:vMerge/>
            <w:tcBorders>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Borders>
              <w:bottom w:val="nil"/>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Default="007272C7" w:rsidP="00AF3505">
            <w:pPr>
              <w:rPr>
                <w:rFonts w:eastAsia="Calibri"/>
                <w:sz w:val="20"/>
                <w:szCs w:val="20"/>
                <w:lang w:eastAsia="en-US"/>
              </w:rPr>
            </w:pPr>
            <w:r w:rsidRPr="00541A01">
              <w:rPr>
                <w:rFonts w:eastAsia="Calibri"/>
                <w:bCs/>
                <w:sz w:val="20"/>
                <w:szCs w:val="20"/>
                <w:lang w:eastAsia="en-US"/>
              </w:rPr>
              <w:t xml:space="preserve">Самостоятельная работа </w:t>
            </w:r>
            <w:proofErr w:type="gramStart"/>
            <w:r w:rsidRPr="00541A01">
              <w:rPr>
                <w:rFonts w:eastAsia="Calibri"/>
                <w:bCs/>
                <w:sz w:val="20"/>
                <w:szCs w:val="20"/>
                <w:lang w:eastAsia="en-US"/>
              </w:rPr>
              <w:t>обучающихся</w:t>
            </w:r>
            <w:proofErr w:type="gramEnd"/>
            <w:r w:rsidRPr="00541A01">
              <w:rPr>
                <w:rFonts w:eastAsia="Calibri"/>
                <w:sz w:val="20"/>
                <w:szCs w:val="20"/>
                <w:lang w:eastAsia="en-US"/>
              </w:rPr>
              <w:t>:</w:t>
            </w:r>
          </w:p>
          <w:p w:rsidR="007272C7" w:rsidRPr="00CC21ED" w:rsidRDefault="007272C7" w:rsidP="00AF3505">
            <w:pPr>
              <w:spacing w:line="200" w:lineRule="exact"/>
              <w:rPr>
                <w:sz w:val="20"/>
                <w:szCs w:val="20"/>
              </w:rPr>
            </w:pPr>
            <w:r>
              <w:rPr>
                <w:rFonts w:eastAsia="Calibri"/>
                <w:sz w:val="20"/>
                <w:szCs w:val="20"/>
                <w:lang w:eastAsia="en-US"/>
              </w:rPr>
              <w:t xml:space="preserve">- подготовка опорного конспекта по теме </w:t>
            </w:r>
            <w:r w:rsidRPr="00CC21ED">
              <w:rPr>
                <w:sz w:val="20"/>
                <w:szCs w:val="20"/>
              </w:rPr>
              <w:t>«Построение калибровочного графика по стандартным образцам»</w:t>
            </w:r>
          </w:p>
          <w:p w:rsidR="007272C7" w:rsidRDefault="007272C7" w:rsidP="00AF3505">
            <w:pPr>
              <w:rPr>
                <w:rFonts w:eastAsia="Calibri"/>
                <w:sz w:val="20"/>
                <w:szCs w:val="20"/>
                <w:lang w:eastAsia="en-US"/>
              </w:rPr>
            </w:pPr>
            <w:r w:rsidRPr="00541A01">
              <w:rPr>
                <w:rFonts w:eastAsia="Calibri"/>
                <w:sz w:val="20"/>
                <w:szCs w:val="20"/>
                <w:lang w:eastAsia="en-US"/>
              </w:rPr>
              <w:t>- систематическая проработка конспектов занятий, учебной и специальной технической литературы</w:t>
            </w:r>
            <w:r>
              <w:rPr>
                <w:rFonts w:eastAsia="Calibri"/>
                <w:sz w:val="20"/>
                <w:szCs w:val="20"/>
                <w:lang w:eastAsia="en-US"/>
              </w:rPr>
              <w:t xml:space="preserve"> (по вопросам к параграфам, главам учебных </w:t>
            </w:r>
            <w:proofErr w:type="gramStart"/>
            <w:r>
              <w:rPr>
                <w:rFonts w:eastAsia="Calibri"/>
                <w:sz w:val="20"/>
                <w:szCs w:val="20"/>
                <w:lang w:eastAsia="en-US"/>
              </w:rPr>
              <w:t>пособий</w:t>
            </w:r>
            <w:proofErr w:type="gramEnd"/>
            <w:r>
              <w:rPr>
                <w:rFonts w:eastAsia="Calibri"/>
                <w:sz w:val="20"/>
                <w:szCs w:val="20"/>
                <w:lang w:eastAsia="en-US"/>
              </w:rPr>
              <w:t xml:space="preserve"> составленным преподавателем);</w:t>
            </w:r>
          </w:p>
          <w:p w:rsidR="007272C7" w:rsidRPr="00336EB8" w:rsidRDefault="007272C7" w:rsidP="00AF3505">
            <w:pPr>
              <w:spacing w:line="200" w:lineRule="exact"/>
              <w:rPr>
                <w:sz w:val="20"/>
                <w:szCs w:val="20"/>
              </w:rPr>
            </w:pPr>
            <w:r>
              <w:rPr>
                <w:rFonts w:eastAsia="Calibri"/>
                <w:sz w:val="20"/>
                <w:szCs w:val="20"/>
                <w:lang w:eastAsia="en-US"/>
              </w:rPr>
              <w:t xml:space="preserve">- </w:t>
            </w:r>
            <w:r w:rsidRPr="00ED4D45">
              <w:rPr>
                <w:sz w:val="20"/>
                <w:szCs w:val="20"/>
              </w:rPr>
              <w:t>подготовка и оформление отчет</w:t>
            </w:r>
            <w:r>
              <w:rPr>
                <w:sz w:val="20"/>
                <w:szCs w:val="20"/>
              </w:rPr>
              <w:t>а</w:t>
            </w:r>
            <w:r w:rsidRPr="00ED4D45">
              <w:rPr>
                <w:sz w:val="20"/>
                <w:szCs w:val="20"/>
              </w:rPr>
              <w:t xml:space="preserve"> по лабораторн</w:t>
            </w:r>
            <w:r>
              <w:rPr>
                <w:sz w:val="20"/>
                <w:szCs w:val="20"/>
              </w:rPr>
              <w:t>ому</w:t>
            </w:r>
            <w:r w:rsidRPr="00ED4D45">
              <w:rPr>
                <w:sz w:val="20"/>
                <w:szCs w:val="20"/>
              </w:rPr>
              <w:t xml:space="preserve"> заняти</w:t>
            </w:r>
            <w:r>
              <w:rPr>
                <w:sz w:val="20"/>
                <w:szCs w:val="20"/>
              </w:rPr>
              <w:t>ю.</w:t>
            </w:r>
          </w:p>
        </w:tc>
        <w:tc>
          <w:tcPr>
            <w:tcW w:w="1706" w:type="dxa"/>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1513" w:type="dxa"/>
            <w:vMerge/>
            <w:tcBorders>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val="restart"/>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541A01">
              <w:rPr>
                <w:b/>
                <w:sz w:val="20"/>
                <w:szCs w:val="20"/>
              </w:rPr>
              <w:t>Тема 2.2</w:t>
            </w:r>
            <w:r w:rsidRPr="00541A01">
              <w:rPr>
                <w:b/>
                <w:color w:val="000000"/>
                <w:spacing w:val="4"/>
                <w:sz w:val="20"/>
                <w:szCs w:val="20"/>
              </w:rPr>
              <w:t xml:space="preserve"> Электрохимический </w:t>
            </w:r>
            <w:r>
              <w:rPr>
                <w:b/>
                <w:color w:val="000000"/>
                <w:spacing w:val="4"/>
                <w:sz w:val="20"/>
                <w:szCs w:val="20"/>
              </w:rPr>
              <w:t xml:space="preserve">метод </w:t>
            </w:r>
            <w:r w:rsidRPr="00541A01">
              <w:rPr>
                <w:b/>
                <w:color w:val="000000"/>
                <w:spacing w:val="4"/>
                <w:sz w:val="20"/>
                <w:szCs w:val="20"/>
              </w:rPr>
              <w:t>анализ</w:t>
            </w:r>
            <w:r>
              <w:rPr>
                <w:b/>
                <w:color w:val="000000"/>
                <w:spacing w:val="4"/>
                <w:sz w:val="20"/>
                <w:szCs w:val="20"/>
              </w:rPr>
              <w:t>а</w:t>
            </w:r>
          </w:p>
        </w:tc>
        <w:tc>
          <w:tcPr>
            <w:tcW w:w="9627" w:type="dxa"/>
            <w:gridSpan w:val="3"/>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541A01">
              <w:rPr>
                <w:bCs/>
                <w:sz w:val="20"/>
                <w:szCs w:val="20"/>
              </w:rPr>
              <w:t>Содержание учебного материала</w:t>
            </w:r>
          </w:p>
        </w:tc>
        <w:tc>
          <w:tcPr>
            <w:tcW w:w="1706" w:type="dxa"/>
            <w:vMerge w:val="restart"/>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1513" w:type="dxa"/>
            <w:tcBorders>
              <w:top w:val="nil"/>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764" w:type="dxa"/>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541A01">
              <w:rPr>
                <w:bCs/>
                <w:sz w:val="20"/>
                <w:szCs w:val="20"/>
              </w:rPr>
              <w:t>1</w:t>
            </w:r>
          </w:p>
        </w:tc>
        <w:tc>
          <w:tcPr>
            <w:tcW w:w="8863" w:type="dxa"/>
            <w:gridSpan w:val="2"/>
          </w:tcPr>
          <w:p w:rsidR="007272C7" w:rsidRPr="00541A01" w:rsidRDefault="007272C7" w:rsidP="00AF3505">
            <w:pPr>
              <w:jc w:val="both"/>
              <w:rPr>
                <w:sz w:val="20"/>
                <w:szCs w:val="20"/>
              </w:rPr>
            </w:pPr>
            <w:r w:rsidRPr="00541A01">
              <w:rPr>
                <w:sz w:val="20"/>
                <w:szCs w:val="20"/>
              </w:rPr>
              <w:t>Общая характеристика электрохимических методов анализа</w:t>
            </w:r>
            <w:r>
              <w:rPr>
                <w:sz w:val="20"/>
                <w:szCs w:val="20"/>
              </w:rPr>
              <w:t>.</w:t>
            </w:r>
            <w:r w:rsidRPr="00541A01">
              <w:rPr>
                <w:sz w:val="20"/>
                <w:szCs w:val="20"/>
              </w:rPr>
              <w:t xml:space="preserve"> Потенциометрический </w:t>
            </w:r>
            <w:r w:rsidRPr="00BA08E4">
              <w:rPr>
                <w:sz w:val="20"/>
                <w:szCs w:val="20"/>
              </w:rPr>
              <w:t>метод анализа</w:t>
            </w:r>
          </w:p>
        </w:tc>
        <w:tc>
          <w:tcPr>
            <w:tcW w:w="1706" w:type="dxa"/>
            <w:vMerge/>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tcBorders>
              <w:top w:val="nil"/>
              <w:bottom w:val="single" w:sz="4" w:space="0" w:color="auto"/>
            </w:tcBorders>
            <w:shd w:val="clear" w:color="auto" w:fill="FFFFFF"/>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541A01">
              <w:rPr>
                <w:sz w:val="20"/>
                <w:szCs w:val="20"/>
              </w:rPr>
              <w:t xml:space="preserve">Лабораторные </w:t>
            </w:r>
            <w:r>
              <w:rPr>
                <w:sz w:val="20"/>
                <w:szCs w:val="20"/>
              </w:rPr>
              <w:t>занятия</w:t>
            </w:r>
          </w:p>
        </w:tc>
        <w:tc>
          <w:tcPr>
            <w:tcW w:w="1706" w:type="dxa"/>
            <w:vMerge w:val="restart"/>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541A01">
              <w:rPr>
                <w:bCs/>
                <w:sz w:val="20"/>
                <w:szCs w:val="20"/>
              </w:rPr>
              <w:t>2</w:t>
            </w:r>
          </w:p>
        </w:tc>
        <w:tc>
          <w:tcPr>
            <w:tcW w:w="1513" w:type="dxa"/>
            <w:vMerge w:val="restart"/>
            <w:tcBorders>
              <w:top w:val="nil"/>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764" w:type="dxa"/>
          </w:tcPr>
          <w:p w:rsidR="007272C7" w:rsidRPr="00541A01" w:rsidRDefault="007272C7" w:rsidP="00AF3505">
            <w:pPr>
              <w:jc w:val="center"/>
              <w:rPr>
                <w:sz w:val="20"/>
                <w:szCs w:val="20"/>
              </w:rPr>
            </w:pPr>
            <w:r>
              <w:rPr>
                <w:sz w:val="20"/>
                <w:szCs w:val="20"/>
              </w:rPr>
              <w:t>1</w:t>
            </w:r>
          </w:p>
        </w:tc>
        <w:tc>
          <w:tcPr>
            <w:tcW w:w="8863" w:type="dxa"/>
            <w:gridSpan w:val="2"/>
          </w:tcPr>
          <w:p w:rsidR="007272C7" w:rsidRDefault="007272C7" w:rsidP="00AF3505">
            <w:pPr>
              <w:spacing w:line="200" w:lineRule="exact"/>
              <w:rPr>
                <w:sz w:val="20"/>
                <w:szCs w:val="20"/>
              </w:rPr>
            </w:pPr>
            <w:proofErr w:type="gramStart"/>
            <w:r w:rsidRPr="00541A01">
              <w:rPr>
                <w:sz w:val="20"/>
                <w:szCs w:val="20"/>
              </w:rPr>
              <w:t>Лабораторн</w:t>
            </w:r>
            <w:r>
              <w:rPr>
                <w:sz w:val="20"/>
                <w:szCs w:val="20"/>
              </w:rPr>
              <w:t>о</w:t>
            </w:r>
            <w:r w:rsidRPr="00541A01">
              <w:rPr>
                <w:sz w:val="20"/>
                <w:szCs w:val="20"/>
              </w:rPr>
              <w:t>е</w:t>
            </w:r>
            <w:proofErr w:type="gramEnd"/>
            <w:r w:rsidRPr="00541A01">
              <w:rPr>
                <w:sz w:val="20"/>
                <w:szCs w:val="20"/>
              </w:rPr>
              <w:t xml:space="preserve"> </w:t>
            </w:r>
            <w:r>
              <w:rPr>
                <w:sz w:val="20"/>
                <w:szCs w:val="20"/>
              </w:rPr>
              <w:t>занятия № 9</w:t>
            </w:r>
          </w:p>
          <w:p w:rsidR="007272C7" w:rsidRPr="00541A01" w:rsidRDefault="007272C7" w:rsidP="00AF3505">
            <w:pPr>
              <w:jc w:val="both"/>
              <w:rPr>
                <w:sz w:val="20"/>
                <w:szCs w:val="20"/>
              </w:rPr>
            </w:pPr>
            <w:r w:rsidRPr="00541A01">
              <w:rPr>
                <w:color w:val="000000"/>
                <w:spacing w:val="-1"/>
                <w:sz w:val="20"/>
                <w:szCs w:val="20"/>
              </w:rPr>
              <w:t xml:space="preserve">Определение </w:t>
            </w:r>
            <w:proofErr w:type="spellStart"/>
            <w:r w:rsidRPr="00541A01">
              <w:rPr>
                <w:color w:val="000000"/>
                <w:spacing w:val="-1"/>
                <w:sz w:val="20"/>
                <w:szCs w:val="20"/>
              </w:rPr>
              <w:t>рН-растворов</w:t>
            </w:r>
            <w:proofErr w:type="spellEnd"/>
            <w:r w:rsidRPr="00541A01">
              <w:rPr>
                <w:color w:val="000000"/>
                <w:spacing w:val="-1"/>
                <w:sz w:val="20"/>
                <w:szCs w:val="20"/>
              </w:rPr>
              <w:t xml:space="preserve">  различной концентрации</w:t>
            </w:r>
          </w:p>
        </w:tc>
        <w:tc>
          <w:tcPr>
            <w:tcW w:w="1706" w:type="dxa"/>
            <w:vMerge/>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vMerge/>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94"/>
        </w:trPr>
        <w:tc>
          <w:tcPr>
            <w:tcW w:w="2595" w:type="dxa"/>
            <w:vMerge/>
            <w:tcBorders>
              <w:bottom w:val="nil"/>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Default="007272C7" w:rsidP="00AF3505">
            <w:pPr>
              <w:spacing w:line="200" w:lineRule="exact"/>
              <w:rPr>
                <w:sz w:val="20"/>
                <w:szCs w:val="20"/>
              </w:rPr>
            </w:pPr>
            <w:r>
              <w:rPr>
                <w:sz w:val="20"/>
                <w:szCs w:val="20"/>
              </w:rPr>
              <w:t>Практические занятия</w:t>
            </w:r>
          </w:p>
        </w:tc>
        <w:tc>
          <w:tcPr>
            <w:tcW w:w="1706" w:type="dxa"/>
            <w:shd w:val="clear" w:color="auto" w:fill="auto"/>
          </w:tcPr>
          <w:p w:rsidR="007272C7"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1513" w:type="dxa"/>
            <w:vMerge/>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Borders>
              <w:bottom w:val="nil"/>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Default="007272C7" w:rsidP="00AF3505">
            <w:pPr>
              <w:spacing w:line="200" w:lineRule="exact"/>
              <w:rPr>
                <w:sz w:val="20"/>
                <w:szCs w:val="20"/>
              </w:rPr>
            </w:pPr>
            <w:r>
              <w:rPr>
                <w:sz w:val="20"/>
                <w:szCs w:val="20"/>
              </w:rPr>
              <w:t>Контрольные работы</w:t>
            </w:r>
          </w:p>
        </w:tc>
        <w:tc>
          <w:tcPr>
            <w:tcW w:w="1706" w:type="dxa"/>
            <w:shd w:val="clear" w:color="auto" w:fill="auto"/>
          </w:tcPr>
          <w:p w:rsidR="007272C7"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1513" w:type="dxa"/>
            <w:vMerge/>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Borders>
              <w:bottom w:val="nil"/>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764" w:type="dxa"/>
          </w:tcPr>
          <w:p w:rsidR="007272C7" w:rsidRDefault="007272C7" w:rsidP="00AF3505">
            <w:pPr>
              <w:spacing w:line="200" w:lineRule="exact"/>
              <w:jc w:val="center"/>
              <w:rPr>
                <w:sz w:val="20"/>
                <w:szCs w:val="20"/>
              </w:rPr>
            </w:pPr>
            <w:r>
              <w:rPr>
                <w:sz w:val="20"/>
                <w:szCs w:val="20"/>
              </w:rPr>
              <w:t>1</w:t>
            </w:r>
          </w:p>
        </w:tc>
        <w:tc>
          <w:tcPr>
            <w:tcW w:w="8863" w:type="dxa"/>
            <w:gridSpan w:val="2"/>
          </w:tcPr>
          <w:p w:rsidR="007272C7" w:rsidRDefault="007272C7" w:rsidP="00AF3505">
            <w:pPr>
              <w:spacing w:line="200" w:lineRule="exact"/>
              <w:rPr>
                <w:sz w:val="20"/>
                <w:szCs w:val="20"/>
              </w:rPr>
            </w:pPr>
            <w:r>
              <w:rPr>
                <w:sz w:val="20"/>
                <w:szCs w:val="20"/>
              </w:rPr>
              <w:t>Контрольная работа №1</w:t>
            </w:r>
          </w:p>
          <w:p w:rsidR="007272C7" w:rsidRDefault="007272C7" w:rsidP="00AF3505">
            <w:pPr>
              <w:spacing w:line="200" w:lineRule="exact"/>
              <w:rPr>
                <w:sz w:val="20"/>
                <w:szCs w:val="20"/>
              </w:rPr>
            </w:pPr>
            <w:r>
              <w:rPr>
                <w:sz w:val="20"/>
                <w:szCs w:val="20"/>
              </w:rPr>
              <w:t>Электрические методы анализа</w:t>
            </w:r>
          </w:p>
        </w:tc>
        <w:tc>
          <w:tcPr>
            <w:tcW w:w="1706" w:type="dxa"/>
            <w:shd w:val="clear" w:color="auto" w:fill="auto"/>
          </w:tcPr>
          <w:p w:rsidR="007272C7"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1513" w:type="dxa"/>
            <w:vMerge/>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Borders>
              <w:bottom w:val="nil"/>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Default="007272C7" w:rsidP="00AF3505">
            <w:pPr>
              <w:rPr>
                <w:rFonts w:eastAsia="Calibri"/>
                <w:sz w:val="20"/>
                <w:szCs w:val="20"/>
                <w:lang w:eastAsia="en-US"/>
              </w:rPr>
            </w:pPr>
            <w:r w:rsidRPr="00541A01">
              <w:rPr>
                <w:rFonts w:eastAsia="Calibri"/>
                <w:bCs/>
                <w:sz w:val="20"/>
                <w:szCs w:val="20"/>
                <w:lang w:eastAsia="en-US"/>
              </w:rPr>
              <w:t xml:space="preserve">Самостоятельная работа </w:t>
            </w:r>
            <w:proofErr w:type="gramStart"/>
            <w:r w:rsidRPr="00541A01">
              <w:rPr>
                <w:rFonts w:eastAsia="Calibri"/>
                <w:bCs/>
                <w:sz w:val="20"/>
                <w:szCs w:val="20"/>
                <w:lang w:eastAsia="en-US"/>
              </w:rPr>
              <w:t>обучающихся</w:t>
            </w:r>
            <w:proofErr w:type="gramEnd"/>
            <w:r w:rsidRPr="00541A01">
              <w:rPr>
                <w:rFonts w:eastAsia="Calibri"/>
                <w:sz w:val="20"/>
                <w:szCs w:val="20"/>
                <w:lang w:eastAsia="en-US"/>
              </w:rPr>
              <w:t>:</w:t>
            </w:r>
          </w:p>
          <w:p w:rsidR="007272C7" w:rsidRPr="00CC21ED" w:rsidRDefault="007272C7" w:rsidP="00AF3505">
            <w:pPr>
              <w:rPr>
                <w:rFonts w:eastAsia="Calibri"/>
                <w:sz w:val="20"/>
                <w:szCs w:val="20"/>
                <w:lang w:eastAsia="en-US"/>
              </w:rPr>
            </w:pPr>
            <w:r>
              <w:rPr>
                <w:rFonts w:eastAsia="Calibri"/>
                <w:sz w:val="20"/>
                <w:szCs w:val="20"/>
                <w:lang w:eastAsia="en-US"/>
              </w:rPr>
              <w:t xml:space="preserve">- подготовка опорного конспекта по темам </w:t>
            </w:r>
            <w:r w:rsidRPr="00336EB8">
              <w:rPr>
                <w:sz w:val="20"/>
                <w:szCs w:val="20"/>
              </w:rPr>
              <w:t>«Потенциометрическое титрование. Кривые потенциометрического титрования»</w:t>
            </w:r>
            <w:proofErr w:type="gramStart"/>
            <w:r>
              <w:rPr>
                <w:sz w:val="20"/>
                <w:szCs w:val="20"/>
              </w:rPr>
              <w:t>,</w:t>
            </w:r>
            <w:r w:rsidRPr="00336EB8">
              <w:rPr>
                <w:sz w:val="20"/>
                <w:szCs w:val="20"/>
              </w:rPr>
              <w:t>«</w:t>
            </w:r>
            <w:proofErr w:type="gramEnd"/>
            <w:r w:rsidRPr="00336EB8">
              <w:rPr>
                <w:sz w:val="20"/>
                <w:szCs w:val="20"/>
              </w:rPr>
              <w:t>Типы индикаторных электродов»</w:t>
            </w:r>
            <w:r>
              <w:rPr>
                <w:sz w:val="20"/>
                <w:szCs w:val="20"/>
              </w:rPr>
              <w:t>.</w:t>
            </w:r>
          </w:p>
          <w:p w:rsidR="007272C7" w:rsidRDefault="007272C7" w:rsidP="00AF3505">
            <w:pPr>
              <w:rPr>
                <w:rFonts w:eastAsia="Calibri"/>
                <w:sz w:val="20"/>
                <w:szCs w:val="20"/>
                <w:lang w:eastAsia="en-US"/>
              </w:rPr>
            </w:pPr>
            <w:r w:rsidRPr="00541A01">
              <w:rPr>
                <w:rFonts w:eastAsia="Calibri"/>
                <w:sz w:val="20"/>
                <w:szCs w:val="20"/>
                <w:lang w:eastAsia="en-US"/>
              </w:rPr>
              <w:t>- систематическая проработка конспектов занятий, учебной и специальной технической литературы</w:t>
            </w:r>
            <w:r>
              <w:rPr>
                <w:rFonts w:eastAsia="Calibri"/>
                <w:sz w:val="20"/>
                <w:szCs w:val="20"/>
                <w:lang w:eastAsia="en-US"/>
              </w:rPr>
              <w:t xml:space="preserve"> (по вопросам к параграфам, главам учебных </w:t>
            </w:r>
            <w:proofErr w:type="gramStart"/>
            <w:r>
              <w:rPr>
                <w:rFonts w:eastAsia="Calibri"/>
                <w:sz w:val="20"/>
                <w:szCs w:val="20"/>
                <w:lang w:eastAsia="en-US"/>
              </w:rPr>
              <w:t>пособий</w:t>
            </w:r>
            <w:proofErr w:type="gramEnd"/>
            <w:r>
              <w:rPr>
                <w:rFonts w:eastAsia="Calibri"/>
                <w:sz w:val="20"/>
                <w:szCs w:val="20"/>
                <w:lang w:eastAsia="en-US"/>
              </w:rPr>
              <w:t xml:space="preserve"> составленным преподавателем);</w:t>
            </w:r>
          </w:p>
          <w:p w:rsidR="007272C7" w:rsidRPr="00541A01" w:rsidRDefault="007272C7" w:rsidP="00AF3505">
            <w:pPr>
              <w:spacing w:line="200" w:lineRule="exact"/>
              <w:rPr>
                <w:sz w:val="20"/>
                <w:szCs w:val="20"/>
              </w:rPr>
            </w:pPr>
            <w:r>
              <w:rPr>
                <w:rFonts w:eastAsia="Calibri"/>
                <w:sz w:val="20"/>
                <w:szCs w:val="20"/>
                <w:lang w:eastAsia="en-US"/>
              </w:rPr>
              <w:t xml:space="preserve">- </w:t>
            </w:r>
            <w:r w:rsidRPr="00ED4D45">
              <w:rPr>
                <w:sz w:val="20"/>
                <w:szCs w:val="20"/>
              </w:rPr>
              <w:t>подготовка и оформление отчет</w:t>
            </w:r>
            <w:r>
              <w:rPr>
                <w:sz w:val="20"/>
                <w:szCs w:val="20"/>
              </w:rPr>
              <w:t>а</w:t>
            </w:r>
            <w:r w:rsidRPr="00ED4D45">
              <w:rPr>
                <w:sz w:val="20"/>
                <w:szCs w:val="20"/>
              </w:rPr>
              <w:t xml:space="preserve"> по лабораторн</w:t>
            </w:r>
            <w:r>
              <w:rPr>
                <w:sz w:val="20"/>
                <w:szCs w:val="20"/>
              </w:rPr>
              <w:t>ому</w:t>
            </w:r>
            <w:r w:rsidRPr="00ED4D45">
              <w:rPr>
                <w:sz w:val="20"/>
                <w:szCs w:val="20"/>
              </w:rPr>
              <w:t xml:space="preserve"> заняти</w:t>
            </w:r>
            <w:r>
              <w:rPr>
                <w:sz w:val="20"/>
                <w:szCs w:val="20"/>
              </w:rPr>
              <w:t>ю.</w:t>
            </w:r>
          </w:p>
        </w:tc>
        <w:tc>
          <w:tcPr>
            <w:tcW w:w="1706" w:type="dxa"/>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4</w:t>
            </w:r>
          </w:p>
        </w:tc>
        <w:tc>
          <w:tcPr>
            <w:tcW w:w="1513" w:type="dxa"/>
            <w:vMerge/>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val="restart"/>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541A01">
              <w:rPr>
                <w:b/>
                <w:sz w:val="20"/>
                <w:szCs w:val="20"/>
              </w:rPr>
              <w:t xml:space="preserve">Тема 2.3 </w:t>
            </w:r>
            <w:proofErr w:type="spellStart"/>
            <w:r w:rsidRPr="00541A01">
              <w:rPr>
                <w:b/>
                <w:sz w:val="20"/>
                <w:szCs w:val="20"/>
              </w:rPr>
              <w:t>Хроматографический</w:t>
            </w:r>
            <w:proofErr w:type="spellEnd"/>
            <w:r w:rsidRPr="00541A01">
              <w:rPr>
                <w:b/>
                <w:sz w:val="20"/>
                <w:szCs w:val="20"/>
              </w:rPr>
              <w:t xml:space="preserve"> </w:t>
            </w:r>
            <w:r>
              <w:rPr>
                <w:b/>
                <w:sz w:val="20"/>
                <w:szCs w:val="20"/>
              </w:rPr>
              <w:t xml:space="preserve">метод </w:t>
            </w:r>
            <w:r w:rsidRPr="00541A01">
              <w:rPr>
                <w:b/>
                <w:sz w:val="20"/>
                <w:szCs w:val="20"/>
              </w:rPr>
              <w:t>анализ</w:t>
            </w:r>
            <w:r>
              <w:rPr>
                <w:b/>
                <w:sz w:val="20"/>
                <w:szCs w:val="20"/>
              </w:rPr>
              <w:t>а</w:t>
            </w:r>
          </w:p>
        </w:tc>
        <w:tc>
          <w:tcPr>
            <w:tcW w:w="9627" w:type="dxa"/>
            <w:gridSpan w:val="3"/>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541A01">
              <w:rPr>
                <w:bCs/>
                <w:sz w:val="20"/>
                <w:szCs w:val="20"/>
              </w:rPr>
              <w:t>Содержание учебного материала</w:t>
            </w:r>
          </w:p>
        </w:tc>
        <w:tc>
          <w:tcPr>
            <w:tcW w:w="1706" w:type="dxa"/>
            <w:vMerge w:val="restart"/>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1513" w:type="dxa"/>
            <w:vMerge/>
            <w:tcBorders>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764" w:type="dxa"/>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541A01">
              <w:rPr>
                <w:bCs/>
                <w:sz w:val="20"/>
                <w:szCs w:val="20"/>
              </w:rPr>
              <w:t>1</w:t>
            </w:r>
          </w:p>
        </w:tc>
        <w:tc>
          <w:tcPr>
            <w:tcW w:w="8863" w:type="dxa"/>
            <w:gridSpan w:val="2"/>
          </w:tcPr>
          <w:p w:rsidR="007272C7" w:rsidRPr="00541A01" w:rsidRDefault="007272C7" w:rsidP="00AF3505">
            <w:pPr>
              <w:jc w:val="both"/>
              <w:rPr>
                <w:sz w:val="20"/>
                <w:szCs w:val="20"/>
              </w:rPr>
            </w:pPr>
            <w:r w:rsidRPr="00541A01">
              <w:rPr>
                <w:sz w:val="20"/>
                <w:szCs w:val="20"/>
              </w:rPr>
              <w:t xml:space="preserve">Сущность </w:t>
            </w:r>
            <w:proofErr w:type="spellStart"/>
            <w:r w:rsidRPr="00541A01">
              <w:rPr>
                <w:sz w:val="20"/>
                <w:szCs w:val="20"/>
              </w:rPr>
              <w:t>хроматографического</w:t>
            </w:r>
            <w:proofErr w:type="spellEnd"/>
            <w:r w:rsidRPr="00541A01">
              <w:rPr>
                <w:sz w:val="20"/>
                <w:szCs w:val="20"/>
              </w:rPr>
              <w:t xml:space="preserve"> анализа</w:t>
            </w:r>
            <w:r>
              <w:rPr>
                <w:sz w:val="20"/>
                <w:szCs w:val="20"/>
              </w:rPr>
              <w:t>.</w:t>
            </w:r>
            <w:r w:rsidRPr="00541A01">
              <w:rPr>
                <w:sz w:val="20"/>
                <w:szCs w:val="20"/>
              </w:rPr>
              <w:t xml:space="preserve"> Газовая хроматография</w:t>
            </w:r>
            <w:r>
              <w:rPr>
                <w:sz w:val="20"/>
                <w:szCs w:val="20"/>
              </w:rPr>
              <w:t>.</w:t>
            </w:r>
            <w:r w:rsidRPr="00541A01">
              <w:rPr>
                <w:sz w:val="20"/>
                <w:szCs w:val="20"/>
              </w:rPr>
              <w:t xml:space="preserve"> Жидкостная хроматография</w:t>
            </w:r>
            <w:r>
              <w:rPr>
                <w:sz w:val="20"/>
                <w:szCs w:val="20"/>
              </w:rPr>
              <w:t>.</w:t>
            </w:r>
          </w:p>
        </w:tc>
        <w:tc>
          <w:tcPr>
            <w:tcW w:w="1706" w:type="dxa"/>
            <w:vMerge/>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tcBorders>
              <w:top w:val="nil"/>
              <w:bottom w:val="single" w:sz="4" w:space="0" w:color="auto"/>
            </w:tcBorders>
            <w:shd w:val="clear" w:color="auto" w:fill="FFFFFF"/>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541A01">
              <w:rPr>
                <w:sz w:val="20"/>
                <w:szCs w:val="20"/>
              </w:rPr>
              <w:t xml:space="preserve">Лабораторные </w:t>
            </w:r>
            <w:r>
              <w:rPr>
                <w:sz w:val="20"/>
                <w:szCs w:val="20"/>
              </w:rPr>
              <w:t>занятия</w:t>
            </w:r>
          </w:p>
        </w:tc>
        <w:tc>
          <w:tcPr>
            <w:tcW w:w="1706" w:type="dxa"/>
            <w:vMerge w:val="restart"/>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541A01">
              <w:rPr>
                <w:bCs/>
                <w:sz w:val="20"/>
                <w:szCs w:val="20"/>
              </w:rPr>
              <w:t>2</w:t>
            </w:r>
          </w:p>
        </w:tc>
        <w:tc>
          <w:tcPr>
            <w:tcW w:w="1513" w:type="dxa"/>
            <w:vMerge w:val="restart"/>
            <w:tcBorders>
              <w:top w:val="nil"/>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764" w:type="dxa"/>
          </w:tcPr>
          <w:p w:rsidR="007272C7" w:rsidRPr="00541A01" w:rsidRDefault="007272C7" w:rsidP="00AF3505">
            <w:pPr>
              <w:jc w:val="center"/>
              <w:rPr>
                <w:sz w:val="20"/>
                <w:szCs w:val="20"/>
              </w:rPr>
            </w:pPr>
            <w:r>
              <w:rPr>
                <w:sz w:val="20"/>
                <w:szCs w:val="20"/>
              </w:rPr>
              <w:t>1</w:t>
            </w:r>
          </w:p>
        </w:tc>
        <w:tc>
          <w:tcPr>
            <w:tcW w:w="8863" w:type="dxa"/>
            <w:gridSpan w:val="2"/>
          </w:tcPr>
          <w:p w:rsidR="007272C7" w:rsidRPr="00CC21ED" w:rsidRDefault="007272C7" w:rsidP="00AF3505">
            <w:pPr>
              <w:spacing w:line="200" w:lineRule="exact"/>
              <w:rPr>
                <w:sz w:val="20"/>
                <w:szCs w:val="20"/>
              </w:rPr>
            </w:pPr>
            <w:proofErr w:type="gramStart"/>
            <w:r w:rsidRPr="00541A01">
              <w:rPr>
                <w:sz w:val="20"/>
                <w:szCs w:val="20"/>
              </w:rPr>
              <w:t>Лабораторн</w:t>
            </w:r>
            <w:r>
              <w:rPr>
                <w:sz w:val="20"/>
                <w:szCs w:val="20"/>
              </w:rPr>
              <w:t>о</w:t>
            </w:r>
            <w:r w:rsidRPr="00541A01">
              <w:rPr>
                <w:sz w:val="20"/>
                <w:szCs w:val="20"/>
              </w:rPr>
              <w:t>е</w:t>
            </w:r>
            <w:proofErr w:type="gramEnd"/>
            <w:r w:rsidRPr="00541A01">
              <w:rPr>
                <w:sz w:val="20"/>
                <w:szCs w:val="20"/>
              </w:rPr>
              <w:t xml:space="preserve"> </w:t>
            </w:r>
            <w:r>
              <w:rPr>
                <w:sz w:val="20"/>
                <w:szCs w:val="20"/>
              </w:rPr>
              <w:t>занятия № 10</w:t>
            </w:r>
          </w:p>
          <w:p w:rsidR="007272C7" w:rsidRPr="00541A01" w:rsidRDefault="007272C7" w:rsidP="00AF3505">
            <w:pPr>
              <w:jc w:val="both"/>
              <w:rPr>
                <w:sz w:val="20"/>
                <w:szCs w:val="20"/>
              </w:rPr>
            </w:pPr>
            <w:r w:rsidRPr="00541A01">
              <w:rPr>
                <w:color w:val="000000"/>
                <w:spacing w:val="-1"/>
                <w:sz w:val="20"/>
                <w:szCs w:val="20"/>
              </w:rPr>
              <w:t>Определение</w:t>
            </w:r>
            <w:r>
              <w:rPr>
                <w:color w:val="000000"/>
                <w:spacing w:val="-1"/>
                <w:sz w:val="20"/>
                <w:szCs w:val="20"/>
              </w:rPr>
              <w:t xml:space="preserve"> содержания </w:t>
            </w:r>
            <w:r w:rsidRPr="00541A01">
              <w:rPr>
                <w:color w:val="000000"/>
                <w:spacing w:val="-1"/>
                <w:sz w:val="20"/>
                <w:szCs w:val="20"/>
              </w:rPr>
              <w:t xml:space="preserve"> ионов никеля методом осадочной хроматографии</w:t>
            </w:r>
          </w:p>
        </w:tc>
        <w:tc>
          <w:tcPr>
            <w:tcW w:w="1706" w:type="dxa"/>
            <w:vMerge/>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vMerge/>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Borders>
              <w:bottom w:val="nil"/>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Default="007272C7" w:rsidP="00AF3505">
            <w:pPr>
              <w:spacing w:line="200" w:lineRule="exact"/>
              <w:rPr>
                <w:sz w:val="20"/>
                <w:szCs w:val="20"/>
              </w:rPr>
            </w:pPr>
            <w:r>
              <w:rPr>
                <w:sz w:val="20"/>
                <w:szCs w:val="20"/>
              </w:rPr>
              <w:t>Практические занятия</w:t>
            </w:r>
          </w:p>
        </w:tc>
        <w:tc>
          <w:tcPr>
            <w:tcW w:w="1706" w:type="dxa"/>
            <w:shd w:val="clear" w:color="auto" w:fill="auto"/>
          </w:tcPr>
          <w:p w:rsidR="007272C7"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vMerge/>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Borders>
              <w:bottom w:val="nil"/>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Default="007272C7" w:rsidP="00AF3505">
            <w:pPr>
              <w:spacing w:line="200" w:lineRule="exact"/>
              <w:rPr>
                <w:sz w:val="20"/>
                <w:szCs w:val="20"/>
              </w:rPr>
            </w:pPr>
            <w:r>
              <w:rPr>
                <w:sz w:val="20"/>
                <w:szCs w:val="20"/>
              </w:rPr>
              <w:t>Контрольные работы</w:t>
            </w:r>
          </w:p>
        </w:tc>
        <w:tc>
          <w:tcPr>
            <w:tcW w:w="1706" w:type="dxa"/>
            <w:shd w:val="clear" w:color="auto" w:fill="auto"/>
          </w:tcPr>
          <w:p w:rsidR="007272C7"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vMerge/>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Borders>
              <w:bottom w:val="nil"/>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Default="007272C7" w:rsidP="00AF3505">
            <w:pPr>
              <w:rPr>
                <w:rFonts w:eastAsia="Calibri"/>
                <w:sz w:val="20"/>
                <w:szCs w:val="20"/>
                <w:lang w:eastAsia="en-US"/>
              </w:rPr>
            </w:pPr>
            <w:r w:rsidRPr="00541A01">
              <w:rPr>
                <w:rFonts w:eastAsia="Calibri"/>
                <w:bCs/>
                <w:sz w:val="20"/>
                <w:szCs w:val="20"/>
                <w:lang w:eastAsia="en-US"/>
              </w:rPr>
              <w:t xml:space="preserve">Самостоятельная работа </w:t>
            </w:r>
            <w:proofErr w:type="gramStart"/>
            <w:r w:rsidRPr="00541A01">
              <w:rPr>
                <w:rFonts w:eastAsia="Calibri"/>
                <w:bCs/>
                <w:sz w:val="20"/>
                <w:szCs w:val="20"/>
                <w:lang w:eastAsia="en-US"/>
              </w:rPr>
              <w:t>обучающихся</w:t>
            </w:r>
            <w:proofErr w:type="gramEnd"/>
            <w:r w:rsidRPr="00541A01">
              <w:rPr>
                <w:rFonts w:eastAsia="Calibri"/>
                <w:sz w:val="20"/>
                <w:szCs w:val="20"/>
                <w:lang w:eastAsia="en-US"/>
              </w:rPr>
              <w:t>:</w:t>
            </w:r>
          </w:p>
          <w:p w:rsidR="007272C7" w:rsidRPr="00336EB8" w:rsidRDefault="007272C7" w:rsidP="00AF3505">
            <w:pPr>
              <w:jc w:val="both"/>
              <w:rPr>
                <w:sz w:val="20"/>
                <w:szCs w:val="20"/>
              </w:rPr>
            </w:pPr>
            <w:r>
              <w:rPr>
                <w:rFonts w:eastAsia="Calibri"/>
                <w:sz w:val="20"/>
                <w:szCs w:val="20"/>
                <w:lang w:eastAsia="en-US"/>
              </w:rPr>
              <w:t xml:space="preserve">- подготовка опорного конспекта по темам </w:t>
            </w:r>
            <w:r w:rsidRPr="00336EB8">
              <w:rPr>
                <w:sz w:val="20"/>
                <w:szCs w:val="20"/>
              </w:rPr>
              <w:t>«Тонкослойная и бумажная хроматография»</w:t>
            </w:r>
            <w:r>
              <w:rPr>
                <w:sz w:val="20"/>
                <w:szCs w:val="20"/>
              </w:rPr>
              <w:t>,</w:t>
            </w:r>
          </w:p>
          <w:p w:rsidR="007272C7" w:rsidRPr="00541A01" w:rsidRDefault="007272C7" w:rsidP="00AF3505">
            <w:pPr>
              <w:rPr>
                <w:rFonts w:eastAsia="Calibri"/>
                <w:sz w:val="20"/>
                <w:szCs w:val="20"/>
                <w:lang w:eastAsia="en-US"/>
              </w:rPr>
            </w:pPr>
            <w:r w:rsidRPr="00336EB8">
              <w:rPr>
                <w:sz w:val="20"/>
                <w:szCs w:val="20"/>
              </w:rPr>
              <w:t xml:space="preserve">  «Теория хроматографии. Применение </w:t>
            </w:r>
            <w:proofErr w:type="spellStart"/>
            <w:r w:rsidRPr="00336EB8">
              <w:rPr>
                <w:sz w:val="20"/>
                <w:szCs w:val="20"/>
              </w:rPr>
              <w:t>хро</w:t>
            </w:r>
            <w:r>
              <w:rPr>
                <w:sz w:val="20"/>
                <w:szCs w:val="20"/>
              </w:rPr>
              <w:t>матографических</w:t>
            </w:r>
            <w:proofErr w:type="spellEnd"/>
            <w:r>
              <w:rPr>
                <w:sz w:val="20"/>
                <w:szCs w:val="20"/>
              </w:rPr>
              <w:t xml:space="preserve"> методов анализа</w:t>
            </w:r>
            <w:r w:rsidRPr="00336EB8">
              <w:rPr>
                <w:sz w:val="20"/>
                <w:szCs w:val="20"/>
              </w:rPr>
              <w:t>»</w:t>
            </w:r>
            <w:r>
              <w:rPr>
                <w:sz w:val="20"/>
                <w:szCs w:val="20"/>
              </w:rPr>
              <w:t>.</w:t>
            </w:r>
          </w:p>
          <w:p w:rsidR="007272C7" w:rsidRDefault="007272C7" w:rsidP="00AF3505">
            <w:pPr>
              <w:rPr>
                <w:rFonts w:eastAsia="Calibri"/>
                <w:sz w:val="20"/>
                <w:szCs w:val="20"/>
                <w:lang w:eastAsia="en-US"/>
              </w:rPr>
            </w:pPr>
            <w:r w:rsidRPr="00541A01">
              <w:rPr>
                <w:rFonts w:eastAsia="Calibri"/>
                <w:sz w:val="20"/>
                <w:szCs w:val="20"/>
                <w:lang w:eastAsia="en-US"/>
              </w:rPr>
              <w:t>- систематическая проработка конспектов занятий, учебной и специальной технической литературы</w:t>
            </w:r>
            <w:r>
              <w:rPr>
                <w:rFonts w:eastAsia="Calibri"/>
                <w:sz w:val="20"/>
                <w:szCs w:val="20"/>
                <w:lang w:eastAsia="en-US"/>
              </w:rPr>
              <w:t xml:space="preserve"> (по вопросам к параграфам, главам учебных </w:t>
            </w:r>
            <w:proofErr w:type="gramStart"/>
            <w:r>
              <w:rPr>
                <w:rFonts w:eastAsia="Calibri"/>
                <w:sz w:val="20"/>
                <w:szCs w:val="20"/>
                <w:lang w:eastAsia="en-US"/>
              </w:rPr>
              <w:t>пособий</w:t>
            </w:r>
            <w:proofErr w:type="gramEnd"/>
            <w:r>
              <w:rPr>
                <w:rFonts w:eastAsia="Calibri"/>
                <w:sz w:val="20"/>
                <w:szCs w:val="20"/>
                <w:lang w:eastAsia="en-US"/>
              </w:rPr>
              <w:t xml:space="preserve"> составленным преподавателем);</w:t>
            </w:r>
          </w:p>
          <w:p w:rsidR="007272C7" w:rsidRPr="00541A01" w:rsidRDefault="007272C7" w:rsidP="00AF3505">
            <w:pPr>
              <w:spacing w:line="200" w:lineRule="exact"/>
              <w:rPr>
                <w:sz w:val="20"/>
                <w:szCs w:val="20"/>
              </w:rPr>
            </w:pPr>
            <w:r>
              <w:rPr>
                <w:rFonts w:eastAsia="Calibri"/>
                <w:sz w:val="20"/>
                <w:szCs w:val="20"/>
                <w:lang w:eastAsia="en-US"/>
              </w:rPr>
              <w:t xml:space="preserve">- </w:t>
            </w:r>
            <w:r w:rsidRPr="00ED4D45">
              <w:rPr>
                <w:sz w:val="20"/>
                <w:szCs w:val="20"/>
              </w:rPr>
              <w:t>подготовка и оформление отчет</w:t>
            </w:r>
            <w:r>
              <w:rPr>
                <w:sz w:val="20"/>
                <w:szCs w:val="20"/>
              </w:rPr>
              <w:t>а</w:t>
            </w:r>
            <w:r w:rsidRPr="00ED4D45">
              <w:rPr>
                <w:sz w:val="20"/>
                <w:szCs w:val="20"/>
              </w:rPr>
              <w:t xml:space="preserve"> по лабораторн</w:t>
            </w:r>
            <w:r>
              <w:rPr>
                <w:sz w:val="20"/>
                <w:szCs w:val="20"/>
              </w:rPr>
              <w:t>ому</w:t>
            </w:r>
            <w:r w:rsidRPr="00ED4D45">
              <w:rPr>
                <w:sz w:val="20"/>
                <w:szCs w:val="20"/>
              </w:rPr>
              <w:t xml:space="preserve"> заняти</w:t>
            </w:r>
            <w:r>
              <w:rPr>
                <w:sz w:val="20"/>
                <w:szCs w:val="20"/>
              </w:rPr>
              <w:t>ю.</w:t>
            </w:r>
          </w:p>
        </w:tc>
        <w:tc>
          <w:tcPr>
            <w:tcW w:w="1706" w:type="dxa"/>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1513" w:type="dxa"/>
            <w:vMerge/>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val="restart"/>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541A01">
              <w:rPr>
                <w:b/>
                <w:sz w:val="20"/>
                <w:szCs w:val="20"/>
              </w:rPr>
              <w:t xml:space="preserve">Тема 2.4 Эмиссионный спектральный </w:t>
            </w:r>
            <w:r>
              <w:rPr>
                <w:b/>
                <w:sz w:val="20"/>
                <w:szCs w:val="20"/>
              </w:rPr>
              <w:t xml:space="preserve">метод </w:t>
            </w:r>
            <w:r w:rsidRPr="00541A01">
              <w:rPr>
                <w:b/>
                <w:sz w:val="20"/>
                <w:szCs w:val="20"/>
              </w:rPr>
              <w:t>анализ</w:t>
            </w:r>
            <w:r>
              <w:rPr>
                <w:b/>
                <w:sz w:val="20"/>
                <w:szCs w:val="20"/>
              </w:rPr>
              <w:t>а</w:t>
            </w:r>
          </w:p>
        </w:tc>
        <w:tc>
          <w:tcPr>
            <w:tcW w:w="9627" w:type="dxa"/>
            <w:gridSpan w:val="3"/>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541A01">
              <w:rPr>
                <w:bCs/>
                <w:sz w:val="20"/>
                <w:szCs w:val="20"/>
              </w:rPr>
              <w:t>Содержание учебного материала</w:t>
            </w:r>
          </w:p>
        </w:tc>
        <w:tc>
          <w:tcPr>
            <w:tcW w:w="1706" w:type="dxa"/>
            <w:vMerge w:val="restart"/>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541A01">
              <w:rPr>
                <w:bCs/>
                <w:sz w:val="20"/>
                <w:szCs w:val="20"/>
              </w:rPr>
              <w:t>2</w:t>
            </w:r>
          </w:p>
        </w:tc>
        <w:tc>
          <w:tcPr>
            <w:tcW w:w="1513" w:type="dxa"/>
            <w:vMerge/>
            <w:tcBorders>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764" w:type="dxa"/>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541A01">
              <w:rPr>
                <w:bCs/>
                <w:sz w:val="20"/>
                <w:szCs w:val="20"/>
              </w:rPr>
              <w:t>1</w:t>
            </w:r>
          </w:p>
        </w:tc>
        <w:tc>
          <w:tcPr>
            <w:tcW w:w="8863" w:type="dxa"/>
            <w:gridSpan w:val="2"/>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541A01">
              <w:rPr>
                <w:sz w:val="20"/>
                <w:szCs w:val="20"/>
              </w:rPr>
              <w:t xml:space="preserve">Эмиссионный спектральный </w:t>
            </w:r>
            <w:r w:rsidRPr="00BA08E4">
              <w:rPr>
                <w:sz w:val="20"/>
                <w:szCs w:val="20"/>
              </w:rPr>
              <w:t>метод анализа.</w:t>
            </w:r>
          </w:p>
        </w:tc>
        <w:tc>
          <w:tcPr>
            <w:tcW w:w="1706" w:type="dxa"/>
            <w:vMerge/>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tcBorders>
              <w:top w:val="nil"/>
              <w:bottom w:val="single" w:sz="4" w:space="0" w:color="auto"/>
            </w:tcBorders>
            <w:shd w:val="clear" w:color="auto" w:fill="FFFFFF"/>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tc>
      </w:tr>
      <w:tr w:rsidR="007272C7" w:rsidRPr="00541A01" w:rsidTr="00AF3505">
        <w:trPr>
          <w:trHeight w:val="20"/>
        </w:trPr>
        <w:tc>
          <w:tcPr>
            <w:tcW w:w="2595" w:type="dxa"/>
            <w:vMerge/>
            <w:tcBorders>
              <w:bottom w:val="single" w:sz="4" w:space="0" w:color="auto"/>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Pr="00541A01" w:rsidRDefault="007272C7" w:rsidP="00AF3505">
            <w:pPr>
              <w:rPr>
                <w:rFonts w:eastAsia="Calibri"/>
                <w:bCs/>
                <w:sz w:val="20"/>
                <w:szCs w:val="20"/>
                <w:lang w:eastAsia="en-US"/>
              </w:rPr>
            </w:pPr>
            <w:r w:rsidRPr="00541A01">
              <w:rPr>
                <w:sz w:val="20"/>
                <w:szCs w:val="20"/>
              </w:rPr>
              <w:t xml:space="preserve">Лабораторные </w:t>
            </w:r>
            <w:r>
              <w:rPr>
                <w:sz w:val="20"/>
                <w:szCs w:val="20"/>
              </w:rPr>
              <w:t>занятия</w:t>
            </w:r>
          </w:p>
        </w:tc>
        <w:tc>
          <w:tcPr>
            <w:tcW w:w="1706" w:type="dxa"/>
            <w:shd w:val="clear" w:color="auto" w:fill="auto"/>
          </w:tcPr>
          <w:p w:rsidR="007272C7"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1513" w:type="dxa"/>
            <w:tcBorders>
              <w:top w:val="nil"/>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Borders>
              <w:bottom w:val="single" w:sz="4" w:space="0" w:color="auto"/>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Pr="00541A01" w:rsidRDefault="007272C7" w:rsidP="00AF3505">
            <w:pPr>
              <w:rPr>
                <w:rFonts w:eastAsia="Calibri"/>
                <w:bCs/>
                <w:sz w:val="20"/>
                <w:szCs w:val="20"/>
                <w:lang w:eastAsia="en-US"/>
              </w:rPr>
            </w:pPr>
            <w:r>
              <w:rPr>
                <w:rFonts w:eastAsia="Calibri"/>
                <w:bCs/>
                <w:sz w:val="20"/>
                <w:szCs w:val="20"/>
                <w:lang w:eastAsia="en-US"/>
              </w:rPr>
              <w:t>Практические занятия</w:t>
            </w:r>
          </w:p>
        </w:tc>
        <w:tc>
          <w:tcPr>
            <w:tcW w:w="1706" w:type="dxa"/>
            <w:shd w:val="clear" w:color="auto" w:fill="auto"/>
          </w:tcPr>
          <w:p w:rsidR="007272C7"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1513" w:type="dxa"/>
            <w:tcBorders>
              <w:top w:val="nil"/>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Borders>
              <w:bottom w:val="single" w:sz="4" w:space="0" w:color="auto"/>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Pr="00541A01" w:rsidRDefault="007272C7" w:rsidP="00AF3505">
            <w:pPr>
              <w:rPr>
                <w:rFonts w:eastAsia="Calibri"/>
                <w:bCs/>
                <w:sz w:val="20"/>
                <w:szCs w:val="20"/>
                <w:lang w:eastAsia="en-US"/>
              </w:rPr>
            </w:pPr>
            <w:r>
              <w:rPr>
                <w:rFonts w:eastAsia="Calibri"/>
                <w:bCs/>
                <w:sz w:val="20"/>
                <w:szCs w:val="20"/>
                <w:lang w:eastAsia="en-US"/>
              </w:rPr>
              <w:t>Контрольные работы</w:t>
            </w:r>
          </w:p>
        </w:tc>
        <w:tc>
          <w:tcPr>
            <w:tcW w:w="1706" w:type="dxa"/>
            <w:shd w:val="clear" w:color="auto" w:fill="auto"/>
          </w:tcPr>
          <w:p w:rsidR="007272C7"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1513" w:type="dxa"/>
            <w:tcBorders>
              <w:top w:val="nil"/>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Borders>
              <w:bottom w:val="single" w:sz="4" w:space="0" w:color="auto"/>
            </w:tcBorders>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Pr="00541A01" w:rsidRDefault="007272C7" w:rsidP="00AF3505">
            <w:pPr>
              <w:rPr>
                <w:rFonts w:eastAsia="Calibri"/>
                <w:sz w:val="20"/>
                <w:szCs w:val="20"/>
                <w:lang w:eastAsia="en-US"/>
              </w:rPr>
            </w:pPr>
            <w:r w:rsidRPr="00541A01">
              <w:rPr>
                <w:rFonts w:eastAsia="Calibri"/>
                <w:bCs/>
                <w:sz w:val="20"/>
                <w:szCs w:val="20"/>
                <w:lang w:eastAsia="en-US"/>
              </w:rPr>
              <w:t xml:space="preserve">Самостоятельная работа </w:t>
            </w:r>
            <w:proofErr w:type="gramStart"/>
            <w:r w:rsidRPr="00541A01">
              <w:rPr>
                <w:rFonts w:eastAsia="Calibri"/>
                <w:bCs/>
                <w:sz w:val="20"/>
                <w:szCs w:val="20"/>
                <w:lang w:eastAsia="en-US"/>
              </w:rPr>
              <w:t>обучающихся</w:t>
            </w:r>
            <w:proofErr w:type="gramEnd"/>
            <w:r w:rsidRPr="00541A01">
              <w:rPr>
                <w:rFonts w:eastAsia="Calibri"/>
                <w:sz w:val="20"/>
                <w:szCs w:val="20"/>
                <w:lang w:eastAsia="en-US"/>
              </w:rPr>
              <w:t>:</w:t>
            </w:r>
          </w:p>
          <w:p w:rsidR="007272C7" w:rsidRPr="00336EB8" w:rsidRDefault="007272C7" w:rsidP="00AF3505">
            <w:pPr>
              <w:rPr>
                <w:sz w:val="20"/>
                <w:szCs w:val="20"/>
              </w:rPr>
            </w:pPr>
            <w:r>
              <w:rPr>
                <w:sz w:val="20"/>
                <w:szCs w:val="20"/>
              </w:rPr>
              <w:t xml:space="preserve"> </w:t>
            </w:r>
            <w:r>
              <w:rPr>
                <w:rFonts w:eastAsia="Calibri"/>
                <w:sz w:val="20"/>
                <w:szCs w:val="20"/>
                <w:lang w:eastAsia="en-US"/>
              </w:rPr>
              <w:t>- подготовка опорного конспекта по темам</w:t>
            </w:r>
            <w:r w:rsidRPr="00336EB8">
              <w:rPr>
                <w:sz w:val="20"/>
                <w:szCs w:val="20"/>
              </w:rPr>
              <w:t xml:space="preserve"> «Источники возбуждения спектров»</w:t>
            </w:r>
            <w:r>
              <w:rPr>
                <w:sz w:val="20"/>
                <w:szCs w:val="20"/>
              </w:rPr>
              <w:t>,</w:t>
            </w:r>
          </w:p>
          <w:p w:rsidR="007272C7" w:rsidRPr="00336EB8" w:rsidRDefault="007272C7" w:rsidP="00AF3505">
            <w:pPr>
              <w:rPr>
                <w:sz w:val="20"/>
                <w:szCs w:val="20"/>
              </w:rPr>
            </w:pPr>
            <w:r w:rsidRPr="00336EB8">
              <w:rPr>
                <w:sz w:val="20"/>
                <w:szCs w:val="20"/>
              </w:rPr>
              <w:t xml:space="preserve">  «Современные спектральные приборы»</w:t>
            </w:r>
          </w:p>
          <w:p w:rsidR="007272C7" w:rsidRPr="00CC21ED" w:rsidRDefault="007272C7" w:rsidP="00AF3505">
            <w:pPr>
              <w:rPr>
                <w:rFonts w:eastAsia="Calibri"/>
                <w:sz w:val="20"/>
                <w:szCs w:val="20"/>
                <w:lang w:eastAsia="en-US"/>
              </w:rPr>
            </w:pPr>
            <w:r w:rsidRPr="00541A01">
              <w:rPr>
                <w:rFonts w:eastAsia="Calibri"/>
                <w:sz w:val="20"/>
                <w:szCs w:val="20"/>
                <w:lang w:eastAsia="en-US"/>
              </w:rPr>
              <w:t>- систематическая проработка конспектов занятий, учебной и специальной технической литературы</w:t>
            </w:r>
            <w:r>
              <w:rPr>
                <w:rFonts w:eastAsia="Calibri"/>
                <w:sz w:val="20"/>
                <w:szCs w:val="20"/>
                <w:lang w:eastAsia="en-US"/>
              </w:rPr>
              <w:t xml:space="preserve"> (по вопросам к параграфам, главам учебных </w:t>
            </w:r>
            <w:proofErr w:type="gramStart"/>
            <w:r>
              <w:rPr>
                <w:rFonts w:eastAsia="Calibri"/>
                <w:sz w:val="20"/>
                <w:szCs w:val="20"/>
                <w:lang w:eastAsia="en-US"/>
              </w:rPr>
              <w:t>пособий</w:t>
            </w:r>
            <w:proofErr w:type="gramEnd"/>
            <w:r>
              <w:rPr>
                <w:rFonts w:eastAsia="Calibri"/>
                <w:sz w:val="20"/>
                <w:szCs w:val="20"/>
                <w:lang w:eastAsia="en-US"/>
              </w:rPr>
              <w:t xml:space="preserve"> составленным преподавателем).</w:t>
            </w:r>
          </w:p>
        </w:tc>
        <w:tc>
          <w:tcPr>
            <w:tcW w:w="1706" w:type="dxa"/>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1</w:t>
            </w:r>
          </w:p>
        </w:tc>
        <w:tc>
          <w:tcPr>
            <w:tcW w:w="1513" w:type="dxa"/>
            <w:vMerge w:val="restart"/>
            <w:tcBorders>
              <w:top w:val="nil"/>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val="restart"/>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541A01">
              <w:rPr>
                <w:b/>
                <w:sz w:val="20"/>
                <w:szCs w:val="20"/>
              </w:rPr>
              <w:t xml:space="preserve">Тема 2.5 Масс-спектральный </w:t>
            </w:r>
            <w:r>
              <w:rPr>
                <w:b/>
                <w:sz w:val="20"/>
                <w:szCs w:val="20"/>
              </w:rPr>
              <w:t xml:space="preserve">метод </w:t>
            </w:r>
            <w:proofErr w:type="spellStart"/>
            <w:r w:rsidRPr="00541A01">
              <w:rPr>
                <w:b/>
                <w:sz w:val="20"/>
                <w:szCs w:val="20"/>
              </w:rPr>
              <w:t>анали</w:t>
            </w:r>
            <w:r>
              <w:rPr>
                <w:b/>
                <w:sz w:val="20"/>
                <w:szCs w:val="20"/>
              </w:rPr>
              <w:t>аа</w:t>
            </w:r>
            <w:proofErr w:type="spellEnd"/>
          </w:p>
        </w:tc>
        <w:tc>
          <w:tcPr>
            <w:tcW w:w="9627" w:type="dxa"/>
            <w:gridSpan w:val="3"/>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541A01">
              <w:rPr>
                <w:bCs/>
                <w:sz w:val="20"/>
                <w:szCs w:val="20"/>
              </w:rPr>
              <w:t>Содержание учебного материала</w:t>
            </w:r>
          </w:p>
        </w:tc>
        <w:tc>
          <w:tcPr>
            <w:tcW w:w="1706" w:type="dxa"/>
            <w:vMerge w:val="restart"/>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541A01">
              <w:rPr>
                <w:bCs/>
                <w:sz w:val="20"/>
                <w:szCs w:val="20"/>
              </w:rPr>
              <w:t>2</w:t>
            </w:r>
          </w:p>
        </w:tc>
        <w:tc>
          <w:tcPr>
            <w:tcW w:w="1513" w:type="dxa"/>
            <w:vMerge/>
            <w:tcBorders>
              <w:bottom w:val="single" w:sz="4" w:space="0" w:color="auto"/>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168"/>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764" w:type="dxa"/>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541A01">
              <w:rPr>
                <w:bCs/>
                <w:sz w:val="20"/>
                <w:szCs w:val="20"/>
              </w:rPr>
              <w:t>1</w:t>
            </w:r>
          </w:p>
        </w:tc>
        <w:tc>
          <w:tcPr>
            <w:tcW w:w="8863" w:type="dxa"/>
            <w:gridSpan w:val="2"/>
          </w:tcPr>
          <w:p w:rsidR="007272C7"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541A01">
              <w:rPr>
                <w:sz w:val="20"/>
                <w:szCs w:val="20"/>
              </w:rPr>
              <w:t xml:space="preserve">Сущность масс-спектрального </w:t>
            </w:r>
            <w:r w:rsidRPr="00BA08E4">
              <w:rPr>
                <w:sz w:val="20"/>
                <w:szCs w:val="20"/>
              </w:rPr>
              <w:t>метод</w:t>
            </w:r>
            <w:r>
              <w:rPr>
                <w:sz w:val="20"/>
                <w:szCs w:val="20"/>
              </w:rPr>
              <w:t>а</w:t>
            </w:r>
            <w:r w:rsidRPr="00BA08E4">
              <w:rPr>
                <w:sz w:val="20"/>
                <w:szCs w:val="20"/>
              </w:rPr>
              <w:t xml:space="preserve"> анализа.</w:t>
            </w:r>
          </w:p>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706" w:type="dxa"/>
            <w:vMerge/>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tcBorders>
              <w:top w:val="nil"/>
              <w:bottom w:val="single" w:sz="4" w:space="0" w:color="auto"/>
            </w:tcBorders>
            <w:shd w:val="clear" w:color="auto" w:fill="FFFFFF"/>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Pr="00541A01" w:rsidRDefault="007272C7" w:rsidP="00AF3505">
            <w:pPr>
              <w:rPr>
                <w:rFonts w:eastAsia="Calibri"/>
                <w:bCs/>
                <w:sz w:val="20"/>
                <w:szCs w:val="20"/>
                <w:lang w:eastAsia="en-US"/>
              </w:rPr>
            </w:pPr>
            <w:r w:rsidRPr="00541A01">
              <w:rPr>
                <w:sz w:val="20"/>
                <w:szCs w:val="20"/>
              </w:rPr>
              <w:t xml:space="preserve">Лабораторные </w:t>
            </w:r>
            <w:r>
              <w:rPr>
                <w:sz w:val="20"/>
                <w:szCs w:val="20"/>
              </w:rPr>
              <w:t>занятия</w:t>
            </w:r>
          </w:p>
        </w:tc>
        <w:tc>
          <w:tcPr>
            <w:tcW w:w="1706" w:type="dxa"/>
            <w:shd w:val="clear" w:color="auto" w:fill="auto"/>
          </w:tcPr>
          <w:p w:rsidR="007272C7"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1513" w:type="dxa"/>
            <w:tcBorders>
              <w:top w:val="nil"/>
              <w:bottom w:val="nil"/>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Pr="00541A01" w:rsidRDefault="007272C7" w:rsidP="00AF3505">
            <w:pPr>
              <w:rPr>
                <w:rFonts w:eastAsia="Calibri"/>
                <w:bCs/>
                <w:sz w:val="20"/>
                <w:szCs w:val="20"/>
                <w:lang w:eastAsia="en-US"/>
              </w:rPr>
            </w:pPr>
            <w:r>
              <w:rPr>
                <w:rFonts w:eastAsia="Calibri"/>
                <w:bCs/>
                <w:sz w:val="20"/>
                <w:szCs w:val="20"/>
                <w:lang w:eastAsia="en-US"/>
              </w:rPr>
              <w:t>Практические занятия</w:t>
            </w:r>
          </w:p>
        </w:tc>
        <w:tc>
          <w:tcPr>
            <w:tcW w:w="1706" w:type="dxa"/>
            <w:shd w:val="clear" w:color="auto" w:fill="auto"/>
          </w:tcPr>
          <w:p w:rsidR="007272C7"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1513" w:type="dxa"/>
            <w:tcBorders>
              <w:top w:val="nil"/>
              <w:bottom w:val="nil"/>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Pr="00541A01" w:rsidRDefault="007272C7" w:rsidP="00AF3505">
            <w:pPr>
              <w:rPr>
                <w:rFonts w:eastAsia="Calibri"/>
                <w:bCs/>
                <w:sz w:val="20"/>
                <w:szCs w:val="20"/>
                <w:lang w:eastAsia="en-US"/>
              </w:rPr>
            </w:pPr>
            <w:r>
              <w:rPr>
                <w:rFonts w:eastAsia="Calibri"/>
                <w:bCs/>
                <w:sz w:val="20"/>
                <w:szCs w:val="20"/>
                <w:lang w:eastAsia="en-US"/>
              </w:rPr>
              <w:t>Контрольные работы</w:t>
            </w:r>
          </w:p>
        </w:tc>
        <w:tc>
          <w:tcPr>
            <w:tcW w:w="1706" w:type="dxa"/>
            <w:shd w:val="clear" w:color="auto" w:fill="auto"/>
          </w:tcPr>
          <w:p w:rsidR="007272C7"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1513" w:type="dxa"/>
            <w:tcBorders>
              <w:top w:val="nil"/>
              <w:bottom w:val="nil"/>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vMerge/>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Default="007272C7" w:rsidP="00AF3505">
            <w:pPr>
              <w:rPr>
                <w:rFonts w:eastAsia="Calibri"/>
                <w:sz w:val="20"/>
                <w:szCs w:val="20"/>
                <w:lang w:eastAsia="en-US"/>
              </w:rPr>
            </w:pPr>
            <w:r w:rsidRPr="00336EB8">
              <w:rPr>
                <w:rFonts w:eastAsia="Calibri"/>
                <w:bCs/>
                <w:sz w:val="20"/>
                <w:szCs w:val="20"/>
                <w:lang w:eastAsia="en-US"/>
              </w:rPr>
              <w:t xml:space="preserve">Самостоятельная работа </w:t>
            </w:r>
            <w:proofErr w:type="gramStart"/>
            <w:r w:rsidRPr="00336EB8">
              <w:rPr>
                <w:rFonts w:eastAsia="Calibri"/>
                <w:bCs/>
                <w:sz w:val="20"/>
                <w:szCs w:val="20"/>
                <w:lang w:eastAsia="en-US"/>
              </w:rPr>
              <w:t>обучающихся</w:t>
            </w:r>
            <w:proofErr w:type="gramEnd"/>
            <w:r w:rsidRPr="00336EB8">
              <w:rPr>
                <w:rFonts w:eastAsia="Calibri"/>
                <w:sz w:val="20"/>
                <w:szCs w:val="20"/>
                <w:lang w:eastAsia="en-US"/>
              </w:rPr>
              <w:t>:</w:t>
            </w:r>
          </w:p>
          <w:p w:rsidR="007272C7" w:rsidRPr="00336EB8" w:rsidRDefault="007272C7" w:rsidP="00AF3505">
            <w:pPr>
              <w:jc w:val="both"/>
              <w:rPr>
                <w:sz w:val="20"/>
                <w:szCs w:val="20"/>
              </w:rPr>
            </w:pPr>
            <w:r>
              <w:rPr>
                <w:rFonts w:eastAsia="Calibri"/>
                <w:sz w:val="20"/>
                <w:szCs w:val="20"/>
                <w:lang w:eastAsia="en-US"/>
              </w:rPr>
              <w:t xml:space="preserve">- подготовка опорного конспекта по темам </w:t>
            </w:r>
            <w:r w:rsidRPr="00336EB8">
              <w:rPr>
                <w:sz w:val="20"/>
                <w:szCs w:val="20"/>
              </w:rPr>
              <w:t>«Механизмы ионизации в масс-спектральном методе анализа»</w:t>
            </w:r>
            <w:r>
              <w:rPr>
                <w:sz w:val="20"/>
                <w:szCs w:val="20"/>
              </w:rPr>
              <w:t>,</w:t>
            </w:r>
          </w:p>
          <w:p w:rsidR="007272C7" w:rsidRPr="00CC21ED" w:rsidRDefault="007272C7" w:rsidP="00AF3505">
            <w:pPr>
              <w:jc w:val="both"/>
              <w:rPr>
                <w:sz w:val="20"/>
                <w:szCs w:val="20"/>
              </w:rPr>
            </w:pPr>
            <w:r w:rsidRPr="00336EB8">
              <w:rPr>
                <w:sz w:val="20"/>
                <w:szCs w:val="20"/>
              </w:rPr>
              <w:t>«Способы ионизации»</w:t>
            </w:r>
            <w:r>
              <w:rPr>
                <w:sz w:val="20"/>
                <w:szCs w:val="20"/>
              </w:rPr>
              <w:t>.</w:t>
            </w:r>
          </w:p>
          <w:p w:rsidR="007272C7" w:rsidRPr="00336EB8" w:rsidRDefault="007272C7" w:rsidP="00AF3505">
            <w:pPr>
              <w:jc w:val="both"/>
              <w:rPr>
                <w:sz w:val="20"/>
                <w:szCs w:val="20"/>
              </w:rPr>
            </w:pPr>
            <w:r w:rsidRPr="00541A01">
              <w:rPr>
                <w:rFonts w:eastAsia="Calibri"/>
                <w:sz w:val="20"/>
                <w:szCs w:val="20"/>
                <w:lang w:eastAsia="en-US"/>
              </w:rPr>
              <w:t>- систематическая проработка конспектов занятий, учебной и специальной технической литературы</w:t>
            </w:r>
            <w:r>
              <w:rPr>
                <w:rFonts w:eastAsia="Calibri"/>
                <w:sz w:val="20"/>
                <w:szCs w:val="20"/>
                <w:lang w:eastAsia="en-US"/>
              </w:rPr>
              <w:t xml:space="preserve"> (по вопросам к параграфам, главам учебных </w:t>
            </w:r>
            <w:proofErr w:type="gramStart"/>
            <w:r>
              <w:rPr>
                <w:rFonts w:eastAsia="Calibri"/>
                <w:sz w:val="20"/>
                <w:szCs w:val="20"/>
                <w:lang w:eastAsia="en-US"/>
              </w:rPr>
              <w:t>пособий</w:t>
            </w:r>
            <w:proofErr w:type="gramEnd"/>
            <w:r>
              <w:rPr>
                <w:rFonts w:eastAsia="Calibri"/>
                <w:sz w:val="20"/>
                <w:szCs w:val="20"/>
                <w:lang w:eastAsia="en-US"/>
              </w:rPr>
              <w:t xml:space="preserve"> составленным преподавателем).</w:t>
            </w:r>
            <w:r w:rsidRPr="00336EB8">
              <w:rPr>
                <w:sz w:val="20"/>
                <w:szCs w:val="20"/>
              </w:rPr>
              <w:t xml:space="preserve"> </w:t>
            </w:r>
          </w:p>
        </w:tc>
        <w:tc>
          <w:tcPr>
            <w:tcW w:w="1706" w:type="dxa"/>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1</w:t>
            </w:r>
          </w:p>
        </w:tc>
        <w:tc>
          <w:tcPr>
            <w:tcW w:w="1513" w:type="dxa"/>
            <w:tcBorders>
              <w:top w:val="nil"/>
              <w:bottom w:val="nil"/>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Pr="00336EB8" w:rsidRDefault="007272C7" w:rsidP="00AF3505">
            <w:pPr>
              <w:rPr>
                <w:rFonts w:eastAsia="Calibri"/>
                <w:bCs/>
                <w:sz w:val="20"/>
                <w:szCs w:val="20"/>
                <w:lang w:eastAsia="en-US"/>
              </w:rPr>
            </w:pPr>
            <w:r>
              <w:rPr>
                <w:rFonts w:eastAsia="Calibri"/>
                <w:bCs/>
                <w:sz w:val="20"/>
                <w:szCs w:val="20"/>
                <w:lang w:eastAsia="en-US"/>
              </w:rPr>
              <w:t xml:space="preserve">                                                                                                                                                                  Всего часов: </w:t>
            </w:r>
          </w:p>
        </w:tc>
        <w:tc>
          <w:tcPr>
            <w:tcW w:w="1706" w:type="dxa"/>
            <w:shd w:val="clear" w:color="auto" w:fill="auto"/>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54</w:t>
            </w:r>
          </w:p>
        </w:tc>
        <w:tc>
          <w:tcPr>
            <w:tcW w:w="1513" w:type="dxa"/>
            <w:tcBorders>
              <w:top w:val="nil"/>
              <w:bottom w:val="nil"/>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272C7" w:rsidRPr="00541A01" w:rsidTr="00AF3505">
        <w:trPr>
          <w:trHeight w:val="20"/>
        </w:trPr>
        <w:tc>
          <w:tcPr>
            <w:tcW w:w="2595" w:type="dxa"/>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627" w:type="dxa"/>
            <w:gridSpan w:val="3"/>
          </w:tcPr>
          <w:p w:rsidR="007272C7" w:rsidRDefault="007272C7" w:rsidP="00AF3505">
            <w:pPr>
              <w:rPr>
                <w:rFonts w:eastAsia="Calibri"/>
                <w:bCs/>
                <w:sz w:val="20"/>
                <w:szCs w:val="20"/>
                <w:lang w:eastAsia="en-US"/>
              </w:rPr>
            </w:pPr>
          </w:p>
        </w:tc>
        <w:tc>
          <w:tcPr>
            <w:tcW w:w="1706" w:type="dxa"/>
            <w:shd w:val="clear" w:color="auto" w:fill="auto"/>
          </w:tcPr>
          <w:p w:rsidR="007272C7"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513" w:type="dxa"/>
            <w:tcBorders>
              <w:top w:val="nil"/>
              <w:bottom w:val="nil"/>
            </w:tcBorders>
            <w:shd w:val="clear" w:color="auto" w:fill="CCCCCC"/>
          </w:tcPr>
          <w:p w:rsidR="007272C7" w:rsidRPr="00541A01" w:rsidRDefault="007272C7"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bl>
    <w:p w:rsidR="007272C7" w:rsidRPr="00541A01" w:rsidRDefault="007272C7" w:rsidP="007272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p>
    <w:p w:rsidR="007272C7" w:rsidRPr="00541A01" w:rsidRDefault="007272C7" w:rsidP="007272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p>
    <w:p w:rsidR="007272C7" w:rsidRPr="00541A01" w:rsidRDefault="007272C7" w:rsidP="007272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p>
    <w:p w:rsidR="007272C7" w:rsidRPr="00541A01" w:rsidRDefault="007272C7" w:rsidP="007272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p>
    <w:p w:rsidR="007272C7" w:rsidRPr="00541A01" w:rsidRDefault="007272C7" w:rsidP="007272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r w:rsidRPr="00541A01">
        <w:rPr>
          <w:sz w:val="20"/>
          <w:szCs w:val="20"/>
        </w:rPr>
        <w:t>Для характеристики уровня освоения учебного материала используются следующие обозначения:</w:t>
      </w:r>
    </w:p>
    <w:p w:rsidR="007272C7" w:rsidRPr="00541A01" w:rsidRDefault="007272C7" w:rsidP="007272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r w:rsidRPr="00541A01">
        <w:rPr>
          <w:sz w:val="20"/>
          <w:szCs w:val="20"/>
        </w:rPr>
        <w:t xml:space="preserve">1. – </w:t>
      </w:r>
      <w:proofErr w:type="gramStart"/>
      <w:r w:rsidRPr="00541A01">
        <w:rPr>
          <w:sz w:val="20"/>
          <w:szCs w:val="20"/>
        </w:rPr>
        <w:t>ознакомительный</w:t>
      </w:r>
      <w:proofErr w:type="gramEnd"/>
      <w:r w:rsidRPr="00541A01">
        <w:rPr>
          <w:sz w:val="20"/>
          <w:szCs w:val="20"/>
        </w:rPr>
        <w:t xml:space="preserve"> (узнавание ранее изученных объектов, свойств); </w:t>
      </w:r>
    </w:p>
    <w:p w:rsidR="007272C7" w:rsidRPr="00541A01" w:rsidRDefault="007272C7" w:rsidP="007272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r w:rsidRPr="00541A01">
        <w:rPr>
          <w:sz w:val="20"/>
          <w:szCs w:val="20"/>
        </w:rPr>
        <w:t>2. – </w:t>
      </w:r>
      <w:proofErr w:type="gramStart"/>
      <w:r w:rsidRPr="00541A01">
        <w:rPr>
          <w:sz w:val="20"/>
          <w:szCs w:val="20"/>
        </w:rPr>
        <w:t>репродуктивный</w:t>
      </w:r>
      <w:proofErr w:type="gramEnd"/>
      <w:r w:rsidRPr="00541A01">
        <w:rPr>
          <w:sz w:val="20"/>
          <w:szCs w:val="20"/>
        </w:rPr>
        <w:t xml:space="preserve"> (выполнение деятельности по образцу, инструкции или под руководством)</w:t>
      </w:r>
    </w:p>
    <w:p w:rsidR="007272C7" w:rsidRPr="00541A01" w:rsidRDefault="007272C7" w:rsidP="007272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0"/>
          <w:szCs w:val="20"/>
        </w:rPr>
      </w:pPr>
      <w:r w:rsidRPr="00541A01">
        <w:rPr>
          <w:sz w:val="20"/>
          <w:szCs w:val="20"/>
        </w:rPr>
        <w:t xml:space="preserve">3. – </w:t>
      </w:r>
      <w:proofErr w:type="gramStart"/>
      <w:r w:rsidRPr="00541A01">
        <w:rPr>
          <w:sz w:val="20"/>
          <w:szCs w:val="20"/>
        </w:rPr>
        <w:t>продуктивный</w:t>
      </w:r>
      <w:proofErr w:type="gramEnd"/>
      <w:r w:rsidRPr="00541A01">
        <w:rPr>
          <w:sz w:val="20"/>
          <w:szCs w:val="20"/>
        </w:rPr>
        <w:t xml:space="preserve"> (планирование и самостоятельное выполнение деятельности, решение проблемных задач)</w:t>
      </w:r>
    </w:p>
    <w:p w:rsidR="007272C7" w:rsidRPr="00A20A8B"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7272C7" w:rsidRPr="00A20A8B" w:rsidSect="00AF3505">
          <w:pgSz w:w="16840" w:h="11907" w:orient="landscape"/>
          <w:pgMar w:top="540" w:right="1134" w:bottom="180" w:left="992" w:header="709" w:footer="709" w:gutter="0"/>
          <w:cols w:space="720"/>
        </w:sectPr>
      </w:pPr>
    </w:p>
    <w:p w:rsidR="007272C7" w:rsidRPr="00541A01" w:rsidRDefault="007272C7" w:rsidP="007272C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center"/>
        <w:rPr>
          <w:b/>
          <w:caps/>
          <w:sz w:val="28"/>
          <w:szCs w:val="28"/>
        </w:rPr>
      </w:pPr>
      <w:r w:rsidRPr="00541A01">
        <w:rPr>
          <w:b/>
          <w:caps/>
          <w:sz w:val="28"/>
          <w:szCs w:val="28"/>
        </w:rPr>
        <w:t xml:space="preserve">3 условия реализации </w:t>
      </w:r>
      <w:r w:rsidR="0079177D">
        <w:rPr>
          <w:b/>
          <w:caps/>
          <w:sz w:val="28"/>
          <w:szCs w:val="28"/>
        </w:rPr>
        <w:t xml:space="preserve">ПРИЕРНОЙ </w:t>
      </w:r>
      <w:r>
        <w:rPr>
          <w:b/>
          <w:caps/>
          <w:sz w:val="28"/>
          <w:szCs w:val="28"/>
        </w:rPr>
        <w:t xml:space="preserve">рабочей </w:t>
      </w:r>
      <w:r w:rsidRPr="00541A01">
        <w:rPr>
          <w:b/>
          <w:caps/>
          <w:sz w:val="28"/>
          <w:szCs w:val="28"/>
        </w:rPr>
        <w:t xml:space="preserve">программы </w:t>
      </w:r>
      <w:r>
        <w:rPr>
          <w:b/>
          <w:caps/>
          <w:sz w:val="28"/>
          <w:szCs w:val="28"/>
        </w:rPr>
        <w:t xml:space="preserve">учебной </w:t>
      </w:r>
      <w:r w:rsidRPr="00541A01">
        <w:rPr>
          <w:b/>
          <w:caps/>
          <w:sz w:val="28"/>
          <w:szCs w:val="28"/>
        </w:rPr>
        <w:t>дисциплины</w:t>
      </w:r>
    </w:p>
    <w:p w:rsidR="007272C7" w:rsidRPr="00541A01"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bCs/>
          <w:sz w:val="28"/>
          <w:szCs w:val="28"/>
        </w:rPr>
      </w:pPr>
    </w:p>
    <w:p w:rsidR="007272C7"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bCs/>
          <w:sz w:val="28"/>
          <w:szCs w:val="28"/>
        </w:rPr>
      </w:pPr>
      <w:r w:rsidRPr="00541A01">
        <w:rPr>
          <w:b/>
          <w:bCs/>
          <w:sz w:val="28"/>
          <w:szCs w:val="28"/>
        </w:rPr>
        <w:t>3.1 Требования к минимальному материально-техническому обеспечению</w:t>
      </w:r>
    </w:p>
    <w:p w:rsidR="007272C7" w:rsidRPr="00AD4AFB"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sz w:val="28"/>
          <w:szCs w:val="28"/>
        </w:rPr>
      </w:pPr>
      <w:r w:rsidRPr="00AD4AFB">
        <w:rPr>
          <w:bCs/>
          <w:sz w:val="28"/>
          <w:szCs w:val="28"/>
        </w:rPr>
        <w:t xml:space="preserve">Реализация </w:t>
      </w:r>
      <w:r w:rsidR="007814AF">
        <w:rPr>
          <w:bCs/>
          <w:sz w:val="28"/>
          <w:szCs w:val="28"/>
        </w:rPr>
        <w:t xml:space="preserve">примерной рабочей </w:t>
      </w:r>
      <w:r w:rsidRPr="00AD4AFB">
        <w:rPr>
          <w:bCs/>
          <w:sz w:val="28"/>
          <w:szCs w:val="28"/>
        </w:rPr>
        <w:t xml:space="preserve">программы дисциплины </w:t>
      </w:r>
      <w:r>
        <w:rPr>
          <w:bCs/>
          <w:sz w:val="28"/>
          <w:szCs w:val="28"/>
        </w:rPr>
        <w:t xml:space="preserve">требует </w:t>
      </w:r>
      <w:r w:rsidRPr="00AD4AFB">
        <w:rPr>
          <w:bCs/>
          <w:sz w:val="28"/>
          <w:szCs w:val="28"/>
        </w:rPr>
        <w:t xml:space="preserve"> наличи</w:t>
      </w:r>
      <w:r>
        <w:rPr>
          <w:bCs/>
          <w:sz w:val="28"/>
          <w:szCs w:val="28"/>
        </w:rPr>
        <w:t>я</w:t>
      </w:r>
      <w:r w:rsidRPr="00AD4AFB">
        <w:rPr>
          <w:bCs/>
          <w:sz w:val="28"/>
          <w:szCs w:val="28"/>
        </w:rPr>
        <w:t xml:space="preserve"> учебног</w:t>
      </w:r>
      <w:r>
        <w:rPr>
          <w:bCs/>
          <w:sz w:val="28"/>
          <w:szCs w:val="28"/>
        </w:rPr>
        <w:t>о кабинета химических дисциплин, мастерской лабораторного химического анализа.</w:t>
      </w:r>
    </w:p>
    <w:p w:rsidR="007272C7"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bCs/>
          <w:sz w:val="28"/>
          <w:szCs w:val="28"/>
        </w:rPr>
      </w:pPr>
      <w:r w:rsidRPr="00541A01">
        <w:rPr>
          <w:bCs/>
          <w:sz w:val="28"/>
          <w:szCs w:val="28"/>
        </w:rPr>
        <w:t xml:space="preserve">Оборудование учебного кабинета </w:t>
      </w:r>
      <w:r>
        <w:rPr>
          <w:bCs/>
          <w:sz w:val="28"/>
          <w:szCs w:val="28"/>
        </w:rPr>
        <w:t>химических дисциплин:</w:t>
      </w:r>
    </w:p>
    <w:p w:rsidR="007272C7" w:rsidRPr="00541A01" w:rsidRDefault="007272C7" w:rsidP="00E86EAB">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41A01">
        <w:rPr>
          <w:bCs/>
          <w:sz w:val="28"/>
          <w:szCs w:val="28"/>
        </w:rPr>
        <w:t xml:space="preserve">посадочные места по количеству </w:t>
      </w:r>
      <w:proofErr w:type="gramStart"/>
      <w:r w:rsidRPr="00541A01">
        <w:rPr>
          <w:bCs/>
          <w:sz w:val="28"/>
          <w:szCs w:val="28"/>
        </w:rPr>
        <w:t>обучающихся</w:t>
      </w:r>
      <w:proofErr w:type="gramEnd"/>
      <w:r>
        <w:rPr>
          <w:bCs/>
          <w:sz w:val="28"/>
          <w:szCs w:val="28"/>
        </w:rPr>
        <w:t>;</w:t>
      </w:r>
      <w:r w:rsidRPr="00541A01">
        <w:rPr>
          <w:bCs/>
          <w:sz w:val="28"/>
          <w:szCs w:val="28"/>
        </w:rPr>
        <w:t xml:space="preserve"> </w:t>
      </w:r>
    </w:p>
    <w:p w:rsidR="007272C7" w:rsidRPr="00541A01" w:rsidRDefault="007272C7" w:rsidP="00E86EAB">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41A01">
        <w:rPr>
          <w:sz w:val="28"/>
          <w:szCs w:val="28"/>
        </w:rPr>
        <w:t>рабочее место преподавателя;</w:t>
      </w:r>
    </w:p>
    <w:p w:rsidR="007272C7" w:rsidRPr="00541A01" w:rsidRDefault="007272C7" w:rsidP="00E86EAB">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41A01">
        <w:rPr>
          <w:sz w:val="28"/>
          <w:szCs w:val="28"/>
        </w:rPr>
        <w:t>комплект нормативно-технической документации;</w:t>
      </w:r>
    </w:p>
    <w:p w:rsidR="007272C7" w:rsidRPr="00AD4AFB" w:rsidRDefault="007272C7" w:rsidP="00E86EAB">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41A01">
        <w:rPr>
          <w:sz w:val="28"/>
          <w:szCs w:val="28"/>
        </w:rPr>
        <w:t>комплект учебно-методической документации</w:t>
      </w:r>
      <w:r>
        <w:rPr>
          <w:sz w:val="28"/>
          <w:szCs w:val="28"/>
        </w:rPr>
        <w:t>.</w:t>
      </w:r>
    </w:p>
    <w:p w:rsidR="007272C7" w:rsidRPr="007E5298"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     </w:t>
      </w:r>
      <w:r w:rsidRPr="007E5298">
        <w:rPr>
          <w:bCs/>
          <w:sz w:val="28"/>
          <w:szCs w:val="28"/>
        </w:rPr>
        <w:t>-</w:t>
      </w:r>
      <w:r w:rsidRPr="007E5298">
        <w:rPr>
          <w:bCs/>
          <w:sz w:val="28"/>
          <w:szCs w:val="28"/>
        </w:rPr>
        <w:tab/>
        <w:t xml:space="preserve">технические средства обучения (компьютер с лицензионным программным обеспечением, </w:t>
      </w:r>
      <w:proofErr w:type="spellStart"/>
      <w:r w:rsidRPr="007E5298">
        <w:rPr>
          <w:bCs/>
          <w:sz w:val="28"/>
          <w:szCs w:val="28"/>
        </w:rPr>
        <w:t>мультимедиапроектор</w:t>
      </w:r>
      <w:proofErr w:type="spellEnd"/>
      <w:r w:rsidRPr="007E5298">
        <w:rPr>
          <w:bCs/>
          <w:sz w:val="28"/>
          <w:szCs w:val="28"/>
        </w:rPr>
        <w:t>, интерактивная доска);</w:t>
      </w:r>
    </w:p>
    <w:p w:rsidR="007272C7" w:rsidRDefault="007272C7" w:rsidP="007272C7">
      <w:pPr>
        <w:rPr>
          <w:bCs/>
          <w:sz w:val="28"/>
          <w:szCs w:val="28"/>
        </w:rPr>
      </w:pPr>
    </w:p>
    <w:p w:rsidR="007272C7" w:rsidRPr="00143DFE" w:rsidRDefault="007272C7" w:rsidP="007272C7">
      <w:pPr>
        <w:rPr>
          <w:sz w:val="28"/>
          <w:szCs w:val="28"/>
        </w:rPr>
      </w:pPr>
      <w:r w:rsidRPr="00541A01">
        <w:rPr>
          <w:bCs/>
          <w:sz w:val="28"/>
          <w:szCs w:val="28"/>
        </w:rPr>
        <w:t xml:space="preserve">Оборудование </w:t>
      </w:r>
      <w:r>
        <w:rPr>
          <w:sz w:val="28"/>
          <w:szCs w:val="28"/>
        </w:rPr>
        <w:t>мастерской лабораторного химического анализа</w:t>
      </w:r>
      <w:r w:rsidRPr="00143DFE">
        <w:rPr>
          <w:sz w:val="28"/>
          <w:szCs w:val="28"/>
        </w:rPr>
        <w:t xml:space="preserve">: </w:t>
      </w:r>
    </w:p>
    <w:p w:rsidR="007272C7" w:rsidRPr="00541A01"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химическая посуда для проведения эксперимента</w:t>
      </w:r>
      <w:r w:rsidRPr="00541A01">
        <w:rPr>
          <w:bCs/>
          <w:sz w:val="28"/>
          <w:szCs w:val="28"/>
        </w:rPr>
        <w:t>;</w:t>
      </w:r>
    </w:p>
    <w:p w:rsidR="007272C7"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41A01">
        <w:rPr>
          <w:bCs/>
          <w:sz w:val="28"/>
          <w:szCs w:val="28"/>
        </w:rPr>
        <w:t xml:space="preserve">- </w:t>
      </w:r>
      <w:r>
        <w:rPr>
          <w:bCs/>
          <w:sz w:val="28"/>
          <w:szCs w:val="28"/>
        </w:rPr>
        <w:t>химические реактивы;</w:t>
      </w:r>
    </w:p>
    <w:p w:rsidR="007272C7"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приборы для титрования;</w:t>
      </w:r>
    </w:p>
    <w:p w:rsidR="007272C7"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муфельная печь;</w:t>
      </w:r>
    </w:p>
    <w:p w:rsidR="007272C7"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сушильный шкаф;</w:t>
      </w:r>
    </w:p>
    <w:p w:rsidR="007272C7"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аналитические весы;</w:t>
      </w:r>
    </w:p>
    <w:p w:rsidR="007272C7"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технические весы;</w:t>
      </w:r>
    </w:p>
    <w:p w:rsidR="007272C7"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электрические плитки;</w:t>
      </w:r>
    </w:p>
    <w:p w:rsidR="007272C7"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дистиллятор;</w:t>
      </w:r>
    </w:p>
    <w:p w:rsidR="007272C7"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 комплект методических пособий для проведения лабораторных работ.  </w:t>
      </w:r>
    </w:p>
    <w:p w:rsidR="007272C7"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7272C7" w:rsidRPr="00541A01" w:rsidRDefault="007272C7" w:rsidP="007272C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r w:rsidRPr="00541A01">
        <w:rPr>
          <w:b/>
          <w:sz w:val="28"/>
          <w:szCs w:val="28"/>
        </w:rPr>
        <w:t>3.2 Информационное обеспечение обучения</w:t>
      </w:r>
    </w:p>
    <w:p w:rsidR="007272C7" w:rsidRPr="00541A01" w:rsidRDefault="007272C7" w:rsidP="00727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541A01">
        <w:rPr>
          <w:b/>
          <w:bCs/>
          <w:sz w:val="28"/>
          <w:szCs w:val="28"/>
        </w:rPr>
        <w:t>Перечень рекомендуемых учебных изданий, Интернет-ресурсов, дополнительной литературы</w:t>
      </w:r>
    </w:p>
    <w:p w:rsidR="007272C7" w:rsidRPr="009F53C9" w:rsidRDefault="007272C7" w:rsidP="007272C7">
      <w:pPr>
        <w:spacing w:line="360" w:lineRule="auto"/>
        <w:jc w:val="both"/>
        <w:rPr>
          <w:sz w:val="28"/>
          <w:szCs w:val="28"/>
          <w:lang w:eastAsia="ar-SA"/>
        </w:rPr>
      </w:pPr>
      <w:r w:rsidRPr="009F53C9">
        <w:rPr>
          <w:sz w:val="28"/>
          <w:szCs w:val="28"/>
          <w:lang w:eastAsia="ar-SA"/>
        </w:rPr>
        <w:t>Основная литература:</w:t>
      </w:r>
    </w:p>
    <w:p w:rsidR="007272C7" w:rsidRPr="009F53C9" w:rsidRDefault="007272C7" w:rsidP="007814AF">
      <w:pPr>
        <w:numPr>
          <w:ilvl w:val="0"/>
          <w:numId w:val="19"/>
        </w:numPr>
        <w:spacing w:after="200"/>
        <w:contextualSpacing/>
        <w:jc w:val="both"/>
        <w:rPr>
          <w:sz w:val="28"/>
          <w:szCs w:val="28"/>
          <w:lang w:eastAsia="ar-SA"/>
        </w:rPr>
      </w:pPr>
      <w:r w:rsidRPr="009F53C9">
        <w:rPr>
          <w:sz w:val="28"/>
          <w:szCs w:val="28"/>
          <w:lang w:eastAsia="ar-SA"/>
        </w:rPr>
        <w:t>Александрова, Э. А. Аналитическая химия. [В 2 кн</w:t>
      </w:r>
      <w:r>
        <w:rPr>
          <w:sz w:val="28"/>
          <w:szCs w:val="28"/>
          <w:lang w:eastAsia="ar-SA"/>
        </w:rPr>
        <w:t xml:space="preserve">игах]. Книга </w:t>
      </w:r>
      <w:r w:rsidRPr="009F53C9">
        <w:rPr>
          <w:sz w:val="28"/>
          <w:szCs w:val="28"/>
          <w:lang w:eastAsia="ar-SA"/>
        </w:rPr>
        <w:t xml:space="preserve">1. </w:t>
      </w:r>
    </w:p>
    <w:p w:rsidR="007272C7" w:rsidRPr="009F53C9" w:rsidRDefault="007272C7" w:rsidP="007814AF">
      <w:pPr>
        <w:jc w:val="both"/>
        <w:rPr>
          <w:sz w:val="28"/>
          <w:szCs w:val="28"/>
          <w:lang w:eastAsia="ar-SA"/>
        </w:rPr>
      </w:pPr>
      <w:r w:rsidRPr="009F53C9">
        <w:rPr>
          <w:sz w:val="28"/>
          <w:szCs w:val="28"/>
          <w:lang w:eastAsia="ar-SA"/>
        </w:rPr>
        <w:t>Х</w:t>
      </w:r>
      <w:r>
        <w:rPr>
          <w:sz w:val="28"/>
          <w:szCs w:val="28"/>
          <w:lang w:eastAsia="ar-SA"/>
        </w:rPr>
        <w:t>имические методы анализа</w:t>
      </w:r>
      <w:proofErr w:type="gramStart"/>
      <w:r>
        <w:rPr>
          <w:sz w:val="28"/>
          <w:szCs w:val="28"/>
          <w:lang w:eastAsia="ar-SA"/>
        </w:rPr>
        <w:t xml:space="preserve"> :</w:t>
      </w:r>
      <w:proofErr w:type="gramEnd"/>
      <w:r>
        <w:rPr>
          <w:sz w:val="28"/>
          <w:szCs w:val="28"/>
          <w:lang w:eastAsia="ar-SA"/>
        </w:rPr>
        <w:t xml:space="preserve"> учебник</w:t>
      </w:r>
      <w:r w:rsidRPr="009F53C9">
        <w:rPr>
          <w:sz w:val="28"/>
          <w:szCs w:val="28"/>
          <w:lang w:eastAsia="ar-SA"/>
        </w:rPr>
        <w:t xml:space="preserve"> и практикум для СПО / Э. А. Александрова, Н. Г. </w:t>
      </w:r>
      <w:proofErr w:type="spellStart"/>
      <w:r w:rsidRPr="009F53C9">
        <w:rPr>
          <w:sz w:val="28"/>
          <w:szCs w:val="28"/>
          <w:lang w:eastAsia="ar-SA"/>
        </w:rPr>
        <w:t>Гайдукова</w:t>
      </w:r>
      <w:proofErr w:type="spellEnd"/>
      <w:r w:rsidRPr="009F53C9">
        <w:rPr>
          <w:sz w:val="28"/>
          <w:szCs w:val="28"/>
          <w:lang w:eastAsia="ar-SA"/>
        </w:rPr>
        <w:t>. – Москва</w:t>
      </w:r>
      <w:proofErr w:type="gramStart"/>
      <w:r w:rsidRPr="009F53C9">
        <w:rPr>
          <w:sz w:val="28"/>
          <w:szCs w:val="28"/>
          <w:lang w:eastAsia="ar-SA"/>
        </w:rPr>
        <w:t xml:space="preserve"> :</w:t>
      </w:r>
      <w:proofErr w:type="gramEnd"/>
      <w:r w:rsidRPr="009F53C9">
        <w:rPr>
          <w:sz w:val="28"/>
          <w:szCs w:val="28"/>
          <w:lang w:eastAsia="ar-SA"/>
        </w:rPr>
        <w:t xml:space="preserve"> ЮРАЙТ, 2019.</w:t>
      </w:r>
    </w:p>
    <w:p w:rsidR="007272C7" w:rsidRPr="009F53C9" w:rsidRDefault="007272C7" w:rsidP="007814AF">
      <w:pPr>
        <w:numPr>
          <w:ilvl w:val="0"/>
          <w:numId w:val="19"/>
        </w:numPr>
        <w:jc w:val="both"/>
        <w:rPr>
          <w:rFonts w:eastAsia="Calibri"/>
          <w:sz w:val="28"/>
          <w:szCs w:val="28"/>
          <w:lang w:eastAsia="en-US"/>
        </w:rPr>
      </w:pPr>
      <w:r w:rsidRPr="009F53C9">
        <w:rPr>
          <w:rFonts w:eastAsia="Calibri"/>
          <w:sz w:val="28"/>
          <w:szCs w:val="28"/>
          <w:lang w:eastAsia="en-US"/>
        </w:rPr>
        <w:t>Александрова, Э. А. Аналитич</w:t>
      </w:r>
      <w:r>
        <w:rPr>
          <w:rFonts w:eastAsia="Calibri"/>
          <w:sz w:val="28"/>
          <w:szCs w:val="28"/>
          <w:lang w:eastAsia="en-US"/>
        </w:rPr>
        <w:t>еская химия. [В 2-х книгах]. Книга</w:t>
      </w:r>
      <w:r w:rsidRPr="009F53C9">
        <w:rPr>
          <w:rFonts w:eastAsia="Calibri"/>
          <w:sz w:val="28"/>
          <w:szCs w:val="28"/>
          <w:lang w:eastAsia="en-US"/>
        </w:rPr>
        <w:t xml:space="preserve"> 2. </w:t>
      </w:r>
    </w:p>
    <w:p w:rsidR="007272C7" w:rsidRPr="009F53C9" w:rsidRDefault="007272C7" w:rsidP="007814AF">
      <w:pPr>
        <w:jc w:val="both"/>
        <w:rPr>
          <w:sz w:val="28"/>
          <w:szCs w:val="28"/>
          <w:lang w:eastAsia="ar-SA"/>
        </w:rPr>
      </w:pPr>
      <w:r w:rsidRPr="009F53C9">
        <w:rPr>
          <w:rFonts w:eastAsia="Calibri"/>
          <w:sz w:val="28"/>
          <w:szCs w:val="28"/>
          <w:lang w:eastAsia="en-US"/>
        </w:rPr>
        <w:t>Физико-химические методы анализа</w:t>
      </w:r>
      <w:proofErr w:type="gramStart"/>
      <w:r w:rsidRPr="009F53C9">
        <w:rPr>
          <w:rFonts w:eastAsia="Calibri"/>
          <w:sz w:val="28"/>
          <w:szCs w:val="28"/>
          <w:lang w:eastAsia="en-US"/>
        </w:rPr>
        <w:t xml:space="preserve"> :</w:t>
      </w:r>
      <w:proofErr w:type="gramEnd"/>
      <w:r w:rsidRPr="009F53C9">
        <w:rPr>
          <w:rFonts w:eastAsia="Calibri"/>
          <w:sz w:val="28"/>
          <w:szCs w:val="28"/>
          <w:lang w:eastAsia="en-US"/>
        </w:rPr>
        <w:t xml:space="preserve"> учебник и практикум для СПО / Э. А. Александрова, Н. Г. </w:t>
      </w:r>
      <w:proofErr w:type="spellStart"/>
      <w:r w:rsidRPr="009F53C9">
        <w:rPr>
          <w:rFonts w:eastAsia="Calibri"/>
          <w:sz w:val="28"/>
          <w:szCs w:val="28"/>
          <w:lang w:eastAsia="en-US"/>
        </w:rPr>
        <w:t>Гайдукова</w:t>
      </w:r>
      <w:proofErr w:type="spellEnd"/>
      <w:r w:rsidRPr="009F53C9">
        <w:rPr>
          <w:rFonts w:eastAsia="Calibri"/>
          <w:sz w:val="28"/>
          <w:szCs w:val="28"/>
          <w:lang w:eastAsia="en-US"/>
        </w:rPr>
        <w:t>. – Москва</w:t>
      </w:r>
      <w:proofErr w:type="gramStart"/>
      <w:r w:rsidRPr="009F53C9">
        <w:rPr>
          <w:rFonts w:eastAsia="Calibri"/>
          <w:sz w:val="28"/>
          <w:szCs w:val="28"/>
          <w:lang w:eastAsia="en-US"/>
        </w:rPr>
        <w:t xml:space="preserve"> :</w:t>
      </w:r>
      <w:proofErr w:type="gramEnd"/>
      <w:r w:rsidRPr="009F53C9">
        <w:rPr>
          <w:rFonts w:eastAsia="Calibri"/>
          <w:sz w:val="28"/>
          <w:szCs w:val="28"/>
          <w:lang w:eastAsia="en-US"/>
        </w:rPr>
        <w:t xml:space="preserve"> </w:t>
      </w:r>
      <w:proofErr w:type="spellStart"/>
      <w:r w:rsidRPr="009F53C9">
        <w:rPr>
          <w:rFonts w:eastAsia="Calibri"/>
          <w:sz w:val="28"/>
          <w:szCs w:val="28"/>
          <w:lang w:eastAsia="en-US"/>
        </w:rPr>
        <w:t>Юрайт</w:t>
      </w:r>
      <w:proofErr w:type="spellEnd"/>
      <w:r w:rsidRPr="009F53C9">
        <w:rPr>
          <w:rFonts w:eastAsia="Calibri"/>
          <w:sz w:val="28"/>
          <w:szCs w:val="28"/>
          <w:lang w:eastAsia="en-US"/>
        </w:rPr>
        <w:t>, 2019.</w:t>
      </w:r>
    </w:p>
    <w:p w:rsidR="007272C7" w:rsidRPr="009F53C9" w:rsidRDefault="007272C7" w:rsidP="007814AF">
      <w:pPr>
        <w:numPr>
          <w:ilvl w:val="0"/>
          <w:numId w:val="19"/>
        </w:numPr>
        <w:jc w:val="both"/>
        <w:rPr>
          <w:sz w:val="28"/>
          <w:szCs w:val="28"/>
          <w:lang w:eastAsia="en-US"/>
        </w:rPr>
      </w:pPr>
      <w:r w:rsidRPr="009F53C9">
        <w:rPr>
          <w:sz w:val="28"/>
          <w:szCs w:val="28"/>
          <w:lang w:eastAsia="en-US"/>
        </w:rPr>
        <w:t xml:space="preserve">Борисов, А. Н. Аналитическая химия. Расчеты в </w:t>
      </w:r>
      <w:proofErr w:type="gramStart"/>
      <w:r w:rsidRPr="009F53C9">
        <w:rPr>
          <w:sz w:val="28"/>
          <w:szCs w:val="28"/>
          <w:lang w:eastAsia="en-US"/>
        </w:rPr>
        <w:t>коли</w:t>
      </w:r>
      <w:r w:rsidRPr="009F53C9">
        <w:rPr>
          <w:sz w:val="28"/>
          <w:szCs w:val="28"/>
          <w:lang w:eastAsia="en-US"/>
        </w:rPr>
        <w:softHyphen/>
        <w:t>чественном</w:t>
      </w:r>
      <w:proofErr w:type="gramEnd"/>
      <w:r w:rsidRPr="009F53C9">
        <w:rPr>
          <w:sz w:val="28"/>
          <w:szCs w:val="28"/>
          <w:lang w:eastAsia="en-US"/>
        </w:rPr>
        <w:t xml:space="preserve"> </w:t>
      </w:r>
    </w:p>
    <w:p w:rsidR="007272C7" w:rsidRPr="009F53C9" w:rsidRDefault="007272C7" w:rsidP="007814AF">
      <w:pPr>
        <w:jc w:val="both"/>
        <w:rPr>
          <w:sz w:val="28"/>
          <w:szCs w:val="28"/>
          <w:lang w:eastAsia="ar-SA"/>
        </w:rPr>
      </w:pPr>
      <w:r w:rsidRPr="009F53C9">
        <w:rPr>
          <w:sz w:val="28"/>
          <w:szCs w:val="28"/>
          <w:lang w:eastAsia="en-US"/>
        </w:rPr>
        <w:t>анализе</w:t>
      </w:r>
      <w:proofErr w:type="gramStart"/>
      <w:r w:rsidRPr="009F53C9">
        <w:rPr>
          <w:sz w:val="28"/>
          <w:szCs w:val="28"/>
          <w:lang w:eastAsia="en-US"/>
        </w:rPr>
        <w:t xml:space="preserve"> :</w:t>
      </w:r>
      <w:proofErr w:type="gramEnd"/>
      <w:r w:rsidRPr="009F53C9">
        <w:rPr>
          <w:sz w:val="28"/>
          <w:szCs w:val="28"/>
          <w:lang w:eastAsia="en-US"/>
        </w:rPr>
        <w:t xml:space="preserve"> учебник и практикум для СПО / А. Н. Борисов, И. Ю. Тихомирова. – Москва</w:t>
      </w:r>
      <w:proofErr w:type="gramStart"/>
      <w:r w:rsidRPr="009F53C9">
        <w:rPr>
          <w:sz w:val="28"/>
          <w:szCs w:val="28"/>
          <w:lang w:eastAsia="en-US"/>
        </w:rPr>
        <w:t xml:space="preserve"> :</w:t>
      </w:r>
      <w:proofErr w:type="gramEnd"/>
      <w:r w:rsidRPr="009F53C9">
        <w:rPr>
          <w:sz w:val="28"/>
          <w:szCs w:val="28"/>
          <w:lang w:eastAsia="en-US"/>
        </w:rPr>
        <w:t xml:space="preserve"> </w:t>
      </w:r>
      <w:proofErr w:type="spellStart"/>
      <w:r w:rsidRPr="009F53C9">
        <w:rPr>
          <w:sz w:val="28"/>
          <w:szCs w:val="28"/>
          <w:lang w:eastAsia="en-US"/>
        </w:rPr>
        <w:t>Юрайт</w:t>
      </w:r>
      <w:proofErr w:type="spellEnd"/>
      <w:r w:rsidRPr="009F53C9">
        <w:rPr>
          <w:sz w:val="28"/>
          <w:szCs w:val="28"/>
          <w:lang w:eastAsia="en-US"/>
        </w:rPr>
        <w:t>, 2020.</w:t>
      </w:r>
    </w:p>
    <w:p w:rsidR="007814AF" w:rsidRDefault="007814AF" w:rsidP="007814AF">
      <w:pPr>
        <w:jc w:val="both"/>
        <w:rPr>
          <w:sz w:val="28"/>
          <w:szCs w:val="28"/>
          <w:lang w:eastAsia="ar-SA"/>
        </w:rPr>
      </w:pPr>
    </w:p>
    <w:p w:rsidR="007272C7" w:rsidRPr="009F53C9" w:rsidRDefault="007272C7" w:rsidP="007814AF">
      <w:pPr>
        <w:jc w:val="both"/>
        <w:rPr>
          <w:sz w:val="28"/>
          <w:szCs w:val="28"/>
          <w:lang w:eastAsia="ar-SA"/>
        </w:rPr>
      </w:pPr>
      <w:r w:rsidRPr="009F53C9">
        <w:rPr>
          <w:sz w:val="28"/>
          <w:szCs w:val="28"/>
          <w:lang w:eastAsia="ar-SA"/>
        </w:rPr>
        <w:t>Дополнительная литература:</w:t>
      </w:r>
    </w:p>
    <w:p w:rsidR="007272C7" w:rsidRPr="009F53C9" w:rsidRDefault="007272C7" w:rsidP="007814AF">
      <w:pPr>
        <w:numPr>
          <w:ilvl w:val="0"/>
          <w:numId w:val="20"/>
        </w:numPr>
        <w:spacing w:after="200"/>
        <w:contextualSpacing/>
        <w:jc w:val="both"/>
        <w:rPr>
          <w:sz w:val="28"/>
          <w:szCs w:val="28"/>
          <w:lang w:eastAsia="ar-SA"/>
        </w:rPr>
      </w:pPr>
      <w:proofErr w:type="spellStart"/>
      <w:r w:rsidRPr="009F53C9">
        <w:rPr>
          <w:sz w:val="28"/>
          <w:szCs w:val="28"/>
          <w:lang w:eastAsia="en-US"/>
        </w:rPr>
        <w:t>Поломеева</w:t>
      </w:r>
      <w:proofErr w:type="spellEnd"/>
      <w:r w:rsidRPr="009F53C9">
        <w:rPr>
          <w:sz w:val="28"/>
          <w:szCs w:val="28"/>
          <w:lang w:eastAsia="en-US"/>
        </w:rPr>
        <w:t>, О. А. Физико-химические методы иссле</w:t>
      </w:r>
      <w:r w:rsidRPr="009F53C9">
        <w:rPr>
          <w:sz w:val="28"/>
          <w:szCs w:val="28"/>
          <w:lang w:eastAsia="en-US"/>
        </w:rPr>
        <w:softHyphen/>
        <w:t>дова</w:t>
      </w:r>
      <w:r w:rsidRPr="009F53C9">
        <w:rPr>
          <w:sz w:val="28"/>
          <w:szCs w:val="28"/>
          <w:lang w:eastAsia="en-US"/>
        </w:rPr>
        <w:softHyphen/>
        <w:t xml:space="preserve">ния и  </w:t>
      </w:r>
    </w:p>
    <w:p w:rsidR="007272C7" w:rsidRPr="009F53C9" w:rsidRDefault="007272C7" w:rsidP="007814AF">
      <w:pPr>
        <w:jc w:val="both"/>
        <w:rPr>
          <w:sz w:val="28"/>
          <w:szCs w:val="28"/>
          <w:lang w:eastAsia="ar-SA"/>
        </w:rPr>
      </w:pPr>
      <w:r w:rsidRPr="009F53C9">
        <w:rPr>
          <w:sz w:val="28"/>
          <w:szCs w:val="28"/>
          <w:lang w:eastAsia="en-US"/>
        </w:rPr>
        <w:t>техника лабораторных работ</w:t>
      </w:r>
      <w:proofErr w:type="gramStart"/>
      <w:r w:rsidRPr="009F53C9">
        <w:rPr>
          <w:sz w:val="28"/>
          <w:szCs w:val="28"/>
          <w:lang w:eastAsia="en-US"/>
        </w:rPr>
        <w:t xml:space="preserve"> :</w:t>
      </w:r>
      <w:proofErr w:type="gramEnd"/>
      <w:r w:rsidRPr="009F53C9">
        <w:rPr>
          <w:sz w:val="28"/>
          <w:szCs w:val="28"/>
          <w:lang w:eastAsia="en-US"/>
        </w:rPr>
        <w:t xml:space="preserve"> учебное пособие / О. А. </w:t>
      </w:r>
      <w:proofErr w:type="spellStart"/>
      <w:r w:rsidRPr="009F53C9">
        <w:rPr>
          <w:sz w:val="28"/>
          <w:szCs w:val="28"/>
          <w:lang w:eastAsia="en-US"/>
        </w:rPr>
        <w:t>Поломеева</w:t>
      </w:r>
      <w:proofErr w:type="spellEnd"/>
      <w:r w:rsidRPr="009F53C9">
        <w:rPr>
          <w:sz w:val="28"/>
          <w:szCs w:val="28"/>
          <w:lang w:eastAsia="en-US"/>
        </w:rPr>
        <w:t>. – Санкт-Петербург [и др.]</w:t>
      </w:r>
      <w:proofErr w:type="gramStart"/>
      <w:r w:rsidRPr="009F53C9">
        <w:rPr>
          <w:sz w:val="28"/>
          <w:szCs w:val="28"/>
          <w:lang w:eastAsia="en-US"/>
        </w:rPr>
        <w:t xml:space="preserve"> :</w:t>
      </w:r>
      <w:proofErr w:type="gramEnd"/>
      <w:r w:rsidRPr="009F53C9">
        <w:rPr>
          <w:sz w:val="28"/>
          <w:szCs w:val="28"/>
          <w:lang w:eastAsia="en-US"/>
        </w:rPr>
        <w:t xml:space="preserve"> Лань, 2020.</w:t>
      </w:r>
    </w:p>
    <w:p w:rsidR="007272C7" w:rsidRPr="009F53C9" w:rsidRDefault="007272C7" w:rsidP="007814AF">
      <w:pPr>
        <w:numPr>
          <w:ilvl w:val="0"/>
          <w:numId w:val="20"/>
        </w:numPr>
        <w:spacing w:after="200"/>
        <w:contextualSpacing/>
        <w:jc w:val="both"/>
        <w:rPr>
          <w:sz w:val="28"/>
          <w:szCs w:val="28"/>
          <w:lang w:eastAsia="ar-SA"/>
        </w:rPr>
      </w:pPr>
      <w:r w:rsidRPr="009F53C9">
        <w:rPr>
          <w:color w:val="000000"/>
          <w:sz w:val="28"/>
          <w:szCs w:val="28"/>
          <w:lang w:eastAsia="en-US"/>
        </w:rPr>
        <w:t xml:space="preserve">Карпов, Ю. А. Методы </w:t>
      </w:r>
      <w:proofErr w:type="spellStart"/>
      <w:r w:rsidRPr="009F53C9">
        <w:rPr>
          <w:color w:val="000000"/>
          <w:sz w:val="28"/>
          <w:szCs w:val="28"/>
          <w:lang w:eastAsia="en-US"/>
        </w:rPr>
        <w:t>пробоотбора</w:t>
      </w:r>
      <w:proofErr w:type="spellEnd"/>
      <w:r w:rsidRPr="009F53C9">
        <w:rPr>
          <w:color w:val="000000"/>
          <w:sz w:val="28"/>
          <w:szCs w:val="28"/>
          <w:lang w:eastAsia="en-US"/>
        </w:rPr>
        <w:t xml:space="preserve"> и </w:t>
      </w:r>
      <w:proofErr w:type="spellStart"/>
      <w:r w:rsidRPr="009F53C9">
        <w:rPr>
          <w:color w:val="000000"/>
          <w:sz w:val="28"/>
          <w:szCs w:val="28"/>
          <w:lang w:eastAsia="en-US"/>
        </w:rPr>
        <w:t>пробоподго</w:t>
      </w:r>
      <w:r w:rsidRPr="009F53C9">
        <w:rPr>
          <w:color w:val="000000"/>
          <w:sz w:val="28"/>
          <w:szCs w:val="28"/>
          <w:lang w:eastAsia="en-US"/>
        </w:rPr>
        <w:softHyphen/>
        <w:t>товки</w:t>
      </w:r>
      <w:proofErr w:type="spellEnd"/>
      <w:r w:rsidRPr="009F53C9">
        <w:rPr>
          <w:color w:val="000000"/>
          <w:sz w:val="28"/>
          <w:szCs w:val="28"/>
          <w:lang w:eastAsia="en-US"/>
        </w:rPr>
        <w:t xml:space="preserve"> / Ю. А. </w:t>
      </w:r>
    </w:p>
    <w:p w:rsidR="007272C7" w:rsidRPr="009F53C9" w:rsidRDefault="007272C7" w:rsidP="007814AF">
      <w:pPr>
        <w:jc w:val="both"/>
        <w:rPr>
          <w:sz w:val="28"/>
          <w:szCs w:val="28"/>
          <w:lang w:eastAsia="ar-SA"/>
        </w:rPr>
      </w:pPr>
      <w:r w:rsidRPr="009F53C9">
        <w:rPr>
          <w:color w:val="000000"/>
          <w:sz w:val="28"/>
          <w:szCs w:val="28"/>
          <w:lang w:eastAsia="en-US"/>
        </w:rPr>
        <w:t>Карпов, А. П. Савостин — Москва</w:t>
      </w:r>
      <w:proofErr w:type="gramStart"/>
      <w:r w:rsidRPr="009F53C9">
        <w:rPr>
          <w:color w:val="000000"/>
          <w:sz w:val="28"/>
          <w:szCs w:val="28"/>
          <w:lang w:eastAsia="en-US"/>
        </w:rPr>
        <w:t xml:space="preserve"> :</w:t>
      </w:r>
      <w:proofErr w:type="gramEnd"/>
      <w:r w:rsidRPr="009F53C9">
        <w:rPr>
          <w:color w:val="000000"/>
          <w:sz w:val="28"/>
          <w:szCs w:val="28"/>
          <w:lang w:eastAsia="en-US"/>
        </w:rPr>
        <w:t xml:space="preserve"> Бином. Лаборатория знаний, 2018.</w:t>
      </w:r>
    </w:p>
    <w:p w:rsidR="007272C7" w:rsidRPr="009F53C9" w:rsidRDefault="007272C7" w:rsidP="007814AF">
      <w:pPr>
        <w:numPr>
          <w:ilvl w:val="0"/>
          <w:numId w:val="20"/>
        </w:numPr>
        <w:spacing w:after="200"/>
        <w:contextualSpacing/>
        <w:jc w:val="both"/>
        <w:rPr>
          <w:sz w:val="28"/>
          <w:szCs w:val="28"/>
          <w:lang w:eastAsia="ar-SA"/>
        </w:rPr>
      </w:pPr>
      <w:proofErr w:type="spellStart"/>
      <w:r w:rsidRPr="009F53C9">
        <w:rPr>
          <w:rFonts w:eastAsia="Calibri"/>
          <w:color w:val="000000"/>
          <w:sz w:val="28"/>
          <w:szCs w:val="28"/>
          <w:lang w:eastAsia="en-US"/>
        </w:rPr>
        <w:t>Подкорытов</w:t>
      </w:r>
      <w:proofErr w:type="spellEnd"/>
      <w:r w:rsidRPr="009F53C9">
        <w:rPr>
          <w:rFonts w:eastAsia="Calibri"/>
          <w:color w:val="000000"/>
          <w:sz w:val="28"/>
          <w:szCs w:val="28"/>
          <w:lang w:eastAsia="en-US"/>
        </w:rPr>
        <w:t xml:space="preserve">, А. Л. Аналитическая химия. </w:t>
      </w:r>
      <w:proofErr w:type="spellStart"/>
      <w:r w:rsidRPr="009F53C9">
        <w:rPr>
          <w:rFonts w:eastAsia="Calibri"/>
          <w:color w:val="000000"/>
          <w:sz w:val="28"/>
          <w:szCs w:val="28"/>
          <w:lang w:eastAsia="en-US"/>
        </w:rPr>
        <w:t>Окисли</w:t>
      </w:r>
      <w:r w:rsidRPr="009F53C9">
        <w:rPr>
          <w:rFonts w:eastAsia="Calibri"/>
          <w:color w:val="000000"/>
          <w:sz w:val="28"/>
          <w:szCs w:val="28"/>
          <w:lang w:eastAsia="en-US"/>
        </w:rPr>
        <w:softHyphen/>
        <w:t>тельно</w:t>
      </w:r>
      <w:proofErr w:type="spellEnd"/>
      <w:r w:rsidRPr="009F53C9">
        <w:rPr>
          <w:rFonts w:eastAsia="Calibri"/>
          <w:color w:val="000000"/>
          <w:sz w:val="28"/>
          <w:szCs w:val="28"/>
          <w:lang w:eastAsia="en-US"/>
        </w:rPr>
        <w:t>-</w:t>
      </w:r>
    </w:p>
    <w:p w:rsidR="007272C7" w:rsidRPr="009F53C9" w:rsidRDefault="007272C7" w:rsidP="007814AF">
      <w:pPr>
        <w:jc w:val="both"/>
        <w:rPr>
          <w:sz w:val="28"/>
          <w:szCs w:val="28"/>
          <w:lang w:eastAsia="ar-SA"/>
        </w:rPr>
      </w:pPr>
      <w:r w:rsidRPr="009F53C9">
        <w:rPr>
          <w:rFonts w:eastAsia="Calibri"/>
          <w:color w:val="000000"/>
          <w:sz w:val="28"/>
          <w:szCs w:val="28"/>
          <w:lang w:eastAsia="en-US"/>
        </w:rPr>
        <w:t>восстановительное титрование</w:t>
      </w:r>
      <w:proofErr w:type="gramStart"/>
      <w:r w:rsidRPr="009F53C9">
        <w:rPr>
          <w:rFonts w:eastAsia="Calibri"/>
          <w:color w:val="000000"/>
          <w:sz w:val="28"/>
          <w:szCs w:val="28"/>
          <w:lang w:eastAsia="en-US"/>
        </w:rPr>
        <w:t xml:space="preserve"> :</w:t>
      </w:r>
      <w:proofErr w:type="gramEnd"/>
      <w:r w:rsidRPr="009F53C9">
        <w:rPr>
          <w:rFonts w:eastAsia="Calibri"/>
          <w:color w:val="000000"/>
          <w:sz w:val="28"/>
          <w:szCs w:val="28"/>
          <w:lang w:eastAsia="en-US"/>
        </w:rPr>
        <w:t xml:space="preserve"> учебное пособие / А. Л. </w:t>
      </w:r>
      <w:proofErr w:type="spellStart"/>
      <w:r w:rsidRPr="009F53C9">
        <w:rPr>
          <w:rFonts w:eastAsia="Calibri"/>
          <w:color w:val="000000"/>
          <w:sz w:val="28"/>
          <w:szCs w:val="28"/>
          <w:lang w:eastAsia="en-US"/>
        </w:rPr>
        <w:t>Подкорытов</w:t>
      </w:r>
      <w:proofErr w:type="spellEnd"/>
      <w:r w:rsidRPr="009F53C9">
        <w:rPr>
          <w:rFonts w:eastAsia="Calibri"/>
          <w:color w:val="000000"/>
          <w:sz w:val="28"/>
          <w:szCs w:val="28"/>
          <w:lang w:eastAsia="en-US"/>
        </w:rPr>
        <w:t xml:space="preserve">, Л. К. Неудачина, С. А. </w:t>
      </w:r>
      <w:proofErr w:type="spellStart"/>
      <w:r w:rsidRPr="009F53C9">
        <w:rPr>
          <w:rFonts w:eastAsia="Calibri"/>
          <w:color w:val="000000"/>
          <w:sz w:val="28"/>
          <w:szCs w:val="28"/>
          <w:lang w:eastAsia="en-US"/>
        </w:rPr>
        <w:t>Штин</w:t>
      </w:r>
      <w:proofErr w:type="spellEnd"/>
      <w:r w:rsidRPr="009F53C9">
        <w:rPr>
          <w:rFonts w:eastAsia="Calibri"/>
          <w:color w:val="000000"/>
          <w:sz w:val="28"/>
          <w:szCs w:val="28"/>
          <w:lang w:eastAsia="en-US"/>
        </w:rPr>
        <w:t>. – Москва</w:t>
      </w:r>
      <w:proofErr w:type="gramStart"/>
      <w:r w:rsidRPr="009F53C9">
        <w:rPr>
          <w:rFonts w:eastAsia="Calibri"/>
          <w:color w:val="000000"/>
          <w:sz w:val="28"/>
          <w:szCs w:val="28"/>
          <w:lang w:eastAsia="en-US"/>
        </w:rPr>
        <w:t xml:space="preserve"> :</w:t>
      </w:r>
      <w:proofErr w:type="gramEnd"/>
      <w:r w:rsidRPr="009F53C9">
        <w:rPr>
          <w:rFonts w:eastAsia="Calibri"/>
          <w:color w:val="000000"/>
          <w:sz w:val="28"/>
          <w:szCs w:val="28"/>
          <w:lang w:eastAsia="en-US"/>
        </w:rPr>
        <w:t xml:space="preserve"> </w:t>
      </w:r>
      <w:proofErr w:type="spellStart"/>
      <w:r w:rsidRPr="009F53C9">
        <w:rPr>
          <w:rFonts w:eastAsia="Calibri"/>
          <w:color w:val="000000"/>
          <w:sz w:val="28"/>
          <w:szCs w:val="28"/>
          <w:lang w:eastAsia="en-US"/>
        </w:rPr>
        <w:t>Юрайт</w:t>
      </w:r>
      <w:proofErr w:type="spellEnd"/>
      <w:r w:rsidRPr="009F53C9">
        <w:rPr>
          <w:rFonts w:eastAsia="Calibri"/>
          <w:color w:val="000000"/>
          <w:sz w:val="28"/>
          <w:szCs w:val="28"/>
          <w:lang w:eastAsia="en-US"/>
        </w:rPr>
        <w:t>, 2018.</w:t>
      </w:r>
    </w:p>
    <w:p w:rsidR="007272C7" w:rsidRPr="009F53C9" w:rsidRDefault="007272C7" w:rsidP="007272C7">
      <w:pPr>
        <w:spacing w:line="360" w:lineRule="auto"/>
        <w:jc w:val="both"/>
        <w:rPr>
          <w:sz w:val="28"/>
          <w:szCs w:val="28"/>
          <w:lang w:eastAsia="ar-SA"/>
        </w:rPr>
      </w:pPr>
      <w:r w:rsidRPr="009F53C9">
        <w:rPr>
          <w:sz w:val="28"/>
          <w:szCs w:val="28"/>
          <w:lang w:eastAsia="ar-SA"/>
        </w:rPr>
        <w:t>Электронные и Интернет-ресурсы:</w:t>
      </w:r>
    </w:p>
    <w:p w:rsidR="007272C7" w:rsidRDefault="007272C7" w:rsidP="007814AF">
      <w:pPr>
        <w:numPr>
          <w:ilvl w:val="0"/>
          <w:numId w:val="18"/>
        </w:numPr>
        <w:spacing w:after="200"/>
        <w:contextualSpacing/>
        <w:rPr>
          <w:bCs/>
          <w:color w:val="000000"/>
          <w:sz w:val="28"/>
          <w:szCs w:val="28"/>
          <w:lang w:eastAsia="en-US"/>
        </w:rPr>
      </w:pPr>
      <w:proofErr w:type="spellStart"/>
      <w:r w:rsidRPr="009F53C9">
        <w:rPr>
          <w:bCs/>
          <w:color w:val="000000"/>
          <w:sz w:val="28"/>
          <w:szCs w:val="28"/>
          <w:lang w:eastAsia="en-US"/>
        </w:rPr>
        <w:t>Валова</w:t>
      </w:r>
      <w:proofErr w:type="spellEnd"/>
      <w:r w:rsidRPr="009F53C9">
        <w:rPr>
          <w:bCs/>
          <w:color w:val="000000"/>
          <w:sz w:val="28"/>
          <w:szCs w:val="28"/>
          <w:lang w:eastAsia="en-US"/>
        </w:rPr>
        <w:t xml:space="preserve"> (Копылова), В. Д. Аналитическая химия и </w:t>
      </w:r>
      <w:proofErr w:type="spellStart"/>
      <w:r w:rsidRPr="009F53C9">
        <w:rPr>
          <w:bCs/>
          <w:color w:val="000000"/>
          <w:sz w:val="28"/>
          <w:szCs w:val="28"/>
          <w:lang w:eastAsia="en-US"/>
        </w:rPr>
        <w:t>физико</w:t>
      </w:r>
      <w:proofErr w:type="spellEnd"/>
      <w:r w:rsidRPr="009F53C9">
        <w:rPr>
          <w:bCs/>
          <w:color w:val="000000"/>
          <w:sz w:val="28"/>
          <w:szCs w:val="28"/>
          <w:lang w:eastAsia="en-US"/>
        </w:rPr>
        <w:t>-</w:t>
      </w:r>
    </w:p>
    <w:p w:rsidR="007272C7" w:rsidRPr="009F53C9" w:rsidRDefault="007272C7" w:rsidP="007814AF">
      <w:pPr>
        <w:spacing w:after="200"/>
        <w:contextualSpacing/>
        <w:rPr>
          <w:bCs/>
          <w:color w:val="000000"/>
          <w:sz w:val="28"/>
          <w:szCs w:val="28"/>
          <w:lang w:eastAsia="en-US"/>
        </w:rPr>
      </w:pPr>
      <w:r w:rsidRPr="009F53C9">
        <w:rPr>
          <w:bCs/>
          <w:color w:val="000000"/>
          <w:sz w:val="28"/>
          <w:szCs w:val="28"/>
          <w:lang w:eastAsia="en-US"/>
        </w:rPr>
        <w:t>химические методы анализа</w:t>
      </w:r>
      <w:proofErr w:type="gramStart"/>
      <w:r w:rsidRPr="009F53C9">
        <w:rPr>
          <w:bCs/>
          <w:color w:val="000000"/>
          <w:sz w:val="28"/>
          <w:szCs w:val="28"/>
          <w:lang w:eastAsia="en-US"/>
        </w:rPr>
        <w:t xml:space="preserve"> :</w:t>
      </w:r>
      <w:proofErr w:type="gramEnd"/>
      <w:r w:rsidRPr="009F53C9">
        <w:rPr>
          <w:bCs/>
          <w:color w:val="000000"/>
          <w:sz w:val="28"/>
          <w:szCs w:val="28"/>
          <w:lang w:eastAsia="en-US"/>
        </w:rPr>
        <w:t xml:space="preserve"> практикум / В. Д. </w:t>
      </w:r>
      <w:proofErr w:type="spellStart"/>
      <w:r w:rsidRPr="009F53C9">
        <w:rPr>
          <w:bCs/>
          <w:color w:val="000000"/>
          <w:sz w:val="28"/>
          <w:szCs w:val="28"/>
          <w:lang w:eastAsia="en-US"/>
        </w:rPr>
        <w:t>Валова</w:t>
      </w:r>
      <w:proofErr w:type="spellEnd"/>
      <w:r w:rsidRPr="009F53C9">
        <w:rPr>
          <w:bCs/>
          <w:color w:val="000000"/>
          <w:sz w:val="28"/>
          <w:szCs w:val="28"/>
          <w:lang w:eastAsia="en-US"/>
        </w:rPr>
        <w:t xml:space="preserve"> (Копылова), Е. И. Паршина. - 2-е изд., стер. - Москва</w:t>
      </w:r>
      <w:proofErr w:type="gramStart"/>
      <w:r w:rsidRPr="009F53C9">
        <w:rPr>
          <w:bCs/>
          <w:color w:val="000000"/>
          <w:sz w:val="28"/>
          <w:szCs w:val="28"/>
          <w:lang w:eastAsia="en-US"/>
        </w:rPr>
        <w:t xml:space="preserve"> :</w:t>
      </w:r>
      <w:proofErr w:type="gramEnd"/>
      <w:r w:rsidRPr="009F53C9">
        <w:rPr>
          <w:bCs/>
          <w:color w:val="000000"/>
          <w:sz w:val="28"/>
          <w:szCs w:val="28"/>
          <w:lang w:eastAsia="en-US"/>
        </w:rPr>
        <w:t xml:space="preserve"> Издательско-торговая корпорация «Дашков и</w:t>
      </w:r>
      <w:proofErr w:type="gramStart"/>
      <w:r w:rsidRPr="009F53C9">
        <w:rPr>
          <w:bCs/>
          <w:color w:val="000000"/>
          <w:sz w:val="28"/>
          <w:szCs w:val="28"/>
          <w:lang w:eastAsia="en-US"/>
        </w:rPr>
        <w:t xml:space="preserve"> К</w:t>
      </w:r>
      <w:proofErr w:type="gramEnd"/>
      <w:r w:rsidRPr="009F53C9">
        <w:rPr>
          <w:bCs/>
          <w:color w:val="000000"/>
          <w:sz w:val="28"/>
          <w:szCs w:val="28"/>
          <w:lang w:eastAsia="en-US"/>
        </w:rPr>
        <w:t>°», 2020. - 198 с. - ISBN 978-5-394-03528-9. - Текст</w:t>
      </w:r>
      <w:proofErr w:type="gramStart"/>
      <w:r w:rsidRPr="009F53C9">
        <w:rPr>
          <w:bCs/>
          <w:color w:val="000000"/>
          <w:sz w:val="28"/>
          <w:szCs w:val="28"/>
          <w:lang w:eastAsia="en-US"/>
        </w:rPr>
        <w:t xml:space="preserve"> :</w:t>
      </w:r>
      <w:proofErr w:type="gramEnd"/>
      <w:r w:rsidRPr="009F53C9">
        <w:rPr>
          <w:bCs/>
          <w:color w:val="000000"/>
          <w:sz w:val="28"/>
          <w:szCs w:val="28"/>
          <w:lang w:eastAsia="en-US"/>
        </w:rPr>
        <w:t xml:space="preserve"> электронный. - URL: https://znanium.com/catalog/product/1092964.</w:t>
      </w:r>
    </w:p>
    <w:p w:rsidR="007272C7" w:rsidRDefault="007272C7" w:rsidP="007814AF">
      <w:pPr>
        <w:numPr>
          <w:ilvl w:val="0"/>
          <w:numId w:val="18"/>
        </w:numPr>
        <w:spacing w:after="200"/>
        <w:contextualSpacing/>
        <w:rPr>
          <w:rFonts w:eastAsia="Calibri"/>
          <w:bCs/>
          <w:color w:val="001329"/>
          <w:sz w:val="28"/>
          <w:szCs w:val="28"/>
          <w:lang w:eastAsia="en-US"/>
        </w:rPr>
      </w:pPr>
      <w:proofErr w:type="spellStart"/>
      <w:r w:rsidRPr="009F53C9">
        <w:rPr>
          <w:rFonts w:eastAsia="Calibri"/>
          <w:bCs/>
          <w:color w:val="001329"/>
          <w:sz w:val="28"/>
          <w:szCs w:val="28"/>
          <w:lang w:eastAsia="en-US"/>
        </w:rPr>
        <w:t>Жебентяев</w:t>
      </w:r>
      <w:proofErr w:type="spellEnd"/>
      <w:r w:rsidRPr="009F53C9">
        <w:rPr>
          <w:rFonts w:eastAsia="Calibri"/>
          <w:bCs/>
          <w:color w:val="001329"/>
          <w:sz w:val="28"/>
          <w:szCs w:val="28"/>
          <w:lang w:eastAsia="en-US"/>
        </w:rPr>
        <w:t>, А. И. Аналитич</w:t>
      </w:r>
      <w:r>
        <w:rPr>
          <w:rFonts w:eastAsia="Calibri"/>
          <w:bCs/>
          <w:color w:val="001329"/>
          <w:sz w:val="28"/>
          <w:szCs w:val="28"/>
          <w:lang w:eastAsia="en-US"/>
        </w:rPr>
        <w:t xml:space="preserve">еская химия. </w:t>
      </w:r>
      <w:proofErr w:type="spellStart"/>
      <w:r>
        <w:rPr>
          <w:rFonts w:eastAsia="Calibri"/>
          <w:bCs/>
          <w:color w:val="001329"/>
          <w:sz w:val="28"/>
          <w:szCs w:val="28"/>
          <w:lang w:eastAsia="en-US"/>
        </w:rPr>
        <w:t>Хроматографические</w:t>
      </w:r>
      <w:proofErr w:type="spellEnd"/>
    </w:p>
    <w:p w:rsidR="007272C7" w:rsidRPr="009F53C9" w:rsidRDefault="007272C7" w:rsidP="007814AF">
      <w:pPr>
        <w:spacing w:after="200"/>
        <w:contextualSpacing/>
        <w:rPr>
          <w:rFonts w:eastAsia="Calibri"/>
          <w:bCs/>
          <w:color w:val="001329"/>
          <w:sz w:val="28"/>
          <w:szCs w:val="28"/>
          <w:lang w:eastAsia="en-US"/>
        </w:rPr>
      </w:pPr>
      <w:r w:rsidRPr="009F53C9">
        <w:rPr>
          <w:rFonts w:eastAsia="Calibri"/>
          <w:bCs/>
          <w:color w:val="001329"/>
          <w:sz w:val="28"/>
          <w:szCs w:val="28"/>
          <w:lang w:eastAsia="en-US"/>
        </w:rPr>
        <w:t>методы анализа : учеб</w:t>
      </w:r>
      <w:proofErr w:type="gramStart"/>
      <w:r w:rsidRPr="009F53C9">
        <w:rPr>
          <w:rFonts w:eastAsia="Calibri"/>
          <w:bCs/>
          <w:color w:val="001329"/>
          <w:sz w:val="28"/>
          <w:szCs w:val="28"/>
          <w:lang w:eastAsia="en-US"/>
        </w:rPr>
        <w:t>.</w:t>
      </w:r>
      <w:proofErr w:type="gramEnd"/>
      <w:r w:rsidRPr="009F53C9">
        <w:rPr>
          <w:rFonts w:eastAsia="Calibri"/>
          <w:bCs/>
          <w:color w:val="001329"/>
          <w:sz w:val="28"/>
          <w:szCs w:val="28"/>
          <w:lang w:eastAsia="en-US"/>
        </w:rPr>
        <w:t xml:space="preserve"> </w:t>
      </w:r>
      <w:proofErr w:type="gramStart"/>
      <w:r w:rsidRPr="009F53C9">
        <w:rPr>
          <w:rFonts w:eastAsia="Calibri"/>
          <w:bCs/>
          <w:color w:val="001329"/>
          <w:sz w:val="28"/>
          <w:szCs w:val="28"/>
          <w:lang w:eastAsia="en-US"/>
        </w:rPr>
        <w:t>п</w:t>
      </w:r>
      <w:proofErr w:type="gramEnd"/>
      <w:r w:rsidRPr="009F53C9">
        <w:rPr>
          <w:rFonts w:eastAsia="Calibri"/>
          <w:bCs/>
          <w:color w:val="001329"/>
          <w:sz w:val="28"/>
          <w:szCs w:val="28"/>
          <w:lang w:eastAsia="en-US"/>
        </w:rPr>
        <w:t xml:space="preserve">особие / А.И. </w:t>
      </w:r>
      <w:proofErr w:type="spellStart"/>
      <w:r w:rsidRPr="009F53C9">
        <w:rPr>
          <w:rFonts w:eastAsia="Calibri"/>
          <w:bCs/>
          <w:color w:val="001329"/>
          <w:sz w:val="28"/>
          <w:szCs w:val="28"/>
          <w:lang w:eastAsia="en-US"/>
        </w:rPr>
        <w:t>Жебентяев</w:t>
      </w:r>
      <w:proofErr w:type="spellEnd"/>
      <w:r w:rsidRPr="009F53C9">
        <w:rPr>
          <w:rFonts w:eastAsia="Calibri"/>
          <w:bCs/>
          <w:color w:val="001329"/>
          <w:sz w:val="28"/>
          <w:szCs w:val="28"/>
          <w:lang w:eastAsia="en-US"/>
        </w:rPr>
        <w:t>. — Минск</w:t>
      </w:r>
      <w:proofErr w:type="gramStart"/>
      <w:r w:rsidRPr="009F53C9">
        <w:rPr>
          <w:rFonts w:eastAsia="Calibri"/>
          <w:bCs/>
          <w:color w:val="001329"/>
          <w:sz w:val="28"/>
          <w:szCs w:val="28"/>
          <w:lang w:eastAsia="en-US"/>
        </w:rPr>
        <w:t xml:space="preserve"> :</w:t>
      </w:r>
      <w:proofErr w:type="gramEnd"/>
      <w:r w:rsidRPr="009F53C9">
        <w:rPr>
          <w:rFonts w:eastAsia="Calibri"/>
          <w:bCs/>
          <w:color w:val="001329"/>
          <w:sz w:val="28"/>
          <w:szCs w:val="28"/>
          <w:lang w:eastAsia="en-US"/>
        </w:rPr>
        <w:t xml:space="preserve"> Новое знание</w:t>
      </w:r>
      <w:proofErr w:type="gramStart"/>
      <w:r w:rsidRPr="009F53C9">
        <w:rPr>
          <w:rFonts w:eastAsia="Calibri"/>
          <w:bCs/>
          <w:color w:val="001329"/>
          <w:sz w:val="28"/>
          <w:szCs w:val="28"/>
          <w:lang w:eastAsia="en-US"/>
        </w:rPr>
        <w:t xml:space="preserve"> ;</w:t>
      </w:r>
      <w:proofErr w:type="gramEnd"/>
      <w:r w:rsidRPr="009F53C9">
        <w:rPr>
          <w:rFonts w:eastAsia="Calibri"/>
          <w:bCs/>
          <w:color w:val="001329"/>
          <w:sz w:val="28"/>
          <w:szCs w:val="28"/>
          <w:lang w:eastAsia="en-US"/>
        </w:rPr>
        <w:t xml:space="preserve"> М. : ИНФРА-М, 2017. — 206 с. : ил. — (Высшее образование). - ISBN 978-5-16-104380-6. - Текст</w:t>
      </w:r>
      <w:proofErr w:type="gramStart"/>
      <w:r w:rsidRPr="009F53C9">
        <w:rPr>
          <w:rFonts w:eastAsia="Calibri"/>
          <w:bCs/>
          <w:color w:val="001329"/>
          <w:sz w:val="28"/>
          <w:szCs w:val="28"/>
          <w:lang w:eastAsia="en-US"/>
        </w:rPr>
        <w:t xml:space="preserve"> :</w:t>
      </w:r>
      <w:proofErr w:type="gramEnd"/>
      <w:r w:rsidRPr="009F53C9">
        <w:rPr>
          <w:rFonts w:eastAsia="Calibri"/>
          <w:bCs/>
          <w:color w:val="001329"/>
          <w:sz w:val="28"/>
          <w:szCs w:val="28"/>
          <w:lang w:eastAsia="en-US"/>
        </w:rPr>
        <w:t xml:space="preserve"> электронный. - URL: </w:t>
      </w:r>
    </w:p>
    <w:p w:rsidR="007272C7" w:rsidRPr="009F53C9" w:rsidRDefault="004678AF" w:rsidP="007814AF">
      <w:pPr>
        <w:rPr>
          <w:rFonts w:eastAsia="Calibri"/>
          <w:bCs/>
          <w:sz w:val="28"/>
          <w:szCs w:val="28"/>
          <w:lang w:eastAsia="en-US"/>
        </w:rPr>
      </w:pPr>
      <w:hyperlink r:id="rId85" w:history="1">
        <w:r w:rsidR="007272C7" w:rsidRPr="009F53C9">
          <w:rPr>
            <w:rFonts w:eastAsia="Calibri"/>
            <w:bCs/>
            <w:sz w:val="28"/>
            <w:szCs w:val="28"/>
            <w:lang w:eastAsia="en-US"/>
          </w:rPr>
          <w:t>https://new.znanium.com/catalog/product/520527</w:t>
        </w:r>
      </w:hyperlink>
    </w:p>
    <w:p w:rsidR="007272C7" w:rsidRPr="009F53C9" w:rsidRDefault="007272C7" w:rsidP="007814AF">
      <w:pPr>
        <w:numPr>
          <w:ilvl w:val="0"/>
          <w:numId w:val="18"/>
        </w:numPr>
        <w:spacing w:after="200"/>
        <w:contextualSpacing/>
        <w:rPr>
          <w:rFonts w:eastAsia="Calibri"/>
          <w:sz w:val="28"/>
          <w:szCs w:val="28"/>
          <w:lang w:eastAsia="en-US"/>
        </w:rPr>
      </w:pPr>
      <w:r w:rsidRPr="009F53C9">
        <w:rPr>
          <w:bCs/>
          <w:color w:val="000000"/>
          <w:sz w:val="28"/>
          <w:szCs w:val="28"/>
          <w:lang w:eastAsia="en-US"/>
        </w:rPr>
        <w:t>Аналитическая химия и физико-химические методы анализа</w:t>
      </w:r>
      <w:proofErr w:type="gramStart"/>
      <w:r w:rsidRPr="009F53C9">
        <w:rPr>
          <w:bCs/>
          <w:color w:val="000000"/>
          <w:sz w:val="28"/>
          <w:szCs w:val="28"/>
          <w:lang w:eastAsia="en-US"/>
        </w:rPr>
        <w:t xml:space="preserve"> :</w:t>
      </w:r>
      <w:proofErr w:type="gramEnd"/>
      <w:r w:rsidRPr="009F53C9">
        <w:rPr>
          <w:bCs/>
          <w:color w:val="000000"/>
          <w:sz w:val="28"/>
          <w:szCs w:val="28"/>
          <w:lang w:eastAsia="en-US"/>
        </w:rPr>
        <w:t xml:space="preserve"> </w:t>
      </w:r>
    </w:p>
    <w:p w:rsidR="007272C7" w:rsidRDefault="007272C7" w:rsidP="007814AF">
      <w:pPr>
        <w:rPr>
          <w:bCs/>
          <w:color w:val="000000"/>
          <w:sz w:val="28"/>
          <w:szCs w:val="28"/>
          <w:lang w:eastAsia="en-US"/>
        </w:rPr>
      </w:pPr>
      <w:r w:rsidRPr="009F53C9">
        <w:rPr>
          <w:bCs/>
          <w:color w:val="000000"/>
          <w:sz w:val="28"/>
          <w:szCs w:val="28"/>
          <w:lang w:eastAsia="en-US"/>
        </w:rPr>
        <w:t>шпаргалка : [справ</w:t>
      </w:r>
      <w:proofErr w:type="gramStart"/>
      <w:r w:rsidRPr="009F53C9">
        <w:rPr>
          <w:bCs/>
          <w:color w:val="000000"/>
          <w:sz w:val="28"/>
          <w:szCs w:val="28"/>
          <w:lang w:eastAsia="en-US"/>
        </w:rPr>
        <w:t>.</w:t>
      </w:r>
      <w:proofErr w:type="gramEnd"/>
      <w:r w:rsidRPr="009F53C9">
        <w:rPr>
          <w:bCs/>
          <w:color w:val="000000"/>
          <w:sz w:val="28"/>
          <w:szCs w:val="28"/>
          <w:lang w:eastAsia="en-US"/>
        </w:rPr>
        <w:t xml:space="preserve"> </w:t>
      </w:r>
      <w:proofErr w:type="gramStart"/>
      <w:r w:rsidRPr="009F53C9">
        <w:rPr>
          <w:bCs/>
          <w:color w:val="000000"/>
          <w:sz w:val="28"/>
          <w:szCs w:val="28"/>
          <w:lang w:eastAsia="en-US"/>
        </w:rPr>
        <w:t>и</w:t>
      </w:r>
      <w:proofErr w:type="gramEnd"/>
      <w:r w:rsidRPr="009F53C9">
        <w:rPr>
          <w:bCs/>
          <w:color w:val="000000"/>
          <w:sz w:val="28"/>
          <w:szCs w:val="28"/>
          <w:lang w:eastAsia="en-US"/>
        </w:rPr>
        <w:t>зд.]. — Москва</w:t>
      </w:r>
      <w:proofErr w:type="gramStart"/>
      <w:r w:rsidRPr="009F53C9">
        <w:rPr>
          <w:bCs/>
          <w:color w:val="000000"/>
          <w:sz w:val="28"/>
          <w:szCs w:val="28"/>
          <w:lang w:eastAsia="en-US"/>
        </w:rPr>
        <w:t xml:space="preserve"> :</w:t>
      </w:r>
      <w:proofErr w:type="gramEnd"/>
      <w:r w:rsidRPr="009F53C9">
        <w:rPr>
          <w:bCs/>
          <w:color w:val="000000"/>
          <w:sz w:val="28"/>
          <w:szCs w:val="28"/>
          <w:lang w:eastAsia="en-US"/>
        </w:rPr>
        <w:t xml:space="preserve"> РИОР, [2020?] — 176 с. - ISBN 978-5-369-00192-9. - Текст</w:t>
      </w:r>
      <w:proofErr w:type="gramStart"/>
      <w:r w:rsidRPr="009F53C9">
        <w:rPr>
          <w:bCs/>
          <w:color w:val="000000"/>
          <w:sz w:val="28"/>
          <w:szCs w:val="28"/>
          <w:lang w:eastAsia="en-US"/>
        </w:rPr>
        <w:t xml:space="preserve"> :</w:t>
      </w:r>
      <w:proofErr w:type="gramEnd"/>
      <w:r w:rsidRPr="009F53C9">
        <w:rPr>
          <w:bCs/>
          <w:color w:val="000000"/>
          <w:sz w:val="28"/>
          <w:szCs w:val="28"/>
          <w:lang w:eastAsia="en-US"/>
        </w:rPr>
        <w:t xml:space="preserve"> электронный. - URL: </w:t>
      </w:r>
      <w:hyperlink r:id="rId86" w:history="1">
        <w:r w:rsidRPr="002A6A06">
          <w:rPr>
            <w:rStyle w:val="a3"/>
            <w:bCs/>
            <w:sz w:val="28"/>
            <w:szCs w:val="28"/>
            <w:lang w:eastAsia="en-US"/>
          </w:rPr>
          <w:t>https://znanium.com/catalog/product/1056654</w:t>
        </w:r>
      </w:hyperlink>
      <w:r w:rsidRPr="009F53C9">
        <w:rPr>
          <w:bCs/>
          <w:color w:val="000000"/>
          <w:sz w:val="28"/>
          <w:szCs w:val="28"/>
          <w:lang w:eastAsia="en-US"/>
        </w:rPr>
        <w:t>.</w:t>
      </w:r>
    </w:p>
    <w:p w:rsidR="007272C7" w:rsidRPr="00E40187" w:rsidRDefault="007272C7" w:rsidP="007272C7"/>
    <w:p w:rsidR="007272C7" w:rsidRPr="00541A01" w:rsidRDefault="007272C7" w:rsidP="007272C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sidRPr="00541A01">
        <w:rPr>
          <w:b/>
          <w:caps/>
          <w:sz w:val="28"/>
          <w:szCs w:val="28"/>
        </w:rPr>
        <w:t xml:space="preserve">4. Контроль и оценка результатов освоения </w:t>
      </w:r>
      <w:r>
        <w:rPr>
          <w:b/>
          <w:caps/>
          <w:sz w:val="28"/>
          <w:szCs w:val="28"/>
        </w:rPr>
        <w:t xml:space="preserve">учебной </w:t>
      </w:r>
      <w:r w:rsidRPr="00541A01">
        <w:rPr>
          <w:b/>
          <w:caps/>
          <w:sz w:val="28"/>
          <w:szCs w:val="28"/>
        </w:rPr>
        <w:t>Дисциплины</w:t>
      </w:r>
    </w:p>
    <w:p w:rsidR="007272C7" w:rsidRPr="00B766D2" w:rsidRDefault="007272C7" w:rsidP="007272C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8"/>
          <w:szCs w:val="28"/>
        </w:rPr>
      </w:pPr>
      <w:r>
        <w:rPr>
          <w:b/>
          <w:sz w:val="28"/>
          <w:szCs w:val="28"/>
        </w:rPr>
        <w:tab/>
      </w:r>
      <w:r w:rsidRPr="00541A01">
        <w:rPr>
          <w:b/>
          <w:sz w:val="28"/>
          <w:szCs w:val="28"/>
        </w:rPr>
        <w:t>Контроль</w:t>
      </w:r>
      <w:r w:rsidRPr="00541A01">
        <w:rPr>
          <w:sz w:val="28"/>
          <w:szCs w:val="28"/>
        </w:rPr>
        <w:t xml:space="preserve"> </w:t>
      </w:r>
      <w:r w:rsidRPr="00541A01">
        <w:rPr>
          <w:b/>
          <w:sz w:val="28"/>
          <w:szCs w:val="28"/>
        </w:rPr>
        <w:t>и оценка</w:t>
      </w:r>
      <w:r w:rsidRPr="00541A01">
        <w:rPr>
          <w:sz w:val="28"/>
          <w:szCs w:val="28"/>
        </w:rPr>
        <w:t xml:space="preserve"> результатов освоения </w:t>
      </w:r>
      <w:r>
        <w:rPr>
          <w:sz w:val="28"/>
          <w:szCs w:val="28"/>
        </w:rPr>
        <w:t xml:space="preserve">учебной </w:t>
      </w:r>
      <w:r w:rsidRPr="00541A01">
        <w:rPr>
          <w:sz w:val="28"/>
          <w:szCs w:val="28"/>
        </w:rPr>
        <w:t>дисциплины осуществляется преподавателем в процессе проведения практических занятий и лабораторных работ,</w:t>
      </w:r>
      <w:r>
        <w:rPr>
          <w:sz w:val="28"/>
          <w:szCs w:val="28"/>
        </w:rPr>
        <w:t xml:space="preserve"> контрольной работы,</w:t>
      </w:r>
      <w:r w:rsidRPr="00541A01">
        <w:rPr>
          <w:sz w:val="28"/>
          <w:szCs w:val="28"/>
        </w:rPr>
        <w:t xml:space="preserve"> тестирования, а также выполнения </w:t>
      </w:r>
      <w:proofErr w:type="gramStart"/>
      <w:r w:rsidRPr="00541A01">
        <w:rPr>
          <w:sz w:val="28"/>
          <w:szCs w:val="28"/>
        </w:rPr>
        <w:t>обучающимися</w:t>
      </w:r>
      <w:proofErr w:type="gramEnd"/>
      <w:r w:rsidRPr="00541A01">
        <w:rPr>
          <w:sz w:val="28"/>
          <w:szCs w:val="28"/>
        </w:rPr>
        <w:t xml:space="preserve"> индивидуальных заданий, исследований.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60"/>
      </w:tblGrid>
      <w:tr w:rsidR="007272C7" w:rsidRPr="00541A01" w:rsidTr="00AF3505">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rsidR="007272C7" w:rsidRPr="00541A01" w:rsidRDefault="007272C7" w:rsidP="00AF3505">
            <w:pPr>
              <w:jc w:val="center"/>
              <w:rPr>
                <w:b/>
                <w:bCs/>
                <w:sz w:val="28"/>
                <w:szCs w:val="28"/>
              </w:rPr>
            </w:pPr>
            <w:r w:rsidRPr="00541A01">
              <w:rPr>
                <w:b/>
                <w:bCs/>
                <w:sz w:val="28"/>
                <w:szCs w:val="28"/>
              </w:rPr>
              <w:t>Результаты обучения</w:t>
            </w:r>
          </w:p>
          <w:p w:rsidR="007272C7" w:rsidRPr="00541A01" w:rsidRDefault="007272C7" w:rsidP="00AF3505">
            <w:pPr>
              <w:jc w:val="center"/>
              <w:rPr>
                <w:b/>
                <w:bCs/>
                <w:sz w:val="28"/>
                <w:szCs w:val="28"/>
              </w:rPr>
            </w:pPr>
            <w:r w:rsidRPr="00541A01">
              <w:rPr>
                <w:b/>
                <w:bCs/>
                <w:sz w:val="28"/>
                <w:szCs w:val="28"/>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7272C7" w:rsidRPr="00541A01" w:rsidRDefault="007272C7" w:rsidP="00AF3505">
            <w:pPr>
              <w:jc w:val="center"/>
              <w:rPr>
                <w:b/>
                <w:bCs/>
                <w:sz w:val="28"/>
                <w:szCs w:val="28"/>
              </w:rPr>
            </w:pPr>
            <w:r w:rsidRPr="00541A01">
              <w:rPr>
                <w:b/>
                <w:sz w:val="28"/>
                <w:szCs w:val="28"/>
              </w:rPr>
              <w:t xml:space="preserve">Формы и методы контроля и оценки результатов обучения </w:t>
            </w:r>
          </w:p>
        </w:tc>
      </w:tr>
      <w:tr w:rsidR="007272C7" w:rsidRPr="00541A01" w:rsidTr="00AF3505">
        <w:tc>
          <w:tcPr>
            <w:tcW w:w="4608" w:type="dxa"/>
            <w:tcBorders>
              <w:top w:val="single" w:sz="4" w:space="0" w:color="auto"/>
              <w:left w:val="single" w:sz="4" w:space="0" w:color="auto"/>
              <w:bottom w:val="single" w:sz="4" w:space="0" w:color="auto"/>
              <w:right w:val="single" w:sz="4" w:space="0" w:color="auto"/>
            </w:tcBorders>
            <w:shd w:val="clear" w:color="auto" w:fill="auto"/>
          </w:tcPr>
          <w:p w:rsidR="007272C7" w:rsidRPr="00541A01" w:rsidRDefault="007272C7" w:rsidP="00AF3505">
            <w:pPr>
              <w:rPr>
                <w:b/>
                <w:bCs/>
                <w:sz w:val="28"/>
                <w:szCs w:val="28"/>
              </w:rPr>
            </w:pPr>
            <w:r w:rsidRPr="00541A01">
              <w:rPr>
                <w:b/>
                <w:bCs/>
                <w:sz w:val="28"/>
                <w:szCs w:val="28"/>
              </w:rPr>
              <w:t>Освоенные умения</w:t>
            </w:r>
            <w:r>
              <w:rPr>
                <w:b/>
                <w:bCs/>
                <w:sz w:val="28"/>
                <w:szCs w:val="28"/>
              </w:rPr>
              <w:t>:</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7272C7" w:rsidRPr="00541A01" w:rsidRDefault="007272C7" w:rsidP="00AF3505">
            <w:pPr>
              <w:jc w:val="both"/>
              <w:rPr>
                <w:bCs/>
                <w:sz w:val="28"/>
                <w:szCs w:val="28"/>
              </w:rPr>
            </w:pPr>
          </w:p>
        </w:tc>
      </w:tr>
      <w:tr w:rsidR="007272C7" w:rsidRPr="00541A01" w:rsidTr="00AF3505">
        <w:tc>
          <w:tcPr>
            <w:tcW w:w="4608" w:type="dxa"/>
            <w:tcBorders>
              <w:top w:val="single" w:sz="4" w:space="0" w:color="auto"/>
              <w:left w:val="single" w:sz="4" w:space="0" w:color="auto"/>
              <w:bottom w:val="single" w:sz="4" w:space="0" w:color="auto"/>
              <w:right w:val="single" w:sz="4" w:space="0" w:color="auto"/>
            </w:tcBorders>
            <w:shd w:val="clear" w:color="auto" w:fill="auto"/>
          </w:tcPr>
          <w:p w:rsidR="007272C7" w:rsidRPr="00541A01" w:rsidRDefault="007272C7" w:rsidP="00AF3505">
            <w:pPr>
              <w:jc w:val="both"/>
              <w:rPr>
                <w:sz w:val="28"/>
                <w:szCs w:val="28"/>
              </w:rPr>
            </w:pPr>
            <w:r>
              <w:rPr>
                <w:sz w:val="28"/>
                <w:szCs w:val="28"/>
              </w:rPr>
              <w:t>- п</w:t>
            </w:r>
            <w:r w:rsidRPr="00541A01">
              <w:rPr>
                <w:sz w:val="28"/>
                <w:szCs w:val="28"/>
              </w:rPr>
              <w:t>роводить физико-химический анализ металлов и оценивать его результаты</w:t>
            </w:r>
          </w:p>
          <w:p w:rsidR="007272C7" w:rsidRPr="00541A01" w:rsidRDefault="007272C7" w:rsidP="00AF3505">
            <w:pPr>
              <w:jc w:val="both"/>
              <w:rPr>
                <w:bCs/>
                <w:i/>
                <w:sz w:val="28"/>
                <w:szCs w:val="28"/>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7272C7" w:rsidRPr="009F53C9" w:rsidRDefault="007272C7" w:rsidP="00AF3505">
            <w:pPr>
              <w:jc w:val="both"/>
              <w:rPr>
                <w:bCs/>
              </w:rPr>
            </w:pPr>
            <w:r>
              <w:rPr>
                <w:rFonts w:eastAsia="Calibri"/>
                <w:bCs/>
                <w:lang w:eastAsia="en-US"/>
              </w:rPr>
              <w:t xml:space="preserve"> </w:t>
            </w:r>
            <w:r w:rsidRPr="009F53C9">
              <w:rPr>
                <w:bCs/>
              </w:rPr>
              <w:t xml:space="preserve">Оценка выполнения заданий лабораторного занятия </w:t>
            </w:r>
          </w:p>
          <w:p w:rsidR="007272C7" w:rsidRPr="009F53C9" w:rsidRDefault="007272C7" w:rsidP="00AF3505">
            <w:pPr>
              <w:jc w:val="both"/>
              <w:rPr>
                <w:bCs/>
              </w:rPr>
            </w:pPr>
            <w:r w:rsidRPr="009F53C9">
              <w:rPr>
                <w:bCs/>
              </w:rPr>
              <w:t>Оценка выполнения самостоятельной работы</w:t>
            </w:r>
          </w:p>
          <w:p w:rsidR="007272C7" w:rsidRPr="009F53C9" w:rsidRDefault="007272C7" w:rsidP="00AF3505">
            <w:pPr>
              <w:jc w:val="both"/>
              <w:rPr>
                <w:bCs/>
              </w:rPr>
            </w:pPr>
            <w:r w:rsidRPr="009F53C9">
              <w:rPr>
                <w:bCs/>
              </w:rPr>
              <w:t>Тестирование</w:t>
            </w:r>
          </w:p>
          <w:p w:rsidR="007272C7" w:rsidRPr="00A51342" w:rsidRDefault="007272C7" w:rsidP="00AF3505">
            <w:pPr>
              <w:spacing w:after="200" w:line="276" w:lineRule="auto"/>
              <w:rPr>
                <w:rFonts w:eastAsia="Calibri"/>
                <w:bCs/>
                <w:lang w:eastAsia="en-US"/>
              </w:rPr>
            </w:pPr>
            <w:r>
              <w:rPr>
                <w:bCs/>
              </w:rPr>
              <w:t>Экзамен</w:t>
            </w:r>
          </w:p>
        </w:tc>
      </w:tr>
      <w:tr w:rsidR="007272C7" w:rsidRPr="00541A01" w:rsidTr="00AF3505">
        <w:tc>
          <w:tcPr>
            <w:tcW w:w="4608" w:type="dxa"/>
            <w:tcBorders>
              <w:top w:val="single" w:sz="4" w:space="0" w:color="auto"/>
              <w:left w:val="single" w:sz="4" w:space="0" w:color="auto"/>
              <w:bottom w:val="single" w:sz="4" w:space="0" w:color="auto"/>
              <w:right w:val="single" w:sz="4" w:space="0" w:color="auto"/>
            </w:tcBorders>
            <w:shd w:val="clear" w:color="auto" w:fill="auto"/>
          </w:tcPr>
          <w:p w:rsidR="007272C7" w:rsidRPr="00541A01" w:rsidRDefault="007272C7" w:rsidP="00AF3505">
            <w:pPr>
              <w:jc w:val="both"/>
              <w:rPr>
                <w:sz w:val="28"/>
                <w:szCs w:val="28"/>
              </w:rPr>
            </w:pPr>
            <w:r>
              <w:rPr>
                <w:sz w:val="28"/>
                <w:szCs w:val="28"/>
              </w:rPr>
              <w:t>- и</w:t>
            </w:r>
            <w:r w:rsidRPr="00541A01">
              <w:rPr>
                <w:sz w:val="28"/>
                <w:szCs w:val="28"/>
              </w:rPr>
              <w:t>спользовать химические, физико-химические методы анализа сырья и продуктов металлургии</w:t>
            </w:r>
          </w:p>
          <w:p w:rsidR="007272C7" w:rsidRPr="00541A01" w:rsidRDefault="007272C7" w:rsidP="00AF3505">
            <w:pPr>
              <w:tabs>
                <w:tab w:val="left" w:pos="266"/>
              </w:tabs>
              <w:rPr>
                <w:bCs/>
                <w:i/>
                <w:sz w:val="28"/>
                <w:szCs w:val="28"/>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7272C7" w:rsidRPr="009F53C9" w:rsidRDefault="007272C7" w:rsidP="00AF3505">
            <w:pPr>
              <w:jc w:val="both"/>
              <w:rPr>
                <w:bCs/>
              </w:rPr>
            </w:pPr>
            <w:r w:rsidRPr="009F53C9">
              <w:rPr>
                <w:bCs/>
              </w:rPr>
              <w:t xml:space="preserve">Оценка выполнения заданий лабораторного занятия </w:t>
            </w:r>
          </w:p>
          <w:p w:rsidR="007272C7" w:rsidRPr="009F53C9" w:rsidRDefault="007272C7" w:rsidP="00AF3505">
            <w:pPr>
              <w:jc w:val="both"/>
              <w:rPr>
                <w:bCs/>
              </w:rPr>
            </w:pPr>
            <w:r w:rsidRPr="009F53C9">
              <w:rPr>
                <w:bCs/>
              </w:rPr>
              <w:t>Защита заданий лабораторного занятия по индивидуальному заданию</w:t>
            </w:r>
          </w:p>
          <w:p w:rsidR="007272C7" w:rsidRPr="00A51342" w:rsidRDefault="007272C7" w:rsidP="00AF3505">
            <w:pPr>
              <w:spacing w:line="276" w:lineRule="auto"/>
              <w:rPr>
                <w:rFonts w:eastAsia="Calibri"/>
                <w:bCs/>
                <w:lang w:eastAsia="en-US"/>
              </w:rPr>
            </w:pPr>
            <w:r>
              <w:rPr>
                <w:bCs/>
              </w:rPr>
              <w:t>Экзамен</w:t>
            </w:r>
          </w:p>
        </w:tc>
      </w:tr>
      <w:tr w:rsidR="007272C7" w:rsidRPr="00541A01" w:rsidTr="00AF3505">
        <w:tc>
          <w:tcPr>
            <w:tcW w:w="4608" w:type="dxa"/>
            <w:tcBorders>
              <w:top w:val="single" w:sz="4" w:space="0" w:color="auto"/>
              <w:left w:val="single" w:sz="4" w:space="0" w:color="auto"/>
              <w:bottom w:val="single" w:sz="4" w:space="0" w:color="auto"/>
              <w:right w:val="single" w:sz="4" w:space="0" w:color="auto"/>
            </w:tcBorders>
            <w:shd w:val="clear" w:color="auto" w:fill="auto"/>
          </w:tcPr>
          <w:p w:rsidR="007272C7" w:rsidRPr="00541A01" w:rsidRDefault="007272C7" w:rsidP="00AF3505">
            <w:pPr>
              <w:rPr>
                <w:b/>
                <w:bCs/>
                <w:sz w:val="28"/>
                <w:szCs w:val="28"/>
              </w:rPr>
            </w:pPr>
            <w:r>
              <w:rPr>
                <w:b/>
                <w:bCs/>
                <w:sz w:val="28"/>
                <w:szCs w:val="28"/>
              </w:rPr>
              <w:t>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7272C7" w:rsidRPr="00541A01" w:rsidRDefault="007272C7" w:rsidP="00AF3505">
            <w:pPr>
              <w:jc w:val="both"/>
              <w:rPr>
                <w:bCs/>
                <w:sz w:val="28"/>
                <w:szCs w:val="28"/>
              </w:rPr>
            </w:pPr>
          </w:p>
        </w:tc>
      </w:tr>
      <w:tr w:rsidR="007272C7" w:rsidRPr="00541A01" w:rsidTr="00AF3505">
        <w:trPr>
          <w:trHeight w:val="1392"/>
        </w:trPr>
        <w:tc>
          <w:tcPr>
            <w:tcW w:w="4608" w:type="dxa"/>
            <w:tcBorders>
              <w:top w:val="single" w:sz="4" w:space="0" w:color="auto"/>
              <w:left w:val="single" w:sz="4" w:space="0" w:color="auto"/>
              <w:bottom w:val="single" w:sz="4" w:space="0" w:color="auto"/>
              <w:right w:val="single" w:sz="4" w:space="0" w:color="auto"/>
            </w:tcBorders>
            <w:shd w:val="clear" w:color="auto" w:fill="auto"/>
          </w:tcPr>
          <w:p w:rsidR="007272C7" w:rsidRPr="00541A01" w:rsidRDefault="007272C7" w:rsidP="00AF3505">
            <w:pPr>
              <w:jc w:val="both"/>
              <w:rPr>
                <w:sz w:val="28"/>
                <w:szCs w:val="28"/>
              </w:rPr>
            </w:pPr>
            <w:r>
              <w:rPr>
                <w:sz w:val="28"/>
                <w:szCs w:val="28"/>
              </w:rPr>
              <w:t>- м</w:t>
            </w:r>
            <w:r w:rsidRPr="00541A01">
              <w:rPr>
                <w:sz w:val="28"/>
                <w:szCs w:val="28"/>
              </w:rPr>
              <w:t>етоды химического и физико-химического анализа свойств и структуры металлов и сплавов</w:t>
            </w:r>
          </w:p>
          <w:p w:rsidR="007272C7" w:rsidRPr="00541A01" w:rsidRDefault="007272C7" w:rsidP="00AF3505">
            <w:pPr>
              <w:jc w:val="both"/>
              <w:rPr>
                <w:bCs/>
                <w:sz w:val="28"/>
                <w:szCs w:val="28"/>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7272C7" w:rsidRDefault="007272C7" w:rsidP="00AF3505">
            <w:pPr>
              <w:spacing w:line="276" w:lineRule="auto"/>
              <w:rPr>
                <w:rFonts w:eastAsia="Calibri"/>
                <w:bCs/>
                <w:lang w:eastAsia="en-US"/>
              </w:rPr>
            </w:pPr>
            <w:r>
              <w:rPr>
                <w:rFonts w:eastAsia="Calibri"/>
                <w:bCs/>
                <w:lang w:eastAsia="en-US"/>
              </w:rPr>
              <w:t>Подготовка реферата и выступление</w:t>
            </w:r>
          </w:p>
          <w:p w:rsidR="007272C7" w:rsidRDefault="007272C7" w:rsidP="00AF3505">
            <w:pPr>
              <w:spacing w:line="276" w:lineRule="auto"/>
              <w:rPr>
                <w:rFonts w:eastAsia="Calibri"/>
                <w:bCs/>
                <w:lang w:eastAsia="en-US"/>
              </w:rPr>
            </w:pPr>
            <w:r w:rsidRPr="00A51342">
              <w:rPr>
                <w:rFonts w:eastAsia="Calibri"/>
                <w:bCs/>
                <w:lang w:eastAsia="en-US"/>
              </w:rPr>
              <w:t>Тестирование</w:t>
            </w:r>
          </w:p>
          <w:p w:rsidR="00097D3B" w:rsidRDefault="007814AF" w:rsidP="007814AF">
            <w:pPr>
              <w:spacing w:line="276" w:lineRule="auto"/>
              <w:rPr>
                <w:rFonts w:eastAsia="Calibri"/>
                <w:bCs/>
                <w:lang w:eastAsia="en-US"/>
              </w:rPr>
            </w:pPr>
            <w:r>
              <w:rPr>
                <w:rFonts w:eastAsia="Calibri"/>
                <w:bCs/>
                <w:lang w:eastAsia="en-US"/>
              </w:rPr>
              <w:t>Контрольная работа</w:t>
            </w:r>
          </w:p>
          <w:p w:rsidR="007272C7" w:rsidRPr="00B766D2" w:rsidRDefault="00097D3B" w:rsidP="007814AF">
            <w:pPr>
              <w:spacing w:line="276" w:lineRule="auto"/>
              <w:rPr>
                <w:rFonts w:eastAsia="Calibri"/>
                <w:bCs/>
                <w:lang w:eastAsia="en-US"/>
              </w:rPr>
            </w:pPr>
            <w:r>
              <w:rPr>
                <w:rFonts w:eastAsia="Calibri"/>
                <w:bCs/>
                <w:lang w:eastAsia="en-US"/>
              </w:rPr>
              <w:t>Э</w:t>
            </w:r>
            <w:r w:rsidR="007272C7">
              <w:rPr>
                <w:rFonts w:eastAsia="Calibri"/>
                <w:bCs/>
                <w:lang w:eastAsia="en-US"/>
              </w:rPr>
              <w:t>кзамен</w:t>
            </w:r>
          </w:p>
        </w:tc>
      </w:tr>
      <w:tr w:rsidR="007272C7" w:rsidRPr="00541A01" w:rsidTr="00AF3505">
        <w:tc>
          <w:tcPr>
            <w:tcW w:w="4608" w:type="dxa"/>
            <w:tcBorders>
              <w:top w:val="single" w:sz="4" w:space="0" w:color="auto"/>
              <w:left w:val="single" w:sz="4" w:space="0" w:color="auto"/>
              <w:bottom w:val="single" w:sz="4" w:space="0" w:color="auto"/>
              <w:right w:val="single" w:sz="4" w:space="0" w:color="auto"/>
            </w:tcBorders>
            <w:shd w:val="clear" w:color="auto" w:fill="auto"/>
          </w:tcPr>
          <w:p w:rsidR="007272C7" w:rsidRPr="00B766D2" w:rsidRDefault="007272C7" w:rsidP="00AF3505">
            <w:pPr>
              <w:jc w:val="both"/>
              <w:rPr>
                <w:sz w:val="28"/>
                <w:szCs w:val="28"/>
              </w:rPr>
            </w:pPr>
            <w:r>
              <w:rPr>
                <w:sz w:val="28"/>
                <w:szCs w:val="28"/>
              </w:rPr>
              <w:t>- п</w:t>
            </w:r>
            <w:r w:rsidRPr="00541A01">
              <w:rPr>
                <w:sz w:val="28"/>
                <w:szCs w:val="28"/>
              </w:rPr>
              <w:t>роцессы окислительно-восстановительных реакций взаимодействия металлов (сырья), металлических порошков с газами и другими веществами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097D3B" w:rsidRDefault="007272C7" w:rsidP="00097D3B">
            <w:pPr>
              <w:spacing w:after="200" w:line="276" w:lineRule="auto"/>
              <w:rPr>
                <w:rFonts w:eastAsia="Calibri"/>
                <w:bCs/>
                <w:lang w:eastAsia="en-US"/>
              </w:rPr>
            </w:pPr>
            <w:r w:rsidRPr="00A51342">
              <w:rPr>
                <w:rFonts w:eastAsia="Calibri"/>
                <w:bCs/>
                <w:lang w:eastAsia="en-US"/>
              </w:rPr>
              <w:t xml:space="preserve">Оценка выполнения </w:t>
            </w:r>
            <w:r>
              <w:rPr>
                <w:rFonts w:eastAsia="Calibri"/>
                <w:bCs/>
                <w:lang w:eastAsia="en-US"/>
              </w:rPr>
              <w:t xml:space="preserve">лабораторных занятий.                                                                                        </w:t>
            </w:r>
            <w:r w:rsidRPr="00A51342">
              <w:rPr>
                <w:rFonts w:eastAsia="Calibri"/>
                <w:bCs/>
                <w:lang w:eastAsia="en-US"/>
              </w:rPr>
              <w:t>Тестирование</w:t>
            </w:r>
          </w:p>
          <w:p w:rsidR="007272C7" w:rsidRDefault="007272C7" w:rsidP="00097D3B">
            <w:pPr>
              <w:spacing w:after="200" w:line="276" w:lineRule="auto"/>
              <w:rPr>
                <w:rFonts w:eastAsia="Calibri"/>
                <w:bCs/>
                <w:lang w:eastAsia="en-US"/>
              </w:rPr>
            </w:pPr>
            <w:r>
              <w:rPr>
                <w:rFonts w:eastAsia="Calibri"/>
                <w:bCs/>
                <w:lang w:eastAsia="en-US"/>
              </w:rPr>
              <w:t xml:space="preserve">Экзамен.  </w:t>
            </w:r>
          </w:p>
          <w:p w:rsidR="00097D3B" w:rsidRPr="00B766D2" w:rsidRDefault="00097D3B" w:rsidP="00097D3B">
            <w:pPr>
              <w:spacing w:after="200" w:line="276" w:lineRule="auto"/>
              <w:rPr>
                <w:rFonts w:eastAsia="Calibri"/>
                <w:bCs/>
                <w:lang w:eastAsia="en-US"/>
              </w:rPr>
            </w:pPr>
          </w:p>
        </w:tc>
      </w:tr>
      <w:tr w:rsidR="007272C7" w:rsidRPr="00541A01" w:rsidTr="00AF3505">
        <w:tc>
          <w:tcPr>
            <w:tcW w:w="4608" w:type="dxa"/>
            <w:tcBorders>
              <w:top w:val="single" w:sz="4" w:space="0" w:color="auto"/>
              <w:left w:val="single" w:sz="4" w:space="0" w:color="auto"/>
              <w:bottom w:val="single" w:sz="4" w:space="0" w:color="auto"/>
              <w:right w:val="single" w:sz="4" w:space="0" w:color="auto"/>
            </w:tcBorders>
            <w:shd w:val="clear" w:color="auto" w:fill="auto"/>
          </w:tcPr>
          <w:p w:rsidR="007272C7" w:rsidRPr="00541A01" w:rsidRDefault="007272C7" w:rsidP="00AF3505">
            <w:pPr>
              <w:jc w:val="both"/>
              <w:rPr>
                <w:sz w:val="28"/>
                <w:szCs w:val="28"/>
              </w:rPr>
            </w:pPr>
            <w:r>
              <w:rPr>
                <w:sz w:val="28"/>
                <w:szCs w:val="28"/>
              </w:rPr>
              <w:t>- ф</w:t>
            </w:r>
            <w:r w:rsidRPr="00541A01">
              <w:rPr>
                <w:sz w:val="28"/>
                <w:szCs w:val="28"/>
              </w:rPr>
              <w:t>изические процессы механических методов получения металлических порошков</w:t>
            </w:r>
            <w:r>
              <w:rPr>
                <w:sz w:val="28"/>
                <w:szCs w:val="28"/>
              </w:rPr>
              <w:t>.</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7272C7" w:rsidRDefault="007272C7" w:rsidP="00AF3505">
            <w:pPr>
              <w:spacing w:line="276" w:lineRule="auto"/>
              <w:rPr>
                <w:rFonts w:eastAsia="Calibri"/>
                <w:bCs/>
                <w:lang w:eastAsia="en-US"/>
              </w:rPr>
            </w:pPr>
            <w:r w:rsidRPr="00A51342">
              <w:rPr>
                <w:rFonts w:eastAsia="Calibri"/>
                <w:bCs/>
                <w:lang w:eastAsia="en-US"/>
              </w:rPr>
              <w:t>Оценка выполнения самостоятельной работы</w:t>
            </w:r>
            <w:r>
              <w:rPr>
                <w:rFonts w:eastAsia="Calibri"/>
                <w:bCs/>
                <w:lang w:eastAsia="en-US"/>
              </w:rPr>
              <w:t xml:space="preserve"> </w:t>
            </w:r>
          </w:p>
          <w:p w:rsidR="007814AF" w:rsidRDefault="007272C7" w:rsidP="007814AF">
            <w:pPr>
              <w:jc w:val="both"/>
              <w:rPr>
                <w:rFonts w:eastAsia="Calibri"/>
                <w:bCs/>
                <w:lang w:eastAsia="en-US"/>
              </w:rPr>
            </w:pPr>
            <w:r w:rsidRPr="00C55278">
              <w:rPr>
                <w:bCs/>
              </w:rPr>
              <w:t xml:space="preserve">Оценка выполнения заданий лабораторного занятия </w:t>
            </w:r>
            <w:r>
              <w:rPr>
                <w:rFonts w:eastAsia="Calibri"/>
                <w:bCs/>
                <w:lang w:eastAsia="en-US"/>
              </w:rPr>
              <w:t xml:space="preserve"> </w:t>
            </w:r>
          </w:p>
          <w:p w:rsidR="007814AF" w:rsidRDefault="007272C7" w:rsidP="007814AF">
            <w:pPr>
              <w:jc w:val="both"/>
              <w:rPr>
                <w:rFonts w:eastAsia="Calibri"/>
                <w:bCs/>
                <w:lang w:eastAsia="en-US"/>
              </w:rPr>
            </w:pPr>
            <w:r w:rsidRPr="00A51342">
              <w:rPr>
                <w:rFonts w:eastAsia="Calibri"/>
                <w:bCs/>
                <w:lang w:eastAsia="en-US"/>
              </w:rPr>
              <w:t>Тестирование</w:t>
            </w:r>
            <w:r>
              <w:rPr>
                <w:rFonts w:eastAsia="Calibri"/>
                <w:bCs/>
                <w:lang w:eastAsia="en-US"/>
              </w:rPr>
              <w:t xml:space="preserve">         </w:t>
            </w:r>
          </w:p>
          <w:p w:rsidR="007272C7" w:rsidRPr="00C55278" w:rsidRDefault="007272C7" w:rsidP="007814AF">
            <w:pPr>
              <w:jc w:val="both"/>
              <w:rPr>
                <w:bCs/>
                <w:highlight w:val="yellow"/>
              </w:rPr>
            </w:pPr>
            <w:r>
              <w:rPr>
                <w:rFonts w:eastAsia="Calibri"/>
                <w:bCs/>
                <w:lang w:eastAsia="en-US"/>
              </w:rPr>
              <w:t>Экзамен</w:t>
            </w:r>
          </w:p>
        </w:tc>
      </w:tr>
    </w:tbl>
    <w:p w:rsidR="007272C7" w:rsidRDefault="007272C7" w:rsidP="007272C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28"/>
          <w:szCs w:val="28"/>
        </w:rPr>
      </w:pPr>
    </w:p>
    <w:p w:rsidR="007272C7" w:rsidRDefault="007272C7" w:rsidP="007272C7"/>
    <w:p w:rsidR="007272C7" w:rsidRDefault="007272C7" w:rsidP="007272C7"/>
    <w:p w:rsidR="007272C7" w:rsidRDefault="007272C7" w:rsidP="007272C7"/>
    <w:p w:rsidR="007272C7" w:rsidRDefault="007272C7" w:rsidP="007272C7"/>
    <w:p w:rsidR="007272C7" w:rsidRPr="002326A8" w:rsidRDefault="007272C7" w:rsidP="007272C7"/>
    <w:p w:rsidR="0079177D" w:rsidRDefault="0079177D">
      <w:pPr>
        <w:spacing w:after="200" w:line="276" w:lineRule="auto"/>
      </w:pPr>
      <w:r>
        <w:br w:type="page"/>
      </w:r>
    </w:p>
    <w:p w:rsidR="006D5B0E" w:rsidRDefault="006D5B0E" w:rsidP="006D5B0E">
      <w:pPr>
        <w:pStyle w:val="a7"/>
        <w:jc w:val="right"/>
        <w:rPr>
          <w:rFonts w:ascii="Times New Roman" w:hAnsi="Times New Roman"/>
          <w:b/>
          <w:bCs/>
        </w:rPr>
      </w:pPr>
    </w:p>
    <w:p w:rsidR="006D5B0E" w:rsidRDefault="00097D3B" w:rsidP="006D5B0E">
      <w:pPr>
        <w:pStyle w:val="a7"/>
        <w:jc w:val="right"/>
        <w:rPr>
          <w:rFonts w:ascii="Times New Roman" w:hAnsi="Times New Roman"/>
          <w:b/>
          <w:bCs/>
        </w:rPr>
      </w:pPr>
      <w:r>
        <w:rPr>
          <w:rFonts w:ascii="Times New Roman" w:hAnsi="Times New Roman"/>
          <w:b/>
          <w:bCs/>
        </w:rPr>
        <w:t>Приложение 3.15</w:t>
      </w:r>
    </w:p>
    <w:p w:rsidR="006D5B0E" w:rsidRPr="006D5B0E" w:rsidRDefault="006D5B0E" w:rsidP="006D5B0E">
      <w:pPr>
        <w:jc w:val="right"/>
        <w:rPr>
          <w:b/>
          <w:i/>
        </w:rPr>
      </w:pPr>
      <w:r>
        <w:rPr>
          <w:bCs/>
        </w:rPr>
        <w:t>к ПООП-П по специальности</w:t>
      </w:r>
      <w:r>
        <w:rPr>
          <w:bCs/>
          <w:i/>
        </w:rPr>
        <w:t xml:space="preserve"> </w:t>
      </w:r>
      <w:r>
        <w:rPr>
          <w:bCs/>
          <w:i/>
        </w:rPr>
        <w:br/>
      </w:r>
      <w:r w:rsidRPr="006D5B0E">
        <w:rPr>
          <w:b/>
          <w:i/>
        </w:rPr>
        <w:t>22.02.01 Металлургия черных металлов</w:t>
      </w:r>
    </w:p>
    <w:p w:rsidR="006D5B0E" w:rsidRDefault="006D5B0E" w:rsidP="006D5B0E">
      <w:pPr>
        <w:jc w:val="center"/>
        <w:rPr>
          <w:b/>
          <w:i/>
          <w:u w:val="single"/>
        </w:rPr>
      </w:pPr>
    </w:p>
    <w:p w:rsidR="006D5B0E" w:rsidRDefault="006D5B0E" w:rsidP="006D5B0E">
      <w:pPr>
        <w:jc w:val="center"/>
        <w:rPr>
          <w:b/>
          <w:i/>
          <w:sz w:val="22"/>
          <w:szCs w:val="22"/>
        </w:rPr>
      </w:pPr>
    </w:p>
    <w:p w:rsidR="006D5B0E" w:rsidRDefault="006D5B0E" w:rsidP="006D5B0E">
      <w:pPr>
        <w:jc w:val="center"/>
        <w:rPr>
          <w:b/>
          <w:i/>
        </w:rPr>
      </w:pPr>
    </w:p>
    <w:p w:rsidR="006D5B0E" w:rsidRDefault="006D5B0E" w:rsidP="006D5B0E">
      <w:pPr>
        <w:jc w:val="center"/>
        <w:rPr>
          <w:b/>
          <w:i/>
        </w:rPr>
      </w:pPr>
    </w:p>
    <w:p w:rsidR="006D5B0E" w:rsidRDefault="006D5B0E" w:rsidP="006D5B0E">
      <w:pPr>
        <w:jc w:val="center"/>
        <w:rPr>
          <w:b/>
          <w:i/>
        </w:rPr>
      </w:pPr>
    </w:p>
    <w:p w:rsidR="006D5B0E" w:rsidRDefault="006D5B0E" w:rsidP="006D5B0E">
      <w:pPr>
        <w:jc w:val="center"/>
        <w:rPr>
          <w:b/>
          <w:i/>
        </w:rPr>
      </w:pPr>
    </w:p>
    <w:p w:rsidR="006D5B0E" w:rsidRDefault="006D5B0E" w:rsidP="006D5B0E">
      <w:pPr>
        <w:jc w:val="center"/>
        <w:rPr>
          <w:b/>
          <w:i/>
        </w:rPr>
      </w:pPr>
    </w:p>
    <w:p w:rsidR="006D5B0E" w:rsidRDefault="006D5B0E" w:rsidP="006D5B0E">
      <w:pPr>
        <w:jc w:val="center"/>
        <w:rPr>
          <w:b/>
          <w:i/>
        </w:rPr>
      </w:pPr>
    </w:p>
    <w:p w:rsidR="006D5B0E" w:rsidRDefault="006D5B0E" w:rsidP="006D5B0E">
      <w:pPr>
        <w:jc w:val="center"/>
        <w:rPr>
          <w:b/>
          <w:i/>
        </w:rPr>
      </w:pPr>
    </w:p>
    <w:p w:rsidR="006D5B0E" w:rsidRDefault="006D5B0E" w:rsidP="006D5B0E">
      <w:pPr>
        <w:jc w:val="center"/>
        <w:rPr>
          <w:b/>
          <w:i/>
        </w:rPr>
      </w:pPr>
    </w:p>
    <w:p w:rsidR="006D5B0E" w:rsidRDefault="006D5B0E" w:rsidP="006D5B0E">
      <w:pPr>
        <w:jc w:val="center"/>
        <w:rPr>
          <w:b/>
          <w:i/>
        </w:rPr>
      </w:pPr>
    </w:p>
    <w:p w:rsidR="006D5B0E" w:rsidRDefault="006D5B0E" w:rsidP="006D5B0E">
      <w:pPr>
        <w:jc w:val="center"/>
        <w:rPr>
          <w:b/>
          <w:i/>
        </w:rPr>
      </w:pPr>
    </w:p>
    <w:p w:rsidR="006D5B0E" w:rsidRDefault="006D5B0E" w:rsidP="006D5B0E">
      <w:pPr>
        <w:jc w:val="center"/>
        <w:rPr>
          <w:b/>
          <w:i/>
        </w:rPr>
      </w:pPr>
    </w:p>
    <w:p w:rsidR="006D5B0E" w:rsidRDefault="006D5B0E" w:rsidP="006D5B0E">
      <w:pPr>
        <w:jc w:val="center"/>
        <w:rPr>
          <w:b/>
          <w:i/>
        </w:rPr>
      </w:pPr>
    </w:p>
    <w:p w:rsidR="006D5B0E" w:rsidRDefault="006D5B0E" w:rsidP="006D5B0E">
      <w:pPr>
        <w:jc w:val="center"/>
        <w:rPr>
          <w:b/>
        </w:rPr>
      </w:pPr>
      <w:r>
        <w:rPr>
          <w:b/>
        </w:rPr>
        <w:t>ПРИМЕРНАЯ РАБОЧАЯ ПРОГРАММА УЧЕБНОЙ ДИСЦИПЛИНЫ</w:t>
      </w:r>
    </w:p>
    <w:p w:rsidR="006D5B0E" w:rsidRPr="006D5B0E" w:rsidRDefault="006D5B0E" w:rsidP="006D5B0E">
      <w:pPr>
        <w:jc w:val="center"/>
        <w:rPr>
          <w:b/>
        </w:rPr>
      </w:pPr>
      <w:r w:rsidRPr="006D5B0E">
        <w:rPr>
          <w:b/>
        </w:rPr>
        <w:t xml:space="preserve">МЕЖДИСЦИПЛИНАРНОГО МОДУЛЯ </w:t>
      </w:r>
    </w:p>
    <w:p w:rsidR="006D5B0E" w:rsidRPr="006D5B0E" w:rsidRDefault="006D5B0E" w:rsidP="006D5B0E">
      <w:pPr>
        <w:jc w:val="center"/>
        <w:rPr>
          <w:b/>
        </w:rPr>
      </w:pPr>
    </w:p>
    <w:p w:rsidR="006D5B0E" w:rsidRDefault="006D5B0E" w:rsidP="006D5B0E">
      <w:pPr>
        <w:jc w:val="center"/>
        <w:rPr>
          <w:b/>
          <w:iCs/>
        </w:rPr>
      </w:pPr>
      <w:r>
        <w:rPr>
          <w:b/>
          <w:iCs/>
        </w:rPr>
        <w:t>ОП 09 «Безопасность жизнедеятельности»</w:t>
      </w:r>
    </w:p>
    <w:p w:rsidR="006D5B0E" w:rsidRDefault="006D5B0E" w:rsidP="006D5B0E">
      <w:pPr>
        <w:jc w:val="center"/>
        <w:rPr>
          <w:b/>
          <w:i/>
          <w:sz w:val="22"/>
          <w:szCs w:val="22"/>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rPr>
          <w:b/>
          <w:i/>
        </w:rPr>
      </w:pPr>
    </w:p>
    <w:p w:rsidR="006D5B0E" w:rsidRDefault="006D5B0E" w:rsidP="006D5B0E">
      <w:pPr>
        <w:spacing w:after="120"/>
        <w:jc w:val="center"/>
        <w:rPr>
          <w:b/>
          <w:bCs/>
          <w:iCs/>
        </w:rPr>
      </w:pPr>
      <w:r>
        <w:rPr>
          <w:b/>
          <w:bCs/>
          <w:iCs/>
        </w:rPr>
        <w:t>2022 г.</w:t>
      </w:r>
    </w:p>
    <w:p w:rsidR="006D5B0E" w:rsidRDefault="006D5B0E" w:rsidP="006D5B0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rsidR="006D5B0E" w:rsidRDefault="006D5B0E" w:rsidP="006D5B0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
          <w:sz w:val="28"/>
          <w:szCs w:val="28"/>
        </w:rPr>
        <w:br w:type="page"/>
        <w:t>СОДЕРЖАНИЕ</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6D5B0E" w:rsidTr="00AF3505">
        <w:tc>
          <w:tcPr>
            <w:tcW w:w="7668" w:type="dxa"/>
          </w:tcPr>
          <w:p w:rsidR="006D5B0E" w:rsidRPr="00225805" w:rsidRDefault="006D5B0E" w:rsidP="00AF3505">
            <w:pPr>
              <w:pStyle w:val="1"/>
              <w:ind w:left="284" w:firstLine="0"/>
              <w:jc w:val="both"/>
              <w:rPr>
                <w:b/>
                <w:caps/>
              </w:rPr>
            </w:pPr>
          </w:p>
        </w:tc>
        <w:tc>
          <w:tcPr>
            <w:tcW w:w="1903" w:type="dxa"/>
          </w:tcPr>
          <w:p w:rsidR="006D5B0E" w:rsidRDefault="006D5B0E" w:rsidP="00AF3505">
            <w:pPr>
              <w:jc w:val="center"/>
              <w:rPr>
                <w:sz w:val="28"/>
                <w:szCs w:val="28"/>
              </w:rPr>
            </w:pPr>
            <w:r>
              <w:rPr>
                <w:sz w:val="28"/>
                <w:szCs w:val="28"/>
              </w:rPr>
              <w:t>стр.</w:t>
            </w:r>
          </w:p>
        </w:tc>
      </w:tr>
      <w:tr w:rsidR="006D5B0E" w:rsidTr="00AF3505">
        <w:tc>
          <w:tcPr>
            <w:tcW w:w="7668" w:type="dxa"/>
          </w:tcPr>
          <w:p w:rsidR="006D5B0E" w:rsidRPr="00225805" w:rsidRDefault="007610F8" w:rsidP="007610F8">
            <w:pPr>
              <w:pStyle w:val="1"/>
              <w:ind w:left="284" w:firstLine="0"/>
              <w:jc w:val="both"/>
              <w:rPr>
                <w:b/>
                <w:caps/>
              </w:rPr>
            </w:pPr>
            <w:r>
              <w:rPr>
                <w:b/>
                <w:caps/>
              </w:rPr>
              <w:t>1 </w:t>
            </w:r>
            <w:r w:rsidR="006D5B0E" w:rsidRPr="00225805">
              <w:rPr>
                <w:b/>
                <w:caps/>
              </w:rPr>
              <w:t xml:space="preserve">ПАСПОРТ </w:t>
            </w:r>
            <w:r w:rsidR="006D5B0E">
              <w:rPr>
                <w:b/>
                <w:caps/>
              </w:rPr>
              <w:t xml:space="preserve">ПРИМЕРНОЙ </w:t>
            </w:r>
            <w:r w:rsidR="006D5B0E" w:rsidRPr="00225805">
              <w:rPr>
                <w:b/>
                <w:caps/>
              </w:rPr>
              <w:t>рабочей ПРОГРАММЫ УЧЕБНОЙ ДИСЦИПЛИНЫ</w:t>
            </w:r>
          </w:p>
          <w:p w:rsidR="006D5B0E" w:rsidRDefault="006D5B0E" w:rsidP="007610F8"/>
        </w:tc>
        <w:tc>
          <w:tcPr>
            <w:tcW w:w="1903" w:type="dxa"/>
          </w:tcPr>
          <w:p w:rsidR="006D5B0E" w:rsidRDefault="006D5B0E" w:rsidP="00AF3505">
            <w:pPr>
              <w:jc w:val="center"/>
              <w:rPr>
                <w:sz w:val="28"/>
                <w:szCs w:val="28"/>
              </w:rPr>
            </w:pPr>
            <w:r>
              <w:rPr>
                <w:sz w:val="28"/>
                <w:szCs w:val="28"/>
              </w:rPr>
              <w:t>4</w:t>
            </w:r>
          </w:p>
        </w:tc>
      </w:tr>
      <w:tr w:rsidR="006D5B0E" w:rsidTr="00AF3505">
        <w:tc>
          <w:tcPr>
            <w:tcW w:w="7668" w:type="dxa"/>
          </w:tcPr>
          <w:p w:rsidR="006D5B0E" w:rsidRPr="00225805" w:rsidRDefault="007610F8" w:rsidP="007610F8">
            <w:pPr>
              <w:pStyle w:val="1"/>
              <w:ind w:left="284" w:firstLine="0"/>
              <w:jc w:val="both"/>
              <w:rPr>
                <w:b/>
                <w:caps/>
              </w:rPr>
            </w:pPr>
            <w:r>
              <w:rPr>
                <w:b/>
                <w:caps/>
              </w:rPr>
              <w:t>2 </w:t>
            </w:r>
            <w:r w:rsidR="006D5B0E" w:rsidRPr="00225805">
              <w:rPr>
                <w:b/>
                <w:caps/>
              </w:rPr>
              <w:t>СТРУКТУРА и содержание УЧЕБНОЙ ДИСЦИПЛИНЫ</w:t>
            </w:r>
          </w:p>
          <w:p w:rsidR="006D5B0E" w:rsidRPr="00225805" w:rsidRDefault="006D5B0E" w:rsidP="007610F8">
            <w:pPr>
              <w:pStyle w:val="1"/>
              <w:ind w:left="284" w:firstLine="0"/>
              <w:jc w:val="both"/>
              <w:rPr>
                <w:b/>
                <w:caps/>
              </w:rPr>
            </w:pPr>
          </w:p>
        </w:tc>
        <w:tc>
          <w:tcPr>
            <w:tcW w:w="1903" w:type="dxa"/>
          </w:tcPr>
          <w:p w:rsidR="006D5B0E" w:rsidRDefault="006D5B0E" w:rsidP="00AF3505">
            <w:pPr>
              <w:jc w:val="center"/>
              <w:rPr>
                <w:sz w:val="28"/>
                <w:szCs w:val="28"/>
              </w:rPr>
            </w:pPr>
            <w:r>
              <w:rPr>
                <w:sz w:val="28"/>
                <w:szCs w:val="28"/>
              </w:rPr>
              <w:t>7</w:t>
            </w:r>
          </w:p>
        </w:tc>
      </w:tr>
      <w:tr w:rsidR="006D5B0E" w:rsidTr="00AF3505">
        <w:trPr>
          <w:trHeight w:val="670"/>
        </w:trPr>
        <w:tc>
          <w:tcPr>
            <w:tcW w:w="7668" w:type="dxa"/>
          </w:tcPr>
          <w:p w:rsidR="006D5B0E" w:rsidRPr="00225805" w:rsidRDefault="007610F8" w:rsidP="007610F8">
            <w:pPr>
              <w:pStyle w:val="1"/>
              <w:ind w:left="284" w:firstLine="0"/>
              <w:jc w:val="both"/>
              <w:rPr>
                <w:b/>
                <w:caps/>
              </w:rPr>
            </w:pPr>
            <w:r>
              <w:rPr>
                <w:b/>
                <w:caps/>
              </w:rPr>
              <w:t>3 </w:t>
            </w:r>
            <w:r w:rsidR="006D5B0E" w:rsidRPr="00225805">
              <w:rPr>
                <w:b/>
                <w:caps/>
              </w:rPr>
              <w:t xml:space="preserve">условия реализации </w:t>
            </w:r>
            <w:r w:rsidR="006D5B0E">
              <w:rPr>
                <w:b/>
                <w:caps/>
              </w:rPr>
              <w:t xml:space="preserve">ПРИМЕРНОЙ </w:t>
            </w:r>
            <w:r w:rsidR="006D5B0E" w:rsidRPr="00225805">
              <w:rPr>
                <w:b/>
                <w:caps/>
              </w:rPr>
              <w:t>рабочей программы учебной дисциплины</w:t>
            </w:r>
          </w:p>
          <w:p w:rsidR="006D5B0E" w:rsidRPr="00225805" w:rsidRDefault="006D5B0E" w:rsidP="007610F8">
            <w:pPr>
              <w:pStyle w:val="1"/>
              <w:ind w:left="568" w:firstLine="0"/>
              <w:jc w:val="both"/>
              <w:rPr>
                <w:b/>
                <w:caps/>
              </w:rPr>
            </w:pPr>
          </w:p>
        </w:tc>
        <w:tc>
          <w:tcPr>
            <w:tcW w:w="1903" w:type="dxa"/>
          </w:tcPr>
          <w:p w:rsidR="006D5B0E" w:rsidRDefault="006D5B0E" w:rsidP="00AF3505">
            <w:pPr>
              <w:jc w:val="center"/>
              <w:rPr>
                <w:sz w:val="28"/>
                <w:szCs w:val="28"/>
              </w:rPr>
            </w:pPr>
            <w:r>
              <w:rPr>
                <w:sz w:val="28"/>
                <w:szCs w:val="28"/>
              </w:rPr>
              <w:t>12</w:t>
            </w:r>
          </w:p>
        </w:tc>
      </w:tr>
      <w:tr w:rsidR="006D5B0E" w:rsidTr="00AF3505">
        <w:tc>
          <w:tcPr>
            <w:tcW w:w="7668" w:type="dxa"/>
          </w:tcPr>
          <w:p w:rsidR="006D5B0E" w:rsidRPr="00225805" w:rsidRDefault="007610F8" w:rsidP="007610F8">
            <w:pPr>
              <w:pStyle w:val="1"/>
              <w:ind w:left="284" w:firstLine="0"/>
              <w:jc w:val="both"/>
              <w:rPr>
                <w:b/>
                <w:caps/>
              </w:rPr>
            </w:pPr>
            <w:r>
              <w:rPr>
                <w:b/>
                <w:caps/>
              </w:rPr>
              <w:t>4 </w:t>
            </w:r>
            <w:r w:rsidR="006D5B0E" w:rsidRPr="00225805">
              <w:rPr>
                <w:b/>
                <w:caps/>
              </w:rPr>
              <w:t>Контроль и оценка результатов Освоения учебной дисциплины</w:t>
            </w:r>
          </w:p>
          <w:p w:rsidR="006D5B0E" w:rsidRPr="00225805" w:rsidRDefault="006D5B0E" w:rsidP="007610F8">
            <w:pPr>
              <w:pStyle w:val="1"/>
              <w:ind w:left="284" w:firstLine="0"/>
              <w:jc w:val="both"/>
              <w:rPr>
                <w:b/>
                <w:caps/>
              </w:rPr>
            </w:pPr>
          </w:p>
        </w:tc>
        <w:tc>
          <w:tcPr>
            <w:tcW w:w="1903" w:type="dxa"/>
          </w:tcPr>
          <w:p w:rsidR="006D5B0E" w:rsidRDefault="006D5B0E" w:rsidP="00AF3505">
            <w:pPr>
              <w:jc w:val="center"/>
              <w:rPr>
                <w:sz w:val="28"/>
                <w:szCs w:val="28"/>
              </w:rPr>
            </w:pPr>
            <w:r>
              <w:rPr>
                <w:sz w:val="28"/>
                <w:szCs w:val="28"/>
              </w:rPr>
              <w:t>15</w:t>
            </w:r>
          </w:p>
        </w:tc>
      </w:tr>
    </w:tbl>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6D5B0E" w:rsidRDefault="006D5B0E" w:rsidP="006D5B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Pr>
          <w:b/>
          <w:caps/>
          <w:sz w:val="28"/>
          <w:szCs w:val="28"/>
          <w:u w:val="single"/>
        </w:rPr>
        <w:br w:type="page"/>
      </w:r>
      <w:r>
        <w:rPr>
          <w:b/>
          <w:caps/>
          <w:sz w:val="28"/>
          <w:szCs w:val="28"/>
        </w:rPr>
        <w:t>1. паспорт ПРИМЕРНОЙ рабочей ПРОГРАММЫ УЧЕБНОЙ ДИСЦИПЛИНЫ</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32"/>
          <w:szCs w:val="32"/>
        </w:rPr>
      </w:pPr>
      <w:r>
        <w:rPr>
          <w:b/>
          <w:sz w:val="32"/>
          <w:szCs w:val="32"/>
        </w:rPr>
        <w:t>Безопасность жизнедеятельности</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Pr>
          <w:b/>
          <w:sz w:val="28"/>
          <w:szCs w:val="28"/>
        </w:rPr>
        <w:t>1.1. Область применения программы</w:t>
      </w:r>
    </w:p>
    <w:p w:rsidR="006D5B0E" w:rsidRDefault="006D5B0E" w:rsidP="006D5B0E">
      <w:pPr>
        <w:pStyle w:val="Style15"/>
        <w:widowControl/>
        <w:spacing w:before="77" w:line="322" w:lineRule="exact"/>
        <w:ind w:right="-23"/>
        <w:rPr>
          <w:rStyle w:val="FontStyle45"/>
          <w:sz w:val="28"/>
          <w:szCs w:val="28"/>
        </w:rPr>
      </w:pPr>
      <w:r>
        <w:rPr>
          <w:rStyle w:val="FontStyle45"/>
          <w:sz w:val="28"/>
          <w:szCs w:val="28"/>
        </w:rPr>
        <w:t xml:space="preserve">Примерная рабочая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специальностям СПО </w:t>
      </w:r>
      <w:r w:rsidRPr="00E12654">
        <w:rPr>
          <w:rStyle w:val="FontStyle45"/>
          <w:b/>
          <w:sz w:val="28"/>
          <w:szCs w:val="28"/>
        </w:rPr>
        <w:t>22.02.01 Металлургия чёрных металлов</w:t>
      </w:r>
      <w:r>
        <w:rPr>
          <w:rStyle w:val="FontStyle45"/>
          <w:sz w:val="28"/>
          <w:szCs w:val="28"/>
        </w:rPr>
        <w:t>.</w:t>
      </w:r>
      <w:r>
        <w:rPr>
          <w:rStyle w:val="FontStyle41"/>
          <w:sz w:val="28"/>
          <w:szCs w:val="28"/>
        </w:rPr>
        <w:t xml:space="preserve"> </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b/>
          <w:sz w:val="12"/>
          <w:szCs w:val="16"/>
        </w:rPr>
      </w:pP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b/>
          <w:i/>
        </w:rPr>
      </w:pPr>
    </w:p>
    <w:p w:rsidR="006D5B0E" w:rsidRPr="00300249"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z w:val="28"/>
          <w:szCs w:val="28"/>
        </w:rPr>
      </w:pPr>
      <w:r>
        <w:rPr>
          <w:b/>
          <w:sz w:val="28"/>
          <w:szCs w:val="28"/>
        </w:rPr>
        <w:t xml:space="preserve">1.2. Место дисциплины в структуре  образовательной программы среднего профессионального образования – программы подготовки специалистов среднего звена: </w:t>
      </w:r>
      <w:r>
        <w:rPr>
          <w:sz w:val="28"/>
          <w:szCs w:val="28"/>
        </w:rPr>
        <w:t xml:space="preserve">дисциплина входит в </w:t>
      </w:r>
      <w:r w:rsidR="004F7163">
        <w:rPr>
          <w:sz w:val="28"/>
          <w:szCs w:val="28"/>
        </w:rPr>
        <w:t>обязательный профессиональный блок</w:t>
      </w:r>
      <w:r>
        <w:rPr>
          <w:sz w:val="28"/>
          <w:szCs w:val="28"/>
        </w:rPr>
        <w:t>.</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b/>
        </w:rPr>
      </w:pPr>
      <w:r>
        <w:rPr>
          <w:sz w:val="28"/>
          <w:szCs w:val="28"/>
        </w:rPr>
        <w:t xml:space="preserve">  </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b/>
          <w:sz w:val="28"/>
          <w:szCs w:val="28"/>
        </w:rPr>
        <w:t>1.3. Цели и задачи дисциплины – требования к результатам освоения дисциплины:</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В результате освоения дисциплины обучающийся должен </w:t>
      </w:r>
      <w:r>
        <w:rPr>
          <w:b/>
          <w:sz w:val="28"/>
          <w:szCs w:val="28"/>
        </w:rPr>
        <w:t>уметь</w:t>
      </w:r>
      <w:r>
        <w:rPr>
          <w:sz w:val="28"/>
          <w:szCs w:val="28"/>
        </w:rPr>
        <w:t>:</w:t>
      </w:r>
    </w:p>
    <w:p w:rsidR="006D5B0E" w:rsidRDefault="006D5B0E" w:rsidP="00E86EAB">
      <w:pPr>
        <w:pStyle w:val="Style19"/>
        <w:widowControl/>
        <w:numPr>
          <w:ilvl w:val="0"/>
          <w:numId w:val="21"/>
        </w:numPr>
        <w:tabs>
          <w:tab w:val="left" w:pos="1646"/>
        </w:tabs>
        <w:rPr>
          <w:rStyle w:val="FontStyle36"/>
          <w:sz w:val="28"/>
          <w:szCs w:val="28"/>
        </w:rPr>
      </w:pPr>
      <w:r>
        <w:rPr>
          <w:rStyle w:val="FontStyle45"/>
          <w:sz w:val="28"/>
          <w:szCs w:val="28"/>
        </w:rPr>
        <w:t>организовывать и проводить мероприятия по защите работающих и населения от негативных воздействий чрезвычайных ситуаций;</w:t>
      </w:r>
    </w:p>
    <w:p w:rsidR="006D5B0E" w:rsidRDefault="006D5B0E" w:rsidP="00E86EAB">
      <w:pPr>
        <w:pStyle w:val="Style19"/>
        <w:widowControl/>
        <w:numPr>
          <w:ilvl w:val="0"/>
          <w:numId w:val="21"/>
        </w:numPr>
        <w:tabs>
          <w:tab w:val="left" w:pos="1646"/>
        </w:tabs>
        <w:rPr>
          <w:rStyle w:val="FontStyle45"/>
          <w:sz w:val="28"/>
          <w:szCs w:val="28"/>
        </w:rPr>
      </w:pPr>
      <w:r>
        <w:rPr>
          <w:rStyle w:val="FontStyle45"/>
          <w:sz w:val="28"/>
          <w:szCs w:val="28"/>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6D5B0E" w:rsidRDefault="006D5B0E" w:rsidP="00E86EAB">
      <w:pPr>
        <w:pStyle w:val="Style19"/>
        <w:widowControl/>
        <w:numPr>
          <w:ilvl w:val="0"/>
          <w:numId w:val="21"/>
        </w:numPr>
        <w:tabs>
          <w:tab w:val="left" w:pos="1646"/>
        </w:tabs>
        <w:rPr>
          <w:rStyle w:val="FontStyle45"/>
          <w:b/>
          <w:bCs/>
          <w:i/>
          <w:iCs/>
          <w:spacing w:val="-10"/>
          <w:sz w:val="28"/>
          <w:szCs w:val="28"/>
        </w:rPr>
      </w:pPr>
      <w:r>
        <w:rPr>
          <w:rStyle w:val="FontStyle45"/>
          <w:sz w:val="28"/>
          <w:szCs w:val="28"/>
        </w:rPr>
        <w:t>использовать средства индивидуальной и коллективной защиты от оружия массового поражения;</w:t>
      </w:r>
    </w:p>
    <w:p w:rsidR="006D5B0E" w:rsidRDefault="006D5B0E" w:rsidP="00E86EAB">
      <w:pPr>
        <w:pStyle w:val="Style19"/>
        <w:widowControl/>
        <w:numPr>
          <w:ilvl w:val="0"/>
          <w:numId w:val="21"/>
        </w:numPr>
        <w:tabs>
          <w:tab w:val="left" w:pos="1618"/>
        </w:tabs>
        <w:rPr>
          <w:rStyle w:val="FontStyle36"/>
          <w:sz w:val="28"/>
          <w:szCs w:val="28"/>
        </w:rPr>
      </w:pPr>
      <w:r>
        <w:rPr>
          <w:rStyle w:val="FontStyle45"/>
          <w:sz w:val="28"/>
          <w:szCs w:val="28"/>
        </w:rPr>
        <w:t>применять первичные средства пожаротушения;</w:t>
      </w:r>
    </w:p>
    <w:p w:rsidR="006D5B0E" w:rsidRDefault="006D5B0E" w:rsidP="00E86EAB">
      <w:pPr>
        <w:pStyle w:val="Style19"/>
        <w:widowControl/>
        <w:numPr>
          <w:ilvl w:val="0"/>
          <w:numId w:val="21"/>
        </w:numPr>
        <w:tabs>
          <w:tab w:val="left" w:pos="1618"/>
        </w:tabs>
        <w:rPr>
          <w:rStyle w:val="FontStyle36"/>
          <w:sz w:val="28"/>
          <w:szCs w:val="28"/>
        </w:rPr>
      </w:pPr>
      <w:proofErr w:type="gramStart"/>
      <w:r>
        <w:rPr>
          <w:rStyle w:val="FontStyle36"/>
          <w:b w:val="0"/>
          <w:i w:val="0"/>
          <w:sz w:val="28"/>
          <w:szCs w:val="28"/>
        </w:rPr>
        <w:t>ориентироваться в перечне военно-учетных специальностей и самостоятельно определять среди них родственные полученной специальности;</w:t>
      </w:r>
      <w:proofErr w:type="gramEnd"/>
    </w:p>
    <w:p w:rsidR="006D5B0E" w:rsidRDefault="006D5B0E" w:rsidP="00E86EAB">
      <w:pPr>
        <w:pStyle w:val="Style19"/>
        <w:widowControl/>
        <w:numPr>
          <w:ilvl w:val="0"/>
          <w:numId w:val="21"/>
        </w:numPr>
        <w:tabs>
          <w:tab w:val="left" w:pos="1618"/>
        </w:tabs>
        <w:rPr>
          <w:rStyle w:val="FontStyle36"/>
          <w:sz w:val="28"/>
          <w:szCs w:val="28"/>
        </w:rPr>
      </w:pPr>
      <w:r>
        <w:rPr>
          <w:rStyle w:val="FontStyle45"/>
          <w:sz w:val="28"/>
          <w:szCs w:val="28"/>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6D5B0E" w:rsidRDefault="006D5B0E" w:rsidP="00E86EAB">
      <w:pPr>
        <w:pStyle w:val="Style19"/>
        <w:widowControl/>
        <w:numPr>
          <w:ilvl w:val="0"/>
          <w:numId w:val="21"/>
        </w:numPr>
        <w:tabs>
          <w:tab w:val="left" w:pos="1618"/>
        </w:tabs>
        <w:rPr>
          <w:rStyle w:val="FontStyle36"/>
          <w:sz w:val="28"/>
          <w:szCs w:val="28"/>
        </w:rPr>
      </w:pPr>
      <w:r>
        <w:rPr>
          <w:rStyle w:val="FontStyle45"/>
          <w:sz w:val="28"/>
          <w:szCs w:val="28"/>
        </w:rPr>
        <w:t xml:space="preserve">владеть способами бесконфликтного общения и </w:t>
      </w:r>
      <w:proofErr w:type="spellStart"/>
      <w:r>
        <w:rPr>
          <w:rStyle w:val="FontStyle45"/>
          <w:sz w:val="28"/>
          <w:szCs w:val="28"/>
        </w:rPr>
        <w:t>саморегуляции</w:t>
      </w:r>
      <w:proofErr w:type="spellEnd"/>
      <w:r>
        <w:rPr>
          <w:rStyle w:val="FontStyle45"/>
          <w:sz w:val="28"/>
          <w:szCs w:val="28"/>
        </w:rPr>
        <w:t xml:space="preserve"> в повседневной деятельности и экстремальных условиях военной службы;</w:t>
      </w:r>
    </w:p>
    <w:p w:rsidR="006D5B0E" w:rsidRDefault="006D5B0E" w:rsidP="00E86EAB">
      <w:pPr>
        <w:pStyle w:val="Style19"/>
        <w:widowControl/>
        <w:numPr>
          <w:ilvl w:val="0"/>
          <w:numId w:val="21"/>
        </w:numPr>
        <w:tabs>
          <w:tab w:val="left" w:pos="1618"/>
        </w:tabs>
        <w:rPr>
          <w:rStyle w:val="FontStyle36"/>
          <w:sz w:val="28"/>
          <w:szCs w:val="28"/>
        </w:rPr>
      </w:pPr>
      <w:r>
        <w:rPr>
          <w:rStyle w:val="FontStyle45"/>
          <w:sz w:val="28"/>
          <w:szCs w:val="28"/>
        </w:rPr>
        <w:t>оказывать первую помощь пострадавшим.</w:t>
      </w:r>
    </w:p>
    <w:p w:rsidR="006D5B0E" w:rsidRDefault="006D5B0E" w:rsidP="006D5B0E">
      <w:pPr>
        <w:pStyle w:val="ac"/>
        <w:spacing w:after="0"/>
        <w:ind w:left="377"/>
        <w:jc w:val="both"/>
      </w:pP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В результате освоения дисциплины обучающийся должен </w:t>
      </w:r>
      <w:r>
        <w:rPr>
          <w:b/>
          <w:sz w:val="28"/>
          <w:szCs w:val="28"/>
        </w:rPr>
        <w:t>знать</w:t>
      </w:r>
      <w:r>
        <w:rPr>
          <w:sz w:val="28"/>
          <w:szCs w:val="28"/>
        </w:rPr>
        <w:t>:</w:t>
      </w:r>
    </w:p>
    <w:p w:rsidR="006D5B0E" w:rsidRDefault="006D5B0E" w:rsidP="00E86EAB">
      <w:pPr>
        <w:pStyle w:val="Style19"/>
        <w:widowControl/>
        <w:numPr>
          <w:ilvl w:val="0"/>
          <w:numId w:val="22"/>
        </w:numPr>
        <w:rPr>
          <w:rStyle w:val="FontStyle45"/>
          <w:sz w:val="28"/>
          <w:szCs w:val="28"/>
          <w:lang w:eastAsia="en-US"/>
        </w:rPr>
      </w:pPr>
      <w:r>
        <w:rPr>
          <w:rStyle w:val="FontStyle45"/>
          <w:sz w:val="28"/>
          <w:szCs w:val="28"/>
          <w:lang w:eastAsia="en-U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6D5B0E" w:rsidRDefault="006D5B0E" w:rsidP="00E86EAB">
      <w:pPr>
        <w:pStyle w:val="Style19"/>
        <w:widowControl/>
        <w:numPr>
          <w:ilvl w:val="0"/>
          <w:numId w:val="22"/>
        </w:numPr>
        <w:tabs>
          <w:tab w:val="left" w:pos="1618"/>
        </w:tabs>
        <w:rPr>
          <w:rStyle w:val="FontStyle36"/>
          <w:sz w:val="28"/>
          <w:szCs w:val="28"/>
        </w:rPr>
      </w:pPr>
      <w:r>
        <w:rPr>
          <w:rStyle w:val="FontStyle45"/>
          <w:sz w:val="28"/>
          <w:szCs w:val="28"/>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6D5B0E" w:rsidRDefault="006D5B0E" w:rsidP="00E86EAB">
      <w:pPr>
        <w:pStyle w:val="Style19"/>
        <w:widowControl/>
        <w:numPr>
          <w:ilvl w:val="0"/>
          <w:numId w:val="22"/>
        </w:numPr>
        <w:tabs>
          <w:tab w:val="left" w:pos="1618"/>
        </w:tabs>
        <w:jc w:val="left"/>
        <w:rPr>
          <w:rStyle w:val="FontStyle36"/>
          <w:sz w:val="28"/>
          <w:szCs w:val="28"/>
        </w:rPr>
      </w:pPr>
      <w:r>
        <w:rPr>
          <w:rStyle w:val="FontStyle45"/>
          <w:sz w:val="28"/>
          <w:szCs w:val="28"/>
        </w:rPr>
        <w:t>основы военной службы и обороны государства;</w:t>
      </w:r>
    </w:p>
    <w:p w:rsidR="006D5B0E" w:rsidRDefault="006D5B0E" w:rsidP="00E86EAB">
      <w:pPr>
        <w:pStyle w:val="Style19"/>
        <w:widowControl/>
        <w:numPr>
          <w:ilvl w:val="0"/>
          <w:numId w:val="22"/>
        </w:numPr>
        <w:tabs>
          <w:tab w:val="left" w:pos="1618"/>
        </w:tabs>
        <w:jc w:val="left"/>
        <w:rPr>
          <w:rStyle w:val="FontStyle36"/>
          <w:sz w:val="28"/>
          <w:szCs w:val="28"/>
        </w:rPr>
      </w:pPr>
      <w:r>
        <w:rPr>
          <w:rStyle w:val="FontStyle45"/>
          <w:sz w:val="28"/>
          <w:szCs w:val="28"/>
        </w:rPr>
        <w:t>задачи и основные мероприятия гражданской обороны;</w:t>
      </w:r>
    </w:p>
    <w:p w:rsidR="006D5B0E" w:rsidRDefault="006D5B0E" w:rsidP="00E86EAB">
      <w:pPr>
        <w:pStyle w:val="Style19"/>
        <w:widowControl/>
        <w:numPr>
          <w:ilvl w:val="0"/>
          <w:numId w:val="22"/>
        </w:numPr>
        <w:tabs>
          <w:tab w:val="left" w:pos="1618"/>
        </w:tabs>
        <w:jc w:val="left"/>
      </w:pPr>
      <w:r>
        <w:rPr>
          <w:rStyle w:val="FontStyle45"/>
          <w:sz w:val="28"/>
          <w:szCs w:val="28"/>
        </w:rPr>
        <w:t>способы защиты населения от оружия массового поражения;</w:t>
      </w:r>
    </w:p>
    <w:p w:rsidR="006D5B0E" w:rsidRDefault="006D5B0E" w:rsidP="00E86EAB">
      <w:pPr>
        <w:pStyle w:val="ac"/>
        <w:numPr>
          <w:ilvl w:val="0"/>
          <w:numId w:val="21"/>
        </w:numPr>
        <w:spacing w:after="0"/>
        <w:jc w:val="both"/>
        <w:rPr>
          <w:sz w:val="28"/>
          <w:szCs w:val="28"/>
        </w:rPr>
      </w:pPr>
      <w:r>
        <w:rPr>
          <w:rStyle w:val="FontStyle45"/>
          <w:sz w:val="28"/>
          <w:szCs w:val="28"/>
        </w:rPr>
        <w:t xml:space="preserve">меры пожарной безопасности и правила безопасного поведения при пожарах; </w:t>
      </w:r>
    </w:p>
    <w:p w:rsidR="006D5B0E" w:rsidRDefault="006D5B0E" w:rsidP="00E86EAB">
      <w:pPr>
        <w:pStyle w:val="Style19"/>
        <w:widowControl/>
        <w:numPr>
          <w:ilvl w:val="0"/>
          <w:numId w:val="21"/>
        </w:numPr>
        <w:tabs>
          <w:tab w:val="left" w:pos="1618"/>
        </w:tabs>
        <w:rPr>
          <w:rStyle w:val="FontStyle36"/>
          <w:sz w:val="28"/>
          <w:szCs w:val="28"/>
        </w:rPr>
      </w:pPr>
      <w:r>
        <w:rPr>
          <w:rStyle w:val="FontStyle45"/>
          <w:sz w:val="28"/>
          <w:szCs w:val="28"/>
        </w:rPr>
        <w:t>организацию и порядок призыва граждан на военную службу и поступления на неё в добровольном порядке;</w:t>
      </w:r>
    </w:p>
    <w:p w:rsidR="006D5B0E" w:rsidRDefault="006D5B0E" w:rsidP="00E86EAB">
      <w:pPr>
        <w:pStyle w:val="Style19"/>
        <w:widowControl/>
        <w:numPr>
          <w:ilvl w:val="0"/>
          <w:numId w:val="21"/>
        </w:numPr>
        <w:tabs>
          <w:tab w:val="left" w:pos="1618"/>
        </w:tabs>
        <w:rPr>
          <w:rStyle w:val="FontStyle36"/>
          <w:sz w:val="28"/>
          <w:szCs w:val="28"/>
        </w:rPr>
      </w:pPr>
      <w:r>
        <w:rPr>
          <w:rStyle w:val="FontStyle45"/>
          <w:sz w:val="28"/>
          <w:szCs w:val="28"/>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6D5B0E" w:rsidRDefault="006D5B0E" w:rsidP="00E86EAB">
      <w:pPr>
        <w:pStyle w:val="Style19"/>
        <w:widowControl/>
        <w:numPr>
          <w:ilvl w:val="0"/>
          <w:numId w:val="21"/>
        </w:numPr>
        <w:tabs>
          <w:tab w:val="left" w:pos="1618"/>
        </w:tabs>
        <w:rPr>
          <w:rStyle w:val="FontStyle36"/>
          <w:sz w:val="28"/>
          <w:szCs w:val="28"/>
        </w:rPr>
      </w:pPr>
      <w:r>
        <w:rPr>
          <w:rStyle w:val="FontStyle45"/>
          <w:sz w:val="28"/>
          <w:szCs w:val="28"/>
        </w:rPr>
        <w:t>область применения получаемых профессиональных знаний при исполнении обязанностей военной службы;</w:t>
      </w:r>
    </w:p>
    <w:p w:rsidR="006D5B0E" w:rsidRPr="00466F32" w:rsidRDefault="006D5B0E" w:rsidP="00E86EAB">
      <w:pPr>
        <w:pStyle w:val="Style19"/>
        <w:widowControl/>
        <w:numPr>
          <w:ilvl w:val="0"/>
          <w:numId w:val="21"/>
        </w:numPr>
        <w:tabs>
          <w:tab w:val="left" w:pos="1618"/>
        </w:tabs>
        <w:jc w:val="left"/>
        <w:rPr>
          <w:rStyle w:val="FontStyle45"/>
        </w:rPr>
      </w:pPr>
      <w:r>
        <w:rPr>
          <w:rStyle w:val="FontStyle45"/>
          <w:sz w:val="28"/>
          <w:szCs w:val="28"/>
        </w:rPr>
        <w:t>порядок и правила оказания первой помощи пострадавшим.</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Освоение содержания дисциплины направлено на формирование следующих общих компетенций, включающих в себя способность:</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5F2FC7">
        <w:rPr>
          <w:b/>
          <w:sz w:val="28"/>
          <w:szCs w:val="28"/>
        </w:rPr>
        <w:t>ОК 1</w:t>
      </w:r>
      <w:proofErr w:type="gramStart"/>
      <w:r>
        <w:rPr>
          <w:sz w:val="28"/>
          <w:szCs w:val="28"/>
        </w:rPr>
        <w:t> П</w:t>
      </w:r>
      <w:proofErr w:type="gramEnd"/>
      <w:r>
        <w:rPr>
          <w:sz w:val="28"/>
          <w:szCs w:val="28"/>
        </w:rPr>
        <w:t>онимать сущность и социальную значимость своей будущей профессии, проявлять к ней устойчивый интерес.</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5F2FC7">
        <w:rPr>
          <w:b/>
          <w:sz w:val="28"/>
          <w:szCs w:val="28"/>
        </w:rPr>
        <w:t>ОК 2</w:t>
      </w:r>
      <w:proofErr w:type="gramStart"/>
      <w:r>
        <w:rPr>
          <w:sz w:val="28"/>
          <w:szCs w:val="28"/>
        </w:rPr>
        <w:t> О</w:t>
      </w:r>
      <w:proofErr w:type="gramEnd"/>
      <w:r>
        <w:rPr>
          <w:sz w:val="28"/>
          <w:szCs w:val="28"/>
        </w:rPr>
        <w:t>рганизовывать собственную деятельность, выбирать типовые методы и способы выполнения профессиональных задач, оценивать их эффективности и качество.</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5F2FC7">
        <w:rPr>
          <w:b/>
          <w:sz w:val="28"/>
          <w:szCs w:val="28"/>
        </w:rPr>
        <w:t>ОК 3</w:t>
      </w:r>
      <w:proofErr w:type="gramStart"/>
      <w:r>
        <w:rPr>
          <w:sz w:val="28"/>
          <w:szCs w:val="28"/>
        </w:rPr>
        <w:t> П</w:t>
      </w:r>
      <w:proofErr w:type="gramEnd"/>
      <w:r>
        <w:rPr>
          <w:sz w:val="28"/>
          <w:szCs w:val="28"/>
        </w:rPr>
        <w:t>ринимать решения в стандартных и нестандартных ситуациях и нести за них ответственность.</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9F6DA3">
        <w:rPr>
          <w:b/>
          <w:sz w:val="28"/>
          <w:szCs w:val="28"/>
        </w:rPr>
        <w:t>ОК 4</w:t>
      </w:r>
      <w:proofErr w:type="gramStart"/>
      <w:r>
        <w:rPr>
          <w:sz w:val="28"/>
          <w:szCs w:val="28"/>
        </w:rPr>
        <w:t> О</w:t>
      </w:r>
      <w:proofErr w:type="gramEnd"/>
      <w:r>
        <w:rPr>
          <w:sz w:val="28"/>
          <w:szCs w:val="28"/>
        </w:rPr>
        <w:t>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9F6DA3">
        <w:rPr>
          <w:b/>
          <w:sz w:val="28"/>
          <w:szCs w:val="28"/>
        </w:rPr>
        <w:t>ОК 5</w:t>
      </w:r>
      <w:proofErr w:type="gramStart"/>
      <w:r>
        <w:rPr>
          <w:sz w:val="28"/>
          <w:szCs w:val="28"/>
        </w:rPr>
        <w:t> И</w:t>
      </w:r>
      <w:proofErr w:type="gramEnd"/>
      <w:r>
        <w:rPr>
          <w:sz w:val="28"/>
          <w:szCs w:val="28"/>
        </w:rPr>
        <w:t>спользовать информационно-коммуникационные технологии в профессиональной деятельности.</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9F6DA3">
        <w:rPr>
          <w:b/>
          <w:sz w:val="28"/>
          <w:szCs w:val="28"/>
        </w:rPr>
        <w:t>ОК 6</w:t>
      </w:r>
      <w:proofErr w:type="gramStart"/>
      <w:r>
        <w:rPr>
          <w:sz w:val="28"/>
          <w:szCs w:val="28"/>
        </w:rPr>
        <w:t> Р</w:t>
      </w:r>
      <w:proofErr w:type="gramEnd"/>
      <w:r>
        <w:rPr>
          <w:sz w:val="28"/>
          <w:szCs w:val="28"/>
        </w:rPr>
        <w:t>аботать в коллективе и команде, эффективно общаться с коллегами, руководством, потребителями.</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9F6DA3">
        <w:rPr>
          <w:b/>
          <w:sz w:val="28"/>
          <w:szCs w:val="28"/>
        </w:rPr>
        <w:t>ОК 8</w:t>
      </w:r>
      <w:r>
        <w:rPr>
          <w:sz w:val="28"/>
          <w:szCs w:val="28"/>
        </w:rPr>
        <w:t>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Освоение содержания дисциплины направлено на формирование следующих профессиональных компетенций, соответствующих видам деятельности:</w:t>
      </w:r>
    </w:p>
    <w:p w:rsidR="006D5B0E" w:rsidRDefault="006D5B0E" w:rsidP="006D5B0E">
      <w:pPr>
        <w:pStyle w:val="Style19"/>
        <w:tabs>
          <w:tab w:val="left" w:pos="1618"/>
        </w:tabs>
        <w:ind w:left="1059"/>
        <w:rPr>
          <w:sz w:val="28"/>
          <w:szCs w:val="28"/>
        </w:rPr>
      </w:pPr>
      <w:r w:rsidRPr="00310379">
        <w:rPr>
          <w:b/>
          <w:sz w:val="28"/>
          <w:szCs w:val="28"/>
        </w:rPr>
        <w:t xml:space="preserve">ПК 1.1. </w:t>
      </w:r>
      <w:r w:rsidRPr="00310379">
        <w:rPr>
          <w:sz w:val="28"/>
          <w:szCs w:val="28"/>
        </w:rPr>
        <w:t>Осуществлять технологи</w:t>
      </w:r>
      <w:r>
        <w:rPr>
          <w:sz w:val="28"/>
          <w:szCs w:val="28"/>
        </w:rPr>
        <w:t xml:space="preserve">ческие операции по производству  </w:t>
      </w:r>
    </w:p>
    <w:p w:rsidR="006D5B0E" w:rsidRPr="00310379" w:rsidRDefault="006D5B0E" w:rsidP="006D5B0E">
      <w:pPr>
        <w:pStyle w:val="Style19"/>
        <w:tabs>
          <w:tab w:val="left" w:pos="1618"/>
        </w:tabs>
        <w:ind w:firstLine="0"/>
        <w:rPr>
          <w:sz w:val="28"/>
          <w:szCs w:val="28"/>
        </w:rPr>
      </w:pPr>
      <w:r w:rsidRPr="00310379">
        <w:rPr>
          <w:sz w:val="28"/>
          <w:szCs w:val="28"/>
        </w:rPr>
        <w:t>черных металлов.</w:t>
      </w:r>
    </w:p>
    <w:p w:rsidR="006D5B0E" w:rsidRDefault="006D5B0E" w:rsidP="006D5B0E">
      <w:pPr>
        <w:pStyle w:val="Style19"/>
        <w:tabs>
          <w:tab w:val="left" w:pos="1618"/>
        </w:tabs>
        <w:ind w:left="1059"/>
        <w:rPr>
          <w:sz w:val="28"/>
          <w:szCs w:val="28"/>
        </w:rPr>
      </w:pPr>
      <w:r w:rsidRPr="00310379">
        <w:rPr>
          <w:b/>
          <w:sz w:val="28"/>
          <w:szCs w:val="28"/>
        </w:rPr>
        <w:t xml:space="preserve">ПК 1.2. </w:t>
      </w:r>
      <w:r w:rsidRPr="00310379">
        <w:rPr>
          <w:sz w:val="28"/>
          <w:szCs w:val="28"/>
        </w:rPr>
        <w:t xml:space="preserve">Использовать системы автоматического управления </w:t>
      </w:r>
    </w:p>
    <w:p w:rsidR="006D5B0E" w:rsidRPr="00310379" w:rsidRDefault="006D5B0E" w:rsidP="006D5B0E">
      <w:pPr>
        <w:pStyle w:val="Style19"/>
        <w:tabs>
          <w:tab w:val="left" w:pos="1618"/>
        </w:tabs>
        <w:ind w:firstLine="0"/>
        <w:rPr>
          <w:sz w:val="28"/>
          <w:szCs w:val="28"/>
        </w:rPr>
      </w:pPr>
      <w:r w:rsidRPr="00310379">
        <w:rPr>
          <w:sz w:val="28"/>
          <w:szCs w:val="28"/>
        </w:rPr>
        <w:t>технологическим процессом.</w:t>
      </w:r>
    </w:p>
    <w:p w:rsidR="006D5B0E" w:rsidRDefault="006D5B0E" w:rsidP="006D5B0E">
      <w:pPr>
        <w:pStyle w:val="Style19"/>
        <w:tabs>
          <w:tab w:val="left" w:pos="1618"/>
        </w:tabs>
        <w:ind w:left="1059"/>
        <w:rPr>
          <w:sz w:val="28"/>
          <w:szCs w:val="28"/>
        </w:rPr>
      </w:pPr>
      <w:r w:rsidRPr="00310379">
        <w:rPr>
          <w:b/>
          <w:sz w:val="28"/>
          <w:szCs w:val="28"/>
        </w:rPr>
        <w:t xml:space="preserve">ПК 1.3. </w:t>
      </w:r>
      <w:r w:rsidRPr="00310379">
        <w:rPr>
          <w:sz w:val="28"/>
          <w:szCs w:val="28"/>
        </w:rPr>
        <w:t xml:space="preserve">Эксплуатировать технологическое и подъемно-транспортное </w:t>
      </w:r>
    </w:p>
    <w:p w:rsidR="006D5B0E" w:rsidRPr="00310379" w:rsidRDefault="006D5B0E" w:rsidP="006D5B0E">
      <w:pPr>
        <w:pStyle w:val="Style19"/>
        <w:tabs>
          <w:tab w:val="left" w:pos="1618"/>
        </w:tabs>
        <w:ind w:firstLine="0"/>
        <w:rPr>
          <w:sz w:val="28"/>
          <w:szCs w:val="28"/>
        </w:rPr>
      </w:pPr>
      <w:r w:rsidRPr="00310379">
        <w:rPr>
          <w:sz w:val="28"/>
          <w:szCs w:val="28"/>
        </w:rPr>
        <w:t>оборудование, обеспечивающее процесс производства черных металлов.</w:t>
      </w:r>
    </w:p>
    <w:p w:rsidR="006D5B0E" w:rsidRDefault="006D5B0E" w:rsidP="006D5B0E">
      <w:pPr>
        <w:pStyle w:val="Style19"/>
        <w:widowControl/>
        <w:tabs>
          <w:tab w:val="left" w:pos="1618"/>
        </w:tabs>
        <w:ind w:left="709" w:firstLine="0"/>
        <w:jc w:val="left"/>
        <w:rPr>
          <w:sz w:val="28"/>
          <w:szCs w:val="28"/>
        </w:rPr>
      </w:pPr>
      <w:r w:rsidRPr="00310379">
        <w:rPr>
          <w:b/>
          <w:sz w:val="28"/>
          <w:szCs w:val="28"/>
        </w:rPr>
        <w:t xml:space="preserve">ПК 1.4. </w:t>
      </w:r>
      <w:r w:rsidRPr="00310379">
        <w:rPr>
          <w:sz w:val="28"/>
          <w:szCs w:val="28"/>
        </w:rPr>
        <w:t>Анализировать качество сырья и готовой продукции.</w:t>
      </w:r>
      <w:r w:rsidRPr="00B56716">
        <w:rPr>
          <w:sz w:val="28"/>
          <w:szCs w:val="28"/>
        </w:rPr>
        <w:t xml:space="preserve"> </w:t>
      </w:r>
      <w:r>
        <w:rPr>
          <w:sz w:val="28"/>
          <w:szCs w:val="28"/>
        </w:rPr>
        <w:t xml:space="preserve">         </w:t>
      </w:r>
    </w:p>
    <w:p w:rsidR="006D5B0E" w:rsidRDefault="006D5B0E" w:rsidP="006D5B0E">
      <w:pPr>
        <w:pStyle w:val="Style19"/>
        <w:widowControl/>
        <w:tabs>
          <w:tab w:val="left" w:pos="1618"/>
        </w:tabs>
        <w:ind w:left="709" w:firstLine="0"/>
        <w:jc w:val="left"/>
        <w:rPr>
          <w:sz w:val="28"/>
          <w:szCs w:val="28"/>
        </w:rPr>
      </w:pPr>
      <w:r w:rsidRPr="00B56716">
        <w:rPr>
          <w:b/>
          <w:sz w:val="28"/>
          <w:szCs w:val="28"/>
        </w:rPr>
        <w:t>ПК 2.1.</w:t>
      </w:r>
      <w:r w:rsidRPr="00B56716">
        <w:rPr>
          <w:sz w:val="28"/>
          <w:szCs w:val="28"/>
        </w:rPr>
        <w:t xml:space="preserve"> Планировать и организовывать собственную деятельность, </w:t>
      </w:r>
    </w:p>
    <w:p w:rsidR="006D5B0E" w:rsidRDefault="006D5B0E" w:rsidP="006D5B0E">
      <w:pPr>
        <w:pStyle w:val="Style19"/>
        <w:widowControl/>
        <w:tabs>
          <w:tab w:val="left" w:pos="1618"/>
        </w:tabs>
        <w:ind w:firstLine="0"/>
        <w:jc w:val="left"/>
        <w:rPr>
          <w:sz w:val="28"/>
          <w:szCs w:val="28"/>
        </w:rPr>
      </w:pPr>
      <w:r w:rsidRPr="00B56716">
        <w:rPr>
          <w:sz w:val="28"/>
          <w:szCs w:val="28"/>
        </w:rPr>
        <w:t xml:space="preserve">работу подразделения, смены, участка, бригады, коллектива исполнителей. </w:t>
      </w:r>
      <w:r>
        <w:rPr>
          <w:sz w:val="28"/>
          <w:szCs w:val="28"/>
        </w:rPr>
        <w:t xml:space="preserve">            </w:t>
      </w:r>
    </w:p>
    <w:p w:rsidR="006D5B0E" w:rsidRDefault="006D5B0E" w:rsidP="006D5B0E">
      <w:pPr>
        <w:pStyle w:val="Style19"/>
        <w:widowControl/>
        <w:tabs>
          <w:tab w:val="left" w:pos="1618"/>
        </w:tabs>
        <w:ind w:firstLine="0"/>
        <w:jc w:val="left"/>
        <w:rPr>
          <w:sz w:val="28"/>
          <w:szCs w:val="28"/>
        </w:rPr>
      </w:pPr>
      <w:r>
        <w:rPr>
          <w:sz w:val="28"/>
          <w:szCs w:val="28"/>
        </w:rPr>
        <w:t xml:space="preserve">          </w:t>
      </w:r>
      <w:r w:rsidRPr="00B56716">
        <w:rPr>
          <w:b/>
          <w:sz w:val="28"/>
          <w:szCs w:val="28"/>
        </w:rPr>
        <w:t>ПК 3.1.</w:t>
      </w:r>
      <w:r w:rsidRPr="00B56716">
        <w:rPr>
          <w:sz w:val="28"/>
          <w:szCs w:val="28"/>
        </w:rPr>
        <w:t xml:space="preserve"> Принимать участие в разработке новых технологий и технологических процессов. </w:t>
      </w:r>
    </w:p>
    <w:p w:rsidR="006D5B0E" w:rsidRDefault="006D5B0E" w:rsidP="006D5B0E">
      <w:pPr>
        <w:pStyle w:val="Style19"/>
        <w:widowControl/>
        <w:tabs>
          <w:tab w:val="left" w:pos="1618"/>
        </w:tabs>
        <w:ind w:left="709" w:firstLine="0"/>
        <w:jc w:val="left"/>
        <w:rPr>
          <w:sz w:val="28"/>
          <w:szCs w:val="28"/>
        </w:rPr>
      </w:pPr>
      <w:r w:rsidRPr="00B56716">
        <w:rPr>
          <w:b/>
          <w:sz w:val="28"/>
          <w:szCs w:val="28"/>
        </w:rPr>
        <w:t>ПК 3.2.</w:t>
      </w:r>
      <w:r w:rsidRPr="00B56716">
        <w:rPr>
          <w:sz w:val="28"/>
          <w:szCs w:val="28"/>
        </w:rPr>
        <w:t xml:space="preserve"> Участвовать в обе</w:t>
      </w:r>
      <w:r>
        <w:rPr>
          <w:sz w:val="28"/>
          <w:szCs w:val="28"/>
        </w:rPr>
        <w:t>спечении и оценке экономической</w:t>
      </w:r>
    </w:p>
    <w:p w:rsidR="006D5B0E" w:rsidRDefault="006D5B0E" w:rsidP="006D5B0E">
      <w:pPr>
        <w:pStyle w:val="Style19"/>
        <w:widowControl/>
        <w:tabs>
          <w:tab w:val="left" w:pos="1618"/>
        </w:tabs>
        <w:ind w:firstLine="0"/>
        <w:jc w:val="left"/>
        <w:rPr>
          <w:sz w:val="28"/>
          <w:szCs w:val="28"/>
        </w:rPr>
      </w:pPr>
      <w:r w:rsidRPr="00B56716">
        <w:rPr>
          <w:sz w:val="28"/>
          <w:szCs w:val="28"/>
        </w:rPr>
        <w:t xml:space="preserve">эффективности. </w:t>
      </w:r>
    </w:p>
    <w:p w:rsidR="006D5B0E" w:rsidRPr="00B56716" w:rsidRDefault="006D5B0E" w:rsidP="006D5B0E">
      <w:pPr>
        <w:pStyle w:val="Style19"/>
        <w:widowControl/>
        <w:tabs>
          <w:tab w:val="left" w:pos="1618"/>
        </w:tabs>
        <w:ind w:firstLine="0"/>
        <w:jc w:val="left"/>
        <w:rPr>
          <w:sz w:val="28"/>
          <w:szCs w:val="28"/>
        </w:rPr>
      </w:pPr>
    </w:p>
    <w:p w:rsidR="006D5B0E" w:rsidRDefault="006D5B0E" w:rsidP="006D5B0E">
      <w:pPr>
        <w:pStyle w:val="ac"/>
        <w:spacing w:before="240" w:after="0"/>
        <w:ind w:left="0" w:firstLine="720"/>
        <w:rPr>
          <w:b/>
          <w:sz w:val="28"/>
          <w:szCs w:val="28"/>
        </w:rPr>
      </w:pPr>
      <w:r>
        <w:rPr>
          <w:b/>
          <w:sz w:val="28"/>
          <w:szCs w:val="28"/>
        </w:rPr>
        <w:t>1.4. Рекомендуемое количество часов на освоение программы дисциплины:</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Pr>
          <w:sz w:val="28"/>
          <w:szCs w:val="28"/>
        </w:rPr>
        <w:t>максимальной учебной нагрузки обучающегося - 102 часа, включая:</w:t>
      </w:r>
      <w:r w:rsidRPr="00466F32">
        <w:rPr>
          <w:sz w:val="28"/>
          <w:szCs w:val="28"/>
        </w:rPr>
        <w:t xml:space="preserve"> </w:t>
      </w:r>
      <w:r>
        <w:rPr>
          <w:sz w:val="28"/>
          <w:szCs w:val="28"/>
        </w:rPr>
        <w:t>практической подготовки обучающегося - 4 часа;</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Pr>
          <w:sz w:val="28"/>
          <w:szCs w:val="28"/>
        </w:rPr>
        <w:t xml:space="preserve">обязательной аудиторной учебной нагрузки </w:t>
      </w:r>
      <w:proofErr w:type="gramStart"/>
      <w:r>
        <w:rPr>
          <w:sz w:val="28"/>
          <w:szCs w:val="28"/>
        </w:rPr>
        <w:t>обучающегося</w:t>
      </w:r>
      <w:proofErr w:type="gramEnd"/>
      <w:r>
        <w:rPr>
          <w:sz w:val="28"/>
          <w:szCs w:val="28"/>
        </w:rPr>
        <w:t xml:space="preserve"> - 68 часов;</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Pr>
          <w:sz w:val="28"/>
          <w:szCs w:val="28"/>
        </w:rPr>
        <w:t>самостоятельной работы обучающегося - 34 часа.</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br w:type="page"/>
        <w:t>2. СТРУКТУРА И СОДЕРЖАНИЕ УЧЕБНОЙ ДИСЦИПЛИНЫ</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Pr>
          <w:b/>
          <w:sz w:val="28"/>
          <w:szCs w:val="28"/>
        </w:rPr>
        <w:t>2.1. Объем учебной дисциплины и виды учебной работы</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6D5B0E" w:rsidRPr="00550B49" w:rsidTr="00AF3505">
        <w:trPr>
          <w:trHeight w:val="460"/>
        </w:trPr>
        <w:tc>
          <w:tcPr>
            <w:tcW w:w="7904"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center"/>
              <w:rPr>
                <w:sz w:val="28"/>
                <w:szCs w:val="28"/>
              </w:rPr>
            </w:pPr>
            <w:r w:rsidRPr="00550B49">
              <w:rPr>
                <w:b/>
                <w:sz w:val="28"/>
                <w:szCs w:val="28"/>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center"/>
              <w:rPr>
                <w:i/>
                <w:iCs/>
                <w:sz w:val="28"/>
                <w:szCs w:val="28"/>
              </w:rPr>
            </w:pPr>
            <w:r w:rsidRPr="00550B49">
              <w:rPr>
                <w:b/>
                <w:i/>
                <w:iCs/>
                <w:sz w:val="28"/>
                <w:szCs w:val="28"/>
              </w:rPr>
              <w:t>Объем часов</w:t>
            </w:r>
          </w:p>
        </w:tc>
      </w:tr>
      <w:tr w:rsidR="006D5B0E" w:rsidRPr="00550B49" w:rsidTr="00AF3505">
        <w:trPr>
          <w:trHeight w:val="285"/>
        </w:trPr>
        <w:tc>
          <w:tcPr>
            <w:tcW w:w="7904"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rPr>
                <w:b/>
                <w:sz w:val="28"/>
                <w:szCs w:val="28"/>
              </w:rPr>
            </w:pPr>
            <w:r w:rsidRPr="00550B49">
              <w:rPr>
                <w:b/>
                <w:sz w:val="28"/>
                <w:szCs w:val="28"/>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center"/>
              <w:rPr>
                <w:i/>
                <w:iCs/>
                <w:sz w:val="28"/>
                <w:szCs w:val="28"/>
              </w:rPr>
            </w:pPr>
            <w:r w:rsidRPr="00550B49">
              <w:rPr>
                <w:i/>
                <w:iCs/>
                <w:sz w:val="28"/>
                <w:szCs w:val="28"/>
              </w:rPr>
              <w:t>102</w:t>
            </w:r>
          </w:p>
        </w:tc>
      </w:tr>
      <w:tr w:rsidR="006D5B0E" w:rsidRPr="00550B49" w:rsidTr="00AF3505">
        <w:trPr>
          <w:trHeight w:val="285"/>
        </w:trPr>
        <w:tc>
          <w:tcPr>
            <w:tcW w:w="7904" w:type="dxa"/>
            <w:tcBorders>
              <w:top w:val="single" w:sz="6" w:space="0" w:color="000000"/>
              <w:left w:val="single" w:sz="6" w:space="0" w:color="000000"/>
              <w:bottom w:val="single" w:sz="6" w:space="0" w:color="000000"/>
              <w:right w:val="single" w:sz="6" w:space="0" w:color="000000"/>
            </w:tcBorders>
            <w:shd w:val="clear" w:color="auto" w:fill="auto"/>
          </w:tcPr>
          <w:p w:rsidR="006D5B0E" w:rsidRPr="008439E4" w:rsidRDefault="006D5B0E" w:rsidP="00AF3505">
            <w:pPr>
              <w:rPr>
                <w:b/>
                <w:sz w:val="28"/>
                <w:szCs w:val="28"/>
              </w:rPr>
            </w:pPr>
            <w:r>
              <w:rPr>
                <w:sz w:val="28"/>
                <w:szCs w:val="28"/>
              </w:rPr>
              <w:t>в том числе в формате практической подготовки:</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center"/>
              <w:rPr>
                <w:i/>
                <w:iCs/>
                <w:sz w:val="28"/>
                <w:szCs w:val="28"/>
              </w:rPr>
            </w:pPr>
            <w:r>
              <w:rPr>
                <w:i/>
                <w:iCs/>
                <w:sz w:val="28"/>
                <w:szCs w:val="28"/>
              </w:rPr>
              <w:t>4</w:t>
            </w:r>
          </w:p>
        </w:tc>
      </w:tr>
      <w:tr w:rsidR="006D5B0E" w:rsidRPr="00550B49" w:rsidTr="00AF3505">
        <w:tc>
          <w:tcPr>
            <w:tcW w:w="7904"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both"/>
              <w:rPr>
                <w:sz w:val="28"/>
                <w:szCs w:val="28"/>
              </w:rPr>
            </w:pPr>
            <w:r w:rsidRPr="00550B49">
              <w:rPr>
                <w:b/>
                <w:sz w:val="28"/>
                <w:szCs w:val="28"/>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center"/>
              <w:rPr>
                <w:i/>
                <w:iCs/>
                <w:sz w:val="28"/>
                <w:szCs w:val="28"/>
              </w:rPr>
            </w:pPr>
            <w:r w:rsidRPr="00550B49">
              <w:rPr>
                <w:i/>
                <w:iCs/>
                <w:sz w:val="28"/>
                <w:szCs w:val="28"/>
              </w:rPr>
              <w:t>68</w:t>
            </w:r>
          </w:p>
        </w:tc>
      </w:tr>
      <w:tr w:rsidR="006D5B0E" w:rsidRPr="00550B49" w:rsidTr="00AF3505">
        <w:tc>
          <w:tcPr>
            <w:tcW w:w="7904"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both"/>
              <w:rPr>
                <w:sz w:val="28"/>
                <w:szCs w:val="28"/>
              </w:rPr>
            </w:pPr>
            <w:r w:rsidRPr="00550B49">
              <w:rPr>
                <w:sz w:val="28"/>
                <w:szCs w:val="28"/>
              </w:rPr>
              <w:t>в том числе:</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center"/>
              <w:rPr>
                <w:i/>
                <w:iCs/>
                <w:color w:val="FF0000"/>
                <w:sz w:val="28"/>
                <w:szCs w:val="28"/>
              </w:rPr>
            </w:pPr>
          </w:p>
        </w:tc>
      </w:tr>
      <w:tr w:rsidR="006D5B0E" w:rsidRPr="00550B49" w:rsidTr="00AF3505">
        <w:tc>
          <w:tcPr>
            <w:tcW w:w="7904" w:type="dxa"/>
            <w:tcBorders>
              <w:top w:val="single" w:sz="6" w:space="0" w:color="000000"/>
              <w:left w:val="single" w:sz="6" w:space="0" w:color="000000"/>
              <w:bottom w:val="single" w:sz="6" w:space="0" w:color="000000"/>
              <w:right w:val="single" w:sz="6" w:space="0" w:color="000000"/>
            </w:tcBorders>
            <w:shd w:val="clear" w:color="auto" w:fill="auto"/>
          </w:tcPr>
          <w:p w:rsidR="006D5B0E" w:rsidRDefault="006D5B0E" w:rsidP="00AF3505">
            <w:pPr>
              <w:jc w:val="both"/>
              <w:rPr>
                <w:sz w:val="28"/>
                <w:szCs w:val="28"/>
              </w:rPr>
            </w:pPr>
            <w:r>
              <w:rPr>
                <w:sz w:val="28"/>
                <w:szCs w:val="28"/>
              </w:rPr>
              <w:t xml:space="preserve">    </w:t>
            </w:r>
            <w:r w:rsidRPr="00DC1458">
              <w:rPr>
                <w:sz w:val="28"/>
                <w:szCs w:val="28"/>
              </w:rPr>
              <w:t xml:space="preserve">лабораторные </w:t>
            </w:r>
            <w:r>
              <w:rPr>
                <w:sz w:val="28"/>
                <w:szCs w:val="28"/>
              </w:rPr>
              <w:t>занятия</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center"/>
              <w:rPr>
                <w:i/>
                <w:iCs/>
                <w:sz w:val="28"/>
                <w:szCs w:val="28"/>
              </w:rPr>
            </w:pPr>
            <w:r>
              <w:rPr>
                <w:i/>
                <w:iCs/>
                <w:sz w:val="28"/>
                <w:szCs w:val="28"/>
              </w:rPr>
              <w:t>-</w:t>
            </w:r>
          </w:p>
        </w:tc>
      </w:tr>
      <w:tr w:rsidR="006D5B0E" w:rsidRPr="00550B49" w:rsidTr="00AF3505">
        <w:tc>
          <w:tcPr>
            <w:tcW w:w="7904"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both"/>
              <w:rPr>
                <w:sz w:val="28"/>
                <w:szCs w:val="28"/>
              </w:rPr>
            </w:pPr>
            <w:r>
              <w:rPr>
                <w:sz w:val="28"/>
                <w:szCs w:val="28"/>
              </w:rPr>
              <w:t xml:space="preserve">    п</w:t>
            </w:r>
            <w:r w:rsidRPr="00550B49">
              <w:rPr>
                <w:sz w:val="28"/>
                <w:szCs w:val="28"/>
              </w:rPr>
              <w:t>рактические занятия</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center"/>
              <w:rPr>
                <w:i/>
                <w:iCs/>
                <w:sz w:val="28"/>
                <w:szCs w:val="28"/>
              </w:rPr>
            </w:pPr>
            <w:r w:rsidRPr="00550B49">
              <w:rPr>
                <w:i/>
                <w:iCs/>
                <w:sz w:val="28"/>
                <w:szCs w:val="28"/>
              </w:rPr>
              <w:t>48</w:t>
            </w:r>
          </w:p>
        </w:tc>
      </w:tr>
      <w:tr w:rsidR="006D5B0E" w:rsidRPr="00550B49" w:rsidTr="00AF3505">
        <w:tc>
          <w:tcPr>
            <w:tcW w:w="7904" w:type="dxa"/>
            <w:tcBorders>
              <w:top w:val="single" w:sz="6" w:space="0" w:color="000000"/>
              <w:left w:val="single" w:sz="6" w:space="0" w:color="000000"/>
              <w:bottom w:val="single" w:sz="6" w:space="0" w:color="000000"/>
              <w:right w:val="single" w:sz="6" w:space="0" w:color="000000"/>
            </w:tcBorders>
            <w:shd w:val="clear" w:color="auto" w:fill="auto"/>
          </w:tcPr>
          <w:p w:rsidR="006D5B0E" w:rsidRDefault="006D5B0E" w:rsidP="00AF3505">
            <w:pPr>
              <w:jc w:val="both"/>
              <w:rPr>
                <w:sz w:val="28"/>
                <w:szCs w:val="28"/>
              </w:rPr>
            </w:pPr>
            <w:r>
              <w:rPr>
                <w:sz w:val="28"/>
                <w:szCs w:val="28"/>
              </w:rPr>
              <w:t xml:space="preserve">    </w:t>
            </w:r>
            <w:r w:rsidRPr="00DC1458">
              <w:rPr>
                <w:sz w:val="28"/>
                <w:szCs w:val="28"/>
              </w:rPr>
              <w:t>контрольные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center"/>
              <w:rPr>
                <w:i/>
                <w:iCs/>
                <w:sz w:val="28"/>
                <w:szCs w:val="28"/>
              </w:rPr>
            </w:pPr>
            <w:r>
              <w:rPr>
                <w:i/>
                <w:iCs/>
                <w:sz w:val="28"/>
                <w:szCs w:val="28"/>
              </w:rPr>
              <w:t>-</w:t>
            </w:r>
          </w:p>
        </w:tc>
      </w:tr>
      <w:tr w:rsidR="006D5B0E" w:rsidRPr="00550B49" w:rsidTr="00AF3505">
        <w:tc>
          <w:tcPr>
            <w:tcW w:w="7904"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both"/>
              <w:rPr>
                <w:b/>
                <w:sz w:val="28"/>
                <w:szCs w:val="28"/>
              </w:rPr>
            </w:pPr>
            <w:r w:rsidRPr="00550B49">
              <w:rPr>
                <w:b/>
                <w:sz w:val="28"/>
                <w:szCs w:val="28"/>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center"/>
              <w:rPr>
                <w:i/>
                <w:iCs/>
                <w:sz w:val="28"/>
                <w:szCs w:val="28"/>
              </w:rPr>
            </w:pPr>
            <w:r w:rsidRPr="00550B49">
              <w:rPr>
                <w:i/>
                <w:iCs/>
                <w:sz w:val="28"/>
                <w:szCs w:val="28"/>
              </w:rPr>
              <w:t>34</w:t>
            </w:r>
          </w:p>
        </w:tc>
      </w:tr>
      <w:tr w:rsidR="006D5B0E" w:rsidRPr="00550B49" w:rsidTr="00AF3505">
        <w:tc>
          <w:tcPr>
            <w:tcW w:w="7904"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both"/>
              <w:rPr>
                <w:sz w:val="28"/>
                <w:szCs w:val="28"/>
              </w:rPr>
            </w:pPr>
            <w:r w:rsidRPr="00550B49">
              <w:rPr>
                <w:sz w:val="28"/>
                <w:szCs w:val="28"/>
              </w:rPr>
              <w:t>в том числе:</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center"/>
              <w:rPr>
                <w:i/>
                <w:iCs/>
                <w:color w:val="FF0000"/>
                <w:sz w:val="28"/>
                <w:szCs w:val="28"/>
              </w:rPr>
            </w:pPr>
          </w:p>
        </w:tc>
      </w:tr>
      <w:tr w:rsidR="006D5B0E" w:rsidRPr="00550B49" w:rsidTr="00AF3505">
        <w:tc>
          <w:tcPr>
            <w:tcW w:w="7904"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both"/>
              <w:rPr>
                <w:sz w:val="28"/>
                <w:szCs w:val="28"/>
              </w:rPr>
            </w:pPr>
            <w:r w:rsidRPr="00550B49">
              <w:rPr>
                <w:sz w:val="28"/>
                <w:szCs w:val="28"/>
              </w:rPr>
              <w:t>- подготовка опорного конспекта по темам:</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«Классификация ЧС по сферам возникновения. Постановление Правительства Российской Федерации от 21 мая 2007 года №304»</w:t>
            </w:r>
          </w:p>
          <w:p w:rsidR="006D5B0E" w:rsidRDefault="006D5B0E" w:rsidP="00AF3505">
            <w:pPr>
              <w:pStyle w:val="Style29"/>
              <w:widowControl/>
              <w:spacing w:line="240" w:lineRule="auto"/>
              <w:ind w:left="360"/>
              <w:jc w:val="both"/>
            </w:pPr>
            <w:r>
              <w:t>«</w:t>
            </w:r>
            <w:r w:rsidRPr="00550B49">
              <w:rPr>
                <w:rStyle w:val="FontStyle45"/>
                <w:sz w:val="28"/>
                <w:szCs w:val="28"/>
              </w:rPr>
              <w:t>Действия населения при угроз</w:t>
            </w:r>
            <w:r>
              <w:rPr>
                <w:rStyle w:val="FontStyle45"/>
                <w:sz w:val="28"/>
                <w:szCs w:val="28"/>
              </w:rPr>
              <w:t>е</w:t>
            </w:r>
            <w:r w:rsidRPr="00550B49">
              <w:rPr>
                <w:rStyle w:val="FontStyle45"/>
                <w:sz w:val="28"/>
                <w:szCs w:val="28"/>
              </w:rPr>
              <w:t xml:space="preserve"> проявления ЧС природного,  техногенного  и экологического характера» </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«Действия населения при угрозе теракта»</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«Другие приборы обнаружения АХОВ»</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«Действия населения  при аварии на ХОО»</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«Допустимые дозы облучения»</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«Нормы заражённости»</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«Действия населения при аварии на РОО»</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«Промышленные ИСЗ»</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«Категории  помещений и зданий  по взрывопожарной и пожарной опасности»</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«Действия населения при пожарах и угрозе взрывов»</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«Действия населения при  применении оружия массового поражени</w:t>
            </w:r>
            <w:proofErr w:type="gramStart"/>
            <w:r w:rsidRPr="00550B49">
              <w:rPr>
                <w:rStyle w:val="FontStyle45"/>
                <w:sz w:val="28"/>
                <w:szCs w:val="28"/>
              </w:rPr>
              <w:t>я(</w:t>
            </w:r>
            <w:proofErr w:type="gramEnd"/>
            <w:r w:rsidRPr="00550B49">
              <w:rPr>
                <w:rStyle w:val="FontStyle45"/>
                <w:sz w:val="28"/>
                <w:szCs w:val="28"/>
              </w:rPr>
              <w:t>ядерного, химического и бактериологического оружия)»</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 xml:space="preserve"> «Нормативные документы по гражданской обороне и основные документы по ГО и </w:t>
            </w:r>
            <w:proofErr w:type="gramStart"/>
            <w:r w:rsidRPr="00550B49">
              <w:rPr>
                <w:rStyle w:val="FontStyle45"/>
                <w:sz w:val="28"/>
                <w:szCs w:val="28"/>
              </w:rPr>
              <w:t>ЧС</w:t>
            </w:r>
            <w:proofErr w:type="gramEnd"/>
            <w:r w:rsidRPr="00550B49">
              <w:rPr>
                <w:rStyle w:val="FontStyle45"/>
                <w:sz w:val="28"/>
                <w:szCs w:val="28"/>
              </w:rPr>
              <w:t xml:space="preserve"> создаваемые  на объекте экономики»</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«Состав, вооружение МСО на БМП и БТР»</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«Дни воинской  славы России»</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«Государственные военные символы Российской Федерации»</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«Специальные обязанности военнослужащих»</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 xml:space="preserve">«Техника осуществления сердечно-лёгочной реанимации </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w:t>
            </w:r>
          </w:p>
          <w:p w:rsidR="006D5B0E" w:rsidRPr="00550B49" w:rsidRDefault="006D5B0E" w:rsidP="00AF3505">
            <w:pPr>
              <w:pStyle w:val="Style29"/>
              <w:widowControl/>
              <w:spacing w:line="240" w:lineRule="auto"/>
              <w:ind w:left="360"/>
              <w:jc w:val="both"/>
              <w:rPr>
                <w:rStyle w:val="FontStyle45"/>
                <w:sz w:val="28"/>
                <w:szCs w:val="28"/>
              </w:rPr>
            </w:pPr>
            <w:r w:rsidRPr="00550B49">
              <w:rPr>
                <w:rStyle w:val="FontStyle45"/>
                <w:sz w:val="28"/>
                <w:szCs w:val="28"/>
              </w:rPr>
              <w:t>«Действия при оказании доврачебной помощи пострадавшему в ЧС»</w:t>
            </w:r>
          </w:p>
          <w:p w:rsidR="006D5B0E" w:rsidRPr="00550B49" w:rsidRDefault="006D5B0E" w:rsidP="00AF3505">
            <w:pPr>
              <w:pStyle w:val="Style29"/>
              <w:widowControl/>
              <w:spacing w:line="240" w:lineRule="auto"/>
              <w:rPr>
                <w:rStyle w:val="FontStyle45"/>
                <w:sz w:val="28"/>
                <w:szCs w:val="28"/>
              </w:rPr>
            </w:pPr>
          </w:p>
          <w:p w:rsidR="006D5B0E" w:rsidRDefault="006D5B0E" w:rsidP="00AF3505">
            <w:pPr>
              <w:pStyle w:val="Style29"/>
              <w:widowControl/>
              <w:spacing w:line="240" w:lineRule="auto"/>
              <w:jc w:val="both"/>
            </w:pPr>
            <w:r w:rsidRPr="00550B49">
              <w:rPr>
                <w:rStyle w:val="FontStyle45"/>
                <w:sz w:val="28"/>
                <w:szCs w:val="28"/>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center"/>
              <w:rPr>
                <w:i/>
                <w:iCs/>
                <w:sz w:val="28"/>
                <w:szCs w:val="28"/>
              </w:rPr>
            </w:pPr>
            <w:r w:rsidRPr="00550B49">
              <w:rPr>
                <w:i/>
                <w:iCs/>
                <w:sz w:val="28"/>
                <w:szCs w:val="28"/>
              </w:rPr>
              <w:t>24</w:t>
            </w: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r w:rsidRPr="00550B49">
              <w:rPr>
                <w:i/>
                <w:iCs/>
                <w:sz w:val="28"/>
                <w:szCs w:val="28"/>
              </w:rPr>
              <w:t>10</w:t>
            </w:r>
          </w:p>
          <w:p w:rsidR="006D5B0E" w:rsidRPr="00550B49" w:rsidRDefault="006D5B0E" w:rsidP="00AF3505">
            <w:pPr>
              <w:jc w:val="center"/>
              <w:rPr>
                <w:i/>
                <w:iCs/>
                <w:sz w:val="28"/>
                <w:szCs w:val="28"/>
              </w:rPr>
            </w:pPr>
          </w:p>
          <w:p w:rsidR="006D5B0E" w:rsidRPr="00550B49" w:rsidRDefault="006D5B0E" w:rsidP="00AF3505">
            <w:pPr>
              <w:jc w:val="center"/>
              <w:rPr>
                <w:i/>
                <w:iCs/>
                <w:sz w:val="28"/>
                <w:szCs w:val="28"/>
              </w:rPr>
            </w:pPr>
          </w:p>
          <w:p w:rsidR="006D5B0E" w:rsidRPr="00550B49" w:rsidRDefault="006D5B0E" w:rsidP="00AF3505">
            <w:pPr>
              <w:jc w:val="center"/>
              <w:rPr>
                <w:i/>
                <w:iCs/>
                <w:color w:val="FF0000"/>
                <w:sz w:val="28"/>
                <w:szCs w:val="28"/>
              </w:rPr>
            </w:pPr>
          </w:p>
        </w:tc>
      </w:tr>
      <w:tr w:rsidR="006D5B0E" w:rsidRPr="00550B49" w:rsidTr="00AF3505">
        <w:tc>
          <w:tcPr>
            <w:tcW w:w="7904"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097D3B">
            <w:pPr>
              <w:rPr>
                <w:i/>
                <w:iCs/>
                <w:sz w:val="28"/>
                <w:szCs w:val="28"/>
              </w:rPr>
            </w:pPr>
            <w:r>
              <w:rPr>
                <w:i/>
                <w:iCs/>
                <w:sz w:val="28"/>
                <w:szCs w:val="28"/>
              </w:rPr>
              <w:t>Промежуточн</w:t>
            </w:r>
            <w:r w:rsidRPr="00550B49">
              <w:rPr>
                <w:i/>
                <w:iCs/>
                <w:sz w:val="28"/>
                <w:szCs w:val="28"/>
              </w:rPr>
              <w:t xml:space="preserve">ая аттестация в форме </w:t>
            </w:r>
            <w:r>
              <w:rPr>
                <w:b/>
                <w:i/>
                <w:iCs/>
                <w:sz w:val="28"/>
                <w:szCs w:val="28"/>
              </w:rPr>
              <w:t>дифференцированного зачета</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rsidR="006D5B0E" w:rsidRPr="00550B49" w:rsidRDefault="006D5B0E" w:rsidP="00AF3505">
            <w:pPr>
              <w:jc w:val="center"/>
              <w:rPr>
                <w:i/>
                <w:iCs/>
                <w:color w:val="FF0000"/>
                <w:sz w:val="28"/>
                <w:szCs w:val="28"/>
              </w:rPr>
            </w:pPr>
          </w:p>
        </w:tc>
      </w:tr>
    </w:tbl>
    <w:p w:rsidR="006D5B0E" w:rsidRDefault="006D5B0E" w:rsidP="006D5B0E">
      <w:pPr>
        <w:sectPr w:rsidR="006D5B0E">
          <w:pgSz w:w="11906" w:h="16838"/>
          <w:pgMar w:top="719" w:right="850" w:bottom="360" w:left="1701" w:header="708" w:footer="708" w:gutter="0"/>
          <w:cols w:space="720"/>
        </w:sectPr>
      </w:pPr>
    </w:p>
    <w:p w:rsidR="006D5B0E" w:rsidRDefault="006D5B0E" w:rsidP="006D5B0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bCs/>
          <w:i/>
          <w:sz w:val="28"/>
          <w:szCs w:val="28"/>
        </w:rPr>
      </w:pPr>
      <w:r>
        <w:rPr>
          <w:b/>
          <w:sz w:val="28"/>
          <w:szCs w:val="28"/>
        </w:rPr>
        <w:t>2.2. Тематический план и содержание учебной дисциплины Безопасность жизнедеятельности</w:t>
      </w:r>
    </w:p>
    <w:tbl>
      <w:tblPr>
        <w:tblW w:w="15441" w:type="dxa"/>
        <w:tblBorders>
          <w:top w:val="single" w:sz="4" w:space="0" w:color="auto"/>
          <w:left w:val="single" w:sz="4" w:space="0" w:color="auto"/>
          <w:right w:val="single" w:sz="4" w:space="0" w:color="auto"/>
          <w:insideH w:val="single" w:sz="4" w:space="0" w:color="auto"/>
          <w:insideV w:val="single" w:sz="4" w:space="0" w:color="auto"/>
        </w:tblBorders>
        <w:tblLook w:val="01E0"/>
      </w:tblPr>
      <w:tblGrid>
        <w:gridCol w:w="2259"/>
        <w:gridCol w:w="366"/>
        <w:gridCol w:w="77"/>
        <w:gridCol w:w="9392"/>
        <w:gridCol w:w="1789"/>
        <w:gridCol w:w="1558"/>
      </w:tblGrid>
      <w:tr w:rsidR="006D5B0E" w:rsidTr="00AF3505">
        <w:trPr>
          <w:trHeight w:val="20"/>
        </w:trPr>
        <w:tc>
          <w:tcPr>
            <w:tcW w:w="225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Наименование разделов и тем</w:t>
            </w: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roofErr w:type="gramStart"/>
            <w:r>
              <w:rPr>
                <w:b/>
                <w:bCs/>
              </w:rPr>
              <w:t>Содержание учебного материала, лабораторные и практические работы, самостоятельная работа обучающихся, курсовая работ (проект)</w:t>
            </w:r>
            <w:r>
              <w:rPr>
                <w:bCs/>
                <w:i/>
              </w:rPr>
              <w:t xml:space="preserve"> (если предусмотрены)</w:t>
            </w:r>
            <w:proofErr w:type="gramEnd"/>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Объем часов</w:t>
            </w:r>
          </w:p>
        </w:tc>
        <w:tc>
          <w:tcPr>
            <w:tcW w:w="1558"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Уровень освоения</w:t>
            </w:r>
          </w:p>
        </w:tc>
      </w:tr>
      <w:tr w:rsidR="006D5B0E" w:rsidTr="00AF3505">
        <w:trPr>
          <w:trHeight w:val="20"/>
        </w:trPr>
        <w:tc>
          <w:tcPr>
            <w:tcW w:w="225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w:t>
            </w:r>
          </w:p>
        </w:tc>
        <w:tc>
          <w:tcPr>
            <w:tcW w:w="1558"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w:t>
            </w:r>
          </w:p>
        </w:tc>
      </w:tr>
      <w:tr w:rsidR="006D5B0E" w:rsidTr="00AF3505">
        <w:trPr>
          <w:trHeight w:val="20"/>
        </w:trPr>
        <w:tc>
          <w:tcPr>
            <w:tcW w:w="225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Раздел 1.</w:t>
            </w: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Гражданская оборона</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30</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D5B0E" w:rsidTr="00AF3505">
        <w:trPr>
          <w:trHeight w:val="20"/>
        </w:trPr>
        <w:tc>
          <w:tcPr>
            <w:tcW w:w="2259" w:type="dxa"/>
            <w:vMerge w:val="restart"/>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1.1.</w:t>
            </w:r>
          </w:p>
          <w:p w:rsidR="006D5B0E" w:rsidRDefault="006D5B0E" w:rsidP="00AF3505">
            <w:pPr>
              <w:pStyle w:val="Style10"/>
              <w:widowControl/>
              <w:spacing w:line="240" w:lineRule="auto"/>
              <w:rPr>
                <w:rStyle w:val="FontStyle40"/>
              </w:rPr>
            </w:pPr>
            <w:r>
              <w:rPr>
                <w:rStyle w:val="FontStyle40"/>
              </w:rPr>
              <w:t>Единая государственная</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Style w:val="FontStyle40"/>
              </w:rPr>
              <w:t>система предупреждения и ликвидации чрезвычайных ситуаций.</w:t>
            </w: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Содержание учебного материала</w:t>
            </w:r>
          </w:p>
        </w:tc>
        <w:tc>
          <w:tcPr>
            <w:tcW w:w="1789" w:type="dxa"/>
            <w:vMerge w:val="restart"/>
            <w:tcBorders>
              <w:top w:val="single" w:sz="4" w:space="0" w:color="auto"/>
              <w:left w:val="single" w:sz="4" w:space="0" w:color="auto"/>
              <w:bottom w:val="single" w:sz="4" w:space="0" w:color="auto"/>
              <w:right w:val="single" w:sz="4" w:space="0" w:color="auto"/>
            </w:tcBorders>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i/>
              </w:rPr>
            </w:pPr>
          </w:p>
        </w:tc>
      </w:tr>
      <w:tr w:rsidR="006D5B0E" w:rsidTr="00AF350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tc>
        <w:tc>
          <w:tcPr>
            <w:tcW w:w="443" w:type="dxa"/>
            <w:gridSpan w:val="2"/>
            <w:tcBorders>
              <w:top w:val="single" w:sz="4" w:space="0" w:color="auto"/>
              <w:left w:val="single" w:sz="4" w:space="0" w:color="auto"/>
              <w:bottom w:val="single" w:sz="4" w:space="0" w:color="auto"/>
              <w:right w:val="nil"/>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392" w:type="dxa"/>
            <w:tcBorders>
              <w:top w:val="single" w:sz="4" w:space="0" w:color="auto"/>
              <w:left w:val="nil"/>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rStyle w:val="FontStyle41"/>
              </w:rPr>
              <w:t>Единая государственная система предупреждения и ликвидации чрезвычайных ситуаций.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rPr>
            </w:pPr>
          </w:p>
        </w:tc>
        <w:tc>
          <w:tcPr>
            <w:tcW w:w="1558"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tc>
      </w:tr>
      <w:tr w:rsidR="006D5B0E" w:rsidTr="00AF3505">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занятие№1</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-методика оценки ущерба от чрезвычайных ситуаций. </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D5B0E" w:rsidTr="00AF3505">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Самостоятельная работа </w:t>
            </w:r>
            <w:proofErr w:type="gramStart"/>
            <w:r>
              <w:rPr>
                <w:bCs/>
              </w:rPr>
              <w:t>обучающихся</w:t>
            </w:r>
            <w:proofErr w:type="gramEnd"/>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rStyle w:val="FontStyle41"/>
              </w:rPr>
              <w:t>проработка конспектов, выполнение заданий по учебнику.</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i/>
              </w:rPr>
            </w:pPr>
          </w:p>
        </w:tc>
      </w:tr>
      <w:tr w:rsidR="006D5B0E" w:rsidTr="00AF3505">
        <w:trPr>
          <w:trHeight w:val="20"/>
        </w:trPr>
        <w:tc>
          <w:tcPr>
            <w:tcW w:w="2259" w:type="dxa"/>
            <w:vMerge w:val="restart"/>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1.2.</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Организация гражданской обороны на объекте экономики.</w:t>
            </w: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Содержание учебного материала</w:t>
            </w:r>
          </w:p>
        </w:tc>
        <w:tc>
          <w:tcPr>
            <w:tcW w:w="1789" w:type="dxa"/>
            <w:vMerge w:val="restart"/>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8" w:type="dxa"/>
            <w:tcBorders>
              <w:top w:val="single" w:sz="4" w:space="0" w:color="auto"/>
              <w:left w:val="single" w:sz="4" w:space="0" w:color="auto"/>
              <w:bottom w:val="single" w:sz="4" w:space="0" w:color="auto"/>
              <w:right w:val="single" w:sz="4" w:space="0" w:color="auto"/>
            </w:tcBorders>
            <w:shd w:val="clear" w:color="auto" w:fill="CCCCCC"/>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D5B0E" w:rsidTr="00AF350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443" w:type="dxa"/>
            <w:gridSpan w:val="2"/>
            <w:tcBorders>
              <w:top w:val="single" w:sz="4" w:space="0" w:color="auto"/>
              <w:left w:val="single" w:sz="4" w:space="0" w:color="auto"/>
              <w:bottom w:val="single" w:sz="4" w:space="0" w:color="auto"/>
              <w:right w:val="nil"/>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392" w:type="dxa"/>
            <w:tcBorders>
              <w:top w:val="single" w:sz="4" w:space="0" w:color="auto"/>
              <w:left w:val="nil"/>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rStyle w:val="FontStyle41"/>
              </w:rPr>
              <w:t>Правила поведения и действия людей в зонах радиоактивного, химического заражения и в очаге биологического поражения.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rPr>
            </w:pPr>
          </w:p>
        </w:tc>
        <w:tc>
          <w:tcPr>
            <w:tcW w:w="1558"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tc>
      </w:tr>
      <w:tr w:rsidR="006D5B0E" w:rsidTr="00AF350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занятие№2</w:t>
            </w:r>
          </w:p>
          <w:p w:rsidR="006D5B0E" w:rsidRDefault="006D5B0E" w:rsidP="00AF3505">
            <w:pPr>
              <w:rPr>
                <w:rStyle w:val="FontStyle41"/>
              </w:rPr>
            </w:pPr>
            <w:r>
              <w:rPr>
                <w:bCs/>
              </w:rPr>
              <w:t>-</w:t>
            </w:r>
            <w:r>
              <w:t xml:space="preserve"> </w:t>
            </w:r>
            <w:r>
              <w:rPr>
                <w:rStyle w:val="FontStyle41"/>
              </w:rPr>
              <w:t>средства индивидуальной защиты от оружия массового поражения. Отработка нормативов по надевания противогаза и ОЗК.</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bCs/>
              </w:rPr>
            </w:pPr>
            <w:r>
              <w:rPr>
                <w:bCs/>
              </w:rPr>
              <w:t>Практическое занятие№3</w:t>
            </w:r>
          </w:p>
          <w:p w:rsidR="006D5B0E" w:rsidRDefault="006D5B0E" w:rsidP="00AF3505">
            <w:r>
              <w:rPr>
                <w:rStyle w:val="FontStyle41"/>
              </w:rPr>
              <w:t>- приборы радиационной разведки и дозиметрического контроля.</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D5B0E" w:rsidTr="00AF350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Самостоятельная работа </w:t>
            </w:r>
            <w:proofErr w:type="gramStart"/>
            <w:r>
              <w:rPr>
                <w:bCs/>
              </w:rPr>
              <w:t>обучающихся</w:t>
            </w:r>
            <w:proofErr w:type="gramEnd"/>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-проработка конспектов, выполнение заданий по учебнику</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i/>
              </w:rPr>
            </w:pPr>
          </w:p>
        </w:tc>
      </w:tr>
      <w:tr w:rsidR="006D5B0E" w:rsidTr="00AF3505">
        <w:trPr>
          <w:trHeight w:val="20"/>
        </w:trPr>
        <w:tc>
          <w:tcPr>
            <w:tcW w:w="2259" w:type="dxa"/>
            <w:vMerge w:val="restart"/>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1.3.</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Защита населения и территорий при авариях (катастрофах) на производственных объектах</w:t>
            </w: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Cs/>
              </w:rPr>
              <w:t>Содержание учебного материала</w:t>
            </w:r>
          </w:p>
        </w:tc>
        <w:tc>
          <w:tcPr>
            <w:tcW w:w="1789" w:type="dxa"/>
            <w:tcBorders>
              <w:top w:val="single" w:sz="4" w:space="0" w:color="auto"/>
              <w:left w:val="single" w:sz="4" w:space="0" w:color="auto"/>
              <w:bottom w:val="nil"/>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i/>
              </w:rPr>
            </w:pPr>
          </w:p>
        </w:tc>
      </w:tr>
      <w:tr w:rsidR="006D5B0E" w:rsidTr="00AF350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443" w:type="dxa"/>
            <w:gridSpan w:val="2"/>
            <w:tcBorders>
              <w:top w:val="single" w:sz="4" w:space="0" w:color="auto"/>
              <w:left w:val="single" w:sz="4" w:space="0" w:color="auto"/>
              <w:bottom w:val="single" w:sz="4" w:space="0" w:color="auto"/>
              <w:right w:val="nil"/>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392" w:type="dxa"/>
            <w:tcBorders>
              <w:top w:val="single" w:sz="4" w:space="0" w:color="auto"/>
              <w:left w:val="nil"/>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rStyle w:val="FontStyle41"/>
              </w:rPr>
              <w:t>Защита при авариях (катастрофах) на пожароопасных и взрывоопасных объектах.</w:t>
            </w:r>
          </w:p>
        </w:tc>
        <w:tc>
          <w:tcPr>
            <w:tcW w:w="1789" w:type="dxa"/>
            <w:tcBorders>
              <w:top w:val="nil"/>
              <w:left w:val="single" w:sz="4" w:space="0" w:color="auto"/>
              <w:bottom w:val="single" w:sz="4" w:space="0" w:color="auto"/>
              <w:right w:val="single" w:sz="4" w:space="0" w:color="auto"/>
            </w:tcBorders>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8" w:type="dxa"/>
            <w:tcBorders>
              <w:top w:val="single" w:sz="4" w:space="0" w:color="auto"/>
              <w:left w:val="single" w:sz="4" w:space="0" w:color="auto"/>
              <w:bottom w:val="single" w:sz="4" w:space="0" w:color="auto"/>
              <w:right w:val="single" w:sz="4" w:space="0" w:color="auto"/>
            </w:tcBorders>
            <w:shd w:val="clear" w:color="auto" w:fill="FFFFFF"/>
            <w:hideMark/>
          </w:tcPr>
          <w:p w:rsidR="006D5B0E" w:rsidRDefault="006D5B0E" w:rsidP="00AF3505">
            <w:pPr>
              <w:tabs>
                <w:tab w:val="left" w:pos="585"/>
                <w:tab w:val="center" w:pos="67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r>
              <w:rPr>
                <w:bCs/>
                <w:i/>
                <w:shd w:val="clear" w:color="auto" w:fill="FFFFFF"/>
              </w:rPr>
              <w:tab/>
              <w:t>2</w:t>
            </w:r>
          </w:p>
        </w:tc>
      </w:tr>
      <w:tr w:rsidR="006D5B0E" w:rsidTr="00AF3505">
        <w:trPr>
          <w:trHeight w:val="203"/>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занятие№4</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rStyle w:val="FontStyle41"/>
              </w:rPr>
              <w:t>-отработка порядка и правил действий при возникновении пожара, пользовании средствами пожаротушения.</w:t>
            </w:r>
          </w:p>
        </w:tc>
        <w:tc>
          <w:tcPr>
            <w:tcW w:w="1789" w:type="dxa"/>
            <w:tcBorders>
              <w:top w:val="single" w:sz="4" w:space="0" w:color="auto"/>
              <w:left w:val="single" w:sz="4" w:space="0" w:color="auto"/>
              <w:bottom w:val="single" w:sz="4" w:space="0" w:color="auto"/>
              <w:right w:val="single" w:sz="4" w:space="0" w:color="auto"/>
            </w:tcBorders>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Pr>
                <w:bCs/>
              </w:rPr>
              <w:t>2</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D5B0E" w:rsidTr="00AF3505">
        <w:trPr>
          <w:trHeight w:val="20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Самостоятельная работа </w:t>
            </w:r>
            <w:proofErr w:type="gramStart"/>
            <w:r>
              <w:rPr>
                <w:bCs/>
              </w:rPr>
              <w:t>обучающихся</w:t>
            </w:r>
            <w:proofErr w:type="gramEnd"/>
          </w:p>
          <w:p w:rsidR="006D5B0E" w:rsidRDefault="006D5B0E" w:rsidP="00AF350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rStyle w:val="FontStyle41"/>
              </w:rPr>
              <w:t>проработка конспектов, выполнение заданий по учебнику</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i/>
              </w:rPr>
            </w:pPr>
          </w:p>
        </w:tc>
      </w:tr>
      <w:tr w:rsidR="006D5B0E" w:rsidTr="00AF3505">
        <w:trPr>
          <w:trHeight w:val="300"/>
        </w:trPr>
        <w:tc>
          <w:tcPr>
            <w:tcW w:w="2259" w:type="dxa"/>
            <w:vMerge w:val="restart"/>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1.4.</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Медико-санитарная подготовка</w:t>
            </w: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Содержание учебного материала</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8" w:type="dxa"/>
            <w:tcBorders>
              <w:top w:val="single" w:sz="4" w:space="0" w:color="auto"/>
              <w:left w:val="single" w:sz="4" w:space="0" w:color="auto"/>
              <w:bottom w:val="single" w:sz="4" w:space="0" w:color="auto"/>
              <w:right w:val="single" w:sz="4" w:space="0" w:color="auto"/>
            </w:tcBorders>
            <w:shd w:val="clear" w:color="auto" w:fill="CCCCCC"/>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D5B0E" w:rsidTr="00AF3505">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366" w:type="dxa"/>
            <w:tcBorders>
              <w:top w:val="single" w:sz="4" w:space="0" w:color="auto"/>
              <w:left w:val="single" w:sz="4" w:space="0" w:color="auto"/>
              <w:bottom w:val="single" w:sz="4" w:space="0" w:color="auto"/>
              <w:right w:val="nil"/>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469" w:type="dxa"/>
            <w:gridSpan w:val="2"/>
            <w:tcBorders>
              <w:top w:val="single" w:sz="4" w:space="0" w:color="auto"/>
              <w:left w:val="nil"/>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rStyle w:val="FontStyle41"/>
              </w:rPr>
              <w:t>Общие сведения о травмах и  ранах, осложнения ран, способы остановки кровотечения и обработки ран.</w:t>
            </w:r>
          </w:p>
        </w:tc>
        <w:tc>
          <w:tcPr>
            <w:tcW w:w="1789" w:type="dxa"/>
            <w:tcBorders>
              <w:top w:val="single" w:sz="4" w:space="0" w:color="auto"/>
              <w:left w:val="single" w:sz="4" w:space="0" w:color="auto"/>
              <w:bottom w:val="single" w:sz="4" w:space="0" w:color="auto"/>
              <w:right w:val="single" w:sz="4" w:space="0" w:color="auto"/>
            </w:tcBorders>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8" w:type="dxa"/>
            <w:tcBorders>
              <w:top w:val="single" w:sz="4" w:space="0" w:color="auto"/>
              <w:left w:val="single" w:sz="4" w:space="0" w:color="auto"/>
              <w:bottom w:val="single" w:sz="4" w:space="0" w:color="auto"/>
              <w:right w:val="single" w:sz="4" w:space="0" w:color="auto"/>
            </w:tcBorders>
            <w:shd w:val="clear" w:color="auto" w:fill="FFFFFF"/>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tc>
      </w:tr>
      <w:tr w:rsidR="006D5B0E" w:rsidTr="00AF3505">
        <w:trPr>
          <w:trHeight w:val="203"/>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Практическое занятие№5</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xml:space="preserve">- первая помощь пострадавшему в ЧС </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bCs/>
              </w:rPr>
            </w:pPr>
            <w:r>
              <w:rPr>
                <w:bCs/>
              </w:rPr>
              <w:t>Практическое занятие№6</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отработка на тренажёре непрямого массажа сердца.</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D5B0E" w:rsidTr="00AF3505">
        <w:trPr>
          <w:trHeight w:val="20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xml:space="preserve">Самостоятельная работа </w:t>
            </w:r>
            <w:proofErr w:type="gramStart"/>
            <w:r>
              <w:rPr>
                <w:rStyle w:val="FontStyle41"/>
              </w:rPr>
              <w:t>обучающихся</w:t>
            </w:r>
            <w:proofErr w:type="gramEnd"/>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проработка конспектов, работа с учебником</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i/>
              </w:rPr>
            </w:pPr>
          </w:p>
        </w:tc>
      </w:tr>
      <w:tr w:rsidR="006D5B0E" w:rsidTr="00AF3505">
        <w:trPr>
          <w:trHeight w:val="20"/>
        </w:trPr>
        <w:tc>
          <w:tcPr>
            <w:tcW w:w="225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Раздел 2</w:t>
            </w: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Основы военной службы</w:t>
            </w:r>
          </w:p>
        </w:tc>
        <w:tc>
          <w:tcPr>
            <w:tcW w:w="1789" w:type="dxa"/>
            <w:tcBorders>
              <w:top w:val="single" w:sz="4" w:space="0" w:color="auto"/>
              <w:left w:val="single" w:sz="4" w:space="0" w:color="auto"/>
              <w:bottom w:val="single" w:sz="4" w:space="0" w:color="auto"/>
              <w:right w:val="single" w:sz="4" w:space="0" w:color="auto"/>
            </w:tcBorders>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D5B0E" w:rsidTr="00AF3505">
        <w:trPr>
          <w:trHeight w:val="20"/>
        </w:trPr>
        <w:tc>
          <w:tcPr>
            <w:tcW w:w="2259" w:type="dxa"/>
            <w:vMerge w:val="restart"/>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2.1.</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Вооружённые Силы России на современном этапе</w:t>
            </w: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Содержание учебного материала</w:t>
            </w:r>
          </w:p>
        </w:tc>
        <w:tc>
          <w:tcPr>
            <w:tcW w:w="1789" w:type="dxa"/>
            <w:vMerge w:val="restart"/>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i/>
              </w:rPr>
            </w:pPr>
          </w:p>
        </w:tc>
      </w:tr>
      <w:tr w:rsidR="006D5B0E" w:rsidTr="00AF350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443" w:type="dxa"/>
            <w:gridSpan w:val="2"/>
            <w:tcBorders>
              <w:top w:val="single" w:sz="4" w:space="0" w:color="auto"/>
              <w:left w:val="single" w:sz="4" w:space="0" w:color="auto"/>
              <w:bottom w:val="single" w:sz="4" w:space="0" w:color="auto"/>
              <w:right w:val="nil"/>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392" w:type="dxa"/>
            <w:tcBorders>
              <w:top w:val="single" w:sz="4" w:space="0" w:color="auto"/>
              <w:left w:val="nil"/>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rStyle w:val="FontStyle41"/>
              </w:rPr>
              <w:t>Организационная структура Вооружённых Сил.</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rPr>
            </w:pPr>
          </w:p>
        </w:tc>
        <w:tc>
          <w:tcPr>
            <w:tcW w:w="1558"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tc>
      </w:tr>
      <w:tr w:rsidR="006D5B0E" w:rsidTr="00AF350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443" w:type="dxa"/>
            <w:gridSpan w:val="2"/>
            <w:tcBorders>
              <w:top w:val="single" w:sz="4" w:space="0" w:color="auto"/>
              <w:left w:val="single" w:sz="4" w:space="0" w:color="auto"/>
              <w:bottom w:val="single" w:sz="4" w:space="0" w:color="auto"/>
              <w:right w:val="nil"/>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392" w:type="dxa"/>
            <w:tcBorders>
              <w:top w:val="single" w:sz="4" w:space="0" w:color="auto"/>
              <w:left w:val="nil"/>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rStyle w:val="FontStyle41"/>
              </w:rPr>
              <w:t>Воинская обязанность и комплектование Вооружённых Сил личным составом.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rPr>
            </w:pPr>
          </w:p>
        </w:tc>
        <w:tc>
          <w:tcPr>
            <w:tcW w:w="1558"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tc>
      </w:tr>
      <w:tr w:rsidR="006D5B0E" w:rsidTr="00AF350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443" w:type="dxa"/>
            <w:gridSpan w:val="2"/>
            <w:tcBorders>
              <w:top w:val="single" w:sz="4" w:space="0" w:color="auto"/>
              <w:left w:val="single" w:sz="4" w:space="0" w:color="auto"/>
              <w:bottom w:val="single" w:sz="4" w:space="0" w:color="auto"/>
              <w:right w:val="nil"/>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p>
        </w:tc>
        <w:tc>
          <w:tcPr>
            <w:tcW w:w="9392" w:type="dxa"/>
            <w:tcBorders>
              <w:top w:val="single" w:sz="4" w:space="0" w:color="auto"/>
              <w:left w:val="nil"/>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rStyle w:val="FontStyle41"/>
              </w:rPr>
              <w:t>Порядок прохождения военной службы.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rPr>
            </w:pPr>
          </w:p>
        </w:tc>
        <w:tc>
          <w:tcPr>
            <w:tcW w:w="1558"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tc>
      </w:tr>
      <w:tr w:rsidR="006D5B0E" w:rsidTr="00AF350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занятие№7</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bCs/>
              </w:rPr>
              <w:t xml:space="preserve">- </w:t>
            </w:r>
            <w:r>
              <w:rPr>
                <w:rStyle w:val="FontStyle41"/>
              </w:rPr>
              <w:t>состав и вооружение мотострелкового отделения.</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bCs/>
              </w:rPr>
            </w:pPr>
            <w:r>
              <w:rPr>
                <w:bCs/>
              </w:rPr>
              <w:t>Практическое занятие№8</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FontStyle41"/>
              </w:rPr>
              <w:t>- образцы стрелкового вооружения и экипировки военнослужащих Российской Армии.</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D5B0E" w:rsidTr="00AF350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Самостоятельная работа </w:t>
            </w:r>
            <w:proofErr w:type="gramStart"/>
            <w:r>
              <w:rPr>
                <w:bCs/>
              </w:rPr>
              <w:t>обучающихся</w:t>
            </w:r>
            <w:proofErr w:type="gramEnd"/>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bCs/>
              </w:rPr>
              <w:t xml:space="preserve">- </w:t>
            </w:r>
            <w:r>
              <w:rPr>
                <w:rStyle w:val="FontStyle41"/>
              </w:rPr>
              <w:t>проработка конспектов</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ответы на вопросы по учебнику</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FontStyle41"/>
              </w:rPr>
              <w:t xml:space="preserve">- изучение нормативных документов, общевоинских </w:t>
            </w:r>
            <w:proofErr w:type="gramStart"/>
            <w:r>
              <w:rPr>
                <w:rStyle w:val="FontStyle41"/>
              </w:rPr>
              <w:t>ВС</w:t>
            </w:r>
            <w:proofErr w:type="gramEnd"/>
            <w:r>
              <w:rPr>
                <w:rStyle w:val="FontStyle41"/>
              </w:rPr>
              <w:t xml:space="preserve"> РФ</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i/>
              </w:rPr>
            </w:pPr>
          </w:p>
        </w:tc>
      </w:tr>
      <w:tr w:rsidR="006D5B0E" w:rsidTr="00AF3505">
        <w:trPr>
          <w:trHeight w:val="398"/>
        </w:trPr>
        <w:tc>
          <w:tcPr>
            <w:tcW w:w="2259" w:type="dxa"/>
            <w:vMerge w:val="restart"/>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2.2.</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Уставы Вооружённых Сил России</w:t>
            </w: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Содержание учебного материала</w:t>
            </w:r>
          </w:p>
        </w:tc>
        <w:tc>
          <w:tcPr>
            <w:tcW w:w="1789" w:type="dxa"/>
            <w:vMerge w:val="restart"/>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558" w:type="dxa"/>
            <w:tcBorders>
              <w:top w:val="single" w:sz="4" w:space="0" w:color="auto"/>
              <w:left w:val="single" w:sz="4" w:space="0" w:color="auto"/>
              <w:bottom w:val="single" w:sz="4" w:space="0" w:color="auto"/>
              <w:right w:val="single" w:sz="4" w:space="0" w:color="auto"/>
            </w:tcBorders>
            <w:shd w:val="clear" w:color="auto" w:fill="CCCCCC"/>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D5B0E" w:rsidTr="00AF3505">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443" w:type="dxa"/>
            <w:gridSpan w:val="2"/>
            <w:tcBorders>
              <w:top w:val="single" w:sz="4" w:space="0" w:color="auto"/>
              <w:left w:val="single" w:sz="4" w:space="0" w:color="auto"/>
              <w:bottom w:val="single" w:sz="4" w:space="0" w:color="auto"/>
              <w:right w:val="nil"/>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392" w:type="dxa"/>
            <w:tcBorders>
              <w:top w:val="single" w:sz="4" w:space="0" w:color="auto"/>
              <w:left w:val="nil"/>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rStyle w:val="FontStyle41"/>
              </w:rPr>
              <w:t>Военная присяга. Боевое знамя воинской части.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rPr>
            </w:pPr>
          </w:p>
        </w:tc>
        <w:tc>
          <w:tcPr>
            <w:tcW w:w="1558" w:type="dxa"/>
            <w:tcBorders>
              <w:top w:val="single" w:sz="4" w:space="0" w:color="auto"/>
              <w:left w:val="single" w:sz="4" w:space="0" w:color="auto"/>
              <w:bottom w:val="single" w:sz="4" w:space="0" w:color="auto"/>
              <w:right w:val="single" w:sz="4" w:space="0" w:color="auto"/>
            </w:tcBorders>
            <w:shd w:val="clear" w:color="auto" w:fill="FFFFFF"/>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tc>
      </w:tr>
      <w:tr w:rsidR="006D5B0E" w:rsidTr="00AF3505">
        <w:trPr>
          <w:trHeight w:val="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443" w:type="dxa"/>
            <w:gridSpan w:val="2"/>
            <w:tcBorders>
              <w:top w:val="single" w:sz="4" w:space="0" w:color="auto"/>
              <w:left w:val="single" w:sz="4" w:space="0" w:color="auto"/>
              <w:bottom w:val="single" w:sz="4" w:space="0" w:color="auto"/>
              <w:right w:val="nil"/>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9392" w:type="dxa"/>
            <w:tcBorders>
              <w:top w:val="single" w:sz="4" w:space="0" w:color="auto"/>
              <w:left w:val="nil"/>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rStyle w:val="FontStyle41"/>
              </w:rPr>
              <w:t>Военнослужащие и взаимоотношения между ними</w:t>
            </w:r>
            <w:proofErr w:type="gramStart"/>
            <w:r>
              <w:rPr>
                <w:rStyle w:val="FontStyle41"/>
              </w:rPr>
              <w:t xml:space="preserve"> ,</w:t>
            </w:r>
            <w:proofErr w:type="gramEnd"/>
            <w:r>
              <w:rPr>
                <w:rStyle w:val="FontStyle41"/>
              </w:rPr>
              <w:t>воинская дисциплина и её значение.</w:t>
            </w:r>
          </w:p>
        </w:tc>
        <w:tc>
          <w:tcPr>
            <w:tcW w:w="1789" w:type="dxa"/>
            <w:tcBorders>
              <w:top w:val="single" w:sz="4" w:space="0" w:color="auto"/>
              <w:left w:val="single" w:sz="4" w:space="0" w:color="auto"/>
              <w:bottom w:val="single" w:sz="4" w:space="0" w:color="auto"/>
              <w:right w:val="single" w:sz="4" w:space="0" w:color="auto"/>
            </w:tcBorders>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8" w:type="dxa"/>
            <w:tcBorders>
              <w:top w:val="single" w:sz="4" w:space="0" w:color="auto"/>
              <w:left w:val="single" w:sz="4" w:space="0" w:color="auto"/>
              <w:bottom w:val="single" w:sz="4" w:space="0" w:color="auto"/>
              <w:right w:val="single" w:sz="4" w:space="0" w:color="auto"/>
            </w:tcBorders>
            <w:shd w:val="clear" w:color="auto" w:fill="FFFFFF"/>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tc>
      </w:tr>
      <w:tr w:rsidR="006D5B0E" w:rsidTr="00AF3505">
        <w:trPr>
          <w:trHeight w:val="3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Практическое занятие№9</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воинские ритуалы.</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bCs/>
              </w:rPr>
            </w:pPr>
            <w:r>
              <w:rPr>
                <w:bCs/>
              </w:rPr>
              <w:t>Практическое занятие№10</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внутренний порядок, размещение и быт военнослужащих</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занятие№11</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суточный наряд роты</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bCs/>
              </w:rPr>
            </w:pPr>
            <w:r>
              <w:rPr>
                <w:bCs/>
              </w:rPr>
              <w:t>Практическое занятие№12</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караульная служба, обязанности часового.</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8</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D5B0E" w:rsidTr="00AF3505">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xml:space="preserve">Самостоятельная работа </w:t>
            </w:r>
            <w:proofErr w:type="gramStart"/>
            <w:r>
              <w:rPr>
                <w:rStyle w:val="FontStyle41"/>
              </w:rPr>
              <w:t>обучающихся</w:t>
            </w:r>
            <w:proofErr w:type="gramEnd"/>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xml:space="preserve">- проработка конспектов </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ответы на вопросы по учебнику</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xml:space="preserve">- изучение нормативных документов, Общевоинских уставов </w:t>
            </w:r>
            <w:proofErr w:type="gramStart"/>
            <w:r>
              <w:rPr>
                <w:rStyle w:val="FontStyle41"/>
              </w:rPr>
              <w:t>ВС</w:t>
            </w:r>
            <w:proofErr w:type="gramEnd"/>
            <w:r>
              <w:rPr>
                <w:rStyle w:val="FontStyle41"/>
              </w:rPr>
              <w:t xml:space="preserve"> РФ</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i/>
              </w:rPr>
            </w:pPr>
          </w:p>
        </w:tc>
      </w:tr>
      <w:tr w:rsidR="006D5B0E" w:rsidTr="00AF3505">
        <w:trPr>
          <w:trHeight w:val="300"/>
        </w:trPr>
        <w:tc>
          <w:tcPr>
            <w:tcW w:w="2259" w:type="dxa"/>
            <w:vMerge w:val="restart"/>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2.3.</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Строевая подготовка</w:t>
            </w: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Содержание учебного материала</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D5B0E" w:rsidTr="00AF3505">
        <w:trPr>
          <w:trHeight w:val="3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9835" w:type="dxa"/>
            <w:gridSpan w:val="3"/>
            <w:tcBorders>
              <w:top w:val="single" w:sz="4" w:space="0" w:color="auto"/>
              <w:left w:val="single" w:sz="4" w:space="0" w:color="auto"/>
              <w:bottom w:val="single" w:sz="4" w:space="0" w:color="auto"/>
              <w:right w:val="single" w:sz="4" w:space="0" w:color="auto"/>
            </w:tcBorders>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занятие№13</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строи и управление ими.</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bCs/>
              </w:rPr>
            </w:pPr>
            <w:r>
              <w:rPr>
                <w:bCs/>
              </w:rPr>
              <w:t>Практическое занятие№14</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Cs/>
              </w:rPr>
              <w:t xml:space="preserve">- </w:t>
            </w:r>
            <w:r>
              <w:rPr>
                <w:rStyle w:val="FontStyle41"/>
              </w:rPr>
              <w:t>строевая стойка и повороты на месте</w:t>
            </w:r>
            <w:r>
              <w:rPr>
                <w:bCs/>
              </w:rPr>
              <w:t xml:space="preserve"> </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занятие№15</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bCs/>
              </w:rPr>
              <w:t xml:space="preserve">- </w:t>
            </w:r>
            <w:r>
              <w:rPr>
                <w:rStyle w:val="FontStyle41"/>
              </w:rPr>
              <w:t>движение строевым и походным шагом, бегом, шагом на месте</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bCs/>
              </w:rPr>
            </w:pPr>
            <w:r>
              <w:rPr>
                <w:bCs/>
              </w:rPr>
              <w:t>Практическое занятие№16</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bCs/>
              </w:rPr>
            </w:pPr>
            <w:r>
              <w:rPr>
                <w:rStyle w:val="FontStyle41"/>
              </w:rPr>
              <w:t>- повороты в движении</w:t>
            </w:r>
            <w:r>
              <w:rPr>
                <w:bCs/>
              </w:rPr>
              <w:t xml:space="preserve"> </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bCs/>
              </w:rPr>
            </w:pPr>
            <w:r>
              <w:rPr>
                <w:bCs/>
              </w:rPr>
              <w:t>Практическое занятие№17</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выполнение воинского приветствия без оружия на месте и в движении</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bCs/>
              </w:rPr>
            </w:pPr>
            <w:r>
              <w:rPr>
                <w:bCs/>
              </w:rPr>
              <w:t>Практическое занятие№18</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выход из строя и постановка в строй, подход к начальнику и отход от него</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занятие№19</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rStyle w:val="FontStyle41"/>
              </w:rPr>
              <w:t xml:space="preserve">- построение и перестроение в </w:t>
            </w:r>
            <w:proofErr w:type="spellStart"/>
            <w:r>
              <w:rPr>
                <w:rStyle w:val="FontStyle41"/>
              </w:rPr>
              <w:t>одношереножный</w:t>
            </w:r>
            <w:proofErr w:type="spellEnd"/>
            <w:r>
              <w:rPr>
                <w:rStyle w:val="FontStyle41"/>
              </w:rPr>
              <w:t xml:space="preserve"> и </w:t>
            </w:r>
            <w:proofErr w:type="spellStart"/>
            <w:r>
              <w:rPr>
                <w:rStyle w:val="FontStyle41"/>
              </w:rPr>
              <w:t>двухшереножный</w:t>
            </w:r>
            <w:proofErr w:type="spellEnd"/>
            <w:r>
              <w:rPr>
                <w:rStyle w:val="FontStyle41"/>
              </w:rPr>
              <w:t xml:space="preserve"> строй, выравнивание, размыкание и смыкание строя, повороты строя на месте.</w:t>
            </w:r>
            <w:r>
              <w:rPr>
                <w:bCs/>
              </w:rPr>
              <w:t xml:space="preserve"> </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bCs/>
              </w:rPr>
              <w:t>Практическое занятие№20</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построение и отработка движения походным строем.</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bCs/>
              </w:rPr>
            </w:pPr>
            <w:r>
              <w:rPr>
                <w:bCs/>
              </w:rPr>
              <w:t>Практическое занятие№21</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FontStyle41"/>
              </w:rPr>
              <w:t>- выполнение воинского приветствия в строю на месте и в движении</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i/>
              </w:rPr>
            </w:pPr>
          </w:p>
        </w:tc>
      </w:tr>
      <w:tr w:rsidR="006D5B0E" w:rsidTr="00AF3505">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Самостоятельная работа </w:t>
            </w:r>
            <w:proofErr w:type="gramStart"/>
            <w:r>
              <w:rPr>
                <w:bCs/>
              </w:rPr>
              <w:t>обучающихся</w:t>
            </w:r>
            <w:proofErr w:type="gramEnd"/>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bCs/>
              </w:rPr>
              <w:t xml:space="preserve">- </w:t>
            </w:r>
            <w:r>
              <w:rPr>
                <w:rStyle w:val="FontStyle41"/>
              </w:rPr>
              <w:t xml:space="preserve"> проработка конспектов </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ответы на вопросы по учебнику</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rStyle w:val="FontStyle41"/>
              </w:rPr>
              <w:t xml:space="preserve">- изучение нормативных документов, Общевоинских уставов </w:t>
            </w:r>
            <w:proofErr w:type="gramStart"/>
            <w:r>
              <w:rPr>
                <w:rStyle w:val="FontStyle41"/>
              </w:rPr>
              <w:t>ВС</w:t>
            </w:r>
            <w:proofErr w:type="gramEnd"/>
            <w:r>
              <w:rPr>
                <w:rStyle w:val="FontStyle41"/>
              </w:rPr>
              <w:t xml:space="preserve"> РФ</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735"/>
                <w:tab w:val="center" w:pos="7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ab/>
              <w:t>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i/>
              </w:rPr>
            </w:pPr>
          </w:p>
        </w:tc>
      </w:tr>
      <w:tr w:rsidR="006D5B0E" w:rsidTr="00AF3505">
        <w:trPr>
          <w:trHeight w:val="203"/>
        </w:trPr>
        <w:tc>
          <w:tcPr>
            <w:tcW w:w="2259" w:type="dxa"/>
            <w:vMerge w:val="restart"/>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2.4.</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Огневая подготовка</w:t>
            </w: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Содержание учебного материала</w:t>
            </w:r>
          </w:p>
        </w:tc>
        <w:tc>
          <w:tcPr>
            <w:tcW w:w="1789" w:type="dxa"/>
            <w:vMerge w:val="restart"/>
            <w:tcBorders>
              <w:top w:val="single" w:sz="4" w:space="0" w:color="auto"/>
              <w:left w:val="single" w:sz="4" w:space="0" w:color="auto"/>
              <w:bottom w:val="single" w:sz="4" w:space="0" w:color="auto"/>
              <w:right w:val="single" w:sz="4" w:space="0" w:color="auto"/>
            </w:tcBorders>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8" w:type="dxa"/>
            <w:tcBorders>
              <w:top w:val="single" w:sz="4" w:space="0" w:color="auto"/>
              <w:left w:val="single" w:sz="4" w:space="0" w:color="auto"/>
              <w:bottom w:val="single" w:sz="4" w:space="0" w:color="auto"/>
              <w:right w:val="single" w:sz="4" w:space="0" w:color="auto"/>
            </w:tcBorders>
            <w:shd w:val="clear" w:color="auto" w:fill="CCCCCC"/>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D5B0E" w:rsidTr="00AF3505">
        <w:trPr>
          <w:trHeight w:val="5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1   </w:t>
            </w:r>
            <w:r>
              <w:rPr>
                <w:rStyle w:val="FontStyle41"/>
              </w:rPr>
              <w:t>Материальная часть автомата Калашникова. Подготовка автомата к стрельбе. Ведения огня из автомата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rPr>
            </w:pPr>
          </w:p>
        </w:tc>
        <w:tc>
          <w:tcPr>
            <w:tcW w:w="1558"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tc>
      </w:tr>
      <w:tr w:rsidR="006D5B0E" w:rsidTr="00AF3505">
        <w:trPr>
          <w:trHeight w:val="7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занятие№22</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w:t>
            </w:r>
            <w:r>
              <w:rPr>
                <w:rStyle w:val="FontStyle41"/>
              </w:rPr>
              <w:t>неполная разборка и сборкам автомата.</w:t>
            </w:r>
            <w:r>
              <w:rPr>
                <w:bCs/>
              </w:rPr>
              <w:t xml:space="preserve"> </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занятие№23</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bCs/>
              </w:rPr>
              <w:t xml:space="preserve">- </w:t>
            </w:r>
            <w:r>
              <w:rPr>
                <w:rStyle w:val="FontStyle41"/>
              </w:rPr>
              <w:t>отработка нормативов по неполной разборке и сборке автомата.</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занятие№24</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w:t>
            </w:r>
            <w:r>
              <w:rPr>
                <w:rStyle w:val="FontStyle41"/>
              </w:rPr>
              <w:t>принятие положение для стрельбы, подготовка автомата к стрельбе, прицеливание.</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D5B0E" w:rsidTr="00AF3505">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
                <w:bCs/>
              </w:rPr>
            </w:pPr>
          </w:p>
        </w:tc>
        <w:tc>
          <w:tcPr>
            <w:tcW w:w="9835" w:type="dxa"/>
            <w:gridSpan w:val="3"/>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Самостоятельная работа </w:t>
            </w:r>
            <w:proofErr w:type="gramStart"/>
            <w:r>
              <w:rPr>
                <w:bCs/>
              </w:rPr>
              <w:t>обучающихся</w:t>
            </w:r>
            <w:proofErr w:type="gramEnd"/>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bCs/>
              </w:rPr>
              <w:t xml:space="preserve">- </w:t>
            </w:r>
            <w:r>
              <w:rPr>
                <w:rStyle w:val="FontStyle41"/>
              </w:rPr>
              <w:t xml:space="preserve">проработка конспектов </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Pr>
                <w:rStyle w:val="FontStyle41"/>
              </w:rPr>
              <w:t>- ответы на вопросы по учебнику</w:t>
            </w: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rStyle w:val="FontStyle41"/>
              </w:rPr>
              <w:t xml:space="preserve">- изучение нормативных документов, Общевоинских уставов </w:t>
            </w:r>
            <w:proofErr w:type="gramStart"/>
            <w:r>
              <w:rPr>
                <w:rStyle w:val="FontStyle41"/>
              </w:rPr>
              <w:t>ВС</w:t>
            </w:r>
            <w:proofErr w:type="gramEnd"/>
            <w:r>
              <w:rPr>
                <w:rStyle w:val="FontStyle41"/>
              </w:rPr>
              <w:t xml:space="preserve"> РФ</w:t>
            </w:r>
          </w:p>
        </w:tc>
        <w:tc>
          <w:tcPr>
            <w:tcW w:w="1789" w:type="dxa"/>
            <w:tcBorders>
              <w:top w:val="single" w:sz="4" w:space="0" w:color="auto"/>
              <w:left w:val="single" w:sz="4" w:space="0" w:color="auto"/>
              <w:bottom w:val="single" w:sz="4" w:space="0" w:color="auto"/>
              <w:right w:val="single" w:sz="4" w:space="0" w:color="auto"/>
            </w:tcBorders>
            <w:hideMark/>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rPr>
                <w:bCs/>
                <w:i/>
              </w:rPr>
            </w:pPr>
          </w:p>
        </w:tc>
      </w:tr>
      <w:tr w:rsidR="006D5B0E" w:rsidTr="00AF3505">
        <w:trPr>
          <w:trHeight w:val="142"/>
        </w:trPr>
        <w:tc>
          <w:tcPr>
            <w:tcW w:w="12094" w:type="dxa"/>
            <w:gridSpan w:val="4"/>
            <w:tcBorders>
              <w:top w:val="single" w:sz="4" w:space="0" w:color="auto"/>
              <w:left w:val="single" w:sz="4" w:space="0" w:color="auto"/>
              <w:bottom w:val="single" w:sz="4" w:space="0" w:color="auto"/>
              <w:right w:val="single" w:sz="4" w:space="0" w:color="auto"/>
            </w:tcBorders>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rPr>
            </w:pP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rPr>
            </w:pPr>
            <w:r>
              <w:rPr>
                <w:bCs/>
              </w:rPr>
              <w:t>Всего:</w:t>
            </w:r>
          </w:p>
        </w:tc>
        <w:tc>
          <w:tcPr>
            <w:tcW w:w="1789" w:type="dxa"/>
            <w:tcBorders>
              <w:top w:val="single" w:sz="4" w:space="0" w:color="auto"/>
              <w:left w:val="single" w:sz="4" w:space="0" w:color="auto"/>
              <w:bottom w:val="single" w:sz="4" w:space="0" w:color="auto"/>
              <w:right w:val="single" w:sz="4" w:space="0" w:color="auto"/>
            </w:tcBorders>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102</w:t>
            </w:r>
          </w:p>
        </w:tc>
        <w:tc>
          <w:tcPr>
            <w:tcW w:w="1558" w:type="dxa"/>
            <w:tcBorders>
              <w:top w:val="single" w:sz="4" w:space="0" w:color="auto"/>
              <w:left w:val="single" w:sz="4" w:space="0" w:color="auto"/>
              <w:bottom w:val="nil"/>
              <w:right w:val="single" w:sz="4" w:space="0" w:color="auto"/>
            </w:tcBorders>
            <w:shd w:val="clear" w:color="auto" w:fill="CCCCCC"/>
          </w:tcPr>
          <w:p w:rsidR="006D5B0E" w:rsidRDefault="006D5B0E" w:rsidP="00AF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bl>
    <w:p w:rsidR="006D5B0E" w:rsidRDefault="006D5B0E" w:rsidP="006D5B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6D5B0E" w:rsidRDefault="006D5B0E" w:rsidP="006D5B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t>Для характеристики уровня освоения учебного материала используются следующие обозначения:</w:t>
      </w:r>
    </w:p>
    <w:p w:rsidR="006D5B0E" w:rsidRDefault="006D5B0E" w:rsidP="006D5B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t xml:space="preserve">1. – </w:t>
      </w:r>
      <w:proofErr w:type="gramStart"/>
      <w:r>
        <w:t>ознакомительный</w:t>
      </w:r>
      <w:proofErr w:type="gramEnd"/>
      <w:r>
        <w:t xml:space="preserve"> (узнавание ранее изученных объектов, свойств); </w:t>
      </w:r>
    </w:p>
    <w:p w:rsidR="006D5B0E" w:rsidRDefault="006D5B0E" w:rsidP="006D5B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t>2. – </w:t>
      </w:r>
      <w:proofErr w:type="gramStart"/>
      <w:r>
        <w:t>репродуктивный</w:t>
      </w:r>
      <w:proofErr w:type="gramEnd"/>
      <w:r>
        <w:t xml:space="preserve"> (выполнение деятельности по образцу, инструкции или под руководством)</w:t>
      </w:r>
    </w:p>
    <w:p w:rsidR="006D5B0E" w:rsidRDefault="006D5B0E" w:rsidP="006D5B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r>
        <w:t xml:space="preserve">3. – </w:t>
      </w:r>
      <w:proofErr w:type="gramStart"/>
      <w:r>
        <w:t>продуктивный</w:t>
      </w:r>
      <w:proofErr w:type="gramEnd"/>
      <w:r>
        <w:t xml:space="preserve"> (планирование и самостоятельное выполнение деятельности, решение проблемных задач)</w:t>
      </w:r>
    </w:p>
    <w:p w:rsidR="006D5B0E" w:rsidRDefault="006D5B0E" w:rsidP="006D5B0E">
      <w:pPr>
        <w:rPr>
          <w:b/>
        </w:rPr>
        <w:sectPr w:rsidR="006D5B0E">
          <w:pgSz w:w="16840" w:h="11907" w:orient="landscape"/>
          <w:pgMar w:top="540" w:right="1134" w:bottom="180" w:left="992" w:header="709" w:footer="709" w:gutter="0"/>
          <w:cols w:space="720"/>
        </w:sectPr>
      </w:pPr>
    </w:p>
    <w:p w:rsidR="006D5B0E" w:rsidRDefault="006D5B0E" w:rsidP="006D5B0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rPr>
        <w:t>3. условия реализации примерной рабочей программы дисциплины</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3.1. Требования к минимальному материально-техническому обеспечению</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Реализация </w:t>
      </w:r>
      <w:r w:rsidR="00097D3B">
        <w:rPr>
          <w:bCs/>
          <w:sz w:val="28"/>
          <w:szCs w:val="28"/>
        </w:rPr>
        <w:t xml:space="preserve">примерной рабочей </w:t>
      </w:r>
      <w:r>
        <w:rPr>
          <w:bCs/>
          <w:sz w:val="28"/>
          <w:szCs w:val="28"/>
        </w:rPr>
        <w:t>программы дисциплины требует наличия учебного кабинета безопасности жизнедеятельности и охраны труда.</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Оборудование учебного кабинета безопасности жизнедеятельности и охраны труда: </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общевойсковой защитный комплекс (ОЗК);</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bCs/>
          <w:sz w:val="28"/>
          <w:szCs w:val="28"/>
        </w:rPr>
        <w:t>- общевойсковой противогаз или противогаз ГП-7 (ГП-5)</w:t>
      </w:r>
      <w:r>
        <w:rPr>
          <w:sz w:val="27"/>
          <w:szCs w:val="27"/>
        </w:rPr>
        <w:t>;</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xml:space="preserve">- </w:t>
      </w:r>
      <w:proofErr w:type="spellStart"/>
      <w:r>
        <w:rPr>
          <w:sz w:val="27"/>
          <w:szCs w:val="27"/>
        </w:rPr>
        <w:t>гопкалитовый</w:t>
      </w:r>
      <w:proofErr w:type="spellEnd"/>
      <w:r>
        <w:rPr>
          <w:sz w:val="27"/>
          <w:szCs w:val="27"/>
        </w:rPr>
        <w:t xml:space="preserve"> патрон;</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изолирующий противогаз в комплекте с регенеративным патроном;</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респиратор Р-2;</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индивидуальный противохимический пакет (ИПП-8, 9, 10, 11);</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ватно-марлевая повязка;</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xml:space="preserve">- </w:t>
      </w:r>
      <w:proofErr w:type="spellStart"/>
      <w:r>
        <w:rPr>
          <w:sz w:val="27"/>
          <w:szCs w:val="27"/>
        </w:rPr>
        <w:t>противопылевая</w:t>
      </w:r>
      <w:proofErr w:type="spellEnd"/>
      <w:r>
        <w:rPr>
          <w:sz w:val="27"/>
          <w:szCs w:val="27"/>
        </w:rPr>
        <w:t xml:space="preserve"> тканевая маска;</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медицинская сумка в комплекте;</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носилки санитарные;</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аптечка индивидуальная (АИ-2);</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бинты марлевые;</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бинты эластичные;</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жгуты кровоостанавливающие резиновые;</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индивидуальные перевязочные пакеты;</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косынки перевязочные;</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ножницы для перевязочного материала прямые;</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шприц-тюбик одноразового пользования (без наполнителя);</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шинный материал (</w:t>
      </w:r>
      <w:proofErr w:type="gramStart"/>
      <w:r>
        <w:rPr>
          <w:sz w:val="27"/>
          <w:szCs w:val="27"/>
        </w:rPr>
        <w:t>металлические</w:t>
      </w:r>
      <w:proofErr w:type="gramEnd"/>
      <w:r>
        <w:rPr>
          <w:sz w:val="27"/>
          <w:szCs w:val="27"/>
        </w:rPr>
        <w:t xml:space="preserve">, </w:t>
      </w:r>
      <w:proofErr w:type="spellStart"/>
      <w:r>
        <w:rPr>
          <w:sz w:val="27"/>
          <w:szCs w:val="27"/>
        </w:rPr>
        <w:t>Дитерихса</w:t>
      </w:r>
      <w:proofErr w:type="spellEnd"/>
      <w:r>
        <w:rPr>
          <w:sz w:val="27"/>
          <w:szCs w:val="27"/>
        </w:rPr>
        <w:t>);</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огнетушители порошковые (учебные);</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огнетушители пенные (учебные);</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огнетушители углекислотные (учебные);</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устройство обработки прицеливания;</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учебные автоматы АК-47;</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винтовки пневматические;</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комплект плакатов по Гражданской обороне;</w:t>
      </w:r>
    </w:p>
    <w:p w:rsidR="006D5B0E" w:rsidRPr="00466F32"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7"/>
          <w:szCs w:val="27"/>
        </w:rPr>
      </w:pPr>
      <w:r>
        <w:rPr>
          <w:sz w:val="27"/>
          <w:szCs w:val="27"/>
        </w:rPr>
        <w:t>- комплект плакатов по Основам военной службы.</w:t>
      </w:r>
    </w:p>
    <w:p w:rsidR="006D5B0E" w:rsidRDefault="006D5B0E" w:rsidP="006D5B0E">
      <w:pPr>
        <w:pStyle w:val="Style14"/>
        <w:widowControl/>
        <w:tabs>
          <w:tab w:val="left" w:pos="1061"/>
        </w:tabs>
        <w:spacing w:before="125"/>
        <w:jc w:val="both"/>
        <w:rPr>
          <w:rStyle w:val="FontStyle45"/>
          <w:sz w:val="28"/>
          <w:szCs w:val="28"/>
        </w:rPr>
      </w:pPr>
      <w:r>
        <w:rPr>
          <w:bCs/>
          <w:sz w:val="28"/>
          <w:szCs w:val="28"/>
        </w:rPr>
        <w:t xml:space="preserve">Технические средства обучения: </w:t>
      </w:r>
      <w:r>
        <w:rPr>
          <w:rStyle w:val="FontStyle45"/>
          <w:sz w:val="28"/>
          <w:szCs w:val="28"/>
        </w:rPr>
        <w:t>аудио-, видео-, проекционная аппаратура, войсковой прибор химической разведки (ВПХР), рентг</w:t>
      </w:r>
      <w:r w:rsidR="00097D3B">
        <w:rPr>
          <w:rStyle w:val="FontStyle45"/>
          <w:sz w:val="28"/>
          <w:szCs w:val="28"/>
        </w:rPr>
        <w:t>енометр ДП-5В, робот-тренажер (</w:t>
      </w:r>
      <w:r>
        <w:rPr>
          <w:rStyle w:val="FontStyle45"/>
          <w:sz w:val="28"/>
          <w:szCs w:val="28"/>
        </w:rPr>
        <w:t>Максим-2)</w:t>
      </w:r>
    </w:p>
    <w:p w:rsidR="006D5B0E" w:rsidRDefault="006D5B0E" w:rsidP="006D5B0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p>
    <w:p w:rsidR="006D5B0E" w:rsidRDefault="006D5B0E" w:rsidP="006D5B0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r>
        <w:rPr>
          <w:b/>
          <w:sz w:val="28"/>
          <w:szCs w:val="28"/>
        </w:rPr>
        <w:t>3.2. Информационное обеспечение обучения</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Перечень рекомендуемых учебных изданий, Интернет-ресурсов, дополнительной литературы</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Основная литература:</w:t>
      </w:r>
    </w:p>
    <w:p w:rsidR="006D5B0E" w:rsidRDefault="006D5B0E" w:rsidP="00E86EAB">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466F32">
        <w:rPr>
          <w:color w:val="000000"/>
          <w:sz w:val="28"/>
          <w:szCs w:val="28"/>
        </w:rPr>
        <w:t>Косолапова, Н. В. Безопасность жизнедеятельности</w:t>
      </w:r>
      <w:proofErr w:type="gramStart"/>
      <w:r w:rsidRPr="00466F32">
        <w:rPr>
          <w:color w:val="000000"/>
          <w:sz w:val="28"/>
          <w:szCs w:val="28"/>
        </w:rPr>
        <w:t xml:space="preserve"> :</w:t>
      </w:r>
      <w:proofErr w:type="gramEnd"/>
      <w:r w:rsidRPr="00466F32">
        <w:rPr>
          <w:color w:val="000000"/>
          <w:sz w:val="28"/>
          <w:szCs w:val="28"/>
        </w:rPr>
        <w:t xml:space="preserve"> учебник / Н. В. Косолапова, Н. А. Прокопенко, Е. Л. Побежимова. – Москва</w:t>
      </w:r>
      <w:proofErr w:type="gramStart"/>
      <w:r w:rsidRPr="00466F32">
        <w:rPr>
          <w:color w:val="000000"/>
          <w:sz w:val="28"/>
          <w:szCs w:val="28"/>
        </w:rPr>
        <w:t xml:space="preserve"> :</w:t>
      </w:r>
      <w:proofErr w:type="gramEnd"/>
      <w:r w:rsidRPr="00466F32">
        <w:rPr>
          <w:color w:val="000000"/>
          <w:sz w:val="28"/>
          <w:szCs w:val="28"/>
        </w:rPr>
        <w:t xml:space="preserve"> </w:t>
      </w:r>
      <w:r>
        <w:rPr>
          <w:color w:val="000000"/>
          <w:sz w:val="28"/>
          <w:szCs w:val="28"/>
        </w:rPr>
        <w:t xml:space="preserve">Академия, 2020. – 285, [1] </w:t>
      </w:r>
    </w:p>
    <w:p w:rsidR="006D5B0E" w:rsidRDefault="006D5B0E" w:rsidP="00E86EAB">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466F32">
        <w:rPr>
          <w:color w:val="000000"/>
          <w:sz w:val="28"/>
          <w:szCs w:val="28"/>
        </w:rPr>
        <w:t>Мельников, В. П. Безопасность жизнедеятельности</w:t>
      </w:r>
      <w:proofErr w:type="gramStart"/>
      <w:r w:rsidRPr="00466F32">
        <w:rPr>
          <w:color w:val="000000"/>
          <w:sz w:val="28"/>
          <w:szCs w:val="28"/>
        </w:rPr>
        <w:t xml:space="preserve"> :</w:t>
      </w:r>
      <w:proofErr w:type="gramEnd"/>
      <w:r w:rsidRPr="00466F32">
        <w:rPr>
          <w:color w:val="000000"/>
          <w:sz w:val="28"/>
          <w:szCs w:val="28"/>
        </w:rPr>
        <w:t xml:space="preserve"> учебник / В.П. Мельников, А. И. Куприянов, А. В. Назаров ; под ред. В. П. Мельникова — Москва : КУРС</w:t>
      </w:r>
      <w:proofErr w:type="gramStart"/>
      <w:r w:rsidRPr="00466F32">
        <w:rPr>
          <w:color w:val="000000"/>
          <w:sz w:val="28"/>
          <w:szCs w:val="28"/>
        </w:rPr>
        <w:t xml:space="preserve"> :</w:t>
      </w:r>
      <w:proofErr w:type="gramEnd"/>
      <w:r w:rsidRPr="00466F32">
        <w:rPr>
          <w:color w:val="000000"/>
          <w:sz w:val="28"/>
          <w:szCs w:val="28"/>
        </w:rPr>
        <w:t xml:space="preserve"> ИНФРА-М, 2020. — 368 </w:t>
      </w:r>
      <w:proofErr w:type="gramStart"/>
      <w:r w:rsidRPr="00466F32">
        <w:rPr>
          <w:color w:val="000000"/>
          <w:sz w:val="28"/>
          <w:szCs w:val="28"/>
        </w:rPr>
        <w:t>с</w:t>
      </w:r>
      <w:proofErr w:type="gramEnd"/>
      <w:r w:rsidRPr="00466F32">
        <w:rPr>
          <w:color w:val="000000"/>
          <w:sz w:val="28"/>
          <w:szCs w:val="28"/>
        </w:rPr>
        <w:t>. — (Среднее профессиональное образование). - ISBN 978-5-16-102385-3. - Текст</w:t>
      </w:r>
      <w:proofErr w:type="gramStart"/>
      <w:r w:rsidRPr="00466F32">
        <w:rPr>
          <w:color w:val="000000"/>
          <w:sz w:val="28"/>
          <w:szCs w:val="28"/>
        </w:rPr>
        <w:t xml:space="preserve"> :</w:t>
      </w:r>
      <w:proofErr w:type="gramEnd"/>
      <w:r w:rsidRPr="00466F32">
        <w:rPr>
          <w:color w:val="000000"/>
          <w:sz w:val="28"/>
          <w:szCs w:val="28"/>
        </w:rPr>
        <w:t xml:space="preserve"> электронный. - URL: </w:t>
      </w:r>
      <w:hyperlink r:id="rId87" w:history="1">
        <w:r w:rsidRPr="007C5456">
          <w:rPr>
            <w:rStyle w:val="a3"/>
            <w:sz w:val="28"/>
            <w:szCs w:val="28"/>
          </w:rPr>
          <w:t>https://znanium.com/catalog/product/1069174</w:t>
        </w:r>
      </w:hyperlink>
      <w:r w:rsidRPr="00466F32">
        <w:rPr>
          <w:color w:val="000000"/>
          <w:sz w:val="28"/>
          <w:szCs w:val="28"/>
        </w:rPr>
        <w:t>.</w:t>
      </w:r>
    </w:p>
    <w:p w:rsidR="006D5B0E" w:rsidRPr="00466F32" w:rsidRDefault="006D5B0E" w:rsidP="00E86EAB">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466F32">
        <w:rPr>
          <w:color w:val="000000"/>
          <w:sz w:val="28"/>
          <w:szCs w:val="28"/>
        </w:rPr>
        <w:t>Никифоров, Л. Л. Безопасность жизнедеятельности</w:t>
      </w:r>
      <w:proofErr w:type="gramStart"/>
      <w:r w:rsidRPr="00466F32">
        <w:rPr>
          <w:color w:val="000000"/>
          <w:sz w:val="28"/>
          <w:szCs w:val="28"/>
        </w:rPr>
        <w:t xml:space="preserve"> :</w:t>
      </w:r>
      <w:proofErr w:type="gramEnd"/>
      <w:r w:rsidRPr="00466F32">
        <w:rPr>
          <w:color w:val="000000"/>
          <w:sz w:val="28"/>
          <w:szCs w:val="28"/>
        </w:rPr>
        <w:t xml:space="preserve"> учебное пособие / Л. Л. Никифоров, В. В. </w:t>
      </w:r>
      <w:proofErr w:type="spellStart"/>
      <w:r w:rsidRPr="00466F32">
        <w:rPr>
          <w:color w:val="000000"/>
          <w:sz w:val="28"/>
          <w:szCs w:val="28"/>
        </w:rPr>
        <w:t>Персиянов</w:t>
      </w:r>
      <w:proofErr w:type="spellEnd"/>
      <w:r w:rsidRPr="00466F32">
        <w:rPr>
          <w:color w:val="000000"/>
          <w:sz w:val="28"/>
          <w:szCs w:val="28"/>
        </w:rPr>
        <w:t>. — Москва</w:t>
      </w:r>
      <w:proofErr w:type="gramStart"/>
      <w:r w:rsidRPr="00466F32">
        <w:rPr>
          <w:color w:val="000000"/>
          <w:sz w:val="28"/>
          <w:szCs w:val="28"/>
        </w:rPr>
        <w:t xml:space="preserve"> :</w:t>
      </w:r>
      <w:proofErr w:type="gramEnd"/>
      <w:r w:rsidRPr="00466F32">
        <w:rPr>
          <w:color w:val="000000"/>
          <w:sz w:val="28"/>
          <w:szCs w:val="28"/>
        </w:rPr>
        <w:t xml:space="preserve"> ИНФРА-М, 2019. — 297 </w:t>
      </w:r>
      <w:proofErr w:type="gramStart"/>
      <w:r w:rsidRPr="00466F32">
        <w:rPr>
          <w:color w:val="000000"/>
          <w:sz w:val="28"/>
          <w:szCs w:val="28"/>
        </w:rPr>
        <w:t>с</w:t>
      </w:r>
      <w:proofErr w:type="gramEnd"/>
      <w:r w:rsidRPr="00466F32">
        <w:rPr>
          <w:color w:val="000000"/>
          <w:sz w:val="28"/>
          <w:szCs w:val="28"/>
        </w:rPr>
        <w:t>. — (Среднее профессиональное образование). - ISBN 978-5-16-106878-6. - Текст</w:t>
      </w:r>
      <w:proofErr w:type="gramStart"/>
      <w:r w:rsidRPr="00466F32">
        <w:rPr>
          <w:color w:val="000000"/>
          <w:sz w:val="28"/>
          <w:szCs w:val="28"/>
        </w:rPr>
        <w:t xml:space="preserve"> :</w:t>
      </w:r>
      <w:proofErr w:type="gramEnd"/>
      <w:r w:rsidRPr="00466F32">
        <w:rPr>
          <w:color w:val="000000"/>
          <w:sz w:val="28"/>
          <w:szCs w:val="28"/>
        </w:rPr>
        <w:t xml:space="preserve"> электронный. - URL: https://znanium.com/catalog/product/1017335.</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Дополнительная литература: </w:t>
      </w:r>
    </w:p>
    <w:p w:rsidR="006D5B0E" w:rsidRPr="00466F32" w:rsidRDefault="006D5B0E" w:rsidP="00E86EAB">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color w:val="000000"/>
          <w:sz w:val="27"/>
          <w:szCs w:val="27"/>
        </w:rPr>
        <w:t>Косолапова, Н. В. Безопасность жизнедеятельности. Практикум</w:t>
      </w:r>
      <w:proofErr w:type="gramStart"/>
      <w:r>
        <w:rPr>
          <w:color w:val="000000"/>
          <w:sz w:val="27"/>
          <w:szCs w:val="27"/>
        </w:rPr>
        <w:t xml:space="preserve"> :</w:t>
      </w:r>
      <w:proofErr w:type="gramEnd"/>
      <w:r>
        <w:rPr>
          <w:color w:val="000000"/>
          <w:sz w:val="27"/>
          <w:szCs w:val="27"/>
        </w:rPr>
        <w:t xml:space="preserve"> учебное пособие / Н. В. Косолапова, Н. А. Прокопенко, Е. Л. Побежимова. – Москва</w:t>
      </w:r>
      <w:proofErr w:type="gramStart"/>
      <w:r>
        <w:rPr>
          <w:color w:val="000000"/>
          <w:sz w:val="27"/>
          <w:szCs w:val="27"/>
        </w:rPr>
        <w:t xml:space="preserve"> :</w:t>
      </w:r>
      <w:proofErr w:type="gramEnd"/>
      <w:r>
        <w:rPr>
          <w:color w:val="000000"/>
          <w:sz w:val="27"/>
          <w:szCs w:val="27"/>
        </w:rPr>
        <w:t xml:space="preserve"> Академия, 2017. </w:t>
      </w:r>
    </w:p>
    <w:p w:rsidR="006D5B0E" w:rsidRPr="00466F32" w:rsidRDefault="006D5B0E" w:rsidP="00E86EAB">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466F32">
        <w:rPr>
          <w:color w:val="000000"/>
          <w:sz w:val="27"/>
          <w:szCs w:val="27"/>
        </w:rPr>
        <w:t>Алексеев, С. В. Женщины и армия</w:t>
      </w:r>
      <w:proofErr w:type="gramStart"/>
      <w:r w:rsidRPr="00466F32">
        <w:rPr>
          <w:color w:val="000000"/>
          <w:sz w:val="27"/>
          <w:szCs w:val="27"/>
        </w:rPr>
        <w:t xml:space="preserve"> :</w:t>
      </w:r>
      <w:proofErr w:type="gramEnd"/>
      <w:r w:rsidRPr="00466F32">
        <w:rPr>
          <w:color w:val="000000"/>
          <w:sz w:val="27"/>
          <w:szCs w:val="27"/>
        </w:rPr>
        <w:t xml:space="preserve"> учебный модуль для девушек : учебное пособие / С.В. Алексеев, С.П. Данченко, Г.А. </w:t>
      </w:r>
      <w:proofErr w:type="spellStart"/>
      <w:r w:rsidRPr="00466F32">
        <w:rPr>
          <w:color w:val="000000"/>
          <w:sz w:val="27"/>
          <w:szCs w:val="27"/>
        </w:rPr>
        <w:t>Костецкая</w:t>
      </w:r>
      <w:proofErr w:type="spellEnd"/>
      <w:r w:rsidRPr="00466F32">
        <w:rPr>
          <w:color w:val="000000"/>
          <w:sz w:val="27"/>
          <w:szCs w:val="27"/>
        </w:rPr>
        <w:t xml:space="preserve"> ; под ред. С.В. Алексеева. — Москва</w:t>
      </w:r>
      <w:proofErr w:type="gramStart"/>
      <w:r w:rsidRPr="00466F32">
        <w:rPr>
          <w:color w:val="000000"/>
          <w:sz w:val="27"/>
          <w:szCs w:val="27"/>
        </w:rPr>
        <w:t xml:space="preserve"> :</w:t>
      </w:r>
      <w:proofErr w:type="gramEnd"/>
      <w:r w:rsidRPr="00466F32">
        <w:rPr>
          <w:color w:val="000000"/>
          <w:sz w:val="27"/>
          <w:szCs w:val="27"/>
        </w:rPr>
        <w:t xml:space="preserve"> ИНФРА-М, 2020. — 208 </w:t>
      </w:r>
      <w:proofErr w:type="gramStart"/>
      <w:r w:rsidRPr="00466F32">
        <w:rPr>
          <w:color w:val="000000"/>
          <w:sz w:val="27"/>
          <w:szCs w:val="27"/>
        </w:rPr>
        <w:t>с</w:t>
      </w:r>
      <w:proofErr w:type="gramEnd"/>
      <w:r w:rsidRPr="00466F32">
        <w:rPr>
          <w:color w:val="000000"/>
          <w:sz w:val="27"/>
          <w:szCs w:val="27"/>
        </w:rPr>
        <w:t>. — (Среднее профессиональное образование). - ISBN 978-5-16-107942-3. - Текст</w:t>
      </w:r>
      <w:proofErr w:type="gramStart"/>
      <w:r w:rsidRPr="00466F32">
        <w:rPr>
          <w:color w:val="000000"/>
          <w:sz w:val="27"/>
          <w:szCs w:val="27"/>
        </w:rPr>
        <w:t xml:space="preserve"> :</w:t>
      </w:r>
      <w:proofErr w:type="gramEnd"/>
      <w:r w:rsidRPr="00466F32">
        <w:rPr>
          <w:color w:val="000000"/>
          <w:sz w:val="27"/>
          <w:szCs w:val="27"/>
        </w:rPr>
        <w:t xml:space="preserve"> электронный. - URL: </w:t>
      </w:r>
      <w:hyperlink r:id="rId88" w:history="1">
        <w:r w:rsidRPr="007C5456">
          <w:rPr>
            <w:rStyle w:val="a3"/>
            <w:sz w:val="27"/>
            <w:szCs w:val="27"/>
          </w:rPr>
          <w:t>https://znanium.com/catalog/product/1039209</w:t>
        </w:r>
      </w:hyperlink>
      <w:r w:rsidRPr="00466F32">
        <w:rPr>
          <w:color w:val="000000"/>
          <w:sz w:val="27"/>
          <w:szCs w:val="27"/>
        </w:rPr>
        <w:t>.</w:t>
      </w:r>
    </w:p>
    <w:p w:rsidR="006D5B0E" w:rsidRPr="00466F32" w:rsidRDefault="006D5B0E" w:rsidP="00E86EAB">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466F32">
        <w:rPr>
          <w:color w:val="000000"/>
          <w:sz w:val="27"/>
          <w:szCs w:val="27"/>
        </w:rPr>
        <w:t>Безопаснос</w:t>
      </w:r>
      <w:r w:rsidR="00097D3B">
        <w:rPr>
          <w:color w:val="000000"/>
          <w:sz w:val="27"/>
          <w:szCs w:val="27"/>
        </w:rPr>
        <w:t>ть жизнедеятельности. Практикум</w:t>
      </w:r>
      <w:r w:rsidRPr="00466F32">
        <w:rPr>
          <w:color w:val="000000"/>
          <w:sz w:val="27"/>
          <w:szCs w:val="27"/>
        </w:rPr>
        <w:t xml:space="preserve">: учебное пособие / [Бондаренко В.А., Евтушенко С.И., </w:t>
      </w:r>
      <w:proofErr w:type="spellStart"/>
      <w:r w:rsidRPr="00466F32">
        <w:rPr>
          <w:color w:val="000000"/>
          <w:sz w:val="27"/>
          <w:szCs w:val="27"/>
        </w:rPr>
        <w:t>Лепихова</w:t>
      </w:r>
      <w:proofErr w:type="spellEnd"/>
      <w:r w:rsidRPr="00466F32">
        <w:rPr>
          <w:color w:val="000000"/>
          <w:sz w:val="27"/>
          <w:szCs w:val="27"/>
        </w:rPr>
        <w:t xml:space="preserve"> В.А. и др.] - Москва</w:t>
      </w:r>
      <w:proofErr w:type="gramStart"/>
      <w:r w:rsidRPr="00466F32">
        <w:rPr>
          <w:color w:val="000000"/>
          <w:sz w:val="27"/>
          <w:szCs w:val="27"/>
        </w:rPr>
        <w:t xml:space="preserve"> :</w:t>
      </w:r>
      <w:proofErr w:type="gramEnd"/>
      <w:r w:rsidRPr="00466F32">
        <w:rPr>
          <w:color w:val="000000"/>
          <w:sz w:val="27"/>
          <w:szCs w:val="27"/>
        </w:rPr>
        <w:t xml:space="preserve"> РИОР</w:t>
      </w:r>
      <w:proofErr w:type="gramStart"/>
      <w:r w:rsidRPr="00466F32">
        <w:rPr>
          <w:color w:val="000000"/>
          <w:sz w:val="27"/>
          <w:szCs w:val="27"/>
        </w:rPr>
        <w:t xml:space="preserve"> :</w:t>
      </w:r>
      <w:proofErr w:type="gramEnd"/>
      <w:r w:rsidRPr="00466F32">
        <w:rPr>
          <w:color w:val="000000"/>
          <w:sz w:val="27"/>
          <w:szCs w:val="27"/>
        </w:rPr>
        <w:t xml:space="preserve"> ИНФРА-М, [2019]. - 150 с. - (СПО). - ISBN 978-5-369-01794-4. - Текст</w:t>
      </w:r>
      <w:proofErr w:type="gramStart"/>
      <w:r w:rsidRPr="00466F32">
        <w:rPr>
          <w:color w:val="000000"/>
          <w:sz w:val="27"/>
          <w:szCs w:val="27"/>
        </w:rPr>
        <w:t xml:space="preserve"> :</w:t>
      </w:r>
      <w:proofErr w:type="gramEnd"/>
      <w:r w:rsidRPr="00466F32">
        <w:rPr>
          <w:color w:val="000000"/>
          <w:sz w:val="27"/>
          <w:szCs w:val="27"/>
        </w:rPr>
        <w:t xml:space="preserve"> электронный. - URL: </w:t>
      </w:r>
      <w:hyperlink r:id="rId89" w:history="1">
        <w:r w:rsidRPr="007C5456">
          <w:rPr>
            <w:rStyle w:val="a3"/>
            <w:sz w:val="27"/>
            <w:szCs w:val="27"/>
          </w:rPr>
          <w:t>https://znanium.com/catalog/product/995045</w:t>
        </w:r>
      </w:hyperlink>
      <w:r w:rsidRPr="00466F32">
        <w:rPr>
          <w:color w:val="000000"/>
          <w:sz w:val="27"/>
          <w:szCs w:val="27"/>
        </w:rPr>
        <w:t>.</w:t>
      </w:r>
    </w:p>
    <w:p w:rsidR="006D5B0E" w:rsidRPr="00466F32" w:rsidRDefault="006D5B0E" w:rsidP="00E86EAB">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roofErr w:type="spellStart"/>
      <w:r w:rsidRPr="00466F32">
        <w:rPr>
          <w:color w:val="000000"/>
          <w:sz w:val="27"/>
          <w:szCs w:val="27"/>
        </w:rPr>
        <w:t>Ветошкин</w:t>
      </w:r>
      <w:proofErr w:type="spellEnd"/>
      <w:r w:rsidRPr="00466F32">
        <w:rPr>
          <w:color w:val="000000"/>
          <w:sz w:val="27"/>
          <w:szCs w:val="27"/>
        </w:rPr>
        <w:t>, А. Г. Основы пожарной безопасности. В 2 ч. Ч. 1</w:t>
      </w:r>
      <w:proofErr w:type="gramStart"/>
      <w:r w:rsidRPr="00466F32">
        <w:rPr>
          <w:color w:val="000000"/>
          <w:sz w:val="27"/>
          <w:szCs w:val="27"/>
        </w:rPr>
        <w:t xml:space="preserve"> :</w:t>
      </w:r>
      <w:proofErr w:type="gramEnd"/>
      <w:r w:rsidRPr="00466F32">
        <w:rPr>
          <w:color w:val="000000"/>
          <w:sz w:val="27"/>
          <w:szCs w:val="27"/>
        </w:rPr>
        <w:t xml:space="preserve"> учебное пособие / А. Г. </w:t>
      </w:r>
      <w:proofErr w:type="spellStart"/>
      <w:r w:rsidRPr="00466F32">
        <w:rPr>
          <w:color w:val="000000"/>
          <w:sz w:val="27"/>
          <w:szCs w:val="27"/>
        </w:rPr>
        <w:t>Ветошкин</w:t>
      </w:r>
      <w:proofErr w:type="spellEnd"/>
      <w:r w:rsidRPr="00466F32">
        <w:rPr>
          <w:color w:val="000000"/>
          <w:sz w:val="27"/>
          <w:szCs w:val="27"/>
        </w:rPr>
        <w:t>. - Москва</w:t>
      </w:r>
      <w:proofErr w:type="gramStart"/>
      <w:r w:rsidRPr="00466F32">
        <w:rPr>
          <w:color w:val="000000"/>
          <w:sz w:val="27"/>
          <w:szCs w:val="27"/>
        </w:rPr>
        <w:t xml:space="preserve"> ;</w:t>
      </w:r>
      <w:proofErr w:type="gramEnd"/>
      <w:r w:rsidRPr="00466F32">
        <w:rPr>
          <w:color w:val="000000"/>
          <w:sz w:val="27"/>
          <w:szCs w:val="27"/>
        </w:rPr>
        <w:t xml:space="preserve"> Вологда : </w:t>
      </w:r>
      <w:proofErr w:type="spellStart"/>
      <w:r w:rsidRPr="00466F32">
        <w:rPr>
          <w:color w:val="000000"/>
          <w:sz w:val="27"/>
          <w:szCs w:val="27"/>
        </w:rPr>
        <w:t>Инфра-Инженерия</w:t>
      </w:r>
      <w:proofErr w:type="spellEnd"/>
      <w:r w:rsidRPr="00466F32">
        <w:rPr>
          <w:color w:val="000000"/>
          <w:sz w:val="27"/>
          <w:szCs w:val="27"/>
        </w:rPr>
        <w:t>, 2020. - 448 с. - ISBN 978-5-9729-0438-9. - Текст</w:t>
      </w:r>
      <w:proofErr w:type="gramStart"/>
      <w:r w:rsidRPr="00466F32">
        <w:rPr>
          <w:color w:val="000000"/>
          <w:sz w:val="27"/>
          <w:szCs w:val="27"/>
        </w:rPr>
        <w:t xml:space="preserve"> :</w:t>
      </w:r>
      <w:proofErr w:type="gramEnd"/>
      <w:r w:rsidRPr="00466F32">
        <w:rPr>
          <w:color w:val="000000"/>
          <w:sz w:val="27"/>
          <w:szCs w:val="27"/>
        </w:rPr>
        <w:t xml:space="preserve"> электронный. - URL: </w:t>
      </w:r>
      <w:hyperlink r:id="rId90" w:history="1">
        <w:r w:rsidRPr="007C5456">
          <w:rPr>
            <w:rStyle w:val="a3"/>
            <w:sz w:val="27"/>
            <w:szCs w:val="27"/>
          </w:rPr>
          <w:t>https://znanium.com/catalog/product/1168504</w:t>
        </w:r>
      </w:hyperlink>
      <w:r w:rsidRPr="00466F32">
        <w:rPr>
          <w:color w:val="000000"/>
          <w:sz w:val="27"/>
          <w:szCs w:val="27"/>
        </w:rPr>
        <w:t>.</w:t>
      </w:r>
    </w:p>
    <w:p w:rsidR="006D5B0E" w:rsidRPr="00466F32" w:rsidRDefault="006D5B0E" w:rsidP="00E86EAB">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roofErr w:type="spellStart"/>
      <w:r w:rsidRPr="00466F32">
        <w:rPr>
          <w:color w:val="000000"/>
          <w:sz w:val="27"/>
          <w:szCs w:val="27"/>
        </w:rPr>
        <w:t>Ветошкин</w:t>
      </w:r>
      <w:proofErr w:type="spellEnd"/>
      <w:r w:rsidRPr="00466F32">
        <w:rPr>
          <w:color w:val="000000"/>
          <w:sz w:val="27"/>
          <w:szCs w:val="27"/>
        </w:rPr>
        <w:t>, А. Г. Основы пожарной безопасности. В 2 ч. Ч. 2</w:t>
      </w:r>
      <w:proofErr w:type="gramStart"/>
      <w:r w:rsidRPr="00466F32">
        <w:rPr>
          <w:color w:val="000000"/>
          <w:sz w:val="27"/>
          <w:szCs w:val="27"/>
        </w:rPr>
        <w:t xml:space="preserve"> :</w:t>
      </w:r>
      <w:proofErr w:type="gramEnd"/>
      <w:r w:rsidRPr="00466F32">
        <w:rPr>
          <w:color w:val="000000"/>
          <w:sz w:val="27"/>
          <w:szCs w:val="27"/>
        </w:rPr>
        <w:t xml:space="preserve"> учебное пособие / А. Г. </w:t>
      </w:r>
      <w:proofErr w:type="spellStart"/>
      <w:r w:rsidRPr="00466F32">
        <w:rPr>
          <w:color w:val="000000"/>
          <w:sz w:val="27"/>
          <w:szCs w:val="27"/>
        </w:rPr>
        <w:t>Ветошкин</w:t>
      </w:r>
      <w:proofErr w:type="spellEnd"/>
      <w:r w:rsidRPr="00466F32">
        <w:rPr>
          <w:color w:val="000000"/>
          <w:sz w:val="27"/>
          <w:szCs w:val="27"/>
        </w:rPr>
        <w:t>. - Москва</w:t>
      </w:r>
      <w:proofErr w:type="gramStart"/>
      <w:r w:rsidRPr="00466F32">
        <w:rPr>
          <w:color w:val="000000"/>
          <w:sz w:val="27"/>
          <w:szCs w:val="27"/>
        </w:rPr>
        <w:t xml:space="preserve"> ;</w:t>
      </w:r>
      <w:proofErr w:type="gramEnd"/>
      <w:r w:rsidRPr="00466F32">
        <w:rPr>
          <w:color w:val="000000"/>
          <w:sz w:val="27"/>
          <w:szCs w:val="27"/>
        </w:rPr>
        <w:t xml:space="preserve"> Вологда : </w:t>
      </w:r>
      <w:proofErr w:type="spellStart"/>
      <w:r w:rsidRPr="00466F32">
        <w:rPr>
          <w:color w:val="000000"/>
          <w:sz w:val="27"/>
          <w:szCs w:val="27"/>
        </w:rPr>
        <w:t>Инфра-Инженерия</w:t>
      </w:r>
      <w:proofErr w:type="spellEnd"/>
      <w:r w:rsidRPr="00466F32">
        <w:rPr>
          <w:color w:val="000000"/>
          <w:sz w:val="27"/>
          <w:szCs w:val="27"/>
        </w:rPr>
        <w:t>, 2020. - 312 с. - ISBN 978-5-9729-0439-6. - Текст</w:t>
      </w:r>
      <w:proofErr w:type="gramStart"/>
      <w:r w:rsidRPr="00466F32">
        <w:rPr>
          <w:color w:val="000000"/>
          <w:sz w:val="27"/>
          <w:szCs w:val="27"/>
        </w:rPr>
        <w:t xml:space="preserve"> :</w:t>
      </w:r>
      <w:proofErr w:type="gramEnd"/>
      <w:r w:rsidRPr="00466F32">
        <w:rPr>
          <w:color w:val="000000"/>
          <w:sz w:val="27"/>
          <w:szCs w:val="27"/>
        </w:rPr>
        <w:t xml:space="preserve"> электронный. - URL: </w:t>
      </w:r>
      <w:hyperlink r:id="rId91" w:history="1">
        <w:r w:rsidRPr="007C5456">
          <w:rPr>
            <w:rStyle w:val="a3"/>
            <w:sz w:val="27"/>
            <w:szCs w:val="27"/>
          </w:rPr>
          <w:t>https://znanium.com/catalog/product/1168506</w:t>
        </w:r>
      </w:hyperlink>
      <w:r w:rsidRPr="00466F32">
        <w:rPr>
          <w:color w:val="000000"/>
          <w:sz w:val="27"/>
          <w:szCs w:val="27"/>
        </w:rPr>
        <w:t>.</w:t>
      </w:r>
    </w:p>
    <w:p w:rsidR="006D5B0E" w:rsidRPr="00466F32" w:rsidRDefault="006D5B0E" w:rsidP="00E86EAB">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roofErr w:type="spellStart"/>
      <w:r w:rsidRPr="00466F32">
        <w:rPr>
          <w:color w:val="000000"/>
          <w:sz w:val="27"/>
          <w:szCs w:val="27"/>
        </w:rPr>
        <w:t>Графкина</w:t>
      </w:r>
      <w:proofErr w:type="spellEnd"/>
      <w:r w:rsidRPr="00466F32">
        <w:rPr>
          <w:color w:val="000000"/>
          <w:sz w:val="27"/>
          <w:szCs w:val="27"/>
        </w:rPr>
        <w:t>, М. В. Безопасность жизнедеятельности</w:t>
      </w:r>
      <w:proofErr w:type="gramStart"/>
      <w:r w:rsidRPr="00466F32">
        <w:rPr>
          <w:color w:val="000000"/>
          <w:sz w:val="27"/>
          <w:szCs w:val="27"/>
        </w:rPr>
        <w:t xml:space="preserve"> :</w:t>
      </w:r>
      <w:proofErr w:type="gramEnd"/>
      <w:r w:rsidRPr="00466F32">
        <w:rPr>
          <w:color w:val="000000"/>
          <w:sz w:val="27"/>
          <w:szCs w:val="27"/>
        </w:rPr>
        <w:t xml:space="preserve"> учебник / М.В. </w:t>
      </w:r>
      <w:proofErr w:type="spellStart"/>
      <w:r w:rsidRPr="00466F32">
        <w:rPr>
          <w:color w:val="000000"/>
          <w:sz w:val="27"/>
          <w:szCs w:val="27"/>
        </w:rPr>
        <w:t>Графкина</w:t>
      </w:r>
      <w:proofErr w:type="spellEnd"/>
      <w:r w:rsidRPr="00466F32">
        <w:rPr>
          <w:color w:val="000000"/>
          <w:sz w:val="27"/>
          <w:szCs w:val="27"/>
        </w:rPr>
        <w:t xml:space="preserve">, Б.Н. </w:t>
      </w:r>
      <w:proofErr w:type="spellStart"/>
      <w:r w:rsidRPr="00466F32">
        <w:rPr>
          <w:color w:val="000000"/>
          <w:sz w:val="27"/>
          <w:szCs w:val="27"/>
        </w:rPr>
        <w:t>Нюнин</w:t>
      </w:r>
      <w:proofErr w:type="spellEnd"/>
      <w:r w:rsidRPr="00466F32">
        <w:rPr>
          <w:color w:val="000000"/>
          <w:sz w:val="27"/>
          <w:szCs w:val="27"/>
        </w:rPr>
        <w:t>, В.А. Михайлов. — Москва</w:t>
      </w:r>
      <w:proofErr w:type="gramStart"/>
      <w:r w:rsidRPr="00466F32">
        <w:rPr>
          <w:color w:val="000000"/>
          <w:sz w:val="27"/>
          <w:szCs w:val="27"/>
        </w:rPr>
        <w:t xml:space="preserve"> :</w:t>
      </w:r>
      <w:proofErr w:type="gramEnd"/>
      <w:r w:rsidRPr="00466F32">
        <w:rPr>
          <w:color w:val="000000"/>
          <w:sz w:val="27"/>
          <w:szCs w:val="27"/>
        </w:rPr>
        <w:t xml:space="preserve"> ФОРУМ</w:t>
      </w:r>
      <w:proofErr w:type="gramStart"/>
      <w:r w:rsidRPr="00466F32">
        <w:rPr>
          <w:color w:val="000000"/>
          <w:sz w:val="27"/>
          <w:szCs w:val="27"/>
        </w:rPr>
        <w:t xml:space="preserve"> :</w:t>
      </w:r>
      <w:proofErr w:type="gramEnd"/>
      <w:r w:rsidRPr="00466F32">
        <w:rPr>
          <w:color w:val="000000"/>
          <w:sz w:val="27"/>
          <w:szCs w:val="27"/>
        </w:rPr>
        <w:t xml:space="preserve"> </w:t>
      </w:r>
      <w:proofErr w:type="gramStart"/>
      <w:r w:rsidRPr="00466F32">
        <w:rPr>
          <w:color w:val="000000"/>
          <w:sz w:val="27"/>
          <w:szCs w:val="27"/>
        </w:rPr>
        <w:t>ИНФРА-М, 2018. — 416 с. — (Высшее образование:</w:t>
      </w:r>
      <w:proofErr w:type="gramEnd"/>
      <w:r w:rsidRPr="00466F32">
        <w:rPr>
          <w:color w:val="000000"/>
          <w:sz w:val="27"/>
          <w:szCs w:val="27"/>
        </w:rPr>
        <w:t xml:space="preserve"> </w:t>
      </w:r>
      <w:proofErr w:type="spellStart"/>
      <w:proofErr w:type="gramStart"/>
      <w:r w:rsidRPr="00466F32">
        <w:rPr>
          <w:color w:val="000000"/>
          <w:sz w:val="27"/>
          <w:szCs w:val="27"/>
        </w:rPr>
        <w:t>Бакалавриат</w:t>
      </w:r>
      <w:proofErr w:type="spellEnd"/>
      <w:r w:rsidRPr="00466F32">
        <w:rPr>
          <w:color w:val="000000"/>
          <w:sz w:val="27"/>
          <w:szCs w:val="27"/>
        </w:rPr>
        <w:t>).</w:t>
      </w:r>
      <w:proofErr w:type="gramEnd"/>
      <w:r w:rsidRPr="00466F32">
        <w:rPr>
          <w:color w:val="000000"/>
          <w:sz w:val="27"/>
          <w:szCs w:val="27"/>
        </w:rPr>
        <w:t xml:space="preserve"> - ISBN 978-5-16-006131-3. - Текст</w:t>
      </w:r>
      <w:proofErr w:type="gramStart"/>
      <w:r w:rsidRPr="00466F32">
        <w:rPr>
          <w:color w:val="000000"/>
          <w:sz w:val="27"/>
          <w:szCs w:val="27"/>
        </w:rPr>
        <w:t xml:space="preserve"> :</w:t>
      </w:r>
      <w:proofErr w:type="gramEnd"/>
      <w:r w:rsidRPr="00466F32">
        <w:rPr>
          <w:color w:val="000000"/>
          <w:sz w:val="27"/>
          <w:szCs w:val="27"/>
        </w:rPr>
        <w:t xml:space="preserve"> электронный. - URL: </w:t>
      </w:r>
      <w:hyperlink r:id="rId92" w:history="1">
        <w:r w:rsidRPr="007C5456">
          <w:rPr>
            <w:rStyle w:val="a3"/>
            <w:sz w:val="27"/>
            <w:szCs w:val="27"/>
          </w:rPr>
          <w:t>https://znanium.com/catalog/product/923955</w:t>
        </w:r>
      </w:hyperlink>
      <w:r w:rsidRPr="00466F32">
        <w:rPr>
          <w:color w:val="000000"/>
          <w:sz w:val="27"/>
          <w:szCs w:val="27"/>
        </w:rPr>
        <w:t>.</w:t>
      </w:r>
    </w:p>
    <w:p w:rsidR="006D5B0E" w:rsidRPr="00466F32" w:rsidRDefault="006D5B0E" w:rsidP="00E86EAB">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roofErr w:type="spellStart"/>
      <w:r w:rsidRPr="00466F32">
        <w:rPr>
          <w:color w:val="000000"/>
          <w:sz w:val="27"/>
          <w:szCs w:val="27"/>
        </w:rPr>
        <w:t>Микрюков</w:t>
      </w:r>
      <w:proofErr w:type="spellEnd"/>
      <w:r w:rsidRPr="00466F32">
        <w:rPr>
          <w:color w:val="000000"/>
          <w:sz w:val="27"/>
          <w:szCs w:val="27"/>
        </w:rPr>
        <w:t>, В. Ю. Основы военной службы: строевая, огневая и тактическая подготовка, военная топография</w:t>
      </w:r>
      <w:proofErr w:type="gramStart"/>
      <w:r w:rsidRPr="00466F32">
        <w:rPr>
          <w:color w:val="000000"/>
          <w:sz w:val="27"/>
          <w:szCs w:val="27"/>
        </w:rPr>
        <w:t xml:space="preserve"> :</w:t>
      </w:r>
      <w:proofErr w:type="gramEnd"/>
      <w:r w:rsidRPr="00466F32">
        <w:rPr>
          <w:color w:val="000000"/>
          <w:sz w:val="27"/>
          <w:szCs w:val="27"/>
        </w:rPr>
        <w:t xml:space="preserve"> учебник / В.Ю. </w:t>
      </w:r>
      <w:proofErr w:type="spellStart"/>
      <w:r w:rsidRPr="00466F32">
        <w:rPr>
          <w:color w:val="000000"/>
          <w:sz w:val="27"/>
          <w:szCs w:val="27"/>
        </w:rPr>
        <w:t>Микрюков</w:t>
      </w:r>
      <w:proofErr w:type="spellEnd"/>
      <w:r w:rsidRPr="00466F32">
        <w:rPr>
          <w:color w:val="000000"/>
          <w:sz w:val="27"/>
          <w:szCs w:val="27"/>
        </w:rPr>
        <w:t xml:space="preserve">. — 2-е изд., </w:t>
      </w:r>
      <w:proofErr w:type="spellStart"/>
      <w:r w:rsidRPr="00466F32">
        <w:rPr>
          <w:color w:val="000000"/>
          <w:sz w:val="27"/>
          <w:szCs w:val="27"/>
        </w:rPr>
        <w:t>испр</w:t>
      </w:r>
      <w:proofErr w:type="spellEnd"/>
      <w:r w:rsidRPr="00466F32">
        <w:rPr>
          <w:color w:val="000000"/>
          <w:sz w:val="27"/>
          <w:szCs w:val="27"/>
        </w:rPr>
        <w:t>. и доп. — Москва : ФОРУМ</w:t>
      </w:r>
      <w:proofErr w:type="gramStart"/>
      <w:r w:rsidRPr="00466F32">
        <w:rPr>
          <w:color w:val="000000"/>
          <w:sz w:val="27"/>
          <w:szCs w:val="27"/>
        </w:rPr>
        <w:t xml:space="preserve"> :</w:t>
      </w:r>
      <w:proofErr w:type="gramEnd"/>
      <w:r w:rsidRPr="00466F32">
        <w:rPr>
          <w:color w:val="000000"/>
          <w:sz w:val="27"/>
          <w:szCs w:val="27"/>
        </w:rPr>
        <w:t xml:space="preserve"> ИНФРА-М, 2021. — 384 </w:t>
      </w:r>
      <w:proofErr w:type="gramStart"/>
      <w:r w:rsidRPr="00466F32">
        <w:rPr>
          <w:color w:val="000000"/>
          <w:sz w:val="27"/>
          <w:szCs w:val="27"/>
        </w:rPr>
        <w:t>с</w:t>
      </w:r>
      <w:proofErr w:type="gramEnd"/>
      <w:r w:rsidRPr="00466F32">
        <w:rPr>
          <w:color w:val="000000"/>
          <w:sz w:val="27"/>
          <w:szCs w:val="27"/>
        </w:rPr>
        <w:t>. — (Среднее профессиональное образование). - ISBN 978-5-00091-623-0. - Текст</w:t>
      </w:r>
      <w:proofErr w:type="gramStart"/>
      <w:r w:rsidRPr="00466F32">
        <w:rPr>
          <w:color w:val="000000"/>
          <w:sz w:val="27"/>
          <w:szCs w:val="27"/>
        </w:rPr>
        <w:t xml:space="preserve"> :</w:t>
      </w:r>
      <w:proofErr w:type="gramEnd"/>
      <w:r w:rsidRPr="00466F32">
        <w:rPr>
          <w:color w:val="000000"/>
          <w:sz w:val="27"/>
          <w:szCs w:val="27"/>
        </w:rPr>
        <w:t xml:space="preserve"> электронный. - URL: </w:t>
      </w:r>
      <w:hyperlink r:id="rId93" w:history="1">
        <w:r w:rsidRPr="007C5456">
          <w:rPr>
            <w:rStyle w:val="a3"/>
            <w:sz w:val="27"/>
            <w:szCs w:val="27"/>
          </w:rPr>
          <w:t>https://znanium.com/catalog/product/1203931</w:t>
        </w:r>
      </w:hyperlink>
      <w:r w:rsidRPr="00466F32">
        <w:rPr>
          <w:color w:val="000000"/>
          <w:sz w:val="27"/>
          <w:szCs w:val="27"/>
        </w:rPr>
        <w:t>.</w:t>
      </w:r>
    </w:p>
    <w:p w:rsidR="006D5B0E" w:rsidRPr="00466F32" w:rsidRDefault="006D5B0E" w:rsidP="00E86EAB">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466F32">
        <w:rPr>
          <w:color w:val="000000"/>
          <w:sz w:val="27"/>
          <w:szCs w:val="27"/>
        </w:rPr>
        <w:t>Обеспечение безопасности при чрезвычайных ситуациях</w:t>
      </w:r>
      <w:proofErr w:type="gramStart"/>
      <w:r w:rsidRPr="00466F32">
        <w:rPr>
          <w:color w:val="000000"/>
          <w:sz w:val="27"/>
          <w:szCs w:val="27"/>
        </w:rPr>
        <w:t xml:space="preserve"> :</w:t>
      </w:r>
      <w:proofErr w:type="gramEnd"/>
      <w:r w:rsidRPr="00466F32">
        <w:rPr>
          <w:color w:val="000000"/>
          <w:sz w:val="27"/>
          <w:szCs w:val="27"/>
        </w:rPr>
        <w:t xml:space="preserve"> учебник / В. А. Бондаренко, С. И. Евтушенко, В. А. </w:t>
      </w:r>
      <w:proofErr w:type="spellStart"/>
      <w:r w:rsidRPr="00466F32">
        <w:rPr>
          <w:color w:val="000000"/>
          <w:sz w:val="27"/>
          <w:szCs w:val="27"/>
        </w:rPr>
        <w:t>Лепихова</w:t>
      </w:r>
      <w:proofErr w:type="spellEnd"/>
      <w:r w:rsidRPr="00466F32">
        <w:rPr>
          <w:color w:val="000000"/>
          <w:sz w:val="27"/>
          <w:szCs w:val="27"/>
        </w:rPr>
        <w:t xml:space="preserve"> [и др.]. — 2-е изд. — Москва : РИОР</w:t>
      </w:r>
      <w:proofErr w:type="gramStart"/>
      <w:r w:rsidRPr="00466F32">
        <w:rPr>
          <w:color w:val="000000"/>
          <w:sz w:val="27"/>
          <w:szCs w:val="27"/>
        </w:rPr>
        <w:t xml:space="preserve"> :</w:t>
      </w:r>
      <w:proofErr w:type="gramEnd"/>
      <w:r w:rsidRPr="00466F32">
        <w:rPr>
          <w:color w:val="000000"/>
          <w:sz w:val="27"/>
          <w:szCs w:val="27"/>
        </w:rPr>
        <w:t xml:space="preserve"> ИНФРА-М, [2020]. — 224 </w:t>
      </w:r>
      <w:proofErr w:type="gramStart"/>
      <w:r w:rsidRPr="00466F32">
        <w:rPr>
          <w:color w:val="000000"/>
          <w:sz w:val="27"/>
          <w:szCs w:val="27"/>
        </w:rPr>
        <w:t>с</w:t>
      </w:r>
      <w:proofErr w:type="gramEnd"/>
      <w:r w:rsidRPr="00466F32">
        <w:rPr>
          <w:color w:val="000000"/>
          <w:sz w:val="27"/>
          <w:szCs w:val="27"/>
        </w:rPr>
        <w:t>. — (Среднее профессиональное образование). - ISBN 978-5-369-01784-5. - Текст</w:t>
      </w:r>
      <w:proofErr w:type="gramStart"/>
      <w:r w:rsidRPr="00466F32">
        <w:rPr>
          <w:color w:val="000000"/>
          <w:sz w:val="27"/>
          <w:szCs w:val="27"/>
        </w:rPr>
        <w:t xml:space="preserve"> :</w:t>
      </w:r>
      <w:proofErr w:type="gramEnd"/>
      <w:r w:rsidRPr="00466F32">
        <w:rPr>
          <w:color w:val="000000"/>
          <w:sz w:val="27"/>
          <w:szCs w:val="27"/>
        </w:rPr>
        <w:t xml:space="preserve"> электронный. - URL: </w:t>
      </w:r>
      <w:hyperlink r:id="rId94" w:history="1">
        <w:r w:rsidRPr="007C5456">
          <w:rPr>
            <w:rStyle w:val="a3"/>
            <w:sz w:val="27"/>
            <w:szCs w:val="27"/>
          </w:rPr>
          <w:t>https://znanium.com/catalog/product/1064078</w:t>
        </w:r>
      </w:hyperlink>
      <w:r w:rsidRPr="00466F32">
        <w:rPr>
          <w:color w:val="000000"/>
          <w:sz w:val="27"/>
          <w:szCs w:val="27"/>
        </w:rPr>
        <w:t>.</w:t>
      </w:r>
    </w:p>
    <w:p w:rsidR="006D5B0E" w:rsidRPr="00466F32" w:rsidRDefault="006D5B0E" w:rsidP="00E86EAB">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466F32">
        <w:rPr>
          <w:color w:val="000000"/>
          <w:sz w:val="27"/>
          <w:szCs w:val="27"/>
        </w:rPr>
        <w:t>Оноприенко, М. Г. Безопасность жизнедеятельности. Защита территорий и объектов экономики в чрезвычайных ситуациях</w:t>
      </w:r>
      <w:proofErr w:type="gramStart"/>
      <w:r w:rsidRPr="00466F32">
        <w:rPr>
          <w:color w:val="000000"/>
          <w:sz w:val="27"/>
          <w:szCs w:val="27"/>
        </w:rPr>
        <w:t xml:space="preserve"> :</w:t>
      </w:r>
      <w:proofErr w:type="gramEnd"/>
      <w:r w:rsidRPr="00466F32">
        <w:rPr>
          <w:color w:val="000000"/>
          <w:sz w:val="27"/>
          <w:szCs w:val="27"/>
        </w:rPr>
        <w:t xml:space="preserve"> учебное пособие / М. Г. Оноприенко. - Москва</w:t>
      </w:r>
      <w:proofErr w:type="gramStart"/>
      <w:r w:rsidRPr="00466F32">
        <w:rPr>
          <w:color w:val="000000"/>
          <w:sz w:val="27"/>
          <w:szCs w:val="27"/>
        </w:rPr>
        <w:t xml:space="preserve"> :</w:t>
      </w:r>
      <w:proofErr w:type="gramEnd"/>
      <w:r w:rsidRPr="00466F32">
        <w:rPr>
          <w:color w:val="000000"/>
          <w:sz w:val="27"/>
          <w:szCs w:val="27"/>
        </w:rPr>
        <w:t xml:space="preserve"> ФОРУМ</w:t>
      </w:r>
      <w:proofErr w:type="gramStart"/>
      <w:r w:rsidRPr="00466F32">
        <w:rPr>
          <w:color w:val="000000"/>
          <w:sz w:val="27"/>
          <w:szCs w:val="27"/>
        </w:rPr>
        <w:t xml:space="preserve"> :</w:t>
      </w:r>
      <w:proofErr w:type="gramEnd"/>
      <w:r w:rsidRPr="00466F32">
        <w:rPr>
          <w:color w:val="000000"/>
          <w:sz w:val="27"/>
          <w:szCs w:val="27"/>
        </w:rPr>
        <w:t xml:space="preserve"> ИНФРА-М, 2021. - 400 </w:t>
      </w:r>
      <w:proofErr w:type="gramStart"/>
      <w:r w:rsidRPr="00466F32">
        <w:rPr>
          <w:color w:val="000000"/>
          <w:sz w:val="27"/>
          <w:szCs w:val="27"/>
        </w:rPr>
        <w:t>с</w:t>
      </w:r>
      <w:proofErr w:type="gramEnd"/>
      <w:r w:rsidRPr="00466F32">
        <w:rPr>
          <w:color w:val="000000"/>
          <w:sz w:val="27"/>
          <w:szCs w:val="27"/>
        </w:rPr>
        <w:t>. - (Среднее профессиональное образование). - ISBN 978-5-16-016654-4. - Текст</w:t>
      </w:r>
      <w:proofErr w:type="gramStart"/>
      <w:r w:rsidRPr="00466F32">
        <w:rPr>
          <w:color w:val="000000"/>
          <w:sz w:val="27"/>
          <w:szCs w:val="27"/>
        </w:rPr>
        <w:t xml:space="preserve"> :</w:t>
      </w:r>
      <w:proofErr w:type="gramEnd"/>
      <w:r w:rsidRPr="00466F32">
        <w:rPr>
          <w:color w:val="000000"/>
          <w:sz w:val="27"/>
          <w:szCs w:val="27"/>
        </w:rPr>
        <w:t xml:space="preserve"> электронный. - URL: </w:t>
      </w:r>
      <w:hyperlink r:id="rId95" w:history="1">
        <w:r w:rsidRPr="007C5456">
          <w:rPr>
            <w:rStyle w:val="a3"/>
            <w:sz w:val="27"/>
            <w:szCs w:val="27"/>
          </w:rPr>
          <w:t>https://znanium.com/catalog/product/961483</w:t>
        </w:r>
      </w:hyperlink>
      <w:r w:rsidRPr="00466F32">
        <w:rPr>
          <w:color w:val="000000"/>
          <w:sz w:val="27"/>
          <w:szCs w:val="27"/>
        </w:rPr>
        <w:t>.</w:t>
      </w:r>
    </w:p>
    <w:p w:rsidR="006D5B0E" w:rsidRPr="00466F32" w:rsidRDefault="006D5B0E" w:rsidP="00E86EAB">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466F32">
        <w:rPr>
          <w:color w:val="000000"/>
          <w:sz w:val="27"/>
          <w:szCs w:val="27"/>
        </w:rPr>
        <w:t>Положение о порядке прохождения военной службы</w:t>
      </w:r>
      <w:proofErr w:type="gramStart"/>
      <w:r w:rsidRPr="00466F32">
        <w:rPr>
          <w:color w:val="000000"/>
          <w:sz w:val="27"/>
          <w:szCs w:val="27"/>
        </w:rPr>
        <w:t xml:space="preserve"> :</w:t>
      </w:r>
      <w:proofErr w:type="gramEnd"/>
      <w:r w:rsidRPr="00466F32">
        <w:rPr>
          <w:color w:val="000000"/>
          <w:sz w:val="27"/>
          <w:szCs w:val="27"/>
        </w:rPr>
        <w:t xml:space="preserve"> [утв. Указом Президента РФ от 16.09.1999 №1237 в ред. на 21.02.2020 г.]. — 4-е изд., </w:t>
      </w:r>
      <w:proofErr w:type="spellStart"/>
      <w:r w:rsidRPr="00466F32">
        <w:rPr>
          <w:color w:val="000000"/>
          <w:sz w:val="27"/>
          <w:szCs w:val="27"/>
        </w:rPr>
        <w:t>испр</w:t>
      </w:r>
      <w:proofErr w:type="spellEnd"/>
      <w:r w:rsidRPr="00466F32">
        <w:rPr>
          <w:color w:val="000000"/>
          <w:sz w:val="27"/>
          <w:szCs w:val="27"/>
        </w:rPr>
        <w:t>. и доп. — Москва : ИНФРА-М, 2020. — 98 с. - ISBN 978-5-16-016292-8. - Текст</w:t>
      </w:r>
      <w:proofErr w:type="gramStart"/>
      <w:r w:rsidRPr="00466F32">
        <w:rPr>
          <w:color w:val="000000"/>
          <w:sz w:val="27"/>
          <w:szCs w:val="27"/>
        </w:rPr>
        <w:t xml:space="preserve"> :</w:t>
      </w:r>
      <w:proofErr w:type="gramEnd"/>
      <w:r w:rsidRPr="00466F32">
        <w:rPr>
          <w:color w:val="000000"/>
          <w:sz w:val="27"/>
          <w:szCs w:val="27"/>
        </w:rPr>
        <w:t xml:space="preserve"> электронный. - URL: </w:t>
      </w:r>
      <w:hyperlink r:id="rId96" w:history="1">
        <w:r w:rsidRPr="007C5456">
          <w:rPr>
            <w:rStyle w:val="a3"/>
            <w:sz w:val="27"/>
            <w:szCs w:val="27"/>
          </w:rPr>
          <w:t>https://znanium.com/catalog/product/1094117</w:t>
        </w:r>
      </w:hyperlink>
      <w:r w:rsidRPr="00466F32">
        <w:rPr>
          <w:color w:val="000000"/>
          <w:sz w:val="27"/>
          <w:szCs w:val="27"/>
        </w:rPr>
        <w:t>.</w:t>
      </w:r>
    </w:p>
    <w:p w:rsidR="006D5B0E" w:rsidRPr="00466F32" w:rsidRDefault="006D5B0E" w:rsidP="00E86EAB">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466F32">
        <w:rPr>
          <w:color w:val="000000"/>
          <w:sz w:val="27"/>
          <w:szCs w:val="27"/>
        </w:rPr>
        <w:t>Сычев, Ю. Н. Безопасность жизнедеятельности</w:t>
      </w:r>
      <w:proofErr w:type="gramStart"/>
      <w:r w:rsidRPr="00466F32">
        <w:rPr>
          <w:color w:val="000000"/>
          <w:sz w:val="27"/>
          <w:szCs w:val="27"/>
        </w:rPr>
        <w:t xml:space="preserve"> :</w:t>
      </w:r>
      <w:proofErr w:type="gramEnd"/>
      <w:r w:rsidRPr="00466F32">
        <w:rPr>
          <w:color w:val="000000"/>
          <w:sz w:val="27"/>
          <w:szCs w:val="27"/>
        </w:rPr>
        <w:t xml:space="preserve"> учебное пособие / Ю. Н. Сычев. — Москва</w:t>
      </w:r>
      <w:proofErr w:type="gramStart"/>
      <w:r w:rsidRPr="00466F32">
        <w:rPr>
          <w:color w:val="000000"/>
          <w:sz w:val="27"/>
          <w:szCs w:val="27"/>
        </w:rPr>
        <w:t xml:space="preserve"> :</w:t>
      </w:r>
      <w:proofErr w:type="gramEnd"/>
      <w:r w:rsidRPr="00466F32">
        <w:rPr>
          <w:color w:val="000000"/>
          <w:sz w:val="27"/>
          <w:szCs w:val="27"/>
        </w:rPr>
        <w:t xml:space="preserve"> ИНФРА-М, 2019. — 204 </w:t>
      </w:r>
      <w:proofErr w:type="gramStart"/>
      <w:r w:rsidRPr="00466F32">
        <w:rPr>
          <w:color w:val="000000"/>
          <w:sz w:val="27"/>
          <w:szCs w:val="27"/>
        </w:rPr>
        <w:t>с</w:t>
      </w:r>
      <w:proofErr w:type="gramEnd"/>
      <w:r w:rsidRPr="00466F32">
        <w:rPr>
          <w:color w:val="000000"/>
          <w:sz w:val="27"/>
          <w:szCs w:val="27"/>
        </w:rPr>
        <w:t>. — (Среднее профессиональное образование). - ISBN 978-5-16-015260-8. - Текст</w:t>
      </w:r>
      <w:proofErr w:type="gramStart"/>
      <w:r w:rsidRPr="00466F32">
        <w:rPr>
          <w:color w:val="000000"/>
          <w:sz w:val="27"/>
          <w:szCs w:val="27"/>
        </w:rPr>
        <w:t xml:space="preserve"> :</w:t>
      </w:r>
      <w:proofErr w:type="gramEnd"/>
      <w:r w:rsidRPr="00466F32">
        <w:rPr>
          <w:color w:val="000000"/>
          <w:sz w:val="27"/>
          <w:szCs w:val="27"/>
        </w:rPr>
        <w:t xml:space="preserve"> электронный. - URL: </w:t>
      </w:r>
      <w:hyperlink r:id="rId97" w:history="1">
        <w:r w:rsidRPr="007C5456">
          <w:rPr>
            <w:rStyle w:val="a3"/>
            <w:sz w:val="27"/>
            <w:szCs w:val="27"/>
          </w:rPr>
          <w:t>https://znanium.com/catalog/product/1021141</w:t>
        </w:r>
      </w:hyperlink>
      <w:r w:rsidRPr="00466F32">
        <w:rPr>
          <w:color w:val="000000"/>
          <w:sz w:val="27"/>
          <w:szCs w:val="27"/>
        </w:rPr>
        <w:t>.</w:t>
      </w:r>
    </w:p>
    <w:p w:rsidR="006D5B0E" w:rsidRPr="00466F32" w:rsidRDefault="006D5B0E" w:rsidP="00E86EAB">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466F32">
        <w:rPr>
          <w:color w:val="000000"/>
          <w:sz w:val="27"/>
          <w:szCs w:val="27"/>
        </w:rPr>
        <w:t>Халилов, Ш. А. Безопасность жизнедеятельности</w:t>
      </w:r>
      <w:proofErr w:type="gramStart"/>
      <w:r w:rsidRPr="00466F32">
        <w:rPr>
          <w:color w:val="000000"/>
          <w:sz w:val="27"/>
          <w:szCs w:val="27"/>
        </w:rPr>
        <w:t xml:space="preserve"> :</w:t>
      </w:r>
      <w:proofErr w:type="gramEnd"/>
      <w:r w:rsidRPr="00466F32">
        <w:rPr>
          <w:color w:val="000000"/>
          <w:sz w:val="27"/>
          <w:szCs w:val="27"/>
        </w:rPr>
        <w:t xml:space="preserve"> учебное пособие / Ш.А. Халилов, А.Н. Маликов, В.П. </w:t>
      </w:r>
      <w:proofErr w:type="spellStart"/>
      <w:r w:rsidRPr="00466F32">
        <w:rPr>
          <w:color w:val="000000"/>
          <w:sz w:val="27"/>
          <w:szCs w:val="27"/>
        </w:rPr>
        <w:t>Гневанов</w:t>
      </w:r>
      <w:proofErr w:type="spellEnd"/>
      <w:r w:rsidRPr="00466F32">
        <w:rPr>
          <w:color w:val="000000"/>
          <w:sz w:val="27"/>
          <w:szCs w:val="27"/>
        </w:rPr>
        <w:t xml:space="preserve"> ; под ред. Ш.А. Халилова. — Москва</w:t>
      </w:r>
      <w:proofErr w:type="gramStart"/>
      <w:r w:rsidRPr="00466F32">
        <w:rPr>
          <w:color w:val="000000"/>
          <w:sz w:val="27"/>
          <w:szCs w:val="27"/>
        </w:rPr>
        <w:t xml:space="preserve"> :</w:t>
      </w:r>
      <w:proofErr w:type="gramEnd"/>
      <w:r w:rsidRPr="00466F32">
        <w:rPr>
          <w:color w:val="000000"/>
          <w:sz w:val="27"/>
          <w:szCs w:val="27"/>
        </w:rPr>
        <w:t xml:space="preserve"> ИД «ФОРУМ»</w:t>
      </w:r>
      <w:proofErr w:type="gramStart"/>
      <w:r w:rsidRPr="00466F32">
        <w:rPr>
          <w:color w:val="000000"/>
          <w:sz w:val="27"/>
          <w:szCs w:val="27"/>
        </w:rPr>
        <w:t xml:space="preserve"> :</w:t>
      </w:r>
      <w:proofErr w:type="gramEnd"/>
      <w:r w:rsidRPr="00466F32">
        <w:rPr>
          <w:color w:val="000000"/>
          <w:sz w:val="27"/>
          <w:szCs w:val="27"/>
        </w:rPr>
        <w:t xml:space="preserve"> ИНФРА-М, 2021. — 576 </w:t>
      </w:r>
      <w:proofErr w:type="gramStart"/>
      <w:r w:rsidRPr="00466F32">
        <w:rPr>
          <w:color w:val="000000"/>
          <w:sz w:val="27"/>
          <w:szCs w:val="27"/>
        </w:rPr>
        <w:t>с</w:t>
      </w:r>
      <w:proofErr w:type="gramEnd"/>
      <w:r w:rsidRPr="00466F32">
        <w:rPr>
          <w:color w:val="000000"/>
          <w:sz w:val="27"/>
          <w:szCs w:val="27"/>
        </w:rPr>
        <w:t>. — (Среднее профессиональное образование). - ISBN 978-5-8199-0789-4. - Текст</w:t>
      </w:r>
      <w:proofErr w:type="gramStart"/>
      <w:r w:rsidRPr="00466F32">
        <w:rPr>
          <w:color w:val="000000"/>
          <w:sz w:val="27"/>
          <w:szCs w:val="27"/>
        </w:rPr>
        <w:t xml:space="preserve"> :</w:t>
      </w:r>
      <w:proofErr w:type="gramEnd"/>
      <w:r w:rsidRPr="00466F32">
        <w:rPr>
          <w:color w:val="000000"/>
          <w:sz w:val="27"/>
          <w:szCs w:val="27"/>
        </w:rPr>
        <w:t xml:space="preserve"> электронный. - URL: https://znanium.com/catalog/product/1390782.</w:t>
      </w:r>
    </w:p>
    <w:p w:rsidR="006D5B0E" w:rsidRDefault="006D5B0E" w:rsidP="006D5B0E">
      <w:pPr>
        <w:ind w:left="360"/>
        <w:rPr>
          <w:sz w:val="28"/>
          <w:szCs w:val="28"/>
        </w:rPr>
      </w:pPr>
    </w:p>
    <w:p w:rsidR="006D5B0E" w:rsidRDefault="006D5B0E" w:rsidP="006D5B0E">
      <w:pPr>
        <w:pStyle w:val="Style7"/>
        <w:widowControl/>
        <w:tabs>
          <w:tab w:val="left" w:pos="1181"/>
        </w:tabs>
        <w:spacing w:line="317" w:lineRule="exact"/>
        <w:ind w:firstLine="0"/>
        <w:rPr>
          <w:rStyle w:val="FontStyle45"/>
          <w:sz w:val="28"/>
          <w:szCs w:val="28"/>
        </w:rPr>
      </w:pPr>
    </w:p>
    <w:p w:rsidR="006D5B0E" w:rsidRDefault="006D5B0E" w:rsidP="006D5B0E">
      <w:pPr>
        <w:pStyle w:val="Style7"/>
        <w:widowControl/>
        <w:tabs>
          <w:tab w:val="left" w:pos="1181"/>
        </w:tabs>
        <w:spacing w:line="317" w:lineRule="exact"/>
        <w:ind w:firstLine="0"/>
        <w:rPr>
          <w:rStyle w:val="FontStyle45"/>
          <w:sz w:val="28"/>
          <w:szCs w:val="28"/>
        </w:rPr>
      </w:pPr>
    </w:p>
    <w:p w:rsidR="006D5B0E" w:rsidRDefault="006D5B0E" w:rsidP="006D5B0E">
      <w:pPr>
        <w:pStyle w:val="Style7"/>
        <w:widowControl/>
        <w:tabs>
          <w:tab w:val="left" w:pos="1181"/>
        </w:tabs>
        <w:spacing w:line="317" w:lineRule="exact"/>
        <w:ind w:firstLine="0"/>
        <w:rPr>
          <w:rStyle w:val="FontStyle45"/>
          <w:sz w:val="28"/>
          <w:szCs w:val="28"/>
        </w:rPr>
      </w:pPr>
    </w:p>
    <w:p w:rsidR="006D5B0E" w:rsidRDefault="006D5B0E" w:rsidP="006D5B0E">
      <w:pPr>
        <w:pStyle w:val="Style7"/>
        <w:widowControl/>
        <w:tabs>
          <w:tab w:val="left" w:pos="1181"/>
        </w:tabs>
        <w:spacing w:line="317" w:lineRule="exact"/>
        <w:ind w:firstLine="0"/>
        <w:rPr>
          <w:rStyle w:val="FontStyle45"/>
          <w:sz w:val="28"/>
          <w:szCs w:val="28"/>
        </w:rPr>
      </w:pPr>
    </w:p>
    <w:p w:rsidR="006D5B0E" w:rsidRDefault="006D5B0E" w:rsidP="006D5B0E">
      <w:pPr>
        <w:pStyle w:val="Style7"/>
        <w:widowControl/>
        <w:tabs>
          <w:tab w:val="left" w:pos="1181"/>
        </w:tabs>
        <w:spacing w:line="317" w:lineRule="exact"/>
        <w:ind w:firstLine="0"/>
        <w:rPr>
          <w:rStyle w:val="FontStyle45"/>
          <w:sz w:val="28"/>
          <w:szCs w:val="28"/>
        </w:rPr>
      </w:pPr>
    </w:p>
    <w:p w:rsidR="006D5B0E" w:rsidRDefault="006D5B0E" w:rsidP="006D5B0E">
      <w:pPr>
        <w:pStyle w:val="Style7"/>
        <w:widowControl/>
        <w:tabs>
          <w:tab w:val="left" w:pos="1181"/>
        </w:tabs>
        <w:spacing w:line="317" w:lineRule="exact"/>
        <w:ind w:firstLine="0"/>
        <w:rPr>
          <w:rStyle w:val="FontStyle45"/>
          <w:sz w:val="28"/>
          <w:szCs w:val="28"/>
        </w:rPr>
      </w:pPr>
    </w:p>
    <w:p w:rsidR="006D5B0E" w:rsidRDefault="006D5B0E" w:rsidP="006D5B0E">
      <w:pPr>
        <w:pStyle w:val="Style7"/>
        <w:widowControl/>
        <w:tabs>
          <w:tab w:val="left" w:pos="1181"/>
        </w:tabs>
        <w:spacing w:line="317" w:lineRule="exact"/>
        <w:ind w:firstLine="0"/>
        <w:rPr>
          <w:rStyle w:val="FontStyle45"/>
          <w:sz w:val="28"/>
          <w:szCs w:val="28"/>
        </w:rPr>
      </w:pPr>
    </w:p>
    <w:p w:rsidR="006D5B0E" w:rsidRDefault="006D5B0E">
      <w:pPr>
        <w:spacing w:after="200" w:line="276" w:lineRule="auto"/>
        <w:rPr>
          <w:b/>
          <w:caps/>
          <w:sz w:val="28"/>
          <w:szCs w:val="28"/>
        </w:rPr>
      </w:pPr>
      <w:r>
        <w:rPr>
          <w:b/>
          <w:caps/>
          <w:sz w:val="28"/>
          <w:szCs w:val="28"/>
        </w:rPr>
        <w:br w:type="page"/>
      </w:r>
    </w:p>
    <w:p w:rsidR="006D5B0E" w:rsidRDefault="006D5B0E" w:rsidP="006D5B0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r>
        <w:rPr>
          <w:b/>
          <w:caps/>
          <w:sz w:val="28"/>
          <w:szCs w:val="28"/>
        </w:rPr>
        <w:t>4.Контроль и оценка результатов освоения Дисциплины</w:t>
      </w:r>
    </w:p>
    <w:p w:rsidR="006D5B0E" w:rsidRDefault="006D5B0E" w:rsidP="006D5B0E">
      <w:pPr>
        <w:ind w:left="284"/>
      </w:pPr>
    </w:p>
    <w:p w:rsidR="006D5B0E" w:rsidRDefault="006D5B0E" w:rsidP="006D5B0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8"/>
          <w:szCs w:val="28"/>
        </w:rPr>
      </w:pPr>
      <w:r>
        <w:rPr>
          <w:b/>
          <w:sz w:val="28"/>
          <w:szCs w:val="28"/>
        </w:rPr>
        <w:t>Контроль</w:t>
      </w:r>
      <w:r>
        <w:rPr>
          <w:sz w:val="28"/>
          <w:szCs w:val="28"/>
        </w:rPr>
        <w:t xml:space="preserve"> </w:t>
      </w:r>
      <w:r>
        <w:rPr>
          <w:b/>
          <w:sz w:val="28"/>
          <w:szCs w:val="28"/>
        </w:rPr>
        <w:t>и оценка</w:t>
      </w:r>
      <w:r>
        <w:rPr>
          <w:sz w:val="28"/>
          <w:szCs w:val="28"/>
        </w:rPr>
        <w:t xml:space="preserve"> результатов освоения дисциплины осуществляется преподавателем в процессе проведения практических и приема нормативов, контрольной работы, а также сдачи </w:t>
      </w:r>
      <w:proofErr w:type="gramStart"/>
      <w:r>
        <w:rPr>
          <w:sz w:val="28"/>
          <w:szCs w:val="28"/>
        </w:rPr>
        <w:t>обучающимися</w:t>
      </w:r>
      <w:proofErr w:type="gramEnd"/>
      <w:r>
        <w:rPr>
          <w:sz w:val="28"/>
          <w:szCs w:val="28"/>
        </w:rPr>
        <w:t xml:space="preserve"> зачёта.</w:t>
      </w:r>
    </w:p>
    <w:p w:rsidR="006D5B0E" w:rsidRDefault="006D5B0E" w:rsidP="006D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60"/>
      </w:tblGrid>
      <w:tr w:rsidR="006D5B0E" w:rsidTr="00AF3505">
        <w:tc>
          <w:tcPr>
            <w:tcW w:w="4608" w:type="dxa"/>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jc w:val="center"/>
              <w:rPr>
                <w:b/>
                <w:bCs/>
                <w:sz w:val="28"/>
                <w:szCs w:val="28"/>
              </w:rPr>
            </w:pPr>
            <w:r>
              <w:rPr>
                <w:b/>
                <w:bCs/>
                <w:sz w:val="28"/>
                <w:szCs w:val="28"/>
              </w:rPr>
              <w:t>Результаты обучения</w:t>
            </w:r>
          </w:p>
          <w:p w:rsidR="006D5B0E" w:rsidRDefault="006D5B0E" w:rsidP="00AF3505">
            <w:pPr>
              <w:jc w:val="center"/>
              <w:rPr>
                <w:b/>
                <w:bCs/>
                <w:sz w:val="28"/>
                <w:szCs w:val="28"/>
              </w:rPr>
            </w:pPr>
            <w:r>
              <w:rPr>
                <w:b/>
                <w:bCs/>
                <w:sz w:val="28"/>
                <w:szCs w:val="28"/>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vAlign w:val="center"/>
            <w:hideMark/>
          </w:tcPr>
          <w:p w:rsidR="006D5B0E" w:rsidRDefault="006D5B0E" w:rsidP="00AF3505">
            <w:pPr>
              <w:jc w:val="center"/>
              <w:rPr>
                <w:b/>
                <w:bCs/>
                <w:sz w:val="28"/>
                <w:szCs w:val="28"/>
              </w:rPr>
            </w:pPr>
            <w:r>
              <w:rPr>
                <w:b/>
                <w:sz w:val="28"/>
                <w:szCs w:val="28"/>
              </w:rPr>
              <w:t xml:space="preserve">Формы и методы контроля и оценки результатов обучения </w:t>
            </w:r>
          </w:p>
        </w:tc>
      </w:tr>
      <w:tr w:rsidR="006D5B0E" w:rsidTr="00AF3505">
        <w:tc>
          <w:tcPr>
            <w:tcW w:w="4608" w:type="dxa"/>
            <w:tcBorders>
              <w:top w:val="single" w:sz="4" w:space="0" w:color="auto"/>
              <w:left w:val="single" w:sz="4" w:space="0" w:color="auto"/>
              <w:bottom w:val="single" w:sz="4" w:space="0" w:color="auto"/>
              <w:right w:val="single" w:sz="4" w:space="0" w:color="auto"/>
            </w:tcBorders>
            <w:hideMark/>
          </w:tcPr>
          <w:p w:rsidR="006D5B0E" w:rsidRDefault="006D5B0E" w:rsidP="00AF3505">
            <w:pPr>
              <w:jc w:val="both"/>
              <w:rPr>
                <w:b/>
                <w:bCs/>
                <w:sz w:val="28"/>
                <w:szCs w:val="28"/>
              </w:rPr>
            </w:pPr>
            <w:r>
              <w:rPr>
                <w:b/>
                <w:bCs/>
                <w:sz w:val="28"/>
                <w:szCs w:val="28"/>
              </w:rPr>
              <w:t>Освоенные умения:</w:t>
            </w:r>
          </w:p>
        </w:tc>
        <w:tc>
          <w:tcPr>
            <w:tcW w:w="4860" w:type="dxa"/>
            <w:tcBorders>
              <w:top w:val="single" w:sz="4" w:space="0" w:color="auto"/>
              <w:left w:val="single" w:sz="4" w:space="0" w:color="auto"/>
              <w:bottom w:val="single" w:sz="4" w:space="0" w:color="auto"/>
              <w:right w:val="single" w:sz="4" w:space="0" w:color="auto"/>
            </w:tcBorders>
          </w:tcPr>
          <w:p w:rsidR="006D5B0E" w:rsidRDefault="006D5B0E" w:rsidP="00AF3505">
            <w:pPr>
              <w:jc w:val="both"/>
              <w:rPr>
                <w:bCs/>
                <w:sz w:val="28"/>
                <w:szCs w:val="28"/>
              </w:rPr>
            </w:pPr>
          </w:p>
        </w:tc>
      </w:tr>
      <w:tr w:rsidR="006D5B0E" w:rsidTr="00AF3505">
        <w:tc>
          <w:tcPr>
            <w:tcW w:w="4608" w:type="dxa"/>
            <w:tcBorders>
              <w:top w:val="single" w:sz="4" w:space="0" w:color="auto"/>
              <w:left w:val="single" w:sz="4" w:space="0" w:color="auto"/>
              <w:bottom w:val="single" w:sz="4" w:space="0" w:color="auto"/>
              <w:right w:val="single" w:sz="4" w:space="0" w:color="auto"/>
            </w:tcBorders>
          </w:tcPr>
          <w:p w:rsidR="006D5B0E" w:rsidRDefault="006D5B0E" w:rsidP="00AF3505">
            <w:pPr>
              <w:pStyle w:val="Style31"/>
              <w:widowControl/>
              <w:tabs>
                <w:tab w:val="left" w:pos="326"/>
              </w:tabs>
              <w:spacing w:line="240" w:lineRule="auto"/>
              <w:ind w:firstLine="5"/>
              <w:jc w:val="both"/>
              <w:rPr>
                <w:rStyle w:val="FontStyle41"/>
                <w:sz w:val="28"/>
                <w:szCs w:val="28"/>
              </w:rPr>
            </w:pPr>
            <w:r>
              <w:rPr>
                <w:rStyle w:val="FontStyle41"/>
                <w:sz w:val="28"/>
                <w:szCs w:val="28"/>
              </w:rPr>
              <w:t>-</w:t>
            </w:r>
            <w:r>
              <w:rPr>
                <w:rStyle w:val="FontStyle41"/>
                <w:sz w:val="28"/>
                <w:szCs w:val="28"/>
              </w:rPr>
              <w:tab/>
              <w:t>организовывать и проводить мероприятия по защите работающих и населения от негативных воздействий чрезвычайных ситуаций;</w:t>
            </w:r>
          </w:p>
          <w:p w:rsidR="006D5B0E" w:rsidRDefault="006D5B0E" w:rsidP="00AF3505">
            <w:pPr>
              <w:pStyle w:val="Style31"/>
              <w:widowControl/>
              <w:tabs>
                <w:tab w:val="left" w:pos="326"/>
              </w:tabs>
              <w:spacing w:line="240" w:lineRule="auto"/>
              <w:ind w:firstLine="5"/>
              <w:jc w:val="both"/>
              <w:rPr>
                <w:rStyle w:val="FontStyle41"/>
                <w:sz w:val="28"/>
                <w:szCs w:val="28"/>
              </w:rPr>
            </w:pPr>
            <w:r>
              <w:rPr>
                <w:rStyle w:val="FontStyle41"/>
                <w:sz w:val="28"/>
                <w:szCs w:val="28"/>
              </w:rPr>
              <w:t>-</w:t>
            </w:r>
            <w:r>
              <w:rPr>
                <w:rStyle w:val="FontStyle41"/>
                <w:sz w:val="28"/>
                <w:szCs w:val="28"/>
              </w:rPr>
              <w:tab/>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6D5B0E" w:rsidRDefault="006D5B0E" w:rsidP="00AF3505">
            <w:pPr>
              <w:pStyle w:val="Style31"/>
              <w:widowControl/>
              <w:tabs>
                <w:tab w:val="left" w:pos="432"/>
              </w:tabs>
              <w:spacing w:line="240" w:lineRule="auto"/>
              <w:ind w:firstLine="5"/>
              <w:jc w:val="both"/>
              <w:rPr>
                <w:rStyle w:val="FontStyle41"/>
                <w:sz w:val="28"/>
                <w:szCs w:val="28"/>
              </w:rPr>
            </w:pPr>
            <w:r>
              <w:rPr>
                <w:rStyle w:val="FontStyle41"/>
                <w:sz w:val="28"/>
                <w:szCs w:val="28"/>
              </w:rPr>
              <w:t>-</w:t>
            </w:r>
            <w:r>
              <w:rPr>
                <w:rStyle w:val="FontStyle41"/>
                <w:sz w:val="28"/>
                <w:szCs w:val="28"/>
              </w:rPr>
              <w:tab/>
              <w:t>использовать   средства   индивидуальной и коллективной   защиты   от   оружия массового поражения;</w:t>
            </w:r>
          </w:p>
          <w:p w:rsidR="006D5B0E" w:rsidRDefault="006D5B0E" w:rsidP="00AF3505">
            <w:pPr>
              <w:pStyle w:val="Style31"/>
              <w:widowControl/>
              <w:tabs>
                <w:tab w:val="left" w:pos="845"/>
              </w:tabs>
              <w:spacing w:line="240" w:lineRule="auto"/>
              <w:ind w:firstLine="5"/>
              <w:jc w:val="both"/>
              <w:rPr>
                <w:rStyle w:val="FontStyle41"/>
                <w:sz w:val="28"/>
                <w:szCs w:val="28"/>
              </w:rPr>
            </w:pPr>
            <w:r>
              <w:rPr>
                <w:rStyle w:val="FontStyle41"/>
                <w:sz w:val="28"/>
                <w:szCs w:val="28"/>
              </w:rPr>
              <w:t>-</w:t>
            </w:r>
            <w:r>
              <w:rPr>
                <w:rStyle w:val="FontStyle41"/>
                <w:sz w:val="28"/>
                <w:szCs w:val="28"/>
              </w:rPr>
              <w:tab/>
              <w:t>применять        первичные средства пожаротушения;</w:t>
            </w:r>
          </w:p>
          <w:p w:rsidR="006D5B0E" w:rsidRDefault="006D5B0E" w:rsidP="00AF3505">
            <w:pPr>
              <w:pStyle w:val="Style31"/>
              <w:widowControl/>
              <w:tabs>
                <w:tab w:val="left" w:pos="341"/>
              </w:tabs>
              <w:spacing w:line="240" w:lineRule="auto"/>
              <w:ind w:firstLine="5"/>
              <w:jc w:val="both"/>
              <w:rPr>
                <w:rStyle w:val="FontStyle41"/>
                <w:sz w:val="28"/>
                <w:szCs w:val="28"/>
              </w:rPr>
            </w:pPr>
            <w:proofErr w:type="gramStart"/>
            <w:r>
              <w:rPr>
                <w:rStyle w:val="FontStyle41"/>
                <w:sz w:val="28"/>
                <w:szCs w:val="28"/>
              </w:rPr>
              <w:t>-</w:t>
            </w:r>
            <w:r>
              <w:rPr>
                <w:rStyle w:val="FontStyle41"/>
                <w:sz w:val="28"/>
                <w:szCs w:val="28"/>
              </w:rPr>
              <w:tab/>
              <w:t>ориентироваться в перечне военно-учетных специальностей  и  самостоятельно определять среди       них       родственные полученной специальности;</w:t>
            </w:r>
            <w:proofErr w:type="gramEnd"/>
          </w:p>
          <w:p w:rsidR="006D5B0E" w:rsidRDefault="006D5B0E" w:rsidP="00AF3505">
            <w:pPr>
              <w:pStyle w:val="Style31"/>
              <w:widowControl/>
              <w:tabs>
                <w:tab w:val="left" w:pos="341"/>
              </w:tabs>
              <w:spacing w:line="240" w:lineRule="auto"/>
              <w:ind w:firstLine="5"/>
              <w:jc w:val="both"/>
              <w:rPr>
                <w:rStyle w:val="FontStyle41"/>
                <w:sz w:val="28"/>
                <w:szCs w:val="28"/>
              </w:rPr>
            </w:pPr>
            <w:r>
              <w:rPr>
                <w:rStyle w:val="FontStyle41"/>
                <w:sz w:val="28"/>
                <w:szCs w:val="28"/>
              </w:rPr>
              <w:t>-</w:t>
            </w:r>
            <w:r>
              <w:rPr>
                <w:rStyle w:val="FontStyle41"/>
                <w:sz w:val="28"/>
                <w:szCs w:val="28"/>
              </w:rPr>
              <w:tab/>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6D5B0E" w:rsidRDefault="006D5B0E" w:rsidP="00AF3505">
            <w:pPr>
              <w:pStyle w:val="Style31"/>
              <w:widowControl/>
              <w:tabs>
                <w:tab w:val="left" w:pos="845"/>
              </w:tabs>
              <w:spacing w:line="240" w:lineRule="auto"/>
              <w:ind w:firstLine="5"/>
              <w:jc w:val="both"/>
              <w:rPr>
                <w:rStyle w:val="FontStyle41"/>
                <w:sz w:val="28"/>
                <w:szCs w:val="28"/>
              </w:rPr>
            </w:pPr>
            <w:r>
              <w:rPr>
                <w:rStyle w:val="FontStyle41"/>
                <w:sz w:val="28"/>
                <w:szCs w:val="28"/>
              </w:rPr>
              <w:t>-</w:t>
            </w:r>
            <w:r>
              <w:rPr>
                <w:rStyle w:val="FontStyle41"/>
                <w:sz w:val="28"/>
                <w:szCs w:val="28"/>
              </w:rPr>
              <w:tab/>
              <w:t xml:space="preserve">владеть способами бесконфликтного общения и </w:t>
            </w:r>
            <w:proofErr w:type="spellStart"/>
            <w:r>
              <w:rPr>
                <w:rStyle w:val="FontStyle41"/>
                <w:sz w:val="28"/>
                <w:szCs w:val="28"/>
              </w:rPr>
              <w:t>саморегуляции</w:t>
            </w:r>
            <w:proofErr w:type="spellEnd"/>
            <w:r>
              <w:rPr>
                <w:rStyle w:val="FontStyle41"/>
                <w:sz w:val="28"/>
                <w:szCs w:val="28"/>
              </w:rPr>
              <w:t xml:space="preserve"> в повседневной деятельности и экстремальных условиях военной службы;</w:t>
            </w:r>
          </w:p>
          <w:p w:rsidR="006D5B0E" w:rsidRDefault="006D5B0E" w:rsidP="00AF3505">
            <w:pPr>
              <w:pStyle w:val="Style31"/>
              <w:widowControl/>
              <w:tabs>
                <w:tab w:val="left" w:pos="845"/>
              </w:tabs>
              <w:spacing w:line="240" w:lineRule="auto"/>
              <w:ind w:firstLine="5"/>
              <w:jc w:val="both"/>
              <w:rPr>
                <w:rStyle w:val="FontStyle41"/>
                <w:sz w:val="28"/>
                <w:szCs w:val="28"/>
              </w:rPr>
            </w:pPr>
            <w:r>
              <w:rPr>
                <w:rStyle w:val="FontStyle41"/>
                <w:sz w:val="28"/>
                <w:szCs w:val="28"/>
              </w:rPr>
              <w:t>- оказывать первую помощь пострадавшим.</w:t>
            </w:r>
          </w:p>
          <w:p w:rsidR="006D5B0E" w:rsidRPr="00225805" w:rsidRDefault="006D5B0E" w:rsidP="00AF3505">
            <w:pPr>
              <w:pStyle w:val="ac"/>
              <w:spacing w:after="0"/>
              <w:ind w:left="0"/>
              <w:jc w:val="both"/>
            </w:pPr>
          </w:p>
        </w:tc>
        <w:tc>
          <w:tcPr>
            <w:tcW w:w="4860" w:type="dxa"/>
            <w:tcBorders>
              <w:top w:val="single" w:sz="4" w:space="0" w:color="auto"/>
              <w:left w:val="single" w:sz="4" w:space="0" w:color="auto"/>
              <w:bottom w:val="single" w:sz="4" w:space="0" w:color="auto"/>
              <w:right w:val="single" w:sz="4" w:space="0" w:color="auto"/>
            </w:tcBorders>
          </w:tcPr>
          <w:p w:rsidR="006D5B0E" w:rsidRDefault="006D5B0E" w:rsidP="00AF3505">
            <w:pPr>
              <w:pStyle w:val="Style31"/>
              <w:widowControl/>
              <w:tabs>
                <w:tab w:val="left" w:pos="480"/>
              </w:tabs>
              <w:spacing w:line="240" w:lineRule="auto"/>
              <w:ind w:left="5" w:hanging="5"/>
              <w:rPr>
                <w:rStyle w:val="FontStyle41"/>
                <w:sz w:val="28"/>
                <w:szCs w:val="28"/>
              </w:rPr>
            </w:pPr>
            <w:r>
              <w:rPr>
                <w:rStyle w:val="FontStyle41"/>
                <w:sz w:val="28"/>
                <w:szCs w:val="28"/>
              </w:rPr>
              <w:t>- оценка выполнения самостоятельной работы;</w:t>
            </w:r>
          </w:p>
          <w:p w:rsidR="006D5B0E" w:rsidRDefault="006D5B0E" w:rsidP="00AF3505">
            <w:pPr>
              <w:pStyle w:val="Style31"/>
              <w:widowControl/>
              <w:tabs>
                <w:tab w:val="left" w:pos="379"/>
              </w:tabs>
              <w:spacing w:line="240" w:lineRule="auto"/>
              <w:ind w:left="5" w:hanging="5"/>
              <w:rPr>
                <w:rStyle w:val="FontStyle41"/>
                <w:sz w:val="28"/>
                <w:szCs w:val="28"/>
              </w:rPr>
            </w:pPr>
            <w:r>
              <w:rPr>
                <w:rStyle w:val="FontStyle41"/>
                <w:sz w:val="28"/>
                <w:szCs w:val="28"/>
              </w:rPr>
              <w:t>-</w:t>
            </w:r>
            <w:r>
              <w:rPr>
                <w:rStyle w:val="FontStyle41"/>
                <w:sz w:val="28"/>
                <w:szCs w:val="28"/>
              </w:rPr>
              <w:tab/>
              <w:t>оценка выполнения практических заданий по работе с информацией, документами, литературой;</w:t>
            </w:r>
          </w:p>
          <w:p w:rsidR="006D5B0E" w:rsidRDefault="006D5B0E" w:rsidP="00AF3505">
            <w:pPr>
              <w:pStyle w:val="Style31"/>
              <w:widowControl/>
              <w:tabs>
                <w:tab w:val="left" w:pos="379"/>
              </w:tabs>
              <w:spacing w:line="240" w:lineRule="auto"/>
              <w:ind w:left="5" w:hanging="5"/>
              <w:rPr>
                <w:rStyle w:val="FontStyle41"/>
                <w:sz w:val="28"/>
                <w:szCs w:val="28"/>
              </w:rPr>
            </w:pPr>
            <w:r>
              <w:rPr>
                <w:rStyle w:val="FontStyle41"/>
                <w:sz w:val="28"/>
                <w:szCs w:val="28"/>
              </w:rPr>
              <w:t>-тестирование;</w:t>
            </w:r>
          </w:p>
          <w:p w:rsidR="006D5B0E" w:rsidRDefault="006D5B0E" w:rsidP="00AF3505">
            <w:pPr>
              <w:pStyle w:val="Style31"/>
              <w:widowControl/>
              <w:tabs>
                <w:tab w:val="left" w:pos="379"/>
              </w:tabs>
              <w:spacing w:line="240" w:lineRule="auto"/>
              <w:ind w:left="5" w:hanging="5"/>
              <w:rPr>
                <w:rStyle w:val="FontStyle41"/>
                <w:sz w:val="28"/>
                <w:szCs w:val="28"/>
              </w:rPr>
            </w:pPr>
            <w:r>
              <w:rPr>
                <w:rStyle w:val="FontStyle41"/>
                <w:sz w:val="28"/>
                <w:szCs w:val="28"/>
              </w:rPr>
              <w:t>-экзамен.</w:t>
            </w:r>
          </w:p>
          <w:p w:rsidR="006D5B0E" w:rsidRDefault="006D5B0E" w:rsidP="00AF3505">
            <w:pPr>
              <w:pStyle w:val="Style31"/>
              <w:widowControl/>
              <w:tabs>
                <w:tab w:val="left" w:pos="878"/>
              </w:tabs>
              <w:spacing w:line="240" w:lineRule="auto"/>
              <w:ind w:left="5" w:hanging="5"/>
              <w:rPr>
                <w:bCs/>
              </w:rPr>
            </w:pPr>
          </w:p>
        </w:tc>
      </w:tr>
      <w:tr w:rsidR="006D5B0E" w:rsidTr="00AF3505">
        <w:tc>
          <w:tcPr>
            <w:tcW w:w="4608" w:type="dxa"/>
            <w:tcBorders>
              <w:top w:val="single" w:sz="4" w:space="0" w:color="auto"/>
              <w:left w:val="single" w:sz="4" w:space="0" w:color="auto"/>
              <w:bottom w:val="single" w:sz="4" w:space="0" w:color="auto"/>
              <w:right w:val="single" w:sz="4" w:space="0" w:color="auto"/>
            </w:tcBorders>
            <w:hideMark/>
          </w:tcPr>
          <w:p w:rsidR="006D5B0E" w:rsidRDefault="006D5B0E" w:rsidP="00AF3505">
            <w:pPr>
              <w:jc w:val="both"/>
              <w:rPr>
                <w:b/>
                <w:bCs/>
                <w:sz w:val="28"/>
                <w:szCs w:val="28"/>
              </w:rPr>
            </w:pPr>
            <w:r>
              <w:rPr>
                <w:b/>
                <w:bCs/>
                <w:sz w:val="28"/>
                <w:szCs w:val="28"/>
              </w:rPr>
              <w:t>Усвоенные знания:</w:t>
            </w:r>
          </w:p>
        </w:tc>
        <w:tc>
          <w:tcPr>
            <w:tcW w:w="4860" w:type="dxa"/>
            <w:tcBorders>
              <w:top w:val="single" w:sz="4" w:space="0" w:color="auto"/>
              <w:left w:val="single" w:sz="4" w:space="0" w:color="auto"/>
              <w:bottom w:val="single" w:sz="4" w:space="0" w:color="auto"/>
              <w:right w:val="single" w:sz="4" w:space="0" w:color="auto"/>
            </w:tcBorders>
          </w:tcPr>
          <w:p w:rsidR="006D5B0E" w:rsidRDefault="006D5B0E" w:rsidP="00AF3505">
            <w:pPr>
              <w:jc w:val="both"/>
              <w:rPr>
                <w:bCs/>
                <w:sz w:val="28"/>
                <w:szCs w:val="28"/>
              </w:rPr>
            </w:pPr>
          </w:p>
        </w:tc>
      </w:tr>
      <w:tr w:rsidR="006D5B0E" w:rsidTr="00AF3505">
        <w:tc>
          <w:tcPr>
            <w:tcW w:w="4608" w:type="dxa"/>
            <w:tcBorders>
              <w:top w:val="single" w:sz="4" w:space="0" w:color="auto"/>
              <w:left w:val="single" w:sz="4" w:space="0" w:color="auto"/>
              <w:bottom w:val="single" w:sz="4" w:space="0" w:color="auto"/>
              <w:right w:val="single" w:sz="4" w:space="0" w:color="auto"/>
            </w:tcBorders>
            <w:hideMark/>
          </w:tcPr>
          <w:p w:rsidR="006D5B0E" w:rsidRDefault="006D5B0E" w:rsidP="00AF3505">
            <w:pPr>
              <w:pStyle w:val="Style21"/>
              <w:widowControl/>
              <w:spacing w:line="240" w:lineRule="auto"/>
              <w:rPr>
                <w:rStyle w:val="FontStyle41"/>
                <w:sz w:val="28"/>
                <w:szCs w:val="28"/>
              </w:rPr>
            </w:pPr>
            <w:r>
              <w:rPr>
                <w:rStyle w:val="FontStyle41"/>
                <w:sz w:val="28"/>
                <w:szCs w:val="28"/>
              </w:rPr>
              <w:t>- принципы обеспечения устойчивости объектов</w:t>
            </w:r>
          </w:p>
          <w:p w:rsidR="006D5B0E" w:rsidRDefault="006D5B0E" w:rsidP="00AF3505">
            <w:pPr>
              <w:pStyle w:val="Style21"/>
              <w:widowControl/>
              <w:spacing w:line="240" w:lineRule="auto"/>
              <w:rPr>
                <w:rStyle w:val="FontStyle41"/>
                <w:sz w:val="28"/>
                <w:szCs w:val="28"/>
              </w:rPr>
            </w:pPr>
            <w:r>
              <w:rPr>
                <w:rStyle w:val="FontStyle41"/>
                <w:sz w:val="28"/>
                <w:szCs w:val="28"/>
              </w:rPr>
              <w:t>экономики, прогнозирования развития событий и</w:t>
            </w:r>
          </w:p>
          <w:p w:rsidR="006D5B0E" w:rsidRDefault="006D5B0E" w:rsidP="00AF3505">
            <w:pPr>
              <w:pStyle w:val="Style21"/>
              <w:widowControl/>
              <w:spacing w:line="240" w:lineRule="auto"/>
              <w:rPr>
                <w:rStyle w:val="FontStyle41"/>
                <w:sz w:val="28"/>
                <w:szCs w:val="28"/>
              </w:rPr>
            </w:pPr>
            <w:r>
              <w:rPr>
                <w:rStyle w:val="FontStyle41"/>
                <w:sz w:val="28"/>
                <w:szCs w:val="28"/>
              </w:rPr>
              <w:t xml:space="preserve">оценки     последствий      </w:t>
            </w:r>
            <w:proofErr w:type="gramStart"/>
            <w:r>
              <w:rPr>
                <w:rStyle w:val="FontStyle41"/>
                <w:sz w:val="28"/>
                <w:szCs w:val="28"/>
              </w:rPr>
              <w:t>при</w:t>
            </w:r>
            <w:proofErr w:type="gramEnd"/>
            <w:r>
              <w:rPr>
                <w:rStyle w:val="FontStyle41"/>
                <w:sz w:val="28"/>
                <w:szCs w:val="28"/>
              </w:rPr>
              <w:t xml:space="preserve"> техногенных</w:t>
            </w:r>
          </w:p>
          <w:p w:rsidR="006D5B0E" w:rsidRDefault="006D5B0E" w:rsidP="00AF3505">
            <w:pPr>
              <w:pStyle w:val="Style21"/>
              <w:widowControl/>
              <w:spacing w:line="240" w:lineRule="auto"/>
              <w:rPr>
                <w:rStyle w:val="FontStyle41"/>
                <w:sz w:val="28"/>
                <w:szCs w:val="28"/>
              </w:rPr>
            </w:pPr>
            <w:r>
              <w:rPr>
                <w:rStyle w:val="FontStyle41"/>
                <w:sz w:val="28"/>
                <w:szCs w:val="28"/>
              </w:rPr>
              <w:t xml:space="preserve">чрезвычайных </w:t>
            </w:r>
            <w:proofErr w:type="gramStart"/>
            <w:r>
              <w:rPr>
                <w:rStyle w:val="FontStyle41"/>
                <w:sz w:val="28"/>
                <w:szCs w:val="28"/>
              </w:rPr>
              <w:t>ситуациях</w:t>
            </w:r>
            <w:proofErr w:type="gramEnd"/>
            <w:r>
              <w:rPr>
                <w:rStyle w:val="FontStyle41"/>
                <w:sz w:val="28"/>
                <w:szCs w:val="28"/>
              </w:rPr>
              <w:t xml:space="preserve"> и стихийных явлениях,</w:t>
            </w:r>
          </w:p>
          <w:p w:rsidR="006D5B0E" w:rsidRDefault="006D5B0E" w:rsidP="00AF3505">
            <w:pPr>
              <w:pStyle w:val="Style21"/>
              <w:widowControl/>
              <w:spacing w:line="240" w:lineRule="auto"/>
              <w:rPr>
                <w:rStyle w:val="FontStyle41"/>
                <w:sz w:val="28"/>
                <w:szCs w:val="28"/>
              </w:rPr>
            </w:pPr>
            <w:r>
              <w:rPr>
                <w:rStyle w:val="FontStyle41"/>
                <w:sz w:val="28"/>
                <w:szCs w:val="28"/>
              </w:rPr>
              <w:t>в   том   числе   в   условиях противодействия</w:t>
            </w:r>
          </w:p>
          <w:p w:rsidR="006D5B0E" w:rsidRDefault="006D5B0E" w:rsidP="00AF3505">
            <w:pPr>
              <w:pStyle w:val="Style21"/>
              <w:widowControl/>
              <w:spacing w:line="240" w:lineRule="auto"/>
              <w:rPr>
                <w:rStyle w:val="FontStyle41"/>
                <w:sz w:val="28"/>
                <w:szCs w:val="28"/>
              </w:rPr>
            </w:pPr>
            <w:r>
              <w:rPr>
                <w:rStyle w:val="FontStyle41"/>
                <w:sz w:val="28"/>
                <w:szCs w:val="28"/>
              </w:rPr>
              <w:t>терроризму как серьезной угрозе национальной</w:t>
            </w:r>
          </w:p>
          <w:p w:rsidR="006D5B0E" w:rsidRDefault="006D5B0E" w:rsidP="00AF3505">
            <w:pPr>
              <w:pStyle w:val="Style21"/>
              <w:widowControl/>
              <w:spacing w:line="240" w:lineRule="auto"/>
              <w:rPr>
                <w:rStyle w:val="FontStyle41"/>
                <w:sz w:val="28"/>
                <w:szCs w:val="28"/>
              </w:rPr>
            </w:pPr>
            <w:r>
              <w:rPr>
                <w:rStyle w:val="FontStyle41"/>
                <w:sz w:val="28"/>
                <w:szCs w:val="28"/>
              </w:rPr>
              <w:t>безопасности России;</w:t>
            </w:r>
          </w:p>
          <w:p w:rsidR="006D5B0E" w:rsidRDefault="006D5B0E" w:rsidP="00AF3505">
            <w:pPr>
              <w:pStyle w:val="Style21"/>
              <w:widowControl/>
              <w:spacing w:line="240" w:lineRule="auto"/>
              <w:rPr>
                <w:rStyle w:val="FontStyle41"/>
                <w:sz w:val="28"/>
                <w:szCs w:val="28"/>
              </w:rPr>
            </w:pPr>
            <w:r>
              <w:rPr>
                <w:rStyle w:val="FontStyle41"/>
                <w:sz w:val="28"/>
                <w:szCs w:val="28"/>
              </w:rPr>
              <w:t>- основные виды потенциальных опасностей и их</w:t>
            </w:r>
          </w:p>
          <w:p w:rsidR="006D5B0E" w:rsidRDefault="006D5B0E" w:rsidP="00AF3505">
            <w:pPr>
              <w:pStyle w:val="Style21"/>
              <w:widowControl/>
              <w:spacing w:line="240" w:lineRule="auto"/>
              <w:rPr>
                <w:rStyle w:val="FontStyle41"/>
                <w:sz w:val="28"/>
                <w:szCs w:val="28"/>
              </w:rPr>
            </w:pPr>
            <w:r>
              <w:rPr>
                <w:rStyle w:val="FontStyle41"/>
                <w:sz w:val="28"/>
                <w:szCs w:val="28"/>
              </w:rPr>
              <w:t>последствия в профессиональной деятельности и</w:t>
            </w:r>
          </w:p>
          <w:p w:rsidR="006D5B0E" w:rsidRDefault="006D5B0E" w:rsidP="00AF3505">
            <w:pPr>
              <w:pStyle w:val="Style21"/>
              <w:widowControl/>
              <w:spacing w:line="240" w:lineRule="auto"/>
              <w:rPr>
                <w:rStyle w:val="FontStyle41"/>
                <w:sz w:val="28"/>
                <w:szCs w:val="28"/>
              </w:rPr>
            </w:pPr>
            <w:r>
              <w:rPr>
                <w:rStyle w:val="FontStyle41"/>
                <w:sz w:val="28"/>
                <w:szCs w:val="28"/>
              </w:rPr>
              <w:t>быту,   принципы   снижения   вероятности их</w:t>
            </w:r>
          </w:p>
          <w:p w:rsidR="006D5B0E" w:rsidRDefault="006D5B0E" w:rsidP="00AF3505">
            <w:pPr>
              <w:pStyle w:val="Style21"/>
              <w:widowControl/>
              <w:spacing w:line="240" w:lineRule="auto"/>
              <w:rPr>
                <w:rStyle w:val="FontStyle41"/>
                <w:sz w:val="28"/>
                <w:szCs w:val="28"/>
              </w:rPr>
            </w:pPr>
            <w:r>
              <w:rPr>
                <w:rStyle w:val="FontStyle41"/>
                <w:sz w:val="28"/>
                <w:szCs w:val="28"/>
              </w:rPr>
              <w:t>реализации;</w:t>
            </w:r>
          </w:p>
          <w:p w:rsidR="006D5B0E" w:rsidRDefault="006D5B0E" w:rsidP="00AF3505">
            <w:pPr>
              <w:pStyle w:val="Style21"/>
              <w:widowControl/>
              <w:spacing w:line="240" w:lineRule="auto"/>
              <w:rPr>
                <w:rStyle w:val="FontStyle41"/>
                <w:sz w:val="28"/>
                <w:szCs w:val="28"/>
              </w:rPr>
            </w:pPr>
            <w:r>
              <w:rPr>
                <w:rStyle w:val="FontStyle41"/>
                <w:sz w:val="28"/>
                <w:szCs w:val="28"/>
              </w:rPr>
              <w:t>-    основы    военной    службы    и обороны</w:t>
            </w:r>
          </w:p>
          <w:p w:rsidR="006D5B0E" w:rsidRDefault="006D5B0E" w:rsidP="00AF3505">
            <w:pPr>
              <w:pStyle w:val="Style21"/>
              <w:widowControl/>
              <w:spacing w:line="240" w:lineRule="auto"/>
              <w:rPr>
                <w:rStyle w:val="FontStyle41"/>
                <w:sz w:val="28"/>
                <w:szCs w:val="28"/>
              </w:rPr>
            </w:pPr>
            <w:r>
              <w:rPr>
                <w:rStyle w:val="FontStyle41"/>
                <w:sz w:val="28"/>
                <w:szCs w:val="28"/>
              </w:rPr>
              <w:t>государства;</w:t>
            </w:r>
          </w:p>
          <w:p w:rsidR="006D5B0E" w:rsidRDefault="006D5B0E" w:rsidP="00AF3505">
            <w:pPr>
              <w:pStyle w:val="Style21"/>
              <w:widowControl/>
              <w:spacing w:line="240" w:lineRule="auto"/>
              <w:rPr>
                <w:rStyle w:val="FontStyle41"/>
                <w:sz w:val="28"/>
                <w:szCs w:val="28"/>
              </w:rPr>
            </w:pPr>
            <w:r>
              <w:rPr>
                <w:rStyle w:val="FontStyle41"/>
                <w:sz w:val="28"/>
                <w:szCs w:val="28"/>
              </w:rPr>
              <w:t>- задачи и основные мероприятия гражданской</w:t>
            </w:r>
          </w:p>
          <w:p w:rsidR="006D5B0E" w:rsidRDefault="006D5B0E" w:rsidP="00AF3505">
            <w:pPr>
              <w:pStyle w:val="Style21"/>
              <w:widowControl/>
              <w:spacing w:line="240" w:lineRule="auto"/>
              <w:rPr>
                <w:rStyle w:val="FontStyle41"/>
                <w:sz w:val="28"/>
                <w:szCs w:val="28"/>
              </w:rPr>
            </w:pPr>
            <w:r>
              <w:rPr>
                <w:rStyle w:val="FontStyle41"/>
                <w:sz w:val="28"/>
                <w:szCs w:val="28"/>
              </w:rPr>
              <w:t>обороны;</w:t>
            </w:r>
          </w:p>
          <w:p w:rsidR="006D5B0E" w:rsidRDefault="006D5B0E" w:rsidP="00AF3505">
            <w:pPr>
              <w:pStyle w:val="Style21"/>
              <w:widowControl/>
              <w:spacing w:line="240" w:lineRule="auto"/>
              <w:rPr>
                <w:rStyle w:val="FontStyle41"/>
                <w:sz w:val="28"/>
                <w:szCs w:val="28"/>
              </w:rPr>
            </w:pPr>
            <w:r>
              <w:rPr>
                <w:rStyle w:val="FontStyle41"/>
                <w:sz w:val="28"/>
                <w:szCs w:val="28"/>
              </w:rPr>
              <w:t>-   способы   защиты   населения   от оружия</w:t>
            </w:r>
          </w:p>
          <w:p w:rsidR="006D5B0E" w:rsidRDefault="006D5B0E" w:rsidP="00AF3505">
            <w:pPr>
              <w:pStyle w:val="Style21"/>
              <w:widowControl/>
              <w:spacing w:line="240" w:lineRule="auto"/>
              <w:rPr>
                <w:rStyle w:val="FontStyle41"/>
                <w:sz w:val="28"/>
                <w:szCs w:val="28"/>
              </w:rPr>
            </w:pPr>
            <w:r>
              <w:rPr>
                <w:rStyle w:val="FontStyle41"/>
                <w:sz w:val="28"/>
                <w:szCs w:val="28"/>
              </w:rPr>
              <w:t>массового поражения;</w:t>
            </w:r>
          </w:p>
          <w:p w:rsidR="006D5B0E" w:rsidRDefault="006D5B0E" w:rsidP="00AF3505">
            <w:pPr>
              <w:pStyle w:val="Style21"/>
              <w:widowControl/>
              <w:spacing w:line="240" w:lineRule="auto"/>
              <w:rPr>
                <w:rStyle w:val="FontStyle41"/>
                <w:sz w:val="28"/>
                <w:szCs w:val="28"/>
              </w:rPr>
            </w:pPr>
            <w:r>
              <w:rPr>
                <w:rStyle w:val="FontStyle41"/>
                <w:sz w:val="28"/>
                <w:szCs w:val="28"/>
              </w:rPr>
              <w:t>-   меры   пожарной   безопасности   и правила</w:t>
            </w:r>
          </w:p>
          <w:p w:rsidR="006D5B0E" w:rsidRDefault="006D5B0E" w:rsidP="00AF3505">
            <w:pPr>
              <w:pStyle w:val="ConsPlusNonformat"/>
            </w:pPr>
            <w:r>
              <w:rPr>
                <w:rStyle w:val="FontStyle41"/>
                <w:sz w:val="28"/>
                <w:szCs w:val="28"/>
              </w:rPr>
              <w:t>безопасного по</w:t>
            </w:r>
            <w:r>
              <w:rPr>
                <w:rFonts w:ascii="Times New Roman" w:hAnsi="Times New Roman" w:cs="Times New Roman"/>
                <w:sz w:val="28"/>
                <w:szCs w:val="28"/>
              </w:rPr>
              <w:t>ведения при пожарах;</w:t>
            </w:r>
          </w:p>
          <w:p w:rsidR="006D5B0E" w:rsidRDefault="006D5B0E" w:rsidP="00AF3505">
            <w:pPr>
              <w:pStyle w:val="ConsPlusNonformat"/>
              <w:rPr>
                <w:rFonts w:ascii="Times New Roman" w:hAnsi="Times New Roman" w:cs="Times New Roman"/>
                <w:sz w:val="28"/>
                <w:szCs w:val="28"/>
              </w:rPr>
            </w:pPr>
            <w:r>
              <w:rPr>
                <w:rFonts w:ascii="Times New Roman" w:hAnsi="Times New Roman" w:cs="Times New Roman"/>
                <w:sz w:val="28"/>
                <w:szCs w:val="28"/>
              </w:rPr>
              <w:t xml:space="preserve">- организацию и порядок призыва граждан </w:t>
            </w:r>
            <w:proofErr w:type="gramStart"/>
            <w:r>
              <w:rPr>
                <w:rFonts w:ascii="Times New Roman" w:hAnsi="Times New Roman" w:cs="Times New Roman"/>
                <w:sz w:val="28"/>
                <w:szCs w:val="28"/>
              </w:rPr>
              <w:t>на</w:t>
            </w:r>
            <w:proofErr w:type="gramEnd"/>
          </w:p>
          <w:p w:rsidR="006D5B0E" w:rsidRDefault="006D5B0E" w:rsidP="00AF3505">
            <w:pPr>
              <w:pStyle w:val="ConsPlusNonformat"/>
              <w:rPr>
                <w:rFonts w:ascii="Times New Roman" w:hAnsi="Times New Roman" w:cs="Times New Roman"/>
                <w:sz w:val="28"/>
                <w:szCs w:val="28"/>
              </w:rPr>
            </w:pPr>
            <w:r>
              <w:rPr>
                <w:rFonts w:ascii="Times New Roman" w:hAnsi="Times New Roman" w:cs="Times New Roman"/>
                <w:sz w:val="28"/>
                <w:szCs w:val="28"/>
              </w:rPr>
              <w:t xml:space="preserve">военную   службу   и   поступления   на  неё </w:t>
            </w:r>
            <w:proofErr w:type="gramStart"/>
            <w:r>
              <w:rPr>
                <w:rFonts w:ascii="Times New Roman" w:hAnsi="Times New Roman" w:cs="Times New Roman"/>
                <w:sz w:val="28"/>
                <w:szCs w:val="28"/>
              </w:rPr>
              <w:t>в</w:t>
            </w:r>
            <w:proofErr w:type="gramEnd"/>
          </w:p>
          <w:p w:rsidR="006D5B0E" w:rsidRDefault="006D5B0E" w:rsidP="00AF3505">
            <w:pPr>
              <w:pStyle w:val="ConsPlusNonformat"/>
              <w:rPr>
                <w:rFonts w:ascii="Times New Roman" w:hAnsi="Times New Roman" w:cs="Times New Roman"/>
                <w:sz w:val="28"/>
                <w:szCs w:val="28"/>
              </w:rPr>
            </w:pPr>
            <w:r>
              <w:rPr>
                <w:rFonts w:ascii="Times New Roman" w:hAnsi="Times New Roman" w:cs="Times New Roman"/>
                <w:sz w:val="28"/>
                <w:szCs w:val="28"/>
              </w:rPr>
              <w:t xml:space="preserve">добровольном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w:t>
            </w:r>
          </w:p>
          <w:p w:rsidR="006D5B0E" w:rsidRDefault="006D5B0E" w:rsidP="00AF3505">
            <w:pPr>
              <w:pStyle w:val="ConsPlusNonformat"/>
              <w:rPr>
                <w:rFonts w:ascii="Times New Roman" w:hAnsi="Times New Roman" w:cs="Times New Roman"/>
                <w:sz w:val="28"/>
                <w:szCs w:val="28"/>
              </w:rPr>
            </w:pPr>
            <w:r>
              <w:rPr>
                <w:rFonts w:ascii="Times New Roman" w:hAnsi="Times New Roman" w:cs="Times New Roman"/>
                <w:sz w:val="28"/>
                <w:szCs w:val="28"/>
              </w:rPr>
              <w:t>- основные виды вооружения, военной техники и</w:t>
            </w:r>
          </w:p>
          <w:p w:rsidR="006D5B0E" w:rsidRDefault="006D5B0E" w:rsidP="00AF3505">
            <w:pPr>
              <w:pStyle w:val="ConsPlusNonformat"/>
              <w:rPr>
                <w:rFonts w:ascii="Times New Roman" w:hAnsi="Times New Roman" w:cs="Times New Roman"/>
                <w:sz w:val="28"/>
                <w:szCs w:val="28"/>
              </w:rPr>
            </w:pPr>
            <w:r>
              <w:rPr>
                <w:rFonts w:ascii="Times New Roman" w:hAnsi="Times New Roman" w:cs="Times New Roman"/>
                <w:sz w:val="28"/>
                <w:szCs w:val="28"/>
              </w:rPr>
              <w:t xml:space="preserve">специального    снаряжения,     </w:t>
            </w:r>
            <w:proofErr w:type="gramStart"/>
            <w:r>
              <w:rPr>
                <w:rFonts w:ascii="Times New Roman" w:hAnsi="Times New Roman" w:cs="Times New Roman"/>
                <w:sz w:val="28"/>
                <w:szCs w:val="28"/>
              </w:rPr>
              <w:t>состоящих</w:t>
            </w:r>
            <w:proofErr w:type="gramEnd"/>
            <w:r>
              <w:rPr>
                <w:rFonts w:ascii="Times New Roman" w:hAnsi="Times New Roman" w:cs="Times New Roman"/>
                <w:sz w:val="28"/>
                <w:szCs w:val="28"/>
              </w:rPr>
              <w:t xml:space="preserve"> на</w:t>
            </w:r>
          </w:p>
          <w:p w:rsidR="006D5B0E" w:rsidRDefault="006D5B0E" w:rsidP="00AF3505">
            <w:pPr>
              <w:pStyle w:val="ConsPlusNonformat"/>
              <w:rPr>
                <w:rFonts w:ascii="Times New Roman" w:hAnsi="Times New Roman" w:cs="Times New Roman"/>
                <w:sz w:val="28"/>
                <w:szCs w:val="28"/>
              </w:rPr>
            </w:pPr>
            <w:r>
              <w:rPr>
                <w:rFonts w:ascii="Times New Roman" w:hAnsi="Times New Roman" w:cs="Times New Roman"/>
                <w:sz w:val="28"/>
                <w:szCs w:val="28"/>
              </w:rPr>
              <w:t xml:space="preserve">вооружении          (оснащении) </w:t>
            </w:r>
            <w:proofErr w:type="gramStart"/>
            <w:r>
              <w:rPr>
                <w:rFonts w:ascii="Times New Roman" w:hAnsi="Times New Roman" w:cs="Times New Roman"/>
                <w:sz w:val="28"/>
                <w:szCs w:val="28"/>
              </w:rPr>
              <w:t>воинских</w:t>
            </w:r>
            <w:proofErr w:type="gramEnd"/>
          </w:p>
          <w:p w:rsidR="006D5B0E" w:rsidRDefault="006D5B0E" w:rsidP="00AF3505">
            <w:pPr>
              <w:pStyle w:val="ConsPlusNonformat"/>
              <w:rPr>
                <w:rFonts w:ascii="Times New Roman" w:hAnsi="Times New Roman" w:cs="Times New Roman"/>
                <w:sz w:val="28"/>
                <w:szCs w:val="28"/>
              </w:rPr>
            </w:pPr>
            <w:r>
              <w:rPr>
                <w:rFonts w:ascii="Times New Roman" w:hAnsi="Times New Roman" w:cs="Times New Roman"/>
                <w:sz w:val="28"/>
                <w:szCs w:val="28"/>
              </w:rPr>
              <w:t>подразделений,   в  которых  имеются военно-учетные         специальности, родственные</w:t>
            </w:r>
          </w:p>
          <w:p w:rsidR="006D5B0E" w:rsidRDefault="006D5B0E" w:rsidP="00AF3505">
            <w:pPr>
              <w:pStyle w:val="ConsPlusNonformat"/>
              <w:rPr>
                <w:rFonts w:ascii="Times New Roman" w:hAnsi="Times New Roman" w:cs="Times New Roman"/>
                <w:sz w:val="28"/>
                <w:szCs w:val="28"/>
              </w:rPr>
            </w:pPr>
            <w:r>
              <w:rPr>
                <w:rFonts w:ascii="Times New Roman" w:hAnsi="Times New Roman" w:cs="Times New Roman"/>
                <w:sz w:val="28"/>
                <w:szCs w:val="28"/>
              </w:rPr>
              <w:t>специальностям СПО;</w:t>
            </w:r>
          </w:p>
          <w:p w:rsidR="006D5B0E" w:rsidRDefault="006D5B0E" w:rsidP="00AF3505">
            <w:pPr>
              <w:pStyle w:val="ConsPlusNonformat"/>
              <w:rPr>
                <w:rFonts w:ascii="Times New Roman" w:hAnsi="Times New Roman" w:cs="Times New Roman"/>
                <w:sz w:val="28"/>
                <w:szCs w:val="28"/>
              </w:rPr>
            </w:pPr>
            <w:r>
              <w:rPr>
                <w:rFonts w:ascii="Times New Roman" w:hAnsi="Times New Roman" w:cs="Times New Roman"/>
                <w:sz w:val="28"/>
                <w:szCs w:val="28"/>
              </w:rPr>
              <w:t xml:space="preserve">-       область       применения </w:t>
            </w:r>
            <w:proofErr w:type="gramStart"/>
            <w:r>
              <w:rPr>
                <w:rFonts w:ascii="Times New Roman" w:hAnsi="Times New Roman" w:cs="Times New Roman"/>
                <w:sz w:val="28"/>
                <w:szCs w:val="28"/>
              </w:rPr>
              <w:t>получаемых</w:t>
            </w:r>
            <w:proofErr w:type="gramEnd"/>
          </w:p>
          <w:p w:rsidR="006D5B0E" w:rsidRDefault="006D5B0E" w:rsidP="00AF3505">
            <w:pPr>
              <w:pStyle w:val="ConsPlusNonformat"/>
              <w:rPr>
                <w:rFonts w:ascii="Times New Roman" w:hAnsi="Times New Roman" w:cs="Times New Roman"/>
                <w:sz w:val="28"/>
                <w:szCs w:val="28"/>
              </w:rPr>
            </w:pPr>
            <w:r>
              <w:rPr>
                <w:rFonts w:ascii="Times New Roman" w:hAnsi="Times New Roman" w:cs="Times New Roman"/>
                <w:sz w:val="28"/>
                <w:szCs w:val="28"/>
              </w:rPr>
              <w:t>профессиональных   знаний   при исполнении</w:t>
            </w:r>
          </w:p>
          <w:p w:rsidR="006D5B0E" w:rsidRDefault="006D5B0E" w:rsidP="00AF3505">
            <w:pPr>
              <w:pStyle w:val="ConsPlusNonformat"/>
              <w:rPr>
                <w:rFonts w:ascii="Times New Roman" w:hAnsi="Times New Roman" w:cs="Times New Roman"/>
                <w:sz w:val="28"/>
                <w:szCs w:val="28"/>
              </w:rPr>
            </w:pPr>
            <w:r>
              <w:rPr>
                <w:rFonts w:ascii="Times New Roman" w:hAnsi="Times New Roman" w:cs="Times New Roman"/>
                <w:sz w:val="28"/>
                <w:szCs w:val="28"/>
              </w:rPr>
              <w:t>обязанностей военной службы;</w:t>
            </w:r>
          </w:p>
          <w:p w:rsidR="006D5B0E" w:rsidRDefault="006D5B0E" w:rsidP="00AF3505">
            <w:pPr>
              <w:pStyle w:val="ConsPlusNonformat"/>
              <w:rPr>
                <w:rFonts w:ascii="Times New Roman" w:hAnsi="Times New Roman" w:cs="Times New Roman"/>
                <w:sz w:val="28"/>
                <w:szCs w:val="28"/>
              </w:rPr>
            </w:pPr>
            <w:r>
              <w:rPr>
                <w:rFonts w:ascii="Times New Roman" w:hAnsi="Times New Roman" w:cs="Times New Roman"/>
                <w:sz w:val="28"/>
                <w:szCs w:val="28"/>
              </w:rPr>
              <w:t>- порядок и правила оказания первой помощи</w:t>
            </w:r>
          </w:p>
          <w:p w:rsidR="006D5B0E" w:rsidRDefault="006D5B0E" w:rsidP="00AF3505">
            <w:pPr>
              <w:jc w:val="both"/>
              <w:rPr>
                <w:bCs/>
                <w:sz w:val="28"/>
                <w:szCs w:val="28"/>
              </w:rPr>
            </w:pPr>
            <w:r>
              <w:rPr>
                <w:sz w:val="28"/>
                <w:szCs w:val="28"/>
              </w:rPr>
              <w:t>пострадавшим.</w:t>
            </w:r>
          </w:p>
        </w:tc>
        <w:tc>
          <w:tcPr>
            <w:tcW w:w="4860" w:type="dxa"/>
            <w:tcBorders>
              <w:top w:val="single" w:sz="4" w:space="0" w:color="auto"/>
              <w:left w:val="single" w:sz="4" w:space="0" w:color="auto"/>
              <w:bottom w:val="single" w:sz="4" w:space="0" w:color="auto"/>
              <w:right w:val="single" w:sz="4" w:space="0" w:color="auto"/>
            </w:tcBorders>
          </w:tcPr>
          <w:p w:rsidR="006D5B0E" w:rsidRDefault="006D5B0E" w:rsidP="00AF3505">
            <w:pPr>
              <w:pStyle w:val="Style31"/>
              <w:widowControl/>
              <w:tabs>
                <w:tab w:val="left" w:pos="480"/>
              </w:tabs>
              <w:spacing w:line="240" w:lineRule="auto"/>
              <w:ind w:left="5" w:hanging="5"/>
              <w:rPr>
                <w:rStyle w:val="FontStyle41"/>
                <w:sz w:val="28"/>
                <w:szCs w:val="28"/>
              </w:rPr>
            </w:pPr>
            <w:r>
              <w:rPr>
                <w:rStyle w:val="FontStyle41"/>
                <w:sz w:val="28"/>
                <w:szCs w:val="28"/>
              </w:rPr>
              <w:t>- оценка выполнения самостоятельной работы;</w:t>
            </w:r>
          </w:p>
          <w:p w:rsidR="006D5B0E" w:rsidRDefault="006D5B0E" w:rsidP="00AF3505">
            <w:pPr>
              <w:pStyle w:val="Style31"/>
              <w:widowControl/>
              <w:tabs>
                <w:tab w:val="left" w:pos="379"/>
              </w:tabs>
              <w:spacing w:line="240" w:lineRule="auto"/>
              <w:ind w:left="5" w:hanging="5"/>
              <w:rPr>
                <w:rStyle w:val="FontStyle41"/>
                <w:sz w:val="28"/>
                <w:szCs w:val="28"/>
              </w:rPr>
            </w:pPr>
            <w:r>
              <w:rPr>
                <w:rStyle w:val="FontStyle41"/>
                <w:sz w:val="28"/>
                <w:szCs w:val="28"/>
              </w:rPr>
              <w:t>-</w:t>
            </w:r>
            <w:r>
              <w:rPr>
                <w:rStyle w:val="FontStyle41"/>
                <w:sz w:val="28"/>
                <w:szCs w:val="28"/>
              </w:rPr>
              <w:tab/>
              <w:t>оценка выполнения практических заданий по работе с информацией, документами, литературой;</w:t>
            </w:r>
          </w:p>
          <w:p w:rsidR="006D5B0E" w:rsidRDefault="006D5B0E" w:rsidP="00AF3505">
            <w:pPr>
              <w:pStyle w:val="Style31"/>
              <w:widowControl/>
              <w:tabs>
                <w:tab w:val="left" w:pos="379"/>
              </w:tabs>
              <w:spacing w:line="240" w:lineRule="auto"/>
              <w:ind w:left="5" w:hanging="5"/>
              <w:rPr>
                <w:rStyle w:val="FontStyle41"/>
                <w:sz w:val="28"/>
                <w:szCs w:val="28"/>
              </w:rPr>
            </w:pPr>
            <w:r>
              <w:rPr>
                <w:rStyle w:val="FontStyle41"/>
                <w:sz w:val="28"/>
                <w:szCs w:val="28"/>
              </w:rPr>
              <w:t>-тестирование;</w:t>
            </w:r>
          </w:p>
          <w:p w:rsidR="006D5B0E" w:rsidRDefault="006D5B0E" w:rsidP="00AF3505">
            <w:pPr>
              <w:pStyle w:val="Style31"/>
              <w:widowControl/>
              <w:tabs>
                <w:tab w:val="left" w:pos="379"/>
              </w:tabs>
              <w:spacing w:line="240" w:lineRule="auto"/>
              <w:ind w:left="5" w:hanging="5"/>
              <w:rPr>
                <w:rStyle w:val="FontStyle41"/>
                <w:sz w:val="28"/>
                <w:szCs w:val="28"/>
              </w:rPr>
            </w:pPr>
            <w:r>
              <w:rPr>
                <w:rStyle w:val="FontStyle41"/>
                <w:sz w:val="28"/>
                <w:szCs w:val="28"/>
              </w:rPr>
              <w:t>-экзамен.</w:t>
            </w:r>
          </w:p>
          <w:p w:rsidR="006D5B0E" w:rsidRDefault="006D5B0E" w:rsidP="00AF3505">
            <w:pPr>
              <w:jc w:val="both"/>
              <w:rPr>
                <w:bCs/>
              </w:rPr>
            </w:pPr>
          </w:p>
        </w:tc>
      </w:tr>
    </w:tbl>
    <w:p w:rsidR="006D5B0E" w:rsidRDefault="006D5B0E" w:rsidP="006D5B0E"/>
    <w:sectPr w:rsidR="006D5B0E" w:rsidSect="009D521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357E" w:rsidRDefault="008C357E" w:rsidP="002E7B1D">
      <w:r>
        <w:separator/>
      </w:r>
    </w:p>
  </w:endnote>
  <w:endnote w:type="continuationSeparator" w:id="1">
    <w:p w:rsidR="008C357E" w:rsidRDefault="008C357E" w:rsidP="002E7B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David">
    <w:charset w:val="B1"/>
    <w:family w:val="swiss"/>
    <w:pitch w:val="variable"/>
    <w:sig w:usb0="00000801" w:usb1="00000000" w:usb2="00000000" w:usb3="00000000" w:csb0="00000020"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AF3505">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8C357E" w:rsidRDefault="008C357E" w:rsidP="00AF3505">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AF3505">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F7163">
      <w:rPr>
        <w:rStyle w:val="ab"/>
        <w:noProof/>
      </w:rPr>
      <w:t>10</w:t>
    </w:r>
    <w:r>
      <w:rPr>
        <w:rStyle w:val="ab"/>
      </w:rPr>
      <w:fldChar w:fldCharType="end"/>
    </w:r>
  </w:p>
  <w:p w:rsidR="008C357E" w:rsidRDefault="008C357E" w:rsidP="00AF3505">
    <w:pPr>
      <w:pStyle w:val="a9"/>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8C357E">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8C357E" w:rsidRDefault="008C357E" w:rsidP="008C357E">
    <w:pPr>
      <w:pStyle w:val="a9"/>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8C357E">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F7163">
      <w:rPr>
        <w:rStyle w:val="ab"/>
        <w:noProof/>
      </w:rPr>
      <w:t>23</w:t>
    </w:r>
    <w:r>
      <w:rPr>
        <w:rStyle w:val="ab"/>
      </w:rPr>
      <w:fldChar w:fldCharType="end"/>
    </w:r>
  </w:p>
  <w:p w:rsidR="008C357E" w:rsidRDefault="008C357E" w:rsidP="008C357E">
    <w:pPr>
      <w:pStyle w:val="a9"/>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pPr>
      <w:pStyle w:val="a9"/>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pPr>
      <w:pStyle w:val="a9"/>
      <w:jc w:val="center"/>
    </w:pPr>
    <w:fldSimple w:instr=" PAGE ">
      <w:r w:rsidR="004F7163">
        <w:rPr>
          <w:noProof/>
        </w:rPr>
        <w:t>39</w:t>
      </w:r>
    </w:fldSimple>
  </w:p>
  <w:p w:rsidR="008C357E" w:rsidRDefault="008C357E">
    <w:pPr>
      <w:pStyle w:val="a9"/>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8C357E">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8C357E" w:rsidRDefault="008C357E" w:rsidP="008C357E">
    <w:pPr>
      <w:pStyle w:val="a9"/>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8C357E">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4F7163">
      <w:rPr>
        <w:rStyle w:val="ab"/>
        <w:noProof/>
      </w:rPr>
      <w:t>68</w:t>
    </w:r>
    <w:r>
      <w:rPr>
        <w:rStyle w:val="ab"/>
      </w:rPr>
      <w:fldChar w:fldCharType="end"/>
    </w:r>
  </w:p>
  <w:p w:rsidR="008C357E" w:rsidRDefault="008C357E" w:rsidP="008C357E">
    <w:pPr>
      <w:pStyle w:val="a9"/>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8C357E">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8C357E" w:rsidRDefault="008C357E" w:rsidP="008C357E">
    <w:pPr>
      <w:pStyle w:val="a9"/>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8C357E">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4F7163">
      <w:rPr>
        <w:rStyle w:val="ab"/>
        <w:noProof/>
      </w:rPr>
      <w:t>81</w:t>
    </w:r>
    <w:r>
      <w:rPr>
        <w:rStyle w:val="ab"/>
      </w:rPr>
      <w:fldChar w:fldCharType="end"/>
    </w:r>
  </w:p>
  <w:p w:rsidR="008C357E" w:rsidRDefault="008C357E" w:rsidP="008C357E">
    <w:pPr>
      <w:pStyle w:val="a9"/>
      <w:ind w:right="360"/>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8C357E">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8C357E" w:rsidRDefault="008C357E" w:rsidP="008C357E">
    <w:pPr>
      <w:pStyle w:val="a9"/>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8C357E">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4F7163">
      <w:rPr>
        <w:rStyle w:val="ab"/>
        <w:noProof/>
      </w:rPr>
      <w:t>101</w:t>
    </w:r>
    <w:r>
      <w:rPr>
        <w:rStyle w:val="ab"/>
      </w:rPr>
      <w:fldChar w:fldCharType="end"/>
    </w:r>
  </w:p>
  <w:p w:rsidR="008C357E" w:rsidRDefault="008C357E" w:rsidP="008C357E">
    <w:pPr>
      <w:pStyle w:val="a9"/>
      <w:ind w:right="360"/>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63792D">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7</w:t>
    </w:r>
    <w:r>
      <w:rPr>
        <w:rStyle w:val="ab"/>
      </w:rPr>
      <w:fldChar w:fldCharType="end"/>
    </w:r>
  </w:p>
  <w:p w:rsidR="008C357E" w:rsidRDefault="008C357E" w:rsidP="0063792D">
    <w:pPr>
      <w:pStyle w:val="a9"/>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63792D">
    <w:pPr>
      <w:pStyle w:val="a9"/>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63792D">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8C357E" w:rsidRDefault="008C357E" w:rsidP="0063792D">
    <w:pPr>
      <w:pStyle w:val="a9"/>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63792D">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4F7163">
      <w:rPr>
        <w:rStyle w:val="ab"/>
        <w:noProof/>
      </w:rPr>
      <w:t>23</w:t>
    </w:r>
    <w:r>
      <w:rPr>
        <w:rStyle w:val="ab"/>
      </w:rPr>
      <w:fldChar w:fldCharType="end"/>
    </w:r>
  </w:p>
  <w:p w:rsidR="008C357E" w:rsidRDefault="008C357E" w:rsidP="0063792D">
    <w:pPr>
      <w:pStyle w:val="a9"/>
      <w:ind w:right="360"/>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63792D">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8C357E" w:rsidRDefault="008C357E" w:rsidP="0063792D">
    <w:pPr>
      <w:pStyle w:val="a9"/>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63792D">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4F7163">
      <w:rPr>
        <w:rStyle w:val="ab"/>
        <w:noProof/>
      </w:rPr>
      <w:t>32</w:t>
    </w:r>
    <w:r>
      <w:rPr>
        <w:rStyle w:val="ab"/>
      </w:rPr>
      <w:fldChar w:fldCharType="end"/>
    </w:r>
  </w:p>
  <w:p w:rsidR="008C357E" w:rsidRDefault="008C357E" w:rsidP="0063792D">
    <w:pPr>
      <w:pStyle w:val="a9"/>
      <w:ind w:right="360"/>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C66A2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8C357E" w:rsidRDefault="008C357E" w:rsidP="00C66A2C">
    <w:pPr>
      <w:pStyle w:val="a9"/>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C66A2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4F7163">
      <w:rPr>
        <w:rStyle w:val="ab"/>
        <w:noProof/>
      </w:rPr>
      <w:t>43</w:t>
    </w:r>
    <w:r>
      <w:rPr>
        <w:rStyle w:val="ab"/>
      </w:rPr>
      <w:fldChar w:fldCharType="end"/>
    </w:r>
  </w:p>
  <w:p w:rsidR="008C357E" w:rsidRDefault="008C357E" w:rsidP="00C66A2C">
    <w:pPr>
      <w:pStyle w:val="a9"/>
      <w:ind w:right="360"/>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pPr>
      <w:pStyle w:val="a9"/>
      <w:jc w:val="right"/>
    </w:pPr>
    <w:fldSimple w:instr=" PAGE   \* MERGEFORMAT ">
      <w:r w:rsidR="004F7163">
        <w:rPr>
          <w:noProof/>
        </w:rPr>
        <w:t>6</w:t>
      </w:r>
    </w:fldSimple>
  </w:p>
  <w:p w:rsidR="008C357E" w:rsidRDefault="008C357E">
    <w:pPr>
      <w:pStyle w:val="a9"/>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8C357E" w:rsidRDefault="008C357E">
    <w:pPr>
      <w:pStyle w:val="a9"/>
      <w:ind w:right="360"/>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pPr>
      <w:pStyle w:val="a9"/>
      <w:jc w:val="right"/>
    </w:pPr>
    <w:fldSimple w:instr=" PAGE   \* MERGEFORMAT ">
      <w:r w:rsidR="004F7163">
        <w:rPr>
          <w:noProof/>
        </w:rPr>
        <w:t>10</w:t>
      </w:r>
    </w:fldSimple>
  </w:p>
  <w:p w:rsidR="008C357E" w:rsidRDefault="008C357E">
    <w:pPr>
      <w:pStyle w:val="a9"/>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AC5AE5">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8C357E" w:rsidRDefault="008C357E" w:rsidP="00AC5AE5">
    <w:pPr>
      <w:pStyle w:val="a9"/>
      <w:ind w:right="360"/>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AC5AE5">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4F7163">
      <w:rPr>
        <w:rStyle w:val="ab"/>
        <w:noProof/>
      </w:rPr>
      <w:t>22</w:t>
    </w:r>
    <w:r>
      <w:rPr>
        <w:rStyle w:val="ab"/>
      </w:rPr>
      <w:fldChar w:fldCharType="end"/>
    </w:r>
  </w:p>
  <w:p w:rsidR="008C357E" w:rsidRDefault="008C357E" w:rsidP="00AC5AE5">
    <w:pPr>
      <w:pStyle w:val="a9"/>
      <w:ind w:right="360"/>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AF3505">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8C357E" w:rsidRDefault="008C357E" w:rsidP="00AF3505">
    <w:pPr>
      <w:pStyle w:val="a9"/>
      <w:ind w:right="360"/>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rsidP="00AF3505">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4F7163">
      <w:rPr>
        <w:rStyle w:val="ab"/>
        <w:noProof/>
      </w:rPr>
      <w:t>27</w:t>
    </w:r>
    <w:r>
      <w:rPr>
        <w:rStyle w:val="ab"/>
      </w:rPr>
      <w:fldChar w:fldCharType="end"/>
    </w:r>
  </w:p>
  <w:p w:rsidR="008C357E" w:rsidRDefault="008C357E" w:rsidP="00AF3505">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357E" w:rsidRDefault="008C357E" w:rsidP="002E7B1D">
      <w:r>
        <w:separator/>
      </w:r>
    </w:p>
  </w:footnote>
  <w:footnote w:type="continuationSeparator" w:id="1">
    <w:p w:rsidR="008C357E" w:rsidRDefault="008C357E" w:rsidP="002E7B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pPr>
      <w:pStyle w:val="af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E" w:rsidRDefault="008C357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644"/>
        </w:tabs>
        <w:ind w:left="644" w:hanging="360"/>
      </w:pPr>
      <w:rPr>
        <w:b/>
      </w:rPr>
    </w:lvl>
  </w:abstractNum>
  <w:abstractNum w:abstractNumId="1">
    <w:nsid w:val="00000003"/>
    <w:multiLevelType w:val="singleLevel"/>
    <w:tmpl w:val="00000003"/>
    <w:name w:val="WW8Num3"/>
    <w:lvl w:ilvl="0">
      <w:start w:val="1"/>
      <w:numFmt w:val="decimal"/>
      <w:lvlText w:val="%1."/>
      <w:lvlJc w:val="left"/>
      <w:pPr>
        <w:tabs>
          <w:tab w:val="num" w:pos="0"/>
        </w:tabs>
        <w:ind w:left="76" w:hanging="360"/>
      </w:pPr>
    </w:lvl>
  </w:abstractNum>
  <w:abstractNum w:abstractNumId="2">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7"/>
    <w:multiLevelType w:val="singleLevel"/>
    <w:tmpl w:val="00000007"/>
    <w:name w:val="WW8Num26"/>
    <w:lvl w:ilvl="0">
      <w:start w:val="1"/>
      <w:numFmt w:val="bullet"/>
      <w:lvlText w:val=""/>
      <w:lvlJc w:val="left"/>
      <w:pPr>
        <w:tabs>
          <w:tab w:val="num" w:pos="360"/>
        </w:tabs>
        <w:ind w:left="360" w:hanging="360"/>
      </w:pPr>
      <w:rPr>
        <w:rFonts w:ascii="Symbol" w:hAnsi="Symbol"/>
        <w:color w:val="auto"/>
        <w:sz w:val="28"/>
      </w:rPr>
    </w:lvl>
  </w:abstractNum>
  <w:abstractNum w:abstractNumId="4">
    <w:nsid w:val="00000008"/>
    <w:multiLevelType w:val="singleLevel"/>
    <w:tmpl w:val="00000008"/>
    <w:name w:val="WW8Num30"/>
    <w:lvl w:ilvl="0">
      <w:start w:val="1"/>
      <w:numFmt w:val="bullet"/>
      <w:lvlText w:val=""/>
      <w:lvlJc w:val="left"/>
      <w:pPr>
        <w:tabs>
          <w:tab w:val="num" w:pos="360"/>
        </w:tabs>
        <w:ind w:left="360" w:hanging="360"/>
      </w:pPr>
      <w:rPr>
        <w:rFonts w:ascii="Symbol" w:hAnsi="Symbol"/>
        <w:color w:val="auto"/>
        <w:sz w:val="28"/>
      </w:rPr>
    </w:lvl>
  </w:abstractNum>
  <w:abstractNum w:abstractNumId="5">
    <w:nsid w:val="01054B06"/>
    <w:multiLevelType w:val="hybridMultilevel"/>
    <w:tmpl w:val="D5CCA8B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388178B"/>
    <w:multiLevelType w:val="hybridMultilevel"/>
    <w:tmpl w:val="D07A87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047B18"/>
    <w:multiLevelType w:val="hybridMultilevel"/>
    <w:tmpl w:val="532E715A"/>
    <w:lvl w:ilvl="0" w:tplc="F47CC52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074B7DD4"/>
    <w:multiLevelType w:val="multilevel"/>
    <w:tmpl w:val="DDAC98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9467DFB"/>
    <w:multiLevelType w:val="hybridMultilevel"/>
    <w:tmpl w:val="A22AC8FC"/>
    <w:lvl w:ilvl="0" w:tplc="3DAEB5D0">
      <w:start w:val="1"/>
      <w:numFmt w:val="bullet"/>
      <w:lvlText w:val=""/>
      <w:lvlJc w:val="left"/>
      <w:pPr>
        <w:tabs>
          <w:tab w:val="num" w:pos="720"/>
        </w:tabs>
        <w:ind w:left="720" w:hanging="360"/>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0EB0319E"/>
    <w:multiLevelType w:val="hybridMultilevel"/>
    <w:tmpl w:val="795056F6"/>
    <w:lvl w:ilvl="0" w:tplc="EFC8797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0F0D22C3"/>
    <w:multiLevelType w:val="hybridMultilevel"/>
    <w:tmpl w:val="B1A0E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0BA5462"/>
    <w:multiLevelType w:val="hybridMultilevel"/>
    <w:tmpl w:val="DE50606C"/>
    <w:lvl w:ilvl="0" w:tplc="10FE5A1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1E47B7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1A1F57A7"/>
    <w:multiLevelType w:val="hybridMultilevel"/>
    <w:tmpl w:val="BC42CB5E"/>
    <w:lvl w:ilvl="0" w:tplc="10FE5A1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1685995"/>
    <w:multiLevelType w:val="hybridMultilevel"/>
    <w:tmpl w:val="DBEECC68"/>
    <w:lvl w:ilvl="0" w:tplc="3DAEB5D0">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3996E65"/>
    <w:multiLevelType w:val="hybridMultilevel"/>
    <w:tmpl w:val="E622282A"/>
    <w:lvl w:ilvl="0" w:tplc="04190011">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7">
    <w:nsid w:val="24CD74ED"/>
    <w:multiLevelType w:val="hybridMultilevel"/>
    <w:tmpl w:val="E622282A"/>
    <w:lvl w:ilvl="0" w:tplc="04190011">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8">
    <w:nsid w:val="255B4D8E"/>
    <w:multiLevelType w:val="multilevel"/>
    <w:tmpl w:val="EC807784"/>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7755C7D"/>
    <w:multiLevelType w:val="hybridMultilevel"/>
    <w:tmpl w:val="070A6224"/>
    <w:lvl w:ilvl="0" w:tplc="583EBA3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28840B1D"/>
    <w:multiLevelType w:val="hybridMultilevel"/>
    <w:tmpl w:val="940E833A"/>
    <w:lvl w:ilvl="0" w:tplc="B9A457C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2A7347B3"/>
    <w:multiLevelType w:val="hybridMultilevel"/>
    <w:tmpl w:val="B36849F4"/>
    <w:lvl w:ilvl="0" w:tplc="412CA54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2BC30409"/>
    <w:multiLevelType w:val="hybridMultilevel"/>
    <w:tmpl w:val="2576A6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D525508"/>
    <w:multiLevelType w:val="hybridMultilevel"/>
    <w:tmpl w:val="2194A196"/>
    <w:lvl w:ilvl="0" w:tplc="ACF2579A">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3142663C"/>
    <w:multiLevelType w:val="hybridMultilevel"/>
    <w:tmpl w:val="A49207A8"/>
    <w:lvl w:ilvl="0" w:tplc="3B801CA2">
      <w:start w:val="1"/>
      <w:numFmt w:val="bullet"/>
      <w:lvlText w:val="-"/>
      <w:lvlJc w:val="left"/>
      <w:pPr>
        <w:tabs>
          <w:tab w:val="num" w:pos="1418"/>
        </w:tabs>
        <w:ind w:left="1418" w:hanging="681"/>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333E11EC"/>
    <w:multiLevelType w:val="multilevel"/>
    <w:tmpl w:val="A1DCF266"/>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3F03522"/>
    <w:multiLevelType w:val="hybridMultilevel"/>
    <w:tmpl w:val="12DE2BE4"/>
    <w:lvl w:ilvl="0" w:tplc="3AB20C1C">
      <w:start w:val="1"/>
      <w:numFmt w:val="decimal"/>
      <w:lvlText w:val="%1."/>
      <w:lvlJc w:val="left"/>
      <w:pPr>
        <w:ind w:left="720" w:hanging="360"/>
      </w:pPr>
      <w:rPr>
        <w:rFonts w:cs="Times New Roman"/>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35232AF9"/>
    <w:multiLevelType w:val="hybridMultilevel"/>
    <w:tmpl w:val="DB1E8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5CD42BF"/>
    <w:multiLevelType w:val="hybridMultilevel"/>
    <w:tmpl w:val="B650BDF6"/>
    <w:lvl w:ilvl="0" w:tplc="10FE5A10">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nsid w:val="3884553A"/>
    <w:multiLevelType w:val="hybridMultilevel"/>
    <w:tmpl w:val="D54AF0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93F6D58"/>
    <w:multiLevelType w:val="hybridMultilevel"/>
    <w:tmpl w:val="63144B56"/>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3A160B27"/>
    <w:multiLevelType w:val="multilevel"/>
    <w:tmpl w:val="0090D536"/>
    <w:lvl w:ilvl="0">
      <w:start w:val="1"/>
      <w:numFmt w:val="bullet"/>
      <w:lvlText w:val=""/>
      <w:lvlJc w:val="left"/>
      <w:pPr>
        <w:tabs>
          <w:tab w:val="num" w:pos="360"/>
        </w:tabs>
        <w:ind w:left="360" w:hanging="360"/>
      </w:pPr>
      <w:rPr>
        <w:rFonts w:ascii="Symbol" w:hAnsi="Symbol" w:hint="default"/>
        <w:b/>
        <w:bCs/>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41424F36"/>
    <w:multiLevelType w:val="hybridMultilevel"/>
    <w:tmpl w:val="3118ADA0"/>
    <w:lvl w:ilvl="0" w:tplc="3B801CA2">
      <w:start w:val="1"/>
      <w:numFmt w:val="bullet"/>
      <w:lvlText w:val="-"/>
      <w:lvlJc w:val="left"/>
      <w:pPr>
        <w:tabs>
          <w:tab w:val="num" w:pos="1418"/>
        </w:tabs>
        <w:ind w:left="1418" w:hanging="681"/>
      </w:pPr>
      <w:rPr>
        <w:rFonts w:ascii="Courier New" w:hAnsi="Courier New" w:hint="default"/>
      </w:rPr>
    </w:lvl>
    <w:lvl w:ilvl="1" w:tplc="04190003">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3">
    <w:nsid w:val="414E0643"/>
    <w:multiLevelType w:val="hybridMultilevel"/>
    <w:tmpl w:val="EDE61B1A"/>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5441335"/>
    <w:multiLevelType w:val="hybridMultilevel"/>
    <w:tmpl w:val="E622282A"/>
    <w:lvl w:ilvl="0" w:tplc="04190011">
      <w:start w:val="1"/>
      <w:numFmt w:val="decimal"/>
      <w:lvlText w:val="%1)"/>
      <w:lvlJc w:val="left"/>
      <w:pPr>
        <w:ind w:left="57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4626670E"/>
    <w:multiLevelType w:val="hybridMultilevel"/>
    <w:tmpl w:val="635ACE34"/>
    <w:lvl w:ilvl="0" w:tplc="9282EF00">
      <w:start w:val="1"/>
      <w:numFmt w:val="decimal"/>
      <w:lvlText w:val="%1"/>
      <w:lvlJc w:val="left"/>
      <w:pPr>
        <w:tabs>
          <w:tab w:val="num" w:pos="510"/>
        </w:tabs>
        <w:ind w:left="510" w:hanging="510"/>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62D73DA"/>
    <w:multiLevelType w:val="hybridMultilevel"/>
    <w:tmpl w:val="2BEA3470"/>
    <w:lvl w:ilvl="0" w:tplc="16E0F46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A611CE3"/>
    <w:multiLevelType w:val="hybridMultilevel"/>
    <w:tmpl w:val="93DAC0C2"/>
    <w:lvl w:ilvl="0" w:tplc="BE009A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4CB035CF"/>
    <w:multiLevelType w:val="hybridMultilevel"/>
    <w:tmpl w:val="E144992C"/>
    <w:lvl w:ilvl="0" w:tplc="FB40893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52CD46A2"/>
    <w:multiLevelType w:val="hybridMultilevel"/>
    <w:tmpl w:val="E22A2AD6"/>
    <w:lvl w:ilvl="0" w:tplc="412CA54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52D6329E"/>
    <w:multiLevelType w:val="hybridMultilevel"/>
    <w:tmpl w:val="E0E09080"/>
    <w:lvl w:ilvl="0" w:tplc="687E3BC8">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1">
    <w:nsid w:val="58167BA0"/>
    <w:multiLevelType w:val="hybridMultilevel"/>
    <w:tmpl w:val="4A842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9305BBA"/>
    <w:multiLevelType w:val="hybridMultilevel"/>
    <w:tmpl w:val="4C0E2278"/>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BFC2D25"/>
    <w:multiLevelType w:val="multilevel"/>
    <w:tmpl w:val="2B06E20A"/>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5E1213BC"/>
    <w:multiLevelType w:val="hybridMultilevel"/>
    <w:tmpl w:val="91725EFC"/>
    <w:lvl w:ilvl="0" w:tplc="B2BEB9F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6054384A"/>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6">
    <w:nsid w:val="6275639D"/>
    <w:multiLevelType w:val="hybridMultilevel"/>
    <w:tmpl w:val="94D40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63E336C8"/>
    <w:multiLevelType w:val="hybridMultilevel"/>
    <w:tmpl w:val="38EAFA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65012AD7"/>
    <w:multiLevelType w:val="hybridMultilevel"/>
    <w:tmpl w:val="832E10A8"/>
    <w:lvl w:ilvl="0" w:tplc="10FE5A1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65C9269E"/>
    <w:multiLevelType w:val="hybridMultilevel"/>
    <w:tmpl w:val="6C72BFF4"/>
    <w:lvl w:ilvl="0" w:tplc="496886AA">
      <w:start w:val="1"/>
      <w:numFmt w:val="bullet"/>
      <w:lvlText w:val="-"/>
      <w:lvlJc w:val="left"/>
      <w:pPr>
        <w:ind w:left="501"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67B3147A"/>
    <w:multiLevelType w:val="hybridMultilevel"/>
    <w:tmpl w:val="90BADA2C"/>
    <w:lvl w:ilvl="0" w:tplc="10FE5A1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6A1E4AAA"/>
    <w:multiLevelType w:val="hybridMultilevel"/>
    <w:tmpl w:val="1F22BD40"/>
    <w:lvl w:ilvl="0" w:tplc="825810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6A503E08"/>
    <w:multiLevelType w:val="hybridMultilevel"/>
    <w:tmpl w:val="DED633E2"/>
    <w:lvl w:ilvl="0" w:tplc="10FE5A1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6A800667"/>
    <w:multiLevelType w:val="hybridMultilevel"/>
    <w:tmpl w:val="BFDA975C"/>
    <w:lvl w:ilvl="0" w:tplc="F5A434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6DA40CD2"/>
    <w:multiLevelType w:val="hybridMultilevel"/>
    <w:tmpl w:val="8CDA32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DDF62A3"/>
    <w:multiLevelType w:val="hybridMultilevel"/>
    <w:tmpl w:val="45369462"/>
    <w:lvl w:ilvl="0" w:tplc="86725C4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6">
    <w:nsid w:val="6E8954FB"/>
    <w:multiLevelType w:val="hybridMultilevel"/>
    <w:tmpl w:val="8C52A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74536023"/>
    <w:multiLevelType w:val="hybridMultilevel"/>
    <w:tmpl w:val="B0344D6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nsid w:val="75C56135"/>
    <w:multiLevelType w:val="hybridMultilevel"/>
    <w:tmpl w:val="05DE7EFC"/>
    <w:lvl w:ilvl="0" w:tplc="10FE5A10">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9">
    <w:nsid w:val="76FE39A3"/>
    <w:multiLevelType w:val="hybridMultilevel"/>
    <w:tmpl w:val="DCB225CA"/>
    <w:lvl w:ilvl="0" w:tplc="825810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77DF736C"/>
    <w:multiLevelType w:val="hybridMultilevel"/>
    <w:tmpl w:val="A5B0DDDE"/>
    <w:lvl w:ilvl="0" w:tplc="4C56F4E2">
      <w:start w:val="1"/>
      <w:numFmt w:val="bullet"/>
      <w:lvlText w:val="-"/>
      <w:lvlJc w:val="left"/>
      <w:pPr>
        <w:tabs>
          <w:tab w:val="num" w:pos="720"/>
        </w:tabs>
        <w:ind w:left="720" w:hanging="360"/>
      </w:pPr>
      <w:rPr>
        <w:rFonts w:ascii="Times New Roman" w:hAnsi="Times New Roman" w:hint="default"/>
      </w:rPr>
    </w:lvl>
    <w:lvl w:ilvl="1" w:tplc="16CA9D2A" w:tentative="1">
      <w:start w:val="1"/>
      <w:numFmt w:val="bullet"/>
      <w:lvlText w:val="-"/>
      <w:lvlJc w:val="left"/>
      <w:pPr>
        <w:tabs>
          <w:tab w:val="num" w:pos="1440"/>
        </w:tabs>
        <w:ind w:left="1440" w:hanging="360"/>
      </w:pPr>
      <w:rPr>
        <w:rFonts w:ascii="Times New Roman" w:hAnsi="Times New Roman" w:hint="default"/>
      </w:rPr>
    </w:lvl>
    <w:lvl w:ilvl="2" w:tplc="EEE20EFC" w:tentative="1">
      <w:start w:val="1"/>
      <w:numFmt w:val="bullet"/>
      <w:lvlText w:val="-"/>
      <w:lvlJc w:val="left"/>
      <w:pPr>
        <w:tabs>
          <w:tab w:val="num" w:pos="2160"/>
        </w:tabs>
        <w:ind w:left="2160" w:hanging="360"/>
      </w:pPr>
      <w:rPr>
        <w:rFonts w:ascii="Times New Roman" w:hAnsi="Times New Roman" w:hint="default"/>
      </w:rPr>
    </w:lvl>
    <w:lvl w:ilvl="3" w:tplc="52528ADC" w:tentative="1">
      <w:start w:val="1"/>
      <w:numFmt w:val="bullet"/>
      <w:lvlText w:val="-"/>
      <w:lvlJc w:val="left"/>
      <w:pPr>
        <w:tabs>
          <w:tab w:val="num" w:pos="2880"/>
        </w:tabs>
        <w:ind w:left="2880" w:hanging="360"/>
      </w:pPr>
      <w:rPr>
        <w:rFonts w:ascii="Times New Roman" w:hAnsi="Times New Roman" w:hint="default"/>
      </w:rPr>
    </w:lvl>
    <w:lvl w:ilvl="4" w:tplc="8A1E14AC" w:tentative="1">
      <w:start w:val="1"/>
      <w:numFmt w:val="bullet"/>
      <w:lvlText w:val="-"/>
      <w:lvlJc w:val="left"/>
      <w:pPr>
        <w:tabs>
          <w:tab w:val="num" w:pos="3600"/>
        </w:tabs>
        <w:ind w:left="3600" w:hanging="360"/>
      </w:pPr>
      <w:rPr>
        <w:rFonts w:ascii="Times New Roman" w:hAnsi="Times New Roman" w:hint="default"/>
      </w:rPr>
    </w:lvl>
    <w:lvl w:ilvl="5" w:tplc="7826CB26" w:tentative="1">
      <w:start w:val="1"/>
      <w:numFmt w:val="bullet"/>
      <w:lvlText w:val="-"/>
      <w:lvlJc w:val="left"/>
      <w:pPr>
        <w:tabs>
          <w:tab w:val="num" w:pos="4320"/>
        </w:tabs>
        <w:ind w:left="4320" w:hanging="360"/>
      </w:pPr>
      <w:rPr>
        <w:rFonts w:ascii="Times New Roman" w:hAnsi="Times New Roman" w:hint="default"/>
      </w:rPr>
    </w:lvl>
    <w:lvl w:ilvl="6" w:tplc="11A8B872" w:tentative="1">
      <w:start w:val="1"/>
      <w:numFmt w:val="bullet"/>
      <w:lvlText w:val="-"/>
      <w:lvlJc w:val="left"/>
      <w:pPr>
        <w:tabs>
          <w:tab w:val="num" w:pos="5040"/>
        </w:tabs>
        <w:ind w:left="5040" w:hanging="360"/>
      </w:pPr>
      <w:rPr>
        <w:rFonts w:ascii="Times New Roman" w:hAnsi="Times New Roman" w:hint="default"/>
      </w:rPr>
    </w:lvl>
    <w:lvl w:ilvl="7" w:tplc="800810F6" w:tentative="1">
      <w:start w:val="1"/>
      <w:numFmt w:val="bullet"/>
      <w:lvlText w:val="-"/>
      <w:lvlJc w:val="left"/>
      <w:pPr>
        <w:tabs>
          <w:tab w:val="num" w:pos="5760"/>
        </w:tabs>
        <w:ind w:left="5760" w:hanging="360"/>
      </w:pPr>
      <w:rPr>
        <w:rFonts w:ascii="Times New Roman" w:hAnsi="Times New Roman" w:hint="default"/>
      </w:rPr>
    </w:lvl>
    <w:lvl w:ilvl="8" w:tplc="1B48F504" w:tentative="1">
      <w:start w:val="1"/>
      <w:numFmt w:val="bullet"/>
      <w:lvlText w:val="-"/>
      <w:lvlJc w:val="left"/>
      <w:pPr>
        <w:tabs>
          <w:tab w:val="num" w:pos="6480"/>
        </w:tabs>
        <w:ind w:left="6480" w:hanging="360"/>
      </w:pPr>
      <w:rPr>
        <w:rFonts w:ascii="Times New Roman" w:hAnsi="Times New Roman" w:hint="default"/>
      </w:rPr>
    </w:lvl>
  </w:abstractNum>
  <w:abstractNum w:abstractNumId="61">
    <w:nsid w:val="7A6F3C46"/>
    <w:multiLevelType w:val="hybridMultilevel"/>
    <w:tmpl w:val="019ABA20"/>
    <w:lvl w:ilvl="0" w:tplc="825810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46"/>
  </w:num>
  <w:num w:numId="4">
    <w:abstractNumId w:val="56"/>
  </w:num>
  <w:num w:numId="5">
    <w:abstractNumId w:val="60"/>
  </w:num>
  <w:num w:numId="6">
    <w:abstractNumId w:val="10"/>
  </w:num>
  <w:num w:numId="7">
    <w:abstractNumId w:val="44"/>
  </w:num>
  <w:num w:numId="8">
    <w:abstractNumId w:val="29"/>
  </w:num>
  <w:num w:numId="9">
    <w:abstractNumId w:val="26"/>
  </w:num>
  <w:num w:numId="10">
    <w:abstractNumId w:val="45"/>
  </w:num>
  <w:num w:numId="11">
    <w:abstractNumId w:val="19"/>
  </w:num>
  <w:num w:numId="12">
    <w:abstractNumId w:val="5"/>
  </w:num>
  <w:num w:numId="13">
    <w:abstractNumId w:val="57"/>
  </w:num>
  <w:num w:numId="14">
    <w:abstractNumId w:val="49"/>
  </w:num>
  <w:num w:numId="15">
    <w:abstractNumId w:val="40"/>
  </w:num>
  <w:num w:numId="16">
    <w:abstractNumId w:val="55"/>
  </w:num>
  <w:num w:numId="1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27"/>
  </w:num>
  <w:num w:numId="20">
    <w:abstractNumId w:val="41"/>
  </w:num>
  <w:num w:numId="21">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4"/>
  </w:num>
  <w:num w:numId="24">
    <w:abstractNumId w:val="47"/>
  </w:num>
  <w:num w:numId="25">
    <w:abstractNumId w:val="21"/>
  </w:num>
  <w:num w:numId="26">
    <w:abstractNumId w:val="39"/>
  </w:num>
  <w:num w:numId="27">
    <w:abstractNumId w:val="25"/>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18"/>
  </w:num>
  <w:num w:numId="33">
    <w:abstractNumId w:val="43"/>
  </w:num>
  <w:num w:numId="34">
    <w:abstractNumId w:val="31"/>
  </w:num>
  <w:num w:numId="35">
    <w:abstractNumId w:val="58"/>
  </w:num>
  <w:num w:numId="36">
    <w:abstractNumId w:val="52"/>
  </w:num>
  <w:num w:numId="37">
    <w:abstractNumId w:val="48"/>
  </w:num>
  <w:num w:numId="38">
    <w:abstractNumId w:val="12"/>
  </w:num>
  <w:num w:numId="39">
    <w:abstractNumId w:val="50"/>
  </w:num>
  <w:num w:numId="40">
    <w:abstractNumId w:val="14"/>
  </w:num>
  <w:num w:numId="41">
    <w:abstractNumId w:val="28"/>
  </w:num>
  <w:num w:numId="42">
    <w:abstractNumId w:val="23"/>
  </w:num>
  <w:num w:numId="43">
    <w:abstractNumId w:val="37"/>
  </w:num>
  <w:num w:numId="44">
    <w:abstractNumId w:val="53"/>
  </w:num>
  <w:num w:numId="45">
    <w:abstractNumId w:val="38"/>
  </w:num>
  <w:num w:numId="46">
    <w:abstractNumId w:val="0"/>
  </w:num>
  <w:num w:numId="47">
    <w:abstractNumId w:val="32"/>
  </w:num>
  <w:num w:numId="48">
    <w:abstractNumId w:val="6"/>
  </w:num>
  <w:num w:numId="49">
    <w:abstractNumId w:val="36"/>
  </w:num>
  <w:num w:numId="50">
    <w:abstractNumId w:val="22"/>
  </w:num>
  <w:num w:numId="51">
    <w:abstractNumId w:val="20"/>
  </w:num>
  <w:num w:numId="52">
    <w:abstractNumId w:val="35"/>
  </w:num>
  <w:num w:numId="53">
    <w:abstractNumId w:val="51"/>
  </w:num>
  <w:num w:numId="54">
    <w:abstractNumId w:val="61"/>
  </w:num>
  <w:num w:numId="55">
    <w:abstractNumId w:val="59"/>
  </w:num>
  <w:num w:numId="56">
    <w:abstractNumId w:val="9"/>
  </w:num>
  <w:num w:numId="57">
    <w:abstractNumId w:val="11"/>
  </w:num>
  <w:num w:numId="58">
    <w:abstractNumId w:val="15"/>
  </w:num>
  <w:num w:numId="59">
    <w:abstractNumId w:val="30"/>
  </w:num>
  <w:num w:numId="60">
    <w:abstractNumId w:val="33"/>
  </w:num>
  <w:num w:numId="61">
    <w:abstractNumId w:val="42"/>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footnotePr>
    <w:footnote w:id="0"/>
    <w:footnote w:id="1"/>
  </w:footnotePr>
  <w:endnotePr>
    <w:endnote w:id="0"/>
    <w:endnote w:id="1"/>
  </w:endnotePr>
  <w:compat/>
  <w:rsids>
    <w:rsidRoot w:val="00976789"/>
    <w:rsid w:val="0001202D"/>
    <w:rsid w:val="00037E06"/>
    <w:rsid w:val="00062680"/>
    <w:rsid w:val="00070269"/>
    <w:rsid w:val="00087729"/>
    <w:rsid w:val="00097D3B"/>
    <w:rsid w:val="000B3E45"/>
    <w:rsid w:val="000B7D78"/>
    <w:rsid w:val="000D3F28"/>
    <w:rsid w:val="000F69B4"/>
    <w:rsid w:val="0010458E"/>
    <w:rsid w:val="00124E3D"/>
    <w:rsid w:val="00196C9B"/>
    <w:rsid w:val="002016FB"/>
    <w:rsid w:val="00265D7E"/>
    <w:rsid w:val="00285C26"/>
    <w:rsid w:val="002A7305"/>
    <w:rsid w:val="002E63C8"/>
    <w:rsid w:val="002E7B1D"/>
    <w:rsid w:val="002F3D71"/>
    <w:rsid w:val="0034296C"/>
    <w:rsid w:val="003500AA"/>
    <w:rsid w:val="00361EEC"/>
    <w:rsid w:val="003D364B"/>
    <w:rsid w:val="0044573A"/>
    <w:rsid w:val="004678AF"/>
    <w:rsid w:val="00474D6D"/>
    <w:rsid w:val="004914E8"/>
    <w:rsid w:val="004B36F8"/>
    <w:rsid w:val="004B6597"/>
    <w:rsid w:val="004F7163"/>
    <w:rsid w:val="005137F3"/>
    <w:rsid w:val="0052730C"/>
    <w:rsid w:val="0057409E"/>
    <w:rsid w:val="005A2C27"/>
    <w:rsid w:val="00637618"/>
    <w:rsid w:val="0063792D"/>
    <w:rsid w:val="00640E34"/>
    <w:rsid w:val="006600A0"/>
    <w:rsid w:val="006D5B0E"/>
    <w:rsid w:val="006E6905"/>
    <w:rsid w:val="006F4547"/>
    <w:rsid w:val="00720A8D"/>
    <w:rsid w:val="00726693"/>
    <w:rsid w:val="007272C7"/>
    <w:rsid w:val="00755AB0"/>
    <w:rsid w:val="007610F8"/>
    <w:rsid w:val="0077100B"/>
    <w:rsid w:val="007814AF"/>
    <w:rsid w:val="0079177D"/>
    <w:rsid w:val="00802ECD"/>
    <w:rsid w:val="00883F76"/>
    <w:rsid w:val="008C357E"/>
    <w:rsid w:val="00902945"/>
    <w:rsid w:val="00921819"/>
    <w:rsid w:val="0092788E"/>
    <w:rsid w:val="0095749F"/>
    <w:rsid w:val="00976789"/>
    <w:rsid w:val="009B5C17"/>
    <w:rsid w:val="009B785C"/>
    <w:rsid w:val="009D521A"/>
    <w:rsid w:val="00A23947"/>
    <w:rsid w:val="00AC5AE5"/>
    <w:rsid w:val="00AD13F7"/>
    <w:rsid w:val="00AF3505"/>
    <w:rsid w:val="00AF4FD9"/>
    <w:rsid w:val="00AF6B52"/>
    <w:rsid w:val="00B273C5"/>
    <w:rsid w:val="00B36F17"/>
    <w:rsid w:val="00B5245F"/>
    <w:rsid w:val="00B7294E"/>
    <w:rsid w:val="00BC0A8D"/>
    <w:rsid w:val="00BC6022"/>
    <w:rsid w:val="00BF49ED"/>
    <w:rsid w:val="00C16F15"/>
    <w:rsid w:val="00C3577F"/>
    <w:rsid w:val="00C66888"/>
    <w:rsid w:val="00C66A2C"/>
    <w:rsid w:val="00C9457D"/>
    <w:rsid w:val="00C95F14"/>
    <w:rsid w:val="00CA7C58"/>
    <w:rsid w:val="00CB0525"/>
    <w:rsid w:val="00D04ED8"/>
    <w:rsid w:val="00D3613D"/>
    <w:rsid w:val="00D87260"/>
    <w:rsid w:val="00DD4640"/>
    <w:rsid w:val="00DF4FA7"/>
    <w:rsid w:val="00E20F64"/>
    <w:rsid w:val="00E42889"/>
    <w:rsid w:val="00E5314D"/>
    <w:rsid w:val="00E6261C"/>
    <w:rsid w:val="00E74CA7"/>
    <w:rsid w:val="00E86EAB"/>
    <w:rsid w:val="00E97688"/>
    <w:rsid w:val="00EF50C7"/>
    <w:rsid w:val="00F12E01"/>
    <w:rsid w:val="00F556BF"/>
    <w:rsid w:val="00F62C7B"/>
    <w:rsid w:val="00F75607"/>
    <w:rsid w:val="00F75FA7"/>
    <w:rsid w:val="00FA2CE7"/>
    <w:rsid w:val="00FD08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qFormat="1"/>
    <w:lsdException w:name="annotation subject" w:uiPriority="0"/>
    <w:lsdException w:name="No List"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7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76789"/>
    <w:pPr>
      <w:keepNext/>
      <w:autoSpaceDE w:val="0"/>
      <w:autoSpaceDN w:val="0"/>
      <w:ind w:firstLine="284"/>
      <w:outlineLvl w:val="0"/>
    </w:pPr>
  </w:style>
  <w:style w:type="paragraph" w:styleId="2">
    <w:name w:val="heading 2"/>
    <w:basedOn w:val="a"/>
    <w:next w:val="a"/>
    <w:link w:val="20"/>
    <w:qFormat/>
    <w:rsid w:val="00F62C7B"/>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6789"/>
    <w:rPr>
      <w:rFonts w:ascii="Times New Roman" w:eastAsia="Times New Roman" w:hAnsi="Times New Roman" w:cs="Times New Roman"/>
      <w:sz w:val="24"/>
      <w:szCs w:val="24"/>
      <w:lang w:eastAsia="ru-RU"/>
    </w:rPr>
  </w:style>
  <w:style w:type="character" w:styleId="a3">
    <w:name w:val="Hyperlink"/>
    <w:basedOn w:val="a0"/>
    <w:unhideWhenUsed/>
    <w:rsid w:val="00976789"/>
    <w:rPr>
      <w:color w:val="0000FF"/>
      <w:u w:val="single"/>
    </w:rPr>
  </w:style>
  <w:style w:type="paragraph" w:styleId="3">
    <w:name w:val="Body Text 3"/>
    <w:basedOn w:val="a"/>
    <w:link w:val="30"/>
    <w:unhideWhenUsed/>
    <w:rsid w:val="00976789"/>
    <w:pPr>
      <w:spacing w:after="120"/>
    </w:pPr>
    <w:rPr>
      <w:sz w:val="16"/>
      <w:szCs w:val="16"/>
    </w:rPr>
  </w:style>
  <w:style w:type="character" w:customStyle="1" w:styleId="30">
    <w:name w:val="Основной текст 3 Знак"/>
    <w:basedOn w:val="a0"/>
    <w:link w:val="3"/>
    <w:rsid w:val="00976789"/>
    <w:rPr>
      <w:rFonts w:ascii="Times New Roman" w:eastAsia="Times New Roman" w:hAnsi="Times New Roman" w:cs="Times New Roman"/>
      <w:sz w:val="16"/>
      <w:szCs w:val="16"/>
      <w:lang w:eastAsia="ru-RU"/>
    </w:rPr>
  </w:style>
  <w:style w:type="paragraph" w:styleId="a4">
    <w:name w:val="List Paragraph"/>
    <w:basedOn w:val="a"/>
    <w:qFormat/>
    <w:rsid w:val="00F12E01"/>
    <w:pPr>
      <w:ind w:left="720"/>
      <w:contextualSpacing/>
    </w:pPr>
  </w:style>
  <w:style w:type="paragraph" w:styleId="a5">
    <w:name w:val="Normal (Web)"/>
    <w:aliases w:val="Обычный (Web),Обычный (веб)1"/>
    <w:basedOn w:val="a"/>
    <w:link w:val="a6"/>
    <w:uiPriority w:val="99"/>
    <w:qFormat/>
    <w:rsid w:val="00AD13F7"/>
    <w:pPr>
      <w:spacing w:before="100" w:beforeAutospacing="1" w:after="100" w:afterAutospacing="1"/>
    </w:pPr>
  </w:style>
  <w:style w:type="paragraph" w:styleId="a7">
    <w:name w:val="Subtitle"/>
    <w:basedOn w:val="a"/>
    <w:next w:val="a"/>
    <w:link w:val="a8"/>
    <w:uiPriority w:val="11"/>
    <w:qFormat/>
    <w:rsid w:val="00087729"/>
    <w:pPr>
      <w:spacing w:after="60" w:line="276" w:lineRule="auto"/>
      <w:jc w:val="center"/>
      <w:outlineLvl w:val="1"/>
    </w:pPr>
    <w:rPr>
      <w:rFonts w:ascii="Calibri Light" w:hAnsi="Calibri Light"/>
    </w:rPr>
  </w:style>
  <w:style w:type="character" w:customStyle="1" w:styleId="a8">
    <w:name w:val="Подзаголовок Знак"/>
    <w:basedOn w:val="a0"/>
    <w:link w:val="a7"/>
    <w:uiPriority w:val="11"/>
    <w:rsid w:val="00087729"/>
    <w:rPr>
      <w:rFonts w:ascii="Calibri Light" w:eastAsia="Times New Roman" w:hAnsi="Calibri Light" w:cs="Times New Roman"/>
      <w:sz w:val="24"/>
      <w:szCs w:val="24"/>
      <w:lang w:eastAsia="ru-RU"/>
    </w:rPr>
  </w:style>
  <w:style w:type="paragraph" w:styleId="a9">
    <w:name w:val="footer"/>
    <w:aliases w:val="Нижний колонтитул Знак Знак Знак,Нижний колонтитул1,Нижний колонтитул Знак Знак,Знак,Знак Знак Знак Знак,Знак Знак Знак Знак Знак Знак Знак Знак,Знак Знак Знак Знак Знак Знак Знак"/>
    <w:basedOn w:val="a"/>
    <w:link w:val="aa"/>
    <w:rsid w:val="00E97688"/>
    <w:pPr>
      <w:tabs>
        <w:tab w:val="center" w:pos="4677"/>
        <w:tab w:val="right" w:pos="9355"/>
      </w:tabs>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Знак Знак,Знак Знак Знак Знак Знак,Знак Знак Знак Знак Знак Знак Знак Знак Знак,Знак Знак Знак Знак Знак Знак Знак Знак1"/>
    <w:basedOn w:val="a0"/>
    <w:link w:val="a9"/>
    <w:rsid w:val="00E97688"/>
    <w:rPr>
      <w:rFonts w:ascii="Times New Roman" w:eastAsia="Times New Roman" w:hAnsi="Times New Roman" w:cs="Times New Roman"/>
      <w:sz w:val="24"/>
      <w:szCs w:val="24"/>
      <w:lang w:eastAsia="ru-RU"/>
    </w:rPr>
  </w:style>
  <w:style w:type="character" w:styleId="ab">
    <w:name w:val="page number"/>
    <w:basedOn w:val="a0"/>
    <w:rsid w:val="00E97688"/>
  </w:style>
  <w:style w:type="paragraph" w:styleId="21">
    <w:name w:val="Body Text 2"/>
    <w:basedOn w:val="a"/>
    <w:link w:val="22"/>
    <w:rsid w:val="005A2C27"/>
    <w:pPr>
      <w:spacing w:after="120" w:line="480" w:lineRule="auto"/>
    </w:pPr>
  </w:style>
  <w:style w:type="character" w:customStyle="1" w:styleId="22">
    <w:name w:val="Основной текст 2 Знак"/>
    <w:basedOn w:val="a0"/>
    <w:link w:val="21"/>
    <w:rsid w:val="005A2C27"/>
    <w:rPr>
      <w:rFonts w:ascii="Times New Roman" w:eastAsia="Times New Roman" w:hAnsi="Times New Roman" w:cs="Times New Roman"/>
      <w:sz w:val="24"/>
      <w:szCs w:val="24"/>
      <w:lang w:eastAsia="ru-RU"/>
    </w:rPr>
  </w:style>
  <w:style w:type="paragraph" w:styleId="ac">
    <w:name w:val="Body Text Indent"/>
    <w:basedOn w:val="a"/>
    <w:link w:val="ad"/>
    <w:rsid w:val="0063792D"/>
    <w:pPr>
      <w:spacing w:after="120"/>
      <w:ind w:left="283"/>
    </w:pPr>
  </w:style>
  <w:style w:type="character" w:customStyle="1" w:styleId="ad">
    <w:name w:val="Основной текст с отступом Знак"/>
    <w:basedOn w:val="a0"/>
    <w:link w:val="ac"/>
    <w:rsid w:val="0063792D"/>
    <w:rPr>
      <w:rFonts w:ascii="Times New Roman" w:eastAsia="Times New Roman" w:hAnsi="Times New Roman" w:cs="Times New Roman"/>
      <w:sz w:val="24"/>
      <w:szCs w:val="24"/>
      <w:lang w:eastAsia="ru-RU"/>
    </w:rPr>
  </w:style>
  <w:style w:type="paragraph" w:customStyle="1" w:styleId="normal">
    <w:name w:val="normal"/>
    <w:rsid w:val="0063792D"/>
    <w:pPr>
      <w:suppressAutoHyphens/>
      <w:spacing w:after="0"/>
    </w:pPr>
    <w:rPr>
      <w:rFonts w:ascii="Arial" w:eastAsia="Times New Roman" w:hAnsi="Arial" w:cs="Arial"/>
      <w:color w:val="000000"/>
      <w:szCs w:val="20"/>
      <w:lang w:eastAsia="ar-SA"/>
    </w:rPr>
  </w:style>
  <w:style w:type="paragraph" w:customStyle="1" w:styleId="ConsPlusNonformat">
    <w:name w:val="ConsPlusNonformat"/>
    <w:rsid w:val="006D5B0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5">
    <w:name w:val="Style15"/>
    <w:basedOn w:val="a"/>
    <w:rsid w:val="006D5B0E"/>
    <w:pPr>
      <w:widowControl w:val="0"/>
      <w:autoSpaceDE w:val="0"/>
      <w:autoSpaceDN w:val="0"/>
      <w:adjustRightInd w:val="0"/>
      <w:spacing w:line="324" w:lineRule="exact"/>
      <w:ind w:firstLine="720"/>
      <w:jc w:val="both"/>
    </w:pPr>
  </w:style>
  <w:style w:type="paragraph" w:customStyle="1" w:styleId="Style19">
    <w:name w:val="Style19"/>
    <w:basedOn w:val="a"/>
    <w:rsid w:val="006D5B0E"/>
    <w:pPr>
      <w:widowControl w:val="0"/>
      <w:autoSpaceDE w:val="0"/>
      <w:autoSpaceDN w:val="0"/>
      <w:adjustRightInd w:val="0"/>
      <w:spacing w:line="322" w:lineRule="exact"/>
      <w:ind w:hanging="350"/>
      <w:jc w:val="both"/>
    </w:pPr>
  </w:style>
  <w:style w:type="paragraph" w:customStyle="1" w:styleId="Style29">
    <w:name w:val="Style29"/>
    <w:basedOn w:val="a"/>
    <w:rsid w:val="006D5B0E"/>
    <w:pPr>
      <w:widowControl w:val="0"/>
      <w:autoSpaceDE w:val="0"/>
      <w:autoSpaceDN w:val="0"/>
      <w:adjustRightInd w:val="0"/>
      <w:spacing w:line="326" w:lineRule="exact"/>
    </w:pPr>
  </w:style>
  <w:style w:type="paragraph" w:customStyle="1" w:styleId="Style10">
    <w:name w:val="Style10"/>
    <w:basedOn w:val="a"/>
    <w:rsid w:val="006D5B0E"/>
    <w:pPr>
      <w:widowControl w:val="0"/>
      <w:autoSpaceDE w:val="0"/>
      <w:autoSpaceDN w:val="0"/>
      <w:adjustRightInd w:val="0"/>
      <w:spacing w:line="197" w:lineRule="exact"/>
      <w:jc w:val="center"/>
    </w:pPr>
  </w:style>
  <w:style w:type="paragraph" w:customStyle="1" w:styleId="Style14">
    <w:name w:val="Style14"/>
    <w:basedOn w:val="a"/>
    <w:rsid w:val="006D5B0E"/>
    <w:pPr>
      <w:widowControl w:val="0"/>
      <w:autoSpaceDE w:val="0"/>
      <w:autoSpaceDN w:val="0"/>
      <w:adjustRightInd w:val="0"/>
    </w:pPr>
  </w:style>
  <w:style w:type="paragraph" w:customStyle="1" w:styleId="Style7">
    <w:name w:val="Style7"/>
    <w:basedOn w:val="a"/>
    <w:rsid w:val="006D5B0E"/>
    <w:pPr>
      <w:widowControl w:val="0"/>
      <w:autoSpaceDE w:val="0"/>
      <w:autoSpaceDN w:val="0"/>
      <w:adjustRightInd w:val="0"/>
      <w:spacing w:line="322" w:lineRule="exact"/>
      <w:ind w:hanging="365"/>
    </w:pPr>
  </w:style>
  <w:style w:type="paragraph" w:customStyle="1" w:styleId="Style31">
    <w:name w:val="Style31"/>
    <w:basedOn w:val="a"/>
    <w:rsid w:val="006D5B0E"/>
    <w:pPr>
      <w:widowControl w:val="0"/>
      <w:autoSpaceDE w:val="0"/>
      <w:autoSpaceDN w:val="0"/>
      <w:adjustRightInd w:val="0"/>
      <w:spacing w:line="276" w:lineRule="exact"/>
    </w:pPr>
  </w:style>
  <w:style w:type="paragraph" w:customStyle="1" w:styleId="Style21">
    <w:name w:val="Style21"/>
    <w:basedOn w:val="a"/>
    <w:rsid w:val="006D5B0E"/>
    <w:pPr>
      <w:widowControl w:val="0"/>
      <w:autoSpaceDE w:val="0"/>
      <w:autoSpaceDN w:val="0"/>
      <w:adjustRightInd w:val="0"/>
      <w:spacing w:line="202" w:lineRule="exact"/>
    </w:pPr>
  </w:style>
  <w:style w:type="character" w:customStyle="1" w:styleId="FontStyle41">
    <w:name w:val="Font Style41"/>
    <w:rsid w:val="006D5B0E"/>
    <w:rPr>
      <w:rFonts w:ascii="Times New Roman" w:hAnsi="Times New Roman" w:cs="Times New Roman" w:hint="default"/>
      <w:color w:val="000000"/>
      <w:sz w:val="22"/>
      <w:szCs w:val="22"/>
    </w:rPr>
  </w:style>
  <w:style w:type="character" w:customStyle="1" w:styleId="FontStyle45">
    <w:name w:val="Font Style45"/>
    <w:rsid w:val="006D5B0E"/>
    <w:rPr>
      <w:rFonts w:ascii="Times New Roman" w:hAnsi="Times New Roman" w:cs="Times New Roman" w:hint="default"/>
      <w:color w:val="000000"/>
      <w:sz w:val="26"/>
      <w:szCs w:val="26"/>
    </w:rPr>
  </w:style>
  <w:style w:type="character" w:customStyle="1" w:styleId="FontStyle36">
    <w:name w:val="Font Style36"/>
    <w:rsid w:val="006D5B0E"/>
    <w:rPr>
      <w:rFonts w:ascii="Times New Roman" w:hAnsi="Times New Roman" w:cs="Times New Roman" w:hint="default"/>
      <w:b/>
      <w:bCs/>
      <w:i/>
      <w:iCs/>
      <w:color w:val="000000"/>
      <w:spacing w:val="-10"/>
      <w:sz w:val="26"/>
      <w:szCs w:val="26"/>
    </w:rPr>
  </w:style>
  <w:style w:type="character" w:customStyle="1" w:styleId="FontStyle40">
    <w:name w:val="Font Style40"/>
    <w:rsid w:val="006D5B0E"/>
    <w:rPr>
      <w:rFonts w:ascii="Times New Roman" w:hAnsi="Times New Roman" w:cs="Times New Roman" w:hint="default"/>
      <w:b/>
      <w:bCs/>
      <w:color w:val="000000"/>
      <w:sz w:val="22"/>
      <w:szCs w:val="22"/>
    </w:rPr>
  </w:style>
  <w:style w:type="character" w:customStyle="1" w:styleId="95pt">
    <w:name w:val="Основной текст + 9;5 pt"/>
    <w:basedOn w:val="a0"/>
    <w:rsid w:val="00AF3505"/>
    <w:rPr>
      <w:b/>
      <w:bCs/>
      <w:color w:val="000000"/>
      <w:spacing w:val="0"/>
      <w:w w:val="100"/>
      <w:position w:val="0"/>
      <w:sz w:val="19"/>
      <w:szCs w:val="19"/>
      <w:lang w:val="ru-RU" w:bidi="ar-SA"/>
    </w:rPr>
  </w:style>
  <w:style w:type="paragraph" w:customStyle="1" w:styleId="31">
    <w:name w:val="Основной текст3"/>
    <w:basedOn w:val="a"/>
    <w:rsid w:val="00AF3505"/>
    <w:pPr>
      <w:widowControl w:val="0"/>
      <w:shd w:val="clear" w:color="auto" w:fill="FFFFFF"/>
      <w:spacing w:line="0" w:lineRule="atLeast"/>
      <w:ind w:hanging="1440"/>
      <w:jc w:val="center"/>
    </w:pPr>
    <w:rPr>
      <w:color w:val="000000"/>
      <w:sz w:val="27"/>
      <w:szCs w:val="27"/>
    </w:rPr>
  </w:style>
  <w:style w:type="character" w:customStyle="1" w:styleId="6">
    <w:name w:val="Основной текст (6)_"/>
    <w:basedOn w:val="a0"/>
    <w:link w:val="60"/>
    <w:rsid w:val="00AF3505"/>
    <w:rPr>
      <w:i/>
      <w:iCs/>
      <w:sz w:val="27"/>
      <w:szCs w:val="27"/>
      <w:shd w:val="clear" w:color="auto" w:fill="FFFFFF"/>
    </w:rPr>
  </w:style>
  <w:style w:type="character" w:customStyle="1" w:styleId="61">
    <w:name w:val="Основной текст (6) + Не курсив"/>
    <w:basedOn w:val="6"/>
    <w:rsid w:val="00AF3505"/>
    <w:rPr>
      <w:color w:val="000000"/>
      <w:spacing w:val="0"/>
      <w:w w:val="100"/>
      <w:position w:val="0"/>
      <w:lang w:val="ru-RU"/>
    </w:rPr>
  </w:style>
  <w:style w:type="character" w:customStyle="1" w:styleId="115pt">
    <w:name w:val="Основной текст + 11;5 pt;Полужирный"/>
    <w:basedOn w:val="a0"/>
    <w:rsid w:val="00AF3505"/>
    <w:rPr>
      <w:rFonts w:ascii="Times New Roman" w:eastAsia="Times New Roman" w:hAnsi="Times New Roman" w:cs="Times New Roman"/>
      <w:b/>
      <w:bCs/>
      <w:i w:val="0"/>
      <w:iCs w:val="0"/>
      <w:smallCaps w:val="0"/>
      <w:strike w:val="0"/>
      <w:color w:val="000000"/>
      <w:spacing w:val="0"/>
      <w:w w:val="100"/>
      <w:position w:val="0"/>
      <w:sz w:val="23"/>
      <w:szCs w:val="23"/>
      <w:u w:val="none"/>
      <w:lang w:val="ru-RU" w:bidi="ar-SA"/>
    </w:rPr>
  </w:style>
  <w:style w:type="character" w:customStyle="1" w:styleId="115pt0">
    <w:name w:val="Основной текст + 11;5 pt"/>
    <w:basedOn w:val="a0"/>
    <w:rsid w:val="00AF3505"/>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bidi="ar-SA"/>
    </w:rPr>
  </w:style>
  <w:style w:type="character" w:customStyle="1" w:styleId="115pt1">
    <w:name w:val="Основной текст + 11;5 pt;Курсив"/>
    <w:basedOn w:val="a0"/>
    <w:rsid w:val="00AF3505"/>
    <w:rPr>
      <w:rFonts w:ascii="Times New Roman" w:eastAsia="Times New Roman" w:hAnsi="Times New Roman" w:cs="Times New Roman"/>
      <w:b w:val="0"/>
      <w:bCs w:val="0"/>
      <w:i/>
      <w:iCs/>
      <w:smallCaps w:val="0"/>
      <w:strike w:val="0"/>
      <w:color w:val="000000"/>
      <w:spacing w:val="0"/>
      <w:w w:val="100"/>
      <w:position w:val="0"/>
      <w:sz w:val="23"/>
      <w:szCs w:val="23"/>
      <w:u w:val="none"/>
      <w:lang w:val="ru-RU" w:bidi="ar-SA"/>
    </w:rPr>
  </w:style>
  <w:style w:type="paragraph" w:customStyle="1" w:styleId="60">
    <w:name w:val="Основной текст (6)"/>
    <w:basedOn w:val="a"/>
    <w:link w:val="6"/>
    <w:rsid w:val="00AF3505"/>
    <w:pPr>
      <w:widowControl w:val="0"/>
      <w:shd w:val="clear" w:color="auto" w:fill="FFFFFF"/>
      <w:spacing w:line="0" w:lineRule="atLeast"/>
      <w:jc w:val="center"/>
    </w:pPr>
    <w:rPr>
      <w:rFonts w:asciiTheme="minorHAnsi" w:eastAsiaTheme="minorHAnsi" w:hAnsiTheme="minorHAnsi" w:cstheme="minorBidi"/>
      <w:i/>
      <w:iCs/>
      <w:sz w:val="27"/>
      <w:szCs w:val="27"/>
      <w:lang w:eastAsia="en-US"/>
    </w:rPr>
  </w:style>
  <w:style w:type="character" w:customStyle="1" w:styleId="11">
    <w:name w:val="Основной текст + 11"/>
    <w:aliases w:val="5 pt,Курсив,Основной текст + 9"/>
    <w:rsid w:val="00AF3505"/>
    <w:rPr>
      <w:rFonts w:ascii="Times New Roman" w:eastAsia="Times New Roman" w:hAnsi="Times New Roman" w:cs="Times New Roman" w:hint="default"/>
      <w:b/>
      <w:bCs/>
      <w:i/>
      <w:iCs/>
      <w:smallCaps w:val="0"/>
      <w:strike w:val="0"/>
      <w:dstrike w:val="0"/>
      <w:color w:val="000000"/>
      <w:spacing w:val="0"/>
      <w:w w:val="100"/>
      <w:position w:val="0"/>
      <w:sz w:val="23"/>
      <w:szCs w:val="23"/>
      <w:u w:val="none"/>
      <w:effect w:val="none"/>
      <w:lang w:val="ru-RU" w:bidi="ar-SA"/>
    </w:rPr>
  </w:style>
  <w:style w:type="character" w:customStyle="1" w:styleId="ae">
    <w:name w:val="Основной текст_"/>
    <w:link w:val="4"/>
    <w:rsid w:val="00B7294E"/>
    <w:rPr>
      <w:b/>
      <w:bCs/>
      <w:sz w:val="26"/>
      <w:szCs w:val="26"/>
      <w:shd w:val="clear" w:color="auto" w:fill="FFFFFF"/>
    </w:rPr>
  </w:style>
  <w:style w:type="character" w:customStyle="1" w:styleId="95pt0">
    <w:name w:val="Основной текст + 9;5 pt;Курсив"/>
    <w:rsid w:val="00B7294E"/>
    <w:rPr>
      <w:b/>
      <w:bCs/>
      <w:i/>
      <w:iCs/>
      <w:color w:val="000000"/>
      <w:spacing w:val="0"/>
      <w:w w:val="100"/>
      <w:position w:val="0"/>
      <w:sz w:val="19"/>
      <w:szCs w:val="19"/>
      <w:lang w:val="ru-RU" w:bidi="ar-SA"/>
    </w:rPr>
  </w:style>
  <w:style w:type="character" w:customStyle="1" w:styleId="95pt1">
    <w:name w:val="Основной текст + 9;5 pt;Не полужирный;Курсив"/>
    <w:rsid w:val="00B7294E"/>
    <w:rPr>
      <w:b/>
      <w:bCs/>
      <w:i/>
      <w:iCs/>
      <w:color w:val="000000"/>
      <w:spacing w:val="0"/>
      <w:w w:val="100"/>
      <w:position w:val="0"/>
      <w:sz w:val="19"/>
      <w:szCs w:val="19"/>
      <w:lang w:val="ru-RU" w:bidi="ar-SA"/>
    </w:rPr>
  </w:style>
  <w:style w:type="paragraph" w:customStyle="1" w:styleId="4">
    <w:name w:val="Основной текст4"/>
    <w:basedOn w:val="a"/>
    <w:link w:val="ae"/>
    <w:rsid w:val="00B7294E"/>
    <w:pPr>
      <w:widowControl w:val="0"/>
      <w:shd w:val="clear" w:color="auto" w:fill="FFFFFF"/>
      <w:spacing w:line="0" w:lineRule="atLeast"/>
      <w:ind w:hanging="380"/>
    </w:pPr>
    <w:rPr>
      <w:rFonts w:asciiTheme="minorHAnsi" w:eastAsiaTheme="minorHAnsi" w:hAnsiTheme="minorHAnsi" w:cstheme="minorBidi"/>
      <w:b/>
      <w:bCs/>
      <w:sz w:val="26"/>
      <w:szCs w:val="26"/>
      <w:lang w:eastAsia="en-US"/>
    </w:rPr>
  </w:style>
  <w:style w:type="character" w:customStyle="1" w:styleId="32">
    <w:name w:val="Основной текст (3)_"/>
    <w:link w:val="33"/>
    <w:rsid w:val="00B7294E"/>
    <w:rPr>
      <w:sz w:val="23"/>
      <w:szCs w:val="23"/>
      <w:shd w:val="clear" w:color="auto" w:fill="FFFFFF"/>
    </w:rPr>
  </w:style>
  <w:style w:type="paragraph" w:customStyle="1" w:styleId="33">
    <w:name w:val="Основной текст (3)"/>
    <w:basedOn w:val="a"/>
    <w:link w:val="32"/>
    <w:rsid w:val="00B7294E"/>
    <w:pPr>
      <w:widowControl w:val="0"/>
      <w:shd w:val="clear" w:color="auto" w:fill="FFFFFF"/>
      <w:spacing w:line="274" w:lineRule="exact"/>
      <w:jc w:val="both"/>
    </w:pPr>
    <w:rPr>
      <w:rFonts w:asciiTheme="minorHAnsi" w:eastAsiaTheme="minorHAnsi" w:hAnsiTheme="minorHAnsi" w:cstheme="minorBidi"/>
      <w:sz w:val="23"/>
      <w:szCs w:val="23"/>
      <w:lang w:eastAsia="en-US"/>
    </w:rPr>
  </w:style>
  <w:style w:type="character" w:customStyle="1" w:styleId="a6">
    <w:name w:val="Обычный (веб) Знак"/>
    <w:aliases w:val="Обычный (Web) Знак,Обычный (веб)1 Знак"/>
    <w:link w:val="a5"/>
    <w:uiPriority w:val="99"/>
    <w:locked/>
    <w:rsid w:val="00B7294E"/>
    <w:rPr>
      <w:rFonts w:ascii="Times New Roman" w:eastAsia="Times New Roman" w:hAnsi="Times New Roman" w:cs="Times New Roman"/>
      <w:sz w:val="24"/>
      <w:szCs w:val="24"/>
      <w:lang w:eastAsia="ru-RU"/>
    </w:rPr>
  </w:style>
  <w:style w:type="character" w:customStyle="1" w:styleId="WW8Num2z0">
    <w:name w:val="WW8Num2z0"/>
    <w:rsid w:val="00755AB0"/>
    <w:rPr>
      <w:b/>
    </w:rPr>
  </w:style>
  <w:style w:type="character" w:customStyle="1" w:styleId="Absatz-Standardschriftart">
    <w:name w:val="Absatz-Standardschriftart"/>
    <w:rsid w:val="00755AB0"/>
  </w:style>
  <w:style w:type="character" w:customStyle="1" w:styleId="WW-Absatz-Standardschriftart">
    <w:name w:val="WW-Absatz-Standardschriftart"/>
    <w:rsid w:val="00755AB0"/>
  </w:style>
  <w:style w:type="character" w:customStyle="1" w:styleId="WW-Absatz-Standardschriftart1">
    <w:name w:val="WW-Absatz-Standardschriftart1"/>
    <w:rsid w:val="00755AB0"/>
  </w:style>
  <w:style w:type="character" w:customStyle="1" w:styleId="WW-Absatz-Standardschriftart11">
    <w:name w:val="WW-Absatz-Standardschriftart11"/>
    <w:rsid w:val="00755AB0"/>
  </w:style>
  <w:style w:type="character" w:customStyle="1" w:styleId="WW-Absatz-Standardschriftart111">
    <w:name w:val="WW-Absatz-Standardschriftart111"/>
    <w:rsid w:val="00755AB0"/>
  </w:style>
  <w:style w:type="character" w:customStyle="1" w:styleId="WW-Absatz-Standardschriftart1111">
    <w:name w:val="WW-Absatz-Standardschriftart1111"/>
    <w:rsid w:val="00755AB0"/>
  </w:style>
  <w:style w:type="character" w:customStyle="1" w:styleId="WW8Num1z0">
    <w:name w:val="WW8Num1z0"/>
    <w:rsid w:val="00755AB0"/>
    <w:rPr>
      <w:b/>
    </w:rPr>
  </w:style>
  <w:style w:type="character" w:customStyle="1" w:styleId="WW-Absatz-Standardschriftart11111">
    <w:name w:val="WW-Absatz-Standardschriftart11111"/>
    <w:rsid w:val="00755AB0"/>
  </w:style>
  <w:style w:type="character" w:customStyle="1" w:styleId="WW-Absatz-Standardschriftart111111">
    <w:name w:val="WW-Absatz-Standardschriftart111111"/>
    <w:rsid w:val="00755AB0"/>
  </w:style>
  <w:style w:type="character" w:customStyle="1" w:styleId="12">
    <w:name w:val="Основной шрифт абзаца1"/>
    <w:rsid w:val="00755AB0"/>
  </w:style>
  <w:style w:type="character" w:customStyle="1" w:styleId="af">
    <w:name w:val="Верхний колонтитул Знак"/>
    <w:rsid w:val="00755AB0"/>
    <w:rPr>
      <w:sz w:val="22"/>
      <w:szCs w:val="22"/>
    </w:rPr>
  </w:style>
  <w:style w:type="paragraph" w:customStyle="1" w:styleId="af0">
    <w:name w:val="Заголовок"/>
    <w:basedOn w:val="a"/>
    <w:next w:val="af1"/>
    <w:rsid w:val="00755AB0"/>
    <w:pPr>
      <w:keepNext/>
      <w:suppressAutoHyphens/>
      <w:spacing w:before="240" w:after="120" w:line="276" w:lineRule="auto"/>
    </w:pPr>
    <w:rPr>
      <w:rFonts w:ascii="Arial" w:eastAsia="SimSun" w:hAnsi="Arial" w:cs="Mangal"/>
      <w:sz w:val="28"/>
      <w:szCs w:val="28"/>
      <w:lang w:eastAsia="ar-SA"/>
    </w:rPr>
  </w:style>
  <w:style w:type="paragraph" w:styleId="af1">
    <w:name w:val="Body Text"/>
    <w:basedOn w:val="a"/>
    <w:link w:val="af2"/>
    <w:rsid w:val="00755AB0"/>
    <w:pPr>
      <w:suppressAutoHyphens/>
      <w:spacing w:after="120" w:line="276" w:lineRule="auto"/>
    </w:pPr>
    <w:rPr>
      <w:rFonts w:ascii="Calibri" w:eastAsia="Calibri" w:hAnsi="Calibri" w:cs="Calibri"/>
      <w:sz w:val="22"/>
      <w:szCs w:val="22"/>
      <w:lang w:eastAsia="ar-SA"/>
    </w:rPr>
  </w:style>
  <w:style w:type="character" w:customStyle="1" w:styleId="af2">
    <w:name w:val="Основной текст Знак"/>
    <w:basedOn w:val="a0"/>
    <w:link w:val="af1"/>
    <w:rsid w:val="00755AB0"/>
    <w:rPr>
      <w:rFonts w:ascii="Calibri" w:eastAsia="Calibri" w:hAnsi="Calibri" w:cs="Calibri"/>
      <w:lang w:eastAsia="ar-SA"/>
    </w:rPr>
  </w:style>
  <w:style w:type="paragraph" w:styleId="af3">
    <w:name w:val="List"/>
    <w:basedOn w:val="af1"/>
    <w:rsid w:val="00755AB0"/>
    <w:rPr>
      <w:rFonts w:cs="Mangal"/>
    </w:rPr>
  </w:style>
  <w:style w:type="paragraph" w:customStyle="1" w:styleId="13">
    <w:name w:val="Название1"/>
    <w:basedOn w:val="a"/>
    <w:rsid w:val="00755AB0"/>
    <w:pPr>
      <w:suppressLineNumbers/>
      <w:suppressAutoHyphens/>
      <w:spacing w:before="120" w:after="120" w:line="276" w:lineRule="auto"/>
    </w:pPr>
    <w:rPr>
      <w:rFonts w:ascii="Calibri" w:eastAsia="Calibri" w:hAnsi="Calibri" w:cs="Mangal"/>
      <w:i/>
      <w:iCs/>
      <w:lang w:eastAsia="ar-SA"/>
    </w:rPr>
  </w:style>
  <w:style w:type="paragraph" w:customStyle="1" w:styleId="14">
    <w:name w:val="Указатель1"/>
    <w:basedOn w:val="a"/>
    <w:rsid w:val="00755AB0"/>
    <w:pPr>
      <w:suppressLineNumbers/>
      <w:suppressAutoHyphens/>
      <w:spacing w:after="200" w:line="276" w:lineRule="auto"/>
    </w:pPr>
    <w:rPr>
      <w:rFonts w:ascii="Calibri" w:eastAsia="Calibri" w:hAnsi="Calibri" w:cs="Mangal"/>
      <w:sz w:val="22"/>
      <w:szCs w:val="22"/>
      <w:lang w:eastAsia="ar-SA"/>
    </w:rPr>
  </w:style>
  <w:style w:type="paragraph" w:styleId="af4">
    <w:name w:val="header"/>
    <w:basedOn w:val="a"/>
    <w:link w:val="15"/>
    <w:rsid w:val="00755AB0"/>
    <w:pPr>
      <w:tabs>
        <w:tab w:val="center" w:pos="4677"/>
        <w:tab w:val="right" w:pos="9355"/>
      </w:tabs>
      <w:suppressAutoHyphens/>
      <w:spacing w:after="200" w:line="276" w:lineRule="auto"/>
    </w:pPr>
    <w:rPr>
      <w:rFonts w:ascii="Calibri" w:eastAsia="Calibri" w:hAnsi="Calibri" w:cs="Calibri"/>
      <w:sz w:val="22"/>
      <w:szCs w:val="22"/>
      <w:lang w:eastAsia="ar-SA"/>
    </w:rPr>
  </w:style>
  <w:style w:type="character" w:customStyle="1" w:styleId="15">
    <w:name w:val="Верхний колонтитул Знак1"/>
    <w:basedOn w:val="a0"/>
    <w:link w:val="af4"/>
    <w:rsid w:val="00755AB0"/>
    <w:rPr>
      <w:rFonts w:ascii="Calibri" w:eastAsia="Calibri" w:hAnsi="Calibri" w:cs="Calibri"/>
      <w:lang w:eastAsia="ar-SA"/>
    </w:rPr>
  </w:style>
  <w:style w:type="paragraph" w:customStyle="1" w:styleId="16">
    <w:name w:val="1"/>
    <w:basedOn w:val="a"/>
    <w:rsid w:val="00755AB0"/>
    <w:pPr>
      <w:tabs>
        <w:tab w:val="left" w:pos="708"/>
      </w:tabs>
      <w:suppressAutoHyphens/>
      <w:spacing w:after="160" w:line="240" w:lineRule="exact"/>
    </w:pPr>
    <w:rPr>
      <w:rFonts w:ascii="Verdana" w:hAnsi="Verdana" w:cs="Verdana"/>
      <w:sz w:val="20"/>
      <w:szCs w:val="20"/>
      <w:lang w:val="en-US" w:eastAsia="ar-SA"/>
    </w:rPr>
  </w:style>
  <w:style w:type="paragraph" w:customStyle="1" w:styleId="af5">
    <w:name w:val="Содержимое таблицы"/>
    <w:basedOn w:val="a"/>
    <w:rsid w:val="00755AB0"/>
    <w:pPr>
      <w:suppressLineNumbers/>
      <w:suppressAutoHyphens/>
      <w:spacing w:after="200" w:line="276" w:lineRule="auto"/>
    </w:pPr>
    <w:rPr>
      <w:rFonts w:ascii="Calibri" w:eastAsia="Calibri" w:hAnsi="Calibri" w:cs="Calibri"/>
      <w:sz w:val="22"/>
      <w:szCs w:val="22"/>
      <w:lang w:eastAsia="ar-SA"/>
    </w:rPr>
  </w:style>
  <w:style w:type="paragraph" w:customStyle="1" w:styleId="af6">
    <w:name w:val="Заголовок таблицы"/>
    <w:basedOn w:val="af5"/>
    <w:rsid w:val="00755AB0"/>
    <w:pPr>
      <w:jc w:val="center"/>
    </w:pPr>
    <w:rPr>
      <w:b/>
      <w:bCs/>
    </w:rPr>
  </w:style>
  <w:style w:type="paragraph" w:styleId="23">
    <w:name w:val="List 2"/>
    <w:basedOn w:val="a"/>
    <w:rsid w:val="00E86EAB"/>
    <w:pPr>
      <w:ind w:left="566" w:hanging="283"/>
    </w:pPr>
  </w:style>
  <w:style w:type="paragraph" w:styleId="24">
    <w:name w:val="Body Text Indent 2"/>
    <w:basedOn w:val="a"/>
    <w:link w:val="25"/>
    <w:rsid w:val="00E86EAB"/>
    <w:pPr>
      <w:spacing w:after="120" w:line="480" w:lineRule="auto"/>
      <w:ind w:left="283"/>
    </w:pPr>
  </w:style>
  <w:style w:type="character" w:customStyle="1" w:styleId="25">
    <w:name w:val="Основной текст с отступом 2 Знак"/>
    <w:basedOn w:val="a0"/>
    <w:link w:val="24"/>
    <w:rsid w:val="00E86EAB"/>
    <w:rPr>
      <w:rFonts w:ascii="Times New Roman" w:eastAsia="Times New Roman" w:hAnsi="Times New Roman" w:cs="Times New Roman"/>
      <w:sz w:val="24"/>
      <w:szCs w:val="24"/>
      <w:lang w:eastAsia="ru-RU"/>
    </w:rPr>
  </w:style>
  <w:style w:type="character" w:styleId="af7">
    <w:name w:val="Strong"/>
    <w:qFormat/>
    <w:rsid w:val="00E86EAB"/>
    <w:rPr>
      <w:b/>
      <w:bCs/>
    </w:rPr>
  </w:style>
  <w:style w:type="paragraph" w:styleId="af8">
    <w:name w:val="footnote text"/>
    <w:basedOn w:val="a"/>
    <w:link w:val="af9"/>
    <w:semiHidden/>
    <w:rsid w:val="00E86EAB"/>
    <w:rPr>
      <w:sz w:val="20"/>
      <w:szCs w:val="20"/>
    </w:rPr>
  </w:style>
  <w:style w:type="character" w:customStyle="1" w:styleId="af9">
    <w:name w:val="Текст сноски Знак"/>
    <w:basedOn w:val="a0"/>
    <w:link w:val="af8"/>
    <w:semiHidden/>
    <w:rsid w:val="00E86EAB"/>
    <w:rPr>
      <w:rFonts w:ascii="Times New Roman" w:eastAsia="Times New Roman" w:hAnsi="Times New Roman" w:cs="Times New Roman"/>
      <w:sz w:val="20"/>
      <w:szCs w:val="20"/>
      <w:lang w:eastAsia="ru-RU"/>
    </w:rPr>
  </w:style>
  <w:style w:type="character" w:styleId="afa">
    <w:name w:val="footnote reference"/>
    <w:semiHidden/>
    <w:rsid w:val="00E86EAB"/>
    <w:rPr>
      <w:vertAlign w:val="superscript"/>
    </w:rPr>
  </w:style>
  <w:style w:type="paragraph" w:styleId="afb">
    <w:name w:val="Balloon Text"/>
    <w:basedOn w:val="a"/>
    <w:link w:val="afc"/>
    <w:semiHidden/>
    <w:rsid w:val="00E86EAB"/>
    <w:rPr>
      <w:rFonts w:ascii="Tahoma" w:hAnsi="Tahoma" w:cs="Tahoma"/>
      <w:sz w:val="16"/>
      <w:szCs w:val="16"/>
    </w:rPr>
  </w:style>
  <w:style w:type="character" w:customStyle="1" w:styleId="afc">
    <w:name w:val="Текст выноски Знак"/>
    <w:basedOn w:val="a0"/>
    <w:link w:val="afb"/>
    <w:semiHidden/>
    <w:rsid w:val="00E86EAB"/>
    <w:rPr>
      <w:rFonts w:ascii="Tahoma" w:eastAsia="Times New Roman" w:hAnsi="Tahoma" w:cs="Tahoma"/>
      <w:sz w:val="16"/>
      <w:szCs w:val="16"/>
      <w:lang w:eastAsia="ru-RU"/>
    </w:rPr>
  </w:style>
  <w:style w:type="character" w:styleId="afd">
    <w:name w:val="annotation reference"/>
    <w:semiHidden/>
    <w:rsid w:val="00E86EAB"/>
    <w:rPr>
      <w:sz w:val="16"/>
      <w:szCs w:val="16"/>
    </w:rPr>
  </w:style>
  <w:style w:type="paragraph" w:styleId="afe">
    <w:name w:val="annotation text"/>
    <w:basedOn w:val="a"/>
    <w:link w:val="aff"/>
    <w:semiHidden/>
    <w:rsid w:val="00E86EAB"/>
    <w:rPr>
      <w:sz w:val="20"/>
      <w:szCs w:val="20"/>
    </w:rPr>
  </w:style>
  <w:style w:type="character" w:customStyle="1" w:styleId="aff">
    <w:name w:val="Текст примечания Знак"/>
    <w:basedOn w:val="a0"/>
    <w:link w:val="afe"/>
    <w:semiHidden/>
    <w:rsid w:val="00E86EAB"/>
    <w:rPr>
      <w:rFonts w:ascii="Times New Roman" w:eastAsia="Times New Roman" w:hAnsi="Times New Roman" w:cs="Times New Roman"/>
      <w:sz w:val="20"/>
      <w:szCs w:val="20"/>
      <w:lang w:eastAsia="ru-RU"/>
    </w:rPr>
  </w:style>
  <w:style w:type="paragraph" w:styleId="aff0">
    <w:name w:val="annotation subject"/>
    <w:basedOn w:val="afe"/>
    <w:next w:val="afe"/>
    <w:link w:val="aff1"/>
    <w:semiHidden/>
    <w:rsid w:val="00E86EAB"/>
    <w:rPr>
      <w:b/>
      <w:bCs/>
    </w:rPr>
  </w:style>
  <w:style w:type="character" w:customStyle="1" w:styleId="aff1">
    <w:name w:val="Тема примечания Знак"/>
    <w:basedOn w:val="aff"/>
    <w:link w:val="aff0"/>
    <w:semiHidden/>
    <w:rsid w:val="00E86EAB"/>
    <w:rPr>
      <w:b/>
      <w:bCs/>
    </w:rPr>
  </w:style>
  <w:style w:type="table" w:styleId="aff2">
    <w:name w:val="Table Grid"/>
    <w:basedOn w:val="a1"/>
    <w:rsid w:val="00E86EA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3">
    <w:name w:val="Знак"/>
    <w:basedOn w:val="a"/>
    <w:rsid w:val="00E86EAB"/>
    <w:pPr>
      <w:spacing w:after="160" w:line="240" w:lineRule="exact"/>
    </w:pPr>
    <w:rPr>
      <w:rFonts w:ascii="Verdana" w:hAnsi="Verdana"/>
      <w:sz w:val="20"/>
      <w:szCs w:val="20"/>
    </w:rPr>
  </w:style>
  <w:style w:type="table" w:styleId="17">
    <w:name w:val="Table Grid 1"/>
    <w:basedOn w:val="a1"/>
    <w:rsid w:val="00E86E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6">
    <w:name w:val="Знак2"/>
    <w:basedOn w:val="a"/>
    <w:rsid w:val="00E86EAB"/>
    <w:pPr>
      <w:tabs>
        <w:tab w:val="left" w:pos="708"/>
      </w:tabs>
      <w:spacing w:after="160" w:line="240" w:lineRule="exact"/>
    </w:pPr>
    <w:rPr>
      <w:rFonts w:ascii="Verdana" w:hAnsi="Verdana" w:cs="Verdana"/>
      <w:sz w:val="20"/>
      <w:szCs w:val="20"/>
      <w:lang w:val="en-US" w:eastAsia="en-US"/>
    </w:rPr>
  </w:style>
  <w:style w:type="paragraph" w:customStyle="1" w:styleId="5">
    <w:name w:val="Основной текст5"/>
    <w:basedOn w:val="a"/>
    <w:rsid w:val="00E86EAB"/>
    <w:pPr>
      <w:widowControl w:val="0"/>
      <w:shd w:val="clear" w:color="auto" w:fill="FFFFFF"/>
      <w:spacing w:line="206" w:lineRule="exact"/>
      <w:ind w:hanging="260"/>
    </w:pPr>
    <w:rPr>
      <w:rFonts w:ascii="Sylfaen" w:hAnsi="Sylfaen"/>
      <w:sz w:val="18"/>
      <w:szCs w:val="18"/>
    </w:rPr>
  </w:style>
  <w:style w:type="character" w:customStyle="1" w:styleId="8pt1">
    <w:name w:val="Основной текст + 8 pt1"/>
    <w:rsid w:val="00E86EAB"/>
    <w:rPr>
      <w:rFonts w:ascii="Sylfaen" w:hAnsi="Sylfaen"/>
      <w:color w:val="000000"/>
      <w:spacing w:val="0"/>
      <w:w w:val="100"/>
      <w:position w:val="0"/>
      <w:sz w:val="16"/>
      <w:u w:val="none"/>
      <w:lang w:val="ru-RU"/>
    </w:rPr>
  </w:style>
  <w:style w:type="paragraph" w:customStyle="1" w:styleId="18">
    <w:name w:val="Текст1"/>
    <w:basedOn w:val="a"/>
    <w:rsid w:val="00E86EAB"/>
    <w:rPr>
      <w:rFonts w:ascii="Courier New" w:hAnsi="Courier New" w:cs="Courier New"/>
      <w:sz w:val="20"/>
      <w:szCs w:val="20"/>
      <w:lang w:eastAsia="ar-SA"/>
    </w:rPr>
  </w:style>
  <w:style w:type="character" w:customStyle="1" w:styleId="20">
    <w:name w:val="Заголовок 2 Знак"/>
    <w:basedOn w:val="a0"/>
    <w:link w:val="2"/>
    <w:rsid w:val="00F62C7B"/>
    <w:rPr>
      <w:rFonts w:ascii="Arial" w:eastAsia="Times New Roman" w:hAnsi="Arial" w:cs="Arial"/>
      <w:b/>
      <w:bCs/>
      <w:i/>
      <w:iCs/>
      <w:sz w:val="28"/>
      <w:szCs w:val="28"/>
      <w:lang w:eastAsia="ru-RU"/>
    </w:rPr>
  </w:style>
  <w:style w:type="character" w:styleId="aff4">
    <w:name w:val="Emphasis"/>
    <w:basedOn w:val="a0"/>
    <w:uiPriority w:val="20"/>
    <w:qFormat/>
    <w:rsid w:val="00F62C7B"/>
    <w:rPr>
      <w:rFonts w:cs="Times New Roman"/>
      <w:i/>
    </w:rPr>
  </w:style>
  <w:style w:type="paragraph" w:customStyle="1" w:styleId="Default">
    <w:name w:val="Default"/>
    <w:rsid w:val="00F62C7B"/>
    <w:pPr>
      <w:autoSpaceDE w:val="0"/>
      <w:autoSpaceDN w:val="0"/>
      <w:adjustRightInd w:val="0"/>
      <w:spacing w:after="0" w:line="240" w:lineRule="auto"/>
    </w:pPr>
    <w:rPr>
      <w:rFonts w:ascii="Times New Roman" w:eastAsia="PMingLiU"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259021888">
      <w:bodyDiv w:val="1"/>
      <w:marLeft w:val="0"/>
      <w:marRight w:val="0"/>
      <w:marTop w:val="0"/>
      <w:marBottom w:val="0"/>
      <w:divBdr>
        <w:top w:val="none" w:sz="0" w:space="0" w:color="auto"/>
        <w:left w:val="none" w:sz="0" w:space="0" w:color="auto"/>
        <w:bottom w:val="none" w:sz="0" w:space="0" w:color="auto"/>
        <w:right w:val="none" w:sz="0" w:space="0" w:color="auto"/>
      </w:divBdr>
      <w:divsChild>
        <w:div w:id="1440295879">
          <w:marLeft w:val="0"/>
          <w:marRight w:val="0"/>
          <w:marTop w:val="0"/>
          <w:marBottom w:val="0"/>
          <w:divBdr>
            <w:top w:val="none" w:sz="0" w:space="0" w:color="auto"/>
            <w:left w:val="none" w:sz="0" w:space="0" w:color="auto"/>
            <w:bottom w:val="none" w:sz="0" w:space="0" w:color="auto"/>
            <w:right w:val="none" w:sz="0" w:space="0" w:color="auto"/>
          </w:divBdr>
        </w:div>
        <w:div w:id="2051034388">
          <w:marLeft w:val="0"/>
          <w:marRight w:val="0"/>
          <w:marTop w:val="0"/>
          <w:marBottom w:val="0"/>
          <w:divBdr>
            <w:top w:val="none" w:sz="0" w:space="0" w:color="auto"/>
            <w:left w:val="none" w:sz="0" w:space="0" w:color="auto"/>
            <w:bottom w:val="none" w:sz="0" w:space="0" w:color="auto"/>
            <w:right w:val="none" w:sz="0" w:space="0" w:color="auto"/>
          </w:divBdr>
        </w:div>
      </w:divsChild>
    </w:div>
    <w:div w:id="480973757">
      <w:bodyDiv w:val="1"/>
      <w:marLeft w:val="0"/>
      <w:marRight w:val="0"/>
      <w:marTop w:val="0"/>
      <w:marBottom w:val="0"/>
      <w:divBdr>
        <w:top w:val="none" w:sz="0" w:space="0" w:color="auto"/>
        <w:left w:val="none" w:sz="0" w:space="0" w:color="auto"/>
        <w:bottom w:val="none" w:sz="0" w:space="0" w:color="auto"/>
        <w:right w:val="none" w:sz="0" w:space="0" w:color="auto"/>
      </w:divBdr>
      <w:divsChild>
        <w:div w:id="1376351543">
          <w:marLeft w:val="0"/>
          <w:marRight w:val="0"/>
          <w:marTop w:val="0"/>
          <w:marBottom w:val="0"/>
          <w:divBdr>
            <w:top w:val="none" w:sz="0" w:space="0" w:color="auto"/>
            <w:left w:val="none" w:sz="0" w:space="0" w:color="auto"/>
            <w:bottom w:val="none" w:sz="0" w:space="0" w:color="auto"/>
            <w:right w:val="none" w:sz="0" w:space="0" w:color="auto"/>
          </w:divBdr>
        </w:div>
        <w:div w:id="1621374483">
          <w:marLeft w:val="0"/>
          <w:marRight w:val="0"/>
          <w:marTop w:val="0"/>
          <w:marBottom w:val="0"/>
          <w:divBdr>
            <w:top w:val="none" w:sz="0" w:space="0" w:color="auto"/>
            <w:left w:val="none" w:sz="0" w:space="0" w:color="auto"/>
            <w:bottom w:val="none" w:sz="0" w:space="0" w:color="auto"/>
            <w:right w:val="none" w:sz="0" w:space="0" w:color="auto"/>
          </w:divBdr>
        </w:div>
        <w:div w:id="110980534">
          <w:marLeft w:val="0"/>
          <w:marRight w:val="0"/>
          <w:marTop w:val="0"/>
          <w:marBottom w:val="0"/>
          <w:divBdr>
            <w:top w:val="none" w:sz="0" w:space="0" w:color="auto"/>
            <w:left w:val="none" w:sz="0" w:space="0" w:color="auto"/>
            <w:bottom w:val="none" w:sz="0" w:space="0" w:color="auto"/>
            <w:right w:val="none" w:sz="0" w:space="0" w:color="auto"/>
          </w:divBdr>
        </w:div>
        <w:div w:id="43337555">
          <w:marLeft w:val="0"/>
          <w:marRight w:val="0"/>
          <w:marTop w:val="0"/>
          <w:marBottom w:val="0"/>
          <w:divBdr>
            <w:top w:val="none" w:sz="0" w:space="0" w:color="auto"/>
            <w:left w:val="none" w:sz="0" w:space="0" w:color="auto"/>
            <w:bottom w:val="none" w:sz="0" w:space="0" w:color="auto"/>
            <w:right w:val="none" w:sz="0" w:space="0" w:color="auto"/>
          </w:divBdr>
        </w:div>
        <w:div w:id="1181312142">
          <w:marLeft w:val="0"/>
          <w:marRight w:val="0"/>
          <w:marTop w:val="0"/>
          <w:marBottom w:val="0"/>
          <w:divBdr>
            <w:top w:val="none" w:sz="0" w:space="0" w:color="auto"/>
            <w:left w:val="none" w:sz="0" w:space="0" w:color="auto"/>
            <w:bottom w:val="none" w:sz="0" w:space="0" w:color="auto"/>
            <w:right w:val="none" w:sz="0" w:space="0" w:color="auto"/>
          </w:divBdr>
        </w:div>
        <w:div w:id="991249091">
          <w:marLeft w:val="0"/>
          <w:marRight w:val="0"/>
          <w:marTop w:val="0"/>
          <w:marBottom w:val="0"/>
          <w:divBdr>
            <w:top w:val="none" w:sz="0" w:space="0" w:color="auto"/>
            <w:left w:val="none" w:sz="0" w:space="0" w:color="auto"/>
            <w:bottom w:val="none" w:sz="0" w:space="0" w:color="auto"/>
            <w:right w:val="none" w:sz="0" w:space="0" w:color="auto"/>
          </w:divBdr>
        </w:div>
        <w:div w:id="1352876929">
          <w:marLeft w:val="0"/>
          <w:marRight w:val="0"/>
          <w:marTop w:val="0"/>
          <w:marBottom w:val="0"/>
          <w:divBdr>
            <w:top w:val="none" w:sz="0" w:space="0" w:color="auto"/>
            <w:left w:val="none" w:sz="0" w:space="0" w:color="auto"/>
            <w:bottom w:val="none" w:sz="0" w:space="0" w:color="auto"/>
            <w:right w:val="none" w:sz="0" w:space="0" w:color="auto"/>
          </w:divBdr>
        </w:div>
        <w:div w:id="895512138">
          <w:marLeft w:val="0"/>
          <w:marRight w:val="0"/>
          <w:marTop w:val="0"/>
          <w:marBottom w:val="0"/>
          <w:divBdr>
            <w:top w:val="none" w:sz="0" w:space="0" w:color="auto"/>
            <w:left w:val="none" w:sz="0" w:space="0" w:color="auto"/>
            <w:bottom w:val="none" w:sz="0" w:space="0" w:color="auto"/>
            <w:right w:val="none" w:sz="0" w:space="0" w:color="auto"/>
          </w:divBdr>
        </w:div>
        <w:div w:id="799230265">
          <w:marLeft w:val="0"/>
          <w:marRight w:val="0"/>
          <w:marTop w:val="0"/>
          <w:marBottom w:val="0"/>
          <w:divBdr>
            <w:top w:val="none" w:sz="0" w:space="0" w:color="auto"/>
            <w:left w:val="none" w:sz="0" w:space="0" w:color="auto"/>
            <w:bottom w:val="none" w:sz="0" w:space="0" w:color="auto"/>
            <w:right w:val="none" w:sz="0" w:space="0" w:color="auto"/>
          </w:divBdr>
        </w:div>
      </w:divsChild>
    </w:div>
    <w:div w:id="768619925">
      <w:bodyDiv w:val="1"/>
      <w:marLeft w:val="0"/>
      <w:marRight w:val="0"/>
      <w:marTop w:val="0"/>
      <w:marBottom w:val="0"/>
      <w:divBdr>
        <w:top w:val="none" w:sz="0" w:space="0" w:color="auto"/>
        <w:left w:val="none" w:sz="0" w:space="0" w:color="auto"/>
        <w:bottom w:val="none" w:sz="0" w:space="0" w:color="auto"/>
        <w:right w:val="none" w:sz="0" w:space="0" w:color="auto"/>
      </w:divBdr>
      <w:divsChild>
        <w:div w:id="1117918060">
          <w:marLeft w:val="0"/>
          <w:marRight w:val="0"/>
          <w:marTop w:val="0"/>
          <w:marBottom w:val="0"/>
          <w:divBdr>
            <w:top w:val="none" w:sz="0" w:space="0" w:color="auto"/>
            <w:left w:val="none" w:sz="0" w:space="0" w:color="auto"/>
            <w:bottom w:val="none" w:sz="0" w:space="0" w:color="auto"/>
            <w:right w:val="none" w:sz="0" w:space="0" w:color="auto"/>
          </w:divBdr>
        </w:div>
      </w:divsChild>
    </w:div>
    <w:div w:id="1342004444">
      <w:bodyDiv w:val="1"/>
      <w:marLeft w:val="0"/>
      <w:marRight w:val="0"/>
      <w:marTop w:val="0"/>
      <w:marBottom w:val="0"/>
      <w:divBdr>
        <w:top w:val="none" w:sz="0" w:space="0" w:color="auto"/>
        <w:left w:val="none" w:sz="0" w:space="0" w:color="auto"/>
        <w:bottom w:val="none" w:sz="0" w:space="0" w:color="auto"/>
        <w:right w:val="none" w:sz="0" w:space="0" w:color="auto"/>
      </w:divBdr>
    </w:div>
    <w:div w:id="1575700369">
      <w:bodyDiv w:val="1"/>
      <w:marLeft w:val="0"/>
      <w:marRight w:val="0"/>
      <w:marTop w:val="0"/>
      <w:marBottom w:val="0"/>
      <w:divBdr>
        <w:top w:val="none" w:sz="0" w:space="0" w:color="auto"/>
        <w:left w:val="none" w:sz="0" w:space="0" w:color="auto"/>
        <w:bottom w:val="none" w:sz="0" w:space="0" w:color="auto"/>
        <w:right w:val="none" w:sz="0" w:space="0" w:color="auto"/>
      </w:divBdr>
    </w:div>
    <w:div w:id="1741829324">
      <w:bodyDiv w:val="1"/>
      <w:marLeft w:val="0"/>
      <w:marRight w:val="0"/>
      <w:marTop w:val="0"/>
      <w:marBottom w:val="0"/>
      <w:divBdr>
        <w:top w:val="none" w:sz="0" w:space="0" w:color="auto"/>
        <w:left w:val="none" w:sz="0" w:space="0" w:color="auto"/>
        <w:bottom w:val="none" w:sz="0" w:space="0" w:color="auto"/>
        <w:right w:val="none" w:sz="0" w:space="0" w:color="auto"/>
      </w:divBdr>
    </w:div>
    <w:div w:id="2067142708">
      <w:bodyDiv w:val="1"/>
      <w:marLeft w:val="0"/>
      <w:marRight w:val="0"/>
      <w:marTop w:val="0"/>
      <w:marBottom w:val="0"/>
      <w:divBdr>
        <w:top w:val="none" w:sz="0" w:space="0" w:color="auto"/>
        <w:left w:val="none" w:sz="0" w:space="0" w:color="auto"/>
        <w:bottom w:val="none" w:sz="0" w:space="0" w:color="auto"/>
        <w:right w:val="none" w:sz="0" w:space="0" w:color="auto"/>
      </w:divBdr>
    </w:div>
    <w:div w:id="2140947986">
      <w:bodyDiv w:val="1"/>
      <w:marLeft w:val="0"/>
      <w:marRight w:val="0"/>
      <w:marTop w:val="0"/>
      <w:marBottom w:val="0"/>
      <w:divBdr>
        <w:top w:val="none" w:sz="0" w:space="0" w:color="auto"/>
        <w:left w:val="none" w:sz="0" w:space="0" w:color="auto"/>
        <w:bottom w:val="none" w:sz="0" w:space="0" w:color="auto"/>
        <w:right w:val="none" w:sz="0" w:space="0" w:color="auto"/>
      </w:divBdr>
      <w:divsChild>
        <w:div w:id="374238500">
          <w:marLeft w:val="0"/>
          <w:marRight w:val="0"/>
          <w:marTop w:val="0"/>
          <w:marBottom w:val="0"/>
          <w:divBdr>
            <w:top w:val="none" w:sz="0" w:space="0" w:color="auto"/>
            <w:left w:val="none" w:sz="0" w:space="0" w:color="auto"/>
            <w:bottom w:val="none" w:sz="0" w:space="0" w:color="auto"/>
            <w:right w:val="none" w:sz="0" w:space="0" w:color="auto"/>
          </w:divBdr>
        </w:div>
        <w:div w:id="766968605">
          <w:marLeft w:val="0"/>
          <w:marRight w:val="0"/>
          <w:marTop w:val="0"/>
          <w:marBottom w:val="0"/>
          <w:divBdr>
            <w:top w:val="none" w:sz="0" w:space="0" w:color="auto"/>
            <w:left w:val="none" w:sz="0" w:space="0" w:color="auto"/>
            <w:bottom w:val="none" w:sz="0" w:space="0" w:color="auto"/>
            <w:right w:val="none" w:sz="0" w:space="0" w:color="auto"/>
          </w:divBdr>
        </w:div>
        <w:div w:id="136844342">
          <w:marLeft w:val="0"/>
          <w:marRight w:val="0"/>
          <w:marTop w:val="0"/>
          <w:marBottom w:val="0"/>
          <w:divBdr>
            <w:top w:val="none" w:sz="0" w:space="0" w:color="auto"/>
            <w:left w:val="none" w:sz="0" w:space="0" w:color="auto"/>
            <w:bottom w:val="none" w:sz="0" w:space="0" w:color="auto"/>
            <w:right w:val="none" w:sz="0" w:space="0" w:color="auto"/>
          </w:divBdr>
        </w:div>
        <w:div w:id="19708167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hyperlink" Target="https://znanium.com/catalog/product/1058531" TargetMode="External"/><Relationship Id="rId34" Type="http://schemas.openxmlformats.org/officeDocument/2006/relationships/header" Target="header5.xml"/><Relationship Id="rId42" Type="http://schemas.openxmlformats.org/officeDocument/2006/relationships/hyperlink" Target="http://www.english-test.net/" TargetMode="External"/><Relationship Id="rId47" Type="http://schemas.openxmlformats.org/officeDocument/2006/relationships/hyperlink" Target="http://www.usingenglish.de/" TargetMode="External"/><Relationship Id="rId50" Type="http://schemas.openxmlformats.org/officeDocument/2006/relationships/hyperlink" Target="http://www.bbc.co.uk/worldservice/learningenglish" TargetMode="External"/><Relationship Id="rId55" Type="http://schemas.openxmlformats.org/officeDocument/2006/relationships/footer" Target="footer12.xml"/><Relationship Id="rId63" Type="http://schemas.openxmlformats.org/officeDocument/2006/relationships/hyperlink" Target="http://techlibrary.ru/" TargetMode="External"/><Relationship Id="rId68" Type="http://schemas.openxmlformats.org/officeDocument/2006/relationships/footer" Target="footer18.xml"/><Relationship Id="rId76" Type="http://schemas.openxmlformats.org/officeDocument/2006/relationships/hyperlink" Target="http://www.nlmk.ru/our_operations/production/" TargetMode="External"/><Relationship Id="rId84" Type="http://schemas.openxmlformats.org/officeDocument/2006/relationships/footer" Target="footer31.xml"/><Relationship Id="rId89" Type="http://schemas.openxmlformats.org/officeDocument/2006/relationships/hyperlink" Target="https://znanium.com/catalog/product/995045" TargetMode="External"/><Relationship Id="rId97" Type="http://schemas.openxmlformats.org/officeDocument/2006/relationships/hyperlink" Target="https://znanium.com/catalog/product/1021141" TargetMode="External"/><Relationship Id="rId7" Type="http://schemas.openxmlformats.org/officeDocument/2006/relationships/footer" Target="footer1.xml"/><Relationship Id="rId71" Type="http://schemas.openxmlformats.org/officeDocument/2006/relationships/footer" Target="footer21.xml"/><Relationship Id="rId92" Type="http://schemas.openxmlformats.org/officeDocument/2006/relationships/hyperlink" Target="https://znanium.com/catalog/product/923955" TargetMode="External"/><Relationship Id="rId2" Type="http://schemas.openxmlformats.org/officeDocument/2006/relationships/styles" Target="styles.xml"/><Relationship Id="rId16" Type="http://schemas.openxmlformats.org/officeDocument/2006/relationships/hyperlink" Target="https://znanium.com/catalog/product/1093231" TargetMode="External"/><Relationship Id="rId29" Type="http://schemas.openxmlformats.org/officeDocument/2006/relationships/footer" Target="footer7.xml"/><Relationship Id="rId11" Type="http://schemas.openxmlformats.org/officeDocument/2006/relationships/hyperlink" Target="https://new.znanium.com/catalog/product/1077647" TargetMode="External"/><Relationship Id="rId24" Type="http://schemas.openxmlformats.org/officeDocument/2006/relationships/hyperlink" Target="https://znanium.com/catalog/product/1082923" TargetMode="External"/><Relationship Id="rId32" Type="http://schemas.openxmlformats.org/officeDocument/2006/relationships/footer" Target="footer8.xml"/><Relationship Id="rId37" Type="http://schemas.openxmlformats.org/officeDocument/2006/relationships/hyperlink" Target="http://www.startdeutsch.ru/" TargetMode="External"/><Relationship Id="rId40" Type="http://schemas.openxmlformats.org/officeDocument/2006/relationships/hyperlink" Target="http://www.deutsch-zentrum.ru/" TargetMode="External"/><Relationship Id="rId45" Type="http://schemas.openxmlformats.org/officeDocument/2006/relationships/hyperlink" Target="http://www.englishgrammarsecrets.com/" TargetMode="External"/><Relationship Id="rId53" Type="http://schemas.openxmlformats.org/officeDocument/2006/relationships/hyperlink" Target="http://www.english-to-go.com/" TargetMode="External"/><Relationship Id="rId58" Type="http://schemas.openxmlformats.org/officeDocument/2006/relationships/footer" Target="footer14.xml"/><Relationship Id="rId66" Type="http://schemas.openxmlformats.org/officeDocument/2006/relationships/hyperlink" Target="http://www.ukrembrk.com/map/" TargetMode="External"/><Relationship Id="rId74" Type="http://schemas.openxmlformats.org/officeDocument/2006/relationships/footer" Target="footer23.xml"/><Relationship Id="rId79" Type="http://schemas.openxmlformats.org/officeDocument/2006/relationships/footer" Target="footer27.xml"/><Relationship Id="rId87" Type="http://schemas.openxmlformats.org/officeDocument/2006/relationships/hyperlink" Target="https://znanium.com/catalog/product/1069174" TargetMode="External"/><Relationship Id="rId5" Type="http://schemas.openxmlformats.org/officeDocument/2006/relationships/footnotes" Target="footnotes.xml"/><Relationship Id="rId61" Type="http://schemas.openxmlformats.org/officeDocument/2006/relationships/hyperlink" Target="http://znanium.com/catalog.php?item=goextsearch&amp;title=&#1087;&#1072;&#1082;&#1077;&#1090;&#1099;%20&#1087;&#1088;&#1080;&#1082;&#1083;&#1072;&#1076;&#1085;&#1099;&#1093;%20&#1087;&#1088;&#1086;&#1075;&#1088;&#1072;&#1084;&#1084;&amp;years=2014-2015" TargetMode="External"/><Relationship Id="rId82" Type="http://schemas.openxmlformats.org/officeDocument/2006/relationships/footer" Target="footer29.xml"/><Relationship Id="rId90" Type="http://schemas.openxmlformats.org/officeDocument/2006/relationships/hyperlink" Target="https://znanium.com/catalog/product/1168504" TargetMode="External"/><Relationship Id="rId95" Type="http://schemas.openxmlformats.org/officeDocument/2006/relationships/hyperlink" Target="https://znanium.com/catalog/product/961483" TargetMode="External"/><Relationship Id="rId19" Type="http://schemas.openxmlformats.org/officeDocument/2006/relationships/hyperlink" Target="https://znanium.com/catalog/product/987784" TargetMode="External"/><Relationship Id="rId14" Type="http://schemas.openxmlformats.org/officeDocument/2006/relationships/footer" Target="footer4.xml"/><Relationship Id="rId22" Type="http://schemas.openxmlformats.org/officeDocument/2006/relationships/hyperlink" Target="https://znanium.com/catalog/product/1208894" TargetMode="External"/><Relationship Id="rId27" Type="http://schemas.openxmlformats.org/officeDocument/2006/relationships/footer" Target="footer6.xml"/><Relationship Id="rId30" Type="http://schemas.openxmlformats.org/officeDocument/2006/relationships/header" Target="header3.xml"/><Relationship Id="rId35" Type="http://schemas.openxmlformats.org/officeDocument/2006/relationships/footer" Target="footer10.xml"/><Relationship Id="rId43" Type="http://schemas.openxmlformats.org/officeDocument/2006/relationships/hyperlink" Target="http://www.tolearnenglish.com/" TargetMode="External"/><Relationship Id="rId48" Type="http://schemas.openxmlformats.org/officeDocument/2006/relationships/hyperlink" Target="http://www.lessons-tva.info/edu/inf-access/access.html" TargetMode="External"/><Relationship Id="rId56" Type="http://schemas.openxmlformats.org/officeDocument/2006/relationships/hyperlink" Target="https://znanium.com/catalog/product/1077768" TargetMode="External"/><Relationship Id="rId64" Type="http://schemas.openxmlformats.org/officeDocument/2006/relationships/hyperlink" Target="http://nacherchy.ru/" TargetMode="External"/><Relationship Id="rId69" Type="http://schemas.openxmlformats.org/officeDocument/2006/relationships/footer" Target="footer19.xml"/><Relationship Id="rId77" Type="http://schemas.openxmlformats.org/officeDocument/2006/relationships/footer" Target="footer25.xml"/><Relationship Id="rId8" Type="http://schemas.openxmlformats.org/officeDocument/2006/relationships/footer" Target="footer2.xml"/><Relationship Id="rId51" Type="http://schemas.openxmlformats.org/officeDocument/2006/relationships/hyperlink" Target="http://www.britishcouncil.org/learning-elt-resourses.htm" TargetMode="External"/><Relationship Id="rId72" Type="http://schemas.openxmlformats.org/officeDocument/2006/relationships/footer" Target="footer22.xml"/><Relationship Id="rId80" Type="http://schemas.openxmlformats.org/officeDocument/2006/relationships/hyperlink" Target="https://znanium.com/catalog/product/935481" TargetMode="External"/><Relationship Id="rId85" Type="http://schemas.openxmlformats.org/officeDocument/2006/relationships/hyperlink" Target="https://new.znanium.com/catalog/product/520527" TargetMode="External"/><Relationship Id="rId93" Type="http://schemas.openxmlformats.org/officeDocument/2006/relationships/hyperlink" Target="https://znanium.com/catalog/product/1203931" TargetMode="External"/><Relationship Id="rId98"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new.znanium.com/catalog/product/1044405" TargetMode="External"/><Relationship Id="rId17" Type="http://schemas.openxmlformats.org/officeDocument/2006/relationships/hyperlink" Target="https://znanium.com/catalog/product/1169290" TargetMode="External"/><Relationship Id="rId25" Type="http://schemas.openxmlformats.org/officeDocument/2006/relationships/header" Target="header1.xml"/><Relationship Id="rId33" Type="http://schemas.openxmlformats.org/officeDocument/2006/relationships/footer" Target="footer9.xml"/><Relationship Id="rId38" Type="http://schemas.openxmlformats.org/officeDocument/2006/relationships/hyperlink" Target="http://www.studygerman.ru/" TargetMode="External"/><Relationship Id="rId46" Type="http://schemas.openxmlformats.org/officeDocument/2006/relationships/hyperlink" Target="http://www.dictionary.cambridge.org/" TargetMode="External"/><Relationship Id="rId59" Type="http://schemas.openxmlformats.org/officeDocument/2006/relationships/footer" Target="footer15.xml"/><Relationship Id="rId67" Type="http://schemas.openxmlformats.org/officeDocument/2006/relationships/footer" Target="footer17.xml"/><Relationship Id="rId20" Type="http://schemas.openxmlformats.org/officeDocument/2006/relationships/hyperlink" Target="https://znanium.com/catalog/product/1020538" TargetMode="External"/><Relationship Id="rId41" Type="http://schemas.openxmlformats.org/officeDocument/2006/relationships/hyperlink" Target="http://www.goethe.de/" TargetMode="External"/><Relationship Id="rId54" Type="http://schemas.openxmlformats.org/officeDocument/2006/relationships/footer" Target="footer11.xml"/><Relationship Id="rId62" Type="http://schemas.openxmlformats.org/officeDocument/2006/relationships/hyperlink" Target="http://egma.ucoz.ru/index/ehlektronnye_uchebniki/0-33" TargetMode="External"/><Relationship Id="rId70" Type="http://schemas.openxmlformats.org/officeDocument/2006/relationships/footer" Target="footer20.xml"/><Relationship Id="rId75" Type="http://schemas.openxmlformats.org/officeDocument/2006/relationships/footer" Target="footer24.xml"/><Relationship Id="rId83" Type="http://schemas.openxmlformats.org/officeDocument/2006/relationships/footer" Target="footer30.xml"/><Relationship Id="rId88" Type="http://schemas.openxmlformats.org/officeDocument/2006/relationships/hyperlink" Target="https://znanium.com/catalog/product/1039209" TargetMode="External"/><Relationship Id="rId91" Type="http://schemas.openxmlformats.org/officeDocument/2006/relationships/hyperlink" Target="https://znanium.com/catalog/product/1168506" TargetMode="External"/><Relationship Id="rId96" Type="http://schemas.openxmlformats.org/officeDocument/2006/relationships/hyperlink" Target="https://znanium.com/catalog/product/1094117"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bcode/467055" TargetMode="External"/><Relationship Id="rId23" Type="http://schemas.openxmlformats.org/officeDocument/2006/relationships/hyperlink" Target="https://znanium.com/catalog/product/995930" TargetMode="External"/><Relationship Id="rId28" Type="http://schemas.openxmlformats.org/officeDocument/2006/relationships/header" Target="header2.xml"/><Relationship Id="rId36" Type="http://schemas.openxmlformats.org/officeDocument/2006/relationships/hyperlink" Target="http://www.de-online.ru/" TargetMode="External"/><Relationship Id="rId49" Type="http://schemas.openxmlformats.org/officeDocument/2006/relationships/hyperlink" Target="http://www.macmillantnglish.com/" TargetMode="External"/><Relationship Id="rId57" Type="http://schemas.openxmlformats.org/officeDocument/2006/relationships/footer" Target="footer13.xml"/><Relationship Id="rId10" Type="http://schemas.openxmlformats.org/officeDocument/2006/relationships/hyperlink" Target="https://new.znanium.com/catalog/product/1078943" TargetMode="External"/><Relationship Id="rId31" Type="http://schemas.openxmlformats.org/officeDocument/2006/relationships/header" Target="header4.xml"/><Relationship Id="rId44" Type="http://schemas.openxmlformats.org/officeDocument/2006/relationships/hyperlink" Target="http://www.grammar-quizzes.com/" TargetMode="External"/><Relationship Id="rId52" Type="http://schemas.openxmlformats.org/officeDocument/2006/relationships/hyperlink" Target="http://www.handoutsonline.com/" TargetMode="External"/><Relationship Id="rId60" Type="http://schemas.openxmlformats.org/officeDocument/2006/relationships/footer" Target="footer16.xml"/><Relationship Id="rId65" Type="http://schemas.openxmlformats.org/officeDocument/2006/relationships/hyperlink" Target="http://www.greb.ru/3/inggrafikacherchenie/" TargetMode="External"/><Relationship Id="rId73" Type="http://schemas.openxmlformats.org/officeDocument/2006/relationships/hyperlink" Target="http://ktf.krk.ru/foet/" TargetMode="External"/><Relationship Id="rId78" Type="http://schemas.openxmlformats.org/officeDocument/2006/relationships/footer" Target="footer26.xml"/><Relationship Id="rId81" Type="http://schemas.openxmlformats.org/officeDocument/2006/relationships/footer" Target="footer28.xml"/><Relationship Id="rId86" Type="http://schemas.openxmlformats.org/officeDocument/2006/relationships/hyperlink" Target="https://znanium.com/catalog/product/1056654" TargetMode="External"/><Relationship Id="rId94" Type="http://schemas.openxmlformats.org/officeDocument/2006/relationships/hyperlink" Target="https://znanium.com/catalog/product/1064078" TargetMode="Externa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znanium.com/catalog.php?item=goextsearch&amp;title=&#1092;&#1080;&#1083;&#1086;&#1089;&#1086;&#1092;&#1080;&#1103;&amp;title=&#1092;&#1080;&#1083;&#1086;&#1089;&#1086;&#1092;&#1080;&#1103;&amp;years=2014-2015&amp;page=3" TargetMode="External"/><Relationship Id="rId13" Type="http://schemas.openxmlformats.org/officeDocument/2006/relationships/footer" Target="footer3.xml"/><Relationship Id="rId18" Type="http://schemas.openxmlformats.org/officeDocument/2006/relationships/hyperlink" Target="https://znanium.com/catalog/product/1069037" TargetMode="External"/><Relationship Id="rId39" Type="http://schemas.openxmlformats.org/officeDocument/2006/relationships/hyperlink" Target="http://www.deutsch-spreche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198</Pages>
  <Words>40977</Words>
  <Characters>233572</Characters>
  <Application>Microsoft Office Word</Application>
  <DocSecurity>0</DocSecurity>
  <Lines>1946</Lines>
  <Paragraphs>548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274001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dc:creator>
  <cp:lastModifiedBy>ADM</cp:lastModifiedBy>
  <cp:revision>21</cp:revision>
  <dcterms:created xsi:type="dcterms:W3CDTF">2022-06-02T10:07:00Z</dcterms:created>
  <dcterms:modified xsi:type="dcterms:W3CDTF">2022-09-26T06:28:00Z</dcterms:modified>
</cp:coreProperties>
</file>