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D10" w:rsidRPr="00837D10" w:rsidRDefault="00837D10" w:rsidP="00837D10">
      <w:pPr>
        <w:spacing w:after="0" w:line="240" w:lineRule="auto"/>
        <w:jc w:val="right"/>
        <w:rPr>
          <w:rFonts w:eastAsia="Times New Roman"/>
          <w:szCs w:val="22"/>
          <w:lang w:eastAsia="ru-RU"/>
        </w:rPr>
      </w:pPr>
      <w:bookmarkStart w:id="0" w:name="_Toc84499257"/>
      <w:r w:rsidRPr="00837D10">
        <w:rPr>
          <w:rFonts w:eastAsia="Times New Roman"/>
          <w:szCs w:val="22"/>
          <w:lang w:eastAsia="ru-RU"/>
        </w:rPr>
        <w:t>Приложение 2. Программы профессиональных модулей</w:t>
      </w:r>
      <w:bookmarkEnd w:id="0"/>
    </w:p>
    <w:p w:rsidR="00837D10" w:rsidRPr="00837D10" w:rsidRDefault="00837D10" w:rsidP="00837D10">
      <w:pPr>
        <w:rPr>
          <w:rFonts w:ascii="Calibri" w:eastAsia="Times New Roman" w:hAnsi="Calibri"/>
          <w:b w:val="0"/>
          <w:sz w:val="22"/>
          <w:szCs w:val="22"/>
          <w:lang w:eastAsia="ru-RU"/>
        </w:rPr>
      </w:pPr>
    </w:p>
    <w:p w:rsidR="00837D10" w:rsidRPr="00837D10" w:rsidRDefault="00837D10" w:rsidP="00837D10">
      <w:pPr>
        <w:spacing w:after="0" w:line="360" w:lineRule="auto"/>
        <w:jc w:val="right"/>
        <w:outlineLvl w:val="1"/>
        <w:rPr>
          <w:rFonts w:eastAsia="Times New Roman"/>
          <w:bCs/>
          <w:lang w:eastAsia="ru-RU"/>
        </w:rPr>
      </w:pPr>
      <w:bookmarkStart w:id="1" w:name="_Toc84499258"/>
      <w:r w:rsidRPr="00837D10">
        <w:rPr>
          <w:rFonts w:eastAsia="Times New Roman"/>
          <w:bCs/>
          <w:lang w:eastAsia="ru-RU"/>
        </w:rPr>
        <w:t>Приложение 2.1</w:t>
      </w:r>
      <w:bookmarkEnd w:id="1"/>
    </w:p>
    <w:p w:rsidR="00837D10" w:rsidRPr="00837D10" w:rsidRDefault="00837D10" w:rsidP="00837D10">
      <w:pPr>
        <w:spacing w:after="0" w:line="360" w:lineRule="auto"/>
        <w:jc w:val="right"/>
        <w:rPr>
          <w:rFonts w:eastAsia="Times New Roman"/>
          <w:i/>
          <w:lang w:eastAsia="ru-RU"/>
        </w:rPr>
      </w:pPr>
      <w:r w:rsidRPr="00837D10">
        <w:rPr>
          <w:rFonts w:eastAsia="Times New Roman"/>
          <w:b w:val="0"/>
          <w:lang w:eastAsia="ru-RU"/>
        </w:rPr>
        <w:t xml:space="preserve">к ПООП-П по </w:t>
      </w:r>
      <w:r w:rsidR="001010FA">
        <w:rPr>
          <w:rFonts w:eastAsia="Times New Roman"/>
          <w:b w:val="0"/>
          <w:i/>
          <w:lang w:eastAsia="ru-RU"/>
        </w:rPr>
        <w:t>профессии</w:t>
      </w:r>
      <w:r w:rsidRPr="00837D10">
        <w:rPr>
          <w:rFonts w:eastAsia="Times New Roman"/>
          <w:i/>
          <w:lang w:eastAsia="ru-RU"/>
        </w:rPr>
        <w:t xml:space="preserve"> </w:t>
      </w:r>
    </w:p>
    <w:p w:rsidR="00837D10" w:rsidRPr="00837D10" w:rsidRDefault="00837D10" w:rsidP="00837D10">
      <w:pPr>
        <w:spacing w:after="0" w:line="360" w:lineRule="auto"/>
        <w:jc w:val="right"/>
        <w:rPr>
          <w:rFonts w:eastAsia="Times New Roman"/>
          <w:i/>
          <w:lang w:eastAsia="ru-RU"/>
        </w:rPr>
      </w:pPr>
      <w:r w:rsidRPr="00837D10">
        <w:rPr>
          <w:rFonts w:eastAsia="Times New Roman"/>
          <w:b w:val="0"/>
          <w:color w:val="000000"/>
          <w:lang w:eastAsia="ru-RU"/>
        </w:rPr>
        <w:t>35.01.27 Мастер сельскохозяйственного производства</w:t>
      </w:r>
    </w:p>
    <w:p w:rsidR="00837D10" w:rsidRPr="00837D10" w:rsidRDefault="00837D10" w:rsidP="00837D10">
      <w:pPr>
        <w:jc w:val="right"/>
        <w:rPr>
          <w:rFonts w:eastAsia="Times New Roman"/>
          <w:b w:val="0"/>
          <w:i/>
          <w:sz w:val="22"/>
          <w:szCs w:val="22"/>
          <w:vertAlign w:val="superscript"/>
          <w:lang w:eastAsia="ru-RU"/>
        </w:rPr>
      </w:pPr>
      <w:r w:rsidRPr="00837D10">
        <w:rPr>
          <w:rFonts w:eastAsia="Times New Roman"/>
          <w:b w:val="0"/>
          <w:i/>
          <w:sz w:val="22"/>
          <w:szCs w:val="22"/>
          <w:vertAlign w:val="superscript"/>
          <w:lang w:eastAsia="ru-RU"/>
        </w:rPr>
        <w:t>Код и наименование профессии/специальности</w:t>
      </w: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lang w:eastAsia="ru-RU"/>
        </w:rPr>
      </w:pPr>
      <w:r w:rsidRPr="00837D10">
        <w:rPr>
          <w:rFonts w:eastAsia="Times New Roman"/>
          <w:color w:val="000000"/>
          <w:lang w:eastAsia="ru-RU"/>
        </w:rPr>
        <w:t>РАБОЧАЯ ПРОГРАММА</w:t>
      </w:r>
      <w:r w:rsidRPr="00837D10">
        <w:rPr>
          <w:rFonts w:eastAsia="Times New Roman"/>
          <w:lang w:eastAsia="ru-RU"/>
        </w:rPr>
        <w:t xml:space="preserve"> ПРОФЕССИОНАЛЬНОГО МОДУЛЯ</w:t>
      </w:r>
    </w:p>
    <w:p w:rsidR="00837D10" w:rsidRPr="00837D10" w:rsidRDefault="00837D10" w:rsidP="00837D10">
      <w:pPr>
        <w:jc w:val="center"/>
        <w:rPr>
          <w:rFonts w:eastAsia="Times New Roman"/>
          <w:u w:val="single"/>
          <w:lang w:eastAsia="ru-RU"/>
        </w:rPr>
      </w:pPr>
    </w:p>
    <w:p w:rsidR="00837D10" w:rsidRPr="00837D10" w:rsidRDefault="00837D10" w:rsidP="00837D10">
      <w:pPr>
        <w:spacing w:after="0"/>
        <w:jc w:val="center"/>
        <w:rPr>
          <w:rFonts w:eastAsia="Times New Roman"/>
          <w:lang w:eastAsia="ru-RU"/>
        </w:rPr>
      </w:pPr>
      <w:r w:rsidRPr="00837D10">
        <w:rPr>
          <w:rFonts w:eastAsia="Times New Roman"/>
          <w:lang w:eastAsia="ru-RU"/>
        </w:rPr>
        <w:t>«</w:t>
      </w:r>
      <w:r w:rsidRPr="00837D10">
        <w:rPr>
          <w:rFonts w:eastAsia="Times New Roman"/>
          <w:bCs/>
          <w:sz w:val="28"/>
          <w:szCs w:val="22"/>
          <w:lang w:eastAsia="ru-RU"/>
        </w:rPr>
        <w:t xml:space="preserve">ПМ.01. </w:t>
      </w:r>
      <w:r w:rsidRPr="00837D10">
        <w:rPr>
          <w:rFonts w:eastAsia="Times New Roman"/>
          <w:sz w:val="28"/>
          <w:szCs w:val="22"/>
          <w:lang w:eastAsia="ru-RU"/>
        </w:rPr>
        <w:t>Выполнение работ по ремонту и наладке сельскохозяйственных машин и оборудования</w:t>
      </w:r>
      <w:r w:rsidRPr="00837D10">
        <w:rPr>
          <w:rFonts w:eastAsia="Times New Roman"/>
          <w:lang w:eastAsia="ru-RU"/>
        </w:rPr>
        <w:t>»</w:t>
      </w:r>
    </w:p>
    <w:p w:rsidR="00837D10" w:rsidRPr="00837D10" w:rsidRDefault="00837D10" w:rsidP="00837D10">
      <w:pPr>
        <w:jc w:val="center"/>
        <w:rPr>
          <w:rFonts w:eastAsia="Times New Roman"/>
          <w:b w:val="0"/>
          <w:i/>
          <w:sz w:val="28"/>
          <w:szCs w:val="28"/>
          <w:vertAlign w:val="superscript"/>
          <w:lang w:eastAsia="ru-RU"/>
        </w:rPr>
      </w:pPr>
      <w:r w:rsidRPr="00837D10">
        <w:rPr>
          <w:rFonts w:eastAsia="Times New Roman"/>
          <w:b w:val="0"/>
          <w:i/>
          <w:sz w:val="28"/>
          <w:szCs w:val="28"/>
          <w:vertAlign w:val="superscript"/>
          <w:lang w:eastAsia="ru-RU"/>
        </w:rPr>
        <w:t>Индекс и наименование профессионального модуля</w:t>
      </w: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Default="00837D10" w:rsidP="00837D10">
      <w:pPr>
        <w:jc w:val="center"/>
        <w:rPr>
          <w:rFonts w:eastAsia="Times New Roman"/>
          <w:i/>
          <w:lang w:eastAsia="ru-RU"/>
        </w:rPr>
      </w:pPr>
    </w:p>
    <w:p w:rsidR="00837D10" w:rsidRDefault="00837D10" w:rsidP="00837D10">
      <w:pPr>
        <w:jc w:val="center"/>
        <w:rPr>
          <w:rFonts w:eastAsia="Times New Roman"/>
          <w:i/>
          <w:lang w:eastAsia="ru-RU"/>
        </w:rPr>
      </w:pPr>
    </w:p>
    <w:p w:rsidR="00837D10" w:rsidRDefault="00837D10" w:rsidP="00837D10">
      <w:pPr>
        <w:jc w:val="center"/>
        <w:rPr>
          <w:rFonts w:eastAsia="Times New Roman"/>
          <w:i/>
          <w:lang w:eastAsia="ru-RU"/>
        </w:rPr>
      </w:pPr>
    </w:p>
    <w:p w:rsidR="00837D10" w:rsidRDefault="00837D10" w:rsidP="00837D10">
      <w:pPr>
        <w:jc w:val="center"/>
        <w:rPr>
          <w:rFonts w:eastAsia="Times New Roman"/>
          <w:i/>
          <w:lang w:eastAsia="ru-RU"/>
        </w:rPr>
      </w:pPr>
    </w:p>
    <w:p w:rsid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Cs/>
          <w:lang w:eastAsia="ru-RU"/>
        </w:rPr>
      </w:pPr>
      <w:r w:rsidRPr="00837D10">
        <w:rPr>
          <w:rFonts w:eastAsia="Times New Roman"/>
          <w:bCs/>
          <w:iCs/>
          <w:sz w:val="22"/>
          <w:szCs w:val="22"/>
          <w:lang w:eastAsia="ru-RU"/>
        </w:rPr>
        <w:t>2022 г.</w:t>
      </w:r>
    </w:p>
    <w:p w:rsidR="00837D10" w:rsidRPr="00837D10" w:rsidRDefault="00837D10" w:rsidP="00837D10">
      <w:pPr>
        <w:spacing w:after="0"/>
        <w:rPr>
          <w:rFonts w:eastAsia="Times New Roman"/>
          <w:i/>
          <w:lang w:eastAsia="ru-RU"/>
        </w:rPr>
        <w:sectPr w:rsidR="00837D10" w:rsidRPr="00837D10">
          <w:pgSz w:w="11907" w:h="16840"/>
          <w:pgMar w:top="1134" w:right="851" w:bottom="992" w:left="1418" w:header="709" w:footer="709" w:gutter="0"/>
          <w:cols w:space="720"/>
        </w:sectPr>
      </w:pPr>
    </w:p>
    <w:p w:rsidR="00837D10" w:rsidRPr="00837D10" w:rsidRDefault="00837D10" w:rsidP="00837D10">
      <w:pPr>
        <w:jc w:val="center"/>
        <w:rPr>
          <w:rFonts w:eastAsia="Times New Roman"/>
          <w:i/>
          <w:lang w:eastAsia="ru-RU"/>
        </w:rPr>
      </w:pPr>
      <w:r w:rsidRPr="00837D10">
        <w:rPr>
          <w:rFonts w:eastAsia="Times New Roman"/>
          <w:i/>
          <w:lang w:eastAsia="ru-RU"/>
        </w:rPr>
        <w:lastRenderedPageBreak/>
        <w:t>СОДЕРЖАНИЕ</w:t>
      </w:r>
    </w:p>
    <w:p w:rsidR="00837D10" w:rsidRPr="00837D10" w:rsidRDefault="00837D10" w:rsidP="00837D10">
      <w:pPr>
        <w:rPr>
          <w:rFonts w:eastAsia="Times New Roman"/>
          <w:i/>
          <w:lang w:eastAsia="ru-RU"/>
        </w:rPr>
      </w:pPr>
    </w:p>
    <w:tbl>
      <w:tblPr>
        <w:tblW w:w="0" w:type="auto"/>
        <w:tblLook w:val="01E0"/>
      </w:tblPr>
      <w:tblGrid>
        <w:gridCol w:w="7501"/>
        <w:gridCol w:w="1854"/>
      </w:tblGrid>
      <w:tr w:rsidR="00837D10" w:rsidRPr="00837D10" w:rsidTr="005A5553">
        <w:tc>
          <w:tcPr>
            <w:tcW w:w="7501" w:type="dxa"/>
            <w:hideMark/>
          </w:tcPr>
          <w:p w:rsidR="00837D10" w:rsidRPr="00837D10" w:rsidRDefault="00837D10" w:rsidP="00837D10">
            <w:pPr>
              <w:numPr>
                <w:ilvl w:val="0"/>
                <w:numId w:val="28"/>
              </w:numPr>
              <w:tabs>
                <w:tab w:val="num" w:pos="284"/>
              </w:tabs>
              <w:suppressAutoHyphens/>
              <w:rPr>
                <w:rFonts w:eastAsia="Times New Roman"/>
                <w:lang w:eastAsia="ru-RU"/>
              </w:rPr>
            </w:pPr>
            <w:r w:rsidRPr="00837D10">
              <w:rPr>
                <w:rFonts w:eastAsia="Times New Roman"/>
                <w:lang w:eastAsia="ru-RU"/>
              </w:rPr>
              <w:t xml:space="preserve">ОБЩАЯ ХАРАКТЕРИСТИКА </w:t>
            </w:r>
            <w:r w:rsidRPr="00837D10">
              <w:rPr>
                <w:rFonts w:eastAsia="Times New Roman"/>
                <w:color w:val="000000"/>
                <w:lang w:eastAsia="ru-RU"/>
              </w:rPr>
              <w:t xml:space="preserve">РАБОЧЕЙ </w:t>
            </w:r>
            <w:r w:rsidRPr="00837D10">
              <w:rPr>
                <w:rFonts w:eastAsia="Times New Roman"/>
                <w:lang w:eastAsia="ru-RU"/>
              </w:rPr>
              <w:t>ПРОГРАММЫ ПРОФЕССИОНАЛЬНОГО МОДУЛЯ</w:t>
            </w:r>
          </w:p>
        </w:tc>
        <w:tc>
          <w:tcPr>
            <w:tcW w:w="1854" w:type="dxa"/>
          </w:tcPr>
          <w:p w:rsidR="00837D10" w:rsidRPr="00837D10" w:rsidRDefault="00837D10" w:rsidP="00837D10">
            <w:pPr>
              <w:rPr>
                <w:rFonts w:eastAsia="Times New Roman"/>
                <w:lang w:eastAsia="ru-RU"/>
              </w:rPr>
            </w:pPr>
          </w:p>
        </w:tc>
      </w:tr>
      <w:tr w:rsidR="00837D10" w:rsidRPr="00837D10" w:rsidTr="005A5553">
        <w:tc>
          <w:tcPr>
            <w:tcW w:w="7501" w:type="dxa"/>
            <w:hideMark/>
          </w:tcPr>
          <w:p w:rsidR="00837D10" w:rsidRPr="00837D10" w:rsidRDefault="00837D10" w:rsidP="00837D10">
            <w:pPr>
              <w:numPr>
                <w:ilvl w:val="0"/>
                <w:numId w:val="28"/>
              </w:numPr>
              <w:tabs>
                <w:tab w:val="num" w:pos="284"/>
              </w:tabs>
              <w:suppressAutoHyphens/>
              <w:rPr>
                <w:rFonts w:eastAsia="Times New Roman"/>
                <w:lang w:eastAsia="ru-RU"/>
              </w:rPr>
            </w:pPr>
            <w:r w:rsidRPr="00837D10">
              <w:rPr>
                <w:rFonts w:eastAsia="Times New Roman"/>
                <w:lang w:eastAsia="ru-RU"/>
              </w:rPr>
              <w:t>СТРУКТУРА И СОДЕРЖАНИЕ ПРОФЕССИОНАЛЬНОГО МОДУЛЯ</w:t>
            </w:r>
          </w:p>
          <w:p w:rsidR="00837D10" w:rsidRPr="00837D10" w:rsidRDefault="00837D10" w:rsidP="00837D10">
            <w:pPr>
              <w:numPr>
                <w:ilvl w:val="0"/>
                <w:numId w:val="28"/>
              </w:numPr>
              <w:tabs>
                <w:tab w:val="num" w:pos="284"/>
              </w:tabs>
              <w:suppressAutoHyphens/>
              <w:rPr>
                <w:rFonts w:eastAsia="Times New Roman"/>
                <w:lang w:eastAsia="ru-RU"/>
              </w:rPr>
            </w:pPr>
            <w:r w:rsidRPr="00837D10">
              <w:rPr>
                <w:rFonts w:eastAsia="Times New Roman"/>
                <w:lang w:eastAsia="ru-RU"/>
              </w:rPr>
              <w:t>УСЛОВИЯ РЕАЛИЗАЦИИ ПРОФЕССИОНАЛЬНОГО МОДУЛЯ</w:t>
            </w:r>
          </w:p>
        </w:tc>
        <w:tc>
          <w:tcPr>
            <w:tcW w:w="1854" w:type="dxa"/>
          </w:tcPr>
          <w:p w:rsidR="00837D10" w:rsidRPr="00837D10" w:rsidRDefault="00837D10" w:rsidP="00837D10">
            <w:pPr>
              <w:ind w:left="644"/>
              <w:rPr>
                <w:rFonts w:eastAsia="Times New Roman"/>
                <w:lang w:eastAsia="ru-RU"/>
              </w:rPr>
            </w:pPr>
          </w:p>
        </w:tc>
      </w:tr>
      <w:tr w:rsidR="00837D10" w:rsidRPr="00837D10" w:rsidTr="005A5553">
        <w:tc>
          <w:tcPr>
            <w:tcW w:w="7501" w:type="dxa"/>
          </w:tcPr>
          <w:p w:rsidR="00837D10" w:rsidRPr="00837D10" w:rsidRDefault="00837D10" w:rsidP="00837D10">
            <w:pPr>
              <w:numPr>
                <w:ilvl w:val="0"/>
                <w:numId w:val="28"/>
              </w:numPr>
              <w:suppressAutoHyphens/>
              <w:rPr>
                <w:rFonts w:eastAsia="Times New Roman"/>
                <w:lang w:eastAsia="ru-RU"/>
              </w:rPr>
            </w:pPr>
            <w:r w:rsidRPr="00837D10">
              <w:rPr>
                <w:rFonts w:eastAsia="Times New Roman"/>
                <w:lang w:eastAsia="ru-RU"/>
              </w:rPr>
              <w:t>КОНТРОЛЬ И ОЦЕНКА РЕЗУЛЬТАТОВ ОСВОЕНИЯ ПРОФЕССИОНАЛЬНОГО МОДУЛЯ</w:t>
            </w:r>
          </w:p>
          <w:p w:rsidR="00837D10" w:rsidRPr="00837D10" w:rsidRDefault="00837D10" w:rsidP="00837D10">
            <w:pPr>
              <w:suppressAutoHyphens/>
              <w:rPr>
                <w:rFonts w:eastAsia="Times New Roman"/>
                <w:lang w:eastAsia="ru-RU"/>
              </w:rPr>
            </w:pPr>
          </w:p>
        </w:tc>
        <w:tc>
          <w:tcPr>
            <w:tcW w:w="1854" w:type="dxa"/>
          </w:tcPr>
          <w:p w:rsidR="00837D10" w:rsidRPr="00837D10" w:rsidRDefault="00837D10" w:rsidP="00837D10">
            <w:pPr>
              <w:rPr>
                <w:rFonts w:eastAsia="Times New Roman"/>
                <w:lang w:eastAsia="ru-RU"/>
              </w:rPr>
            </w:pPr>
          </w:p>
        </w:tc>
      </w:tr>
    </w:tbl>
    <w:p w:rsidR="00837D10" w:rsidRPr="00837D10" w:rsidRDefault="00837D10" w:rsidP="00837D10">
      <w:pPr>
        <w:spacing w:after="0"/>
        <w:rPr>
          <w:rFonts w:eastAsia="Times New Roman"/>
          <w:i/>
          <w:lang w:eastAsia="ru-RU"/>
        </w:rPr>
        <w:sectPr w:rsidR="00837D10" w:rsidRPr="00837D10">
          <w:pgSz w:w="11907" w:h="16840"/>
          <w:pgMar w:top="1134" w:right="851" w:bottom="992" w:left="1418" w:header="709" w:footer="709" w:gutter="0"/>
          <w:cols w:space="720"/>
        </w:sectPr>
      </w:pPr>
    </w:p>
    <w:p w:rsidR="00837D10" w:rsidRPr="00837D10" w:rsidRDefault="00837D10" w:rsidP="00837D10">
      <w:pPr>
        <w:spacing w:after="0"/>
        <w:jc w:val="center"/>
        <w:rPr>
          <w:rFonts w:eastAsia="Times New Roman"/>
          <w:lang w:eastAsia="ru-RU"/>
        </w:rPr>
      </w:pPr>
      <w:r w:rsidRPr="00837D10">
        <w:rPr>
          <w:rFonts w:eastAsia="Times New Roman"/>
          <w:lang w:eastAsia="ru-RU"/>
        </w:rPr>
        <w:lastRenderedPageBreak/>
        <w:t xml:space="preserve">1. ОБЩАЯ ХАРАКТЕРИСТИКА </w:t>
      </w:r>
      <w:r w:rsidRPr="00837D10">
        <w:rPr>
          <w:rFonts w:eastAsia="Times New Roman"/>
          <w:color w:val="000000"/>
          <w:lang w:eastAsia="ru-RU"/>
        </w:rPr>
        <w:t>РАБОЧЕЙ ПРОГРАММЫ</w:t>
      </w:r>
    </w:p>
    <w:p w:rsidR="00837D10" w:rsidRPr="00837D10" w:rsidRDefault="00837D10" w:rsidP="00837D10">
      <w:pPr>
        <w:spacing w:after="0"/>
        <w:jc w:val="center"/>
        <w:rPr>
          <w:rFonts w:eastAsia="Times New Roman"/>
          <w:lang w:eastAsia="ru-RU"/>
        </w:rPr>
      </w:pPr>
      <w:r w:rsidRPr="00837D10">
        <w:rPr>
          <w:rFonts w:eastAsia="Times New Roman"/>
          <w:lang w:eastAsia="ru-RU"/>
        </w:rPr>
        <w:t>ПРОФЕССИОНАЛЬНОГО МОДУЛЯ</w:t>
      </w:r>
    </w:p>
    <w:p w:rsidR="00837D10" w:rsidRPr="00837D10" w:rsidRDefault="00837D10" w:rsidP="00837D10">
      <w:pPr>
        <w:spacing w:after="0" w:line="240" w:lineRule="auto"/>
        <w:jc w:val="center"/>
        <w:rPr>
          <w:rFonts w:eastAsia="Times New Roman"/>
          <w:lang w:eastAsia="ru-RU"/>
        </w:rPr>
      </w:pPr>
      <w:r w:rsidRPr="00837D10">
        <w:rPr>
          <w:rFonts w:eastAsia="Times New Roman"/>
          <w:lang w:eastAsia="ru-RU"/>
        </w:rPr>
        <w:t>«</w:t>
      </w:r>
      <w:r w:rsidRPr="00837D10">
        <w:rPr>
          <w:rFonts w:eastAsia="Times New Roman"/>
          <w:bCs/>
          <w:sz w:val="28"/>
          <w:szCs w:val="22"/>
          <w:lang w:eastAsia="ru-RU"/>
        </w:rPr>
        <w:t xml:space="preserve">ПМ.01. </w:t>
      </w:r>
      <w:r w:rsidRPr="00837D10">
        <w:rPr>
          <w:rFonts w:eastAsia="Times New Roman"/>
          <w:sz w:val="28"/>
          <w:szCs w:val="22"/>
          <w:lang w:eastAsia="ru-RU"/>
        </w:rPr>
        <w:t>Выполнение работ по ремонту и наладке сельскохозяйственных машин и оборудования</w:t>
      </w:r>
      <w:r w:rsidRPr="00837D10">
        <w:rPr>
          <w:rFonts w:eastAsia="Times New Roman"/>
          <w:lang w:eastAsia="ru-RU"/>
        </w:rPr>
        <w:t>»</w:t>
      </w:r>
    </w:p>
    <w:p w:rsidR="00837D10" w:rsidRPr="00837D10" w:rsidRDefault="00837D10" w:rsidP="00837D10">
      <w:pPr>
        <w:suppressAutoHyphens/>
        <w:spacing w:after="0" w:line="240" w:lineRule="auto"/>
        <w:ind w:firstLine="709"/>
        <w:rPr>
          <w:rFonts w:eastAsia="Times New Roman"/>
          <w:lang w:eastAsia="ru-RU"/>
        </w:rPr>
      </w:pPr>
      <w:r w:rsidRPr="00837D10">
        <w:rPr>
          <w:rFonts w:eastAsia="Times New Roman"/>
          <w:lang w:eastAsia="ru-RU"/>
        </w:rPr>
        <w:t xml:space="preserve">1.1. </w:t>
      </w:r>
      <w:bookmarkStart w:id="2" w:name="_Hlk511590080"/>
      <w:r w:rsidRPr="00837D10">
        <w:rPr>
          <w:rFonts w:eastAsia="Times New Roman"/>
          <w:lang w:eastAsia="ru-RU"/>
        </w:rPr>
        <w:t xml:space="preserve">Цель и планируемые результаты освоения профессионального модуля </w:t>
      </w:r>
      <w:bookmarkEnd w:id="2"/>
    </w:p>
    <w:p w:rsidR="00837D10" w:rsidRPr="00837D10" w:rsidRDefault="00837D10" w:rsidP="00837D10">
      <w:pPr>
        <w:suppressAutoHyphens/>
        <w:spacing w:after="0" w:line="240" w:lineRule="auto"/>
        <w:ind w:firstLine="709"/>
        <w:jc w:val="both"/>
        <w:rPr>
          <w:rFonts w:eastAsia="Times New Roman"/>
          <w:b w:val="0"/>
          <w:lang w:eastAsia="ru-RU"/>
        </w:rPr>
      </w:pPr>
      <w:r w:rsidRPr="00837D10">
        <w:rPr>
          <w:rFonts w:eastAsia="Times New Roman"/>
          <w:b w:val="0"/>
          <w:lang w:eastAsia="ru-RU"/>
        </w:rPr>
        <w:t>В результате изучения профессионального модуля обучающийся должен освоить основные виды деятельности ВД 1. Выполнение работ по ремонту и наладке сельскохозяйственных машин и оборудования, ВД 2. Выполнение механизированных работ в сельскохозяйственном производстве с поддержанием технического состояния средств механизации и соответствующие ему общие компетенции и профессиональные компетенции:</w:t>
      </w:r>
    </w:p>
    <w:p w:rsidR="00837D10" w:rsidRPr="00837D10" w:rsidRDefault="00837D10" w:rsidP="00837D10">
      <w:pPr>
        <w:suppressAutoHyphens/>
        <w:spacing w:after="0" w:line="240" w:lineRule="auto"/>
        <w:ind w:firstLine="709"/>
        <w:jc w:val="both"/>
        <w:rPr>
          <w:rFonts w:eastAsia="Times New Roman"/>
          <w:b w:val="0"/>
          <w:lang w:eastAsia="ru-RU"/>
        </w:rPr>
      </w:pPr>
    </w:p>
    <w:p w:rsidR="00837D10" w:rsidRPr="00837D10" w:rsidRDefault="00837D10" w:rsidP="00837D10">
      <w:pPr>
        <w:numPr>
          <w:ilvl w:val="2"/>
          <w:numId w:val="29"/>
        </w:numPr>
        <w:spacing w:after="0" w:line="240" w:lineRule="auto"/>
        <w:jc w:val="both"/>
        <w:rPr>
          <w:rFonts w:eastAsia="Times New Roman"/>
          <w:b w:val="0"/>
          <w:lang w:eastAsia="ru-RU"/>
        </w:rPr>
      </w:pPr>
      <w:r w:rsidRPr="00837D10">
        <w:rPr>
          <w:rFonts w:eastAsia="Times New Roman"/>
          <w:b w:val="0"/>
          <w:lang w:eastAsia="ru-RU"/>
        </w:rPr>
        <w:t>Перечень общих компетенций</w:t>
      </w:r>
      <w:r w:rsidRPr="00837D10">
        <w:rPr>
          <w:rFonts w:ascii="Calibri" w:eastAsia="Times New Roman" w:hAnsi="Calibri"/>
          <w:b w:val="0"/>
          <w:vertAlign w:val="superscript"/>
          <w:lang w:eastAsia="ru-RU"/>
        </w:rPr>
        <w:footnoteReference w:id="1"/>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837D10" w:rsidRPr="00837D10" w:rsidTr="005A5553">
        <w:trPr>
          <w:trHeight w:val="649"/>
        </w:trPr>
        <w:tc>
          <w:tcPr>
            <w:tcW w:w="1589"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line="240" w:lineRule="auto"/>
              <w:jc w:val="center"/>
              <w:rPr>
                <w:rFonts w:eastAsia="Times New Roman"/>
                <w:b w:val="0"/>
                <w:lang w:eastAsia="ru-RU"/>
              </w:rPr>
            </w:pPr>
            <w:r w:rsidRPr="00837D10">
              <w:rPr>
                <w:rFonts w:eastAsia="Times New Roman"/>
                <w:b w:val="0"/>
                <w:lang w:eastAsia="ru-RU"/>
              </w:rPr>
              <w:t xml:space="preserve">Код </w:t>
            </w:r>
            <w:r w:rsidRPr="00837D10">
              <w:rPr>
                <w:rFonts w:ascii="Calibri" w:eastAsia="Times New Roman" w:hAnsi="Calibri"/>
                <w:b w:val="0"/>
                <w:vertAlign w:val="superscript"/>
                <w:lang w:eastAsia="ru-RU"/>
              </w:rPr>
              <w:footnoteReference w:id="2"/>
            </w:r>
          </w:p>
          <w:p w:rsidR="00837D10" w:rsidRPr="00837D10" w:rsidRDefault="00837D10" w:rsidP="00837D10">
            <w:pPr>
              <w:suppressAutoHyphens/>
              <w:spacing w:after="0" w:line="240" w:lineRule="auto"/>
              <w:jc w:val="center"/>
              <w:rPr>
                <w:rFonts w:eastAsia="Times New Roman"/>
                <w:b w:val="0"/>
                <w:lang w:eastAsia="ru-RU"/>
              </w:rPr>
            </w:pPr>
            <w:r w:rsidRPr="00837D10">
              <w:rPr>
                <w:rFonts w:eastAsia="Times New Roman"/>
                <w:b w:val="0"/>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line="240" w:lineRule="auto"/>
              <w:jc w:val="center"/>
              <w:rPr>
                <w:rFonts w:eastAsia="Times New Roman"/>
                <w:b w:val="0"/>
                <w:lang w:eastAsia="ru-RU"/>
              </w:rPr>
            </w:pPr>
            <w:r w:rsidRPr="00837D10">
              <w:rPr>
                <w:rFonts w:eastAsia="Times New Roman"/>
                <w:b w:val="0"/>
                <w:lang w:eastAsia="ru-RU"/>
              </w:rPr>
              <w:t>Умения</w:t>
            </w:r>
          </w:p>
        </w:tc>
        <w:tc>
          <w:tcPr>
            <w:tcW w:w="3895"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line="240" w:lineRule="auto"/>
              <w:jc w:val="center"/>
              <w:rPr>
                <w:rFonts w:eastAsia="Times New Roman"/>
                <w:b w:val="0"/>
                <w:lang w:eastAsia="ru-RU"/>
              </w:rPr>
            </w:pPr>
            <w:r w:rsidRPr="00837D10">
              <w:rPr>
                <w:rFonts w:eastAsia="Times New Roman"/>
                <w:b w:val="0"/>
                <w:lang w:eastAsia="ru-RU"/>
              </w:rPr>
              <w:t>Знания</w:t>
            </w:r>
          </w:p>
        </w:tc>
      </w:tr>
      <w:tr w:rsidR="00837D10" w:rsidRPr="00837D10" w:rsidTr="005A5553">
        <w:trPr>
          <w:trHeight w:val="212"/>
        </w:trPr>
        <w:tc>
          <w:tcPr>
            <w:tcW w:w="1589"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lang w:eastAsia="ru-RU"/>
              </w:rPr>
            </w:pPr>
            <w:r w:rsidRPr="00837D10">
              <w:rPr>
                <w:rFonts w:eastAsia="Times New Roman"/>
                <w:b w:val="0"/>
                <w:lang w:eastAsia="ru-RU"/>
              </w:rPr>
              <w:t xml:space="preserve">ОК 01. </w:t>
            </w:r>
            <w:r w:rsidRPr="00837D10">
              <w:rPr>
                <w:rFonts w:eastAsia="Times New Roman"/>
                <w:b w:val="0"/>
                <w:iCs/>
                <w:lang w:eastAsia="ru-RU"/>
              </w:rPr>
              <w:t xml:space="preserve"> </w:t>
            </w:r>
          </w:p>
        </w:tc>
        <w:tc>
          <w:tcPr>
            <w:tcW w:w="376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bCs/>
                <w:iCs/>
                <w:lang w:eastAsia="ru-RU"/>
              </w:rPr>
            </w:pPr>
            <w:r w:rsidRPr="00837D10">
              <w:rPr>
                <w:rFonts w:eastAsia="Times New Roman"/>
                <w:b w:val="0"/>
                <w:lang w:eastAsia="ru-RU"/>
              </w:rPr>
              <w:t>Уо.01.01</w:t>
            </w:r>
            <w:proofErr w:type="gramStart"/>
            <w:r w:rsidRPr="00837D10">
              <w:rPr>
                <w:rFonts w:eastAsia="Times New Roman"/>
                <w:b w:val="0"/>
                <w:iCs/>
                <w:lang w:eastAsia="ru-RU"/>
              </w:rPr>
              <w:t xml:space="preserve"> Р</w:t>
            </w:r>
            <w:proofErr w:type="gramEnd"/>
            <w:r w:rsidRPr="00837D10">
              <w:rPr>
                <w:rFonts w:eastAsia="Times New Roman"/>
                <w:b w:val="0"/>
                <w:iCs/>
                <w:lang w:eastAsia="ru-RU"/>
              </w:rPr>
              <w:t xml:space="preserve">аспознавать задачу и/или проблему </w:t>
            </w:r>
            <w:r w:rsidRPr="00837D10">
              <w:rPr>
                <w:rFonts w:eastAsia="Times New Roman"/>
                <w:b w:val="0"/>
                <w:iCs/>
                <w:lang w:eastAsia="ru-RU"/>
              </w:rPr>
              <w:br/>
              <w:t>в профессиональном и/или социальном контексте</w:t>
            </w:r>
            <w:r w:rsidRPr="00837D10">
              <w:rPr>
                <w:rFonts w:eastAsia="Times New Roman"/>
                <w:b w:val="0"/>
                <w:bCs/>
                <w:iCs/>
                <w:lang w:eastAsia="ru-RU"/>
              </w:rPr>
              <w:t xml:space="preserve"> </w:t>
            </w:r>
          </w:p>
          <w:p w:rsidR="00837D10" w:rsidRPr="00837D10" w:rsidRDefault="00837D10" w:rsidP="00837D10">
            <w:pPr>
              <w:spacing w:after="0" w:line="240" w:lineRule="auto"/>
              <w:rPr>
                <w:rFonts w:eastAsia="Times New Roman"/>
                <w:b w:val="0"/>
                <w:bCs/>
                <w:iCs/>
                <w:lang w:eastAsia="ru-RU"/>
              </w:rPr>
            </w:pPr>
            <w:proofErr w:type="spellStart"/>
            <w:r w:rsidRPr="00837D10">
              <w:rPr>
                <w:rFonts w:eastAsia="Times New Roman"/>
                <w:b w:val="0"/>
                <w:bCs/>
                <w:iCs/>
                <w:lang w:eastAsia="ru-RU"/>
              </w:rPr>
              <w:t>Уо</w:t>
            </w:r>
            <w:proofErr w:type="spellEnd"/>
            <w:r w:rsidRPr="00837D10">
              <w:rPr>
                <w:rFonts w:eastAsia="Times New Roman"/>
                <w:b w:val="0"/>
                <w:bCs/>
                <w:iCs/>
                <w:lang w:eastAsia="ru-RU"/>
              </w:rPr>
              <w:t>. 01.02</w:t>
            </w:r>
            <w:proofErr w:type="gramStart"/>
            <w:r w:rsidRPr="00837D10">
              <w:rPr>
                <w:rFonts w:eastAsia="Times New Roman"/>
                <w:b w:val="0"/>
                <w:iCs/>
                <w:lang w:eastAsia="ru-RU"/>
              </w:rPr>
              <w:t xml:space="preserve"> </w:t>
            </w:r>
            <w:r w:rsidRPr="00837D10">
              <w:rPr>
                <w:rFonts w:eastAsia="Times New Roman"/>
                <w:b w:val="0"/>
                <w:bCs/>
                <w:iCs/>
                <w:lang w:eastAsia="ru-RU"/>
              </w:rPr>
              <w:t>А</w:t>
            </w:r>
            <w:proofErr w:type="gramEnd"/>
            <w:r w:rsidRPr="00837D10">
              <w:rPr>
                <w:rFonts w:eastAsia="Times New Roman"/>
                <w:b w:val="0"/>
                <w:bCs/>
                <w:iCs/>
                <w:lang w:eastAsia="ru-RU"/>
              </w:rPr>
              <w:t xml:space="preserve">нализировать задачу и/или проблему и выделять её составные части; </w:t>
            </w:r>
          </w:p>
          <w:p w:rsidR="00837D10" w:rsidRPr="00837D10" w:rsidRDefault="00837D10" w:rsidP="00837D10">
            <w:pPr>
              <w:spacing w:after="0" w:line="240" w:lineRule="auto"/>
              <w:rPr>
                <w:rFonts w:eastAsia="Times New Roman"/>
                <w:b w:val="0"/>
                <w:lang w:eastAsia="ru-RU"/>
              </w:rPr>
            </w:pPr>
            <w:proofErr w:type="spellStart"/>
            <w:r w:rsidRPr="00837D10">
              <w:rPr>
                <w:rFonts w:eastAsia="Times New Roman"/>
                <w:b w:val="0"/>
                <w:bCs/>
                <w:iCs/>
                <w:lang w:eastAsia="ru-RU"/>
              </w:rPr>
              <w:t>Уо</w:t>
            </w:r>
            <w:proofErr w:type="spellEnd"/>
            <w:r w:rsidRPr="00837D10">
              <w:rPr>
                <w:rFonts w:eastAsia="Times New Roman"/>
                <w:b w:val="0"/>
                <w:bCs/>
                <w:iCs/>
                <w:lang w:eastAsia="ru-RU"/>
              </w:rPr>
              <w:t xml:space="preserve"> 01.09</w:t>
            </w:r>
            <w:r w:rsidRPr="00837D10">
              <w:rPr>
                <w:rFonts w:eastAsia="Times New Roman"/>
                <w:b w:val="0"/>
                <w:iCs/>
                <w:lang w:eastAsia="ru-RU"/>
              </w:rPr>
              <w:t xml:space="preserve"> </w:t>
            </w:r>
            <w:r w:rsidRPr="00837D10">
              <w:rPr>
                <w:rFonts w:eastAsia="Times New Roman"/>
                <w:b w:val="0"/>
                <w:bCs/>
                <w:iCs/>
                <w:lang w:eastAsia="ru-RU"/>
              </w:rPr>
              <w:t>.Оценивать результат и последствия своих действий (самостоятельно или с помощью наставника)</w:t>
            </w:r>
          </w:p>
        </w:tc>
        <w:tc>
          <w:tcPr>
            <w:tcW w:w="3895"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bCs/>
                <w:iCs/>
                <w:lang w:eastAsia="ru-RU"/>
              </w:rPr>
            </w:pPr>
            <w:r w:rsidRPr="00837D10">
              <w:rPr>
                <w:rFonts w:eastAsia="Times New Roman"/>
                <w:b w:val="0"/>
                <w:lang w:eastAsia="ru-RU"/>
              </w:rPr>
              <w:t>Зо.01.01</w:t>
            </w:r>
            <w:r w:rsidRPr="00837D10">
              <w:rPr>
                <w:rFonts w:eastAsia="Times New Roman"/>
                <w:b w:val="0"/>
                <w:iCs/>
                <w:lang w:eastAsia="ru-RU"/>
              </w:rPr>
              <w:t xml:space="preserve"> .А</w:t>
            </w:r>
            <w:r w:rsidRPr="00837D10">
              <w:rPr>
                <w:rFonts w:eastAsia="Times New Roman"/>
                <w:b w:val="0"/>
                <w:bCs/>
                <w:lang w:eastAsia="ru-RU"/>
              </w:rPr>
              <w:t xml:space="preserve">ктуальный профессиональный </w:t>
            </w:r>
            <w:r w:rsidRPr="00837D10">
              <w:rPr>
                <w:rFonts w:eastAsia="Times New Roman"/>
                <w:b w:val="0"/>
                <w:bCs/>
                <w:lang w:eastAsia="ru-RU"/>
              </w:rPr>
              <w:br/>
              <w:t>и социальный контекст, в котором приходится работать и жить;</w:t>
            </w:r>
            <w:r w:rsidRPr="00837D10">
              <w:rPr>
                <w:rFonts w:eastAsia="Times New Roman"/>
                <w:b w:val="0"/>
                <w:bCs/>
                <w:iCs/>
                <w:lang w:eastAsia="ru-RU"/>
              </w:rPr>
              <w:t xml:space="preserve"> </w:t>
            </w:r>
          </w:p>
          <w:p w:rsidR="00837D10" w:rsidRPr="00837D10" w:rsidRDefault="00837D10" w:rsidP="00837D10">
            <w:pPr>
              <w:spacing w:after="0" w:line="240" w:lineRule="auto"/>
              <w:rPr>
                <w:rFonts w:eastAsia="Times New Roman"/>
                <w:b w:val="0"/>
                <w:lang w:eastAsia="ru-RU"/>
              </w:rPr>
            </w:pPr>
            <w:proofErr w:type="spellStart"/>
            <w:r w:rsidRPr="00837D10">
              <w:rPr>
                <w:rFonts w:eastAsia="Times New Roman"/>
                <w:b w:val="0"/>
                <w:bCs/>
                <w:iCs/>
                <w:lang w:eastAsia="ru-RU"/>
              </w:rPr>
              <w:t>Зо</w:t>
            </w:r>
            <w:proofErr w:type="spellEnd"/>
            <w:r w:rsidRPr="00837D10">
              <w:rPr>
                <w:rFonts w:eastAsia="Times New Roman"/>
                <w:b w:val="0"/>
                <w:bCs/>
                <w:iCs/>
                <w:lang w:eastAsia="ru-RU"/>
              </w:rPr>
              <w:t xml:space="preserve"> 01.02основные источники информации </w:t>
            </w:r>
            <w:r w:rsidRPr="00837D10">
              <w:rPr>
                <w:rFonts w:eastAsia="Times New Roman"/>
                <w:b w:val="0"/>
                <w:bCs/>
                <w:iCs/>
                <w:lang w:eastAsia="ru-RU"/>
              </w:rPr>
              <w:br/>
              <w:t xml:space="preserve">и ресурсы для решения задач и проблем </w:t>
            </w:r>
            <w:r w:rsidRPr="00837D10">
              <w:rPr>
                <w:rFonts w:eastAsia="Times New Roman"/>
                <w:b w:val="0"/>
                <w:bCs/>
                <w:iCs/>
                <w:lang w:eastAsia="ru-RU"/>
              </w:rPr>
              <w:br/>
              <w:t>в профессиональном и/или социальном контексте</w:t>
            </w:r>
          </w:p>
        </w:tc>
      </w:tr>
      <w:tr w:rsidR="00837D10" w:rsidRPr="00837D10" w:rsidTr="005A5553">
        <w:trPr>
          <w:trHeight w:val="212"/>
        </w:trPr>
        <w:tc>
          <w:tcPr>
            <w:tcW w:w="1589"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lang w:eastAsia="ru-RU"/>
              </w:rPr>
            </w:pPr>
            <w:r w:rsidRPr="00837D10">
              <w:rPr>
                <w:rFonts w:eastAsia="Times New Roman"/>
                <w:b w:val="0"/>
                <w:lang w:eastAsia="ru-RU"/>
              </w:rPr>
              <w:t xml:space="preserve">ОК 03. </w:t>
            </w:r>
          </w:p>
        </w:tc>
        <w:tc>
          <w:tcPr>
            <w:tcW w:w="376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bCs/>
                <w:iCs/>
                <w:lang w:eastAsia="ru-RU"/>
              </w:rPr>
            </w:pPr>
            <w:r w:rsidRPr="00837D10">
              <w:rPr>
                <w:rFonts w:eastAsia="Times New Roman"/>
                <w:b w:val="0"/>
                <w:lang w:eastAsia="ru-RU"/>
              </w:rPr>
              <w:t>Уо.03.01</w:t>
            </w:r>
            <w:r w:rsidRPr="00837D10">
              <w:rPr>
                <w:rFonts w:eastAsia="Times New Roman"/>
                <w:b w:val="0"/>
                <w:bCs/>
                <w:iCs/>
                <w:lang w:eastAsia="ru-RU"/>
              </w:rPr>
              <w:t>.Определять актуальность нормативно-правовой документации в профессиональной деятельности;</w:t>
            </w:r>
          </w:p>
          <w:p w:rsidR="00837D10" w:rsidRPr="00837D10" w:rsidRDefault="00837D10" w:rsidP="00837D10">
            <w:pPr>
              <w:spacing w:after="0" w:line="240" w:lineRule="auto"/>
              <w:rPr>
                <w:rFonts w:eastAsia="Times New Roman"/>
                <w:b w:val="0"/>
                <w:lang w:eastAsia="ru-RU"/>
              </w:rPr>
            </w:pPr>
            <w:r w:rsidRPr="00837D10">
              <w:rPr>
                <w:rFonts w:eastAsia="Times New Roman"/>
                <w:b w:val="0"/>
                <w:bCs/>
                <w:iCs/>
                <w:lang w:eastAsia="ru-RU"/>
              </w:rPr>
              <w:t xml:space="preserve"> </w:t>
            </w:r>
            <w:proofErr w:type="spellStart"/>
            <w:r w:rsidRPr="00837D10">
              <w:rPr>
                <w:rFonts w:eastAsia="Times New Roman"/>
                <w:b w:val="0"/>
                <w:bCs/>
                <w:iCs/>
                <w:lang w:eastAsia="ru-RU"/>
              </w:rPr>
              <w:t>Уо</w:t>
            </w:r>
            <w:proofErr w:type="spellEnd"/>
            <w:r w:rsidRPr="00837D10">
              <w:rPr>
                <w:rFonts w:eastAsia="Times New Roman"/>
                <w:b w:val="0"/>
                <w:bCs/>
                <w:iCs/>
                <w:lang w:eastAsia="ru-RU"/>
              </w:rPr>
              <w:t xml:space="preserve"> 03.02</w:t>
            </w:r>
            <w:r w:rsidRPr="00837D10">
              <w:rPr>
                <w:rFonts w:eastAsia="Times New Roman"/>
                <w:b w:val="0"/>
                <w:lang w:eastAsia="ru-RU"/>
              </w:rPr>
              <w:t>.П</w:t>
            </w:r>
            <w:r w:rsidRPr="00837D10">
              <w:rPr>
                <w:rFonts w:eastAsia="Times New Roman"/>
                <w:b w:val="0"/>
                <w:bCs/>
                <w:iCs/>
                <w:lang w:eastAsia="ru-RU"/>
              </w:rPr>
              <w:t>рименять современную научную профессиональную терминологию;</w:t>
            </w:r>
          </w:p>
        </w:tc>
        <w:tc>
          <w:tcPr>
            <w:tcW w:w="3895"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bCs/>
                <w:iCs/>
                <w:lang w:eastAsia="ru-RU"/>
              </w:rPr>
            </w:pPr>
            <w:r w:rsidRPr="00837D10">
              <w:rPr>
                <w:rFonts w:eastAsia="Times New Roman"/>
                <w:b w:val="0"/>
                <w:lang w:eastAsia="ru-RU"/>
              </w:rPr>
              <w:t>Зо.03.01</w:t>
            </w:r>
            <w:r w:rsidRPr="00837D10">
              <w:rPr>
                <w:rFonts w:eastAsia="Times New Roman"/>
                <w:b w:val="0"/>
                <w:bCs/>
                <w:iCs/>
                <w:lang w:eastAsia="ru-RU"/>
              </w:rPr>
              <w:t>. Содержание актуальной нормативно-правовой документации;</w:t>
            </w:r>
          </w:p>
          <w:p w:rsidR="00837D10" w:rsidRPr="00837D10" w:rsidRDefault="00837D10" w:rsidP="00837D10">
            <w:pPr>
              <w:spacing w:after="0" w:line="240" w:lineRule="auto"/>
              <w:rPr>
                <w:rFonts w:eastAsia="Times New Roman"/>
                <w:b w:val="0"/>
                <w:lang w:eastAsia="ru-RU"/>
              </w:rPr>
            </w:pPr>
            <w:r w:rsidRPr="00837D10">
              <w:rPr>
                <w:rFonts w:eastAsia="Times New Roman"/>
                <w:b w:val="0"/>
                <w:bCs/>
                <w:iCs/>
                <w:lang w:eastAsia="ru-RU"/>
              </w:rPr>
              <w:t xml:space="preserve"> </w:t>
            </w:r>
            <w:proofErr w:type="spellStart"/>
            <w:r w:rsidRPr="00837D10">
              <w:rPr>
                <w:rFonts w:eastAsia="Times New Roman"/>
                <w:b w:val="0"/>
                <w:bCs/>
                <w:iCs/>
                <w:lang w:eastAsia="ru-RU"/>
              </w:rPr>
              <w:t>Зо</w:t>
            </w:r>
            <w:proofErr w:type="spellEnd"/>
            <w:r w:rsidRPr="00837D10">
              <w:rPr>
                <w:rFonts w:eastAsia="Times New Roman"/>
                <w:b w:val="0"/>
                <w:bCs/>
                <w:iCs/>
                <w:lang w:eastAsia="ru-RU"/>
              </w:rPr>
              <w:t xml:space="preserve"> 03.02.Современная научная и профессиональная терминология;</w:t>
            </w:r>
          </w:p>
        </w:tc>
      </w:tr>
      <w:tr w:rsidR="00837D10" w:rsidRPr="00837D10" w:rsidTr="005A5553">
        <w:trPr>
          <w:trHeight w:val="212"/>
        </w:trPr>
        <w:tc>
          <w:tcPr>
            <w:tcW w:w="1589"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lang w:eastAsia="ru-RU"/>
              </w:rPr>
            </w:pPr>
            <w:r w:rsidRPr="00837D10">
              <w:rPr>
                <w:rFonts w:eastAsia="Times New Roman"/>
                <w:b w:val="0"/>
                <w:lang w:eastAsia="ru-RU"/>
              </w:rPr>
              <w:t>ОК.07.</w:t>
            </w:r>
          </w:p>
        </w:tc>
        <w:tc>
          <w:tcPr>
            <w:tcW w:w="376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bCs/>
                <w:iCs/>
                <w:lang w:eastAsia="ru-RU"/>
              </w:rPr>
            </w:pPr>
            <w:proofErr w:type="spellStart"/>
            <w:r w:rsidRPr="00837D10">
              <w:rPr>
                <w:rFonts w:eastAsia="Times New Roman"/>
                <w:b w:val="0"/>
                <w:bCs/>
                <w:iCs/>
                <w:lang w:eastAsia="ru-RU"/>
              </w:rPr>
              <w:t>Уо</w:t>
            </w:r>
            <w:proofErr w:type="spellEnd"/>
            <w:r w:rsidRPr="00837D10">
              <w:rPr>
                <w:rFonts w:eastAsia="Times New Roman"/>
                <w:b w:val="0"/>
                <w:bCs/>
                <w:iCs/>
                <w:lang w:eastAsia="ru-RU"/>
              </w:rPr>
              <w:t xml:space="preserve"> 07.01.Соблюдать нормы экологической безопасности; </w:t>
            </w:r>
          </w:p>
          <w:p w:rsidR="00837D10" w:rsidRPr="00837D10" w:rsidRDefault="00837D10" w:rsidP="00837D10">
            <w:pPr>
              <w:spacing w:after="0" w:line="240" w:lineRule="auto"/>
              <w:rPr>
                <w:rFonts w:eastAsia="Times New Roman"/>
                <w:b w:val="0"/>
                <w:lang w:eastAsia="ru-RU"/>
              </w:rPr>
            </w:pPr>
            <w:proofErr w:type="spellStart"/>
            <w:r w:rsidRPr="00837D10">
              <w:rPr>
                <w:rFonts w:eastAsia="Times New Roman"/>
                <w:b w:val="0"/>
                <w:bCs/>
                <w:iCs/>
                <w:lang w:eastAsia="ru-RU"/>
              </w:rPr>
              <w:t>Уо</w:t>
            </w:r>
            <w:proofErr w:type="spellEnd"/>
            <w:r w:rsidRPr="00837D10">
              <w:rPr>
                <w:rFonts w:eastAsia="Times New Roman"/>
                <w:b w:val="0"/>
                <w:bCs/>
                <w:iCs/>
                <w:lang w:eastAsia="ru-RU"/>
              </w:rPr>
              <w:t xml:space="preserve"> 07.02.Определять направления ресурсосбережения в рамках профессиональной деятельности по профессии</w:t>
            </w:r>
            <w:r w:rsidRPr="00837D10">
              <w:rPr>
                <w:rFonts w:eastAsia="Times New Roman"/>
                <w:b w:val="0"/>
                <w:bCs/>
                <w:i/>
                <w:iCs/>
                <w:lang w:eastAsia="ru-RU"/>
              </w:rPr>
              <w:t xml:space="preserve"> </w:t>
            </w:r>
            <w:r w:rsidRPr="00837D10">
              <w:rPr>
                <w:rFonts w:eastAsia="Times New Roman"/>
                <w:b w:val="0"/>
                <w:bCs/>
                <w:iCs/>
                <w:lang w:eastAsia="ru-RU"/>
              </w:rPr>
              <w:t>осуществлять работу с соблюдением принципов бережливого производства;</w:t>
            </w:r>
          </w:p>
        </w:tc>
        <w:tc>
          <w:tcPr>
            <w:tcW w:w="3895"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bCs/>
                <w:iCs/>
                <w:lang w:eastAsia="ru-RU"/>
              </w:rPr>
            </w:pPr>
            <w:proofErr w:type="spellStart"/>
            <w:r w:rsidRPr="00837D10">
              <w:rPr>
                <w:rFonts w:eastAsia="Times New Roman"/>
                <w:b w:val="0"/>
                <w:bCs/>
                <w:iCs/>
                <w:lang w:eastAsia="ru-RU"/>
              </w:rPr>
              <w:t>Зо</w:t>
            </w:r>
            <w:proofErr w:type="spellEnd"/>
            <w:r w:rsidRPr="00837D10">
              <w:rPr>
                <w:rFonts w:eastAsia="Times New Roman"/>
                <w:b w:val="0"/>
                <w:bCs/>
                <w:iCs/>
                <w:lang w:eastAsia="ru-RU"/>
              </w:rPr>
              <w:t xml:space="preserve"> 07.01.Правила экологической безопасности при ведении профессиональной деятельности; </w:t>
            </w:r>
          </w:p>
          <w:p w:rsidR="00837D10" w:rsidRPr="00837D10" w:rsidRDefault="00837D10" w:rsidP="00837D10">
            <w:pPr>
              <w:spacing w:after="0" w:line="240" w:lineRule="auto"/>
              <w:rPr>
                <w:rFonts w:eastAsia="Times New Roman"/>
                <w:b w:val="0"/>
                <w:bCs/>
                <w:iCs/>
                <w:lang w:eastAsia="ru-RU"/>
              </w:rPr>
            </w:pPr>
            <w:proofErr w:type="spellStart"/>
            <w:r w:rsidRPr="00837D10">
              <w:rPr>
                <w:rFonts w:eastAsia="Times New Roman"/>
                <w:b w:val="0"/>
                <w:bCs/>
                <w:iCs/>
                <w:lang w:eastAsia="ru-RU"/>
              </w:rPr>
              <w:t>Зо</w:t>
            </w:r>
            <w:proofErr w:type="spellEnd"/>
            <w:r w:rsidRPr="00837D10">
              <w:rPr>
                <w:rFonts w:eastAsia="Times New Roman"/>
                <w:b w:val="0"/>
                <w:bCs/>
                <w:iCs/>
                <w:lang w:eastAsia="ru-RU"/>
              </w:rPr>
              <w:t xml:space="preserve"> 07.02.Основные ресурсы, задействованные в профессиональной деятельности </w:t>
            </w:r>
          </w:p>
          <w:p w:rsidR="00837D10" w:rsidRPr="00837D10" w:rsidRDefault="00837D10" w:rsidP="00837D10">
            <w:pPr>
              <w:spacing w:after="0" w:line="240" w:lineRule="auto"/>
              <w:rPr>
                <w:rFonts w:eastAsia="Times New Roman"/>
                <w:b w:val="0"/>
                <w:bCs/>
                <w:iCs/>
                <w:lang w:eastAsia="ru-RU"/>
              </w:rPr>
            </w:pPr>
            <w:proofErr w:type="spellStart"/>
            <w:r w:rsidRPr="00837D10">
              <w:rPr>
                <w:rFonts w:eastAsia="Times New Roman"/>
                <w:b w:val="0"/>
                <w:bCs/>
                <w:iCs/>
                <w:lang w:eastAsia="ru-RU"/>
              </w:rPr>
              <w:t>Зо</w:t>
            </w:r>
            <w:proofErr w:type="spellEnd"/>
            <w:r w:rsidRPr="00837D10">
              <w:rPr>
                <w:rFonts w:eastAsia="Times New Roman"/>
                <w:b w:val="0"/>
                <w:bCs/>
                <w:iCs/>
                <w:lang w:eastAsia="ru-RU"/>
              </w:rPr>
              <w:t xml:space="preserve"> 07.03.Пути обеспечения ресурсосбережения</w:t>
            </w:r>
          </w:p>
          <w:p w:rsidR="00837D10" w:rsidRPr="00837D10" w:rsidRDefault="00837D10" w:rsidP="00837D10">
            <w:pPr>
              <w:spacing w:after="0" w:line="240" w:lineRule="auto"/>
              <w:rPr>
                <w:rFonts w:eastAsia="Times New Roman"/>
                <w:b w:val="0"/>
                <w:lang w:eastAsia="ru-RU"/>
              </w:rPr>
            </w:pPr>
            <w:r w:rsidRPr="00837D10">
              <w:rPr>
                <w:rFonts w:eastAsia="Times New Roman"/>
                <w:b w:val="0"/>
                <w:bCs/>
                <w:iCs/>
                <w:lang w:eastAsia="ru-RU"/>
              </w:rPr>
              <w:t xml:space="preserve"> </w:t>
            </w:r>
            <w:proofErr w:type="spellStart"/>
            <w:r w:rsidRPr="00837D10">
              <w:rPr>
                <w:rFonts w:eastAsia="Times New Roman"/>
                <w:b w:val="0"/>
                <w:bCs/>
                <w:iCs/>
                <w:lang w:eastAsia="ru-RU"/>
              </w:rPr>
              <w:t>Зо</w:t>
            </w:r>
            <w:proofErr w:type="spellEnd"/>
            <w:r w:rsidRPr="00837D10">
              <w:rPr>
                <w:rFonts w:eastAsia="Times New Roman"/>
                <w:b w:val="0"/>
                <w:bCs/>
                <w:iCs/>
                <w:lang w:eastAsia="ru-RU"/>
              </w:rPr>
              <w:t xml:space="preserve"> 07.04.Принципы бережливого производства;</w:t>
            </w:r>
          </w:p>
        </w:tc>
      </w:tr>
    </w:tbl>
    <w:p w:rsidR="00837D10" w:rsidRPr="00837D10" w:rsidRDefault="00837D10" w:rsidP="00837D10">
      <w:pPr>
        <w:spacing w:after="0"/>
        <w:ind w:firstLine="709"/>
        <w:rPr>
          <w:rFonts w:ascii="Calibri" w:eastAsia="Times New Roman" w:hAnsi="Calibri"/>
          <w:b w:val="0"/>
          <w:bCs/>
          <w:iCs/>
          <w:sz w:val="4"/>
          <w:szCs w:val="4"/>
          <w:lang w:eastAsia="ru-RU"/>
        </w:rPr>
      </w:pPr>
    </w:p>
    <w:p w:rsidR="00837D10" w:rsidRPr="00837D10" w:rsidRDefault="00837D10" w:rsidP="00837D10">
      <w:pPr>
        <w:ind w:firstLine="709"/>
        <w:rPr>
          <w:rFonts w:eastAsia="Times New Roman"/>
          <w:b w:val="0"/>
          <w:bCs/>
          <w:iCs/>
          <w:lang w:eastAsia="ru-RU"/>
        </w:rPr>
      </w:pPr>
    </w:p>
    <w:p w:rsidR="00837D10" w:rsidRPr="00837D10" w:rsidRDefault="00837D10" w:rsidP="00837D10">
      <w:pPr>
        <w:ind w:firstLine="709"/>
        <w:rPr>
          <w:rFonts w:eastAsia="Times New Roman"/>
          <w:b w:val="0"/>
          <w:bCs/>
          <w:iCs/>
          <w:lang w:eastAsia="ru-RU"/>
        </w:rPr>
      </w:pPr>
      <w:r w:rsidRPr="00837D10">
        <w:rPr>
          <w:rFonts w:eastAsia="Times New Roman"/>
          <w:b w:val="0"/>
          <w:bCs/>
          <w:iCs/>
          <w:lang w:eastAsia="ru-RU"/>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837D10" w:rsidRPr="00837D10" w:rsidTr="005A5553">
        <w:tc>
          <w:tcPr>
            <w:tcW w:w="120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rPr>
                <w:rFonts w:eastAsia="Times New Roman"/>
                <w:b w:val="0"/>
                <w:i/>
                <w:lang w:eastAsia="ru-RU"/>
              </w:rPr>
            </w:pPr>
            <w:r w:rsidRPr="00837D10">
              <w:rPr>
                <w:rFonts w:eastAsia="Times New Roman"/>
                <w:b w:val="0"/>
                <w:i/>
                <w:lang w:eastAsia="ru-RU"/>
              </w:rPr>
              <w:t>Код</w:t>
            </w:r>
          </w:p>
        </w:tc>
        <w:tc>
          <w:tcPr>
            <w:tcW w:w="836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rPr>
                <w:rFonts w:eastAsia="Times New Roman"/>
                <w:b w:val="0"/>
                <w:iCs/>
                <w:lang w:eastAsia="ru-RU"/>
              </w:rPr>
            </w:pPr>
            <w:r w:rsidRPr="00837D10">
              <w:rPr>
                <w:rFonts w:eastAsia="Times New Roman"/>
                <w:b w:val="0"/>
                <w:iCs/>
                <w:lang w:eastAsia="ru-RU"/>
              </w:rPr>
              <w:t>Наименование видов деятельности и профессиональных компетенций</w:t>
            </w:r>
          </w:p>
        </w:tc>
      </w:tr>
      <w:tr w:rsidR="00837D10" w:rsidRPr="00837D10" w:rsidTr="005A5553">
        <w:tc>
          <w:tcPr>
            <w:tcW w:w="120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i/>
                <w:lang w:eastAsia="ru-RU"/>
              </w:rPr>
            </w:pPr>
            <w:r w:rsidRPr="00837D10">
              <w:rPr>
                <w:rFonts w:eastAsia="Times New Roman"/>
                <w:i/>
                <w:lang w:eastAsia="ru-RU"/>
              </w:rPr>
              <w:t>ВД 1</w:t>
            </w:r>
          </w:p>
        </w:tc>
        <w:tc>
          <w:tcPr>
            <w:tcW w:w="836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widowControl w:val="0"/>
              <w:spacing w:after="0"/>
              <w:rPr>
                <w:rFonts w:eastAsia="Times New Roman"/>
                <w:b w:val="0"/>
                <w:iCs/>
                <w:lang w:eastAsia="ru-RU"/>
              </w:rPr>
            </w:pPr>
            <w:r w:rsidRPr="00837D10">
              <w:rPr>
                <w:rFonts w:eastAsia="Times New Roman"/>
                <w:b w:val="0"/>
                <w:color w:val="000000"/>
                <w:lang w:eastAsia="ru-RU"/>
              </w:rPr>
              <w:t xml:space="preserve">Выполнение работ по ремонту и наладке сельскохозяйственных машин и оборудования </w:t>
            </w:r>
          </w:p>
        </w:tc>
      </w:tr>
      <w:tr w:rsidR="00837D10" w:rsidRPr="00837D10" w:rsidTr="005A5553">
        <w:tc>
          <w:tcPr>
            <w:tcW w:w="120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i/>
                <w:lang w:eastAsia="ru-RU"/>
              </w:rPr>
            </w:pPr>
            <w:r w:rsidRPr="00837D10">
              <w:rPr>
                <w:rFonts w:eastAsia="Times New Roman"/>
                <w:i/>
                <w:lang w:eastAsia="ru-RU"/>
              </w:rPr>
              <w:t>ПК 1.1.</w:t>
            </w:r>
          </w:p>
        </w:tc>
        <w:tc>
          <w:tcPr>
            <w:tcW w:w="8367"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widowControl w:val="0"/>
              <w:spacing w:after="0"/>
              <w:jc w:val="both"/>
              <w:rPr>
                <w:rFonts w:eastAsia="Times New Roman"/>
                <w:b w:val="0"/>
                <w:color w:val="000000"/>
                <w:lang w:eastAsia="ru-RU"/>
              </w:rPr>
            </w:pPr>
            <w:r w:rsidRPr="00837D10">
              <w:rPr>
                <w:rFonts w:eastAsia="Times New Roman"/>
                <w:b w:val="0"/>
                <w:color w:val="000000"/>
                <w:lang w:eastAsia="ru-RU"/>
              </w:rPr>
              <w:t>Выполнять работы по разборке (сборке), монтажу (демонтажу) сельскохозяйственных машин и оборудования.</w:t>
            </w:r>
          </w:p>
        </w:tc>
      </w:tr>
      <w:tr w:rsidR="00837D10" w:rsidRPr="00837D10" w:rsidTr="005A5553">
        <w:tc>
          <w:tcPr>
            <w:tcW w:w="120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i/>
                <w:lang w:eastAsia="ru-RU"/>
              </w:rPr>
            </w:pPr>
            <w:r w:rsidRPr="00837D10">
              <w:rPr>
                <w:rFonts w:eastAsia="Times New Roman"/>
                <w:i/>
                <w:lang w:eastAsia="ru-RU"/>
              </w:rPr>
              <w:t>ПК 1.2.</w:t>
            </w:r>
          </w:p>
        </w:tc>
        <w:tc>
          <w:tcPr>
            <w:tcW w:w="8367"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widowControl w:val="0"/>
              <w:spacing w:after="0"/>
              <w:jc w:val="both"/>
              <w:rPr>
                <w:rFonts w:eastAsia="Times New Roman"/>
                <w:b w:val="0"/>
                <w:color w:val="000000"/>
                <w:lang w:eastAsia="ru-RU"/>
              </w:rPr>
            </w:pPr>
            <w:r w:rsidRPr="00837D10">
              <w:rPr>
                <w:rFonts w:eastAsia="Times New Roman"/>
                <w:b w:val="0"/>
                <w:color w:val="000000"/>
                <w:lang w:eastAsia="ru-RU"/>
              </w:rPr>
              <w:t>Производить ремонт узлов и механизмов сельскохозяйственных машин и оборудования.</w:t>
            </w:r>
          </w:p>
        </w:tc>
      </w:tr>
      <w:tr w:rsidR="00837D10" w:rsidRPr="00837D10" w:rsidTr="005A5553">
        <w:tc>
          <w:tcPr>
            <w:tcW w:w="120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i/>
                <w:lang w:eastAsia="ru-RU"/>
              </w:rPr>
            </w:pPr>
            <w:r w:rsidRPr="00837D10">
              <w:rPr>
                <w:rFonts w:eastAsia="Times New Roman"/>
                <w:i/>
                <w:lang w:eastAsia="ru-RU"/>
              </w:rPr>
              <w:t>ПК 1.3</w:t>
            </w:r>
          </w:p>
        </w:tc>
        <w:tc>
          <w:tcPr>
            <w:tcW w:w="8367"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widowControl w:val="0"/>
              <w:spacing w:after="0"/>
              <w:jc w:val="both"/>
              <w:rPr>
                <w:rFonts w:eastAsia="Times New Roman"/>
                <w:b w:val="0"/>
                <w:color w:val="000000"/>
                <w:lang w:eastAsia="ru-RU"/>
              </w:rPr>
            </w:pPr>
            <w:r w:rsidRPr="00837D10">
              <w:rPr>
                <w:rFonts w:eastAsia="Times New Roman"/>
                <w:b w:val="0"/>
                <w:color w:val="000000"/>
                <w:lang w:eastAsia="ru-RU"/>
              </w:rPr>
              <w:t>Производить восстановление деталей сельскохозяйственных машин и оборудования.</w:t>
            </w:r>
          </w:p>
        </w:tc>
      </w:tr>
      <w:tr w:rsidR="00837D10" w:rsidRPr="00837D10" w:rsidTr="005A5553">
        <w:tc>
          <w:tcPr>
            <w:tcW w:w="120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i/>
                <w:lang w:eastAsia="ru-RU"/>
              </w:rPr>
            </w:pPr>
            <w:r w:rsidRPr="00837D10">
              <w:rPr>
                <w:rFonts w:eastAsia="Times New Roman"/>
                <w:i/>
                <w:lang w:eastAsia="ru-RU"/>
              </w:rPr>
              <w:t>ВД 2</w:t>
            </w:r>
          </w:p>
        </w:tc>
        <w:tc>
          <w:tcPr>
            <w:tcW w:w="8367"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keepNext/>
              <w:keepLines/>
              <w:spacing w:after="0"/>
              <w:jc w:val="both"/>
              <w:outlineLvl w:val="1"/>
              <w:rPr>
                <w:rFonts w:eastAsia="Times New Roman"/>
                <w:b w:val="0"/>
                <w:bCs/>
                <w:lang w:eastAsia="ru-RU"/>
              </w:rPr>
            </w:pPr>
            <w:r w:rsidRPr="00837D10">
              <w:rPr>
                <w:rFonts w:eastAsia="Times New Roman"/>
                <w:b w:val="0"/>
                <w:bCs/>
                <w:lang w:eastAsia="ru-RU"/>
              </w:rPr>
              <w:t>Выполнение механизированных работ в сельскохозяйственном производстве с поддержанием технического состояния средств механизации</w:t>
            </w:r>
          </w:p>
        </w:tc>
      </w:tr>
      <w:tr w:rsidR="00837D10" w:rsidRPr="00837D10" w:rsidTr="005A5553">
        <w:tc>
          <w:tcPr>
            <w:tcW w:w="120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i/>
                <w:lang w:eastAsia="ru-RU"/>
              </w:rPr>
            </w:pPr>
            <w:r w:rsidRPr="00837D10">
              <w:rPr>
                <w:rFonts w:eastAsia="Times New Roman"/>
                <w:i/>
                <w:lang w:eastAsia="ru-RU"/>
              </w:rPr>
              <w:t>ПК 2.1</w:t>
            </w:r>
          </w:p>
        </w:tc>
        <w:tc>
          <w:tcPr>
            <w:tcW w:w="8367"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widowControl w:val="0"/>
              <w:spacing w:after="0"/>
              <w:jc w:val="both"/>
              <w:rPr>
                <w:rFonts w:eastAsia="Times New Roman"/>
                <w:b w:val="0"/>
                <w:lang w:eastAsia="ru-RU"/>
              </w:rPr>
            </w:pPr>
            <w:r w:rsidRPr="00837D10">
              <w:rPr>
                <w:rFonts w:eastAsia="Times New Roman"/>
                <w:b w:val="0"/>
                <w:lang w:eastAsia="ru-RU"/>
              </w:rPr>
              <w:t>Выполнять основную обработку и предпосевную подготовку почвы с заданными агротехническими требованиями.</w:t>
            </w:r>
          </w:p>
        </w:tc>
      </w:tr>
      <w:tr w:rsidR="00837D10" w:rsidRPr="00837D10" w:rsidTr="005A5553">
        <w:tc>
          <w:tcPr>
            <w:tcW w:w="120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i/>
                <w:lang w:eastAsia="ru-RU"/>
              </w:rPr>
            </w:pPr>
            <w:r w:rsidRPr="00837D10">
              <w:rPr>
                <w:rFonts w:eastAsia="Times New Roman"/>
                <w:i/>
                <w:lang w:eastAsia="ru-RU"/>
              </w:rPr>
              <w:t>ПК 2.2</w:t>
            </w:r>
          </w:p>
        </w:tc>
        <w:tc>
          <w:tcPr>
            <w:tcW w:w="8367"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widowControl w:val="0"/>
              <w:spacing w:after="0"/>
              <w:jc w:val="both"/>
              <w:rPr>
                <w:rFonts w:eastAsia="Times New Roman"/>
                <w:b w:val="0"/>
                <w:lang w:eastAsia="ru-RU"/>
              </w:rPr>
            </w:pPr>
            <w:r w:rsidRPr="00837D10">
              <w:rPr>
                <w:rFonts w:eastAsia="Times New Roman"/>
                <w:b w:val="0"/>
                <w:lang w:eastAsia="ru-RU"/>
              </w:rPr>
              <w:t>Вносить удобрения с заданными агротехническими требованиями.</w:t>
            </w:r>
          </w:p>
        </w:tc>
      </w:tr>
      <w:tr w:rsidR="00837D10" w:rsidRPr="00837D10" w:rsidTr="005A5553">
        <w:tc>
          <w:tcPr>
            <w:tcW w:w="120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i/>
                <w:lang w:eastAsia="ru-RU"/>
              </w:rPr>
            </w:pPr>
            <w:r w:rsidRPr="00837D10">
              <w:rPr>
                <w:rFonts w:eastAsia="Times New Roman"/>
                <w:i/>
                <w:lang w:eastAsia="ru-RU"/>
              </w:rPr>
              <w:t>ПК 2.3</w:t>
            </w:r>
          </w:p>
        </w:tc>
        <w:tc>
          <w:tcPr>
            <w:tcW w:w="8367"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widowControl w:val="0"/>
              <w:spacing w:after="0"/>
              <w:jc w:val="both"/>
              <w:rPr>
                <w:rFonts w:eastAsia="Times New Roman"/>
                <w:b w:val="0"/>
                <w:lang w:eastAsia="ru-RU"/>
              </w:rPr>
            </w:pPr>
            <w:r w:rsidRPr="00837D10">
              <w:rPr>
                <w:rFonts w:eastAsia="Times New Roman"/>
                <w:b w:val="0"/>
                <w:lang w:eastAsia="ru-RU"/>
              </w:rPr>
              <w:t>Выполнять механизированные работы по посеву, посадке и уходу за сельскохозяйственными культурами.</w:t>
            </w:r>
          </w:p>
        </w:tc>
      </w:tr>
      <w:tr w:rsidR="00837D10" w:rsidRPr="00837D10" w:rsidTr="005A5553">
        <w:tc>
          <w:tcPr>
            <w:tcW w:w="120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i/>
                <w:lang w:eastAsia="ru-RU"/>
              </w:rPr>
            </w:pPr>
            <w:r w:rsidRPr="00837D10">
              <w:rPr>
                <w:rFonts w:eastAsia="Times New Roman"/>
                <w:i/>
                <w:lang w:eastAsia="ru-RU"/>
              </w:rPr>
              <w:t>ПК 2.4</w:t>
            </w:r>
          </w:p>
        </w:tc>
        <w:tc>
          <w:tcPr>
            <w:tcW w:w="8367"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widowControl w:val="0"/>
              <w:spacing w:after="0"/>
              <w:jc w:val="both"/>
              <w:rPr>
                <w:rFonts w:eastAsia="Times New Roman"/>
                <w:b w:val="0"/>
                <w:lang w:eastAsia="ru-RU"/>
              </w:rPr>
            </w:pPr>
            <w:r w:rsidRPr="00837D10">
              <w:rPr>
                <w:rFonts w:eastAsia="Times New Roman"/>
                <w:b w:val="0"/>
                <w:lang w:eastAsia="ru-RU"/>
              </w:rPr>
              <w:t>Выполнять уборочные работы с заданными агротехническими требованиями.</w:t>
            </w:r>
          </w:p>
        </w:tc>
      </w:tr>
      <w:tr w:rsidR="00837D10" w:rsidRPr="00837D10" w:rsidTr="005A5553">
        <w:tc>
          <w:tcPr>
            <w:tcW w:w="120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i/>
                <w:lang w:eastAsia="ru-RU"/>
              </w:rPr>
            </w:pPr>
            <w:r w:rsidRPr="00837D10">
              <w:rPr>
                <w:rFonts w:eastAsia="Times New Roman"/>
                <w:i/>
                <w:lang w:eastAsia="ru-RU"/>
              </w:rPr>
              <w:t>ПК 2.5</w:t>
            </w:r>
          </w:p>
        </w:tc>
        <w:tc>
          <w:tcPr>
            <w:tcW w:w="8367"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widowControl w:val="0"/>
              <w:spacing w:after="0"/>
              <w:jc w:val="both"/>
              <w:rPr>
                <w:rFonts w:eastAsia="Times New Roman"/>
                <w:b w:val="0"/>
                <w:lang w:eastAsia="ru-RU"/>
              </w:rPr>
            </w:pPr>
            <w:r w:rsidRPr="00837D10">
              <w:rPr>
                <w:rFonts w:eastAsia="Times New Roman"/>
                <w:b w:val="0"/>
                <w:lang w:eastAsia="ru-RU"/>
              </w:rPr>
              <w:t>Выполнять п</w:t>
            </w:r>
            <w:r w:rsidRPr="00837D10">
              <w:rPr>
                <w:rFonts w:eastAsia="Times New Roman"/>
                <w:b w:val="0"/>
                <w:highlight w:val="white"/>
                <w:lang w:eastAsia="ru-RU"/>
              </w:rPr>
              <w:t>огрузочно-разгрузочные, транспортные и стационарные работы на тракторах.</w:t>
            </w:r>
          </w:p>
        </w:tc>
      </w:tr>
      <w:tr w:rsidR="00837D10" w:rsidRPr="00837D10" w:rsidTr="005A5553">
        <w:tc>
          <w:tcPr>
            <w:tcW w:w="120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i/>
                <w:lang w:eastAsia="ru-RU"/>
              </w:rPr>
            </w:pPr>
            <w:r w:rsidRPr="00837D10">
              <w:rPr>
                <w:rFonts w:eastAsia="Times New Roman"/>
                <w:i/>
                <w:lang w:eastAsia="ru-RU"/>
              </w:rPr>
              <w:t>ПК 2.6</w:t>
            </w:r>
          </w:p>
        </w:tc>
        <w:tc>
          <w:tcPr>
            <w:tcW w:w="8367"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widowControl w:val="0"/>
              <w:spacing w:after="0"/>
              <w:jc w:val="both"/>
              <w:rPr>
                <w:rFonts w:eastAsia="Times New Roman"/>
                <w:b w:val="0"/>
                <w:lang w:eastAsia="ru-RU"/>
              </w:rPr>
            </w:pPr>
            <w:r w:rsidRPr="00837D10">
              <w:rPr>
                <w:rFonts w:eastAsia="Times New Roman"/>
                <w:b w:val="0"/>
                <w:highlight w:val="white"/>
                <w:lang w:eastAsia="ru-RU"/>
              </w:rPr>
              <w:t>Выполнять мелиоративные работы.</w:t>
            </w:r>
          </w:p>
        </w:tc>
      </w:tr>
      <w:tr w:rsidR="00837D10" w:rsidRPr="00837D10" w:rsidTr="005A5553">
        <w:tc>
          <w:tcPr>
            <w:tcW w:w="120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i/>
                <w:lang w:eastAsia="ru-RU"/>
              </w:rPr>
            </w:pPr>
            <w:r w:rsidRPr="00837D10">
              <w:rPr>
                <w:rFonts w:eastAsia="Times New Roman"/>
                <w:i/>
                <w:lang w:eastAsia="ru-RU"/>
              </w:rPr>
              <w:t>ПК 2.7</w:t>
            </w:r>
          </w:p>
        </w:tc>
        <w:tc>
          <w:tcPr>
            <w:tcW w:w="8367"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widowControl w:val="0"/>
              <w:spacing w:after="0"/>
              <w:jc w:val="both"/>
              <w:rPr>
                <w:rFonts w:eastAsia="Times New Roman"/>
                <w:b w:val="0"/>
                <w:lang w:eastAsia="ru-RU"/>
              </w:rPr>
            </w:pPr>
            <w:r w:rsidRPr="00837D10">
              <w:rPr>
                <w:rFonts w:eastAsia="Times New Roman"/>
                <w:b w:val="0"/>
                <w:lang w:eastAsia="ru-RU"/>
              </w:rPr>
              <w:t>Выполнять механизированные работы по разгрузке и раздаче кормов животным, уборке навоза и отходов животноводства.</w:t>
            </w:r>
          </w:p>
        </w:tc>
      </w:tr>
      <w:tr w:rsidR="00837D10" w:rsidRPr="00837D10" w:rsidTr="005A5553">
        <w:tc>
          <w:tcPr>
            <w:tcW w:w="1204"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i/>
                <w:lang w:eastAsia="ru-RU"/>
              </w:rPr>
            </w:pPr>
            <w:r w:rsidRPr="00837D10">
              <w:rPr>
                <w:rFonts w:eastAsia="Times New Roman"/>
                <w:i/>
                <w:lang w:eastAsia="ru-RU"/>
              </w:rPr>
              <w:t>ПК 2.8</w:t>
            </w:r>
          </w:p>
        </w:tc>
        <w:tc>
          <w:tcPr>
            <w:tcW w:w="8367"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rPr>
                <w:rFonts w:ascii="Calibri" w:eastAsia="Times New Roman" w:hAnsi="Calibri"/>
                <w:b w:val="0"/>
                <w:lang w:eastAsia="ru-RU"/>
              </w:rPr>
            </w:pPr>
            <w:r w:rsidRPr="00837D10">
              <w:rPr>
                <w:rFonts w:eastAsia="Times New Roman"/>
                <w:b w:val="0"/>
                <w:lang w:eastAsia="ru-RU"/>
              </w:rPr>
              <w:t xml:space="preserve">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 </w:t>
            </w:r>
          </w:p>
        </w:tc>
      </w:tr>
    </w:tbl>
    <w:p w:rsidR="00837D10" w:rsidRPr="00837D10" w:rsidRDefault="00837D10" w:rsidP="00837D10">
      <w:pPr>
        <w:spacing w:after="0" w:line="240" w:lineRule="auto"/>
        <w:ind w:firstLine="709"/>
        <w:rPr>
          <w:rFonts w:eastAsia="Times New Roman"/>
          <w:b w:val="0"/>
          <w:bCs/>
          <w:lang w:eastAsia="ru-RU"/>
        </w:rPr>
      </w:pPr>
    </w:p>
    <w:p w:rsidR="00837D10" w:rsidRPr="00837D10" w:rsidRDefault="00837D10" w:rsidP="00837D10">
      <w:pPr>
        <w:spacing w:after="0" w:line="240" w:lineRule="auto"/>
        <w:ind w:firstLine="709"/>
        <w:rPr>
          <w:rFonts w:eastAsia="Times New Roman"/>
          <w:b w:val="0"/>
          <w:bCs/>
          <w:lang w:eastAsia="ru-RU"/>
        </w:rPr>
      </w:pPr>
      <w:r w:rsidRPr="00837D10">
        <w:rPr>
          <w:rFonts w:eastAsia="Times New Roman"/>
          <w:b w:val="0"/>
          <w:bCs/>
          <w:lang w:eastAsia="ru-RU"/>
        </w:rPr>
        <w:t xml:space="preserve">1.1.3. В результате освоения профессионального модуля </w:t>
      </w:r>
      <w:proofErr w:type="gramStart"/>
      <w:r w:rsidRPr="00837D10">
        <w:rPr>
          <w:rFonts w:eastAsia="Times New Roman"/>
          <w:b w:val="0"/>
          <w:bCs/>
          <w:lang w:eastAsia="ru-RU"/>
        </w:rPr>
        <w:t>обучающийся</w:t>
      </w:r>
      <w:proofErr w:type="gramEnd"/>
      <w:r w:rsidRPr="00837D10">
        <w:rPr>
          <w:rFonts w:eastAsia="Times New Roman"/>
          <w:b w:val="0"/>
          <w:bCs/>
          <w:lang w:eastAsia="ru-RU"/>
        </w:rPr>
        <w:t xml:space="preserve"> должен</w:t>
      </w:r>
      <w:r w:rsidRPr="00837D10">
        <w:rPr>
          <w:rFonts w:ascii="Calibri" w:eastAsia="Times New Roman" w:hAnsi="Calibri"/>
          <w:b w:val="0"/>
          <w:bCs/>
          <w:vertAlign w:val="superscript"/>
          <w:lang w:eastAsia="ru-RU"/>
        </w:rPr>
        <w:footnoteReference w:id="3"/>
      </w:r>
      <w:r w:rsidRPr="00837D10">
        <w:rPr>
          <w:rFonts w:eastAsia="Times New Roman"/>
          <w:b w:val="0"/>
          <w:bCs/>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837D10" w:rsidRPr="00837D10" w:rsidTr="005A5553">
        <w:tc>
          <w:tcPr>
            <w:tcW w:w="2802" w:type="dxa"/>
            <w:vMerge w:val="restart"/>
            <w:tcBorders>
              <w:top w:val="single" w:sz="4" w:space="0" w:color="auto"/>
              <w:left w:val="single" w:sz="4" w:space="0" w:color="auto"/>
              <w:right w:val="single" w:sz="4" w:space="0" w:color="auto"/>
            </w:tcBorders>
            <w:hideMark/>
          </w:tcPr>
          <w:p w:rsidR="00837D10" w:rsidRPr="00837D10" w:rsidRDefault="00837D10" w:rsidP="00837D10">
            <w:pPr>
              <w:spacing w:after="0" w:line="240" w:lineRule="auto"/>
              <w:rPr>
                <w:rFonts w:eastAsia="Times New Roman"/>
                <w:b w:val="0"/>
                <w:bCs/>
              </w:rPr>
            </w:pPr>
            <w:r w:rsidRPr="00837D10">
              <w:rPr>
                <w:rFonts w:eastAsia="Times New Roman"/>
                <w:b w:val="0"/>
                <w:bCs/>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Calibri"/>
                <w:b w:val="0"/>
              </w:rPr>
            </w:pPr>
            <w:r w:rsidRPr="00837D10">
              <w:rPr>
                <w:rFonts w:eastAsia="Calibri"/>
                <w:b w:val="0"/>
              </w:rPr>
              <w:t>Н 1.1.01/ ПО 1.1.01 Очистка и мойка машин, агрегатов, узлов и деталей</w:t>
            </w:r>
          </w:p>
          <w:p w:rsidR="00837D10" w:rsidRPr="00837D10" w:rsidRDefault="00837D10" w:rsidP="00837D10">
            <w:pPr>
              <w:spacing w:after="0" w:line="240" w:lineRule="auto"/>
              <w:rPr>
                <w:rFonts w:eastAsia="Calibri"/>
                <w:b w:val="0"/>
              </w:rPr>
            </w:pPr>
            <w:r w:rsidRPr="00837D10">
              <w:rPr>
                <w:rFonts w:eastAsia="Calibri"/>
                <w:b w:val="0"/>
              </w:rPr>
              <w:t>Н 1.1.02/ ПО 1.1.02 Снятие агрегатов, узлов и механизмов сельскохозяйственных машин и оборудования</w:t>
            </w:r>
          </w:p>
          <w:p w:rsidR="00837D10" w:rsidRPr="00837D10" w:rsidRDefault="00837D10" w:rsidP="00837D10">
            <w:pPr>
              <w:spacing w:after="0" w:line="240" w:lineRule="auto"/>
              <w:rPr>
                <w:rFonts w:eastAsia="Calibri"/>
                <w:b w:val="0"/>
              </w:rPr>
            </w:pPr>
            <w:r w:rsidRPr="00837D10">
              <w:rPr>
                <w:rFonts w:eastAsia="Calibri"/>
                <w:b w:val="0"/>
              </w:rPr>
              <w:t>Н 1.1.03/ ПО 1.1.03</w:t>
            </w:r>
          </w:p>
          <w:p w:rsidR="00837D10" w:rsidRPr="00837D10" w:rsidRDefault="00837D10" w:rsidP="00837D10">
            <w:pPr>
              <w:spacing w:after="0" w:line="240" w:lineRule="auto"/>
              <w:rPr>
                <w:rFonts w:eastAsia="Calibri"/>
                <w:b w:val="0"/>
                <w:bCs/>
              </w:rPr>
            </w:pPr>
            <w:r w:rsidRPr="00837D10">
              <w:rPr>
                <w:rFonts w:eastAsia="Calibri"/>
                <w:b w:val="0"/>
                <w:bCs/>
              </w:rPr>
              <w:t>Разборка агрегатов, узлов и механизмов сельскохозяйственных машин и оборудования на детали</w:t>
            </w:r>
          </w:p>
          <w:p w:rsidR="00837D10" w:rsidRPr="00837D10" w:rsidRDefault="00837D10" w:rsidP="00837D10">
            <w:pPr>
              <w:spacing w:after="0" w:line="240" w:lineRule="auto"/>
              <w:rPr>
                <w:rFonts w:eastAsia="Calibri"/>
                <w:b w:val="0"/>
              </w:rPr>
            </w:pPr>
            <w:r w:rsidRPr="00837D10">
              <w:rPr>
                <w:rFonts w:eastAsia="Calibri"/>
                <w:b w:val="0"/>
              </w:rPr>
              <w:t>Н 1.1.04/ ПО 1.1.04 Сборка агрегатов, узлов и механизмов сельскохозяйственных машин и оборудования</w:t>
            </w:r>
          </w:p>
          <w:p w:rsidR="00837D10" w:rsidRPr="00837D10" w:rsidRDefault="00837D10" w:rsidP="00837D10">
            <w:pPr>
              <w:spacing w:after="0" w:line="240" w:lineRule="auto"/>
              <w:rPr>
                <w:rFonts w:eastAsia="Calibri"/>
                <w:b w:val="0"/>
              </w:rPr>
            </w:pPr>
            <w:r w:rsidRPr="00837D10">
              <w:rPr>
                <w:rFonts w:eastAsia="Calibri"/>
                <w:b w:val="0"/>
              </w:rPr>
              <w:t>Н 1.1.05/ ПО 1.1.05 Установка узлов и механизмов сельскохозяйственных машин и оборудования</w:t>
            </w:r>
          </w:p>
          <w:p w:rsidR="00837D10" w:rsidRPr="00837D10" w:rsidRDefault="00837D10" w:rsidP="00837D10">
            <w:pPr>
              <w:spacing w:after="0" w:line="240" w:lineRule="auto"/>
              <w:rPr>
                <w:rFonts w:eastAsia="Calibri"/>
                <w:b w:val="0"/>
              </w:rPr>
            </w:pPr>
            <w:r w:rsidRPr="00837D10">
              <w:rPr>
                <w:rFonts w:eastAsia="Calibri"/>
                <w:b w:val="0"/>
              </w:rPr>
              <w:t>Н 1.1.06/ ПО 1.1.06 Оценка качества проведенных разборочных и сборочных работ</w:t>
            </w:r>
          </w:p>
          <w:p w:rsidR="00837D10" w:rsidRPr="00837D10" w:rsidRDefault="00837D10" w:rsidP="00837D10">
            <w:pPr>
              <w:spacing w:after="0" w:line="240" w:lineRule="auto"/>
              <w:rPr>
                <w:rFonts w:eastAsia="Calibri"/>
                <w:b w:val="0"/>
              </w:rPr>
            </w:pPr>
            <w:r w:rsidRPr="00837D10">
              <w:rPr>
                <w:rFonts w:eastAsia="Calibri"/>
                <w:b w:val="0"/>
              </w:rPr>
              <w:t>Н 1.1.07/ ПО 1.1.07 Подготовка к демонтажу сельскохозяйственного оборудования</w:t>
            </w:r>
          </w:p>
          <w:p w:rsidR="00837D10" w:rsidRPr="00837D10" w:rsidRDefault="00837D10" w:rsidP="00837D10">
            <w:pPr>
              <w:spacing w:after="0" w:line="240" w:lineRule="auto"/>
              <w:rPr>
                <w:rFonts w:eastAsia="Calibri"/>
                <w:b w:val="0"/>
                <w:bCs/>
              </w:rPr>
            </w:pPr>
            <w:r w:rsidRPr="00837D10">
              <w:rPr>
                <w:rFonts w:eastAsia="Calibri"/>
                <w:b w:val="0"/>
              </w:rPr>
              <w:lastRenderedPageBreak/>
              <w:t xml:space="preserve">Н 1.1.08/ ПО 1.1.08 </w:t>
            </w:r>
            <w:r w:rsidRPr="00837D10">
              <w:rPr>
                <w:rFonts w:eastAsia="Calibri"/>
                <w:b w:val="0"/>
                <w:bCs/>
              </w:rPr>
              <w:t>Демонтаж сельскохозяйственного оборудования</w:t>
            </w:r>
          </w:p>
          <w:p w:rsidR="00837D10" w:rsidRPr="00837D10" w:rsidRDefault="00837D10" w:rsidP="00837D10">
            <w:pPr>
              <w:spacing w:after="0" w:line="240" w:lineRule="auto"/>
              <w:rPr>
                <w:rFonts w:eastAsia="Calibri"/>
                <w:b w:val="0"/>
                <w:bCs/>
              </w:rPr>
            </w:pPr>
            <w:r w:rsidRPr="00837D10">
              <w:rPr>
                <w:rFonts w:eastAsia="Calibri"/>
                <w:b w:val="0"/>
              </w:rPr>
              <w:t>Н 1.1.09/ ПО 1.1.09</w:t>
            </w:r>
            <w:r w:rsidRPr="00837D10">
              <w:rPr>
                <w:rFonts w:eastAsia="Calibri"/>
                <w:b w:val="0"/>
                <w:bCs/>
              </w:rPr>
              <w:t xml:space="preserve">Проверка комплектности монтируемого сельскохозяйственного оборудования </w:t>
            </w:r>
          </w:p>
          <w:p w:rsidR="00837D10" w:rsidRPr="00837D10" w:rsidRDefault="00837D10" w:rsidP="00837D10">
            <w:pPr>
              <w:spacing w:after="0" w:line="240" w:lineRule="auto"/>
              <w:rPr>
                <w:rFonts w:eastAsia="Calibri"/>
                <w:b w:val="0"/>
              </w:rPr>
            </w:pPr>
            <w:r w:rsidRPr="00837D10">
              <w:rPr>
                <w:rFonts w:eastAsia="Calibri"/>
                <w:b w:val="0"/>
              </w:rPr>
              <w:t>Н 1.1.10/ ПО 1.1.10 Подготовка к монтажу сельскохозяйственного оборудования</w:t>
            </w:r>
          </w:p>
          <w:p w:rsidR="00837D10" w:rsidRPr="00837D10" w:rsidRDefault="00837D10" w:rsidP="00837D10">
            <w:pPr>
              <w:spacing w:after="0" w:line="240" w:lineRule="auto"/>
              <w:rPr>
                <w:rFonts w:eastAsia="Calibri"/>
                <w:b w:val="0"/>
              </w:rPr>
            </w:pPr>
            <w:r w:rsidRPr="00837D10">
              <w:rPr>
                <w:rFonts w:eastAsia="Calibri"/>
                <w:b w:val="0"/>
              </w:rPr>
              <w:t>Н 1.1.11/ ПО 1.1.11 Монтаж сельскохозяйственного оборудования</w:t>
            </w:r>
          </w:p>
          <w:p w:rsidR="00837D10" w:rsidRPr="00837D10" w:rsidRDefault="00837D10" w:rsidP="00837D10">
            <w:pPr>
              <w:spacing w:after="0" w:line="240" w:lineRule="auto"/>
              <w:rPr>
                <w:rFonts w:eastAsia="Calibri"/>
                <w:b w:val="0"/>
                <w:bCs/>
              </w:rPr>
            </w:pPr>
            <w:r w:rsidRPr="00837D10">
              <w:rPr>
                <w:rFonts w:eastAsia="Calibri"/>
                <w:b w:val="0"/>
              </w:rPr>
              <w:t>Н 1.1.12/ ПО 1.1.12 Оценка качества демонтажных и монтажных работ</w:t>
            </w:r>
          </w:p>
        </w:tc>
      </w:tr>
      <w:tr w:rsidR="00837D10" w:rsidRPr="00837D10" w:rsidTr="005A5553">
        <w:tc>
          <w:tcPr>
            <w:tcW w:w="2802" w:type="dxa"/>
            <w:vMerge/>
            <w:tcBorders>
              <w:left w:val="single" w:sz="4" w:space="0" w:color="auto"/>
              <w:right w:val="single" w:sz="4" w:space="0" w:color="auto"/>
            </w:tcBorders>
            <w:hideMark/>
          </w:tcPr>
          <w:p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Calibri"/>
                <w:b w:val="0"/>
              </w:rPr>
            </w:pPr>
            <w:r w:rsidRPr="00837D10">
              <w:rPr>
                <w:rFonts w:eastAsia="Calibri"/>
                <w:b w:val="0"/>
              </w:rPr>
              <w:t>Н 1.2.01/ ПО 1.2.01 Выявление неисправных узлов и механизмов сельскохозяйственных машин и оборудования</w:t>
            </w:r>
          </w:p>
          <w:p w:rsidR="00837D10" w:rsidRPr="00837D10" w:rsidRDefault="00837D10" w:rsidP="00837D10">
            <w:pPr>
              <w:spacing w:after="0" w:line="240" w:lineRule="auto"/>
              <w:rPr>
                <w:rFonts w:eastAsia="Calibri"/>
                <w:b w:val="0"/>
              </w:rPr>
            </w:pPr>
            <w:r w:rsidRPr="00837D10">
              <w:rPr>
                <w:rFonts w:eastAsia="Calibri"/>
                <w:b w:val="0"/>
              </w:rPr>
              <w:t>Н 1.2.02/ ПО 1.2.02 Ремонт узлов и механизмов сельскохозяйственных машин и оборудования</w:t>
            </w:r>
          </w:p>
          <w:p w:rsidR="00837D10" w:rsidRPr="00837D10" w:rsidRDefault="00837D10" w:rsidP="00837D10">
            <w:pPr>
              <w:spacing w:after="0" w:line="240" w:lineRule="auto"/>
              <w:rPr>
                <w:rFonts w:eastAsia="Calibri"/>
                <w:b w:val="0"/>
              </w:rPr>
            </w:pPr>
            <w:r w:rsidRPr="00837D10">
              <w:rPr>
                <w:rFonts w:eastAsia="Calibri"/>
                <w:b w:val="0"/>
              </w:rPr>
              <w:t xml:space="preserve">Н 1.2.03/ ПО 1.2.03 Комплектация узлов и механизмов сельскохозяйственных машин и оборудования </w:t>
            </w:r>
          </w:p>
          <w:p w:rsidR="00837D10" w:rsidRPr="00837D10" w:rsidRDefault="00837D10" w:rsidP="00837D10">
            <w:pPr>
              <w:spacing w:after="0" w:line="240" w:lineRule="auto"/>
              <w:rPr>
                <w:rFonts w:eastAsia="Calibri"/>
                <w:b w:val="0"/>
                <w:bCs/>
              </w:rPr>
            </w:pPr>
            <w:r w:rsidRPr="00837D10">
              <w:rPr>
                <w:rFonts w:eastAsia="Calibri"/>
                <w:b w:val="0"/>
              </w:rPr>
              <w:t xml:space="preserve">Н 1.2.04/ ПО 1.2.04 </w:t>
            </w:r>
            <w:r w:rsidRPr="00837D10">
              <w:rPr>
                <w:rFonts w:eastAsia="Calibri"/>
                <w:b w:val="0"/>
                <w:bCs/>
              </w:rPr>
              <w:t>Проверка комплектности узлов и механизмов сельскохозяйственных машин и оборудования</w:t>
            </w:r>
          </w:p>
          <w:p w:rsidR="00837D10" w:rsidRPr="00837D10" w:rsidRDefault="00837D10" w:rsidP="00837D10">
            <w:pPr>
              <w:spacing w:after="0" w:line="240" w:lineRule="auto"/>
              <w:rPr>
                <w:rFonts w:eastAsia="Calibri"/>
                <w:b w:val="0"/>
                <w:bCs/>
              </w:rPr>
            </w:pPr>
            <w:r w:rsidRPr="00837D10">
              <w:rPr>
                <w:rFonts w:eastAsia="Calibri"/>
                <w:b w:val="0"/>
              </w:rPr>
              <w:t>Н 1.2.05/ ПО 1.2.05 Оценка качества работ по ремонту узлов и механизмов сельскохозяйственных машин и оборудования</w:t>
            </w:r>
          </w:p>
        </w:tc>
      </w:tr>
      <w:tr w:rsidR="00837D10" w:rsidRPr="00837D10" w:rsidTr="005A5553">
        <w:tc>
          <w:tcPr>
            <w:tcW w:w="2802" w:type="dxa"/>
            <w:vMerge/>
            <w:tcBorders>
              <w:left w:val="single" w:sz="4" w:space="0" w:color="auto"/>
              <w:right w:val="single" w:sz="4" w:space="0" w:color="auto"/>
            </w:tcBorders>
            <w:hideMark/>
          </w:tcPr>
          <w:p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Calibri"/>
                <w:b w:val="0"/>
              </w:rPr>
            </w:pPr>
            <w:r w:rsidRPr="00837D10">
              <w:rPr>
                <w:rFonts w:eastAsia="Calibri"/>
                <w:b w:val="0"/>
              </w:rPr>
              <w:t>Н 1.3.01/ ПО 1.3.01 Выявление неисправных деталей сельскохозяйственных машин и оборудования</w:t>
            </w:r>
          </w:p>
          <w:p w:rsidR="00837D10" w:rsidRPr="00837D10" w:rsidRDefault="00837D10" w:rsidP="00837D10">
            <w:pPr>
              <w:spacing w:after="0" w:line="240" w:lineRule="auto"/>
              <w:rPr>
                <w:rFonts w:eastAsia="Calibri"/>
                <w:b w:val="0"/>
              </w:rPr>
            </w:pPr>
            <w:r w:rsidRPr="00837D10">
              <w:rPr>
                <w:rFonts w:eastAsia="Calibri"/>
                <w:b w:val="0"/>
              </w:rPr>
              <w:t>Н 1.3.02/ ПО 1.3.02 Слесарные работы по восстановлению деталей сельскохозяйственных машин и оборудования</w:t>
            </w:r>
          </w:p>
          <w:p w:rsidR="00837D10" w:rsidRPr="00837D10" w:rsidRDefault="00837D10" w:rsidP="00837D10">
            <w:pPr>
              <w:spacing w:after="0" w:line="240" w:lineRule="auto"/>
              <w:rPr>
                <w:rFonts w:eastAsia="Calibri"/>
                <w:b w:val="0"/>
                <w:bCs/>
              </w:rPr>
            </w:pPr>
            <w:r w:rsidRPr="00837D10">
              <w:rPr>
                <w:rFonts w:eastAsia="Calibri"/>
                <w:b w:val="0"/>
              </w:rPr>
              <w:t>Н 1.3.03/ ПО 1.3.03 Оценка качества и параметров восстановленных деталей сельскохозяйственных машин и оборудования</w:t>
            </w:r>
          </w:p>
        </w:tc>
      </w:tr>
      <w:tr w:rsidR="00837D10" w:rsidRPr="00837D10" w:rsidTr="005A5553">
        <w:tc>
          <w:tcPr>
            <w:tcW w:w="2802" w:type="dxa"/>
            <w:vMerge/>
            <w:tcBorders>
              <w:left w:val="single" w:sz="4" w:space="0" w:color="auto"/>
              <w:right w:val="single" w:sz="4" w:space="0" w:color="auto"/>
            </w:tcBorders>
            <w:hideMark/>
          </w:tcPr>
          <w:p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2.8.01/ ПО 2.8.01 Проверка технического состояния трактора, комбайна перед началом работы</w:t>
            </w:r>
          </w:p>
        </w:tc>
      </w:tr>
      <w:tr w:rsidR="00837D10" w:rsidRPr="00837D10" w:rsidTr="005A5553">
        <w:tc>
          <w:tcPr>
            <w:tcW w:w="2802" w:type="dxa"/>
            <w:vMerge/>
            <w:tcBorders>
              <w:left w:val="single" w:sz="4" w:space="0" w:color="auto"/>
              <w:right w:val="single" w:sz="4" w:space="0" w:color="auto"/>
            </w:tcBorders>
            <w:hideMark/>
          </w:tcPr>
          <w:p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2.8.02/ ПО 2.8.02 Выполнение операций ежесменного технического обслуживания трактора, комбайна, сельскохозяйственной машины</w:t>
            </w:r>
          </w:p>
        </w:tc>
      </w:tr>
      <w:tr w:rsidR="00837D10" w:rsidRPr="00837D10" w:rsidTr="005A5553">
        <w:tc>
          <w:tcPr>
            <w:tcW w:w="2802" w:type="dxa"/>
            <w:vMerge/>
            <w:tcBorders>
              <w:left w:val="single" w:sz="4" w:space="0" w:color="auto"/>
              <w:right w:val="single" w:sz="4" w:space="0" w:color="auto"/>
            </w:tcBorders>
            <w:hideMark/>
          </w:tcPr>
          <w:p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2.8.03/ ПО 2.8.03 Выполнение всех видов периодического технического обслуживания трактора, комбайна и сельскохозяйственной машины</w:t>
            </w:r>
          </w:p>
        </w:tc>
      </w:tr>
      <w:tr w:rsidR="00837D10" w:rsidRPr="00837D10" w:rsidTr="005A5553">
        <w:tc>
          <w:tcPr>
            <w:tcW w:w="2802" w:type="dxa"/>
            <w:vMerge/>
            <w:tcBorders>
              <w:left w:val="single" w:sz="4" w:space="0" w:color="auto"/>
              <w:right w:val="single" w:sz="4" w:space="0" w:color="auto"/>
            </w:tcBorders>
            <w:hideMark/>
          </w:tcPr>
          <w:p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2.8.04/ ПО 2.8.04 Выполнение сезонного обслуживания трактора</w:t>
            </w:r>
          </w:p>
        </w:tc>
      </w:tr>
      <w:tr w:rsidR="00837D10" w:rsidRPr="00837D10" w:rsidTr="005A5553">
        <w:tc>
          <w:tcPr>
            <w:tcW w:w="2802" w:type="dxa"/>
            <w:vMerge/>
            <w:tcBorders>
              <w:left w:val="single" w:sz="4" w:space="0" w:color="auto"/>
              <w:right w:val="single" w:sz="4" w:space="0" w:color="auto"/>
            </w:tcBorders>
            <w:hideMark/>
          </w:tcPr>
          <w:p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Н 2.8.05/ ПО 2.8.05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Выполнение технического обслуживания при хранении</w:t>
            </w:r>
          </w:p>
        </w:tc>
      </w:tr>
      <w:tr w:rsidR="00837D10" w:rsidRPr="00837D10" w:rsidTr="005A5553">
        <w:tc>
          <w:tcPr>
            <w:tcW w:w="2802" w:type="dxa"/>
            <w:vMerge/>
            <w:tcBorders>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2.8.06/ ПО 2.8.06 Получение горюче-смазочных материалов и выполнение заправки тракторов и самоходных сельскохозяйственных машин</w:t>
            </w:r>
          </w:p>
        </w:tc>
      </w:tr>
      <w:tr w:rsidR="00837D10" w:rsidRPr="00837D10" w:rsidTr="005A5553">
        <w:tc>
          <w:tcPr>
            <w:tcW w:w="2802" w:type="dxa"/>
            <w:vMerge w:val="restart"/>
            <w:tcBorders>
              <w:top w:val="single" w:sz="4" w:space="0" w:color="auto"/>
              <w:left w:val="single" w:sz="4" w:space="0" w:color="auto"/>
              <w:right w:val="single" w:sz="4" w:space="0" w:color="auto"/>
            </w:tcBorders>
            <w:hideMark/>
          </w:tcPr>
          <w:p w:rsidR="00837D10" w:rsidRPr="00837D10" w:rsidRDefault="00837D10" w:rsidP="00837D10">
            <w:pPr>
              <w:spacing w:after="0" w:line="240" w:lineRule="auto"/>
              <w:rPr>
                <w:rFonts w:eastAsia="Times New Roman"/>
                <w:b w:val="0"/>
                <w:bCs/>
              </w:rPr>
            </w:pPr>
            <w:r w:rsidRPr="00837D10">
              <w:rPr>
                <w:rFonts w:eastAsia="Times New Roman"/>
                <w:b w:val="0"/>
                <w:bCs/>
              </w:rPr>
              <w:t>Уметь</w:t>
            </w:r>
          </w:p>
        </w:tc>
        <w:tc>
          <w:tcPr>
            <w:tcW w:w="6662"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Calibri"/>
                <w:b w:val="0"/>
              </w:rPr>
            </w:pPr>
            <w:r w:rsidRPr="00837D10">
              <w:rPr>
                <w:rFonts w:eastAsia="Calibri"/>
                <w:b w:val="0"/>
              </w:rPr>
              <w:t>У 1.1.01</w:t>
            </w:r>
            <w:proofErr w:type="gramStart"/>
            <w:r w:rsidRPr="00837D10">
              <w:rPr>
                <w:rFonts w:eastAsia="Calibri"/>
                <w:b w:val="0"/>
              </w:rPr>
              <w:t xml:space="preserve"> П</w:t>
            </w:r>
            <w:proofErr w:type="gramEnd"/>
            <w:r w:rsidRPr="00837D10">
              <w:rPr>
                <w:rFonts w:eastAsia="Calibri"/>
                <w:b w:val="0"/>
              </w:rPr>
              <w:t>одбирать технологическое оборудование и режимы для очистки и мойки машин, узлов и деталей</w:t>
            </w:r>
          </w:p>
          <w:p w:rsidR="00837D10" w:rsidRPr="00837D10" w:rsidRDefault="00837D10" w:rsidP="00837D10">
            <w:pPr>
              <w:spacing w:after="0" w:line="240" w:lineRule="auto"/>
              <w:rPr>
                <w:rFonts w:eastAsia="Calibri"/>
                <w:b w:val="0"/>
              </w:rPr>
            </w:pPr>
            <w:r w:rsidRPr="00837D10">
              <w:rPr>
                <w:rFonts w:eastAsia="Calibri"/>
                <w:b w:val="0"/>
              </w:rPr>
              <w:t>У 1.1.02</w:t>
            </w:r>
            <w:proofErr w:type="gramStart"/>
            <w:r w:rsidRPr="00837D10">
              <w:rPr>
                <w:rFonts w:eastAsia="Calibri"/>
                <w:b w:val="0"/>
              </w:rPr>
              <w:t xml:space="preserve"> О</w:t>
            </w:r>
            <w:proofErr w:type="gramEnd"/>
            <w:r w:rsidRPr="00837D10">
              <w:rPr>
                <w:rFonts w:eastAsia="Calibri"/>
                <w:b w:val="0"/>
              </w:rPr>
              <w:t>существлять выбор инструментов, приспособлений для разборки и сборки сельскохозяйственных машин и оборудования</w:t>
            </w:r>
          </w:p>
          <w:p w:rsidR="00837D10" w:rsidRPr="00837D10" w:rsidRDefault="00837D10" w:rsidP="00837D10">
            <w:pPr>
              <w:spacing w:after="0" w:line="240" w:lineRule="auto"/>
              <w:rPr>
                <w:rFonts w:eastAsia="Calibri"/>
                <w:b w:val="0"/>
              </w:rPr>
            </w:pPr>
            <w:r w:rsidRPr="00837D10">
              <w:rPr>
                <w:rFonts w:eastAsia="Calibri"/>
                <w:b w:val="0"/>
              </w:rPr>
              <w:t>У 1.1.0 3</w:t>
            </w:r>
            <w:proofErr w:type="gramStart"/>
            <w:r w:rsidRPr="00837D10">
              <w:rPr>
                <w:rFonts w:eastAsia="Calibri"/>
                <w:b w:val="0"/>
              </w:rPr>
              <w:t xml:space="preserve"> И</w:t>
            </w:r>
            <w:proofErr w:type="gramEnd"/>
            <w:r w:rsidRPr="00837D10">
              <w:rPr>
                <w:rFonts w:eastAsia="Calibri"/>
                <w:b w:val="0"/>
              </w:rPr>
              <w:t xml:space="preserve">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 </w:t>
            </w:r>
          </w:p>
          <w:p w:rsidR="00837D10" w:rsidRPr="00837D10" w:rsidRDefault="00837D10" w:rsidP="00837D10">
            <w:pPr>
              <w:spacing w:after="0" w:line="240" w:lineRule="auto"/>
              <w:rPr>
                <w:rFonts w:eastAsia="Calibri"/>
                <w:b w:val="0"/>
              </w:rPr>
            </w:pPr>
            <w:r w:rsidRPr="00837D10">
              <w:rPr>
                <w:rFonts w:eastAsia="Calibri"/>
                <w:b w:val="0"/>
              </w:rPr>
              <w:t>У 1.1.04</w:t>
            </w:r>
            <w:proofErr w:type="gramStart"/>
            <w:r w:rsidRPr="00837D10">
              <w:rPr>
                <w:rFonts w:eastAsia="Calibri"/>
                <w:b w:val="0"/>
              </w:rPr>
              <w:t xml:space="preserve"> П</w:t>
            </w:r>
            <w:proofErr w:type="gramEnd"/>
            <w:r w:rsidRPr="00837D10">
              <w:rPr>
                <w:rFonts w:eastAsia="Calibri"/>
                <w:b w:val="0"/>
              </w:rPr>
              <w:t xml:space="preserve">роизводить операции по разборке и сборке </w:t>
            </w:r>
            <w:r w:rsidRPr="00837D10">
              <w:rPr>
                <w:rFonts w:eastAsia="Calibri"/>
                <w:b w:val="0"/>
              </w:rPr>
              <w:lastRenderedPageBreak/>
              <w:t xml:space="preserve">сельскохозяйственных машин и оборудования при ремонте </w:t>
            </w:r>
          </w:p>
          <w:p w:rsidR="00837D10" w:rsidRPr="00837D10" w:rsidRDefault="00837D10" w:rsidP="00837D10">
            <w:pPr>
              <w:spacing w:after="0" w:line="240" w:lineRule="auto"/>
              <w:rPr>
                <w:rFonts w:eastAsia="Calibri"/>
                <w:b w:val="0"/>
                <w:bCs/>
              </w:rPr>
            </w:pPr>
            <w:r w:rsidRPr="00837D10">
              <w:rPr>
                <w:rFonts w:eastAsia="Calibri"/>
                <w:b w:val="0"/>
              </w:rPr>
              <w:t>У 1.1.05</w:t>
            </w:r>
            <w:proofErr w:type="gramStart"/>
            <w:r w:rsidRPr="00837D10">
              <w:rPr>
                <w:rFonts w:eastAsia="Calibri"/>
                <w:b w:val="0"/>
              </w:rPr>
              <w:t xml:space="preserve"> </w:t>
            </w:r>
            <w:r w:rsidRPr="00837D10">
              <w:rPr>
                <w:rFonts w:eastAsia="Calibri"/>
                <w:b w:val="0"/>
                <w:bCs/>
              </w:rPr>
              <w:t>И</w:t>
            </w:r>
            <w:proofErr w:type="gramEnd"/>
            <w:r w:rsidRPr="00837D10">
              <w:rPr>
                <w:rFonts w:eastAsia="Calibri"/>
                <w:b w:val="0"/>
                <w:bCs/>
              </w:rPr>
              <w:t xml:space="preserve">спользовать нормативно-техническую документацию по разборке и сборке сельскохозяйственных машин и оборудования </w:t>
            </w:r>
          </w:p>
          <w:p w:rsidR="00837D10" w:rsidRPr="00837D10" w:rsidRDefault="00837D10" w:rsidP="00837D10">
            <w:pPr>
              <w:spacing w:after="0" w:line="240" w:lineRule="auto"/>
              <w:rPr>
                <w:rFonts w:eastAsia="Calibri"/>
                <w:b w:val="0"/>
              </w:rPr>
            </w:pPr>
            <w:r w:rsidRPr="00837D10">
              <w:rPr>
                <w:rFonts w:eastAsia="Calibri"/>
                <w:b w:val="0"/>
              </w:rPr>
              <w:t>У 1.1.06</w:t>
            </w:r>
            <w:proofErr w:type="gramStart"/>
            <w:r w:rsidRPr="00837D10">
              <w:rPr>
                <w:rFonts w:eastAsia="Calibri"/>
                <w:b w:val="0"/>
              </w:rPr>
              <w:t xml:space="preserve"> П</w:t>
            </w:r>
            <w:proofErr w:type="gramEnd"/>
            <w:r w:rsidRPr="00837D10">
              <w:rPr>
                <w:rFonts w:eastAsia="Calibri"/>
                <w:b w:val="0"/>
              </w:rPr>
              <w:t>ользоваться средствами индивидуальной защиты в соответствии с инструкциями и правилами охраны труда</w:t>
            </w:r>
          </w:p>
          <w:p w:rsidR="00837D10" w:rsidRPr="00837D10" w:rsidRDefault="00837D10" w:rsidP="00837D10">
            <w:pPr>
              <w:spacing w:after="0" w:line="240" w:lineRule="auto"/>
              <w:rPr>
                <w:rFonts w:eastAsia="Calibri"/>
                <w:b w:val="0"/>
              </w:rPr>
            </w:pPr>
            <w:r w:rsidRPr="00837D10">
              <w:rPr>
                <w:rFonts w:eastAsia="Calibri"/>
                <w:b w:val="0"/>
              </w:rPr>
              <w:t>У 1.1.07</w:t>
            </w:r>
            <w:proofErr w:type="gramStart"/>
            <w:r w:rsidRPr="00837D10">
              <w:rPr>
                <w:rFonts w:eastAsia="Calibri"/>
                <w:b w:val="0"/>
              </w:rPr>
              <w:t xml:space="preserve"> П</w:t>
            </w:r>
            <w:proofErr w:type="gramEnd"/>
            <w:r w:rsidRPr="00837D10">
              <w:rPr>
                <w:rFonts w:eastAsia="Calibri"/>
                <w:b w:val="0"/>
              </w:rPr>
              <w:t>одбирать технологическое оборудование и оснастку</w:t>
            </w:r>
          </w:p>
          <w:p w:rsidR="00837D10" w:rsidRPr="00837D10" w:rsidRDefault="00837D10" w:rsidP="00837D10">
            <w:pPr>
              <w:spacing w:after="0" w:line="240" w:lineRule="auto"/>
              <w:rPr>
                <w:rFonts w:eastAsia="Calibri"/>
                <w:b w:val="0"/>
                <w:bCs/>
              </w:rPr>
            </w:pPr>
            <w:r w:rsidRPr="00837D10">
              <w:rPr>
                <w:rFonts w:eastAsia="Calibri"/>
                <w:b w:val="0"/>
              </w:rPr>
              <w:t>У 1.1.08</w:t>
            </w:r>
            <w:proofErr w:type="gramStart"/>
            <w:r w:rsidRPr="00837D10">
              <w:rPr>
                <w:rFonts w:eastAsia="Calibri"/>
                <w:b w:val="0"/>
              </w:rPr>
              <w:t xml:space="preserve"> </w:t>
            </w:r>
            <w:r w:rsidRPr="00837D10">
              <w:rPr>
                <w:rFonts w:eastAsia="Calibri"/>
                <w:b w:val="0"/>
                <w:bCs/>
              </w:rPr>
              <w:t>И</w:t>
            </w:r>
            <w:proofErr w:type="gramEnd"/>
            <w:r w:rsidRPr="00837D10">
              <w:rPr>
                <w:rFonts w:eastAsia="Calibri"/>
                <w:b w:val="0"/>
                <w:bCs/>
              </w:rPr>
              <w:t>спользовать пневматическое, электрическое, слесарно-механическое оборудование и оснастку</w:t>
            </w:r>
          </w:p>
          <w:p w:rsidR="00837D10" w:rsidRPr="00837D10" w:rsidRDefault="00837D10" w:rsidP="00837D10">
            <w:pPr>
              <w:spacing w:after="0" w:line="240" w:lineRule="auto"/>
              <w:rPr>
                <w:rFonts w:eastAsia="Calibri"/>
                <w:b w:val="0"/>
              </w:rPr>
            </w:pPr>
            <w:r w:rsidRPr="00837D10">
              <w:rPr>
                <w:rFonts w:eastAsia="Calibri"/>
                <w:b w:val="0"/>
              </w:rPr>
              <w:t>У 1.1.09</w:t>
            </w:r>
            <w:proofErr w:type="gramStart"/>
            <w:r w:rsidRPr="00837D10">
              <w:rPr>
                <w:rFonts w:eastAsia="Calibri"/>
                <w:b w:val="0"/>
              </w:rPr>
              <w:t xml:space="preserve"> П</w:t>
            </w:r>
            <w:proofErr w:type="gramEnd"/>
            <w:r w:rsidRPr="00837D10">
              <w:rPr>
                <w:rFonts w:eastAsia="Calibri"/>
                <w:b w:val="0"/>
              </w:rPr>
              <w:t>ользоваться технической документацией на монтаж сельскохозяйственного оборудования</w:t>
            </w:r>
          </w:p>
          <w:p w:rsidR="00837D10" w:rsidRPr="00837D10" w:rsidRDefault="00837D10" w:rsidP="00837D10">
            <w:pPr>
              <w:spacing w:after="0" w:line="240" w:lineRule="auto"/>
              <w:rPr>
                <w:rFonts w:eastAsia="Calibri"/>
                <w:b w:val="0"/>
              </w:rPr>
            </w:pPr>
            <w:r w:rsidRPr="00837D10">
              <w:rPr>
                <w:rFonts w:eastAsia="Calibri"/>
                <w:b w:val="0"/>
              </w:rPr>
              <w:t>У 1.1.10</w:t>
            </w:r>
            <w:proofErr w:type="gramStart"/>
            <w:r w:rsidRPr="00837D10">
              <w:rPr>
                <w:rFonts w:ascii="Calibri" w:eastAsia="Times New Roman" w:hAnsi="Calibri"/>
                <w:b w:val="0"/>
                <w:sz w:val="22"/>
                <w:szCs w:val="22"/>
                <w:lang w:eastAsia="ru-RU"/>
              </w:rPr>
              <w:t xml:space="preserve"> </w:t>
            </w:r>
            <w:r w:rsidRPr="00837D10">
              <w:rPr>
                <w:rFonts w:eastAsia="Calibri"/>
                <w:b w:val="0"/>
              </w:rPr>
              <w:t>П</w:t>
            </w:r>
            <w:proofErr w:type="gramEnd"/>
            <w:r w:rsidRPr="00837D10">
              <w:rPr>
                <w:rFonts w:eastAsia="Calibri"/>
                <w:b w:val="0"/>
              </w:rPr>
              <w:t>ользоваться средствами индивидуальной защиты в соответствии с инструкциями и правилами охраны труда</w:t>
            </w:r>
          </w:p>
          <w:p w:rsidR="00837D10" w:rsidRPr="00837D10" w:rsidRDefault="00837D10" w:rsidP="00837D10">
            <w:pPr>
              <w:spacing w:after="0" w:line="240" w:lineRule="auto"/>
              <w:rPr>
                <w:rFonts w:eastAsia="Calibri"/>
                <w:b w:val="0"/>
              </w:rPr>
            </w:pPr>
            <w:r w:rsidRPr="00837D10">
              <w:rPr>
                <w:rFonts w:eastAsia="Calibri"/>
                <w:b w:val="0"/>
              </w:rPr>
              <w:t>У 1.2.1</w:t>
            </w:r>
            <w:proofErr w:type="gramStart"/>
            <w:r w:rsidRPr="00837D10">
              <w:rPr>
                <w:rFonts w:eastAsia="Calibri"/>
                <w:b w:val="0"/>
              </w:rPr>
              <w:t xml:space="preserve"> И</w:t>
            </w:r>
            <w:proofErr w:type="gramEnd"/>
            <w:r w:rsidRPr="00837D10">
              <w:rPr>
                <w:rFonts w:eastAsia="Calibri"/>
                <w:b w:val="0"/>
              </w:rPr>
              <w:t xml:space="preserve">спользовать контрольно-измерительный инструмент для выявления неисправных узлов и механизмов </w:t>
            </w:r>
          </w:p>
          <w:p w:rsidR="00837D10" w:rsidRPr="00837D10" w:rsidRDefault="00837D10" w:rsidP="00837D10">
            <w:pPr>
              <w:spacing w:after="0" w:line="240" w:lineRule="auto"/>
              <w:rPr>
                <w:rFonts w:eastAsia="Calibri"/>
                <w:b w:val="0"/>
                <w:bCs/>
              </w:rPr>
            </w:pPr>
            <w:r w:rsidRPr="00837D10">
              <w:rPr>
                <w:rFonts w:eastAsia="Calibri"/>
                <w:b w:val="0"/>
              </w:rPr>
              <w:t>У 1.2.2</w:t>
            </w:r>
            <w:proofErr w:type="gramStart"/>
            <w:r w:rsidRPr="00837D10">
              <w:rPr>
                <w:rFonts w:eastAsia="Calibri"/>
                <w:b w:val="0"/>
              </w:rPr>
              <w:t xml:space="preserve"> </w:t>
            </w:r>
            <w:r w:rsidRPr="00837D10">
              <w:rPr>
                <w:rFonts w:eastAsia="Calibri"/>
                <w:b w:val="0"/>
                <w:bCs/>
              </w:rPr>
              <w:t>О</w:t>
            </w:r>
            <w:proofErr w:type="gramEnd"/>
            <w:r w:rsidRPr="00837D10">
              <w:rPr>
                <w:rFonts w:eastAsia="Calibri"/>
                <w:b w:val="0"/>
                <w:bCs/>
              </w:rPr>
              <w:t>существлять выбор оборудования, оснастки для ремонта узлов и механизмов сельскохозяйственных машин и оборудования</w:t>
            </w:r>
          </w:p>
          <w:p w:rsidR="00837D10" w:rsidRPr="00837D10" w:rsidRDefault="00837D10" w:rsidP="00837D10">
            <w:pPr>
              <w:spacing w:after="0" w:line="240" w:lineRule="auto"/>
              <w:rPr>
                <w:rFonts w:eastAsia="Calibri"/>
                <w:b w:val="0"/>
              </w:rPr>
            </w:pPr>
            <w:r w:rsidRPr="00837D10">
              <w:rPr>
                <w:rFonts w:eastAsia="Calibri"/>
                <w:b w:val="0"/>
              </w:rPr>
              <w:t>У 1.2.3</w:t>
            </w:r>
            <w:proofErr w:type="gramStart"/>
            <w:r w:rsidRPr="00837D10">
              <w:rPr>
                <w:rFonts w:eastAsia="Calibri"/>
                <w:b w:val="0"/>
              </w:rPr>
              <w:t xml:space="preserve"> И</w:t>
            </w:r>
            <w:proofErr w:type="gramEnd"/>
            <w:r w:rsidRPr="00837D10">
              <w:rPr>
                <w:rFonts w:eastAsia="Calibri"/>
                <w:b w:val="0"/>
              </w:rPr>
              <w:t xml:space="preserve">спользовать оснастку, пневматическое, электрическое, слесарно-механическое оборудование и инструмент при ремонте узлов и механизмов сельскохозяйственных машин и оборудования </w:t>
            </w:r>
          </w:p>
          <w:p w:rsidR="00837D10" w:rsidRPr="00837D10" w:rsidRDefault="00837D10" w:rsidP="00837D10">
            <w:pPr>
              <w:spacing w:after="0" w:line="240" w:lineRule="auto"/>
              <w:rPr>
                <w:rFonts w:eastAsia="Calibri"/>
                <w:b w:val="0"/>
              </w:rPr>
            </w:pPr>
            <w:r w:rsidRPr="00837D10">
              <w:rPr>
                <w:rFonts w:eastAsia="Calibri"/>
                <w:b w:val="0"/>
              </w:rPr>
              <w:t>У 1.2.4</w:t>
            </w:r>
            <w:proofErr w:type="gramStart"/>
            <w:r w:rsidRPr="00837D10">
              <w:rPr>
                <w:rFonts w:eastAsia="Calibri"/>
                <w:b w:val="0"/>
              </w:rPr>
              <w:t xml:space="preserve"> И</w:t>
            </w:r>
            <w:proofErr w:type="gramEnd"/>
            <w:r w:rsidRPr="00837D10">
              <w:rPr>
                <w:rFonts w:eastAsia="Calibri"/>
                <w:b w:val="0"/>
              </w:rPr>
              <w:t xml:space="preserve">спользовать нормативно-техническую документацию по ремонту узлов и механизмов сельскохозяйственных машин и оборудования </w:t>
            </w:r>
          </w:p>
          <w:p w:rsidR="00837D10" w:rsidRPr="00837D10" w:rsidRDefault="00837D10" w:rsidP="00837D10">
            <w:pPr>
              <w:spacing w:after="0" w:line="240" w:lineRule="auto"/>
              <w:rPr>
                <w:rFonts w:eastAsia="Calibri"/>
                <w:b w:val="0"/>
                <w:bCs/>
              </w:rPr>
            </w:pPr>
            <w:r w:rsidRPr="00837D10">
              <w:rPr>
                <w:rFonts w:eastAsia="Calibri"/>
                <w:b w:val="0"/>
              </w:rPr>
              <w:t>У 1.2.5</w:t>
            </w:r>
            <w:proofErr w:type="gramStart"/>
            <w:r w:rsidRPr="00837D10">
              <w:rPr>
                <w:rFonts w:eastAsia="Calibri"/>
                <w:b w:val="0"/>
              </w:rPr>
              <w:t xml:space="preserve"> </w:t>
            </w:r>
            <w:r w:rsidRPr="00837D10">
              <w:rPr>
                <w:rFonts w:eastAsia="Calibri"/>
                <w:b w:val="0"/>
                <w:bCs/>
              </w:rPr>
              <w:t>П</w:t>
            </w:r>
            <w:proofErr w:type="gramEnd"/>
            <w:r w:rsidRPr="00837D10">
              <w:rPr>
                <w:rFonts w:eastAsia="Calibri"/>
                <w:b w:val="0"/>
                <w:bCs/>
              </w:rPr>
              <w:t>ользоваться средствами индивидуальной защиты в соответствии с инструкциями и правилами охраны труда</w:t>
            </w:r>
          </w:p>
          <w:p w:rsidR="00837D10" w:rsidRPr="00837D10" w:rsidRDefault="00837D10" w:rsidP="00837D10">
            <w:pPr>
              <w:spacing w:after="0" w:line="240" w:lineRule="auto"/>
              <w:rPr>
                <w:rFonts w:eastAsia="Calibri"/>
                <w:b w:val="0"/>
              </w:rPr>
            </w:pPr>
            <w:r w:rsidRPr="00837D10">
              <w:rPr>
                <w:rFonts w:eastAsia="Calibri"/>
                <w:b w:val="0"/>
              </w:rPr>
              <w:t>У 1.3.1</w:t>
            </w:r>
            <w:proofErr w:type="gramStart"/>
            <w:r w:rsidRPr="00837D10">
              <w:rPr>
                <w:rFonts w:eastAsia="Calibri"/>
                <w:b w:val="0"/>
              </w:rPr>
              <w:t xml:space="preserve"> И</w:t>
            </w:r>
            <w:proofErr w:type="gramEnd"/>
            <w:r w:rsidRPr="00837D10">
              <w:rPr>
                <w:rFonts w:eastAsia="Calibri"/>
                <w:b w:val="0"/>
              </w:rPr>
              <w:t>спользовать контрольно-измерительный инструмент при восстановлении деталей сельскохозяйственных машин и оборудования</w:t>
            </w:r>
          </w:p>
          <w:p w:rsidR="00837D10" w:rsidRPr="00837D10" w:rsidRDefault="00837D10" w:rsidP="00837D10">
            <w:pPr>
              <w:spacing w:after="0" w:line="240" w:lineRule="auto"/>
              <w:rPr>
                <w:rFonts w:eastAsia="Calibri"/>
                <w:b w:val="0"/>
              </w:rPr>
            </w:pPr>
            <w:r w:rsidRPr="00837D10">
              <w:rPr>
                <w:rFonts w:eastAsia="Calibri"/>
                <w:b w:val="0"/>
              </w:rPr>
              <w:t>У 1.3.2</w:t>
            </w:r>
            <w:proofErr w:type="gramStart"/>
            <w:r w:rsidRPr="00837D10">
              <w:rPr>
                <w:rFonts w:eastAsia="Calibri"/>
                <w:b w:val="0"/>
              </w:rPr>
              <w:t xml:space="preserve"> О</w:t>
            </w:r>
            <w:proofErr w:type="gramEnd"/>
            <w:r w:rsidRPr="00837D10">
              <w:rPr>
                <w:rFonts w:eastAsia="Calibri"/>
                <w:b w:val="0"/>
              </w:rPr>
              <w:t>существлять выбор оборудования, оснастки для восстановления деталей сельскохозяйственных машин и оборудования</w:t>
            </w:r>
          </w:p>
          <w:p w:rsidR="00837D10" w:rsidRPr="00837D10" w:rsidRDefault="00837D10" w:rsidP="00837D10">
            <w:pPr>
              <w:spacing w:after="0" w:line="240" w:lineRule="auto"/>
              <w:rPr>
                <w:rFonts w:eastAsia="Calibri"/>
                <w:b w:val="0"/>
              </w:rPr>
            </w:pPr>
            <w:r w:rsidRPr="00837D10">
              <w:rPr>
                <w:rFonts w:eastAsia="Calibri"/>
                <w:b w:val="0"/>
              </w:rPr>
              <w:t>У 1.3.3</w:t>
            </w:r>
            <w:proofErr w:type="gramStart"/>
            <w:r w:rsidRPr="00837D10">
              <w:rPr>
                <w:rFonts w:eastAsia="Calibri"/>
                <w:b w:val="0"/>
              </w:rPr>
              <w:t xml:space="preserve"> И</w:t>
            </w:r>
            <w:proofErr w:type="gramEnd"/>
            <w:r w:rsidRPr="00837D10">
              <w:rPr>
                <w:rFonts w:eastAsia="Calibri"/>
                <w:b w:val="0"/>
              </w:rPr>
              <w:t xml:space="preserve">спользовать оснастку и пневматическое, электрическое, слесарно-механическое оборудование при восстановлении деталей сельскохозяйственных машин и оборудования </w:t>
            </w:r>
          </w:p>
          <w:p w:rsidR="00837D10" w:rsidRPr="00837D10" w:rsidRDefault="00837D10" w:rsidP="00837D10">
            <w:pPr>
              <w:spacing w:after="0" w:line="240" w:lineRule="auto"/>
              <w:rPr>
                <w:rFonts w:eastAsia="Calibri"/>
                <w:b w:val="0"/>
              </w:rPr>
            </w:pPr>
            <w:r w:rsidRPr="00837D10">
              <w:rPr>
                <w:rFonts w:eastAsia="Calibri"/>
                <w:b w:val="0"/>
              </w:rPr>
              <w:t>У 1.3.4</w:t>
            </w:r>
            <w:proofErr w:type="gramStart"/>
            <w:r w:rsidRPr="00837D10">
              <w:rPr>
                <w:rFonts w:eastAsia="Calibri"/>
                <w:b w:val="0"/>
              </w:rPr>
              <w:t xml:space="preserve"> П</w:t>
            </w:r>
            <w:proofErr w:type="gramEnd"/>
            <w:r w:rsidRPr="00837D10">
              <w:rPr>
                <w:rFonts w:eastAsia="Calibri"/>
                <w:b w:val="0"/>
              </w:rPr>
              <w:t>роизводить ремонтные операции по устранению дефектов деталей при восстановлении сельскохозяйственных машин и оборудования</w:t>
            </w:r>
          </w:p>
          <w:p w:rsidR="00837D10" w:rsidRPr="00837D10" w:rsidRDefault="00837D10" w:rsidP="00837D10">
            <w:pPr>
              <w:spacing w:after="0" w:line="240" w:lineRule="auto"/>
              <w:rPr>
                <w:rFonts w:eastAsia="Calibri"/>
                <w:b w:val="0"/>
              </w:rPr>
            </w:pPr>
            <w:r w:rsidRPr="00837D10">
              <w:rPr>
                <w:rFonts w:eastAsia="Calibri"/>
                <w:b w:val="0"/>
              </w:rPr>
              <w:t>У 1.3.5</w:t>
            </w:r>
            <w:proofErr w:type="gramStart"/>
            <w:r w:rsidRPr="00837D10">
              <w:rPr>
                <w:rFonts w:eastAsia="Calibri"/>
                <w:b w:val="0"/>
              </w:rPr>
              <w:t xml:space="preserve"> П</w:t>
            </w:r>
            <w:proofErr w:type="gramEnd"/>
            <w:r w:rsidRPr="00837D10">
              <w:rPr>
                <w:rFonts w:eastAsia="Calibri"/>
                <w:b w:val="0"/>
              </w:rPr>
              <w:t>ользоваться средствами индивидуальной защиты в соответствии с инструкциями и правилами охраны труда</w:t>
            </w:r>
          </w:p>
          <w:p w:rsidR="00837D10" w:rsidRPr="00837D10" w:rsidRDefault="00837D10" w:rsidP="00837D10">
            <w:pPr>
              <w:spacing w:after="0" w:line="240" w:lineRule="auto"/>
              <w:rPr>
                <w:rFonts w:eastAsia="Times New Roman"/>
                <w:b w:val="0"/>
                <w:bCs/>
                <w:iCs/>
                <w:lang w:eastAsia="ru-RU"/>
              </w:rPr>
            </w:pPr>
            <w:r w:rsidRPr="00837D10">
              <w:rPr>
                <w:rFonts w:eastAsia="Times New Roman"/>
                <w:b w:val="0"/>
                <w:bCs/>
                <w:iCs/>
                <w:lang w:eastAsia="ru-RU"/>
              </w:rPr>
              <w:t>У 2.1.01</w:t>
            </w:r>
            <w:proofErr w:type="gramStart"/>
            <w:r w:rsidRPr="00837D10">
              <w:rPr>
                <w:rFonts w:eastAsia="Times New Roman"/>
                <w:b w:val="0"/>
                <w:bCs/>
                <w:iCs/>
                <w:lang w:eastAsia="ru-RU"/>
              </w:rPr>
              <w:t xml:space="preserve"> Н</w:t>
            </w:r>
            <w:proofErr w:type="gramEnd"/>
            <w:r w:rsidRPr="00837D10">
              <w:rPr>
                <w:rFonts w:eastAsia="Times New Roman"/>
                <w:b w:val="0"/>
                <w:bCs/>
                <w:iCs/>
                <w:lang w:eastAsia="ru-RU"/>
              </w:rPr>
              <w:t>астраивать и регулировать плуг на заданный режим работы</w:t>
            </w:r>
          </w:p>
          <w:p w:rsidR="00837D10" w:rsidRPr="00837D10" w:rsidRDefault="00837D10" w:rsidP="00837D10">
            <w:pPr>
              <w:spacing w:after="0" w:line="240" w:lineRule="auto"/>
              <w:rPr>
                <w:rFonts w:eastAsia="Times New Roman"/>
                <w:b w:val="0"/>
                <w:bCs/>
                <w:iCs/>
                <w:lang w:eastAsia="ru-RU"/>
              </w:rPr>
            </w:pPr>
            <w:r w:rsidRPr="00837D10">
              <w:rPr>
                <w:rFonts w:eastAsia="Times New Roman"/>
                <w:b w:val="0"/>
                <w:bCs/>
                <w:iCs/>
                <w:lang w:eastAsia="ru-RU"/>
              </w:rPr>
              <w:t>У 2.1.02</w:t>
            </w:r>
            <w:proofErr w:type="gramStart"/>
            <w:r w:rsidRPr="00837D10">
              <w:rPr>
                <w:rFonts w:eastAsia="Times New Roman"/>
                <w:b w:val="0"/>
                <w:bCs/>
                <w:iCs/>
                <w:lang w:eastAsia="ru-RU"/>
              </w:rPr>
              <w:t xml:space="preserve"> Н</w:t>
            </w:r>
            <w:proofErr w:type="gramEnd"/>
            <w:r w:rsidRPr="00837D10">
              <w:rPr>
                <w:rFonts w:eastAsia="Times New Roman"/>
                <w:b w:val="0"/>
                <w:bCs/>
                <w:iCs/>
                <w:lang w:eastAsia="ru-RU"/>
              </w:rPr>
              <w:t>астраивать и регулировать лущильник на заданный режим работы</w:t>
            </w:r>
          </w:p>
          <w:p w:rsidR="00837D10" w:rsidRPr="00837D10" w:rsidRDefault="00837D10" w:rsidP="00837D10">
            <w:pPr>
              <w:spacing w:after="0" w:line="240" w:lineRule="auto"/>
              <w:rPr>
                <w:rFonts w:eastAsia="Calibri"/>
                <w:b w:val="0"/>
              </w:rPr>
            </w:pPr>
            <w:r w:rsidRPr="00837D10">
              <w:rPr>
                <w:rFonts w:eastAsia="Calibri"/>
                <w:b w:val="0"/>
              </w:rPr>
              <w:t>У 2.1.03</w:t>
            </w:r>
            <w:proofErr w:type="gramStart"/>
            <w:r w:rsidRPr="00837D10">
              <w:rPr>
                <w:rFonts w:eastAsia="Calibri"/>
                <w:b w:val="0"/>
              </w:rPr>
              <w:t xml:space="preserve"> Н</w:t>
            </w:r>
            <w:proofErr w:type="gramEnd"/>
            <w:r w:rsidRPr="00837D10">
              <w:rPr>
                <w:rFonts w:eastAsia="Calibri"/>
                <w:b w:val="0"/>
              </w:rPr>
              <w:t>астраивать и регулировать плоскорез на заданный режим работы</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2.1.07</w:t>
            </w:r>
            <w:proofErr w:type="gramStart"/>
            <w:r w:rsidRPr="00837D10">
              <w:rPr>
                <w:rFonts w:eastAsia="Calibri"/>
                <w:b w:val="0"/>
                <w:lang w:eastAsia="ru-RU"/>
              </w:rPr>
              <w:t xml:space="preserve"> Н</w:t>
            </w:r>
            <w:proofErr w:type="gramEnd"/>
            <w:r w:rsidRPr="00837D10">
              <w:rPr>
                <w:rFonts w:eastAsia="Calibri"/>
                <w:b w:val="0"/>
                <w:lang w:eastAsia="ru-RU"/>
              </w:rPr>
              <w:t>астраивать и регулировать агрегаты для выполнения культивации, боронования, прикатывания и выравнивания почвы на заданный режим работы</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2.1.08</w:t>
            </w:r>
            <w:proofErr w:type="gramStart"/>
            <w:r w:rsidRPr="00837D10">
              <w:rPr>
                <w:rFonts w:eastAsia="Calibri"/>
                <w:b w:val="0"/>
                <w:lang w:eastAsia="ru-RU"/>
              </w:rPr>
              <w:t xml:space="preserve"> Н</w:t>
            </w:r>
            <w:proofErr w:type="gramEnd"/>
            <w:r w:rsidRPr="00837D10">
              <w:rPr>
                <w:rFonts w:eastAsia="Calibri"/>
                <w:b w:val="0"/>
                <w:lang w:eastAsia="ru-RU"/>
              </w:rPr>
              <w:t xml:space="preserve">астраивать и регулировать комбинированный </w:t>
            </w:r>
            <w:r w:rsidRPr="00837D10">
              <w:rPr>
                <w:rFonts w:eastAsia="Calibri"/>
                <w:b w:val="0"/>
                <w:lang w:eastAsia="ru-RU"/>
              </w:rPr>
              <w:lastRenderedPageBreak/>
              <w:t>агрегат для выполнения</w:t>
            </w:r>
          </w:p>
          <w:p w:rsidR="00837D10" w:rsidRPr="00837D10" w:rsidRDefault="00837D10" w:rsidP="00837D10">
            <w:pPr>
              <w:spacing w:after="0" w:line="240" w:lineRule="auto"/>
              <w:rPr>
                <w:rFonts w:eastAsia="Calibri"/>
                <w:b w:val="0"/>
                <w:lang w:eastAsia="ru-RU"/>
              </w:rPr>
            </w:pPr>
            <w:r w:rsidRPr="00837D10">
              <w:rPr>
                <w:rFonts w:eastAsia="Calibri"/>
                <w:b w:val="0"/>
                <w:lang w:eastAsia="ru-RU"/>
              </w:rPr>
              <w:t>предпосевной подготовки почвы на заданный режим работы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2.2.01</w:t>
            </w:r>
            <w:proofErr w:type="gramStart"/>
            <w:r w:rsidRPr="00837D10">
              <w:rPr>
                <w:rFonts w:eastAsia="Calibri"/>
                <w:b w:val="0"/>
                <w:lang w:eastAsia="ru-RU"/>
              </w:rPr>
              <w:t xml:space="preserve"> Н</w:t>
            </w:r>
            <w:proofErr w:type="gramEnd"/>
            <w:r w:rsidRPr="00837D10">
              <w:rPr>
                <w:rFonts w:eastAsia="Calibri"/>
                <w:b w:val="0"/>
                <w:lang w:eastAsia="ru-RU"/>
              </w:rPr>
              <w:t>астраивать и регулировать агрегат для внесения удобрений на заданный режим работы</w:t>
            </w:r>
            <w:r w:rsidRPr="00837D10">
              <w:rPr>
                <w:rFonts w:eastAsia="Calibri"/>
                <w:b w:val="0"/>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2.2.03</w:t>
            </w:r>
            <w:proofErr w:type="gramStart"/>
            <w:r w:rsidRPr="00837D10">
              <w:rPr>
                <w:rFonts w:eastAsia="Calibri"/>
                <w:b w:val="0"/>
                <w:lang w:eastAsia="ru-RU"/>
              </w:rPr>
              <w:t xml:space="preserve"> У</w:t>
            </w:r>
            <w:proofErr w:type="gramEnd"/>
            <w:r w:rsidRPr="00837D10">
              <w:rPr>
                <w:rFonts w:eastAsia="Calibri"/>
                <w:b w:val="0"/>
                <w:lang w:eastAsia="ru-RU"/>
              </w:rPr>
              <w:t>странять простейшие неисправности в процессе работы</w:t>
            </w:r>
          </w:p>
          <w:p w:rsidR="00837D10" w:rsidRPr="00837D10" w:rsidRDefault="00837D10" w:rsidP="00837D10">
            <w:pPr>
              <w:spacing w:after="0" w:line="240" w:lineRule="auto"/>
              <w:rPr>
                <w:rFonts w:eastAsia="Calibri"/>
                <w:b w:val="0"/>
                <w:lang w:eastAsia="ru-RU"/>
              </w:rPr>
            </w:pPr>
            <w:r w:rsidRPr="00837D10">
              <w:rPr>
                <w:rFonts w:eastAsia="Calibri"/>
                <w:b w:val="0"/>
                <w:lang w:eastAsia="ru-RU"/>
              </w:rPr>
              <w:t>машинно-тракторных агрегатов</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2.3.01</w:t>
            </w:r>
            <w:proofErr w:type="gramStart"/>
            <w:r w:rsidRPr="00837D10">
              <w:rPr>
                <w:rFonts w:eastAsia="Calibri"/>
                <w:b w:val="0"/>
              </w:rPr>
              <w:t xml:space="preserve"> Н</w:t>
            </w:r>
            <w:proofErr w:type="gramEnd"/>
            <w:r w:rsidRPr="00837D10">
              <w:rPr>
                <w:rFonts w:eastAsia="Calibri"/>
                <w:b w:val="0"/>
              </w:rPr>
              <w:t>астраивать и регулировать машинно-тракторный агрегат для посева зерновых, зернобобовых культур и трав на заданный режим работы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2.3.02</w:t>
            </w:r>
            <w:proofErr w:type="gramStart"/>
            <w:r w:rsidRPr="00837D10">
              <w:rPr>
                <w:rFonts w:eastAsia="Calibri"/>
                <w:b w:val="0"/>
              </w:rPr>
              <w:t xml:space="preserve"> Н</w:t>
            </w:r>
            <w:proofErr w:type="gramEnd"/>
            <w:r w:rsidRPr="00837D10">
              <w:rPr>
                <w:rFonts w:eastAsia="Calibri"/>
                <w:b w:val="0"/>
              </w:rPr>
              <w:t>астраивать и регулировать машинно-тракторный агрегат для посева пропашных культур на заданный режим работы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2.3.03</w:t>
            </w:r>
            <w:proofErr w:type="gramStart"/>
            <w:r w:rsidRPr="00837D10">
              <w:rPr>
                <w:rFonts w:eastAsia="Calibri"/>
                <w:b w:val="0"/>
              </w:rPr>
              <w:t xml:space="preserve"> Н</w:t>
            </w:r>
            <w:proofErr w:type="gramEnd"/>
            <w:r w:rsidRPr="00837D10">
              <w:rPr>
                <w:rFonts w:eastAsia="Calibri"/>
                <w:b w:val="0"/>
              </w:rPr>
              <w:t>астраивать и регулировать машинно-тракторный агрегат для посева и посадки овощных культур на заданный режим работы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2.3.04</w:t>
            </w:r>
            <w:proofErr w:type="gramStart"/>
            <w:r w:rsidRPr="00837D10">
              <w:rPr>
                <w:rFonts w:eastAsia="Calibri"/>
                <w:b w:val="0"/>
              </w:rPr>
              <w:t xml:space="preserve"> Н</w:t>
            </w:r>
            <w:proofErr w:type="gramEnd"/>
            <w:r w:rsidRPr="00837D10">
              <w:rPr>
                <w:rFonts w:eastAsia="Calibri"/>
                <w:b w:val="0"/>
              </w:rPr>
              <w:t>астраивать и регулировать рассадопосадочный агрегат на заданный режим работы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2.3.06</w:t>
            </w:r>
            <w:proofErr w:type="gramStart"/>
            <w:r w:rsidRPr="00837D10">
              <w:rPr>
                <w:rFonts w:eastAsia="Calibri"/>
                <w:b w:val="0"/>
              </w:rPr>
              <w:t xml:space="preserve"> У</w:t>
            </w:r>
            <w:proofErr w:type="gramEnd"/>
            <w:r w:rsidRPr="00837D10">
              <w:rPr>
                <w:rFonts w:eastAsia="Calibri"/>
                <w:b w:val="0"/>
              </w:rPr>
              <w:t>странять простейшие неисправности в процессе работы машинно-тракторных агрегатов</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2.3.07</w:t>
            </w:r>
            <w:proofErr w:type="gramStart"/>
            <w:r w:rsidRPr="00837D10">
              <w:rPr>
                <w:rFonts w:eastAsia="Calibri"/>
                <w:b w:val="0"/>
              </w:rPr>
              <w:t xml:space="preserve"> Н</w:t>
            </w:r>
            <w:proofErr w:type="gramEnd"/>
            <w:r w:rsidRPr="00837D10">
              <w:rPr>
                <w:rFonts w:eastAsia="Calibri"/>
                <w:b w:val="0"/>
              </w:rPr>
              <w:t>астраивать и регулировать машинно-тракторный агрегат для опрыскивания посева на заданный режим работы У 2.3.08 Настраивать и регулировать машинно-тракторный агрегат для междурядной обработки почвы на заданный режим работы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2.3.10</w:t>
            </w:r>
            <w:proofErr w:type="gramStart"/>
            <w:r w:rsidRPr="00837D10">
              <w:rPr>
                <w:rFonts w:eastAsia="Calibri"/>
                <w:b w:val="0"/>
              </w:rPr>
              <w:t xml:space="preserve"> У</w:t>
            </w:r>
            <w:proofErr w:type="gramEnd"/>
            <w:r w:rsidRPr="00837D10">
              <w:rPr>
                <w:rFonts w:eastAsia="Calibri"/>
                <w:b w:val="0"/>
              </w:rPr>
              <w:t>странять простейшие неисправности в процессе работы машинно-тракторных агрегатов</w:t>
            </w:r>
          </w:p>
          <w:p w:rsidR="00837D10" w:rsidRPr="00837D10" w:rsidRDefault="00837D10" w:rsidP="00837D10">
            <w:pPr>
              <w:autoSpaceDE w:val="0"/>
              <w:autoSpaceDN w:val="0"/>
              <w:adjustRightInd w:val="0"/>
              <w:spacing w:after="0" w:line="240" w:lineRule="auto"/>
              <w:rPr>
                <w:rFonts w:eastAsia="Times New Roman"/>
                <w:b w:val="0"/>
                <w:bCs/>
              </w:rPr>
            </w:pPr>
            <w:r w:rsidRPr="00837D10">
              <w:rPr>
                <w:rFonts w:eastAsia="Times New Roman"/>
                <w:b w:val="0"/>
                <w:bCs/>
              </w:rPr>
              <w:t>У 2.5.05</w:t>
            </w:r>
            <w:proofErr w:type="gramStart"/>
            <w:r w:rsidRPr="00837D10">
              <w:rPr>
                <w:rFonts w:eastAsia="Times New Roman"/>
                <w:b w:val="0"/>
                <w:bCs/>
              </w:rPr>
              <w:t xml:space="preserve"> У</w:t>
            </w:r>
            <w:proofErr w:type="gramEnd"/>
            <w:r w:rsidRPr="00837D10">
              <w:rPr>
                <w:rFonts w:eastAsia="Times New Roman"/>
                <w:b w:val="0"/>
                <w:bCs/>
              </w:rPr>
              <w:t>странять мелкие неисправности, возникающие во время эксплуатации транспортных агрегатов</w:t>
            </w:r>
          </w:p>
          <w:p w:rsidR="00837D10" w:rsidRPr="00837D10" w:rsidRDefault="00837D10" w:rsidP="00837D10">
            <w:pPr>
              <w:autoSpaceDE w:val="0"/>
              <w:autoSpaceDN w:val="0"/>
              <w:adjustRightInd w:val="0"/>
              <w:spacing w:after="0" w:line="240" w:lineRule="auto"/>
              <w:rPr>
                <w:rFonts w:eastAsia="Times New Roman"/>
                <w:b w:val="0"/>
                <w:bCs/>
              </w:rPr>
            </w:pPr>
            <w:r w:rsidRPr="00837D10">
              <w:rPr>
                <w:rFonts w:eastAsia="Times New Roman"/>
                <w:b w:val="0"/>
                <w:bCs/>
              </w:rPr>
              <w:t>У 2.6.04</w:t>
            </w:r>
            <w:proofErr w:type="gramStart"/>
            <w:r w:rsidRPr="00837D10">
              <w:rPr>
                <w:rFonts w:eastAsia="Times New Roman"/>
                <w:b w:val="0"/>
                <w:bCs/>
              </w:rPr>
              <w:t xml:space="preserve"> Н</w:t>
            </w:r>
            <w:proofErr w:type="gramEnd"/>
            <w:r w:rsidRPr="00837D10">
              <w:rPr>
                <w:rFonts w:eastAsia="Times New Roman"/>
                <w:b w:val="0"/>
                <w:bCs/>
              </w:rPr>
              <w:t>астраивать и регулировать машинно-тракторный агрегат для устройства и содержания каналов на заданный режим работы</w:t>
            </w:r>
          </w:p>
          <w:p w:rsidR="00837D10" w:rsidRPr="00837D10" w:rsidRDefault="00837D10" w:rsidP="00837D10">
            <w:pPr>
              <w:autoSpaceDE w:val="0"/>
              <w:autoSpaceDN w:val="0"/>
              <w:adjustRightInd w:val="0"/>
              <w:spacing w:after="0" w:line="240" w:lineRule="auto"/>
              <w:rPr>
                <w:rFonts w:eastAsia="Times New Roman"/>
                <w:b w:val="0"/>
                <w:bCs/>
              </w:rPr>
            </w:pPr>
            <w:r w:rsidRPr="00837D10">
              <w:rPr>
                <w:rFonts w:eastAsia="Times New Roman"/>
                <w:b w:val="0"/>
                <w:bCs/>
              </w:rPr>
              <w:t>У 2.6.05</w:t>
            </w:r>
            <w:proofErr w:type="gramStart"/>
            <w:r w:rsidRPr="00837D10">
              <w:rPr>
                <w:rFonts w:eastAsia="Times New Roman"/>
                <w:b w:val="0"/>
                <w:bCs/>
              </w:rPr>
              <w:t xml:space="preserve"> Н</w:t>
            </w:r>
            <w:proofErr w:type="gramEnd"/>
            <w:r w:rsidRPr="00837D10">
              <w:rPr>
                <w:rFonts w:eastAsia="Times New Roman"/>
                <w:b w:val="0"/>
                <w:bCs/>
              </w:rPr>
              <w:t xml:space="preserve">астраивать и регулировать машинно-тракторный агрегат для корчевания пней, удаления кустарников и уборки камней на заданный режим работы </w:t>
            </w:r>
          </w:p>
          <w:p w:rsidR="00837D10" w:rsidRPr="00837D10" w:rsidRDefault="00837D10" w:rsidP="00837D10">
            <w:pPr>
              <w:autoSpaceDE w:val="0"/>
              <w:autoSpaceDN w:val="0"/>
              <w:adjustRightInd w:val="0"/>
              <w:spacing w:after="0" w:line="240" w:lineRule="auto"/>
              <w:rPr>
                <w:rFonts w:eastAsia="Times New Roman"/>
                <w:b w:val="0"/>
                <w:bCs/>
              </w:rPr>
            </w:pPr>
            <w:r w:rsidRPr="00837D10">
              <w:rPr>
                <w:rFonts w:eastAsia="Times New Roman"/>
                <w:b w:val="0"/>
                <w:bCs/>
              </w:rPr>
              <w:t>У 2.6.06</w:t>
            </w:r>
            <w:proofErr w:type="gramStart"/>
            <w:r w:rsidRPr="00837D10">
              <w:rPr>
                <w:rFonts w:eastAsia="Times New Roman"/>
                <w:b w:val="0"/>
                <w:bCs/>
              </w:rPr>
              <w:t xml:space="preserve"> Н</w:t>
            </w:r>
            <w:proofErr w:type="gramEnd"/>
            <w:r w:rsidRPr="00837D10">
              <w:rPr>
                <w:rFonts w:eastAsia="Times New Roman"/>
                <w:b w:val="0"/>
                <w:bCs/>
              </w:rPr>
              <w:t>астраивать и регулировать машинно-тракторный агрегат для планировки поверхности поля на заданный режим работы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2.7.02</w:t>
            </w:r>
            <w:proofErr w:type="gramStart"/>
            <w:r w:rsidRPr="00837D10">
              <w:rPr>
                <w:rFonts w:eastAsia="Calibri"/>
                <w:b w:val="0"/>
              </w:rPr>
              <w:t xml:space="preserve"> Н</w:t>
            </w:r>
            <w:proofErr w:type="gramEnd"/>
            <w:r w:rsidRPr="00837D10">
              <w:rPr>
                <w:rFonts w:eastAsia="Calibri"/>
                <w:b w:val="0"/>
              </w:rPr>
              <w:t>астраивать и регулировать машинно-тракторный агрегат для разгрузки и раздачи кормов</w:t>
            </w:r>
          </w:p>
          <w:p w:rsidR="00837D10" w:rsidRPr="00837D10" w:rsidRDefault="00837D10" w:rsidP="00837D10">
            <w:pPr>
              <w:autoSpaceDE w:val="0"/>
              <w:autoSpaceDN w:val="0"/>
              <w:adjustRightInd w:val="0"/>
              <w:spacing w:after="0" w:line="240" w:lineRule="auto"/>
              <w:rPr>
                <w:rFonts w:eastAsia="Times New Roman"/>
                <w:b w:val="0"/>
                <w:bCs/>
              </w:rPr>
            </w:pPr>
            <w:r w:rsidRPr="00837D10">
              <w:rPr>
                <w:rFonts w:eastAsia="Calibri"/>
                <w:b w:val="0"/>
              </w:rPr>
              <w:t>У 2.7.03</w:t>
            </w:r>
            <w:proofErr w:type="gramStart"/>
            <w:r w:rsidRPr="00837D10">
              <w:rPr>
                <w:rFonts w:eastAsia="Calibri"/>
                <w:b w:val="0"/>
              </w:rPr>
              <w:t xml:space="preserve"> У</w:t>
            </w:r>
            <w:proofErr w:type="gramEnd"/>
            <w:r w:rsidRPr="00837D10">
              <w:rPr>
                <w:rFonts w:eastAsia="Calibri"/>
                <w:b w:val="0"/>
              </w:rPr>
              <w:t>странять простейшие неисправности в процессе работы машинно-тракторных агрегатов</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2.7.05</w:t>
            </w:r>
            <w:proofErr w:type="gramStart"/>
            <w:r w:rsidRPr="00837D10">
              <w:rPr>
                <w:rFonts w:ascii="Calibri" w:eastAsia="Times New Roman" w:hAnsi="Calibri"/>
                <w:b w:val="0"/>
                <w:sz w:val="22"/>
                <w:szCs w:val="22"/>
                <w:lang w:eastAsia="ru-RU"/>
              </w:rPr>
              <w:t xml:space="preserve"> </w:t>
            </w:r>
            <w:r w:rsidRPr="00837D10">
              <w:rPr>
                <w:rFonts w:eastAsia="Calibri"/>
                <w:b w:val="0"/>
              </w:rPr>
              <w:t>В</w:t>
            </w:r>
            <w:proofErr w:type="gramEnd"/>
            <w:r w:rsidRPr="00837D10">
              <w:rPr>
                <w:rFonts w:eastAsia="Calibri"/>
                <w:b w:val="0"/>
              </w:rPr>
              <w:t>ыполнять настройку и регулировку машинно-тракторных агрегатов для уборки навоза и отходов животноводства</w:t>
            </w:r>
          </w:p>
        </w:tc>
      </w:tr>
      <w:tr w:rsidR="00837D10" w:rsidRPr="00837D10" w:rsidTr="005A5553">
        <w:tc>
          <w:tcPr>
            <w:tcW w:w="2802" w:type="dxa"/>
            <w:vMerge/>
            <w:tcBorders>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2.8.01</w:t>
            </w:r>
            <w:proofErr w:type="gramStart"/>
            <w:r w:rsidRPr="00837D10">
              <w:rPr>
                <w:rFonts w:eastAsia="Calibri"/>
                <w:b w:val="0"/>
              </w:rPr>
              <w:t xml:space="preserve"> В</w:t>
            </w:r>
            <w:proofErr w:type="gramEnd"/>
            <w:r w:rsidRPr="00837D10">
              <w:rPr>
                <w:rFonts w:eastAsia="Calibri"/>
                <w:b w:val="0"/>
              </w:rPr>
              <w:t>ыполнять мойку и чистку трактора, комбайна и сельскохозяйственной машины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2.8.02</w:t>
            </w:r>
            <w:proofErr w:type="gramStart"/>
            <w:r w:rsidRPr="00837D10">
              <w:rPr>
                <w:rFonts w:eastAsia="Calibri"/>
                <w:b w:val="0"/>
              </w:rPr>
              <w:t xml:space="preserve"> В</w:t>
            </w:r>
            <w:proofErr w:type="gramEnd"/>
            <w:r w:rsidRPr="00837D10">
              <w:rPr>
                <w:rFonts w:eastAsia="Calibri"/>
                <w:b w:val="0"/>
              </w:rPr>
              <w:t xml:space="preserve">ыполнять проверку крепления узлов и механизмов трактора, комбайна и сельскохозяйственной машины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2.8.03</w:t>
            </w:r>
            <w:proofErr w:type="gramStart"/>
            <w:r w:rsidRPr="00837D10">
              <w:rPr>
                <w:rFonts w:eastAsia="Calibri"/>
                <w:b w:val="0"/>
              </w:rPr>
              <w:t xml:space="preserve"> В</w:t>
            </w:r>
            <w:proofErr w:type="gramEnd"/>
            <w:r w:rsidRPr="00837D10">
              <w:rPr>
                <w:rFonts w:eastAsia="Calibri"/>
                <w:b w:val="0"/>
              </w:rPr>
              <w:t>ыполнять смазочно-заправочные операции для трактора, комбайна и сельскохозяйственной машины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2.8.04</w:t>
            </w:r>
            <w:proofErr w:type="gramStart"/>
            <w:r w:rsidRPr="00837D10">
              <w:rPr>
                <w:rFonts w:eastAsia="Calibri"/>
                <w:b w:val="0"/>
              </w:rPr>
              <w:t xml:space="preserve"> В</w:t>
            </w:r>
            <w:proofErr w:type="gramEnd"/>
            <w:r w:rsidRPr="00837D10">
              <w:rPr>
                <w:rFonts w:eastAsia="Calibri"/>
                <w:b w:val="0"/>
              </w:rPr>
              <w:t xml:space="preserve">ыполнять регулировочные операции для трактора, </w:t>
            </w:r>
            <w:r w:rsidRPr="00837D10">
              <w:rPr>
                <w:rFonts w:eastAsia="Calibri"/>
                <w:b w:val="0"/>
              </w:rPr>
              <w:lastRenderedPageBreak/>
              <w:t xml:space="preserve">комбайна и сельскохозяйственной машины </w:t>
            </w:r>
          </w:p>
          <w:p w:rsidR="00837D10" w:rsidRPr="00837D10" w:rsidRDefault="00837D10" w:rsidP="00837D10">
            <w:pPr>
              <w:spacing w:after="0" w:line="240" w:lineRule="auto"/>
              <w:rPr>
                <w:rFonts w:eastAsia="Calibri"/>
                <w:b w:val="0"/>
              </w:rPr>
            </w:pPr>
            <w:r w:rsidRPr="00837D10">
              <w:rPr>
                <w:rFonts w:eastAsia="Calibri"/>
                <w:b w:val="0"/>
              </w:rPr>
              <w:t>У 2.8.05</w:t>
            </w:r>
            <w:proofErr w:type="gramStart"/>
            <w:r w:rsidRPr="00837D10">
              <w:rPr>
                <w:rFonts w:eastAsia="Calibri"/>
                <w:b w:val="0"/>
              </w:rPr>
              <w:t xml:space="preserve"> В</w:t>
            </w:r>
            <w:proofErr w:type="gramEnd"/>
            <w:r w:rsidRPr="00837D10">
              <w:rPr>
                <w:rFonts w:eastAsia="Calibri"/>
                <w:b w:val="0"/>
              </w:rPr>
              <w:t>ыполнять операции по подготовке к работе навесного оборудования</w:t>
            </w:r>
          </w:p>
          <w:p w:rsidR="00837D10" w:rsidRPr="00837D10" w:rsidRDefault="00837D10" w:rsidP="00837D10">
            <w:pPr>
              <w:spacing w:after="0" w:line="240" w:lineRule="auto"/>
              <w:rPr>
                <w:rFonts w:eastAsia="Calibri"/>
                <w:b w:val="0"/>
              </w:rPr>
            </w:pPr>
            <w:r w:rsidRPr="00837D10">
              <w:rPr>
                <w:rFonts w:eastAsia="Calibri"/>
                <w:b w:val="0"/>
              </w:rPr>
              <w:t>У 2.8.06</w:t>
            </w:r>
            <w:proofErr w:type="gramStart"/>
            <w:r w:rsidRPr="00837D10">
              <w:rPr>
                <w:rFonts w:eastAsia="Calibri"/>
                <w:b w:val="0"/>
              </w:rPr>
              <w:t xml:space="preserve"> В</w:t>
            </w:r>
            <w:proofErr w:type="gramEnd"/>
            <w:r w:rsidRPr="00837D10">
              <w:rPr>
                <w:rFonts w:eastAsia="Calibri"/>
                <w:b w:val="0"/>
              </w:rPr>
              <w:t>ыполнять работы по подготовке, установке на хранение и снятию с хранения машин, в соответствии с требованиями нормативно-технической документации</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2.8.07</w:t>
            </w:r>
            <w:proofErr w:type="gramStart"/>
            <w:r w:rsidRPr="00837D10">
              <w:rPr>
                <w:rFonts w:eastAsia="Calibri"/>
                <w:b w:val="0"/>
              </w:rPr>
              <w:t xml:space="preserve"> П</w:t>
            </w:r>
            <w:proofErr w:type="gramEnd"/>
            <w:r w:rsidRPr="00837D10">
              <w:rPr>
                <w:rFonts w:eastAsia="Calibri"/>
                <w:b w:val="0"/>
              </w:rPr>
              <w:t>ользоваться топливозаправочными средствами</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2.8.08</w:t>
            </w:r>
            <w:proofErr w:type="gramStart"/>
            <w:r w:rsidRPr="00837D10">
              <w:rPr>
                <w:rFonts w:eastAsia="Calibri"/>
                <w:b w:val="0"/>
              </w:rPr>
              <w:t xml:space="preserve"> З</w:t>
            </w:r>
            <w:proofErr w:type="gramEnd"/>
            <w:r w:rsidRPr="00837D10">
              <w:rPr>
                <w:rFonts w:eastAsia="Calibri"/>
                <w:b w:val="0"/>
              </w:rPr>
              <w:t>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2.8.09</w:t>
            </w:r>
            <w:proofErr w:type="gramStart"/>
            <w:r w:rsidRPr="00837D10">
              <w:rPr>
                <w:rFonts w:eastAsia="Calibri"/>
                <w:b w:val="0"/>
              </w:rPr>
              <w:t xml:space="preserve"> З</w:t>
            </w:r>
            <w:proofErr w:type="gramEnd"/>
            <w:r w:rsidRPr="00837D10">
              <w:rPr>
                <w:rFonts w:eastAsia="Calibri"/>
                <w:b w:val="0"/>
              </w:rPr>
              <w:t>аполнять документацию по выдаче нефтепродуктов</w:t>
            </w:r>
          </w:p>
          <w:p w:rsidR="00837D10" w:rsidRPr="00837D10" w:rsidRDefault="00837D10" w:rsidP="00837D10">
            <w:pPr>
              <w:spacing w:after="0" w:line="240" w:lineRule="auto"/>
              <w:rPr>
                <w:rFonts w:eastAsia="Times New Roman"/>
                <w:b w:val="0"/>
                <w:bCs/>
                <w:i/>
              </w:rPr>
            </w:pPr>
            <w:r w:rsidRPr="00837D10">
              <w:rPr>
                <w:rFonts w:eastAsia="Calibri"/>
                <w:b w:val="0"/>
              </w:rPr>
              <w:t>У 2.8.10</w:t>
            </w:r>
            <w:proofErr w:type="gramStart"/>
            <w:r w:rsidRPr="00837D10">
              <w:rPr>
                <w:rFonts w:eastAsia="Calibri"/>
                <w:b w:val="0"/>
              </w:rPr>
              <w:t xml:space="preserve"> О</w:t>
            </w:r>
            <w:proofErr w:type="gramEnd"/>
            <w:r w:rsidRPr="00837D10">
              <w:rPr>
                <w:rFonts w:eastAsia="Calibri"/>
                <w:b w:val="0"/>
              </w:rPr>
              <w:t>беспечивать экономное расходование горюче-смазочных материалов</w:t>
            </w:r>
          </w:p>
        </w:tc>
      </w:tr>
      <w:tr w:rsidR="00837D10" w:rsidRPr="00837D10" w:rsidTr="005A5553">
        <w:tc>
          <w:tcPr>
            <w:tcW w:w="2802" w:type="dxa"/>
            <w:vMerge w:val="restart"/>
            <w:tcBorders>
              <w:top w:val="single" w:sz="4" w:space="0" w:color="auto"/>
              <w:left w:val="single" w:sz="4" w:space="0" w:color="auto"/>
              <w:right w:val="single" w:sz="4" w:space="0" w:color="auto"/>
            </w:tcBorders>
            <w:hideMark/>
          </w:tcPr>
          <w:p w:rsidR="00837D10" w:rsidRPr="00837D10" w:rsidRDefault="00837D10" w:rsidP="00837D10">
            <w:pPr>
              <w:spacing w:after="0" w:line="240" w:lineRule="auto"/>
              <w:rPr>
                <w:rFonts w:eastAsia="Times New Roman"/>
                <w:b w:val="0"/>
                <w:bCs/>
              </w:rPr>
            </w:pPr>
            <w:r w:rsidRPr="00837D10">
              <w:rPr>
                <w:rFonts w:eastAsia="Times New Roman"/>
                <w:b w:val="0"/>
                <w:bCs/>
              </w:rPr>
              <w:lastRenderedPageBreak/>
              <w:t>Знать</w:t>
            </w:r>
          </w:p>
        </w:tc>
        <w:tc>
          <w:tcPr>
            <w:tcW w:w="6662"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1.1.01 Виды и принцип действия моечного оборудования, способы очистки и мойки сельскохозяйственных машин и оборудования, виды моечных средств</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1.1.02 Назначение и конструктивное устройство сельскохозяйственных машин и оборудования</w:t>
            </w:r>
          </w:p>
          <w:p w:rsidR="00837D10" w:rsidRPr="00837D10" w:rsidRDefault="00837D10" w:rsidP="00837D10">
            <w:pPr>
              <w:spacing w:after="0" w:line="240" w:lineRule="auto"/>
              <w:rPr>
                <w:rFonts w:eastAsia="Calibri"/>
                <w:b w:val="0"/>
                <w:bCs/>
              </w:rPr>
            </w:pPr>
            <w:proofErr w:type="gramStart"/>
            <w:r w:rsidRPr="00837D10">
              <w:rPr>
                <w:rFonts w:eastAsia="Calibri"/>
                <w:b w:val="0"/>
              </w:rPr>
              <w:t>З</w:t>
            </w:r>
            <w:proofErr w:type="gramEnd"/>
            <w:r w:rsidRPr="00837D10">
              <w:rPr>
                <w:rFonts w:eastAsia="Calibri"/>
                <w:b w:val="0"/>
              </w:rPr>
              <w:t xml:space="preserve"> 1.1.03 </w:t>
            </w:r>
            <w:r w:rsidRPr="00837D10">
              <w:rPr>
                <w:rFonts w:eastAsia="Calibri"/>
                <w:b w:val="0"/>
                <w:bCs/>
              </w:rPr>
              <w:t>Технологическая последовательность разборки и сборки сельскохозяйственных машин и оборудования</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1.1.04 Назначение и правила применения слесарных инструментов и приспособлений для разборки и сборки сельскохозяйственных машин и оборудования</w:t>
            </w:r>
          </w:p>
          <w:p w:rsidR="00837D10" w:rsidRPr="00837D10" w:rsidRDefault="00837D10" w:rsidP="00837D10">
            <w:pPr>
              <w:spacing w:after="0" w:line="240" w:lineRule="auto"/>
              <w:rPr>
                <w:rFonts w:eastAsia="Calibri"/>
                <w:b w:val="0"/>
                <w:bCs/>
              </w:rPr>
            </w:pPr>
            <w:proofErr w:type="gramStart"/>
            <w:r w:rsidRPr="00837D10">
              <w:rPr>
                <w:rFonts w:eastAsia="Calibri"/>
                <w:b w:val="0"/>
              </w:rPr>
              <w:t>З</w:t>
            </w:r>
            <w:proofErr w:type="gramEnd"/>
            <w:r w:rsidRPr="00837D10">
              <w:rPr>
                <w:rFonts w:eastAsia="Calibri"/>
                <w:b w:val="0"/>
              </w:rPr>
              <w:t xml:space="preserve"> 1.1.05</w:t>
            </w:r>
            <w:r w:rsidRPr="00837D10">
              <w:rPr>
                <w:rFonts w:ascii="Calibri" w:eastAsia="Times New Roman" w:hAnsi="Calibri"/>
                <w:b w:val="0"/>
                <w:sz w:val="22"/>
                <w:szCs w:val="22"/>
                <w:lang w:eastAsia="ru-RU"/>
              </w:rPr>
              <w:t xml:space="preserve"> </w:t>
            </w:r>
            <w:r w:rsidRPr="00837D10">
              <w:rPr>
                <w:rFonts w:eastAsia="Calibri"/>
                <w:b w:val="0"/>
              </w:rPr>
              <w:t xml:space="preserve">Наименование и маркировка металлов, масел, топлива, смазок и моющих составов З 1.1.06 </w:t>
            </w:r>
            <w:r w:rsidRPr="00837D10">
              <w:rPr>
                <w:rFonts w:eastAsia="Calibri"/>
                <w:b w:val="0"/>
                <w:bCs/>
              </w:rPr>
              <w:t>Назначение и виды стандартизованных и унифицированных деталей</w:t>
            </w:r>
          </w:p>
          <w:p w:rsidR="00837D10" w:rsidRPr="00837D10" w:rsidRDefault="00837D10" w:rsidP="00837D10">
            <w:pPr>
              <w:spacing w:after="0" w:line="240" w:lineRule="auto"/>
              <w:rPr>
                <w:rFonts w:eastAsia="Calibri"/>
                <w:b w:val="0"/>
                <w:bCs/>
              </w:rPr>
            </w:pPr>
            <w:proofErr w:type="gramStart"/>
            <w:r w:rsidRPr="00837D10">
              <w:rPr>
                <w:rFonts w:eastAsia="Calibri"/>
                <w:b w:val="0"/>
              </w:rPr>
              <w:t>З</w:t>
            </w:r>
            <w:proofErr w:type="gramEnd"/>
            <w:r w:rsidRPr="00837D10">
              <w:rPr>
                <w:rFonts w:eastAsia="Calibri"/>
                <w:b w:val="0"/>
              </w:rPr>
              <w:t xml:space="preserve"> 1.1.07 </w:t>
            </w:r>
            <w:r w:rsidRPr="00837D10">
              <w:rPr>
                <w:rFonts w:eastAsia="Calibri"/>
                <w:b w:val="0"/>
                <w:bCs/>
              </w:rPr>
              <w:t xml:space="preserve">Назначение и правила применения и контрольно-измерительных инструментов и приборов </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1.1.08 Способы и параметры оценки качества проведенных разборочно-сборочных работ </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1.1.09 Назначение, конструктивное устройство монтируемого сельскохозяйственного оборудования и взаимодействие его основных узлов</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1.1.10 Методы монтажа и демонтажа сельскохозяйственного оборудования</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1.1.11 Способы применения механизированного инструмента при монтаже и демонтаже сельскохозяйственного оборудования</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1.1.12 Способы и параметры оценки качества проведенных работ по монтажу и демонтажу сельскохозяйственного оборудования</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1.2.1 Назначение и конструктивное устройство узлов и механизмов сельскохозяйственных машин и оборудования </w:t>
            </w:r>
          </w:p>
          <w:p w:rsidR="00837D10" w:rsidRPr="00837D10" w:rsidRDefault="00837D10" w:rsidP="00837D10">
            <w:pPr>
              <w:spacing w:after="0" w:line="240" w:lineRule="auto"/>
              <w:rPr>
                <w:rFonts w:eastAsia="Calibri"/>
                <w:b w:val="0"/>
                <w:bCs/>
              </w:rPr>
            </w:pPr>
            <w:proofErr w:type="gramStart"/>
            <w:r w:rsidRPr="00837D10">
              <w:rPr>
                <w:rFonts w:eastAsia="Calibri"/>
                <w:b w:val="0"/>
              </w:rPr>
              <w:t>З</w:t>
            </w:r>
            <w:proofErr w:type="gramEnd"/>
            <w:r w:rsidRPr="00837D10">
              <w:rPr>
                <w:rFonts w:eastAsia="Calibri"/>
                <w:b w:val="0"/>
              </w:rPr>
              <w:t xml:space="preserve"> 1.2.2 </w:t>
            </w:r>
            <w:r w:rsidRPr="00837D10">
              <w:rPr>
                <w:rFonts w:eastAsia="Calibri"/>
                <w:b w:val="0"/>
                <w:bCs/>
              </w:rPr>
              <w:t>Основные приемы слесарных работ по ремонту узлов и механизмов сельскохозяйственных машин и оборудования</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1.2.3 Технические условия на ремонт узлов и механизмов сельскохозяйственных машин и оборудования </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1.2.4 Методы выявления и способы устранения дефектов в работе узлов и механизмов сельскохозяйственных машин и оборудования </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1.2.5 Инструкции и правила охраны труда, в том числе на </w:t>
            </w:r>
            <w:r w:rsidRPr="00837D10">
              <w:rPr>
                <w:rFonts w:eastAsia="Calibri"/>
                <w:b w:val="0"/>
              </w:rPr>
              <w:lastRenderedPageBreak/>
              <w:t>рабочем месте</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1.3.1 Назначение и конструктивные особенности деталей сельскохозяйственных машин и оборудования</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1.3.2 Основные приемы слесарных работ при восстановлении деталей сельскохозяйственных машин и оборудования</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1.3.3 Технические условия на восстановление деталей сельскохозяйственных машин и оборудования </w:t>
            </w:r>
          </w:p>
          <w:p w:rsidR="00837D10" w:rsidRPr="00837D10" w:rsidRDefault="00837D10" w:rsidP="00837D10">
            <w:pPr>
              <w:spacing w:after="0" w:line="240" w:lineRule="auto"/>
              <w:rPr>
                <w:rFonts w:eastAsia="Calibri"/>
                <w:b w:val="0"/>
                <w:bCs/>
              </w:rPr>
            </w:pPr>
            <w:proofErr w:type="gramStart"/>
            <w:r w:rsidRPr="00837D10">
              <w:rPr>
                <w:rFonts w:eastAsia="Calibri"/>
                <w:b w:val="0"/>
              </w:rPr>
              <w:t>З</w:t>
            </w:r>
            <w:proofErr w:type="gramEnd"/>
            <w:r w:rsidRPr="00837D10">
              <w:rPr>
                <w:rFonts w:eastAsia="Calibri"/>
                <w:b w:val="0"/>
              </w:rPr>
              <w:t xml:space="preserve"> 1.3.4 </w:t>
            </w:r>
            <w:r w:rsidRPr="00837D10">
              <w:rPr>
                <w:rFonts w:eastAsia="Calibri"/>
                <w:b w:val="0"/>
                <w:bCs/>
              </w:rPr>
              <w:t>Методы выявления и устранения дефектов деталей сельскохозяйственных машин и оборудования</w:t>
            </w:r>
          </w:p>
          <w:p w:rsidR="00837D10" w:rsidRPr="00837D10" w:rsidRDefault="00837D10" w:rsidP="00837D10">
            <w:pPr>
              <w:spacing w:after="0" w:line="240" w:lineRule="auto"/>
              <w:rPr>
                <w:rFonts w:eastAsia="Calibri"/>
                <w:b w:val="0"/>
                <w:bCs/>
              </w:rPr>
            </w:pPr>
            <w:proofErr w:type="gramStart"/>
            <w:r w:rsidRPr="00837D10">
              <w:rPr>
                <w:rFonts w:eastAsia="Calibri"/>
                <w:b w:val="0"/>
              </w:rPr>
              <w:t>З</w:t>
            </w:r>
            <w:proofErr w:type="gramEnd"/>
            <w:r w:rsidRPr="00837D10">
              <w:rPr>
                <w:rFonts w:eastAsia="Calibri"/>
                <w:b w:val="0"/>
              </w:rPr>
              <w:t xml:space="preserve"> 1.3.5 </w:t>
            </w:r>
            <w:r w:rsidRPr="00837D10">
              <w:rPr>
                <w:rFonts w:eastAsia="Calibri"/>
                <w:b w:val="0"/>
                <w:bCs/>
              </w:rPr>
              <w:t>Методика контроля геометрических параметров деталей сельскохозяйственных машин и оборудования</w:t>
            </w:r>
          </w:p>
          <w:p w:rsidR="00837D10" w:rsidRPr="00837D10" w:rsidRDefault="00837D10" w:rsidP="00837D10">
            <w:pPr>
              <w:spacing w:after="0" w:line="240" w:lineRule="auto"/>
              <w:rPr>
                <w:rFonts w:eastAsia="Calibri"/>
                <w:b w:val="0"/>
                <w:bCs/>
              </w:rPr>
            </w:pPr>
            <w:proofErr w:type="gramStart"/>
            <w:r w:rsidRPr="00837D10">
              <w:rPr>
                <w:rFonts w:eastAsia="Calibri"/>
                <w:b w:val="0"/>
              </w:rPr>
              <w:t>З</w:t>
            </w:r>
            <w:proofErr w:type="gramEnd"/>
            <w:r w:rsidRPr="00837D10">
              <w:rPr>
                <w:rFonts w:eastAsia="Calibri"/>
                <w:b w:val="0"/>
              </w:rPr>
              <w:t xml:space="preserve"> 1.3.6 </w:t>
            </w:r>
            <w:r w:rsidRPr="00837D10">
              <w:rPr>
                <w:rFonts w:eastAsia="Calibri"/>
                <w:b w:val="0"/>
                <w:bCs/>
              </w:rPr>
              <w:t xml:space="preserve">Системы допусков и посадок, классы точности, шероховатость, допуски формы и расположения поверхностей </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1.3.7 Основные механические свойства обрабатываемых материалов</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1.3.8 Способы восстановления и упрочнения изношенных деталей согласно техническим требованиям</w:t>
            </w:r>
          </w:p>
          <w:p w:rsidR="00837D10" w:rsidRPr="00837D10" w:rsidRDefault="00837D10" w:rsidP="00837D10">
            <w:pPr>
              <w:spacing w:after="0" w:line="240" w:lineRule="auto"/>
              <w:rPr>
                <w:rFonts w:eastAsia="Times New Roman"/>
                <w:b w:val="0"/>
                <w:bCs/>
              </w:rPr>
            </w:pPr>
            <w:proofErr w:type="gramStart"/>
            <w:r w:rsidRPr="00837D10">
              <w:rPr>
                <w:rFonts w:eastAsia="Calibri"/>
                <w:b w:val="0"/>
              </w:rPr>
              <w:t>З</w:t>
            </w:r>
            <w:proofErr w:type="gramEnd"/>
            <w:r w:rsidRPr="00837D10">
              <w:rPr>
                <w:rFonts w:eastAsia="Calibri"/>
                <w:b w:val="0"/>
              </w:rPr>
              <w:t xml:space="preserve"> 1.3.9 Инструкции и правила охраны труда, в том числе на рабочем месте</w:t>
            </w:r>
          </w:p>
        </w:tc>
      </w:tr>
      <w:tr w:rsidR="00837D10" w:rsidRPr="00837D10" w:rsidTr="005A5553">
        <w:tc>
          <w:tcPr>
            <w:tcW w:w="2802" w:type="dxa"/>
            <w:vMerge/>
            <w:tcBorders>
              <w:left w:val="single" w:sz="4" w:space="0" w:color="auto"/>
              <w:right w:val="single" w:sz="4" w:space="0" w:color="auto"/>
            </w:tcBorders>
            <w:hideMark/>
          </w:tcPr>
          <w:p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2.1.06 Принцип действия, устройство, техническая и технологическая регулировка сельскохозяйственных машин для выполнения вспашки, лущения, дискования и безотвальной обработки почвы</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2.2.04 </w:t>
            </w:r>
            <w:r w:rsidRPr="00837D10">
              <w:rPr>
                <w:rFonts w:eastAsia="Calibri"/>
                <w:b w:val="0"/>
                <w:lang w:eastAsia="ru-RU"/>
              </w:rPr>
              <w:t>Принцип действия, устройство, техническая и технологическая регулировка машин для внесения минеральных удобрений</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2.2.05 </w:t>
            </w:r>
            <w:r w:rsidRPr="00837D10">
              <w:rPr>
                <w:rFonts w:eastAsia="Calibri"/>
                <w:b w:val="0"/>
                <w:lang w:eastAsia="ru-RU"/>
              </w:rPr>
              <w:t>Принцип действия, устройство, техническая и технологическая регулировка машин для внесения органических удобрений</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2.3.06. Принцип действия, устройство, техническая и технологическая регулировка сельскохозяйственных машин для выполнения посева и посадки сельскохозяйственных культур</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2.3.07. Принцип действия, устройство, техническая и технологическая регулировки рассадопосадочных машин</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2.3.14</w:t>
            </w:r>
            <w:r w:rsidRPr="00837D10">
              <w:rPr>
                <w:rFonts w:eastAsia="Calibri"/>
                <w:b w:val="0"/>
                <w:lang w:eastAsia="ru-RU"/>
              </w:rPr>
              <w:t xml:space="preserve"> Принцип действия, устройство, техническая и технологическая регулировка сельскохозяйственных машин для выполнения междурядной обработки почвы</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2.3.20</w:t>
            </w:r>
            <w:r w:rsidRPr="00837D10">
              <w:rPr>
                <w:rFonts w:eastAsia="Calibri"/>
                <w:b w:val="0"/>
                <w:lang w:eastAsia="ru-RU"/>
              </w:rPr>
              <w:t xml:space="preserve"> Принцип действия, устройство, техническая и технологическая регулировка</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машин для защиты растений</w:t>
            </w:r>
          </w:p>
          <w:p w:rsidR="00837D10" w:rsidRPr="00837D10" w:rsidRDefault="00837D10" w:rsidP="00837D10">
            <w:pPr>
              <w:autoSpaceDE w:val="0"/>
              <w:autoSpaceDN w:val="0"/>
              <w:adjustRightInd w:val="0"/>
              <w:spacing w:after="0" w:line="240" w:lineRule="auto"/>
              <w:rPr>
                <w:rFonts w:eastAsia="Times New Roman"/>
                <w:b w:val="0"/>
                <w:bCs/>
              </w:rPr>
            </w:pPr>
            <w:proofErr w:type="gramStart"/>
            <w:r w:rsidRPr="00837D10">
              <w:rPr>
                <w:rFonts w:eastAsia="Times New Roman"/>
                <w:b w:val="0"/>
                <w:bCs/>
              </w:rPr>
              <w:t>З</w:t>
            </w:r>
            <w:proofErr w:type="gramEnd"/>
            <w:r w:rsidRPr="00837D10">
              <w:rPr>
                <w:rFonts w:eastAsia="Times New Roman"/>
                <w:b w:val="0"/>
                <w:bCs/>
              </w:rPr>
              <w:t xml:space="preserve"> 2.5.03 Типы и принцип работы сцепных устройств</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2.6.01 Принцип действия, устройство, техническая и технологическая регулировка машин для корчевания пней, уборки камней и удаления кустарников</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2.6.03 Принцип действия, устройство и технологические регулировки машин для устройства и содержания каналов </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2.6.05 Принцип действия, устройство, техническая и технологическая регулировка машин для планировки поверхности поля </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2.7.01 Принцип действия, устройство, техническая и </w:t>
            </w:r>
            <w:r w:rsidRPr="00837D10">
              <w:rPr>
                <w:rFonts w:eastAsia="Calibri"/>
                <w:b w:val="0"/>
              </w:rPr>
              <w:lastRenderedPageBreak/>
              <w:t>технологическая регулировка машин для разгрузки и раздачи кормов</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2.7.05 Принцип действия, устройство, техническая и технологическая регулировка машин для уборки навоза и отходов животноводства</w:t>
            </w:r>
          </w:p>
        </w:tc>
      </w:tr>
      <w:tr w:rsidR="00837D10" w:rsidRPr="00837D10" w:rsidTr="005A5553">
        <w:tc>
          <w:tcPr>
            <w:tcW w:w="2802" w:type="dxa"/>
            <w:vMerge/>
            <w:tcBorders>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2.8.01 Порядок подготовки трактора, комбайна к работе</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2.8.02 Перечень операций ежесменного технического обслуживания трактора, комбайна, сельскохозяйственной машины</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2.8.03 Перечень операций сезонного технического обслуживания трактора</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2.8.04 Виды и способы хранения техники</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2.8.05 Порядок подготовки техники к хранению и снятия с хранения</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2.8.06 Основные материалы, применяемые при постановке техники на хранение</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2.8.07 Виды и периодичность технического обслуживания тракторов и сельскохозяйственных машин</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2.8.08 Перечень операций, выполняемых при проведении периодического технического обслуживания</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2.8.09 Технология технического обслуживания тракторов и сельскохозяйственных машин</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2.8.10 Перечень и технические характеристики оборудования для выполнения операций технического обслуживания</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2.8.11 Причины несложных неисправностей тракторов, комбайнов и сельскохозяйственных машин</w:t>
            </w:r>
          </w:p>
          <w:p w:rsidR="00837D10" w:rsidRPr="00837D10" w:rsidRDefault="00837D10" w:rsidP="00837D10">
            <w:pPr>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2.8.12 Правила и нормы охраны труда</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2.8.13 Требования к топливно-смазочным материалам и специальным жидкостям</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2.8.14 Свойства, правила хранения и использования горюче-смазочных материалов</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и технических жидкостей</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2.8.15 Правила эксплуатации и технического обслуживания оборудования нефтескладов</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2.8.16 Технические средства для транспортирования, приема, хранения и выдачи нефтепродуктов</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2.8.17 Способы уменьшения потерь горюче-смазочных материалов</w:t>
            </w:r>
          </w:p>
        </w:tc>
      </w:tr>
    </w:tbl>
    <w:p w:rsidR="00837D10" w:rsidRPr="00837D10" w:rsidRDefault="00837D10" w:rsidP="00837D10">
      <w:pPr>
        <w:spacing w:after="0" w:line="240" w:lineRule="auto"/>
        <w:rPr>
          <w:rFonts w:eastAsia="Times New Roman"/>
          <w:lang w:eastAsia="ru-RU"/>
        </w:rPr>
      </w:pPr>
    </w:p>
    <w:p w:rsidR="00837D10" w:rsidRPr="00837D10" w:rsidRDefault="00837D10" w:rsidP="00837D10">
      <w:pPr>
        <w:spacing w:after="0" w:line="240" w:lineRule="auto"/>
        <w:rPr>
          <w:rFonts w:eastAsia="Times New Roman"/>
          <w:lang w:eastAsia="ru-RU"/>
        </w:rPr>
      </w:pPr>
      <w:bookmarkStart w:id="6" w:name="_Hlk511591667"/>
    </w:p>
    <w:p w:rsidR="00837D10" w:rsidRPr="00837D10" w:rsidRDefault="00837D10" w:rsidP="00837D10">
      <w:pPr>
        <w:spacing w:after="0" w:line="240" w:lineRule="auto"/>
        <w:rPr>
          <w:rFonts w:eastAsia="Times New Roman"/>
          <w:lang w:eastAsia="ru-RU"/>
        </w:rPr>
      </w:pPr>
    </w:p>
    <w:p w:rsidR="00837D10" w:rsidRPr="00837D10" w:rsidRDefault="00837D10" w:rsidP="00837D10">
      <w:pPr>
        <w:spacing w:after="0" w:line="240" w:lineRule="auto"/>
        <w:rPr>
          <w:rFonts w:eastAsia="Times New Roman"/>
          <w:lang w:eastAsia="ru-RU"/>
        </w:rPr>
      </w:pPr>
    </w:p>
    <w:p w:rsidR="00837D10" w:rsidRPr="00837D10" w:rsidRDefault="00837D10" w:rsidP="00837D10">
      <w:pPr>
        <w:spacing w:after="0" w:line="240" w:lineRule="auto"/>
        <w:rPr>
          <w:rFonts w:eastAsia="Times New Roman"/>
          <w:lang w:eastAsia="ru-RU"/>
        </w:rPr>
      </w:pPr>
    </w:p>
    <w:p w:rsidR="00837D10" w:rsidRPr="00837D10" w:rsidRDefault="00837D10" w:rsidP="00837D10">
      <w:pPr>
        <w:spacing w:after="0" w:line="240" w:lineRule="auto"/>
        <w:rPr>
          <w:rFonts w:eastAsia="Times New Roman"/>
          <w:lang w:eastAsia="ru-RU"/>
        </w:rPr>
      </w:pPr>
    </w:p>
    <w:p w:rsidR="00837D10" w:rsidRPr="00837D10" w:rsidRDefault="00837D10" w:rsidP="00837D10">
      <w:pPr>
        <w:spacing w:after="0" w:line="240" w:lineRule="auto"/>
        <w:rPr>
          <w:rFonts w:eastAsia="Times New Roman"/>
          <w:lang w:eastAsia="ru-RU"/>
        </w:rPr>
      </w:pPr>
    </w:p>
    <w:p w:rsidR="00837D10" w:rsidRPr="00837D10" w:rsidRDefault="00837D10" w:rsidP="00837D10">
      <w:pPr>
        <w:rPr>
          <w:rFonts w:eastAsia="Times New Roman"/>
          <w:lang w:eastAsia="ru-RU"/>
        </w:rPr>
      </w:pPr>
      <w:r w:rsidRPr="00837D10">
        <w:rPr>
          <w:rFonts w:eastAsia="Times New Roman"/>
          <w:lang w:eastAsia="ru-RU"/>
        </w:rPr>
        <w:br w:type="page"/>
      </w:r>
    </w:p>
    <w:p w:rsidR="00837D10" w:rsidRPr="00837D10" w:rsidRDefault="00837D10" w:rsidP="00837D10">
      <w:pPr>
        <w:spacing w:after="0" w:line="240" w:lineRule="auto"/>
        <w:ind w:firstLine="709"/>
        <w:rPr>
          <w:rFonts w:eastAsia="Times New Roman"/>
          <w:lang w:eastAsia="ru-RU"/>
        </w:rPr>
      </w:pPr>
      <w:r w:rsidRPr="00837D10">
        <w:rPr>
          <w:rFonts w:eastAsia="Times New Roman"/>
          <w:lang w:eastAsia="ru-RU"/>
        </w:rPr>
        <w:lastRenderedPageBreak/>
        <w:t>1.2. Количество часов, отводимое на освоение профессионального модуля</w:t>
      </w:r>
    </w:p>
    <w:p w:rsidR="00837D10" w:rsidRPr="00837D10" w:rsidRDefault="00837D10" w:rsidP="00837D10">
      <w:pPr>
        <w:spacing w:after="0"/>
        <w:rPr>
          <w:rFonts w:eastAsia="Times New Roman"/>
          <w:b w:val="0"/>
          <w:lang w:eastAsia="ru-RU"/>
        </w:rPr>
      </w:pPr>
    </w:p>
    <w:p w:rsidR="00837D10" w:rsidRPr="00837D10" w:rsidRDefault="00837D10" w:rsidP="00837D10">
      <w:pPr>
        <w:spacing w:after="0"/>
        <w:rPr>
          <w:rFonts w:eastAsia="Times New Roman"/>
          <w:b w:val="0"/>
          <w:lang w:eastAsia="ru-RU"/>
        </w:rPr>
      </w:pPr>
      <w:r w:rsidRPr="00837D10">
        <w:rPr>
          <w:rFonts w:eastAsia="Times New Roman"/>
          <w:b w:val="0"/>
          <w:lang w:eastAsia="ru-RU"/>
        </w:rPr>
        <w:t>Всего часов -392</w:t>
      </w:r>
    </w:p>
    <w:p w:rsidR="00837D10" w:rsidRPr="00837D10" w:rsidRDefault="00837D10" w:rsidP="00837D10">
      <w:pPr>
        <w:spacing w:after="0"/>
        <w:ind w:firstLine="708"/>
        <w:rPr>
          <w:rFonts w:eastAsia="Times New Roman"/>
          <w:b w:val="0"/>
          <w:lang w:eastAsia="ru-RU"/>
        </w:rPr>
      </w:pPr>
      <w:r w:rsidRPr="00837D10">
        <w:rPr>
          <w:rFonts w:eastAsia="Times New Roman"/>
          <w:b w:val="0"/>
          <w:lang w:eastAsia="ru-RU"/>
        </w:rPr>
        <w:t>в том числе в форме практической подготовки  - 256</w:t>
      </w:r>
    </w:p>
    <w:p w:rsidR="00837D10" w:rsidRPr="00837D10" w:rsidRDefault="00837D10" w:rsidP="00837D10">
      <w:pPr>
        <w:spacing w:after="0"/>
        <w:rPr>
          <w:rFonts w:eastAsia="Times New Roman"/>
          <w:b w:val="0"/>
          <w:lang w:eastAsia="ru-RU"/>
        </w:rPr>
      </w:pPr>
    </w:p>
    <w:p w:rsidR="00837D10" w:rsidRPr="00837D10" w:rsidRDefault="00837D10" w:rsidP="00837D10">
      <w:pPr>
        <w:spacing w:after="0"/>
        <w:rPr>
          <w:rFonts w:eastAsia="Times New Roman"/>
          <w:b w:val="0"/>
          <w:lang w:eastAsia="ru-RU"/>
        </w:rPr>
      </w:pPr>
      <w:r w:rsidRPr="00837D10">
        <w:rPr>
          <w:rFonts w:eastAsia="Times New Roman"/>
          <w:b w:val="0"/>
          <w:lang w:eastAsia="ru-RU"/>
        </w:rPr>
        <w:t>Из них на освоение МДК - 200</w:t>
      </w:r>
    </w:p>
    <w:p w:rsidR="00837D10" w:rsidRPr="00837D10" w:rsidRDefault="00837D10" w:rsidP="00837D10">
      <w:pPr>
        <w:spacing w:after="0"/>
        <w:ind w:firstLine="708"/>
        <w:rPr>
          <w:rFonts w:eastAsia="Times New Roman"/>
          <w:b w:val="0"/>
          <w:i/>
          <w:lang w:eastAsia="ru-RU"/>
        </w:rPr>
      </w:pPr>
      <w:r w:rsidRPr="00837D10">
        <w:rPr>
          <w:rFonts w:eastAsia="Times New Roman"/>
          <w:b w:val="0"/>
          <w:lang w:eastAsia="ru-RU"/>
        </w:rPr>
        <w:t>в том числе самостоятельная работа -</w:t>
      </w:r>
      <w:r w:rsidRPr="00837D10">
        <w:rPr>
          <w:rFonts w:eastAsia="Times New Roman"/>
          <w:b w:val="0"/>
          <w:i/>
          <w:lang w:eastAsia="ru-RU"/>
        </w:rPr>
        <w:t xml:space="preserve"> </w:t>
      </w:r>
      <w:r w:rsidRPr="00837D10">
        <w:rPr>
          <w:rFonts w:eastAsia="Times New Roman"/>
          <w:b w:val="0"/>
          <w:lang w:eastAsia="ru-RU"/>
        </w:rPr>
        <w:t>8</w:t>
      </w:r>
    </w:p>
    <w:p w:rsidR="00837D10" w:rsidRPr="00837D10" w:rsidRDefault="00837D10" w:rsidP="00837D10">
      <w:pPr>
        <w:spacing w:after="0"/>
        <w:rPr>
          <w:rFonts w:eastAsia="Times New Roman"/>
          <w:b w:val="0"/>
          <w:lang w:eastAsia="ru-RU"/>
        </w:rPr>
      </w:pPr>
      <w:r w:rsidRPr="00837D10">
        <w:rPr>
          <w:rFonts w:eastAsia="Times New Roman"/>
          <w:b w:val="0"/>
          <w:lang w:eastAsia="ru-RU"/>
        </w:rPr>
        <w:t xml:space="preserve">практики - 180, </w:t>
      </w:r>
    </w:p>
    <w:p w:rsidR="00837D10" w:rsidRPr="00837D10" w:rsidRDefault="00837D10" w:rsidP="00837D10">
      <w:pPr>
        <w:spacing w:after="0"/>
        <w:ind w:firstLine="851"/>
        <w:rPr>
          <w:rFonts w:eastAsia="Times New Roman"/>
          <w:b w:val="0"/>
          <w:lang w:eastAsia="ru-RU"/>
        </w:rPr>
      </w:pPr>
      <w:r w:rsidRPr="00837D10">
        <w:rPr>
          <w:rFonts w:eastAsia="Times New Roman"/>
          <w:b w:val="0"/>
          <w:lang w:eastAsia="ru-RU"/>
        </w:rPr>
        <w:t>в том числе</w:t>
      </w:r>
      <w:proofErr w:type="gramStart"/>
      <w:r w:rsidRPr="00837D10">
        <w:rPr>
          <w:rFonts w:eastAsia="Times New Roman"/>
          <w:b w:val="0"/>
          <w:lang w:eastAsia="ru-RU"/>
        </w:rPr>
        <w:t xml:space="preserve"> :</w:t>
      </w:r>
      <w:proofErr w:type="gramEnd"/>
      <w:r w:rsidRPr="00837D10">
        <w:rPr>
          <w:rFonts w:eastAsia="Times New Roman"/>
          <w:b w:val="0"/>
          <w:lang w:eastAsia="ru-RU"/>
        </w:rPr>
        <w:t xml:space="preserve"> </w:t>
      </w:r>
    </w:p>
    <w:p w:rsidR="00837D10" w:rsidRPr="00837D10" w:rsidRDefault="00837D10" w:rsidP="00837D10">
      <w:pPr>
        <w:spacing w:after="0"/>
        <w:ind w:firstLine="1418"/>
        <w:rPr>
          <w:rFonts w:eastAsia="Times New Roman"/>
          <w:b w:val="0"/>
          <w:lang w:eastAsia="ru-RU"/>
        </w:rPr>
      </w:pPr>
      <w:r w:rsidRPr="00837D10">
        <w:rPr>
          <w:rFonts w:eastAsia="Times New Roman"/>
          <w:b w:val="0"/>
          <w:lang w:eastAsia="ru-RU"/>
        </w:rPr>
        <w:t>учебная - 72</w:t>
      </w:r>
    </w:p>
    <w:p w:rsidR="00837D10" w:rsidRPr="00837D10" w:rsidRDefault="00837D10" w:rsidP="00837D10">
      <w:pPr>
        <w:spacing w:after="0"/>
        <w:ind w:left="1416" w:firstLine="2"/>
        <w:rPr>
          <w:rFonts w:eastAsia="Times New Roman"/>
          <w:b w:val="0"/>
          <w:lang w:eastAsia="ru-RU"/>
        </w:rPr>
      </w:pPr>
      <w:r w:rsidRPr="00837D10">
        <w:rPr>
          <w:rFonts w:eastAsia="Times New Roman"/>
          <w:b w:val="0"/>
          <w:lang w:eastAsia="ru-RU"/>
        </w:rPr>
        <w:t>производственная-  108</w:t>
      </w:r>
    </w:p>
    <w:p w:rsidR="00837D10" w:rsidRPr="00837D10" w:rsidRDefault="00837D10" w:rsidP="00837D10">
      <w:pPr>
        <w:rPr>
          <w:rFonts w:eastAsia="Times New Roman"/>
          <w:b w:val="0"/>
          <w:i/>
          <w:lang w:eastAsia="ru-RU"/>
        </w:rPr>
      </w:pPr>
      <w:r w:rsidRPr="00837D10">
        <w:rPr>
          <w:rFonts w:eastAsia="Times New Roman"/>
          <w:b w:val="0"/>
          <w:iCs/>
          <w:lang w:eastAsia="ru-RU"/>
        </w:rPr>
        <w:t>Промежуточная аттестация</w:t>
      </w:r>
      <w:r w:rsidRPr="00837D10">
        <w:rPr>
          <w:rFonts w:eastAsia="Times New Roman"/>
          <w:b w:val="0"/>
          <w:i/>
          <w:lang w:eastAsia="ru-RU"/>
        </w:rPr>
        <w:t xml:space="preserve"> </w:t>
      </w:r>
      <w:bookmarkEnd w:id="6"/>
      <w:r w:rsidRPr="00837D10">
        <w:rPr>
          <w:rFonts w:eastAsia="Times New Roman"/>
          <w:b w:val="0"/>
          <w:i/>
          <w:lang w:eastAsia="ru-RU"/>
        </w:rPr>
        <w:t>-</w:t>
      </w:r>
      <w:r w:rsidRPr="00837D10">
        <w:rPr>
          <w:rFonts w:eastAsia="Times New Roman"/>
          <w:b w:val="0"/>
          <w:lang w:eastAsia="ru-RU"/>
        </w:rPr>
        <w:t xml:space="preserve"> 20</w:t>
      </w:r>
      <w:r w:rsidRPr="00837D10">
        <w:rPr>
          <w:rFonts w:eastAsia="Times New Roman"/>
          <w:b w:val="0"/>
          <w:bCs/>
          <w:i/>
          <w:lang w:eastAsia="ru-RU"/>
        </w:rPr>
        <w:t>.</w:t>
      </w:r>
    </w:p>
    <w:p w:rsidR="00837D10" w:rsidRPr="00837D10" w:rsidRDefault="00837D10" w:rsidP="00837D10">
      <w:pPr>
        <w:rPr>
          <w:rFonts w:eastAsia="Times New Roman"/>
          <w:b w:val="0"/>
          <w:sz w:val="28"/>
          <w:szCs w:val="28"/>
          <w:lang w:eastAsia="ru-RU"/>
        </w:rPr>
        <w:sectPr w:rsidR="00837D10" w:rsidRPr="00837D10">
          <w:pgSz w:w="11906" w:h="16838"/>
          <w:pgMar w:top="1134" w:right="850" w:bottom="1134" w:left="1701" w:header="708" w:footer="708" w:gutter="0"/>
          <w:cols w:space="720"/>
        </w:sectPr>
      </w:pPr>
      <w:r w:rsidRPr="00837D10">
        <w:rPr>
          <w:rFonts w:eastAsia="Times New Roman"/>
          <w:b w:val="0"/>
          <w:sz w:val="28"/>
          <w:szCs w:val="28"/>
          <w:lang w:eastAsia="ru-RU"/>
        </w:rPr>
        <w:t xml:space="preserve"> </w:t>
      </w:r>
      <w:r w:rsidRPr="00837D10">
        <w:rPr>
          <w:rFonts w:eastAsia="Times New Roman"/>
          <w:b w:val="0"/>
          <w:sz w:val="28"/>
          <w:szCs w:val="28"/>
          <w:lang w:eastAsia="ru-RU"/>
        </w:rPr>
        <w:br w:type="page"/>
      </w:r>
    </w:p>
    <w:p w:rsidR="00837D10" w:rsidRPr="00837D10" w:rsidRDefault="00837D10" w:rsidP="00837D10">
      <w:pPr>
        <w:spacing w:after="0"/>
        <w:jc w:val="center"/>
        <w:rPr>
          <w:rFonts w:eastAsia="Times New Roman"/>
          <w:caps/>
          <w:lang w:eastAsia="ru-RU"/>
        </w:rPr>
      </w:pPr>
      <w:r w:rsidRPr="00837D10">
        <w:rPr>
          <w:rFonts w:eastAsia="Times New Roman"/>
          <w:caps/>
          <w:lang w:eastAsia="ru-RU"/>
        </w:rPr>
        <w:lastRenderedPageBreak/>
        <w:t>2. Структура и содержание профессионального модуля</w:t>
      </w:r>
    </w:p>
    <w:p w:rsidR="00837D10" w:rsidRPr="00837D10" w:rsidRDefault="00837D10" w:rsidP="00837D10">
      <w:pPr>
        <w:spacing w:after="0"/>
        <w:ind w:firstLine="851"/>
        <w:rPr>
          <w:rFonts w:eastAsia="Times New Roman"/>
          <w:lang w:eastAsia="ru-RU"/>
        </w:rPr>
      </w:pPr>
      <w:r w:rsidRPr="00837D10">
        <w:rPr>
          <w:rFonts w:eastAsia="Times New Roman"/>
          <w:lang w:eastAsia="ru-RU"/>
        </w:rPr>
        <w:t>2.1. Структура профессионального модуля</w:t>
      </w:r>
      <w:r w:rsidRPr="00837D10">
        <w:rPr>
          <w:rFonts w:eastAsia="Times New Roman"/>
          <w:b w:val="0"/>
          <w:sz w:val="22"/>
          <w:szCs w:val="22"/>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8"/>
        <w:gridCol w:w="3302"/>
        <w:gridCol w:w="1417"/>
        <w:gridCol w:w="560"/>
        <w:gridCol w:w="723"/>
        <w:gridCol w:w="1608"/>
        <w:gridCol w:w="1449"/>
        <w:gridCol w:w="1649"/>
        <w:gridCol w:w="602"/>
        <w:gridCol w:w="22"/>
        <w:gridCol w:w="16"/>
        <w:gridCol w:w="898"/>
        <w:gridCol w:w="1866"/>
      </w:tblGrid>
      <w:tr w:rsidR="00837D10" w:rsidRPr="00837D10" w:rsidTr="005A5553">
        <w:trPr>
          <w:trHeight w:val="484"/>
        </w:trPr>
        <w:tc>
          <w:tcPr>
            <w:tcW w:w="568" w:type="pct"/>
            <w:vMerge w:val="restart"/>
            <w:tcBorders>
              <w:bottom w:val="single" w:sz="4" w:space="0" w:color="auto"/>
            </w:tcBorders>
            <w:vAlign w:val="center"/>
          </w:tcPr>
          <w:p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Наименования разделов профессионального модуля</w:t>
            </w:r>
          </w:p>
        </w:tc>
        <w:tc>
          <w:tcPr>
            <w:tcW w:w="445" w:type="pct"/>
            <w:vMerge w:val="restart"/>
            <w:tcBorders>
              <w:bottom w:val="single" w:sz="4" w:space="0" w:color="auto"/>
            </w:tcBorders>
            <w:vAlign w:val="center"/>
          </w:tcPr>
          <w:p w:rsidR="00837D10" w:rsidRPr="00837D10" w:rsidRDefault="00837D10" w:rsidP="00837D10">
            <w:pPr>
              <w:spacing w:after="0" w:line="240" w:lineRule="auto"/>
              <w:jc w:val="center"/>
              <w:rPr>
                <w:rFonts w:eastAsia="Times New Roman"/>
                <w:b w:val="0"/>
                <w:sz w:val="20"/>
                <w:szCs w:val="20"/>
                <w:lang w:eastAsia="ru-RU"/>
              </w:rPr>
            </w:pPr>
            <w:r w:rsidRPr="00837D10">
              <w:rPr>
                <w:rFonts w:eastAsia="Times New Roman"/>
                <w:b w:val="0"/>
                <w:iCs/>
                <w:sz w:val="20"/>
                <w:szCs w:val="20"/>
                <w:lang w:eastAsia="ru-RU"/>
              </w:rPr>
              <w:t>Всего, час.</w:t>
            </w:r>
          </w:p>
        </w:tc>
        <w:tc>
          <w:tcPr>
            <w:tcW w:w="176" w:type="pct"/>
            <w:vMerge w:val="restart"/>
            <w:tcBorders>
              <w:bottom w:val="single" w:sz="4" w:space="0" w:color="auto"/>
            </w:tcBorders>
            <w:textDirection w:val="btLr"/>
            <w:vAlign w:val="center"/>
          </w:tcPr>
          <w:p w:rsidR="00837D10" w:rsidRPr="00837D10" w:rsidRDefault="00837D10" w:rsidP="00837D10">
            <w:pPr>
              <w:spacing w:after="0" w:line="240" w:lineRule="auto"/>
              <w:ind w:left="113" w:right="113"/>
              <w:jc w:val="center"/>
              <w:rPr>
                <w:rFonts w:eastAsia="Times New Roman"/>
                <w:b w:val="0"/>
                <w:sz w:val="20"/>
                <w:szCs w:val="20"/>
                <w:lang w:eastAsia="ru-RU"/>
              </w:rPr>
            </w:pPr>
            <w:r w:rsidRPr="00837D10">
              <w:rPr>
                <w:rFonts w:eastAsia="Times New Roman"/>
                <w:b w:val="0"/>
                <w:iCs/>
                <w:sz w:val="20"/>
                <w:szCs w:val="20"/>
                <w:lang w:eastAsia="ru-RU"/>
              </w:rPr>
              <w:t>В т.ч. в форме практической</w:t>
            </w:r>
            <w:proofErr w:type="gramStart"/>
            <w:r w:rsidRPr="00837D10">
              <w:rPr>
                <w:rFonts w:eastAsia="Times New Roman"/>
                <w:b w:val="0"/>
                <w:iCs/>
                <w:sz w:val="20"/>
                <w:szCs w:val="20"/>
                <w:lang w:eastAsia="ru-RU"/>
              </w:rPr>
              <w:t>.</w:t>
            </w:r>
            <w:proofErr w:type="gramEnd"/>
            <w:r w:rsidRPr="00837D10">
              <w:rPr>
                <w:rFonts w:eastAsia="Times New Roman"/>
                <w:b w:val="0"/>
                <w:iCs/>
                <w:sz w:val="20"/>
                <w:szCs w:val="20"/>
                <w:lang w:eastAsia="ru-RU"/>
              </w:rPr>
              <w:t xml:space="preserve"> </w:t>
            </w:r>
            <w:proofErr w:type="gramStart"/>
            <w:r w:rsidRPr="00837D10">
              <w:rPr>
                <w:rFonts w:eastAsia="Times New Roman"/>
                <w:b w:val="0"/>
                <w:iCs/>
                <w:sz w:val="20"/>
                <w:szCs w:val="20"/>
                <w:lang w:eastAsia="ru-RU"/>
              </w:rPr>
              <w:t>п</w:t>
            </w:r>
            <w:proofErr w:type="gramEnd"/>
            <w:r w:rsidRPr="00837D10">
              <w:rPr>
                <w:rFonts w:eastAsia="Times New Roman"/>
                <w:b w:val="0"/>
                <w:iCs/>
                <w:sz w:val="20"/>
                <w:szCs w:val="20"/>
                <w:lang w:eastAsia="ru-RU"/>
              </w:rPr>
              <w:t>одготовки</w:t>
            </w:r>
          </w:p>
        </w:tc>
        <w:tc>
          <w:tcPr>
            <w:tcW w:w="2774" w:type="pct"/>
            <w:gridSpan w:val="9"/>
            <w:tcBorders>
              <w:bottom w:val="single" w:sz="4" w:space="0" w:color="auto"/>
            </w:tcBorders>
          </w:tcPr>
          <w:p w:rsidR="00837D10" w:rsidRPr="00837D10" w:rsidRDefault="00837D10" w:rsidP="00837D10">
            <w:pPr>
              <w:suppressAutoHyphens/>
              <w:spacing w:after="0" w:line="240" w:lineRule="auto"/>
              <w:jc w:val="center"/>
              <w:rPr>
                <w:rFonts w:eastAsia="Times New Roman"/>
                <w:b w:val="0"/>
                <w:sz w:val="20"/>
                <w:szCs w:val="20"/>
                <w:lang w:eastAsia="ru-RU"/>
              </w:rPr>
            </w:pPr>
            <w:r w:rsidRPr="00837D10">
              <w:rPr>
                <w:rFonts w:eastAsia="Times New Roman"/>
                <w:b w:val="0"/>
                <w:sz w:val="20"/>
                <w:szCs w:val="20"/>
                <w:lang w:eastAsia="ru-RU"/>
              </w:rPr>
              <w:t xml:space="preserve">Объем профессионального модуля, </w:t>
            </w:r>
            <w:proofErr w:type="spellStart"/>
            <w:r w:rsidRPr="00837D10">
              <w:rPr>
                <w:rFonts w:eastAsia="Times New Roman"/>
                <w:b w:val="0"/>
                <w:sz w:val="20"/>
                <w:szCs w:val="20"/>
                <w:lang w:eastAsia="ru-RU"/>
              </w:rPr>
              <w:t>ак</w:t>
            </w:r>
            <w:proofErr w:type="spellEnd"/>
            <w:r w:rsidRPr="00837D10">
              <w:rPr>
                <w:rFonts w:eastAsia="Times New Roman"/>
                <w:b w:val="0"/>
                <w:sz w:val="20"/>
                <w:szCs w:val="20"/>
                <w:lang w:eastAsia="ru-RU"/>
              </w:rPr>
              <w:t>. час.</w:t>
            </w:r>
          </w:p>
        </w:tc>
      </w:tr>
      <w:tr w:rsidR="00837D10" w:rsidRPr="00837D10" w:rsidTr="005A5553">
        <w:trPr>
          <w:trHeight w:val="58"/>
        </w:trPr>
        <w:tc>
          <w:tcPr>
            <w:tcW w:w="568" w:type="pct"/>
            <w:vMerge/>
          </w:tcPr>
          <w:p w:rsidR="00837D10" w:rsidRPr="00837D10" w:rsidRDefault="00837D10" w:rsidP="00837D10">
            <w:pPr>
              <w:spacing w:after="0" w:line="240" w:lineRule="auto"/>
              <w:rPr>
                <w:rFonts w:eastAsia="Times New Roman"/>
                <w:b w:val="0"/>
                <w:i/>
                <w:sz w:val="22"/>
                <w:szCs w:val="22"/>
                <w:lang w:eastAsia="ru-RU"/>
              </w:rPr>
            </w:pPr>
          </w:p>
        </w:tc>
        <w:tc>
          <w:tcPr>
            <w:tcW w:w="1037" w:type="pct"/>
            <w:vMerge/>
            <w:vAlign w:val="center"/>
          </w:tcPr>
          <w:p w:rsidR="00837D10" w:rsidRPr="00837D10" w:rsidRDefault="00837D10" w:rsidP="00837D10">
            <w:pPr>
              <w:spacing w:after="0" w:line="240" w:lineRule="auto"/>
              <w:rPr>
                <w:rFonts w:eastAsia="Times New Roman"/>
                <w:b w:val="0"/>
                <w:i/>
                <w:sz w:val="22"/>
                <w:szCs w:val="22"/>
                <w:lang w:eastAsia="ru-RU"/>
              </w:rPr>
            </w:pPr>
          </w:p>
        </w:tc>
        <w:tc>
          <w:tcPr>
            <w:tcW w:w="445" w:type="pct"/>
            <w:vMerge/>
            <w:vAlign w:val="center"/>
          </w:tcPr>
          <w:p w:rsidR="00837D10" w:rsidRPr="00837D10" w:rsidRDefault="00837D10" w:rsidP="00837D10">
            <w:pPr>
              <w:spacing w:after="0" w:line="240" w:lineRule="auto"/>
              <w:rPr>
                <w:rFonts w:eastAsia="Times New Roman"/>
                <w:b w:val="0"/>
                <w:i/>
                <w:iCs/>
                <w:sz w:val="22"/>
                <w:szCs w:val="22"/>
                <w:lang w:eastAsia="ru-RU"/>
              </w:rPr>
            </w:pPr>
          </w:p>
        </w:tc>
        <w:tc>
          <w:tcPr>
            <w:tcW w:w="176" w:type="pct"/>
            <w:vMerge/>
            <w:shd w:val="clear" w:color="auto" w:fill="FFFF00"/>
          </w:tcPr>
          <w:p w:rsidR="00837D10" w:rsidRPr="00837D10" w:rsidRDefault="00837D10" w:rsidP="00837D10">
            <w:pPr>
              <w:suppressAutoHyphens/>
              <w:spacing w:after="0" w:line="240" w:lineRule="auto"/>
              <w:jc w:val="center"/>
              <w:rPr>
                <w:rFonts w:eastAsia="Times New Roman"/>
                <w:b w:val="0"/>
                <w:sz w:val="22"/>
                <w:szCs w:val="22"/>
                <w:lang w:eastAsia="ru-RU"/>
              </w:rPr>
            </w:pPr>
          </w:p>
        </w:tc>
        <w:tc>
          <w:tcPr>
            <w:tcW w:w="1906" w:type="pct"/>
            <w:gridSpan w:val="7"/>
          </w:tcPr>
          <w:p w:rsidR="00837D10" w:rsidRPr="00837D10" w:rsidRDefault="00837D10" w:rsidP="00837D10">
            <w:pPr>
              <w:suppressAutoHyphens/>
              <w:spacing w:after="0" w:line="240" w:lineRule="auto"/>
              <w:jc w:val="center"/>
              <w:rPr>
                <w:rFonts w:eastAsia="Times New Roman"/>
                <w:b w:val="0"/>
                <w:sz w:val="22"/>
                <w:szCs w:val="22"/>
                <w:lang w:eastAsia="ru-RU"/>
              </w:rPr>
            </w:pPr>
            <w:r w:rsidRPr="00837D10">
              <w:rPr>
                <w:rFonts w:eastAsia="Times New Roman"/>
                <w:b w:val="0"/>
                <w:sz w:val="22"/>
                <w:szCs w:val="22"/>
                <w:lang w:eastAsia="ru-RU"/>
              </w:rPr>
              <w:t>Обучение по МДК</w:t>
            </w:r>
          </w:p>
        </w:tc>
        <w:tc>
          <w:tcPr>
            <w:tcW w:w="868" w:type="pct"/>
            <w:gridSpan w:val="2"/>
            <w:vMerge w:val="restart"/>
            <w:vAlign w:val="center"/>
          </w:tcPr>
          <w:p w:rsidR="00837D10" w:rsidRPr="00837D10" w:rsidRDefault="00837D10" w:rsidP="00837D10">
            <w:pPr>
              <w:suppressAutoHyphens/>
              <w:spacing w:after="0" w:line="240" w:lineRule="auto"/>
              <w:jc w:val="center"/>
              <w:rPr>
                <w:rFonts w:eastAsia="Times New Roman"/>
                <w:b w:val="0"/>
                <w:sz w:val="22"/>
                <w:szCs w:val="22"/>
                <w:lang w:eastAsia="ru-RU"/>
              </w:rPr>
            </w:pPr>
            <w:r w:rsidRPr="00837D10">
              <w:rPr>
                <w:rFonts w:eastAsia="Times New Roman"/>
                <w:b w:val="0"/>
                <w:sz w:val="22"/>
                <w:szCs w:val="22"/>
                <w:lang w:eastAsia="ru-RU"/>
              </w:rPr>
              <w:t>Практики</w:t>
            </w:r>
          </w:p>
        </w:tc>
      </w:tr>
      <w:tr w:rsidR="00837D10" w:rsidRPr="00837D10" w:rsidTr="005A5553">
        <w:tc>
          <w:tcPr>
            <w:tcW w:w="568" w:type="pct"/>
            <w:vMerge/>
          </w:tcPr>
          <w:p w:rsidR="00837D10" w:rsidRPr="00837D10" w:rsidRDefault="00837D10" w:rsidP="00837D10">
            <w:pPr>
              <w:spacing w:after="0" w:line="240" w:lineRule="auto"/>
              <w:rPr>
                <w:rFonts w:eastAsia="Times New Roman"/>
                <w:b w:val="0"/>
                <w:i/>
                <w:sz w:val="22"/>
                <w:szCs w:val="22"/>
                <w:lang w:eastAsia="ru-RU"/>
              </w:rPr>
            </w:pPr>
          </w:p>
        </w:tc>
        <w:tc>
          <w:tcPr>
            <w:tcW w:w="1037" w:type="pct"/>
            <w:vMerge/>
            <w:vAlign w:val="center"/>
          </w:tcPr>
          <w:p w:rsidR="00837D10" w:rsidRPr="00837D10" w:rsidRDefault="00837D10" w:rsidP="00837D10">
            <w:pPr>
              <w:spacing w:after="0" w:line="240" w:lineRule="auto"/>
              <w:rPr>
                <w:rFonts w:eastAsia="Times New Roman"/>
                <w:b w:val="0"/>
                <w:i/>
                <w:sz w:val="22"/>
                <w:szCs w:val="22"/>
                <w:lang w:eastAsia="ru-RU"/>
              </w:rPr>
            </w:pPr>
          </w:p>
        </w:tc>
        <w:tc>
          <w:tcPr>
            <w:tcW w:w="445" w:type="pct"/>
            <w:vMerge/>
            <w:vAlign w:val="center"/>
          </w:tcPr>
          <w:p w:rsidR="00837D10" w:rsidRPr="00837D10" w:rsidRDefault="00837D10" w:rsidP="00837D10">
            <w:pPr>
              <w:spacing w:after="0" w:line="240" w:lineRule="auto"/>
              <w:rPr>
                <w:rFonts w:eastAsia="Times New Roman"/>
                <w:b w:val="0"/>
                <w:i/>
                <w:iCs/>
                <w:sz w:val="22"/>
                <w:szCs w:val="22"/>
                <w:lang w:eastAsia="ru-RU"/>
              </w:rPr>
            </w:pPr>
          </w:p>
        </w:tc>
        <w:tc>
          <w:tcPr>
            <w:tcW w:w="176" w:type="pct"/>
            <w:vMerge/>
            <w:shd w:val="clear" w:color="auto" w:fill="FFFF00"/>
          </w:tcPr>
          <w:p w:rsidR="00837D10" w:rsidRPr="00837D10" w:rsidRDefault="00837D10" w:rsidP="00837D10">
            <w:pPr>
              <w:suppressAutoHyphens/>
              <w:spacing w:after="0" w:line="240" w:lineRule="auto"/>
              <w:jc w:val="center"/>
              <w:rPr>
                <w:rFonts w:eastAsia="Times New Roman"/>
                <w:b w:val="0"/>
                <w:sz w:val="20"/>
                <w:szCs w:val="20"/>
                <w:lang w:eastAsia="ru-RU"/>
              </w:rPr>
            </w:pPr>
          </w:p>
        </w:tc>
        <w:tc>
          <w:tcPr>
            <w:tcW w:w="227" w:type="pct"/>
            <w:vMerge w:val="restart"/>
          </w:tcPr>
          <w:p w:rsidR="00837D10" w:rsidRPr="00837D10" w:rsidRDefault="00837D10" w:rsidP="00837D10">
            <w:pPr>
              <w:suppressAutoHyphens/>
              <w:spacing w:after="0" w:line="240" w:lineRule="auto"/>
              <w:jc w:val="center"/>
              <w:rPr>
                <w:rFonts w:eastAsia="Times New Roman"/>
                <w:b w:val="0"/>
                <w:sz w:val="20"/>
                <w:szCs w:val="20"/>
                <w:lang w:eastAsia="ru-RU"/>
              </w:rPr>
            </w:pPr>
            <w:r w:rsidRPr="00837D10">
              <w:rPr>
                <w:rFonts w:eastAsia="Times New Roman"/>
                <w:b w:val="0"/>
                <w:sz w:val="20"/>
                <w:szCs w:val="20"/>
                <w:lang w:eastAsia="ru-RU"/>
              </w:rPr>
              <w:t>Всего</w:t>
            </w:r>
          </w:p>
          <w:p w:rsidR="00837D10" w:rsidRPr="00837D10" w:rsidRDefault="00837D10" w:rsidP="00837D10">
            <w:pPr>
              <w:suppressAutoHyphens/>
              <w:spacing w:after="0" w:line="240" w:lineRule="auto"/>
              <w:jc w:val="center"/>
              <w:rPr>
                <w:rFonts w:eastAsia="Times New Roman"/>
                <w:b w:val="0"/>
                <w:sz w:val="20"/>
                <w:szCs w:val="20"/>
                <w:lang w:eastAsia="ru-RU"/>
              </w:rPr>
            </w:pPr>
          </w:p>
        </w:tc>
        <w:tc>
          <w:tcPr>
            <w:tcW w:w="1679" w:type="pct"/>
            <w:gridSpan w:val="6"/>
          </w:tcPr>
          <w:p w:rsidR="00837D10" w:rsidRPr="00837D10" w:rsidRDefault="00837D10" w:rsidP="00837D10">
            <w:pPr>
              <w:suppressAutoHyphens/>
              <w:spacing w:after="0" w:line="240" w:lineRule="auto"/>
              <w:jc w:val="center"/>
              <w:rPr>
                <w:rFonts w:eastAsia="Times New Roman"/>
                <w:b w:val="0"/>
                <w:sz w:val="22"/>
                <w:szCs w:val="22"/>
                <w:lang w:eastAsia="ru-RU"/>
              </w:rPr>
            </w:pPr>
            <w:r w:rsidRPr="00837D10">
              <w:rPr>
                <w:rFonts w:eastAsia="Times New Roman"/>
                <w:b w:val="0"/>
                <w:sz w:val="22"/>
                <w:szCs w:val="22"/>
                <w:lang w:eastAsia="ru-RU"/>
              </w:rPr>
              <w:t>В том числе</w:t>
            </w:r>
          </w:p>
        </w:tc>
        <w:tc>
          <w:tcPr>
            <w:tcW w:w="868" w:type="pct"/>
            <w:gridSpan w:val="2"/>
            <w:vMerge/>
            <w:vAlign w:val="center"/>
          </w:tcPr>
          <w:p w:rsidR="00837D10" w:rsidRPr="00837D10" w:rsidRDefault="00837D10" w:rsidP="00837D10">
            <w:pPr>
              <w:suppressAutoHyphens/>
              <w:spacing w:after="0" w:line="240" w:lineRule="auto"/>
              <w:jc w:val="center"/>
              <w:rPr>
                <w:rFonts w:eastAsia="Times New Roman"/>
                <w:b w:val="0"/>
                <w:i/>
                <w:sz w:val="22"/>
                <w:szCs w:val="22"/>
                <w:lang w:eastAsia="ru-RU"/>
              </w:rPr>
            </w:pPr>
          </w:p>
        </w:tc>
      </w:tr>
      <w:tr w:rsidR="00837D10" w:rsidRPr="00837D10" w:rsidTr="005A5553">
        <w:trPr>
          <w:cantSplit/>
          <w:trHeight w:val="1415"/>
        </w:trPr>
        <w:tc>
          <w:tcPr>
            <w:tcW w:w="568" w:type="pct"/>
            <w:vMerge/>
          </w:tcPr>
          <w:p w:rsidR="00837D10" w:rsidRPr="00837D10" w:rsidRDefault="00837D10" w:rsidP="00837D10">
            <w:pPr>
              <w:spacing w:after="0" w:line="240" w:lineRule="auto"/>
              <w:rPr>
                <w:rFonts w:eastAsia="Times New Roman"/>
                <w:b w:val="0"/>
                <w:i/>
                <w:sz w:val="22"/>
                <w:szCs w:val="22"/>
                <w:lang w:eastAsia="ru-RU"/>
              </w:rPr>
            </w:pPr>
          </w:p>
        </w:tc>
        <w:tc>
          <w:tcPr>
            <w:tcW w:w="1037" w:type="pct"/>
            <w:vMerge/>
            <w:vAlign w:val="center"/>
          </w:tcPr>
          <w:p w:rsidR="00837D10" w:rsidRPr="00837D10" w:rsidRDefault="00837D10" w:rsidP="00837D10">
            <w:pPr>
              <w:spacing w:after="0" w:line="240" w:lineRule="auto"/>
              <w:rPr>
                <w:rFonts w:eastAsia="Times New Roman"/>
                <w:b w:val="0"/>
                <w:i/>
                <w:sz w:val="22"/>
                <w:szCs w:val="22"/>
                <w:lang w:eastAsia="ru-RU"/>
              </w:rPr>
            </w:pPr>
          </w:p>
        </w:tc>
        <w:tc>
          <w:tcPr>
            <w:tcW w:w="445" w:type="pct"/>
            <w:vMerge/>
            <w:vAlign w:val="center"/>
          </w:tcPr>
          <w:p w:rsidR="00837D10" w:rsidRPr="00837D10" w:rsidRDefault="00837D10" w:rsidP="00837D10">
            <w:pPr>
              <w:spacing w:after="0" w:line="240" w:lineRule="auto"/>
              <w:rPr>
                <w:rFonts w:eastAsia="Times New Roman"/>
                <w:b w:val="0"/>
                <w:i/>
                <w:sz w:val="22"/>
                <w:szCs w:val="22"/>
                <w:lang w:eastAsia="ru-RU"/>
              </w:rPr>
            </w:pPr>
          </w:p>
        </w:tc>
        <w:tc>
          <w:tcPr>
            <w:tcW w:w="176" w:type="pct"/>
            <w:vMerge/>
            <w:shd w:val="clear" w:color="auto" w:fill="FFFF00"/>
          </w:tcPr>
          <w:p w:rsidR="00837D10" w:rsidRPr="00837D10" w:rsidRDefault="00837D10" w:rsidP="00837D10">
            <w:pPr>
              <w:suppressAutoHyphens/>
              <w:spacing w:after="0" w:line="240" w:lineRule="auto"/>
              <w:jc w:val="center"/>
              <w:rPr>
                <w:rFonts w:eastAsia="Times New Roman"/>
                <w:b w:val="0"/>
                <w:i/>
                <w:sz w:val="20"/>
                <w:szCs w:val="20"/>
                <w:lang w:eastAsia="ru-RU"/>
              </w:rPr>
            </w:pPr>
          </w:p>
        </w:tc>
        <w:tc>
          <w:tcPr>
            <w:tcW w:w="227" w:type="pct"/>
            <w:vMerge/>
          </w:tcPr>
          <w:p w:rsidR="00837D10" w:rsidRPr="00837D10" w:rsidRDefault="00837D10" w:rsidP="00837D10">
            <w:pPr>
              <w:suppressAutoHyphens/>
              <w:spacing w:after="0" w:line="240" w:lineRule="auto"/>
              <w:jc w:val="center"/>
              <w:rPr>
                <w:rFonts w:eastAsia="Times New Roman"/>
                <w:b w:val="0"/>
                <w:i/>
                <w:sz w:val="20"/>
                <w:szCs w:val="20"/>
                <w:lang w:eastAsia="ru-RU"/>
              </w:rPr>
            </w:pPr>
          </w:p>
        </w:tc>
        <w:tc>
          <w:tcPr>
            <w:tcW w:w="505" w:type="pct"/>
            <w:vAlign w:val="center"/>
          </w:tcPr>
          <w:p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r w:rsidRPr="00837D10">
              <w:rPr>
                <w:rFonts w:eastAsia="Times New Roman"/>
                <w:b w:val="0"/>
                <w:color w:val="000000"/>
                <w:sz w:val="20"/>
                <w:szCs w:val="20"/>
                <w:lang w:eastAsia="ru-RU"/>
              </w:rPr>
              <w:t>Лабораторных</w:t>
            </w:r>
            <w:proofErr w:type="gramStart"/>
            <w:r w:rsidRPr="00837D10">
              <w:rPr>
                <w:rFonts w:eastAsia="Times New Roman"/>
                <w:b w:val="0"/>
                <w:color w:val="000000"/>
                <w:sz w:val="20"/>
                <w:szCs w:val="20"/>
                <w:lang w:eastAsia="ru-RU"/>
              </w:rPr>
              <w:t>.</w:t>
            </w:r>
            <w:proofErr w:type="gramEnd"/>
            <w:r w:rsidRPr="00837D10">
              <w:rPr>
                <w:rFonts w:eastAsia="Times New Roman"/>
                <w:b w:val="0"/>
                <w:color w:val="000000"/>
                <w:sz w:val="20"/>
                <w:szCs w:val="20"/>
                <w:lang w:eastAsia="ru-RU"/>
              </w:rPr>
              <w:t xml:space="preserve"> </w:t>
            </w:r>
            <w:proofErr w:type="gramStart"/>
            <w:r w:rsidRPr="00837D10">
              <w:rPr>
                <w:rFonts w:eastAsia="Times New Roman"/>
                <w:b w:val="0"/>
                <w:color w:val="000000"/>
                <w:sz w:val="20"/>
                <w:szCs w:val="20"/>
                <w:lang w:eastAsia="ru-RU"/>
              </w:rPr>
              <w:t>и</w:t>
            </w:r>
            <w:proofErr w:type="gramEnd"/>
            <w:r w:rsidRPr="00837D10">
              <w:rPr>
                <w:rFonts w:eastAsia="Times New Roman"/>
                <w:b w:val="0"/>
                <w:color w:val="000000"/>
                <w:sz w:val="20"/>
                <w:szCs w:val="20"/>
                <w:lang w:eastAsia="ru-RU"/>
              </w:rPr>
              <w:t xml:space="preserve"> практических. занятий</w:t>
            </w:r>
          </w:p>
          <w:p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p>
          <w:p w:rsidR="00837D10" w:rsidRPr="00837D10" w:rsidRDefault="00837D10" w:rsidP="00837D10">
            <w:pPr>
              <w:suppressAutoHyphens/>
              <w:spacing w:after="0" w:line="240" w:lineRule="auto"/>
              <w:ind w:left="-57" w:right="-57"/>
              <w:jc w:val="center"/>
              <w:rPr>
                <w:rFonts w:eastAsia="Times New Roman"/>
                <w:b w:val="0"/>
                <w:i/>
                <w:sz w:val="20"/>
                <w:szCs w:val="20"/>
                <w:lang w:eastAsia="ru-RU"/>
              </w:rPr>
            </w:pPr>
          </w:p>
        </w:tc>
        <w:tc>
          <w:tcPr>
            <w:tcW w:w="455" w:type="pct"/>
            <w:vAlign w:val="center"/>
          </w:tcPr>
          <w:p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r w:rsidRPr="00837D10">
              <w:rPr>
                <w:rFonts w:eastAsia="Times New Roman"/>
                <w:b w:val="0"/>
                <w:sz w:val="20"/>
                <w:szCs w:val="20"/>
                <w:lang w:eastAsia="ru-RU"/>
              </w:rPr>
              <w:t>Курсовых работ (проектов)</w:t>
            </w:r>
            <w:r w:rsidRPr="00837D10">
              <w:rPr>
                <w:rFonts w:eastAsia="Times New Roman"/>
                <w:b w:val="0"/>
                <w:sz w:val="20"/>
                <w:szCs w:val="20"/>
                <w:vertAlign w:val="superscript"/>
                <w:lang w:eastAsia="ru-RU"/>
              </w:rPr>
              <w:footnoteReference w:id="4"/>
            </w:r>
          </w:p>
          <w:p w:rsidR="00837D10" w:rsidRPr="00837D10" w:rsidRDefault="00837D10" w:rsidP="00837D10">
            <w:pPr>
              <w:suppressAutoHyphens/>
              <w:spacing w:after="0" w:line="240" w:lineRule="auto"/>
              <w:jc w:val="center"/>
              <w:rPr>
                <w:rFonts w:eastAsia="Times New Roman"/>
                <w:b w:val="0"/>
                <w:iCs/>
                <w:sz w:val="20"/>
                <w:szCs w:val="20"/>
                <w:lang w:eastAsia="ru-RU"/>
              </w:rPr>
            </w:pPr>
          </w:p>
        </w:tc>
        <w:tc>
          <w:tcPr>
            <w:tcW w:w="518" w:type="pct"/>
            <w:vAlign w:val="center"/>
          </w:tcPr>
          <w:p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r w:rsidRPr="00837D10">
              <w:rPr>
                <w:rFonts w:eastAsia="Times New Roman"/>
                <w:b w:val="0"/>
                <w:sz w:val="20"/>
                <w:szCs w:val="20"/>
                <w:lang w:eastAsia="ru-RU"/>
              </w:rPr>
              <w:t>Самостоятельная работа</w:t>
            </w:r>
            <w:r w:rsidRPr="00837D10">
              <w:rPr>
                <w:rFonts w:eastAsia="Times New Roman"/>
                <w:b w:val="0"/>
                <w:i/>
                <w:sz w:val="22"/>
                <w:szCs w:val="22"/>
                <w:vertAlign w:val="superscript"/>
                <w:lang w:eastAsia="ru-RU"/>
              </w:rPr>
              <w:footnoteReference w:id="5"/>
            </w:r>
          </w:p>
        </w:tc>
        <w:tc>
          <w:tcPr>
            <w:tcW w:w="189" w:type="pct"/>
            <w:textDirection w:val="btLr"/>
            <w:vAlign w:val="center"/>
          </w:tcPr>
          <w:p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Промежуточная аттестация</w:t>
            </w:r>
          </w:p>
        </w:tc>
        <w:tc>
          <w:tcPr>
            <w:tcW w:w="294" w:type="pct"/>
            <w:gridSpan w:val="3"/>
            <w:vAlign w:val="center"/>
          </w:tcPr>
          <w:p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Учебная</w:t>
            </w:r>
          </w:p>
          <w:p w:rsidR="00837D10" w:rsidRPr="00837D10" w:rsidRDefault="00837D10" w:rsidP="00837D10">
            <w:pPr>
              <w:suppressAutoHyphens/>
              <w:spacing w:after="0" w:line="240" w:lineRule="auto"/>
              <w:ind w:left="-57" w:right="-57"/>
              <w:jc w:val="center"/>
              <w:rPr>
                <w:rFonts w:eastAsia="Times New Roman"/>
                <w:b w:val="0"/>
                <w:i/>
                <w:sz w:val="20"/>
                <w:szCs w:val="20"/>
                <w:lang w:eastAsia="ru-RU"/>
              </w:rPr>
            </w:pPr>
          </w:p>
        </w:tc>
        <w:tc>
          <w:tcPr>
            <w:tcW w:w="586" w:type="pct"/>
            <w:vAlign w:val="center"/>
          </w:tcPr>
          <w:p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Производственная</w:t>
            </w:r>
          </w:p>
          <w:p w:rsidR="00837D10" w:rsidRPr="00837D10" w:rsidRDefault="00837D10" w:rsidP="00837D10">
            <w:pPr>
              <w:suppressAutoHyphens/>
              <w:spacing w:after="0" w:line="240" w:lineRule="auto"/>
              <w:ind w:left="-57" w:right="-57"/>
              <w:jc w:val="center"/>
              <w:rPr>
                <w:rFonts w:eastAsia="Times New Roman"/>
                <w:b w:val="0"/>
                <w:i/>
                <w:sz w:val="20"/>
                <w:szCs w:val="20"/>
                <w:lang w:eastAsia="ru-RU"/>
              </w:rPr>
            </w:pPr>
          </w:p>
        </w:tc>
      </w:tr>
      <w:tr w:rsidR="00837D10" w:rsidRPr="00837D10" w:rsidTr="005A5553">
        <w:trPr>
          <w:trHeight w:val="415"/>
        </w:trPr>
        <w:tc>
          <w:tcPr>
            <w:tcW w:w="568"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w:t>
            </w:r>
          </w:p>
        </w:tc>
        <w:tc>
          <w:tcPr>
            <w:tcW w:w="1037"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2</w:t>
            </w:r>
          </w:p>
        </w:tc>
        <w:tc>
          <w:tcPr>
            <w:tcW w:w="445"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3</w:t>
            </w:r>
          </w:p>
        </w:tc>
        <w:tc>
          <w:tcPr>
            <w:tcW w:w="176"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4</w:t>
            </w:r>
          </w:p>
        </w:tc>
        <w:tc>
          <w:tcPr>
            <w:tcW w:w="227"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5</w:t>
            </w:r>
          </w:p>
        </w:tc>
        <w:tc>
          <w:tcPr>
            <w:tcW w:w="505"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6</w:t>
            </w:r>
          </w:p>
        </w:tc>
        <w:tc>
          <w:tcPr>
            <w:tcW w:w="455"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7</w:t>
            </w:r>
          </w:p>
        </w:tc>
        <w:tc>
          <w:tcPr>
            <w:tcW w:w="518"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8</w:t>
            </w:r>
          </w:p>
        </w:tc>
        <w:tc>
          <w:tcPr>
            <w:tcW w:w="189"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9</w:t>
            </w:r>
          </w:p>
        </w:tc>
        <w:tc>
          <w:tcPr>
            <w:tcW w:w="294" w:type="pct"/>
            <w:gridSpan w:val="3"/>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10</w:t>
            </w:r>
          </w:p>
        </w:tc>
        <w:tc>
          <w:tcPr>
            <w:tcW w:w="586"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11</w:t>
            </w:r>
          </w:p>
        </w:tc>
      </w:tr>
      <w:tr w:rsidR="00837D10" w:rsidRPr="00837D10" w:rsidTr="005A5553">
        <w:tc>
          <w:tcPr>
            <w:tcW w:w="568" w:type="pct"/>
          </w:tcPr>
          <w:p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ПК- 2.8</w:t>
            </w:r>
          </w:p>
          <w:p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ОК 01,ОК 03, ОК 07</w:t>
            </w:r>
          </w:p>
        </w:tc>
        <w:tc>
          <w:tcPr>
            <w:tcW w:w="1037" w:type="pct"/>
          </w:tcPr>
          <w:p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МДК.01.01 Устройство и техническое обслуживание тракторов</w:t>
            </w:r>
          </w:p>
        </w:tc>
        <w:tc>
          <w:tcPr>
            <w:tcW w:w="445"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100</w:t>
            </w:r>
          </w:p>
        </w:tc>
        <w:tc>
          <w:tcPr>
            <w:tcW w:w="176"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28</w:t>
            </w:r>
          </w:p>
        </w:tc>
        <w:tc>
          <w:tcPr>
            <w:tcW w:w="227"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92</w:t>
            </w:r>
          </w:p>
        </w:tc>
        <w:tc>
          <w:tcPr>
            <w:tcW w:w="505"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 w:val="0"/>
                <w:sz w:val="22"/>
                <w:szCs w:val="22"/>
                <w:lang w:eastAsia="ru-RU"/>
              </w:rPr>
              <w:t>28</w:t>
            </w:r>
          </w:p>
        </w:tc>
        <w:tc>
          <w:tcPr>
            <w:tcW w:w="455"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w:t>
            </w:r>
          </w:p>
        </w:tc>
        <w:tc>
          <w:tcPr>
            <w:tcW w:w="518"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4</w:t>
            </w:r>
          </w:p>
        </w:tc>
        <w:tc>
          <w:tcPr>
            <w:tcW w:w="189"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4</w:t>
            </w:r>
          </w:p>
        </w:tc>
        <w:tc>
          <w:tcPr>
            <w:tcW w:w="294" w:type="pct"/>
            <w:gridSpan w:val="3"/>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w:t>
            </w:r>
          </w:p>
        </w:tc>
        <w:tc>
          <w:tcPr>
            <w:tcW w:w="586"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Х</w:t>
            </w:r>
          </w:p>
        </w:tc>
      </w:tr>
      <w:tr w:rsidR="00837D10" w:rsidRPr="00837D10" w:rsidTr="005A5553">
        <w:trPr>
          <w:trHeight w:val="314"/>
        </w:trPr>
        <w:tc>
          <w:tcPr>
            <w:tcW w:w="568" w:type="pct"/>
          </w:tcPr>
          <w:p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ПК 1.1-ПК-1.3,</w:t>
            </w:r>
          </w:p>
          <w:p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ПК 2.1 - ПК 2.8</w:t>
            </w:r>
          </w:p>
          <w:p w:rsidR="00837D10" w:rsidRPr="00837D10" w:rsidRDefault="00837D10" w:rsidP="00837D10">
            <w:pPr>
              <w:spacing w:after="0" w:line="240" w:lineRule="auto"/>
              <w:rPr>
                <w:rFonts w:eastAsia="Times New Roman"/>
                <w:b w:val="0"/>
                <w:sz w:val="22"/>
                <w:szCs w:val="22"/>
                <w:lang w:eastAsia="ru-RU"/>
              </w:rPr>
            </w:pPr>
            <w:r w:rsidRPr="00837D10">
              <w:rPr>
                <w:rFonts w:eastAsia="Calibri"/>
                <w:b w:val="0"/>
                <w:sz w:val="22"/>
                <w:szCs w:val="22"/>
              </w:rPr>
              <w:t>ОК 01,ОК 03, ОК 07</w:t>
            </w:r>
          </w:p>
        </w:tc>
        <w:tc>
          <w:tcPr>
            <w:tcW w:w="1037" w:type="pct"/>
          </w:tcPr>
          <w:p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МДК.01.01 Устройство и техническое обслуживание сельскохозяйственных машин</w:t>
            </w:r>
          </w:p>
        </w:tc>
        <w:tc>
          <w:tcPr>
            <w:tcW w:w="445"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100</w:t>
            </w:r>
          </w:p>
        </w:tc>
        <w:tc>
          <w:tcPr>
            <w:tcW w:w="176"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36</w:t>
            </w:r>
          </w:p>
        </w:tc>
        <w:tc>
          <w:tcPr>
            <w:tcW w:w="227"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92</w:t>
            </w:r>
          </w:p>
        </w:tc>
        <w:tc>
          <w:tcPr>
            <w:tcW w:w="505"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 w:val="0"/>
                <w:sz w:val="22"/>
                <w:szCs w:val="22"/>
                <w:lang w:eastAsia="ru-RU"/>
              </w:rPr>
              <w:t>36</w:t>
            </w:r>
          </w:p>
        </w:tc>
        <w:tc>
          <w:tcPr>
            <w:tcW w:w="455"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w:t>
            </w:r>
          </w:p>
        </w:tc>
        <w:tc>
          <w:tcPr>
            <w:tcW w:w="518"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4</w:t>
            </w:r>
          </w:p>
        </w:tc>
        <w:tc>
          <w:tcPr>
            <w:tcW w:w="189"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4</w:t>
            </w:r>
          </w:p>
        </w:tc>
        <w:tc>
          <w:tcPr>
            <w:tcW w:w="294" w:type="pct"/>
            <w:gridSpan w:val="3"/>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w:t>
            </w:r>
          </w:p>
        </w:tc>
        <w:tc>
          <w:tcPr>
            <w:tcW w:w="586"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Х</w:t>
            </w:r>
          </w:p>
        </w:tc>
      </w:tr>
      <w:tr w:rsidR="00837D10" w:rsidRPr="00837D10" w:rsidTr="005A5553">
        <w:trPr>
          <w:trHeight w:val="314"/>
        </w:trPr>
        <w:tc>
          <w:tcPr>
            <w:tcW w:w="568" w:type="pct"/>
          </w:tcPr>
          <w:p w:rsidR="00837D10" w:rsidRPr="00837D10" w:rsidRDefault="00837D10" w:rsidP="00837D10">
            <w:pPr>
              <w:spacing w:after="0" w:line="240" w:lineRule="auto"/>
              <w:rPr>
                <w:rFonts w:eastAsia="Times New Roman"/>
                <w:b w:val="0"/>
                <w:sz w:val="22"/>
                <w:szCs w:val="22"/>
                <w:lang w:eastAsia="ru-RU"/>
              </w:rPr>
            </w:pPr>
          </w:p>
        </w:tc>
        <w:tc>
          <w:tcPr>
            <w:tcW w:w="1037" w:type="pct"/>
          </w:tcPr>
          <w:p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Учебная практика</w:t>
            </w:r>
          </w:p>
        </w:tc>
        <w:tc>
          <w:tcPr>
            <w:tcW w:w="445"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72</w:t>
            </w:r>
          </w:p>
        </w:tc>
        <w:tc>
          <w:tcPr>
            <w:tcW w:w="176"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72</w:t>
            </w:r>
          </w:p>
        </w:tc>
        <w:tc>
          <w:tcPr>
            <w:tcW w:w="227"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w:t>
            </w:r>
          </w:p>
        </w:tc>
        <w:tc>
          <w:tcPr>
            <w:tcW w:w="505"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w:t>
            </w:r>
          </w:p>
        </w:tc>
        <w:tc>
          <w:tcPr>
            <w:tcW w:w="455"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w:t>
            </w:r>
          </w:p>
        </w:tc>
        <w:tc>
          <w:tcPr>
            <w:tcW w:w="518"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w:t>
            </w:r>
          </w:p>
        </w:tc>
        <w:tc>
          <w:tcPr>
            <w:tcW w:w="189"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w:t>
            </w:r>
          </w:p>
        </w:tc>
        <w:tc>
          <w:tcPr>
            <w:tcW w:w="294" w:type="pct"/>
            <w:gridSpan w:val="3"/>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72</w:t>
            </w:r>
          </w:p>
        </w:tc>
        <w:tc>
          <w:tcPr>
            <w:tcW w:w="586"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Х</w:t>
            </w:r>
          </w:p>
        </w:tc>
      </w:tr>
      <w:tr w:rsidR="00837D10" w:rsidRPr="00837D10" w:rsidTr="005A5553">
        <w:tc>
          <w:tcPr>
            <w:tcW w:w="568" w:type="pct"/>
          </w:tcPr>
          <w:p w:rsidR="00837D10" w:rsidRPr="00837D10" w:rsidRDefault="00837D10" w:rsidP="00837D10">
            <w:pPr>
              <w:spacing w:after="0" w:line="240" w:lineRule="auto"/>
              <w:rPr>
                <w:rFonts w:eastAsia="Times New Roman"/>
                <w:b w:val="0"/>
                <w:i/>
                <w:sz w:val="22"/>
                <w:szCs w:val="22"/>
                <w:lang w:eastAsia="ru-RU"/>
              </w:rPr>
            </w:pPr>
          </w:p>
        </w:tc>
        <w:tc>
          <w:tcPr>
            <w:tcW w:w="1037" w:type="pct"/>
          </w:tcPr>
          <w:p w:rsidR="00837D10" w:rsidRPr="00837D10" w:rsidRDefault="00837D10" w:rsidP="00837D10">
            <w:pPr>
              <w:suppressAutoHyphens/>
              <w:spacing w:after="0" w:line="240" w:lineRule="auto"/>
              <w:rPr>
                <w:rFonts w:eastAsia="Times New Roman"/>
                <w:b w:val="0"/>
                <w:sz w:val="22"/>
                <w:szCs w:val="22"/>
                <w:lang w:eastAsia="ru-RU"/>
              </w:rPr>
            </w:pPr>
            <w:r w:rsidRPr="00837D10">
              <w:rPr>
                <w:rFonts w:eastAsia="Times New Roman"/>
                <w:b w:val="0"/>
                <w:sz w:val="22"/>
                <w:szCs w:val="22"/>
                <w:lang w:eastAsia="ru-RU"/>
              </w:rPr>
              <w:t xml:space="preserve">Производственная практика (по профилю специальности), часов </w:t>
            </w:r>
          </w:p>
        </w:tc>
        <w:tc>
          <w:tcPr>
            <w:tcW w:w="445" w:type="pct"/>
          </w:tcPr>
          <w:p w:rsidR="00837D10" w:rsidRPr="00837D10" w:rsidRDefault="00837D10" w:rsidP="00837D10">
            <w:pPr>
              <w:suppressAutoHyphens/>
              <w:spacing w:after="0" w:line="240" w:lineRule="auto"/>
              <w:jc w:val="center"/>
              <w:rPr>
                <w:rFonts w:eastAsia="Times New Roman"/>
                <w:b w:val="0"/>
                <w:i/>
                <w:sz w:val="22"/>
                <w:szCs w:val="22"/>
                <w:lang w:eastAsia="ru-RU"/>
              </w:rPr>
            </w:pPr>
            <w:r w:rsidRPr="00837D10">
              <w:rPr>
                <w:rFonts w:eastAsia="Times New Roman"/>
                <w:bCs/>
                <w:sz w:val="22"/>
                <w:szCs w:val="22"/>
                <w:lang w:eastAsia="ru-RU"/>
              </w:rPr>
              <w:t>108</w:t>
            </w:r>
          </w:p>
          <w:p w:rsidR="00837D10" w:rsidRPr="00837D10" w:rsidRDefault="00837D10" w:rsidP="00837D10">
            <w:pPr>
              <w:suppressAutoHyphens/>
              <w:spacing w:after="0" w:line="240" w:lineRule="auto"/>
              <w:jc w:val="center"/>
              <w:rPr>
                <w:rFonts w:eastAsia="Times New Roman"/>
                <w:bCs/>
                <w:i/>
                <w:sz w:val="22"/>
                <w:szCs w:val="22"/>
                <w:lang w:eastAsia="ru-RU"/>
              </w:rPr>
            </w:pPr>
          </w:p>
        </w:tc>
        <w:tc>
          <w:tcPr>
            <w:tcW w:w="176" w:type="pct"/>
            <w:shd w:val="clear" w:color="auto" w:fill="C0C0C0"/>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108</w:t>
            </w:r>
          </w:p>
        </w:tc>
        <w:tc>
          <w:tcPr>
            <w:tcW w:w="227" w:type="pct"/>
            <w:shd w:val="clear" w:color="auto" w:fill="C0C0C0"/>
          </w:tcPr>
          <w:p w:rsidR="00837D10" w:rsidRPr="00837D10" w:rsidRDefault="00837D10" w:rsidP="00837D10">
            <w:pPr>
              <w:spacing w:after="0" w:line="240" w:lineRule="auto"/>
              <w:jc w:val="center"/>
              <w:rPr>
                <w:rFonts w:eastAsia="Times New Roman"/>
                <w:bCs/>
                <w:i/>
                <w:sz w:val="22"/>
                <w:szCs w:val="22"/>
                <w:lang w:eastAsia="ru-RU"/>
              </w:rPr>
            </w:pPr>
          </w:p>
        </w:tc>
        <w:tc>
          <w:tcPr>
            <w:tcW w:w="505" w:type="pct"/>
            <w:shd w:val="clear" w:color="auto" w:fill="C0C0C0"/>
          </w:tcPr>
          <w:p w:rsidR="00837D10" w:rsidRPr="00837D10" w:rsidRDefault="00837D10" w:rsidP="00837D10">
            <w:pPr>
              <w:spacing w:after="0" w:line="240" w:lineRule="auto"/>
              <w:jc w:val="center"/>
              <w:rPr>
                <w:rFonts w:eastAsia="Times New Roman"/>
                <w:bCs/>
                <w:i/>
                <w:sz w:val="22"/>
                <w:szCs w:val="22"/>
                <w:lang w:eastAsia="ru-RU"/>
              </w:rPr>
            </w:pPr>
          </w:p>
        </w:tc>
        <w:tc>
          <w:tcPr>
            <w:tcW w:w="1456" w:type="pct"/>
            <w:gridSpan w:val="6"/>
            <w:shd w:val="clear" w:color="auto" w:fill="C0C0C0"/>
          </w:tcPr>
          <w:p w:rsidR="00837D10" w:rsidRPr="00837D10" w:rsidRDefault="00837D10" w:rsidP="00837D10">
            <w:pPr>
              <w:spacing w:after="0" w:line="240" w:lineRule="auto"/>
              <w:jc w:val="center"/>
              <w:rPr>
                <w:rFonts w:eastAsia="Times New Roman"/>
                <w:b w:val="0"/>
                <w:i/>
                <w:sz w:val="22"/>
                <w:szCs w:val="22"/>
                <w:lang w:eastAsia="ru-RU"/>
              </w:rPr>
            </w:pPr>
          </w:p>
        </w:tc>
        <w:tc>
          <w:tcPr>
            <w:tcW w:w="586" w:type="pct"/>
          </w:tcPr>
          <w:p w:rsidR="00837D10" w:rsidRPr="00837D10" w:rsidRDefault="00837D10" w:rsidP="00837D10">
            <w:pPr>
              <w:suppressAutoHyphens/>
              <w:spacing w:after="0" w:line="240" w:lineRule="auto"/>
              <w:jc w:val="center"/>
              <w:rPr>
                <w:rFonts w:eastAsia="Times New Roman"/>
                <w:b w:val="0"/>
                <w:i/>
                <w:color w:val="C00000"/>
                <w:sz w:val="22"/>
                <w:szCs w:val="22"/>
                <w:lang w:eastAsia="ru-RU"/>
              </w:rPr>
            </w:pPr>
            <w:r w:rsidRPr="00837D10">
              <w:rPr>
                <w:rFonts w:eastAsia="Times New Roman"/>
                <w:bCs/>
                <w:sz w:val="22"/>
                <w:szCs w:val="22"/>
                <w:lang w:eastAsia="ru-RU"/>
              </w:rPr>
              <w:t>108</w:t>
            </w:r>
          </w:p>
        </w:tc>
      </w:tr>
      <w:tr w:rsidR="00837D10" w:rsidRPr="00837D10" w:rsidTr="005A5553">
        <w:tc>
          <w:tcPr>
            <w:tcW w:w="568" w:type="pct"/>
          </w:tcPr>
          <w:p w:rsidR="00837D10" w:rsidRPr="00837D10" w:rsidRDefault="00837D10" w:rsidP="00837D10">
            <w:pPr>
              <w:spacing w:after="0" w:line="240" w:lineRule="auto"/>
              <w:rPr>
                <w:rFonts w:eastAsia="Times New Roman"/>
                <w:b w:val="0"/>
                <w:i/>
                <w:sz w:val="22"/>
                <w:szCs w:val="22"/>
                <w:lang w:eastAsia="ru-RU"/>
              </w:rPr>
            </w:pPr>
          </w:p>
        </w:tc>
        <w:tc>
          <w:tcPr>
            <w:tcW w:w="1037" w:type="pct"/>
          </w:tcPr>
          <w:p w:rsidR="00837D10" w:rsidRPr="00837D10" w:rsidRDefault="00837D10" w:rsidP="00837D10">
            <w:pPr>
              <w:suppressAutoHyphens/>
              <w:spacing w:after="0" w:line="240" w:lineRule="auto"/>
              <w:rPr>
                <w:rFonts w:eastAsia="Times New Roman"/>
                <w:b w:val="0"/>
                <w:sz w:val="22"/>
                <w:szCs w:val="22"/>
                <w:lang w:eastAsia="ru-RU"/>
              </w:rPr>
            </w:pPr>
            <w:r w:rsidRPr="00837D10">
              <w:rPr>
                <w:rFonts w:eastAsia="Times New Roman"/>
                <w:b w:val="0"/>
                <w:sz w:val="22"/>
                <w:szCs w:val="22"/>
                <w:lang w:eastAsia="ru-RU"/>
              </w:rPr>
              <w:t>Промежуточная аттестация</w:t>
            </w:r>
          </w:p>
        </w:tc>
        <w:tc>
          <w:tcPr>
            <w:tcW w:w="445" w:type="pct"/>
          </w:tcPr>
          <w:p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12</w:t>
            </w:r>
          </w:p>
        </w:tc>
        <w:tc>
          <w:tcPr>
            <w:tcW w:w="176" w:type="pct"/>
            <w:shd w:val="clear" w:color="auto" w:fill="C0C0C0"/>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12</w:t>
            </w:r>
          </w:p>
        </w:tc>
        <w:tc>
          <w:tcPr>
            <w:tcW w:w="227" w:type="pct"/>
            <w:shd w:val="clear" w:color="auto" w:fill="C0C0C0"/>
          </w:tcPr>
          <w:p w:rsidR="00837D10" w:rsidRPr="00837D10" w:rsidRDefault="00837D10" w:rsidP="00837D10">
            <w:pPr>
              <w:spacing w:after="0" w:line="240" w:lineRule="auto"/>
              <w:jc w:val="center"/>
              <w:rPr>
                <w:rFonts w:eastAsia="Times New Roman"/>
                <w:b w:val="0"/>
                <w:i/>
                <w:sz w:val="22"/>
                <w:szCs w:val="22"/>
                <w:lang w:eastAsia="ru-RU"/>
              </w:rPr>
            </w:pPr>
          </w:p>
        </w:tc>
        <w:tc>
          <w:tcPr>
            <w:tcW w:w="505" w:type="pct"/>
            <w:shd w:val="clear" w:color="auto" w:fill="C0C0C0"/>
          </w:tcPr>
          <w:p w:rsidR="00837D10" w:rsidRPr="00837D10" w:rsidRDefault="00837D10" w:rsidP="00837D10">
            <w:pPr>
              <w:spacing w:after="0" w:line="240" w:lineRule="auto"/>
              <w:jc w:val="center"/>
              <w:rPr>
                <w:rFonts w:eastAsia="Times New Roman"/>
                <w:b w:val="0"/>
                <w:i/>
                <w:sz w:val="22"/>
                <w:szCs w:val="22"/>
                <w:lang w:eastAsia="ru-RU"/>
              </w:rPr>
            </w:pPr>
          </w:p>
        </w:tc>
        <w:tc>
          <w:tcPr>
            <w:tcW w:w="1456" w:type="pct"/>
            <w:gridSpan w:val="6"/>
            <w:shd w:val="clear" w:color="auto" w:fill="C0C0C0"/>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12</w:t>
            </w:r>
          </w:p>
        </w:tc>
        <w:tc>
          <w:tcPr>
            <w:tcW w:w="586" w:type="pct"/>
          </w:tcPr>
          <w:p w:rsidR="00837D10" w:rsidRPr="00837D10" w:rsidRDefault="00837D10" w:rsidP="00837D10">
            <w:pPr>
              <w:suppressAutoHyphens/>
              <w:spacing w:after="0" w:line="240" w:lineRule="auto"/>
              <w:jc w:val="center"/>
              <w:rPr>
                <w:rFonts w:eastAsia="Times New Roman"/>
                <w:b w:val="0"/>
                <w:sz w:val="22"/>
                <w:szCs w:val="22"/>
                <w:lang w:eastAsia="ru-RU"/>
              </w:rPr>
            </w:pPr>
          </w:p>
        </w:tc>
      </w:tr>
      <w:tr w:rsidR="00837D10" w:rsidRPr="00837D10" w:rsidTr="005A5553">
        <w:tc>
          <w:tcPr>
            <w:tcW w:w="568" w:type="pct"/>
          </w:tcPr>
          <w:p w:rsidR="00837D10" w:rsidRPr="00837D10" w:rsidRDefault="00837D10" w:rsidP="00837D10">
            <w:pPr>
              <w:spacing w:line="240" w:lineRule="auto"/>
              <w:rPr>
                <w:rFonts w:eastAsia="Times New Roman"/>
                <w:i/>
                <w:sz w:val="22"/>
                <w:szCs w:val="22"/>
                <w:lang w:eastAsia="ru-RU"/>
              </w:rPr>
            </w:pPr>
          </w:p>
        </w:tc>
        <w:tc>
          <w:tcPr>
            <w:tcW w:w="1037" w:type="pct"/>
          </w:tcPr>
          <w:p w:rsidR="00837D10" w:rsidRPr="00837D10" w:rsidRDefault="00837D10" w:rsidP="00837D10">
            <w:pPr>
              <w:spacing w:line="240" w:lineRule="auto"/>
              <w:rPr>
                <w:rFonts w:eastAsia="Times New Roman"/>
                <w:i/>
                <w:sz w:val="22"/>
                <w:szCs w:val="22"/>
                <w:lang w:eastAsia="ru-RU"/>
              </w:rPr>
            </w:pPr>
            <w:r w:rsidRPr="00837D10">
              <w:rPr>
                <w:rFonts w:eastAsia="Times New Roman"/>
                <w:i/>
                <w:sz w:val="22"/>
                <w:szCs w:val="22"/>
                <w:lang w:eastAsia="ru-RU"/>
              </w:rPr>
              <w:t>Всего:</w:t>
            </w:r>
          </w:p>
        </w:tc>
        <w:tc>
          <w:tcPr>
            <w:tcW w:w="445" w:type="pct"/>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392</w:t>
            </w:r>
          </w:p>
        </w:tc>
        <w:tc>
          <w:tcPr>
            <w:tcW w:w="176" w:type="pct"/>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256</w:t>
            </w:r>
          </w:p>
        </w:tc>
        <w:tc>
          <w:tcPr>
            <w:tcW w:w="227" w:type="pct"/>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184</w:t>
            </w:r>
          </w:p>
        </w:tc>
        <w:tc>
          <w:tcPr>
            <w:tcW w:w="505" w:type="pct"/>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64</w:t>
            </w:r>
          </w:p>
        </w:tc>
        <w:tc>
          <w:tcPr>
            <w:tcW w:w="455" w:type="pct"/>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w:t>
            </w:r>
          </w:p>
        </w:tc>
        <w:tc>
          <w:tcPr>
            <w:tcW w:w="518" w:type="pct"/>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8</w:t>
            </w:r>
          </w:p>
        </w:tc>
        <w:tc>
          <w:tcPr>
            <w:tcW w:w="196" w:type="pct"/>
            <w:gridSpan w:val="2"/>
          </w:tcPr>
          <w:p w:rsidR="00837D10" w:rsidRPr="00837D10" w:rsidRDefault="00837D10" w:rsidP="00837D10">
            <w:pPr>
              <w:spacing w:after="0" w:line="240" w:lineRule="auto"/>
              <w:jc w:val="center"/>
              <w:rPr>
                <w:rFonts w:eastAsia="Times New Roman"/>
                <w:i/>
                <w:sz w:val="22"/>
                <w:szCs w:val="22"/>
                <w:vertAlign w:val="superscript"/>
                <w:lang w:eastAsia="ru-RU"/>
              </w:rPr>
            </w:pPr>
            <w:r w:rsidRPr="00837D10">
              <w:rPr>
                <w:rFonts w:eastAsia="Times New Roman"/>
                <w:i/>
                <w:sz w:val="22"/>
                <w:szCs w:val="22"/>
                <w:lang w:eastAsia="ru-RU"/>
              </w:rPr>
              <w:t>20</w:t>
            </w:r>
          </w:p>
        </w:tc>
        <w:tc>
          <w:tcPr>
            <w:tcW w:w="287" w:type="pct"/>
            <w:gridSpan w:val="2"/>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72</w:t>
            </w:r>
          </w:p>
        </w:tc>
        <w:tc>
          <w:tcPr>
            <w:tcW w:w="586" w:type="pct"/>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108</w:t>
            </w:r>
          </w:p>
        </w:tc>
      </w:tr>
    </w:tbl>
    <w:p w:rsidR="00837D10" w:rsidRPr="00837D10" w:rsidRDefault="00837D10" w:rsidP="00837D10">
      <w:pPr>
        <w:widowControl w:val="0"/>
        <w:spacing w:after="0" w:line="240" w:lineRule="auto"/>
        <w:jc w:val="both"/>
        <w:rPr>
          <w:rFonts w:eastAsia="Times New Roman"/>
          <w:lang w:eastAsia="ru-RU"/>
        </w:rPr>
      </w:pPr>
    </w:p>
    <w:p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lang w:eastAsia="ru-RU"/>
        </w:rPr>
      </w:pPr>
    </w:p>
    <w:p w:rsidR="00837D10" w:rsidRPr="00837D10" w:rsidRDefault="00837D10" w:rsidP="00837D10">
      <w:pPr>
        <w:rPr>
          <w:rFonts w:eastAsia="Times New Roman"/>
          <w:b w:val="0"/>
          <w:sz w:val="20"/>
          <w:szCs w:val="20"/>
          <w:lang w:eastAsia="ru-RU"/>
        </w:rPr>
      </w:pPr>
    </w:p>
    <w:p w:rsidR="00837D10" w:rsidRPr="00837D10" w:rsidRDefault="00837D10" w:rsidP="00837D10">
      <w:pPr>
        <w:rPr>
          <w:rFonts w:eastAsia="Times New Roman"/>
          <w:b w:val="0"/>
          <w:sz w:val="20"/>
          <w:szCs w:val="20"/>
          <w:lang w:eastAsia="ru-RU"/>
        </w:rPr>
      </w:pPr>
      <w:r w:rsidRPr="00837D10">
        <w:rPr>
          <w:rFonts w:eastAsia="Times New Roman"/>
          <w:b w:val="0"/>
          <w:sz w:val="20"/>
          <w:szCs w:val="20"/>
          <w:lang w:eastAsia="ru-RU"/>
        </w:rPr>
        <w:br w:type="page"/>
      </w:r>
    </w:p>
    <w:p w:rsidR="00837D10" w:rsidRPr="00837D10" w:rsidRDefault="00837D10" w:rsidP="00837D10">
      <w:pPr>
        <w:rPr>
          <w:rFonts w:eastAsia="Times New Roman"/>
          <w:b w:val="0"/>
          <w:sz w:val="20"/>
          <w:szCs w:val="20"/>
          <w:lang w:eastAsia="ru-RU"/>
        </w:rPr>
      </w:pPr>
    </w:p>
    <w:p w:rsidR="00837D10" w:rsidRPr="00837D10" w:rsidRDefault="00837D10" w:rsidP="00837D10">
      <w:pPr>
        <w:widowControl w:val="0"/>
        <w:numPr>
          <w:ilvl w:val="0"/>
          <w:numId w:val="4"/>
        </w:numPr>
        <w:spacing w:after="0" w:line="240" w:lineRule="auto"/>
        <w:jc w:val="both"/>
        <w:rPr>
          <w:rFonts w:eastAsia="Times New Roman"/>
          <w:sz w:val="28"/>
          <w:szCs w:val="28"/>
          <w:lang w:eastAsia="ru-RU"/>
        </w:rPr>
      </w:pPr>
      <w:r w:rsidRPr="00837D10">
        <w:rPr>
          <w:rFonts w:eastAsia="Times New Roman" w:cs="Arial"/>
          <w:bCs/>
          <w:sz w:val="28"/>
          <w:szCs w:val="28"/>
          <w:lang w:eastAsia="ru-RU"/>
        </w:rPr>
        <w:t xml:space="preserve">2.2. Содержание </w:t>
      </w:r>
      <w:proofErr w:type="gramStart"/>
      <w:r w:rsidRPr="00837D10">
        <w:rPr>
          <w:rFonts w:eastAsia="Times New Roman" w:cs="Arial"/>
          <w:bCs/>
          <w:sz w:val="28"/>
          <w:szCs w:val="28"/>
          <w:lang w:eastAsia="ru-RU"/>
        </w:rPr>
        <w:t>обучения по</w:t>
      </w:r>
      <w:proofErr w:type="gramEnd"/>
      <w:r w:rsidRPr="00837D10">
        <w:rPr>
          <w:rFonts w:eastAsia="Times New Roman" w:cs="Arial"/>
          <w:bCs/>
          <w:sz w:val="28"/>
          <w:szCs w:val="28"/>
          <w:lang w:eastAsia="ru-RU"/>
        </w:rPr>
        <w:t xml:space="preserve"> профессиональному модулю (ПМ.01.) </w:t>
      </w:r>
      <w:r w:rsidRPr="00837D10">
        <w:rPr>
          <w:rFonts w:eastAsia="Times New Roman"/>
          <w:sz w:val="28"/>
          <w:szCs w:val="28"/>
          <w:lang w:eastAsia="ru-RU"/>
        </w:rPr>
        <w:t>Выполнение работ по ремонту и наладке сельскохозяйственных машин и оборудования</w:t>
      </w:r>
    </w:p>
    <w:p w:rsidR="00837D10" w:rsidRPr="00837D10" w:rsidRDefault="00837D10" w:rsidP="00837D10">
      <w:pPr>
        <w:widowControl w:val="0"/>
        <w:numPr>
          <w:ilvl w:val="0"/>
          <w:numId w:val="4"/>
        </w:numPr>
        <w:spacing w:after="0" w:line="240" w:lineRule="auto"/>
        <w:jc w:val="both"/>
        <w:rPr>
          <w:rFonts w:eastAsia="Times New Roman"/>
          <w:sz w:val="28"/>
          <w:szCs w:val="28"/>
          <w:lang w:eastAsia="ru-RU"/>
        </w:rPr>
      </w:pPr>
    </w:p>
    <w:tbl>
      <w:tblPr>
        <w:tblW w:w="491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1"/>
        <w:gridCol w:w="34"/>
        <w:gridCol w:w="3936"/>
        <w:gridCol w:w="2989"/>
        <w:gridCol w:w="3714"/>
        <w:gridCol w:w="1223"/>
        <w:gridCol w:w="1226"/>
      </w:tblGrid>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uppressAutoHyphens/>
              <w:jc w:val="center"/>
              <w:rPr>
                <w:rFonts w:eastAsia="Times New Roman"/>
                <w:bCs/>
                <w:sz w:val="22"/>
                <w:szCs w:val="22"/>
                <w:lang w:eastAsia="ru-RU"/>
              </w:rPr>
            </w:pPr>
            <w:r w:rsidRPr="00837D10">
              <w:rPr>
                <w:rFonts w:eastAsia="Times New Roman"/>
                <w:bCs/>
                <w:sz w:val="22"/>
                <w:szCs w:val="22"/>
                <w:lang w:eastAsia="ru-RU"/>
              </w:rPr>
              <w:t>Наименование разделов и тем</w:t>
            </w:r>
          </w:p>
        </w:tc>
        <w:tc>
          <w:tcPr>
            <w:tcW w:w="1259"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uppressAutoHyphens/>
              <w:jc w:val="center"/>
              <w:rPr>
                <w:rFonts w:eastAsia="Times New Roman"/>
                <w:bCs/>
                <w:sz w:val="22"/>
                <w:szCs w:val="22"/>
                <w:lang w:eastAsia="ru-RU"/>
              </w:rPr>
            </w:pPr>
            <w:r w:rsidRPr="00837D10">
              <w:rPr>
                <w:rFonts w:eastAsia="Times New Roman"/>
                <w:bCs/>
                <w:sz w:val="22"/>
                <w:szCs w:val="22"/>
                <w:lang w:eastAsia="ru-RU"/>
              </w:rPr>
              <w:t xml:space="preserve">Содержание учебного материала и формы организации деятельности </w:t>
            </w:r>
            <w:proofErr w:type="gramStart"/>
            <w:r w:rsidRPr="00837D10">
              <w:rPr>
                <w:rFonts w:eastAsia="Times New Roman"/>
                <w:bCs/>
                <w:sz w:val="22"/>
                <w:szCs w:val="22"/>
                <w:lang w:eastAsia="ru-RU"/>
              </w:rPr>
              <w:t>обучающихся</w:t>
            </w:r>
            <w:proofErr w:type="gramEnd"/>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 xml:space="preserve">Объем, акад. ч / в том числе в форме практической подготовки, </w:t>
            </w:r>
            <w:proofErr w:type="spellStart"/>
            <w:proofErr w:type="gramStart"/>
            <w:r w:rsidRPr="00837D10">
              <w:rPr>
                <w:rFonts w:eastAsia="Times New Roman"/>
                <w:bCs/>
                <w:sz w:val="22"/>
                <w:szCs w:val="22"/>
                <w:lang w:eastAsia="ru-RU"/>
              </w:rPr>
              <w:t>акад</w:t>
            </w:r>
            <w:proofErr w:type="spellEnd"/>
            <w:proofErr w:type="gramEnd"/>
            <w:r w:rsidRPr="00837D10">
              <w:rPr>
                <w:rFonts w:eastAsia="Times New Roman"/>
                <w:bCs/>
                <w:sz w:val="22"/>
                <w:szCs w:val="22"/>
                <w:lang w:eastAsia="ru-RU"/>
              </w:rPr>
              <w:t xml:space="preserve"> ч</w:t>
            </w:r>
          </w:p>
        </w:tc>
        <w:tc>
          <w:tcPr>
            <w:tcW w:w="1188"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uppressAutoHyphens/>
              <w:jc w:val="center"/>
              <w:rPr>
                <w:rFonts w:eastAsia="Times New Roman"/>
                <w:bCs/>
                <w:sz w:val="22"/>
                <w:szCs w:val="22"/>
                <w:lang w:eastAsia="ru-RU"/>
              </w:rPr>
            </w:pPr>
            <w:r w:rsidRPr="00837D10">
              <w:rPr>
                <w:rFonts w:eastAsia="Times New Roman"/>
                <w:bCs/>
                <w:sz w:val="22"/>
                <w:szCs w:val="22"/>
                <w:lang w:eastAsia="ru-RU"/>
              </w:rPr>
              <w:t>Коды компетенций и личностных результатов</w:t>
            </w:r>
            <w:r w:rsidRPr="00837D10">
              <w:rPr>
                <w:rFonts w:ascii="Calibri" w:eastAsia="Times New Roman" w:hAnsi="Calibri"/>
                <w:bCs/>
                <w:sz w:val="22"/>
                <w:szCs w:val="22"/>
                <w:vertAlign w:val="superscript"/>
                <w:lang w:eastAsia="ru-RU"/>
              </w:rPr>
              <w:footnoteReference w:id="6"/>
            </w:r>
            <w:r w:rsidRPr="00837D10">
              <w:rPr>
                <w:rFonts w:eastAsia="Times New Roman"/>
                <w:bCs/>
                <w:sz w:val="22"/>
                <w:szCs w:val="22"/>
                <w:lang w:eastAsia="ru-RU"/>
              </w:rPr>
              <w:t>, формированию которых способствует элемент программы</w:t>
            </w:r>
          </w:p>
        </w:tc>
        <w:tc>
          <w:tcPr>
            <w:tcW w:w="391"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jc w:val="center"/>
              <w:rPr>
                <w:rFonts w:eastAsia="Times New Roman"/>
                <w:bCs/>
                <w:sz w:val="22"/>
                <w:szCs w:val="22"/>
                <w:lang w:eastAsia="ru-RU"/>
              </w:rPr>
            </w:pPr>
            <w:r w:rsidRPr="00837D10">
              <w:rPr>
                <w:rFonts w:eastAsia="Times New Roman"/>
                <w:b w:val="0"/>
                <w:lang w:eastAsia="ru-RU"/>
              </w:rPr>
              <w:t>Код ПК, ОК</w:t>
            </w:r>
          </w:p>
        </w:tc>
        <w:tc>
          <w:tcPr>
            <w:tcW w:w="392"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jc w:val="center"/>
              <w:rPr>
                <w:rFonts w:eastAsia="Times New Roman"/>
                <w:bCs/>
                <w:sz w:val="22"/>
                <w:szCs w:val="22"/>
                <w:lang w:eastAsia="ru-RU"/>
              </w:rPr>
            </w:pPr>
            <w:r w:rsidRPr="00837D10">
              <w:rPr>
                <w:rFonts w:eastAsia="Times New Roman"/>
                <w:b w:val="0"/>
                <w:lang w:eastAsia="ru-RU"/>
              </w:rPr>
              <w:t>Код Н/У/</w:t>
            </w:r>
            <w:proofErr w:type="gramStart"/>
            <w:r w:rsidRPr="00837D10">
              <w:rPr>
                <w:rFonts w:eastAsia="Times New Roman"/>
                <w:b w:val="0"/>
                <w:lang w:eastAsia="ru-RU"/>
              </w:rPr>
              <w:t>З</w:t>
            </w:r>
            <w:proofErr w:type="gramEnd"/>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jc w:val="center"/>
              <w:rPr>
                <w:rFonts w:eastAsia="Times New Roman"/>
                <w:bCs/>
                <w:i/>
                <w:iCs/>
                <w:sz w:val="22"/>
                <w:szCs w:val="22"/>
                <w:lang w:eastAsia="ru-RU"/>
              </w:rPr>
            </w:pPr>
            <w:r w:rsidRPr="00837D10">
              <w:rPr>
                <w:rFonts w:eastAsia="Times New Roman"/>
                <w:bCs/>
                <w:i/>
                <w:iCs/>
                <w:sz w:val="22"/>
                <w:szCs w:val="22"/>
                <w:lang w:eastAsia="ru-RU"/>
              </w:rPr>
              <w:t>1</w:t>
            </w: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jc w:val="center"/>
              <w:rPr>
                <w:rFonts w:eastAsia="Times New Roman"/>
                <w:bCs/>
                <w:i/>
                <w:iCs/>
                <w:sz w:val="22"/>
                <w:szCs w:val="22"/>
                <w:lang w:eastAsia="ru-RU"/>
              </w:rPr>
            </w:pPr>
            <w:r w:rsidRPr="00837D10">
              <w:rPr>
                <w:rFonts w:eastAsia="Times New Roman"/>
                <w:bCs/>
                <w:i/>
                <w:iCs/>
                <w:sz w:val="22"/>
                <w:szCs w:val="22"/>
                <w:lang w:eastAsia="ru-RU"/>
              </w:rPr>
              <w:t>2</w:t>
            </w:r>
          </w:p>
        </w:tc>
        <w:tc>
          <w:tcPr>
            <w:tcW w:w="956"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jc w:val="center"/>
              <w:rPr>
                <w:rFonts w:eastAsia="Times New Roman"/>
                <w:bCs/>
                <w:i/>
                <w:iCs/>
                <w:sz w:val="22"/>
                <w:szCs w:val="22"/>
                <w:lang w:eastAsia="ru-RU"/>
              </w:rPr>
            </w:pPr>
            <w:r w:rsidRPr="00837D10">
              <w:rPr>
                <w:rFonts w:eastAsia="Times New Roman"/>
                <w:bCs/>
                <w:i/>
                <w:iCs/>
                <w:sz w:val="22"/>
                <w:szCs w:val="22"/>
                <w:lang w:eastAsia="ru-RU"/>
              </w:rPr>
              <w:t>3</w:t>
            </w:r>
          </w:p>
        </w:tc>
        <w:tc>
          <w:tcPr>
            <w:tcW w:w="1188"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jc w:val="center"/>
              <w:rPr>
                <w:rFonts w:eastAsia="Times New Roman"/>
                <w:bCs/>
                <w:i/>
                <w:iCs/>
                <w:sz w:val="22"/>
                <w:szCs w:val="22"/>
                <w:lang w:eastAsia="ru-RU"/>
              </w:rPr>
            </w:pPr>
            <w:r w:rsidRPr="00837D10">
              <w:rPr>
                <w:rFonts w:eastAsia="Times New Roman"/>
                <w:bCs/>
                <w:i/>
                <w:iCs/>
                <w:sz w:val="22"/>
                <w:szCs w:val="22"/>
                <w:lang w:eastAsia="ru-RU"/>
              </w:rPr>
              <w:t>4</w:t>
            </w: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2"/>
                <w:szCs w:val="22"/>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2"/>
                <w:szCs w:val="22"/>
                <w:lang w:eastAsia="ru-RU"/>
              </w:rPr>
            </w:pPr>
          </w:p>
        </w:tc>
      </w:tr>
      <w:tr w:rsidR="00837D10" w:rsidRPr="00837D10" w:rsidTr="005A5553">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jc w:val="center"/>
              <w:rPr>
                <w:rFonts w:eastAsia="Times New Roman"/>
                <w:bCs/>
                <w:i/>
                <w:iCs/>
                <w:lang w:eastAsia="ru-RU"/>
              </w:rPr>
            </w:pPr>
            <w:r w:rsidRPr="00837D10">
              <w:rPr>
                <w:rFonts w:eastAsia="Times New Roman"/>
                <w:lang w:eastAsia="ru-RU"/>
              </w:rPr>
              <w:t>МДК.01.01 Устройство и техническое обслуживание тракторов</w:t>
            </w:r>
          </w:p>
        </w:tc>
      </w:tr>
      <w:tr w:rsidR="00837D10" w:rsidRPr="00837D10" w:rsidTr="005A5553">
        <w:trPr>
          <w:trHeight w:val="20"/>
        </w:trPr>
        <w:tc>
          <w:tcPr>
            <w:tcW w:w="2072" w:type="pct"/>
            <w:gridSpan w:val="3"/>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bCs/>
                <w:iCs/>
                <w:sz w:val="20"/>
                <w:szCs w:val="20"/>
                <w:lang w:eastAsia="ru-RU"/>
              </w:rPr>
            </w:pPr>
            <w:r w:rsidRPr="00837D10">
              <w:rPr>
                <w:rFonts w:eastAsia="Times New Roman"/>
                <w:bCs/>
                <w:iCs/>
                <w:sz w:val="20"/>
                <w:szCs w:val="20"/>
                <w:lang w:eastAsia="ru-RU"/>
              </w:rPr>
              <w:t xml:space="preserve">Раздел 1. </w:t>
            </w:r>
            <w:r w:rsidRPr="00837D10">
              <w:rPr>
                <w:rFonts w:eastAsia="Times New Roman"/>
                <w:b w:val="0"/>
                <w:bCs/>
                <w:iCs/>
                <w:sz w:val="20"/>
                <w:szCs w:val="20"/>
                <w:lang w:eastAsia="ru-RU"/>
              </w:rPr>
              <w:t>Назначение  тракторов</w:t>
            </w:r>
          </w:p>
        </w:tc>
        <w:tc>
          <w:tcPr>
            <w:tcW w:w="956"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jc w:val="center"/>
              <w:rPr>
                <w:rFonts w:eastAsia="Times New Roman"/>
                <w:b w:val="0"/>
                <w:bCs/>
                <w:iCs/>
                <w:sz w:val="20"/>
                <w:szCs w:val="20"/>
                <w:lang w:eastAsia="ru-RU"/>
              </w:rPr>
            </w:pPr>
            <w:r w:rsidRPr="00837D10">
              <w:rPr>
                <w:rFonts w:eastAsia="Times New Roman"/>
                <w:b w:val="0"/>
                <w:bCs/>
                <w:iCs/>
                <w:sz w:val="20"/>
                <w:szCs w:val="20"/>
                <w:lang w:eastAsia="ru-RU"/>
              </w:rPr>
              <w:t>6</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rsidTr="005A5553">
        <w:trPr>
          <w:trHeight w:val="720"/>
        </w:trPr>
        <w:tc>
          <w:tcPr>
            <w:tcW w:w="803"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Cs/>
                <w:iCs/>
                <w:sz w:val="20"/>
                <w:szCs w:val="20"/>
                <w:lang w:eastAsia="ru-RU"/>
              </w:rPr>
            </w:pPr>
            <w:r w:rsidRPr="00837D10">
              <w:rPr>
                <w:rFonts w:eastAsia="Times New Roman"/>
                <w:bCs/>
                <w:iCs/>
                <w:sz w:val="20"/>
                <w:szCs w:val="20"/>
                <w:lang w:eastAsia="ru-RU"/>
              </w:rPr>
              <w:t>Тема 1.1</w:t>
            </w:r>
          </w:p>
        </w:tc>
        <w:tc>
          <w:tcPr>
            <w:tcW w:w="1270"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Cs/>
                <w:iCs/>
                <w:sz w:val="20"/>
                <w:szCs w:val="20"/>
                <w:lang w:eastAsia="ru-RU"/>
              </w:rPr>
            </w:pPr>
            <w:r w:rsidRPr="00837D10">
              <w:rPr>
                <w:rFonts w:eastAsia="Times New Roman"/>
                <w:bCs/>
                <w:iCs/>
                <w:sz w:val="20"/>
                <w:szCs w:val="20"/>
                <w:lang w:eastAsia="ru-RU"/>
              </w:rPr>
              <w:t>Назначение, классификация и общее устройство тракторов.</w:t>
            </w:r>
          </w:p>
        </w:tc>
        <w:tc>
          <w:tcPr>
            <w:tcW w:w="956"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jc w:val="center"/>
              <w:rPr>
                <w:rFonts w:eastAsia="Times New Roman"/>
                <w:b w:val="0"/>
                <w:bCs/>
                <w:iCs/>
                <w:sz w:val="20"/>
                <w:szCs w:val="20"/>
                <w:lang w:eastAsia="ru-RU"/>
              </w:rPr>
            </w:pPr>
            <w:r w:rsidRPr="00837D10">
              <w:rPr>
                <w:rFonts w:eastAsia="Times New Roman"/>
                <w:b w:val="0"/>
                <w:bCs/>
                <w:iCs/>
                <w:sz w:val="20"/>
                <w:szCs w:val="20"/>
                <w:lang w:eastAsia="ru-RU"/>
              </w:rPr>
              <w:t>6</w:t>
            </w:r>
          </w:p>
        </w:tc>
        <w:tc>
          <w:tcPr>
            <w:tcW w:w="1188"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 2.8.02 </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w:t>
            </w:r>
            <w:proofErr w:type="gramStart"/>
            <w:r w:rsidRPr="00837D10">
              <w:rPr>
                <w:rFonts w:eastAsia="Times New Roman"/>
                <w:b w:val="0"/>
                <w:sz w:val="20"/>
                <w:szCs w:val="20"/>
                <w:lang w:eastAsia="ru-RU"/>
              </w:rPr>
              <w:t>2</w:t>
            </w:r>
            <w:proofErr w:type="gramEnd"/>
            <w:r w:rsidRPr="00837D10">
              <w:rPr>
                <w:rFonts w:eastAsia="Times New Roman"/>
                <w:b w:val="0"/>
                <w:sz w:val="20"/>
                <w:szCs w:val="20"/>
                <w:lang w:eastAsia="ru-RU"/>
              </w:rPr>
              <w:t>.8.04 У2.8.05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У2.8.06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2.8.01</w:t>
            </w:r>
          </w:p>
          <w:p w:rsidR="00837D10" w:rsidRPr="00837D10" w:rsidRDefault="00837D10" w:rsidP="00837D10">
            <w:pPr>
              <w:spacing w:after="0" w:line="240" w:lineRule="auto"/>
              <w:rPr>
                <w:rFonts w:eastAsia="Times New Roman"/>
                <w:b w:val="0"/>
                <w:sz w:val="20"/>
                <w:szCs w:val="20"/>
                <w:lang w:eastAsia="ru-RU"/>
              </w:rPr>
            </w:pPr>
          </w:p>
          <w:p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rsidTr="005A5553">
        <w:trPr>
          <w:trHeight w:val="720"/>
        </w:trPr>
        <w:tc>
          <w:tcPr>
            <w:tcW w:w="803"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Cs/>
                <w:iCs/>
                <w:sz w:val="20"/>
                <w:szCs w:val="20"/>
                <w:lang w:eastAsia="ru-RU"/>
              </w:rPr>
            </w:pPr>
          </w:p>
        </w:tc>
        <w:tc>
          <w:tcPr>
            <w:tcW w:w="1270"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bCs/>
                <w:iCs/>
                <w:sz w:val="20"/>
                <w:szCs w:val="20"/>
                <w:lang w:eastAsia="ru-RU"/>
              </w:rPr>
            </w:pPr>
            <w:r w:rsidRPr="00837D10">
              <w:rPr>
                <w:rFonts w:eastAsia="Times New Roman"/>
                <w:b w:val="0"/>
                <w:bCs/>
                <w:iCs/>
                <w:sz w:val="20"/>
                <w:szCs w:val="20"/>
                <w:lang w:eastAsia="ru-RU"/>
              </w:rPr>
              <w:t>Классификация и общее устройство тракторов</w:t>
            </w:r>
          </w:p>
        </w:tc>
        <w:tc>
          <w:tcPr>
            <w:tcW w:w="956"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jc w:val="center"/>
              <w:rPr>
                <w:rFonts w:eastAsia="Times New Roman"/>
                <w:b w:val="0"/>
                <w:bCs/>
                <w:iCs/>
                <w:sz w:val="20"/>
                <w:szCs w:val="20"/>
                <w:lang w:eastAsia="ru-RU"/>
              </w:rPr>
            </w:pPr>
            <w:r w:rsidRPr="00837D10">
              <w:rPr>
                <w:rFonts w:eastAsia="Times New Roman"/>
                <w:b w:val="0"/>
                <w:bCs/>
                <w:i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rsidTr="005A5553">
        <w:trPr>
          <w:trHeight w:val="720"/>
        </w:trPr>
        <w:tc>
          <w:tcPr>
            <w:tcW w:w="803"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Cs/>
                <w:iCs/>
                <w:sz w:val="20"/>
                <w:szCs w:val="20"/>
                <w:lang w:eastAsia="ru-RU"/>
              </w:rPr>
            </w:pPr>
          </w:p>
        </w:tc>
        <w:tc>
          <w:tcPr>
            <w:tcW w:w="1270"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1186"/>
              </w:tabs>
              <w:spacing w:after="0" w:line="240" w:lineRule="auto"/>
              <w:rPr>
                <w:rFonts w:eastAsia="Times New Roman"/>
                <w:b w:val="0"/>
                <w:bCs/>
                <w:iCs/>
                <w:sz w:val="20"/>
                <w:szCs w:val="20"/>
                <w:lang w:eastAsia="ru-RU"/>
              </w:rPr>
            </w:pPr>
            <w:r w:rsidRPr="00837D10">
              <w:rPr>
                <w:rFonts w:eastAsia="Times New Roman"/>
                <w:b w:val="0"/>
                <w:bCs/>
                <w:iCs/>
                <w:sz w:val="20"/>
                <w:szCs w:val="20"/>
                <w:lang w:eastAsia="ru-RU"/>
              </w:rPr>
              <w:t>Мощностные и тяговые показатели тракторов (технические характеристики тракторов).</w:t>
            </w:r>
          </w:p>
        </w:tc>
        <w:tc>
          <w:tcPr>
            <w:tcW w:w="956"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jc w:val="center"/>
              <w:rPr>
                <w:rFonts w:eastAsia="Times New Roman"/>
                <w:b w:val="0"/>
                <w:bCs/>
                <w:iCs/>
                <w:sz w:val="20"/>
                <w:szCs w:val="20"/>
                <w:lang w:eastAsia="ru-RU"/>
              </w:rPr>
            </w:pPr>
            <w:r w:rsidRPr="00837D10">
              <w:rPr>
                <w:rFonts w:eastAsia="Times New Roman"/>
                <w:b w:val="0"/>
                <w:bCs/>
                <w:i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rsidTr="005A5553">
        <w:trPr>
          <w:trHeight w:val="720"/>
        </w:trPr>
        <w:tc>
          <w:tcPr>
            <w:tcW w:w="803"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Cs/>
                <w:iCs/>
                <w:sz w:val="20"/>
                <w:szCs w:val="20"/>
                <w:lang w:eastAsia="ru-RU"/>
              </w:rPr>
            </w:pPr>
          </w:p>
        </w:tc>
        <w:tc>
          <w:tcPr>
            <w:tcW w:w="1270"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1186"/>
              </w:tabs>
              <w:spacing w:after="0" w:line="240" w:lineRule="auto"/>
              <w:rPr>
                <w:rFonts w:eastAsia="Times New Roman"/>
                <w:b w:val="0"/>
                <w:bCs/>
                <w:iCs/>
                <w:sz w:val="20"/>
                <w:szCs w:val="20"/>
                <w:lang w:eastAsia="ru-RU"/>
              </w:rPr>
            </w:pPr>
            <w:r w:rsidRPr="00837D10">
              <w:rPr>
                <w:rFonts w:eastAsia="Times New Roman"/>
                <w:b w:val="0"/>
                <w:bCs/>
                <w:iCs/>
                <w:sz w:val="20"/>
                <w:szCs w:val="20"/>
                <w:lang w:eastAsia="ru-RU"/>
              </w:rPr>
              <w:t xml:space="preserve">Посадка водителя за рулем. </w:t>
            </w:r>
          </w:p>
          <w:p w:rsidR="00837D10" w:rsidRPr="00837D10" w:rsidRDefault="00837D10" w:rsidP="00837D10">
            <w:pPr>
              <w:tabs>
                <w:tab w:val="left" w:pos="1186"/>
              </w:tabs>
              <w:spacing w:after="0" w:line="240" w:lineRule="auto"/>
              <w:rPr>
                <w:rFonts w:eastAsia="Times New Roman"/>
                <w:b w:val="0"/>
                <w:bCs/>
                <w:iCs/>
                <w:sz w:val="20"/>
                <w:szCs w:val="20"/>
                <w:lang w:eastAsia="ru-RU"/>
              </w:rPr>
            </w:pPr>
            <w:r w:rsidRPr="00837D10">
              <w:rPr>
                <w:rFonts w:eastAsia="Times New Roman"/>
                <w:b w:val="0"/>
                <w:bCs/>
                <w:iCs/>
                <w:sz w:val="20"/>
                <w:szCs w:val="20"/>
                <w:lang w:eastAsia="ru-RU"/>
              </w:rPr>
              <w:t>Назначение органов управления, приборов и индикаторов</w:t>
            </w:r>
          </w:p>
        </w:tc>
        <w:tc>
          <w:tcPr>
            <w:tcW w:w="956"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jc w:val="center"/>
              <w:rPr>
                <w:rFonts w:eastAsia="Times New Roman"/>
                <w:b w:val="0"/>
                <w:bCs/>
                <w:iCs/>
                <w:sz w:val="20"/>
                <w:szCs w:val="20"/>
                <w:lang w:eastAsia="ru-RU"/>
              </w:rPr>
            </w:pPr>
            <w:r w:rsidRPr="00837D10">
              <w:rPr>
                <w:rFonts w:eastAsia="Times New Roman"/>
                <w:b w:val="0"/>
                <w:bCs/>
                <w:i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rsidTr="005A5553">
        <w:trPr>
          <w:trHeight w:val="20"/>
        </w:trPr>
        <w:tc>
          <w:tcPr>
            <w:tcW w:w="803"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Cs/>
                <w:iCs/>
                <w:sz w:val="20"/>
                <w:szCs w:val="20"/>
                <w:lang w:eastAsia="ru-RU"/>
              </w:rPr>
            </w:pPr>
          </w:p>
        </w:tc>
        <w:tc>
          <w:tcPr>
            <w:tcW w:w="1270"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Cs/>
                <w:iCs/>
                <w:sz w:val="20"/>
                <w:szCs w:val="20"/>
                <w:lang w:eastAsia="ru-RU"/>
              </w:rPr>
            </w:pPr>
          </w:p>
        </w:tc>
        <w:tc>
          <w:tcPr>
            <w:tcW w:w="956"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rsidTr="005A5553">
        <w:trPr>
          <w:trHeight w:val="20"/>
        </w:trPr>
        <w:tc>
          <w:tcPr>
            <w:tcW w:w="2072" w:type="pct"/>
            <w:gridSpan w:val="3"/>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Cs/>
                <w:sz w:val="20"/>
                <w:szCs w:val="20"/>
                <w:lang w:eastAsia="ru-RU"/>
              </w:rPr>
              <w:t xml:space="preserve">Раздел 2. </w:t>
            </w:r>
            <w:r w:rsidRPr="00837D10">
              <w:rPr>
                <w:rFonts w:eastAsia="Times New Roman"/>
                <w:b w:val="0"/>
                <w:bCs/>
                <w:sz w:val="20"/>
                <w:szCs w:val="20"/>
                <w:lang w:eastAsia="ru-RU"/>
              </w:rPr>
              <w:t>Устройство  и обслуживание тракторов</w:t>
            </w:r>
          </w:p>
          <w:p w:rsidR="00837D10" w:rsidRPr="00837D10" w:rsidRDefault="00837D10" w:rsidP="00837D10">
            <w:pPr>
              <w:spacing w:after="0" w:line="240" w:lineRule="auto"/>
              <w:rPr>
                <w:rFonts w:eastAsia="Times New Roman"/>
                <w:bCs/>
                <w:sz w:val="20"/>
                <w:szCs w:val="20"/>
                <w:lang w:eastAsia="ru-RU"/>
              </w:rPr>
            </w:pPr>
            <w:r w:rsidRPr="00837D10">
              <w:rPr>
                <w:rFonts w:eastAsia="Times New Roman"/>
                <w:b w:val="0"/>
                <w:bCs/>
                <w:sz w:val="20"/>
                <w:szCs w:val="20"/>
                <w:lang w:eastAsia="ru-RU"/>
              </w:rPr>
              <w:t xml:space="preserve">тракторов </w:t>
            </w:r>
          </w:p>
          <w:p w:rsidR="00837D10" w:rsidRPr="00837D10" w:rsidRDefault="00837D10" w:rsidP="00837D10">
            <w:pPr>
              <w:spacing w:after="0" w:line="240" w:lineRule="auto"/>
              <w:rPr>
                <w:rFonts w:eastAsia="Times New Roman"/>
                <w:bCs/>
                <w:sz w:val="20"/>
                <w:szCs w:val="20"/>
                <w:lang w:eastAsia="ru-RU"/>
              </w:rPr>
            </w:pPr>
          </w:p>
        </w:tc>
        <w:tc>
          <w:tcPr>
            <w:tcW w:w="956"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jc w:val="center"/>
              <w:rPr>
                <w:rFonts w:eastAsia="Times New Roman"/>
                <w:bCs/>
                <w:iCs/>
                <w:sz w:val="20"/>
                <w:szCs w:val="20"/>
                <w:lang w:eastAsia="ru-RU"/>
              </w:rPr>
            </w:pPr>
            <w:r w:rsidRPr="00837D10">
              <w:rPr>
                <w:rFonts w:eastAsia="Times New Roman"/>
                <w:b w:val="0"/>
                <w:iCs/>
                <w:sz w:val="20"/>
                <w:szCs w:val="20"/>
                <w:lang w:eastAsia="ru-RU"/>
              </w:rPr>
              <w:t>98</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jc w:val="center"/>
              <w:rPr>
                <w:rFonts w:eastAsia="Times New Roman"/>
                <w:bCs/>
                <w:i/>
                <w:i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jc w:val="center"/>
              <w:rPr>
                <w:rFonts w:eastAsia="Times New Roman"/>
                <w:bCs/>
                <w:i/>
                <w:iCs/>
                <w:sz w:val="20"/>
                <w:szCs w:val="20"/>
                <w:lang w:eastAsia="ru-RU"/>
              </w:rPr>
            </w:pPr>
          </w:p>
        </w:tc>
      </w:tr>
      <w:tr w:rsidR="00837D10" w:rsidRPr="00837D10" w:rsidTr="005A5553">
        <w:trPr>
          <w:trHeight w:val="20"/>
        </w:trPr>
        <w:tc>
          <w:tcPr>
            <w:tcW w:w="814" w:type="pct"/>
            <w:gridSpan w:val="2"/>
            <w:vMerge w:val="restar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Cs/>
                <w:sz w:val="20"/>
                <w:szCs w:val="20"/>
                <w:lang w:eastAsia="ru-RU"/>
              </w:rPr>
            </w:pPr>
            <w:r w:rsidRPr="00837D10">
              <w:rPr>
                <w:rFonts w:eastAsia="Times New Roman"/>
                <w:bCs/>
                <w:sz w:val="20"/>
                <w:szCs w:val="20"/>
                <w:lang w:eastAsia="ru-RU"/>
              </w:rPr>
              <w:t>Тема</w:t>
            </w:r>
            <w:proofErr w:type="gramStart"/>
            <w:r w:rsidRPr="00837D10">
              <w:rPr>
                <w:rFonts w:eastAsia="Times New Roman"/>
                <w:bCs/>
                <w:sz w:val="20"/>
                <w:szCs w:val="20"/>
                <w:lang w:eastAsia="ru-RU"/>
              </w:rPr>
              <w:t>2</w:t>
            </w:r>
            <w:proofErr w:type="gramEnd"/>
            <w:r w:rsidRPr="00837D10">
              <w:rPr>
                <w:rFonts w:eastAsia="Times New Roman"/>
                <w:bCs/>
                <w:sz w:val="20"/>
                <w:szCs w:val="20"/>
                <w:lang w:eastAsia="ru-RU"/>
              </w:rPr>
              <w:t>. 1.</w:t>
            </w:r>
            <w:r w:rsidRPr="00837D10">
              <w:rPr>
                <w:rFonts w:ascii="Calibri" w:eastAsia="Times New Roman" w:hAnsi="Calibri"/>
                <w:b w:val="0"/>
                <w:sz w:val="20"/>
                <w:szCs w:val="20"/>
                <w:lang w:eastAsia="ru-RU"/>
              </w:rPr>
              <w:t xml:space="preserve"> </w:t>
            </w: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Cs/>
                <w:i/>
                <w:sz w:val="20"/>
                <w:szCs w:val="20"/>
                <w:lang w:eastAsia="ru-RU"/>
              </w:rPr>
            </w:pPr>
            <w:r w:rsidRPr="00837D10">
              <w:rPr>
                <w:rFonts w:eastAsia="Times New Roman"/>
                <w:b w:val="0"/>
                <w:sz w:val="20"/>
                <w:szCs w:val="20"/>
                <w:lang w:eastAsia="ru-RU"/>
              </w:rPr>
              <w:t>Общее устройство двигателей, их работа и показатели работы</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uppressAutoHyphens/>
              <w:spacing w:after="0" w:line="240" w:lineRule="auto"/>
              <w:jc w:val="center"/>
              <w:rPr>
                <w:rFonts w:eastAsia="Times New Roman"/>
                <w:b w:val="0"/>
                <w:iCs/>
                <w:sz w:val="20"/>
                <w:szCs w:val="20"/>
                <w:lang w:eastAsia="ru-RU"/>
              </w:rPr>
            </w:pPr>
            <w:r w:rsidRPr="00837D10">
              <w:rPr>
                <w:rFonts w:eastAsia="Times New Roman"/>
                <w:b w:val="0"/>
                <w:iCs/>
                <w:sz w:val="20"/>
                <w:szCs w:val="20"/>
                <w:lang w:eastAsia="ru-RU"/>
              </w:rPr>
              <w:t>4</w:t>
            </w:r>
          </w:p>
        </w:tc>
        <w:tc>
          <w:tcPr>
            <w:tcW w:w="1188" w:type="pct"/>
            <w:vMerge w:val="restar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lastRenderedPageBreak/>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lastRenderedPageBreak/>
              <w:t>У 2.8.02</w:t>
            </w:r>
            <w:proofErr w:type="gramStart"/>
            <w:r w:rsidRPr="00837D10">
              <w:rPr>
                <w:rFonts w:eastAsia="Times New Roman"/>
                <w:b w:val="0"/>
                <w:sz w:val="20"/>
                <w:szCs w:val="20"/>
                <w:lang w:eastAsia="ru-RU"/>
              </w:rPr>
              <w:t xml:space="preserve"> У</w:t>
            </w:r>
            <w:proofErr w:type="gramEnd"/>
            <w:r w:rsidRPr="00837D10">
              <w:rPr>
                <w:rFonts w:eastAsia="Times New Roman"/>
                <w:b w:val="0"/>
                <w:sz w:val="20"/>
                <w:szCs w:val="20"/>
                <w:lang w:eastAsia="ru-RU"/>
              </w:rPr>
              <w:t xml:space="preserve"> 2.8.03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w:t>
            </w:r>
            <w:proofErr w:type="gramStart"/>
            <w:r w:rsidRPr="00837D10">
              <w:rPr>
                <w:rFonts w:eastAsia="Times New Roman"/>
                <w:b w:val="0"/>
                <w:sz w:val="20"/>
                <w:szCs w:val="20"/>
                <w:lang w:eastAsia="ru-RU"/>
              </w:rPr>
              <w:t>2</w:t>
            </w:r>
            <w:proofErr w:type="gramEnd"/>
            <w:r w:rsidRPr="00837D10">
              <w:rPr>
                <w:rFonts w:eastAsia="Times New Roman"/>
                <w:b w:val="0"/>
                <w:sz w:val="20"/>
                <w:szCs w:val="20"/>
                <w:lang w:eastAsia="ru-RU"/>
              </w:rPr>
              <w:t xml:space="preserve">.8.04 </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У2.8.06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2.8.01</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2.8.02</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2.8.03 З 2.8.04</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2.8.05</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2.8.06</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2.8.07</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2.8.08</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2.8.09</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2.8.11</w:t>
            </w:r>
          </w:p>
          <w:p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rsidTr="005A5553">
        <w:trPr>
          <w:trHeight w:val="1073"/>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jc w:val="both"/>
              <w:rPr>
                <w:rFonts w:eastAsia="Times New Roman"/>
                <w:b w:val="0"/>
                <w:bCs/>
                <w:sz w:val="20"/>
                <w:szCs w:val="20"/>
                <w:lang w:eastAsia="ru-RU"/>
              </w:rPr>
            </w:pPr>
            <w:r w:rsidRPr="00837D10">
              <w:rPr>
                <w:rFonts w:eastAsia="Times New Roman"/>
                <w:bCs/>
                <w:sz w:val="20"/>
                <w:szCs w:val="20"/>
                <w:lang w:eastAsia="ru-RU"/>
              </w:rPr>
              <w:t xml:space="preserve">1.  </w:t>
            </w:r>
            <w:r w:rsidRPr="00837D10">
              <w:rPr>
                <w:rFonts w:eastAsia="Times New Roman"/>
                <w:b w:val="0"/>
                <w:bCs/>
                <w:sz w:val="20"/>
                <w:szCs w:val="20"/>
                <w:lang w:eastAsia="ru-RU"/>
              </w:rPr>
              <w:t>Классификация  двигателей тракторов. Мощность  двигателей. Рабочий цикл. Параметры работы</w:t>
            </w:r>
            <w:r w:rsidRPr="00837D10">
              <w:rPr>
                <w:rFonts w:eastAsia="Times New Roman"/>
                <w:b w:val="0"/>
                <w:bCs/>
                <w:i/>
                <w:sz w:val="20"/>
                <w:szCs w:val="20"/>
                <w:lang w:eastAsia="ru-RU"/>
              </w:rPr>
              <w:t xml:space="preserve">  </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uppressAutoHyphens/>
              <w:spacing w:line="240" w:lineRule="auto"/>
              <w:jc w:val="center"/>
              <w:rPr>
                <w:rFonts w:eastAsia="Times New Roman"/>
                <w:b w:val="0"/>
                <w:bCs/>
                <w:iCs/>
                <w:sz w:val="20"/>
                <w:szCs w:val="20"/>
                <w:lang w:eastAsia="ru-RU"/>
              </w:rPr>
            </w:pPr>
            <w:r w:rsidRPr="00837D10">
              <w:rPr>
                <w:rFonts w:eastAsia="Times New Roman"/>
                <w:b w:val="0"/>
                <w:iCs/>
                <w:sz w:val="20"/>
                <w:szCs w:val="20"/>
                <w:lang w:eastAsia="ru-RU"/>
              </w:rPr>
              <w:t>2</w:t>
            </w:r>
          </w:p>
        </w:tc>
        <w:tc>
          <w:tcPr>
            <w:tcW w:w="1188"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i/>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i/>
                <w:sz w:val="20"/>
                <w:szCs w:val="20"/>
                <w:lang w:eastAsia="ru-RU"/>
              </w:rPr>
            </w:pPr>
          </w:p>
        </w:tc>
      </w:tr>
      <w:tr w:rsidR="00837D10" w:rsidRPr="00837D10" w:rsidTr="005A5553">
        <w:trPr>
          <w:trHeight w:val="20"/>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jc w:val="both"/>
              <w:rPr>
                <w:rFonts w:eastAsia="Times New Roman"/>
                <w:b w:val="0"/>
                <w:bCs/>
                <w:sz w:val="20"/>
                <w:szCs w:val="20"/>
                <w:lang w:eastAsia="ru-RU"/>
              </w:rPr>
            </w:pPr>
            <w:r w:rsidRPr="00837D10">
              <w:rPr>
                <w:rFonts w:eastAsia="Times New Roman"/>
                <w:b w:val="0"/>
                <w:bCs/>
                <w:sz w:val="20"/>
                <w:szCs w:val="20"/>
                <w:lang w:eastAsia="ru-RU"/>
              </w:rPr>
              <w:t>2.Общее устройство дизельного двигателя. Принцип работы</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uppressAutoHyphens/>
              <w:spacing w:line="240" w:lineRule="auto"/>
              <w:jc w:val="center"/>
              <w:rPr>
                <w:rFonts w:eastAsia="Times New Roman"/>
                <w:b w:val="0"/>
                <w:bCs/>
                <w:iCs/>
                <w:sz w:val="20"/>
                <w:szCs w:val="20"/>
                <w:lang w:eastAsia="ru-RU"/>
              </w:rPr>
            </w:pPr>
            <w:r w:rsidRPr="00837D10">
              <w:rPr>
                <w:rFonts w:eastAsia="Times New Roman"/>
                <w:b w:val="0"/>
                <w:bCs/>
                <w:iCs/>
                <w:sz w:val="20"/>
                <w:szCs w:val="20"/>
                <w:lang w:eastAsia="ru-RU"/>
              </w:rPr>
              <w:t>2</w:t>
            </w:r>
          </w:p>
        </w:tc>
        <w:tc>
          <w:tcPr>
            <w:tcW w:w="1188"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i/>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i/>
                <w:sz w:val="20"/>
                <w:szCs w:val="20"/>
                <w:lang w:eastAsia="ru-RU"/>
              </w:rPr>
            </w:pPr>
          </w:p>
        </w:tc>
      </w:tr>
      <w:tr w:rsidR="00837D10" w:rsidRPr="00837D10" w:rsidTr="005A5553">
        <w:trPr>
          <w:trHeight w:val="20"/>
        </w:trPr>
        <w:tc>
          <w:tcPr>
            <w:tcW w:w="814" w:type="pct"/>
            <w:gridSpan w:val="2"/>
            <w:vMerge w:val="restar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Cs/>
                <w:sz w:val="20"/>
                <w:szCs w:val="20"/>
                <w:lang w:eastAsia="ru-RU"/>
              </w:rPr>
            </w:pPr>
            <w:r w:rsidRPr="00837D10">
              <w:rPr>
                <w:rFonts w:eastAsia="Times New Roman"/>
                <w:bCs/>
                <w:sz w:val="20"/>
                <w:szCs w:val="20"/>
                <w:lang w:eastAsia="ru-RU"/>
              </w:rPr>
              <w:t>Тема 2.2</w:t>
            </w: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Cs/>
                <w:sz w:val="20"/>
                <w:szCs w:val="20"/>
                <w:lang w:eastAsia="ru-RU"/>
              </w:rPr>
            </w:pPr>
            <w:r w:rsidRPr="00837D10">
              <w:rPr>
                <w:rFonts w:eastAsia="Times New Roman"/>
                <w:b w:val="0"/>
                <w:sz w:val="20"/>
                <w:szCs w:val="20"/>
                <w:lang w:eastAsia="ru-RU"/>
              </w:rPr>
              <w:t>Кривошипно-шатунный и газораспределительный механизмы двигателя</w:t>
            </w:r>
          </w:p>
        </w:tc>
        <w:tc>
          <w:tcPr>
            <w:tcW w:w="956" w:type="pct"/>
            <w:tcBorders>
              <w:top w:val="single" w:sz="4" w:space="0" w:color="auto"/>
              <w:left w:val="single" w:sz="4" w:space="0" w:color="auto"/>
              <w:bottom w:val="single" w:sz="4" w:space="0" w:color="auto"/>
              <w:right w:val="single" w:sz="4" w:space="0" w:color="auto"/>
            </w:tcBorders>
            <w:vAlign w:val="center"/>
          </w:tcPr>
          <w:p w:rsidR="00837D10" w:rsidRPr="00837D10" w:rsidRDefault="00837D10" w:rsidP="00837D10">
            <w:pPr>
              <w:spacing w:after="0" w:line="240" w:lineRule="auto"/>
              <w:jc w:val="center"/>
              <w:rPr>
                <w:rFonts w:eastAsia="Times New Roman"/>
                <w:b w:val="0"/>
                <w:sz w:val="20"/>
                <w:szCs w:val="20"/>
                <w:lang w:eastAsia="ru-RU"/>
              </w:rPr>
            </w:pPr>
            <w:r w:rsidRPr="00837D10">
              <w:rPr>
                <w:rFonts w:eastAsia="Times New Roman"/>
                <w:b w:val="0"/>
                <w:sz w:val="20"/>
                <w:szCs w:val="20"/>
                <w:lang w:eastAsia="ru-RU"/>
              </w:rPr>
              <w:t>14</w:t>
            </w:r>
          </w:p>
          <w:p w:rsidR="00837D10" w:rsidRPr="00837D10" w:rsidRDefault="00837D10" w:rsidP="00837D10">
            <w:pPr>
              <w:spacing w:after="0" w:line="240" w:lineRule="auto"/>
              <w:jc w:val="center"/>
              <w:rPr>
                <w:rFonts w:eastAsia="Times New Roman"/>
                <w:b w:val="0"/>
                <w:bCs/>
                <w:sz w:val="20"/>
                <w:szCs w:val="20"/>
                <w:lang w:eastAsia="ru-RU"/>
              </w:rPr>
            </w:pPr>
          </w:p>
        </w:tc>
        <w:tc>
          <w:tcPr>
            <w:tcW w:w="1188" w:type="pct"/>
            <w:vMerge w:val="restar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w:t>
            </w:r>
            <w:proofErr w:type="gramStart"/>
            <w:r w:rsidRPr="00837D10">
              <w:rPr>
                <w:rFonts w:eastAsia="Times New Roman"/>
                <w:b w:val="0"/>
                <w:sz w:val="20"/>
                <w:szCs w:val="20"/>
                <w:lang w:eastAsia="ru-RU"/>
              </w:rPr>
              <w:t xml:space="preserve"> У</w:t>
            </w:r>
            <w:proofErr w:type="gramEnd"/>
            <w:r w:rsidRPr="00837D10">
              <w:rPr>
                <w:rFonts w:eastAsia="Times New Roman"/>
                <w:b w:val="0"/>
                <w:sz w:val="20"/>
                <w:szCs w:val="20"/>
                <w:lang w:eastAsia="ru-RU"/>
              </w:rPr>
              <w:t xml:space="preserve"> 2.8.03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w:t>
            </w:r>
            <w:proofErr w:type="gramStart"/>
            <w:r w:rsidRPr="00837D10">
              <w:rPr>
                <w:rFonts w:eastAsia="Times New Roman"/>
                <w:b w:val="0"/>
                <w:sz w:val="20"/>
                <w:szCs w:val="20"/>
                <w:lang w:eastAsia="ru-RU"/>
              </w:rPr>
              <w:t>2</w:t>
            </w:r>
            <w:proofErr w:type="gramEnd"/>
            <w:r w:rsidRPr="00837D10">
              <w:rPr>
                <w:rFonts w:eastAsia="Times New Roman"/>
                <w:b w:val="0"/>
                <w:sz w:val="20"/>
                <w:szCs w:val="20"/>
                <w:lang w:eastAsia="ru-RU"/>
              </w:rPr>
              <w:t xml:space="preserve">.8.04 </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У2.8.06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2.8.01</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2.8.02</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2.8.03 З 2.8.04</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2.8.05</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2.8.06</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2.8.07</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2.8.08</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2.8.09</w:t>
            </w:r>
          </w:p>
          <w:p w:rsidR="00837D10" w:rsidRPr="00837D10" w:rsidRDefault="00837D10" w:rsidP="00837D10">
            <w:pPr>
              <w:spacing w:after="0" w:line="240" w:lineRule="auto"/>
              <w:jc w:val="center"/>
              <w:rPr>
                <w:rFonts w:eastAsia="Times New Roman"/>
                <w:bCs/>
                <w:i/>
                <w:iCs/>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2.8.11</w:t>
            </w:r>
          </w:p>
        </w:tc>
      </w:tr>
      <w:tr w:rsidR="00837D10" w:rsidRPr="00837D10" w:rsidTr="005A5553">
        <w:trPr>
          <w:trHeight w:val="1922"/>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uppressAutoHyphens/>
              <w:snapToGrid w:val="0"/>
              <w:spacing w:after="0" w:line="240" w:lineRule="auto"/>
              <w:rPr>
                <w:rFonts w:eastAsia="Calibri"/>
                <w:b w:val="0"/>
                <w:bCs/>
                <w:sz w:val="20"/>
                <w:szCs w:val="20"/>
                <w:lang w:eastAsia="ru-RU"/>
              </w:rPr>
            </w:pPr>
            <w:r w:rsidRPr="00837D10">
              <w:rPr>
                <w:rFonts w:eastAsia="Calibri"/>
                <w:b w:val="0"/>
                <w:bCs/>
                <w:sz w:val="20"/>
                <w:szCs w:val="20"/>
                <w:lang w:eastAsia="ru-RU"/>
              </w:rPr>
              <w:t>Устройство кривошипно-шатунного механизма двигателя Блок-картер. Кривошипно-шатунный механизм. Уравновешивание двигателя.</w:t>
            </w:r>
          </w:p>
          <w:p w:rsidR="00837D10" w:rsidRPr="00837D10" w:rsidRDefault="00837D10" w:rsidP="00837D10">
            <w:pPr>
              <w:spacing w:line="240" w:lineRule="auto"/>
              <w:rPr>
                <w:rFonts w:eastAsia="Times New Roman"/>
                <w:bCs/>
                <w:sz w:val="20"/>
                <w:szCs w:val="20"/>
                <w:lang w:eastAsia="ru-RU"/>
              </w:rPr>
            </w:pP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r>
      <w:tr w:rsidR="00837D10" w:rsidRPr="00837D10" w:rsidTr="005A5553">
        <w:trPr>
          <w:trHeight w:val="20"/>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bCs/>
                <w:sz w:val="20"/>
                <w:szCs w:val="20"/>
                <w:lang w:eastAsia="ru-RU"/>
              </w:rPr>
            </w:pPr>
            <w:r w:rsidRPr="00837D10">
              <w:rPr>
                <w:rFonts w:eastAsia="Times New Roman"/>
                <w:b w:val="0"/>
                <w:bCs/>
                <w:sz w:val="20"/>
                <w:szCs w:val="20"/>
                <w:lang w:eastAsia="ru-RU"/>
              </w:rPr>
              <w:t>Газораспределительный и декомпрессионный механизмы, их назначение, устройство и принцип действия. Фазы газораспределения.</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r>
      <w:tr w:rsidR="00837D10" w:rsidRPr="00837D10" w:rsidTr="005A5553">
        <w:trPr>
          <w:trHeight w:val="20"/>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b w:val="0"/>
                <w:bCs/>
                <w:sz w:val="20"/>
                <w:szCs w:val="20"/>
                <w:lang w:eastAsia="ru-RU"/>
              </w:rPr>
            </w:pPr>
            <w:r w:rsidRPr="00837D10">
              <w:rPr>
                <w:rFonts w:eastAsia="Times New Roman"/>
                <w:b w:val="0"/>
                <w:bCs/>
                <w:sz w:val="20"/>
                <w:szCs w:val="20"/>
                <w:lang w:eastAsia="ru-RU"/>
              </w:rPr>
              <w:t>Техническое обслуживание Кривошипно-шатунного и газораспределительного механизмов двигателя</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r>
      <w:tr w:rsidR="00837D10" w:rsidRPr="00837D10" w:rsidTr="005A5553">
        <w:trPr>
          <w:trHeight w:val="20"/>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8</w:t>
            </w:r>
          </w:p>
        </w:tc>
        <w:tc>
          <w:tcPr>
            <w:tcW w:w="1188"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r>
      <w:tr w:rsidR="00837D10" w:rsidRPr="00837D10" w:rsidTr="005A5553">
        <w:trPr>
          <w:trHeight w:val="20"/>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b w:val="0"/>
                <w:sz w:val="20"/>
                <w:szCs w:val="20"/>
                <w:lang w:eastAsia="ru-RU"/>
              </w:rPr>
            </w:pPr>
            <w:r w:rsidRPr="00837D10">
              <w:rPr>
                <w:rFonts w:eastAsia="Times New Roman"/>
                <w:b w:val="0"/>
                <w:sz w:val="20"/>
                <w:szCs w:val="20"/>
                <w:lang w:eastAsia="ru-RU"/>
              </w:rPr>
              <w:t>Лабораторное занятие 1. Кривошипно-шатунный и газораспределительный механизмы двигателя Д-243</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1188"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r>
      <w:tr w:rsidR="00837D10" w:rsidRPr="00837D10" w:rsidTr="005A5553">
        <w:trPr>
          <w:trHeight w:val="20"/>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vAlign w:val="bottom"/>
            <w:hideMark/>
          </w:tcPr>
          <w:p w:rsidR="00837D10" w:rsidRPr="00837D10" w:rsidRDefault="00837D10" w:rsidP="00837D10">
            <w:pPr>
              <w:spacing w:line="240" w:lineRule="auto"/>
              <w:rPr>
                <w:rFonts w:eastAsia="Times New Roman"/>
                <w:b w:val="0"/>
                <w:sz w:val="20"/>
                <w:szCs w:val="20"/>
                <w:lang w:eastAsia="ru-RU"/>
              </w:rPr>
            </w:pPr>
            <w:r w:rsidRPr="00837D10">
              <w:rPr>
                <w:rFonts w:eastAsia="Times New Roman"/>
                <w:b w:val="0"/>
                <w:sz w:val="20"/>
                <w:szCs w:val="20"/>
                <w:lang w:eastAsia="ru-RU"/>
              </w:rPr>
              <w:t>Лабораторное занятие 2. Кривошипно-шатунный и газораспределительный механизмы двигателя А-41</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sz w:val="20"/>
                <w:szCs w:val="20"/>
                <w:lang w:eastAsia="ru-RU"/>
              </w:rPr>
            </w:pPr>
            <w:r w:rsidRPr="00837D10">
              <w:rPr>
                <w:rFonts w:eastAsia="Times New Roman"/>
                <w:bCs/>
                <w:sz w:val="20"/>
                <w:szCs w:val="20"/>
                <w:lang w:eastAsia="ru-RU"/>
              </w:rPr>
              <w:t>4</w:t>
            </w:r>
          </w:p>
        </w:tc>
        <w:tc>
          <w:tcPr>
            <w:tcW w:w="1188"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w:t>
            </w:r>
            <w:proofErr w:type="gramStart"/>
            <w:r w:rsidRPr="00837D10">
              <w:rPr>
                <w:rFonts w:eastAsia="Times New Roman"/>
                <w:bCs/>
                <w:sz w:val="20"/>
                <w:szCs w:val="20"/>
                <w:lang w:eastAsia="ru-RU"/>
              </w:rPr>
              <w:t>2</w:t>
            </w:r>
            <w:proofErr w:type="gramEnd"/>
            <w:r w:rsidRPr="00837D10">
              <w:rPr>
                <w:rFonts w:eastAsia="Times New Roman"/>
                <w:bCs/>
                <w:sz w:val="20"/>
                <w:szCs w:val="20"/>
                <w:lang w:eastAsia="ru-RU"/>
              </w:rPr>
              <w:t>. 3.</w:t>
            </w: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Система охлаждения двигателей</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1188"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w:t>
            </w:r>
            <w:proofErr w:type="gramStart"/>
            <w:r w:rsidRPr="00837D10">
              <w:rPr>
                <w:rFonts w:eastAsia="Times New Roman"/>
                <w:b w:val="0"/>
                <w:sz w:val="20"/>
                <w:szCs w:val="20"/>
                <w:lang w:eastAsia="ru-RU"/>
              </w:rPr>
              <w:t xml:space="preserve"> У</w:t>
            </w:r>
            <w:proofErr w:type="gramEnd"/>
            <w:r w:rsidRPr="00837D10">
              <w:rPr>
                <w:rFonts w:eastAsia="Times New Roman"/>
                <w:b w:val="0"/>
                <w:sz w:val="20"/>
                <w:szCs w:val="20"/>
                <w:lang w:eastAsia="ru-RU"/>
              </w:rPr>
              <w:t xml:space="preserve"> 2.8.03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w:t>
            </w:r>
            <w:proofErr w:type="gramStart"/>
            <w:r w:rsidRPr="00837D10">
              <w:rPr>
                <w:rFonts w:eastAsia="Times New Roman"/>
                <w:b w:val="0"/>
                <w:sz w:val="20"/>
                <w:szCs w:val="20"/>
                <w:lang w:eastAsia="ru-RU"/>
              </w:rPr>
              <w:t>2</w:t>
            </w:r>
            <w:proofErr w:type="gramEnd"/>
            <w:r w:rsidRPr="00837D10">
              <w:rPr>
                <w:rFonts w:eastAsia="Times New Roman"/>
                <w:b w:val="0"/>
                <w:sz w:val="20"/>
                <w:szCs w:val="20"/>
                <w:lang w:eastAsia="ru-RU"/>
              </w:rPr>
              <w:t xml:space="preserve">.8.04 </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У2.8.06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2.8.01</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2.8.02</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2.8.03 З 2.8.04</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2.8.05</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2.8.06</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2.8.07</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2.8.08</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2.8.09</w:t>
            </w:r>
          </w:p>
          <w:p w:rsidR="00837D10" w:rsidRPr="00837D10" w:rsidRDefault="00837D10" w:rsidP="00837D10">
            <w:pPr>
              <w:spacing w:after="0" w:line="240" w:lineRule="auto"/>
              <w:jc w:val="center"/>
              <w:rPr>
                <w:rFonts w:eastAsia="Times New Roman"/>
                <w:bCs/>
                <w:i/>
                <w:iCs/>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2.8.11</w:t>
            </w: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Типы систем охлаждения двигателей, преимущества и недостатки различных систем. Устройство приборов системы жидкостного охлаждения. Регулирование температуры жидкости в системе охлаждения</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3. Устройство приборов системы жидкостного охлаждения</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w:t>
            </w:r>
            <w:proofErr w:type="gramStart"/>
            <w:r w:rsidRPr="00837D10">
              <w:rPr>
                <w:rFonts w:eastAsia="Times New Roman"/>
                <w:bCs/>
                <w:sz w:val="20"/>
                <w:szCs w:val="20"/>
                <w:lang w:eastAsia="ru-RU"/>
              </w:rPr>
              <w:t>2</w:t>
            </w:r>
            <w:proofErr w:type="gramEnd"/>
            <w:r w:rsidRPr="00837D10">
              <w:rPr>
                <w:rFonts w:eastAsia="Times New Roman"/>
                <w:bCs/>
                <w:sz w:val="20"/>
                <w:szCs w:val="20"/>
                <w:lang w:eastAsia="ru-RU"/>
              </w:rPr>
              <w:t>. 4.</w:t>
            </w: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Система смазки  двигателей</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6</w:t>
            </w:r>
          </w:p>
        </w:tc>
        <w:tc>
          <w:tcPr>
            <w:tcW w:w="1188"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w:t>
            </w:r>
            <w:proofErr w:type="gramStart"/>
            <w:r w:rsidRPr="00837D10">
              <w:rPr>
                <w:rFonts w:eastAsia="Times New Roman"/>
                <w:b w:val="0"/>
                <w:sz w:val="20"/>
                <w:szCs w:val="20"/>
                <w:lang w:eastAsia="ru-RU"/>
              </w:rPr>
              <w:t xml:space="preserve"> У</w:t>
            </w:r>
            <w:proofErr w:type="gramEnd"/>
            <w:r w:rsidRPr="00837D10">
              <w:rPr>
                <w:rFonts w:eastAsia="Times New Roman"/>
                <w:b w:val="0"/>
                <w:sz w:val="20"/>
                <w:szCs w:val="20"/>
                <w:lang w:eastAsia="ru-RU"/>
              </w:rPr>
              <w:t xml:space="preserve"> 2.8.03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w:t>
            </w:r>
            <w:proofErr w:type="gramStart"/>
            <w:r w:rsidRPr="00837D10">
              <w:rPr>
                <w:rFonts w:eastAsia="Times New Roman"/>
                <w:b w:val="0"/>
                <w:sz w:val="20"/>
                <w:szCs w:val="20"/>
                <w:lang w:eastAsia="ru-RU"/>
              </w:rPr>
              <w:t>2</w:t>
            </w:r>
            <w:proofErr w:type="gramEnd"/>
            <w:r w:rsidRPr="00837D10">
              <w:rPr>
                <w:rFonts w:eastAsia="Times New Roman"/>
                <w:b w:val="0"/>
                <w:sz w:val="20"/>
                <w:szCs w:val="20"/>
                <w:lang w:eastAsia="ru-RU"/>
              </w:rPr>
              <w:t xml:space="preserve">.8.04 </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У2.8.06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2.8.01</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2.8.02</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2.8.03 З 2.8.04</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2.8.05</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2.8.06</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2.8.07</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2.8.08</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2.8.09</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2.8.11</w:t>
            </w:r>
          </w:p>
          <w:p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Назначение и общее устройство смазочной системы двигателей.</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r w:rsidRPr="00837D10">
              <w:rPr>
                <w:rFonts w:eastAsia="Times New Roman"/>
                <w:bCs/>
                <w:sz w:val="20"/>
                <w:szCs w:val="20"/>
                <w:lang w:eastAsia="ru-RU"/>
              </w:rPr>
              <w:tab/>
            </w:r>
          </w:p>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Техническое обслуживание систем охлаждения и  смазки</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4. Устройство приборов системы смазки двигателя.</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lastRenderedPageBreak/>
              <w:t>Тема 2.5.</w:t>
            </w:r>
          </w:p>
        </w:tc>
        <w:tc>
          <w:tcPr>
            <w:tcW w:w="1259"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Система питания дизельного двигателя.</w:t>
            </w:r>
          </w:p>
          <w:p w:rsidR="00837D10" w:rsidRPr="00837D10" w:rsidRDefault="00837D10" w:rsidP="00837D10">
            <w:pPr>
              <w:tabs>
                <w:tab w:val="left" w:pos="932"/>
              </w:tabs>
              <w:spacing w:line="240" w:lineRule="auto"/>
              <w:rPr>
                <w:rFonts w:eastAsia="Times New Roman"/>
                <w:b w:val="0"/>
                <w:bCs/>
                <w:sz w:val="20"/>
                <w:szCs w:val="20"/>
                <w:lang w:eastAsia="ru-RU"/>
              </w:rPr>
            </w:pP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14</w:t>
            </w:r>
          </w:p>
        </w:tc>
        <w:tc>
          <w:tcPr>
            <w:tcW w:w="1188"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w:t>
            </w:r>
            <w:proofErr w:type="gramStart"/>
            <w:r w:rsidRPr="00837D10">
              <w:rPr>
                <w:rFonts w:eastAsia="Times New Roman"/>
                <w:b w:val="0"/>
                <w:sz w:val="20"/>
                <w:szCs w:val="20"/>
                <w:lang w:eastAsia="ru-RU"/>
              </w:rPr>
              <w:t xml:space="preserve"> У</w:t>
            </w:r>
            <w:proofErr w:type="gramEnd"/>
            <w:r w:rsidRPr="00837D10">
              <w:rPr>
                <w:rFonts w:eastAsia="Times New Roman"/>
                <w:b w:val="0"/>
                <w:sz w:val="20"/>
                <w:szCs w:val="20"/>
                <w:lang w:eastAsia="ru-RU"/>
              </w:rPr>
              <w:t xml:space="preserve"> 2.8.03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w:t>
            </w:r>
            <w:proofErr w:type="gramStart"/>
            <w:r w:rsidRPr="00837D10">
              <w:rPr>
                <w:rFonts w:eastAsia="Times New Roman"/>
                <w:b w:val="0"/>
                <w:sz w:val="20"/>
                <w:szCs w:val="20"/>
                <w:lang w:eastAsia="ru-RU"/>
              </w:rPr>
              <w:t>2</w:t>
            </w:r>
            <w:proofErr w:type="gramEnd"/>
            <w:r w:rsidRPr="00837D10">
              <w:rPr>
                <w:rFonts w:eastAsia="Times New Roman"/>
                <w:b w:val="0"/>
                <w:sz w:val="20"/>
                <w:szCs w:val="20"/>
                <w:lang w:eastAsia="ru-RU"/>
              </w:rPr>
              <w:t xml:space="preserve">.8.04 </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У2.8.06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2.8.01</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2.8.02</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2.8.03 З 2.8.04</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2.8.05</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2.8.06</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2.8.07</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2.8.08</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2.8.09</w:t>
            </w:r>
          </w:p>
          <w:p w:rsidR="00837D10" w:rsidRPr="00837D10" w:rsidRDefault="00837D10" w:rsidP="00837D10">
            <w:pPr>
              <w:spacing w:after="0" w:line="240" w:lineRule="auto"/>
              <w:jc w:val="center"/>
              <w:rPr>
                <w:rFonts w:eastAsia="Times New Roman"/>
                <w:bCs/>
                <w:i/>
                <w:iCs/>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2.8.11</w:t>
            </w: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Назначение, устройство и принцип действия.  Система подачи воздуха. Очистка воздуха.</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Впрыск топлива. Устройство и работа форсунки. Очистка топлива.</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Топливные насосы высокого давления плунжерного и распределительного типов.</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Регулирование частоты  вращения коленчатого вала. Опережение впрыска топлива.</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Неисправности и обслуживание системы питания.</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932"/>
              </w:tabs>
              <w:spacing w:line="240" w:lineRule="auto"/>
              <w:rPr>
                <w:rFonts w:eastAsia="Times New Roman"/>
                <w:b w:val="0"/>
                <w:bCs/>
                <w:sz w:val="20"/>
                <w:szCs w:val="20"/>
                <w:lang w:eastAsia="ru-RU"/>
              </w:rPr>
            </w:pPr>
          </w:p>
        </w:tc>
        <w:tc>
          <w:tcPr>
            <w:tcW w:w="956" w:type="pct"/>
            <w:tcBorders>
              <w:top w:val="single" w:sz="4" w:space="0" w:color="auto"/>
              <w:left w:val="single" w:sz="4" w:space="0" w:color="auto"/>
              <w:bottom w:val="single" w:sz="4" w:space="0" w:color="auto"/>
              <w:right w:val="single" w:sz="4" w:space="0" w:color="auto"/>
            </w:tcBorders>
            <w:vAlign w:val="center"/>
          </w:tcPr>
          <w:p w:rsidR="00837D10" w:rsidRPr="00837D10" w:rsidRDefault="00837D10" w:rsidP="00837D10">
            <w:pPr>
              <w:spacing w:line="240" w:lineRule="auto"/>
              <w:jc w:val="center"/>
              <w:rPr>
                <w:rFonts w:eastAsia="Times New Roman"/>
                <w:b w:val="0"/>
                <w:bCs/>
                <w:sz w:val="20"/>
                <w:szCs w:val="20"/>
                <w:lang w:eastAsia="ru-RU"/>
              </w:rPr>
            </w:pP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5. Устройство форсунки. Проверка и регулировка форсунки.</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6.</w:t>
            </w:r>
            <w:r w:rsidRPr="00837D10">
              <w:rPr>
                <w:rFonts w:ascii="Calibri" w:eastAsia="Times New Roman" w:hAnsi="Calibri"/>
                <w:b w:val="0"/>
                <w:sz w:val="20"/>
                <w:szCs w:val="20"/>
                <w:lang w:eastAsia="ru-RU"/>
              </w:rPr>
              <w:t xml:space="preserve"> </w:t>
            </w:r>
            <w:r w:rsidRPr="00837D10">
              <w:rPr>
                <w:rFonts w:eastAsia="Times New Roman"/>
                <w:b w:val="0"/>
                <w:bCs/>
                <w:sz w:val="20"/>
                <w:szCs w:val="20"/>
                <w:lang w:eastAsia="ru-RU"/>
              </w:rPr>
              <w:t>Устройство ТНВД УТН-5</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lastRenderedPageBreak/>
              <w:t>Тема 2.6.</w:t>
            </w: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Назначение и общее устройство систем пуска двигателя</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1188"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w:t>
            </w:r>
            <w:proofErr w:type="gramStart"/>
            <w:r w:rsidRPr="00837D10">
              <w:rPr>
                <w:rFonts w:eastAsia="Times New Roman"/>
                <w:b w:val="0"/>
                <w:sz w:val="20"/>
                <w:szCs w:val="20"/>
                <w:lang w:eastAsia="ru-RU"/>
              </w:rPr>
              <w:t xml:space="preserve"> У</w:t>
            </w:r>
            <w:proofErr w:type="gramEnd"/>
            <w:r w:rsidRPr="00837D10">
              <w:rPr>
                <w:rFonts w:eastAsia="Times New Roman"/>
                <w:b w:val="0"/>
                <w:sz w:val="20"/>
                <w:szCs w:val="20"/>
                <w:lang w:eastAsia="ru-RU"/>
              </w:rPr>
              <w:t xml:space="preserve"> 2.8.03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w:t>
            </w:r>
            <w:proofErr w:type="gramStart"/>
            <w:r w:rsidRPr="00837D10">
              <w:rPr>
                <w:rFonts w:eastAsia="Times New Roman"/>
                <w:b w:val="0"/>
                <w:sz w:val="20"/>
                <w:szCs w:val="20"/>
                <w:lang w:eastAsia="ru-RU"/>
              </w:rPr>
              <w:t>2</w:t>
            </w:r>
            <w:proofErr w:type="gramEnd"/>
            <w:r w:rsidRPr="00837D10">
              <w:rPr>
                <w:rFonts w:eastAsia="Times New Roman"/>
                <w:b w:val="0"/>
                <w:sz w:val="20"/>
                <w:szCs w:val="20"/>
                <w:lang w:eastAsia="ru-RU"/>
              </w:rPr>
              <w:t xml:space="preserve">.8.04 </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У2.8.06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2.8.01</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2.8.02</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2.8.03 З 2.8.04</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2.8.05</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2.8.06</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2.8.07</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2.8.08</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2.8.09</w:t>
            </w:r>
          </w:p>
          <w:p w:rsidR="00837D10" w:rsidRPr="00837D10" w:rsidRDefault="00837D10" w:rsidP="00837D10">
            <w:pPr>
              <w:spacing w:after="0" w:line="240" w:lineRule="auto"/>
              <w:jc w:val="center"/>
              <w:rPr>
                <w:rFonts w:eastAsia="Times New Roman"/>
                <w:bCs/>
                <w:i/>
                <w:iCs/>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2.8.11</w:t>
            </w: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Рабочий цикл двухтактного двигателя. Устройство пускового двигателя.</w:t>
            </w:r>
            <w:r w:rsidRPr="00837D10">
              <w:rPr>
                <w:rFonts w:ascii="Calibri" w:eastAsia="Times New Roman" w:hAnsi="Calibri"/>
                <w:b w:val="0"/>
                <w:sz w:val="20"/>
                <w:szCs w:val="20"/>
                <w:lang w:eastAsia="ru-RU"/>
              </w:rPr>
              <w:t xml:space="preserve"> </w:t>
            </w:r>
            <w:r w:rsidRPr="00837D10">
              <w:rPr>
                <w:rFonts w:eastAsia="Times New Roman"/>
                <w:b w:val="0"/>
                <w:bCs/>
                <w:sz w:val="20"/>
                <w:szCs w:val="20"/>
                <w:lang w:eastAsia="ru-RU"/>
              </w:rPr>
              <w:t xml:space="preserve">Устройства </w:t>
            </w:r>
            <w:proofErr w:type="gramStart"/>
            <w:r w:rsidRPr="00837D10">
              <w:rPr>
                <w:rFonts w:eastAsia="Times New Roman"/>
                <w:b w:val="0"/>
                <w:bCs/>
                <w:sz w:val="20"/>
                <w:szCs w:val="20"/>
                <w:lang w:eastAsia="ru-RU"/>
              </w:rPr>
              <w:t>для</w:t>
            </w:r>
            <w:proofErr w:type="gramEnd"/>
            <w:r w:rsidRPr="00837D10">
              <w:rPr>
                <w:rFonts w:eastAsia="Times New Roman"/>
                <w:b w:val="0"/>
                <w:bCs/>
                <w:sz w:val="20"/>
                <w:szCs w:val="20"/>
                <w:lang w:eastAsia="ru-RU"/>
              </w:rPr>
              <w:t xml:space="preserve"> </w:t>
            </w:r>
            <w:proofErr w:type="gramStart"/>
            <w:r w:rsidRPr="00837D10">
              <w:rPr>
                <w:rFonts w:eastAsia="Times New Roman"/>
                <w:b w:val="0"/>
                <w:bCs/>
                <w:sz w:val="20"/>
                <w:szCs w:val="20"/>
                <w:lang w:eastAsia="ru-RU"/>
              </w:rPr>
              <w:t>облегчение</w:t>
            </w:r>
            <w:proofErr w:type="gramEnd"/>
            <w:r w:rsidRPr="00837D10">
              <w:rPr>
                <w:rFonts w:eastAsia="Times New Roman"/>
                <w:b w:val="0"/>
                <w:bCs/>
                <w:sz w:val="20"/>
                <w:szCs w:val="20"/>
                <w:lang w:eastAsia="ru-RU"/>
              </w:rPr>
              <w:t xml:space="preserve"> пуска двигателя.</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7. Устройство пускового двигателя ПД-10</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 2.7.</w:t>
            </w: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Трансмиссия тракторов</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14</w:t>
            </w:r>
          </w:p>
        </w:tc>
        <w:tc>
          <w:tcPr>
            <w:tcW w:w="1188"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w:t>
            </w:r>
            <w:proofErr w:type="gramStart"/>
            <w:r w:rsidRPr="00837D10">
              <w:rPr>
                <w:rFonts w:eastAsia="Times New Roman"/>
                <w:b w:val="0"/>
                <w:sz w:val="20"/>
                <w:szCs w:val="20"/>
                <w:lang w:eastAsia="ru-RU"/>
              </w:rPr>
              <w:t xml:space="preserve"> У</w:t>
            </w:r>
            <w:proofErr w:type="gramEnd"/>
            <w:r w:rsidRPr="00837D10">
              <w:rPr>
                <w:rFonts w:eastAsia="Times New Roman"/>
                <w:b w:val="0"/>
                <w:sz w:val="20"/>
                <w:szCs w:val="20"/>
                <w:lang w:eastAsia="ru-RU"/>
              </w:rPr>
              <w:t xml:space="preserve"> 2.8.03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w:t>
            </w:r>
            <w:proofErr w:type="gramStart"/>
            <w:r w:rsidRPr="00837D10">
              <w:rPr>
                <w:rFonts w:eastAsia="Times New Roman"/>
                <w:b w:val="0"/>
                <w:sz w:val="20"/>
                <w:szCs w:val="20"/>
                <w:lang w:eastAsia="ru-RU"/>
              </w:rPr>
              <w:t>2</w:t>
            </w:r>
            <w:proofErr w:type="gramEnd"/>
            <w:r w:rsidRPr="00837D10">
              <w:rPr>
                <w:rFonts w:eastAsia="Times New Roman"/>
                <w:b w:val="0"/>
                <w:sz w:val="20"/>
                <w:szCs w:val="20"/>
                <w:lang w:eastAsia="ru-RU"/>
              </w:rPr>
              <w:t xml:space="preserve">.8.04 </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У2.8.06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2.8.01</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2.8.02</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2.8.03 З 2.8.04</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2.8.05</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2.8.06</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2.8.07</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2.8.08</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2.8.09</w:t>
            </w:r>
          </w:p>
          <w:p w:rsidR="00837D10" w:rsidRPr="00837D10" w:rsidRDefault="00837D10" w:rsidP="00837D10">
            <w:pPr>
              <w:spacing w:after="0" w:line="240" w:lineRule="auto"/>
              <w:jc w:val="center"/>
              <w:rPr>
                <w:rFonts w:eastAsia="Times New Roman"/>
                <w:bCs/>
                <w:i/>
                <w:iCs/>
                <w:sz w:val="20"/>
                <w:szCs w:val="20"/>
                <w:lang w:eastAsia="ru-RU"/>
              </w:rPr>
            </w:pPr>
            <w:proofErr w:type="gramStart"/>
            <w:r w:rsidRPr="00837D10">
              <w:rPr>
                <w:rFonts w:eastAsia="Times New Roman"/>
                <w:b w:val="0"/>
                <w:sz w:val="20"/>
                <w:szCs w:val="20"/>
                <w:lang w:eastAsia="ru-RU"/>
              </w:rPr>
              <w:lastRenderedPageBreak/>
              <w:t>З</w:t>
            </w:r>
            <w:proofErr w:type="gramEnd"/>
            <w:r w:rsidRPr="00837D10">
              <w:rPr>
                <w:rFonts w:eastAsia="Times New Roman"/>
                <w:b w:val="0"/>
                <w:sz w:val="20"/>
                <w:szCs w:val="20"/>
                <w:lang w:eastAsia="ru-RU"/>
              </w:rPr>
              <w:t xml:space="preserve"> 2.8.11</w:t>
            </w: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Назначение, устройство и работа механизмов сцепления тракторов</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Коробки передач. Назначение, устройство и принцип работы</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Ведущие мосты трактора. Дифференциал, блокировка дифференциала.</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Техническое обслуживание трансмиссии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6</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8. Устройство коробки перемены передач трактора ДТ-75</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9. Устройство коробки перемены передач трактора МТЗ-82</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10. Устройство заднего ведущих мостов  трактора МТЗ-82</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 2.8</w:t>
            </w: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Назначение, устройство и принцип работы ходовой части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8</w:t>
            </w:r>
          </w:p>
        </w:tc>
        <w:tc>
          <w:tcPr>
            <w:tcW w:w="1188"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w:t>
            </w:r>
            <w:proofErr w:type="gramStart"/>
            <w:r w:rsidRPr="00837D10">
              <w:rPr>
                <w:rFonts w:eastAsia="Times New Roman"/>
                <w:b w:val="0"/>
                <w:sz w:val="20"/>
                <w:szCs w:val="20"/>
                <w:lang w:eastAsia="ru-RU"/>
              </w:rPr>
              <w:t xml:space="preserve"> У</w:t>
            </w:r>
            <w:proofErr w:type="gramEnd"/>
            <w:r w:rsidRPr="00837D10">
              <w:rPr>
                <w:rFonts w:eastAsia="Times New Roman"/>
                <w:b w:val="0"/>
                <w:sz w:val="20"/>
                <w:szCs w:val="20"/>
                <w:lang w:eastAsia="ru-RU"/>
              </w:rPr>
              <w:t xml:space="preserve"> 2.8.03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w:t>
            </w:r>
            <w:proofErr w:type="gramStart"/>
            <w:r w:rsidRPr="00837D10">
              <w:rPr>
                <w:rFonts w:eastAsia="Times New Roman"/>
                <w:b w:val="0"/>
                <w:sz w:val="20"/>
                <w:szCs w:val="20"/>
                <w:lang w:eastAsia="ru-RU"/>
              </w:rPr>
              <w:t>2</w:t>
            </w:r>
            <w:proofErr w:type="gramEnd"/>
            <w:r w:rsidRPr="00837D10">
              <w:rPr>
                <w:rFonts w:eastAsia="Times New Roman"/>
                <w:b w:val="0"/>
                <w:sz w:val="20"/>
                <w:szCs w:val="20"/>
                <w:lang w:eastAsia="ru-RU"/>
              </w:rPr>
              <w:t xml:space="preserve">.8.04 </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У2.8.06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2.8.01</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2.8.02</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2.8.03 З 2.8.04</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2.8.05</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2.8.06</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2.8.07</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2.8.08</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2.8.09</w:t>
            </w:r>
          </w:p>
          <w:p w:rsidR="00837D10" w:rsidRPr="00837D10" w:rsidRDefault="00837D10" w:rsidP="00837D10">
            <w:pPr>
              <w:spacing w:after="0" w:line="240" w:lineRule="auto"/>
              <w:jc w:val="center"/>
              <w:rPr>
                <w:rFonts w:eastAsia="Times New Roman"/>
                <w:bCs/>
                <w:i/>
                <w:iCs/>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2.8.11</w:t>
            </w: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Колесные и гусеничные движители. Назначение, устройство и принцип работы</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Колеса и шины колесного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Ходовая часть гусеничного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11. Устройство ходовой части трактора ДТ-75</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 2.9</w:t>
            </w: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Рулевое управление колесного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1188"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w:t>
            </w:r>
            <w:proofErr w:type="gramStart"/>
            <w:r w:rsidRPr="00837D10">
              <w:rPr>
                <w:rFonts w:eastAsia="Times New Roman"/>
                <w:b w:val="0"/>
                <w:sz w:val="20"/>
                <w:szCs w:val="20"/>
                <w:lang w:eastAsia="ru-RU"/>
              </w:rPr>
              <w:t xml:space="preserve"> У</w:t>
            </w:r>
            <w:proofErr w:type="gramEnd"/>
            <w:r w:rsidRPr="00837D10">
              <w:rPr>
                <w:rFonts w:eastAsia="Times New Roman"/>
                <w:b w:val="0"/>
                <w:sz w:val="20"/>
                <w:szCs w:val="20"/>
                <w:lang w:eastAsia="ru-RU"/>
              </w:rPr>
              <w:t xml:space="preserve"> 2.8.03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w:t>
            </w:r>
            <w:proofErr w:type="gramStart"/>
            <w:r w:rsidRPr="00837D10">
              <w:rPr>
                <w:rFonts w:eastAsia="Times New Roman"/>
                <w:b w:val="0"/>
                <w:sz w:val="20"/>
                <w:szCs w:val="20"/>
                <w:lang w:eastAsia="ru-RU"/>
              </w:rPr>
              <w:t>2</w:t>
            </w:r>
            <w:proofErr w:type="gramEnd"/>
            <w:r w:rsidRPr="00837D10">
              <w:rPr>
                <w:rFonts w:eastAsia="Times New Roman"/>
                <w:b w:val="0"/>
                <w:sz w:val="20"/>
                <w:szCs w:val="20"/>
                <w:lang w:eastAsia="ru-RU"/>
              </w:rPr>
              <w:t xml:space="preserve">.8.04 </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У2.8.06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2.8.01</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2.8.02</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2.8.03 З 2.8.04</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2.8.05</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2.8.06</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2.8.07</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2.8.08</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2.8.09</w:t>
            </w:r>
          </w:p>
          <w:p w:rsidR="00837D10" w:rsidRPr="00837D10" w:rsidRDefault="00837D10" w:rsidP="00837D10">
            <w:pPr>
              <w:spacing w:after="0" w:line="240" w:lineRule="auto"/>
              <w:jc w:val="center"/>
              <w:rPr>
                <w:rFonts w:eastAsia="Times New Roman"/>
                <w:bCs/>
                <w:i/>
                <w:iCs/>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2.8.11</w:t>
            </w: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Рулевое управление, назначение, устройство и принцип работы. Усилители рулевого управления. Неисправности рулевого управления. Техническое обслуживание рулевого управ</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12. Устройство гидравлического усилителя рулевого управления трактора МТЗ-82</w:t>
            </w:r>
          </w:p>
        </w:tc>
        <w:tc>
          <w:tcPr>
            <w:tcW w:w="956" w:type="pct"/>
            <w:tcBorders>
              <w:top w:val="single" w:sz="4" w:space="0" w:color="auto"/>
              <w:left w:val="single" w:sz="4" w:space="0" w:color="auto"/>
              <w:bottom w:val="single" w:sz="4" w:space="0" w:color="auto"/>
              <w:right w:val="single" w:sz="4" w:space="0" w:color="auto"/>
            </w:tcBorders>
            <w:vAlign w:val="center"/>
          </w:tcPr>
          <w:p w:rsidR="00837D10" w:rsidRPr="00837D10" w:rsidRDefault="00837D10" w:rsidP="00837D10">
            <w:pPr>
              <w:spacing w:line="240" w:lineRule="auto"/>
              <w:jc w:val="center"/>
              <w:rPr>
                <w:rFonts w:eastAsia="Times New Roman"/>
                <w:b w:val="0"/>
                <w:bCs/>
                <w:sz w:val="20"/>
                <w:szCs w:val="20"/>
                <w:lang w:eastAsia="ru-RU"/>
              </w:rPr>
            </w:pPr>
          </w:p>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 2.10</w:t>
            </w: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Тормозные системы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8</w:t>
            </w:r>
          </w:p>
        </w:tc>
        <w:tc>
          <w:tcPr>
            <w:tcW w:w="1188"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w:t>
            </w:r>
            <w:proofErr w:type="gramStart"/>
            <w:r w:rsidRPr="00837D10">
              <w:rPr>
                <w:rFonts w:eastAsia="Times New Roman"/>
                <w:b w:val="0"/>
                <w:sz w:val="20"/>
                <w:szCs w:val="20"/>
                <w:lang w:eastAsia="ru-RU"/>
              </w:rPr>
              <w:t xml:space="preserve"> У</w:t>
            </w:r>
            <w:proofErr w:type="gramEnd"/>
            <w:r w:rsidRPr="00837D10">
              <w:rPr>
                <w:rFonts w:eastAsia="Times New Roman"/>
                <w:b w:val="0"/>
                <w:sz w:val="20"/>
                <w:szCs w:val="20"/>
                <w:lang w:eastAsia="ru-RU"/>
              </w:rPr>
              <w:t xml:space="preserve"> 2.8.03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lastRenderedPageBreak/>
              <w:t>У</w:t>
            </w:r>
            <w:proofErr w:type="gramStart"/>
            <w:r w:rsidRPr="00837D10">
              <w:rPr>
                <w:rFonts w:eastAsia="Times New Roman"/>
                <w:b w:val="0"/>
                <w:sz w:val="20"/>
                <w:szCs w:val="20"/>
                <w:lang w:eastAsia="ru-RU"/>
              </w:rPr>
              <w:t>2</w:t>
            </w:r>
            <w:proofErr w:type="gramEnd"/>
            <w:r w:rsidRPr="00837D10">
              <w:rPr>
                <w:rFonts w:eastAsia="Times New Roman"/>
                <w:b w:val="0"/>
                <w:sz w:val="20"/>
                <w:szCs w:val="20"/>
                <w:lang w:eastAsia="ru-RU"/>
              </w:rPr>
              <w:t xml:space="preserve">.8.04 </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У2.8.06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2.8.01</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2.8.02</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2.8.03 З 2.8.04</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2.8.05</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2.8.06</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2.8.07</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2.8.08</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2.8.09</w:t>
            </w:r>
          </w:p>
          <w:p w:rsidR="00837D10" w:rsidRPr="00837D10" w:rsidRDefault="00837D10" w:rsidP="00837D10">
            <w:pPr>
              <w:spacing w:after="0" w:line="240" w:lineRule="auto"/>
              <w:jc w:val="center"/>
              <w:rPr>
                <w:rFonts w:eastAsia="Times New Roman"/>
                <w:bCs/>
                <w:i/>
                <w:iCs/>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2.8.11</w:t>
            </w: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Тормозные системы колесных тракторов. Назначение, устройство и принцип работы. Неисправности тормозных систем</w:t>
            </w:r>
            <w:proofErr w:type="gramStart"/>
            <w:r w:rsidRPr="00837D10">
              <w:rPr>
                <w:rFonts w:eastAsia="Times New Roman"/>
                <w:b w:val="0"/>
                <w:bCs/>
                <w:sz w:val="20"/>
                <w:szCs w:val="20"/>
                <w:lang w:eastAsia="ru-RU"/>
              </w:rPr>
              <w:t xml:space="preserve">.. </w:t>
            </w:r>
            <w:proofErr w:type="gramEnd"/>
            <w:r w:rsidRPr="00837D10">
              <w:rPr>
                <w:rFonts w:eastAsia="Times New Roman"/>
                <w:b w:val="0"/>
                <w:bCs/>
                <w:sz w:val="20"/>
                <w:szCs w:val="20"/>
                <w:lang w:eastAsia="ru-RU"/>
              </w:rPr>
              <w:t>Техническое  обслуживание тормозных систем тракторов.</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Планетарный механизм поворота трактора ДТ-75</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13. Устройство тормозов  трактора МТЗ-82</w:t>
            </w:r>
          </w:p>
        </w:tc>
        <w:tc>
          <w:tcPr>
            <w:tcW w:w="956" w:type="pct"/>
            <w:tcBorders>
              <w:top w:val="single" w:sz="4" w:space="0" w:color="auto"/>
              <w:left w:val="single" w:sz="4" w:space="0" w:color="auto"/>
              <w:bottom w:val="single" w:sz="4" w:space="0" w:color="auto"/>
              <w:right w:val="single" w:sz="4" w:space="0" w:color="auto"/>
            </w:tcBorders>
            <w:vAlign w:val="center"/>
          </w:tcPr>
          <w:p w:rsidR="00837D10" w:rsidRPr="00837D10" w:rsidRDefault="00837D10" w:rsidP="00837D10">
            <w:pPr>
              <w:spacing w:line="240" w:lineRule="auto"/>
              <w:jc w:val="center"/>
              <w:rPr>
                <w:rFonts w:eastAsia="Times New Roman"/>
                <w:b w:val="0"/>
                <w:bCs/>
                <w:sz w:val="20"/>
                <w:szCs w:val="20"/>
                <w:lang w:eastAsia="ru-RU"/>
              </w:rPr>
            </w:pPr>
          </w:p>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14. Планетарный механизм поворота трактора ДТ-75</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 2.11</w:t>
            </w: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Рабочее оборудование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8</w:t>
            </w:r>
          </w:p>
        </w:tc>
        <w:tc>
          <w:tcPr>
            <w:tcW w:w="1188"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w:t>
            </w:r>
            <w:proofErr w:type="gramStart"/>
            <w:r w:rsidRPr="00837D10">
              <w:rPr>
                <w:rFonts w:eastAsia="Times New Roman"/>
                <w:b w:val="0"/>
                <w:sz w:val="20"/>
                <w:szCs w:val="20"/>
                <w:lang w:eastAsia="ru-RU"/>
              </w:rPr>
              <w:t xml:space="preserve"> У</w:t>
            </w:r>
            <w:proofErr w:type="gramEnd"/>
            <w:r w:rsidRPr="00837D10">
              <w:rPr>
                <w:rFonts w:eastAsia="Times New Roman"/>
                <w:b w:val="0"/>
                <w:sz w:val="20"/>
                <w:szCs w:val="20"/>
                <w:lang w:eastAsia="ru-RU"/>
              </w:rPr>
              <w:t xml:space="preserve"> 2.8.03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w:t>
            </w:r>
            <w:proofErr w:type="gramStart"/>
            <w:r w:rsidRPr="00837D10">
              <w:rPr>
                <w:rFonts w:eastAsia="Times New Roman"/>
                <w:b w:val="0"/>
                <w:sz w:val="20"/>
                <w:szCs w:val="20"/>
                <w:lang w:eastAsia="ru-RU"/>
              </w:rPr>
              <w:t>2</w:t>
            </w:r>
            <w:proofErr w:type="gramEnd"/>
            <w:r w:rsidRPr="00837D10">
              <w:rPr>
                <w:rFonts w:eastAsia="Times New Roman"/>
                <w:b w:val="0"/>
                <w:sz w:val="20"/>
                <w:szCs w:val="20"/>
                <w:lang w:eastAsia="ru-RU"/>
              </w:rPr>
              <w:t xml:space="preserve">.8.04 </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У2.8.06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2.8.01</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2.8.02</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2.8.03 З 2.8.04</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2.8.05</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2.8.06</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2.8.07</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lastRenderedPageBreak/>
              <w:t>З</w:t>
            </w:r>
            <w:proofErr w:type="gramEnd"/>
            <w:r w:rsidRPr="00837D10">
              <w:rPr>
                <w:rFonts w:eastAsia="Times New Roman"/>
                <w:b w:val="0"/>
                <w:sz w:val="20"/>
                <w:szCs w:val="20"/>
                <w:lang w:eastAsia="ru-RU"/>
              </w:rPr>
              <w:t xml:space="preserve"> 2.8.08</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2.8.09</w:t>
            </w:r>
          </w:p>
          <w:p w:rsidR="00837D10" w:rsidRPr="00837D10" w:rsidRDefault="00837D10" w:rsidP="00837D10">
            <w:pPr>
              <w:spacing w:after="0" w:line="240" w:lineRule="auto"/>
              <w:jc w:val="center"/>
              <w:rPr>
                <w:rFonts w:eastAsia="Times New Roman"/>
                <w:bCs/>
                <w:i/>
                <w:iCs/>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2.8.11</w:t>
            </w: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Назначение, устройство и принцип действия гидравлических навесных  систем тракторов</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Назначение и общее устройство валов отбора мощности тракторов</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15. Устройство узлов гидравлической системы трактора МТЗ-82</w:t>
            </w:r>
          </w:p>
        </w:tc>
        <w:tc>
          <w:tcPr>
            <w:tcW w:w="956" w:type="pct"/>
            <w:tcBorders>
              <w:top w:val="single" w:sz="4" w:space="0" w:color="auto"/>
              <w:left w:val="single" w:sz="4" w:space="0" w:color="auto"/>
              <w:bottom w:val="single" w:sz="4" w:space="0" w:color="auto"/>
              <w:right w:val="single" w:sz="4" w:space="0" w:color="auto"/>
            </w:tcBorders>
            <w:vAlign w:val="center"/>
          </w:tcPr>
          <w:p w:rsidR="00837D10" w:rsidRPr="00837D10" w:rsidRDefault="00837D10" w:rsidP="00837D10">
            <w:pPr>
              <w:spacing w:line="240" w:lineRule="auto"/>
              <w:jc w:val="center"/>
              <w:rPr>
                <w:rFonts w:eastAsia="Times New Roman"/>
                <w:b w:val="0"/>
                <w:bCs/>
                <w:sz w:val="20"/>
                <w:szCs w:val="20"/>
                <w:lang w:eastAsia="ru-RU"/>
              </w:rPr>
            </w:pPr>
          </w:p>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16. Устройство привода ВОМ  тракторов МТЗ-82 и ДТ-75</w:t>
            </w:r>
          </w:p>
        </w:tc>
        <w:tc>
          <w:tcPr>
            <w:tcW w:w="956" w:type="pct"/>
            <w:tcBorders>
              <w:top w:val="single" w:sz="4" w:space="0" w:color="auto"/>
              <w:left w:val="single" w:sz="4" w:space="0" w:color="auto"/>
              <w:bottom w:val="single" w:sz="4" w:space="0" w:color="auto"/>
              <w:right w:val="single" w:sz="4" w:space="0" w:color="auto"/>
            </w:tcBorders>
            <w:vAlign w:val="center"/>
          </w:tcPr>
          <w:p w:rsidR="00837D10" w:rsidRPr="00837D10" w:rsidRDefault="00837D10" w:rsidP="00837D10">
            <w:pPr>
              <w:spacing w:line="240" w:lineRule="auto"/>
              <w:jc w:val="center"/>
              <w:rPr>
                <w:rFonts w:eastAsia="Times New Roman"/>
                <w:b w:val="0"/>
                <w:bCs/>
                <w:sz w:val="20"/>
                <w:szCs w:val="20"/>
                <w:lang w:eastAsia="ru-RU"/>
              </w:rPr>
            </w:pPr>
          </w:p>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 2.12</w:t>
            </w: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Электрооборудование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8</w:t>
            </w:r>
          </w:p>
        </w:tc>
        <w:tc>
          <w:tcPr>
            <w:tcW w:w="1188"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w:t>
            </w:r>
            <w:proofErr w:type="gramStart"/>
            <w:r w:rsidRPr="00837D10">
              <w:rPr>
                <w:rFonts w:eastAsia="Times New Roman"/>
                <w:b w:val="0"/>
                <w:sz w:val="20"/>
                <w:szCs w:val="20"/>
                <w:lang w:eastAsia="ru-RU"/>
              </w:rPr>
              <w:t xml:space="preserve"> У</w:t>
            </w:r>
            <w:proofErr w:type="gramEnd"/>
            <w:r w:rsidRPr="00837D10">
              <w:rPr>
                <w:rFonts w:eastAsia="Times New Roman"/>
                <w:b w:val="0"/>
                <w:sz w:val="20"/>
                <w:szCs w:val="20"/>
                <w:lang w:eastAsia="ru-RU"/>
              </w:rPr>
              <w:t xml:space="preserve"> 2.8.03</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w:t>
            </w:r>
            <w:proofErr w:type="gramStart"/>
            <w:r w:rsidRPr="00837D10">
              <w:rPr>
                <w:rFonts w:eastAsia="Times New Roman"/>
                <w:b w:val="0"/>
                <w:sz w:val="20"/>
                <w:szCs w:val="20"/>
                <w:lang w:eastAsia="ru-RU"/>
              </w:rPr>
              <w:t>2</w:t>
            </w:r>
            <w:proofErr w:type="gramEnd"/>
            <w:r w:rsidRPr="00837D10">
              <w:rPr>
                <w:rFonts w:eastAsia="Times New Roman"/>
                <w:b w:val="0"/>
                <w:sz w:val="20"/>
                <w:szCs w:val="20"/>
                <w:lang w:eastAsia="ru-RU"/>
              </w:rPr>
              <w:t xml:space="preserve">.8.04 </w:t>
            </w:r>
          </w:p>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У2.8.06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2.8.01</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2.8.02</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2.8.03 З 2.8.04</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2.8.05</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2.8.06</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2.8.07</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2.8.08</w:t>
            </w:r>
          </w:p>
          <w:p w:rsidR="00837D10" w:rsidRPr="00837D10" w:rsidRDefault="00837D10" w:rsidP="00837D10">
            <w:pPr>
              <w:spacing w:after="0" w:line="240" w:lineRule="auto"/>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2.8.09</w:t>
            </w:r>
          </w:p>
          <w:p w:rsidR="00837D10" w:rsidRPr="00837D10" w:rsidRDefault="00837D10" w:rsidP="00837D10">
            <w:pPr>
              <w:spacing w:after="0" w:line="240" w:lineRule="auto"/>
              <w:jc w:val="center"/>
              <w:rPr>
                <w:rFonts w:eastAsia="Times New Roman"/>
                <w:bCs/>
                <w:i/>
                <w:iCs/>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2.8.11</w:t>
            </w: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Источники тока: генератор и аккумулятор.</w:t>
            </w:r>
            <w:r w:rsidRPr="00837D10">
              <w:rPr>
                <w:rFonts w:ascii="Calibri" w:eastAsia="Times New Roman" w:hAnsi="Calibri"/>
                <w:b w:val="0"/>
                <w:sz w:val="20"/>
                <w:szCs w:val="20"/>
                <w:lang w:eastAsia="ru-RU"/>
              </w:rPr>
              <w:t xml:space="preserve"> </w:t>
            </w:r>
            <w:r w:rsidRPr="00837D10">
              <w:rPr>
                <w:rFonts w:eastAsia="Times New Roman"/>
                <w:b w:val="0"/>
                <w:bCs/>
                <w:sz w:val="20"/>
                <w:szCs w:val="20"/>
                <w:lang w:eastAsia="ru-RU"/>
              </w:rPr>
              <w:t>Реле-регулятор.</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Стартер.</w:t>
            </w:r>
            <w:r w:rsidRPr="00837D10">
              <w:rPr>
                <w:rFonts w:ascii="Calibri" w:eastAsia="Times New Roman" w:hAnsi="Calibri"/>
                <w:b w:val="0"/>
                <w:sz w:val="20"/>
                <w:szCs w:val="20"/>
                <w:lang w:eastAsia="ru-RU"/>
              </w:rPr>
              <w:t xml:space="preserve"> </w:t>
            </w:r>
            <w:r w:rsidRPr="00837D10">
              <w:rPr>
                <w:rFonts w:eastAsia="Times New Roman"/>
                <w:b w:val="0"/>
                <w:bCs/>
                <w:sz w:val="20"/>
                <w:szCs w:val="20"/>
                <w:lang w:eastAsia="ru-RU"/>
              </w:rPr>
              <w:t>Приборы контроля и сигнализации.</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 xml:space="preserve">В том числе практических и </w:t>
            </w:r>
            <w:r w:rsidRPr="00837D10">
              <w:rPr>
                <w:rFonts w:eastAsia="Times New Roman"/>
                <w:bCs/>
                <w:sz w:val="20"/>
                <w:szCs w:val="20"/>
                <w:lang w:eastAsia="ru-RU"/>
              </w:rPr>
              <w:lastRenderedPageBreak/>
              <w:t>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lastRenderedPageBreak/>
              <w:t>4</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17. Техническое обслуживание аккумуляторной батареи.</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18. Устройство генератора, стартера.</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rsidTr="005A5553">
        <w:trPr>
          <w:trHeight w:val="20"/>
        </w:trPr>
        <w:tc>
          <w:tcPr>
            <w:tcW w:w="2072" w:type="pct"/>
            <w:gridSpan w:val="3"/>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Всего:</w:t>
            </w:r>
          </w:p>
        </w:tc>
        <w:tc>
          <w:tcPr>
            <w:tcW w:w="956"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104</w:t>
            </w:r>
          </w:p>
        </w:tc>
        <w:tc>
          <w:tcPr>
            <w:tcW w:w="1188"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i/>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i/>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line="240" w:lineRule="auto"/>
              <w:rPr>
                <w:rFonts w:eastAsia="Times New Roman"/>
                <w:bCs/>
                <w:i/>
                <w:sz w:val="20"/>
                <w:szCs w:val="20"/>
                <w:lang w:eastAsia="ru-RU"/>
              </w:rPr>
            </w:pPr>
          </w:p>
        </w:tc>
      </w:tr>
    </w:tbl>
    <w:p w:rsidR="00837D10" w:rsidRPr="00837D10" w:rsidRDefault="00837D10" w:rsidP="00837D10">
      <w:pPr>
        <w:widowControl w:val="0"/>
        <w:numPr>
          <w:ilvl w:val="0"/>
          <w:numId w:val="4"/>
        </w:numPr>
        <w:spacing w:after="0" w:line="240" w:lineRule="auto"/>
        <w:jc w:val="both"/>
        <w:rPr>
          <w:rFonts w:eastAsia="Times New Roman"/>
          <w:sz w:val="28"/>
          <w:szCs w:val="28"/>
          <w:lang w:eastAsia="ru-RU"/>
        </w:rPr>
      </w:pPr>
    </w:p>
    <w:tbl>
      <w:tblPr>
        <w:tblW w:w="4908" w:type="pct"/>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970"/>
        <w:gridCol w:w="519"/>
        <w:gridCol w:w="7210"/>
        <w:gridCol w:w="1622"/>
        <w:gridCol w:w="1200"/>
        <w:gridCol w:w="1106"/>
      </w:tblGrid>
      <w:tr w:rsidR="00837D10" w:rsidRPr="00837D10" w:rsidTr="005A5553">
        <w:tc>
          <w:tcPr>
            <w:tcW w:w="1270" w:type="pct"/>
          </w:tcPr>
          <w:p w:rsidR="00837D10" w:rsidRPr="00837D10" w:rsidRDefault="00837D10" w:rsidP="00837D10">
            <w:pPr>
              <w:spacing w:after="0"/>
              <w:jc w:val="center"/>
              <w:rPr>
                <w:rFonts w:eastAsia="Times New Roman"/>
                <w:sz w:val="22"/>
                <w:szCs w:val="22"/>
                <w:lang w:eastAsia="ru-RU"/>
              </w:rPr>
            </w:pPr>
            <w:r w:rsidRPr="00837D10">
              <w:rPr>
                <w:rFonts w:eastAsia="Times New Roman"/>
                <w:bCs/>
                <w:sz w:val="22"/>
                <w:szCs w:val="22"/>
                <w:lang w:eastAsia="ru-RU"/>
              </w:rPr>
              <w:t>Наименование разделов и тем профессионального модуля (ПМ), междисциплинарных курсов (МДК)</w:t>
            </w:r>
          </w:p>
        </w:tc>
        <w:tc>
          <w:tcPr>
            <w:tcW w:w="2473" w:type="pct"/>
            <w:gridSpan w:val="2"/>
          </w:tcPr>
          <w:p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Содержание учебного материала,</w:t>
            </w:r>
          </w:p>
          <w:p w:rsidR="00837D10" w:rsidRPr="00837D10" w:rsidRDefault="00837D10" w:rsidP="00837D10">
            <w:pPr>
              <w:suppressAutoHyphens/>
              <w:spacing w:after="0" w:line="240" w:lineRule="auto"/>
              <w:jc w:val="center"/>
              <w:rPr>
                <w:rFonts w:eastAsia="Times New Roman"/>
                <w:sz w:val="22"/>
                <w:szCs w:val="22"/>
                <w:lang w:eastAsia="ru-RU"/>
              </w:rPr>
            </w:pPr>
            <w:r w:rsidRPr="00837D10">
              <w:rPr>
                <w:rFonts w:eastAsia="Times New Roman"/>
                <w:bCs/>
                <w:sz w:val="22"/>
                <w:szCs w:val="22"/>
                <w:lang w:eastAsia="ru-RU"/>
              </w:rPr>
              <w:t xml:space="preserve">лабораторные работы и практические занятия, самостоятельная учебная работа </w:t>
            </w:r>
            <w:proofErr w:type="gramStart"/>
            <w:r w:rsidRPr="00837D10">
              <w:rPr>
                <w:rFonts w:eastAsia="Times New Roman"/>
                <w:bCs/>
                <w:sz w:val="22"/>
                <w:szCs w:val="22"/>
                <w:lang w:eastAsia="ru-RU"/>
              </w:rPr>
              <w:t>обучающихся</w:t>
            </w:r>
            <w:proofErr w:type="gramEnd"/>
            <w:r w:rsidRPr="00837D10">
              <w:rPr>
                <w:rFonts w:eastAsia="Times New Roman"/>
                <w:bCs/>
                <w:sz w:val="22"/>
                <w:szCs w:val="22"/>
                <w:lang w:eastAsia="ru-RU"/>
              </w:rPr>
              <w:t xml:space="preserve">, курсовая работа (проект) </w:t>
            </w:r>
            <w:r w:rsidRPr="00837D10">
              <w:rPr>
                <w:rFonts w:eastAsia="Times New Roman"/>
                <w:b w:val="0"/>
                <w:bCs/>
                <w:i/>
                <w:sz w:val="22"/>
                <w:szCs w:val="22"/>
                <w:lang w:eastAsia="ru-RU"/>
              </w:rPr>
              <w:t>(если предусмотрены)</w:t>
            </w:r>
          </w:p>
        </w:tc>
        <w:tc>
          <w:tcPr>
            <w:tcW w:w="519"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 xml:space="preserve">Объем, акад. ч / в том числе в форме практической подготовки, </w:t>
            </w:r>
            <w:proofErr w:type="spellStart"/>
            <w:proofErr w:type="gramStart"/>
            <w:r w:rsidRPr="00837D10">
              <w:rPr>
                <w:rFonts w:eastAsia="Times New Roman"/>
                <w:bCs/>
                <w:sz w:val="22"/>
                <w:szCs w:val="22"/>
                <w:lang w:eastAsia="ru-RU"/>
              </w:rPr>
              <w:t>акад</w:t>
            </w:r>
            <w:proofErr w:type="spellEnd"/>
            <w:proofErr w:type="gramEnd"/>
            <w:r w:rsidRPr="00837D10">
              <w:rPr>
                <w:rFonts w:eastAsia="Times New Roman"/>
                <w:bCs/>
                <w:sz w:val="22"/>
                <w:szCs w:val="22"/>
                <w:lang w:eastAsia="ru-RU"/>
              </w:rPr>
              <w:t xml:space="preserve"> ч</w:t>
            </w:r>
          </w:p>
        </w:tc>
        <w:tc>
          <w:tcPr>
            <w:tcW w:w="384" w:type="pct"/>
          </w:tcPr>
          <w:p w:rsidR="00837D10" w:rsidRPr="00837D10" w:rsidRDefault="00837D10" w:rsidP="00837D10">
            <w:pPr>
              <w:spacing w:after="0"/>
              <w:jc w:val="center"/>
              <w:rPr>
                <w:rFonts w:eastAsia="Times New Roman"/>
                <w:bCs/>
                <w:sz w:val="22"/>
                <w:szCs w:val="22"/>
                <w:lang w:eastAsia="ru-RU"/>
              </w:rPr>
            </w:pPr>
            <w:r w:rsidRPr="00837D10">
              <w:rPr>
                <w:rFonts w:eastAsia="Calibri"/>
                <w:bCs/>
              </w:rPr>
              <w:t>Код ПК, ОК</w:t>
            </w:r>
          </w:p>
        </w:tc>
        <w:tc>
          <w:tcPr>
            <w:tcW w:w="355" w:type="pct"/>
          </w:tcPr>
          <w:p w:rsidR="00837D10" w:rsidRPr="00837D10" w:rsidRDefault="00837D10" w:rsidP="00837D10">
            <w:pPr>
              <w:spacing w:after="0"/>
              <w:jc w:val="center"/>
              <w:rPr>
                <w:rFonts w:eastAsia="Times New Roman"/>
                <w:bCs/>
                <w:sz w:val="22"/>
                <w:szCs w:val="22"/>
                <w:lang w:eastAsia="ru-RU"/>
              </w:rPr>
            </w:pPr>
            <w:r w:rsidRPr="00837D10">
              <w:rPr>
                <w:rFonts w:eastAsia="Calibri"/>
                <w:bCs/>
              </w:rPr>
              <w:t>Код Н/У/</w:t>
            </w:r>
            <w:proofErr w:type="gramStart"/>
            <w:r w:rsidRPr="00837D10">
              <w:rPr>
                <w:rFonts w:eastAsia="Calibri"/>
                <w:bCs/>
              </w:rPr>
              <w:t>З</w:t>
            </w:r>
            <w:proofErr w:type="gramEnd"/>
          </w:p>
        </w:tc>
      </w:tr>
      <w:tr w:rsidR="00837D10" w:rsidRPr="00837D10" w:rsidTr="005A5553">
        <w:tc>
          <w:tcPr>
            <w:tcW w:w="1270" w:type="pct"/>
          </w:tcPr>
          <w:p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tc>
        <w:tc>
          <w:tcPr>
            <w:tcW w:w="2473" w:type="pct"/>
            <w:gridSpan w:val="2"/>
            <w:vAlign w:val="center"/>
          </w:tcPr>
          <w:p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519" w:type="pct"/>
            <w:vAlign w:val="center"/>
          </w:tcPr>
          <w:p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3</w:t>
            </w:r>
          </w:p>
        </w:tc>
        <w:tc>
          <w:tcPr>
            <w:tcW w:w="384" w:type="pct"/>
            <w:vAlign w:val="center"/>
          </w:tcPr>
          <w:p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355" w:type="pct"/>
            <w:vAlign w:val="center"/>
          </w:tcPr>
          <w:p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5</w:t>
            </w:r>
          </w:p>
        </w:tc>
      </w:tr>
      <w:tr w:rsidR="00837D10" w:rsidRPr="00837D10" w:rsidTr="005A5553">
        <w:tc>
          <w:tcPr>
            <w:tcW w:w="5000" w:type="pct"/>
            <w:gridSpan w:val="6"/>
          </w:tcPr>
          <w:p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Cs/>
                <w:lang w:eastAsia="ru-RU"/>
              </w:rPr>
              <w:t>МДК 01.02. Устройство и техническое обслуживание сельскохозяйственных машин</w:t>
            </w:r>
          </w:p>
        </w:tc>
      </w:tr>
      <w:tr w:rsidR="00837D10" w:rsidRPr="00837D10" w:rsidTr="005A5553">
        <w:trPr>
          <w:trHeight w:val="1105"/>
        </w:trPr>
        <w:tc>
          <w:tcPr>
            <w:tcW w:w="1270" w:type="pct"/>
          </w:tcPr>
          <w:p w:rsidR="00837D10" w:rsidRPr="00837D10" w:rsidRDefault="00837D10" w:rsidP="00837D10">
            <w:pPr>
              <w:autoSpaceDE w:val="0"/>
              <w:autoSpaceDN w:val="0"/>
              <w:adjustRightInd w:val="0"/>
              <w:spacing w:after="0" w:line="240" w:lineRule="auto"/>
              <w:rPr>
                <w:rFonts w:eastAsia="Times New Roman"/>
                <w:b w:val="0"/>
                <w:bCs/>
                <w:color w:val="000000"/>
                <w:sz w:val="20"/>
                <w:szCs w:val="20"/>
                <w:lang w:eastAsia="ru-RU"/>
              </w:rPr>
            </w:pPr>
            <w:r w:rsidRPr="00837D10">
              <w:rPr>
                <w:rFonts w:eastAsia="Times New Roman"/>
                <w:bCs/>
                <w:color w:val="000000"/>
                <w:sz w:val="20"/>
                <w:szCs w:val="20"/>
                <w:lang w:eastAsia="ru-RU"/>
              </w:rPr>
              <w:t xml:space="preserve">Тема 1. </w:t>
            </w:r>
            <w:r w:rsidRPr="00837D10">
              <w:rPr>
                <w:rFonts w:eastAsia="Times New Roman"/>
                <w:color w:val="000000"/>
                <w:sz w:val="20"/>
                <w:szCs w:val="20"/>
                <w:lang w:eastAsia="ru-RU"/>
              </w:rPr>
              <w:t>Назначение и общее устройство сельскохозяйственных машин</w:t>
            </w: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b w:val="0"/>
                <w:bCs/>
                <w:color w:val="000000"/>
                <w:sz w:val="20"/>
                <w:szCs w:val="20"/>
                <w:lang w:eastAsia="ru-RU"/>
              </w:rPr>
            </w:pPr>
            <w:r w:rsidRPr="00837D10">
              <w:rPr>
                <w:rFonts w:eastAsia="Times New Roman"/>
                <w:b w:val="0"/>
                <w:color w:val="000000"/>
                <w:sz w:val="20"/>
                <w:szCs w:val="20"/>
                <w:lang w:eastAsia="ru-RU"/>
              </w:rPr>
              <w:t xml:space="preserve">Назначение и общее устройство почвообрабатывающих, посевных и посадочных машин; машин для внесения удобрений, химической защиты растений и обработки семян, для заготовки и транспортировки кормов; зерноуборочных, кукурузоуборочных машин; машин для послеуборочной обработки зерна, для уборки </w:t>
            </w:r>
            <w:proofErr w:type="spellStart"/>
            <w:r w:rsidRPr="00837D10">
              <w:rPr>
                <w:rFonts w:eastAsia="Times New Roman"/>
                <w:b w:val="0"/>
                <w:color w:val="000000"/>
                <w:sz w:val="20"/>
                <w:szCs w:val="20"/>
                <w:lang w:eastAsia="ru-RU"/>
              </w:rPr>
              <w:t>корнеклубнеплодов</w:t>
            </w:r>
            <w:proofErr w:type="spellEnd"/>
            <w:r w:rsidRPr="00837D10">
              <w:rPr>
                <w:rFonts w:eastAsia="Times New Roman"/>
                <w:b w:val="0"/>
                <w:color w:val="000000"/>
                <w:sz w:val="20"/>
                <w:szCs w:val="20"/>
                <w:lang w:eastAsia="ru-RU"/>
              </w:rPr>
              <w:t>, для обслуживания животноводческих ферм, комплексов и птицефабрик.</w:t>
            </w:r>
          </w:p>
        </w:tc>
        <w:tc>
          <w:tcPr>
            <w:tcW w:w="519" w:type="pct"/>
          </w:tcPr>
          <w:p w:rsidR="00837D10" w:rsidRPr="00837D10" w:rsidRDefault="00837D10" w:rsidP="00837D10">
            <w:pPr>
              <w:spacing w:after="0" w:line="240" w:lineRule="auto"/>
              <w:jc w:val="center"/>
              <w:rPr>
                <w:rFonts w:eastAsia="Times New Roman"/>
                <w:b w:val="0"/>
                <w:bCs/>
                <w:sz w:val="20"/>
                <w:szCs w:val="20"/>
                <w:lang w:eastAsia="ru-RU"/>
              </w:rPr>
            </w:pPr>
          </w:p>
          <w:p w:rsidR="00837D10" w:rsidRPr="00837D10" w:rsidRDefault="00837D10" w:rsidP="00837D10">
            <w:pPr>
              <w:spacing w:after="0" w:line="240" w:lineRule="auto"/>
              <w:jc w:val="center"/>
              <w:rPr>
                <w:rFonts w:eastAsia="Times New Roman"/>
                <w:bCs/>
                <w:sz w:val="20"/>
                <w:szCs w:val="20"/>
                <w:lang w:eastAsia="ru-RU"/>
              </w:rPr>
            </w:pPr>
            <w:r w:rsidRPr="00837D10">
              <w:rPr>
                <w:rFonts w:eastAsia="Times New Roman"/>
                <w:bCs/>
                <w:sz w:val="20"/>
                <w:szCs w:val="20"/>
                <w:lang w:eastAsia="ru-RU"/>
              </w:rPr>
              <w:t>52</w:t>
            </w:r>
          </w:p>
        </w:tc>
        <w:tc>
          <w:tcPr>
            <w:tcW w:w="384" w:type="pct"/>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val="restart"/>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1.1.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почвообрабатывающих машин.</w:t>
            </w: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restart"/>
          </w:tcPr>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ПК 2.1, ПК 2.6, ОК 01,ОК 03, ОК 07</w:t>
            </w:r>
          </w:p>
        </w:tc>
        <w:tc>
          <w:tcPr>
            <w:tcW w:w="355" w:type="pct"/>
            <w:vMerge w:val="restart"/>
          </w:tcPr>
          <w:p w:rsidR="00837D10" w:rsidRPr="00837D10" w:rsidRDefault="00837D10" w:rsidP="00837D10">
            <w:pPr>
              <w:autoSpaceDE w:val="0"/>
              <w:autoSpaceDN w:val="0"/>
              <w:adjustRightInd w:val="0"/>
              <w:spacing w:after="0" w:line="240" w:lineRule="auto"/>
              <w:rPr>
                <w:rFonts w:eastAsia="Calibri"/>
                <w:b w:val="0"/>
                <w:sz w:val="20"/>
                <w:szCs w:val="20"/>
              </w:rPr>
            </w:pPr>
            <w:r w:rsidRPr="00837D10">
              <w:rPr>
                <w:rFonts w:eastAsia="Calibri"/>
                <w:b w:val="0"/>
                <w:sz w:val="20"/>
                <w:szCs w:val="20"/>
              </w:rPr>
              <w:t xml:space="preserve">У 2.1.01, У 2.1.02, У 2.1.03, У 2.1.06, У 2.1.07, У 2.1.08, У 2.6.04, У 2.6.05, У 2.6.06, У 2.6.07,  </w:t>
            </w:r>
            <w:proofErr w:type="gramStart"/>
            <w:r w:rsidRPr="00837D10">
              <w:rPr>
                <w:rFonts w:eastAsia="Calibri"/>
                <w:b w:val="0"/>
                <w:sz w:val="20"/>
                <w:szCs w:val="20"/>
              </w:rPr>
              <w:t>З</w:t>
            </w:r>
            <w:proofErr w:type="gramEnd"/>
            <w:r w:rsidRPr="00837D10">
              <w:rPr>
                <w:rFonts w:eastAsia="Calibri"/>
                <w:b w:val="0"/>
                <w:sz w:val="20"/>
                <w:szCs w:val="20"/>
              </w:rPr>
              <w:t xml:space="preserve"> 2.6.01,  З 2.6.03,  З 2.6.05,</w:t>
            </w:r>
          </w:p>
          <w:p w:rsidR="00837D10" w:rsidRPr="00837D10" w:rsidRDefault="00837D10" w:rsidP="00837D10">
            <w:pPr>
              <w:autoSpaceDE w:val="0"/>
              <w:autoSpaceDN w:val="0"/>
              <w:adjustRightInd w:val="0"/>
              <w:spacing w:after="0" w:line="240" w:lineRule="auto"/>
              <w:rPr>
                <w:rFonts w:eastAsia="Times New Roman"/>
                <w:b w:val="0"/>
                <w:bCs/>
                <w:sz w:val="20"/>
                <w:szCs w:val="20"/>
                <w:lang w:eastAsia="ru-RU"/>
              </w:rPr>
            </w:pPr>
            <w:proofErr w:type="gramStart"/>
            <w:r w:rsidRPr="00837D10">
              <w:rPr>
                <w:rFonts w:eastAsia="Calibri"/>
                <w:b w:val="0"/>
                <w:sz w:val="20"/>
                <w:szCs w:val="20"/>
              </w:rPr>
              <w:t>З</w:t>
            </w:r>
            <w:proofErr w:type="gramEnd"/>
            <w:r w:rsidRPr="00837D10">
              <w:rPr>
                <w:rFonts w:eastAsia="Calibri"/>
                <w:b w:val="0"/>
                <w:sz w:val="20"/>
                <w:szCs w:val="20"/>
              </w:rPr>
              <w:t xml:space="preserve"> 2.1.06 </w:t>
            </w:r>
          </w:p>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w:t>
            </w: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bCs/>
                <w:color w:val="000000"/>
                <w:sz w:val="20"/>
                <w:szCs w:val="20"/>
                <w:lang w:eastAsia="ru-RU"/>
              </w:rPr>
            </w:pPr>
            <w:r w:rsidRPr="00837D10">
              <w:rPr>
                <w:rFonts w:eastAsia="Times New Roman"/>
                <w:b w:val="0"/>
                <w:color w:val="000000"/>
                <w:sz w:val="20"/>
                <w:szCs w:val="20"/>
                <w:lang w:eastAsia="ru-RU"/>
              </w:rPr>
              <w:t>Назначение, классификация и общее устройство</w:t>
            </w:r>
            <w:r w:rsidRPr="00837D10">
              <w:rPr>
                <w:rFonts w:eastAsia="Times New Roman"/>
                <w:b w:val="0"/>
                <w:bCs/>
                <w:color w:val="000000"/>
                <w:sz w:val="20"/>
                <w:szCs w:val="20"/>
                <w:lang w:eastAsia="ru-RU"/>
              </w:rPr>
              <w:t xml:space="preserve"> сельскохозяйственных машин.</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 xml:space="preserve">Назначение и общее устройство </w:t>
            </w:r>
            <w:r w:rsidRPr="00837D10">
              <w:rPr>
                <w:rFonts w:eastAsia="Times New Roman"/>
                <w:b w:val="0"/>
                <w:bCs/>
                <w:color w:val="000000"/>
                <w:sz w:val="20"/>
                <w:szCs w:val="20"/>
                <w:lang w:eastAsia="ru-RU"/>
              </w:rPr>
              <w:t xml:space="preserve">сельскохозяйственных машин </w:t>
            </w:r>
            <w:r w:rsidRPr="00837D10">
              <w:rPr>
                <w:rFonts w:eastAsia="Times New Roman"/>
                <w:b w:val="0"/>
                <w:color w:val="000000"/>
                <w:sz w:val="20"/>
                <w:szCs w:val="20"/>
                <w:lang w:eastAsia="ru-RU"/>
              </w:rPr>
              <w:t>и оборудования для основной обработки почвы.</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 1</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color w:val="000000"/>
                <w:sz w:val="20"/>
                <w:szCs w:val="20"/>
                <w:lang w:eastAsia="ru-RU"/>
              </w:rPr>
              <w:t>1.</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для основной обработки почвы.</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2.</w:t>
            </w: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bCs/>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w:t>
            </w:r>
            <w:r w:rsidRPr="00837D10">
              <w:rPr>
                <w:rFonts w:eastAsia="Times New Roman"/>
                <w:b w:val="0"/>
                <w:bCs/>
                <w:color w:val="000000"/>
                <w:sz w:val="20"/>
                <w:szCs w:val="20"/>
                <w:lang w:eastAsia="ru-RU"/>
              </w:rPr>
              <w:t xml:space="preserve"> машин для поверхностной обработки почвы.</w:t>
            </w:r>
          </w:p>
          <w:p w:rsidR="00837D10" w:rsidRPr="00837D10" w:rsidRDefault="00837D10" w:rsidP="00837D10">
            <w:pPr>
              <w:autoSpaceDE w:val="0"/>
              <w:autoSpaceDN w:val="0"/>
              <w:adjustRightInd w:val="0"/>
              <w:spacing w:after="0" w:line="240" w:lineRule="auto"/>
              <w:jc w:val="both"/>
              <w:rPr>
                <w:rFonts w:eastAsia="Times New Roman"/>
                <w:b w:val="0"/>
                <w:bCs/>
                <w:color w:val="000000"/>
                <w:sz w:val="20"/>
                <w:szCs w:val="20"/>
                <w:lang w:eastAsia="ru-RU"/>
              </w:rPr>
            </w:pPr>
            <w:r w:rsidRPr="00837D10">
              <w:rPr>
                <w:rFonts w:eastAsia="Times New Roman"/>
                <w:b w:val="0"/>
                <w:color w:val="000000"/>
                <w:sz w:val="20"/>
                <w:szCs w:val="20"/>
                <w:lang w:eastAsia="ru-RU"/>
              </w:rPr>
              <w:t xml:space="preserve">Назначение и общее устройство комбинированных </w:t>
            </w:r>
            <w:r w:rsidRPr="00837D10">
              <w:rPr>
                <w:rFonts w:eastAsia="Times New Roman"/>
                <w:b w:val="0"/>
                <w:bCs/>
                <w:color w:val="000000"/>
                <w:sz w:val="20"/>
                <w:szCs w:val="20"/>
                <w:lang w:eastAsia="ru-RU"/>
              </w:rPr>
              <w:t>сельскохозяйственных машин и комплексов для сплошной обработки почвы.</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 2</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color w:val="000000"/>
                <w:sz w:val="20"/>
                <w:szCs w:val="20"/>
                <w:lang w:eastAsia="ru-RU"/>
              </w:rPr>
            </w:pPr>
            <w:r w:rsidRPr="00837D10">
              <w:rPr>
                <w:rFonts w:eastAsia="Times New Roman"/>
                <w:color w:val="000000"/>
                <w:sz w:val="20"/>
                <w:szCs w:val="20"/>
                <w:lang w:eastAsia="ru-RU"/>
              </w:rPr>
              <w:t>2.</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для предпосевной обработки почвы.</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val="restart"/>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1.2.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посевных и посадочных машин.</w:t>
            </w: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restart"/>
            <w:vAlign w:val="center"/>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2.2,</w:t>
            </w:r>
          </w:p>
          <w:p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 w:val="0"/>
                <w:sz w:val="20"/>
                <w:szCs w:val="20"/>
                <w:lang w:eastAsia="ru-RU"/>
              </w:rPr>
              <w:t xml:space="preserve"> ОК 01,ОК 03, ОК 07</w:t>
            </w:r>
          </w:p>
        </w:tc>
        <w:tc>
          <w:tcPr>
            <w:tcW w:w="355" w:type="pct"/>
            <w:vMerge w:val="restart"/>
          </w:tcPr>
          <w:p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 xml:space="preserve">У 2.2.02, У 2.2.03, </w:t>
            </w:r>
            <w:proofErr w:type="gramStart"/>
            <w:r w:rsidRPr="00837D10">
              <w:rPr>
                <w:rFonts w:eastAsia="Times New Roman"/>
                <w:b w:val="0"/>
                <w:bCs/>
                <w:sz w:val="20"/>
                <w:szCs w:val="20"/>
                <w:lang w:eastAsia="ru-RU"/>
              </w:rPr>
              <w:t>З</w:t>
            </w:r>
            <w:proofErr w:type="gramEnd"/>
            <w:r w:rsidRPr="00837D10">
              <w:rPr>
                <w:rFonts w:eastAsia="Times New Roman"/>
                <w:b w:val="0"/>
                <w:bCs/>
                <w:sz w:val="20"/>
                <w:szCs w:val="20"/>
                <w:lang w:eastAsia="ru-RU"/>
              </w:rPr>
              <w:t xml:space="preserve"> 2.2.04, З 2.2.05</w:t>
            </w: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3.</w:t>
            </w: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 xml:space="preserve">Назначение и общее устройство </w:t>
            </w:r>
            <w:r w:rsidRPr="00837D10">
              <w:rPr>
                <w:rFonts w:eastAsia="Times New Roman"/>
                <w:b w:val="0"/>
                <w:bCs/>
                <w:color w:val="000000"/>
                <w:sz w:val="20"/>
                <w:szCs w:val="20"/>
                <w:lang w:eastAsia="ru-RU"/>
              </w:rPr>
              <w:t xml:space="preserve">сельскохозяйственных машин </w:t>
            </w:r>
            <w:r w:rsidRPr="00837D10">
              <w:rPr>
                <w:rFonts w:eastAsia="Times New Roman"/>
                <w:b w:val="0"/>
                <w:color w:val="000000"/>
                <w:sz w:val="20"/>
                <w:szCs w:val="20"/>
                <w:lang w:eastAsia="ru-RU"/>
              </w:rPr>
              <w:t>для посева сельскохозяйственных культур.</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современных посевных комплексов.</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rsidR="00837D10" w:rsidRPr="00837D10" w:rsidRDefault="00837D10" w:rsidP="00837D10">
            <w:pPr>
              <w:autoSpaceDE w:val="0"/>
              <w:autoSpaceDN w:val="0"/>
              <w:adjustRightInd w:val="0"/>
              <w:spacing w:after="0" w:line="240" w:lineRule="auto"/>
              <w:rPr>
                <w:rFonts w:eastAsia="Times New Roman"/>
                <w:b w:val="0"/>
                <w:bCs/>
                <w:sz w:val="20"/>
                <w:szCs w:val="20"/>
                <w:lang w:eastAsia="ru-RU"/>
              </w:rPr>
            </w:pP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rsidR="00837D10" w:rsidRPr="00837D10" w:rsidRDefault="00837D10" w:rsidP="00837D10">
            <w:pPr>
              <w:autoSpaceDE w:val="0"/>
              <w:autoSpaceDN w:val="0"/>
              <w:adjustRightInd w:val="0"/>
              <w:spacing w:after="0" w:line="240" w:lineRule="auto"/>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№3</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color w:val="000000"/>
                <w:sz w:val="20"/>
                <w:szCs w:val="20"/>
                <w:lang w:eastAsia="ru-RU"/>
              </w:rPr>
            </w:pPr>
            <w:r w:rsidRPr="00837D10">
              <w:rPr>
                <w:rFonts w:eastAsia="Times New Roman"/>
                <w:color w:val="000000"/>
                <w:sz w:val="20"/>
                <w:szCs w:val="20"/>
                <w:lang w:eastAsia="ru-RU"/>
              </w:rPr>
              <w:t>3.</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для посева сельскохозяйственных культур.</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4.</w:t>
            </w: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посадки сельскохозяйственных культур.</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rsidR="00837D10" w:rsidRPr="00837D10" w:rsidRDefault="00837D10" w:rsidP="00837D10">
            <w:pPr>
              <w:autoSpaceDE w:val="0"/>
              <w:autoSpaceDN w:val="0"/>
              <w:adjustRightInd w:val="0"/>
              <w:spacing w:after="0" w:line="240" w:lineRule="auto"/>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№4</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1</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color w:val="000000"/>
                <w:sz w:val="20"/>
                <w:szCs w:val="20"/>
                <w:lang w:eastAsia="ru-RU"/>
              </w:rPr>
              <w:t>4</w:t>
            </w:r>
            <w:r w:rsidRPr="00837D10">
              <w:rPr>
                <w:rFonts w:eastAsia="Times New Roman"/>
                <w:b w:val="0"/>
                <w:color w:val="000000"/>
                <w:sz w:val="20"/>
                <w:szCs w:val="20"/>
                <w:lang w:eastAsia="ru-RU"/>
              </w:rPr>
              <w:t>.</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для посадки сельскохозяйственных культур.</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val="restart"/>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1.3.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машин для внесения удобрений.</w:t>
            </w: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restart"/>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2.3,</w:t>
            </w:r>
          </w:p>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 xml:space="preserve"> ОК 01,ОК 03, ОК 07</w:t>
            </w:r>
          </w:p>
        </w:tc>
        <w:tc>
          <w:tcPr>
            <w:tcW w:w="355" w:type="pct"/>
            <w:vMerge w:val="restart"/>
          </w:tcPr>
          <w:p w:rsidR="00837D10" w:rsidRPr="00837D10" w:rsidRDefault="00837D10" w:rsidP="00837D10">
            <w:pPr>
              <w:spacing w:after="0" w:line="240" w:lineRule="auto"/>
              <w:jc w:val="center"/>
              <w:rPr>
                <w:rFonts w:eastAsia="Times New Roman"/>
                <w:b w:val="0"/>
                <w:bCs/>
                <w:sz w:val="20"/>
                <w:szCs w:val="20"/>
                <w:lang w:eastAsia="ru-RU"/>
              </w:rPr>
            </w:pPr>
            <w:r w:rsidRPr="00837D10">
              <w:rPr>
                <w:rFonts w:eastAsia="Calibri"/>
                <w:b w:val="0"/>
                <w:sz w:val="20"/>
                <w:szCs w:val="20"/>
              </w:rPr>
              <w:t xml:space="preserve">У 2.3.01, У 2.3.02, У 2.3.03, У 2.3.04, У 2.3.06,  </w:t>
            </w:r>
            <w:proofErr w:type="gramStart"/>
            <w:r w:rsidRPr="00837D10">
              <w:rPr>
                <w:rFonts w:eastAsia="Calibri"/>
                <w:b w:val="0"/>
                <w:sz w:val="20"/>
                <w:szCs w:val="20"/>
              </w:rPr>
              <w:t>З</w:t>
            </w:r>
            <w:proofErr w:type="gramEnd"/>
            <w:r w:rsidRPr="00837D10">
              <w:rPr>
                <w:rFonts w:eastAsia="Calibri"/>
                <w:b w:val="0"/>
                <w:sz w:val="20"/>
                <w:szCs w:val="20"/>
              </w:rPr>
              <w:t xml:space="preserve"> 2.3.06.</w:t>
            </w: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5.</w:t>
            </w: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внесения минеральных удобрений.</w:t>
            </w:r>
          </w:p>
          <w:p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внесения органических удобрений.</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№5</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color w:val="000000"/>
                <w:sz w:val="20"/>
                <w:szCs w:val="20"/>
                <w:lang w:eastAsia="ru-RU"/>
              </w:rPr>
            </w:pPr>
            <w:r w:rsidRPr="00837D10">
              <w:rPr>
                <w:rFonts w:eastAsia="Times New Roman"/>
                <w:color w:val="000000"/>
                <w:sz w:val="20"/>
                <w:szCs w:val="20"/>
                <w:lang w:eastAsia="ru-RU"/>
              </w:rPr>
              <w:t>5.</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для внесения удобрений</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rsidR="00837D10" w:rsidRPr="00837D10" w:rsidRDefault="00837D10" w:rsidP="00837D10">
            <w:pPr>
              <w:autoSpaceDE w:val="0"/>
              <w:autoSpaceDN w:val="0"/>
              <w:adjustRightInd w:val="0"/>
              <w:spacing w:after="0" w:line="240" w:lineRule="auto"/>
              <w:jc w:val="center"/>
              <w:rPr>
                <w:rFonts w:eastAsia="Times New Roman"/>
                <w:b w:val="0"/>
                <w:bCs/>
                <w:i/>
                <w:sz w:val="20"/>
                <w:szCs w:val="20"/>
                <w:lang w:eastAsia="ru-RU"/>
              </w:rPr>
            </w:pP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val="restart"/>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1.4.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машин для химической защиты растений.</w:t>
            </w: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restart"/>
          </w:tcPr>
          <w:p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2.3,</w:t>
            </w:r>
          </w:p>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 xml:space="preserve"> ОК 01,ОК 03, ОК 07</w:t>
            </w:r>
          </w:p>
        </w:tc>
        <w:tc>
          <w:tcPr>
            <w:tcW w:w="355" w:type="pct"/>
            <w:vMerge w:val="restart"/>
          </w:tcPr>
          <w:p w:rsidR="00837D10" w:rsidRPr="00837D10" w:rsidRDefault="00837D10" w:rsidP="00837D10">
            <w:pPr>
              <w:autoSpaceDE w:val="0"/>
              <w:autoSpaceDN w:val="0"/>
              <w:adjustRightInd w:val="0"/>
              <w:spacing w:after="0" w:line="240" w:lineRule="auto"/>
              <w:rPr>
                <w:rFonts w:eastAsia="Times New Roman"/>
                <w:b w:val="0"/>
                <w:bCs/>
                <w:sz w:val="20"/>
                <w:szCs w:val="20"/>
                <w:lang w:eastAsia="ru-RU"/>
              </w:rPr>
            </w:pPr>
            <w:r w:rsidRPr="00837D10">
              <w:rPr>
                <w:rFonts w:eastAsia="Calibri"/>
                <w:b w:val="0"/>
                <w:sz w:val="20"/>
                <w:szCs w:val="20"/>
              </w:rPr>
              <w:t xml:space="preserve">У 2.3.07, </w:t>
            </w:r>
            <w:r w:rsidRPr="00837D10">
              <w:rPr>
                <w:rFonts w:ascii="ArialMT" w:eastAsia="Calibri" w:hAnsi="ArialMT" w:cs="ArialMT"/>
                <w:b w:val="0"/>
                <w:sz w:val="20"/>
                <w:szCs w:val="20"/>
                <w:lang w:eastAsia="ru-RU"/>
              </w:rPr>
              <w:t xml:space="preserve"> </w:t>
            </w:r>
          </w:p>
          <w:p w:rsidR="00837D10" w:rsidRPr="00837D10" w:rsidRDefault="00837D10" w:rsidP="00837D10">
            <w:pPr>
              <w:spacing w:after="0" w:line="240" w:lineRule="auto"/>
              <w:jc w:val="center"/>
              <w:rPr>
                <w:rFonts w:eastAsia="Times New Roman"/>
                <w:b w:val="0"/>
                <w:bCs/>
                <w:sz w:val="20"/>
                <w:szCs w:val="20"/>
                <w:lang w:eastAsia="ru-RU"/>
              </w:rPr>
            </w:pPr>
            <w:proofErr w:type="gramStart"/>
            <w:r w:rsidRPr="00837D10">
              <w:rPr>
                <w:rFonts w:eastAsia="Calibri"/>
                <w:b w:val="0"/>
                <w:sz w:val="20"/>
                <w:szCs w:val="20"/>
              </w:rPr>
              <w:t>З</w:t>
            </w:r>
            <w:proofErr w:type="gramEnd"/>
            <w:r w:rsidRPr="00837D10">
              <w:rPr>
                <w:rFonts w:eastAsia="Calibri"/>
                <w:b w:val="0"/>
                <w:sz w:val="20"/>
                <w:szCs w:val="20"/>
              </w:rPr>
              <w:t xml:space="preserve"> 2.3.20</w:t>
            </w: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6.</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химической защиты растений и обработки семян.</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val="restart"/>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1.5.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машин для заготовки кормов.</w:t>
            </w: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restart"/>
          </w:tcPr>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2.4, </w:t>
            </w:r>
          </w:p>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ОК 01,ОК 03, ОК 07</w:t>
            </w:r>
          </w:p>
        </w:tc>
        <w:tc>
          <w:tcPr>
            <w:tcW w:w="355" w:type="pct"/>
            <w:vMerge w:val="restart"/>
          </w:tcPr>
          <w:p w:rsidR="00837D10" w:rsidRPr="00837D10" w:rsidRDefault="00837D10" w:rsidP="00837D10">
            <w:pPr>
              <w:spacing w:after="0" w:line="240" w:lineRule="auto"/>
              <w:jc w:val="center"/>
              <w:rPr>
                <w:rFonts w:eastAsia="Times New Roman"/>
                <w:b w:val="0"/>
                <w:bCs/>
                <w:sz w:val="20"/>
                <w:szCs w:val="20"/>
                <w:lang w:eastAsia="ru-RU"/>
              </w:rPr>
            </w:pPr>
            <w:r w:rsidRPr="00837D10">
              <w:rPr>
                <w:rFonts w:eastAsia="Calibri"/>
                <w:b w:val="0"/>
                <w:sz w:val="20"/>
                <w:szCs w:val="20"/>
              </w:rPr>
              <w:t xml:space="preserve">У 2.4.01, У 2.4.03, У 2.4.07,  </w:t>
            </w:r>
            <w:proofErr w:type="gramStart"/>
            <w:r w:rsidRPr="00837D10">
              <w:rPr>
                <w:rFonts w:eastAsia="Calibri"/>
                <w:b w:val="0"/>
                <w:sz w:val="20"/>
                <w:szCs w:val="20"/>
              </w:rPr>
              <w:t>З</w:t>
            </w:r>
            <w:proofErr w:type="gramEnd"/>
            <w:r w:rsidRPr="00837D10">
              <w:rPr>
                <w:rFonts w:eastAsia="Calibri"/>
                <w:b w:val="0"/>
                <w:sz w:val="20"/>
                <w:szCs w:val="20"/>
              </w:rPr>
              <w:t xml:space="preserve"> 2.4.02,  З 2.4.03,  З 2.4.05, </w:t>
            </w: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7.</w:t>
            </w: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8.</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и оборудования для заготовки кормов.</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заготовки рассыпного сена.</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прессования сена.</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заготовки сенажа и силоса.</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№6</w:t>
            </w:r>
          </w:p>
        </w:tc>
        <w:tc>
          <w:tcPr>
            <w:tcW w:w="519" w:type="pct"/>
            <w:shd w:val="clear" w:color="auto" w:fill="auto"/>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color w:val="000000"/>
                <w:sz w:val="20"/>
                <w:szCs w:val="20"/>
                <w:lang w:eastAsia="ru-RU"/>
              </w:rPr>
              <w:t>6</w:t>
            </w:r>
            <w:r w:rsidRPr="00837D10">
              <w:rPr>
                <w:rFonts w:eastAsia="Times New Roman"/>
                <w:b w:val="0"/>
                <w:color w:val="000000"/>
                <w:sz w:val="20"/>
                <w:szCs w:val="20"/>
                <w:lang w:eastAsia="ru-RU"/>
              </w:rPr>
              <w:t>.</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для заготовки кормов.</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val="restart"/>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1.6.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машин для возделывания и уборки </w:t>
            </w:r>
            <w:proofErr w:type="spellStart"/>
            <w:r w:rsidRPr="00837D10">
              <w:rPr>
                <w:rFonts w:eastAsia="Times New Roman"/>
                <w:bCs/>
                <w:color w:val="000000"/>
                <w:sz w:val="20"/>
                <w:szCs w:val="20"/>
                <w:lang w:eastAsia="ru-RU"/>
              </w:rPr>
              <w:t>корнеклубнеплодов</w:t>
            </w:r>
            <w:proofErr w:type="spellEnd"/>
            <w:r w:rsidRPr="00837D10">
              <w:rPr>
                <w:rFonts w:eastAsia="Times New Roman"/>
                <w:bCs/>
                <w:color w:val="000000"/>
                <w:sz w:val="20"/>
                <w:szCs w:val="20"/>
                <w:lang w:eastAsia="ru-RU"/>
              </w:rPr>
              <w:t>.</w:t>
            </w:r>
          </w:p>
        </w:tc>
        <w:tc>
          <w:tcPr>
            <w:tcW w:w="2473" w:type="pct"/>
            <w:gridSpan w:val="2"/>
          </w:tcPr>
          <w:p w:rsidR="00837D10" w:rsidRPr="00837D10" w:rsidRDefault="00837D10" w:rsidP="00837D10">
            <w:pPr>
              <w:autoSpaceDE w:val="0"/>
              <w:autoSpaceDN w:val="0"/>
              <w:adjustRightInd w:val="0"/>
              <w:spacing w:after="0" w:line="240" w:lineRule="auto"/>
              <w:rPr>
                <w:rFonts w:eastAsia="Times New Roman"/>
                <w:b w:val="0"/>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restart"/>
          </w:tcPr>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2.4, </w:t>
            </w:r>
          </w:p>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ОК 01,ОК 03, ОК 07</w:t>
            </w:r>
          </w:p>
        </w:tc>
        <w:tc>
          <w:tcPr>
            <w:tcW w:w="355" w:type="pct"/>
            <w:vMerge w:val="restart"/>
          </w:tcPr>
          <w:p w:rsidR="00837D10" w:rsidRPr="00837D10" w:rsidRDefault="00837D10" w:rsidP="00837D10">
            <w:pPr>
              <w:spacing w:after="0" w:line="240" w:lineRule="auto"/>
              <w:jc w:val="center"/>
              <w:rPr>
                <w:rFonts w:eastAsia="Calibri"/>
                <w:b w:val="0"/>
                <w:sz w:val="20"/>
                <w:szCs w:val="20"/>
              </w:rPr>
            </w:pPr>
            <w:r w:rsidRPr="00837D10">
              <w:rPr>
                <w:rFonts w:eastAsia="Calibri"/>
                <w:b w:val="0"/>
                <w:sz w:val="20"/>
                <w:szCs w:val="20"/>
              </w:rPr>
              <w:t>У 2.4.02,</w:t>
            </w:r>
          </w:p>
          <w:p w:rsidR="00837D10" w:rsidRPr="00837D10" w:rsidRDefault="00837D10" w:rsidP="00837D10">
            <w:pPr>
              <w:spacing w:after="0" w:line="240" w:lineRule="auto"/>
              <w:jc w:val="center"/>
              <w:rPr>
                <w:rFonts w:eastAsia="Calibri"/>
                <w:b w:val="0"/>
                <w:sz w:val="20"/>
                <w:szCs w:val="20"/>
              </w:rPr>
            </w:pPr>
            <w:r w:rsidRPr="00837D10">
              <w:rPr>
                <w:rFonts w:eastAsia="Calibri"/>
                <w:b w:val="0"/>
                <w:sz w:val="20"/>
                <w:szCs w:val="20"/>
              </w:rPr>
              <w:t>У 2.4.07</w:t>
            </w:r>
          </w:p>
          <w:p w:rsidR="00837D10" w:rsidRPr="00837D10" w:rsidRDefault="00837D10" w:rsidP="00837D10">
            <w:pPr>
              <w:spacing w:after="0" w:line="240" w:lineRule="auto"/>
              <w:jc w:val="center"/>
              <w:rPr>
                <w:rFonts w:eastAsia="Times New Roman"/>
                <w:b w:val="0"/>
                <w:bCs/>
                <w:sz w:val="20"/>
                <w:szCs w:val="20"/>
                <w:lang w:eastAsia="ru-RU"/>
              </w:rPr>
            </w:pPr>
            <w:r w:rsidRPr="00837D10">
              <w:rPr>
                <w:rFonts w:eastAsia="Calibri"/>
                <w:b w:val="0"/>
                <w:sz w:val="20"/>
                <w:szCs w:val="20"/>
              </w:rPr>
              <w:t xml:space="preserve"> </w:t>
            </w:r>
            <w:proofErr w:type="gramStart"/>
            <w:r w:rsidRPr="00837D10">
              <w:rPr>
                <w:rFonts w:eastAsia="Calibri"/>
                <w:b w:val="0"/>
                <w:sz w:val="20"/>
                <w:szCs w:val="20"/>
              </w:rPr>
              <w:t>З</w:t>
            </w:r>
            <w:proofErr w:type="gramEnd"/>
            <w:r w:rsidRPr="00837D10">
              <w:rPr>
                <w:rFonts w:eastAsia="Calibri"/>
                <w:b w:val="0"/>
                <w:sz w:val="20"/>
                <w:szCs w:val="20"/>
              </w:rPr>
              <w:t xml:space="preserve"> 2.4.06</w:t>
            </w: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9.</w:t>
            </w: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10.</w:t>
            </w: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возделывания картофеля.</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посадки и ухода за посадками картофеля.</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уборки картофеля и картофелесортировальные пункты.</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возделывания свеклы.</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посева и ухода за посевами свеклы.</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уборки сахарной и кормовой свеклы.</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tc>
        <w:tc>
          <w:tcPr>
            <w:tcW w:w="384" w:type="pct"/>
            <w:vMerge/>
          </w:tcPr>
          <w:p w:rsidR="00837D10" w:rsidRPr="00837D10" w:rsidRDefault="00837D10" w:rsidP="00837D10">
            <w:pPr>
              <w:spacing w:after="0" w:line="240" w:lineRule="auto"/>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rsidR="00837D10" w:rsidRPr="00837D10" w:rsidRDefault="00837D10" w:rsidP="00837D10">
            <w:pPr>
              <w:autoSpaceDE w:val="0"/>
              <w:autoSpaceDN w:val="0"/>
              <w:adjustRightInd w:val="0"/>
              <w:spacing w:after="0" w:line="240" w:lineRule="auto"/>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 7</w:t>
            </w:r>
          </w:p>
        </w:tc>
        <w:tc>
          <w:tcPr>
            <w:tcW w:w="519" w:type="pct"/>
            <w:shd w:val="clear" w:color="auto" w:fill="auto"/>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rPr>
          <w:trHeight w:val="470"/>
        </w:trPr>
        <w:tc>
          <w:tcPr>
            <w:tcW w:w="1270" w:type="pct"/>
            <w:vMerge/>
            <w:tcBorders>
              <w:bottom w:val="single" w:sz="4" w:space="0" w:color="000000"/>
            </w:tcBorders>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Borders>
              <w:bottom w:val="single" w:sz="4" w:space="0" w:color="000000"/>
            </w:tcBorders>
          </w:tcPr>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color w:val="000000"/>
                <w:sz w:val="20"/>
                <w:szCs w:val="20"/>
                <w:lang w:eastAsia="ru-RU"/>
              </w:rPr>
              <w:t>7</w:t>
            </w:r>
            <w:r w:rsidRPr="00837D10">
              <w:rPr>
                <w:rFonts w:eastAsia="Times New Roman"/>
                <w:b w:val="0"/>
                <w:color w:val="000000"/>
                <w:sz w:val="20"/>
                <w:szCs w:val="20"/>
                <w:lang w:eastAsia="ru-RU"/>
              </w:rPr>
              <w:t>.</w:t>
            </w:r>
          </w:p>
        </w:tc>
        <w:tc>
          <w:tcPr>
            <w:tcW w:w="2307" w:type="pct"/>
            <w:tcBorders>
              <w:bottom w:val="single" w:sz="4" w:space="0" w:color="000000"/>
            </w:tcBorders>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 xml:space="preserve">Изучение назначения и общего устройства комплекса машин и оборудования для возделывания и уборки </w:t>
            </w:r>
            <w:proofErr w:type="spellStart"/>
            <w:r w:rsidRPr="00837D10">
              <w:rPr>
                <w:rFonts w:eastAsia="Times New Roman"/>
                <w:b w:val="0"/>
                <w:color w:val="000000"/>
                <w:sz w:val="20"/>
                <w:szCs w:val="20"/>
                <w:lang w:eastAsia="ru-RU"/>
              </w:rPr>
              <w:t>корнеклубнеплодов</w:t>
            </w:r>
            <w:proofErr w:type="spellEnd"/>
            <w:r w:rsidRPr="00837D10">
              <w:rPr>
                <w:rFonts w:eastAsia="Times New Roman"/>
                <w:b w:val="0"/>
                <w:color w:val="000000"/>
                <w:sz w:val="20"/>
                <w:szCs w:val="20"/>
                <w:lang w:eastAsia="ru-RU"/>
              </w:rPr>
              <w:t>.</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p>
        </w:tc>
        <w:tc>
          <w:tcPr>
            <w:tcW w:w="519" w:type="pct"/>
            <w:tcBorders>
              <w:bottom w:val="single" w:sz="4" w:space="0" w:color="000000"/>
            </w:tcBorders>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384" w:type="pct"/>
            <w:vMerge/>
            <w:tcBorders>
              <w:bottom w:val="single" w:sz="4" w:space="0" w:color="000000"/>
            </w:tcBorders>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Borders>
              <w:bottom w:val="single" w:sz="4" w:space="0" w:color="000000"/>
            </w:tcBorders>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val="restart"/>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lastRenderedPageBreak/>
              <w:t xml:space="preserve">Тема 1.7. </w:t>
            </w:r>
            <w:r w:rsidRPr="00837D10">
              <w:rPr>
                <w:rFonts w:eastAsia="Times New Roman"/>
                <w:color w:val="000000"/>
                <w:sz w:val="20"/>
                <w:szCs w:val="20"/>
                <w:lang w:eastAsia="ru-RU"/>
              </w:rPr>
              <w:t>Назначение и общее устройство зерноуборочных комбайнов.</w:t>
            </w: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14</w:t>
            </w:r>
          </w:p>
        </w:tc>
        <w:tc>
          <w:tcPr>
            <w:tcW w:w="384" w:type="pct"/>
            <w:vMerge w:val="restart"/>
          </w:tcPr>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2.4, </w:t>
            </w:r>
          </w:p>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ОК 01,ОК 03, ОК 07</w:t>
            </w:r>
          </w:p>
        </w:tc>
        <w:tc>
          <w:tcPr>
            <w:tcW w:w="355" w:type="pct"/>
            <w:vMerge w:val="restart"/>
          </w:tcPr>
          <w:p w:rsidR="00837D10" w:rsidRPr="00837D10" w:rsidRDefault="00837D10" w:rsidP="00837D10">
            <w:pPr>
              <w:spacing w:after="0" w:line="240" w:lineRule="auto"/>
              <w:jc w:val="center"/>
              <w:rPr>
                <w:rFonts w:eastAsia="Calibri"/>
                <w:b w:val="0"/>
                <w:sz w:val="20"/>
                <w:szCs w:val="20"/>
              </w:rPr>
            </w:pPr>
            <w:r w:rsidRPr="00837D10">
              <w:rPr>
                <w:rFonts w:eastAsia="Calibri"/>
                <w:b w:val="0"/>
                <w:sz w:val="20"/>
                <w:szCs w:val="20"/>
              </w:rPr>
              <w:t xml:space="preserve">У 2.4.02,  </w:t>
            </w:r>
            <w:proofErr w:type="gramStart"/>
            <w:r w:rsidRPr="00837D10">
              <w:rPr>
                <w:rFonts w:eastAsia="Calibri"/>
                <w:b w:val="0"/>
                <w:sz w:val="20"/>
                <w:szCs w:val="20"/>
              </w:rPr>
              <w:t>З</w:t>
            </w:r>
            <w:proofErr w:type="gramEnd"/>
            <w:r w:rsidRPr="00837D10">
              <w:rPr>
                <w:rFonts w:eastAsia="Calibri"/>
                <w:b w:val="0"/>
                <w:sz w:val="20"/>
                <w:szCs w:val="20"/>
              </w:rPr>
              <w:t xml:space="preserve"> 2.4.06,  У 2.4.04, У 2.4.05, У 2.4.07,  З 2.4.03,  З 2.4.04,  З 2.4.05,  З 2.4.08</w:t>
            </w:r>
          </w:p>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12.</w:t>
            </w: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13.</w:t>
            </w: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14.</w:t>
            </w: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15.</w:t>
            </w: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16.</w:t>
            </w: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17.</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История комбайностроения, развития сельскохозяйственной техники в современном мире.</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классификация и общее устройство зерноуборочных комбайнов.</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жаток, подборщиков для уборки зерновых культур.</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молотильных устройств зерноуборочных комбайнов.</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сепаратора зернового вороха – очистки комбайна, сепаратора соломистого вороха – соломотряса комбайна</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 xml:space="preserve">Назначение и общее устройство устройств комбайнов для сбора </w:t>
            </w:r>
            <w:proofErr w:type="spellStart"/>
            <w:r w:rsidRPr="00837D10">
              <w:rPr>
                <w:rFonts w:eastAsia="Times New Roman"/>
                <w:b w:val="0"/>
                <w:color w:val="000000"/>
                <w:sz w:val="20"/>
                <w:szCs w:val="20"/>
                <w:lang w:eastAsia="ru-RU"/>
              </w:rPr>
              <w:t>незерновой</w:t>
            </w:r>
            <w:proofErr w:type="spellEnd"/>
            <w:r w:rsidRPr="00837D10">
              <w:rPr>
                <w:rFonts w:eastAsia="Times New Roman"/>
                <w:b w:val="0"/>
                <w:color w:val="000000"/>
                <w:sz w:val="20"/>
                <w:szCs w:val="20"/>
                <w:lang w:eastAsia="ru-RU"/>
              </w:rPr>
              <w:t xml:space="preserve"> части урожая.</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гидравлических систем зерноуборочных комбайнов. (Гидравлической системы ходовой части, гидравлической системы управления зерноуборочных комбайнов).</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rsidR="00837D10" w:rsidRPr="00837D10" w:rsidRDefault="00837D10" w:rsidP="00837D10">
            <w:pPr>
              <w:autoSpaceDE w:val="0"/>
              <w:autoSpaceDN w:val="0"/>
              <w:adjustRightInd w:val="0"/>
              <w:spacing w:after="0"/>
              <w:jc w:val="center"/>
              <w:rPr>
                <w:rFonts w:eastAsia="Times New Roman"/>
                <w:color w:val="000000"/>
                <w:sz w:val="20"/>
                <w:szCs w:val="20"/>
                <w:lang w:eastAsia="ru-RU"/>
              </w:rPr>
            </w:pPr>
            <w:r w:rsidRPr="00837D10">
              <w:rPr>
                <w:rFonts w:eastAsia="Times New Roman"/>
                <w:color w:val="000000"/>
                <w:sz w:val="20"/>
                <w:szCs w:val="20"/>
                <w:lang w:eastAsia="ru-RU"/>
              </w:rPr>
              <w:t>8.</w:t>
            </w:r>
          </w:p>
        </w:tc>
        <w:tc>
          <w:tcPr>
            <w:tcW w:w="2307" w:type="pct"/>
          </w:tcPr>
          <w:p w:rsidR="00837D10" w:rsidRPr="00837D10" w:rsidRDefault="00837D10" w:rsidP="00837D10">
            <w:pPr>
              <w:snapToGrid w:val="0"/>
              <w:spacing w:after="0" w:line="240" w:lineRule="auto"/>
              <w:ind w:left="360" w:hanging="360"/>
              <w:rPr>
                <w:rFonts w:eastAsia="Times New Roman"/>
                <w:sz w:val="20"/>
                <w:szCs w:val="20"/>
                <w:lang w:eastAsia="ru-RU"/>
              </w:rPr>
            </w:pPr>
            <w:r w:rsidRPr="00837D10">
              <w:rPr>
                <w:rFonts w:eastAsia="Times New Roman"/>
                <w:sz w:val="20"/>
                <w:szCs w:val="20"/>
                <w:lang w:eastAsia="ru-RU"/>
              </w:rPr>
              <w:t>Лабораторно - практическое занятие №8</w:t>
            </w:r>
          </w:p>
          <w:p w:rsidR="00837D10" w:rsidRPr="00837D10" w:rsidRDefault="00837D10" w:rsidP="00837D10">
            <w:pPr>
              <w:tabs>
                <w:tab w:val="left" w:pos="720"/>
              </w:tabs>
              <w:suppressAutoHyphens/>
              <w:spacing w:after="0" w:line="240" w:lineRule="auto"/>
              <w:rPr>
                <w:rFonts w:eastAsia="Times New Roman"/>
                <w:b w:val="0"/>
                <w:sz w:val="20"/>
                <w:szCs w:val="20"/>
                <w:lang w:eastAsia="ru-RU"/>
              </w:rPr>
            </w:pPr>
            <w:r w:rsidRPr="00837D10">
              <w:rPr>
                <w:rFonts w:eastAsia="Times New Roman"/>
                <w:b w:val="0"/>
                <w:sz w:val="20"/>
                <w:szCs w:val="20"/>
                <w:lang w:eastAsia="ru-RU"/>
              </w:rPr>
              <w:t>Регулировка и подготовка к работе жатки и подборщика.</w:t>
            </w:r>
          </w:p>
        </w:tc>
        <w:tc>
          <w:tcPr>
            <w:tcW w:w="519" w:type="pct"/>
          </w:tcPr>
          <w:p w:rsidR="00837D10" w:rsidRPr="00837D10" w:rsidRDefault="00837D10" w:rsidP="00837D10">
            <w:pPr>
              <w:autoSpaceDE w:val="0"/>
              <w:autoSpaceDN w:val="0"/>
              <w:adjustRightInd w:val="0"/>
              <w:spacing w:after="0"/>
              <w:jc w:val="center"/>
              <w:rPr>
                <w:rFonts w:eastAsia="Times New Roman"/>
                <w:b w:val="0"/>
                <w:bCs/>
                <w:sz w:val="20"/>
                <w:szCs w:val="20"/>
                <w:lang w:eastAsia="ru-RU"/>
              </w:rPr>
            </w:pPr>
            <w:r w:rsidRPr="00837D10">
              <w:rPr>
                <w:rFonts w:eastAsia="Times New Roman"/>
                <w:b w:val="0"/>
                <w:bCs/>
                <w:sz w:val="20"/>
                <w:szCs w:val="20"/>
                <w:lang w:eastAsia="ru-RU"/>
              </w:rPr>
              <w:t>1</w:t>
            </w:r>
          </w:p>
          <w:p w:rsidR="00837D10" w:rsidRPr="00837D10" w:rsidRDefault="00837D10" w:rsidP="00837D10">
            <w:pPr>
              <w:autoSpaceDE w:val="0"/>
              <w:autoSpaceDN w:val="0"/>
              <w:adjustRightInd w:val="0"/>
              <w:spacing w:after="0"/>
              <w:rPr>
                <w:rFonts w:eastAsia="Times New Roman"/>
                <w:b w:val="0"/>
                <w:bCs/>
                <w:sz w:val="20"/>
                <w:szCs w:val="20"/>
                <w:lang w:eastAsia="ru-RU"/>
              </w:rPr>
            </w:pP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rsidR="00837D10" w:rsidRPr="00837D10" w:rsidRDefault="00837D10" w:rsidP="00837D10">
            <w:pPr>
              <w:autoSpaceDE w:val="0"/>
              <w:autoSpaceDN w:val="0"/>
              <w:adjustRightInd w:val="0"/>
              <w:spacing w:after="0"/>
              <w:jc w:val="center"/>
              <w:rPr>
                <w:rFonts w:eastAsia="Times New Roman"/>
                <w:color w:val="000000"/>
                <w:sz w:val="20"/>
                <w:szCs w:val="20"/>
                <w:lang w:eastAsia="ru-RU"/>
              </w:rPr>
            </w:pPr>
            <w:r w:rsidRPr="00837D10">
              <w:rPr>
                <w:rFonts w:eastAsia="Times New Roman"/>
                <w:color w:val="000000"/>
                <w:sz w:val="20"/>
                <w:szCs w:val="20"/>
                <w:lang w:eastAsia="ru-RU"/>
              </w:rPr>
              <w:t>9.</w:t>
            </w:r>
          </w:p>
        </w:tc>
        <w:tc>
          <w:tcPr>
            <w:tcW w:w="2307" w:type="pct"/>
          </w:tcPr>
          <w:p w:rsidR="00837D10" w:rsidRPr="00837D10" w:rsidRDefault="00837D10" w:rsidP="00837D10">
            <w:pPr>
              <w:snapToGrid w:val="0"/>
              <w:spacing w:after="0" w:line="240" w:lineRule="auto"/>
              <w:rPr>
                <w:rFonts w:eastAsia="Times New Roman"/>
                <w:sz w:val="20"/>
                <w:szCs w:val="20"/>
                <w:lang w:eastAsia="ru-RU"/>
              </w:rPr>
            </w:pPr>
            <w:r w:rsidRPr="00837D10">
              <w:rPr>
                <w:rFonts w:eastAsia="Times New Roman"/>
                <w:sz w:val="20"/>
                <w:szCs w:val="20"/>
                <w:lang w:eastAsia="ru-RU"/>
              </w:rPr>
              <w:t>Лабораторно - практическое занятие №9</w:t>
            </w:r>
          </w:p>
          <w:p w:rsidR="00837D10" w:rsidRPr="00837D10" w:rsidRDefault="00837D10" w:rsidP="00837D10">
            <w:pPr>
              <w:suppressAutoHyphens/>
              <w:snapToGrid w:val="0"/>
              <w:spacing w:after="0" w:line="240" w:lineRule="auto"/>
              <w:rPr>
                <w:rFonts w:eastAsia="Calibri"/>
                <w:b w:val="0"/>
                <w:bCs/>
                <w:sz w:val="20"/>
                <w:szCs w:val="20"/>
                <w:lang w:eastAsia="ru-RU"/>
              </w:rPr>
            </w:pPr>
            <w:r w:rsidRPr="00837D10">
              <w:rPr>
                <w:rFonts w:eastAsia="Times New Roman"/>
                <w:b w:val="0"/>
                <w:sz w:val="20"/>
                <w:szCs w:val="20"/>
                <w:lang w:eastAsia="ru-RU"/>
              </w:rPr>
              <w:t>Подготовка к работе валковых жаток.</w:t>
            </w:r>
          </w:p>
        </w:tc>
        <w:tc>
          <w:tcPr>
            <w:tcW w:w="519" w:type="pct"/>
          </w:tcPr>
          <w:p w:rsidR="00837D10" w:rsidRPr="00837D10" w:rsidRDefault="00837D10" w:rsidP="00837D10">
            <w:pPr>
              <w:autoSpaceDE w:val="0"/>
              <w:autoSpaceDN w:val="0"/>
              <w:adjustRightInd w:val="0"/>
              <w:spacing w:after="0"/>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rsidR="00837D10" w:rsidRPr="00837D10" w:rsidRDefault="00837D10" w:rsidP="00837D10">
            <w:pPr>
              <w:autoSpaceDE w:val="0"/>
              <w:autoSpaceDN w:val="0"/>
              <w:adjustRightInd w:val="0"/>
              <w:spacing w:after="0"/>
              <w:jc w:val="center"/>
              <w:rPr>
                <w:rFonts w:eastAsia="Times New Roman"/>
                <w:color w:val="000000"/>
                <w:sz w:val="20"/>
                <w:szCs w:val="20"/>
                <w:lang w:eastAsia="ru-RU"/>
              </w:rPr>
            </w:pPr>
            <w:r w:rsidRPr="00837D10">
              <w:rPr>
                <w:rFonts w:eastAsia="Times New Roman"/>
                <w:color w:val="000000"/>
                <w:sz w:val="20"/>
                <w:szCs w:val="20"/>
                <w:lang w:eastAsia="ru-RU"/>
              </w:rPr>
              <w:t>10.</w:t>
            </w:r>
          </w:p>
        </w:tc>
        <w:tc>
          <w:tcPr>
            <w:tcW w:w="2307" w:type="pct"/>
          </w:tcPr>
          <w:p w:rsidR="00837D10" w:rsidRPr="00837D10" w:rsidRDefault="00837D10" w:rsidP="00837D10">
            <w:pPr>
              <w:snapToGrid w:val="0"/>
              <w:spacing w:after="0" w:line="240" w:lineRule="auto"/>
              <w:rPr>
                <w:rFonts w:eastAsia="Times New Roman"/>
                <w:sz w:val="20"/>
                <w:szCs w:val="20"/>
                <w:lang w:eastAsia="ru-RU"/>
              </w:rPr>
            </w:pPr>
            <w:r w:rsidRPr="00837D10">
              <w:rPr>
                <w:rFonts w:eastAsia="Times New Roman"/>
                <w:sz w:val="20"/>
                <w:szCs w:val="20"/>
                <w:lang w:eastAsia="ru-RU"/>
              </w:rPr>
              <w:t>Лабораторно - практическое занятие №10</w:t>
            </w:r>
          </w:p>
          <w:p w:rsidR="00837D10" w:rsidRPr="00837D10" w:rsidRDefault="00837D10" w:rsidP="00837D10">
            <w:pPr>
              <w:spacing w:after="0" w:line="240" w:lineRule="auto"/>
              <w:rPr>
                <w:rFonts w:eastAsia="Times New Roman"/>
                <w:b w:val="0"/>
                <w:color w:val="000000"/>
                <w:sz w:val="20"/>
                <w:szCs w:val="20"/>
                <w:lang w:eastAsia="ru-RU"/>
              </w:rPr>
            </w:pPr>
            <w:r w:rsidRPr="00837D10">
              <w:rPr>
                <w:rFonts w:eastAsia="Times New Roman"/>
                <w:b w:val="0"/>
                <w:sz w:val="20"/>
                <w:szCs w:val="20"/>
                <w:lang w:eastAsia="ru-RU"/>
              </w:rPr>
              <w:t>Регулировка и подготовка к работе наклонной камеры.</w:t>
            </w:r>
          </w:p>
        </w:tc>
        <w:tc>
          <w:tcPr>
            <w:tcW w:w="519" w:type="pct"/>
          </w:tcPr>
          <w:p w:rsidR="00837D10" w:rsidRPr="00837D10" w:rsidRDefault="00837D10" w:rsidP="00837D10">
            <w:pPr>
              <w:autoSpaceDE w:val="0"/>
              <w:autoSpaceDN w:val="0"/>
              <w:adjustRightInd w:val="0"/>
              <w:spacing w:after="0"/>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rsidR="00837D10" w:rsidRPr="00837D10" w:rsidRDefault="00837D10" w:rsidP="00837D10">
            <w:pPr>
              <w:autoSpaceDE w:val="0"/>
              <w:autoSpaceDN w:val="0"/>
              <w:adjustRightInd w:val="0"/>
              <w:spacing w:after="0"/>
              <w:jc w:val="center"/>
              <w:rPr>
                <w:rFonts w:eastAsia="Times New Roman"/>
                <w:color w:val="000000"/>
                <w:sz w:val="22"/>
                <w:szCs w:val="22"/>
                <w:lang w:eastAsia="ru-RU"/>
              </w:rPr>
            </w:pPr>
            <w:r w:rsidRPr="00837D10">
              <w:rPr>
                <w:rFonts w:eastAsia="Times New Roman"/>
                <w:color w:val="000000"/>
                <w:sz w:val="22"/>
                <w:szCs w:val="22"/>
                <w:lang w:eastAsia="ru-RU"/>
              </w:rPr>
              <w:t>11.</w:t>
            </w:r>
          </w:p>
        </w:tc>
        <w:tc>
          <w:tcPr>
            <w:tcW w:w="2307" w:type="pct"/>
          </w:tcPr>
          <w:p w:rsidR="00837D10" w:rsidRPr="00837D10" w:rsidRDefault="00837D10" w:rsidP="00837D10">
            <w:pPr>
              <w:snapToGrid w:val="0"/>
              <w:spacing w:after="0"/>
              <w:rPr>
                <w:rFonts w:eastAsia="Times New Roman"/>
                <w:sz w:val="20"/>
                <w:szCs w:val="20"/>
                <w:lang w:eastAsia="ru-RU"/>
              </w:rPr>
            </w:pPr>
            <w:r w:rsidRPr="00837D10">
              <w:rPr>
                <w:rFonts w:eastAsia="Times New Roman"/>
                <w:sz w:val="20"/>
                <w:szCs w:val="20"/>
                <w:lang w:eastAsia="ru-RU"/>
              </w:rPr>
              <w:t>Лабораторно - практическое занятие №11</w:t>
            </w:r>
          </w:p>
          <w:p w:rsidR="00837D10" w:rsidRPr="00837D10" w:rsidRDefault="00837D10" w:rsidP="00837D10">
            <w:pPr>
              <w:snapToGrid w:val="0"/>
              <w:spacing w:after="0" w:line="240" w:lineRule="auto"/>
              <w:rPr>
                <w:rFonts w:eastAsia="Times New Roman"/>
                <w:sz w:val="20"/>
                <w:szCs w:val="20"/>
                <w:lang w:eastAsia="ru-RU"/>
              </w:rPr>
            </w:pPr>
            <w:r w:rsidRPr="00837D10">
              <w:rPr>
                <w:rFonts w:eastAsia="Times New Roman"/>
                <w:b w:val="0"/>
                <w:sz w:val="20"/>
                <w:szCs w:val="20"/>
                <w:lang w:eastAsia="ru-RU"/>
              </w:rPr>
              <w:t xml:space="preserve">Регулировка и подготовка к работе </w:t>
            </w:r>
            <w:proofErr w:type="spellStart"/>
            <w:r w:rsidRPr="00837D10">
              <w:rPr>
                <w:rFonts w:eastAsia="Times New Roman"/>
                <w:b w:val="0"/>
                <w:sz w:val="20"/>
                <w:szCs w:val="20"/>
                <w:lang w:eastAsia="ru-RU"/>
              </w:rPr>
              <w:t>молотильно</w:t>
            </w:r>
            <w:proofErr w:type="spellEnd"/>
            <w:r w:rsidRPr="00837D10">
              <w:rPr>
                <w:rFonts w:eastAsia="Times New Roman"/>
                <w:b w:val="0"/>
                <w:sz w:val="20"/>
                <w:szCs w:val="20"/>
                <w:lang w:eastAsia="ru-RU"/>
              </w:rPr>
              <w:t xml:space="preserve"> - сепарирующих устройств </w:t>
            </w:r>
          </w:p>
        </w:tc>
        <w:tc>
          <w:tcPr>
            <w:tcW w:w="519" w:type="pct"/>
          </w:tcPr>
          <w:p w:rsidR="00837D10" w:rsidRPr="00837D10" w:rsidRDefault="00837D10" w:rsidP="00837D10">
            <w:pPr>
              <w:autoSpaceDE w:val="0"/>
              <w:autoSpaceDN w:val="0"/>
              <w:adjustRightInd w:val="0"/>
              <w:spacing w:after="0"/>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rsidR="00837D10" w:rsidRPr="00837D10" w:rsidRDefault="00837D10" w:rsidP="00837D10">
            <w:pPr>
              <w:autoSpaceDE w:val="0"/>
              <w:autoSpaceDN w:val="0"/>
              <w:adjustRightInd w:val="0"/>
              <w:spacing w:after="0"/>
              <w:jc w:val="center"/>
              <w:rPr>
                <w:rFonts w:eastAsia="Times New Roman"/>
                <w:color w:val="000000"/>
                <w:sz w:val="22"/>
                <w:szCs w:val="22"/>
                <w:lang w:eastAsia="ru-RU"/>
              </w:rPr>
            </w:pPr>
            <w:r w:rsidRPr="00837D10">
              <w:rPr>
                <w:rFonts w:eastAsia="Times New Roman"/>
                <w:color w:val="000000"/>
                <w:sz w:val="22"/>
                <w:szCs w:val="22"/>
                <w:lang w:eastAsia="ru-RU"/>
              </w:rPr>
              <w:t>12.</w:t>
            </w:r>
          </w:p>
        </w:tc>
        <w:tc>
          <w:tcPr>
            <w:tcW w:w="2307" w:type="pct"/>
          </w:tcPr>
          <w:p w:rsidR="00837D10" w:rsidRPr="00837D10" w:rsidRDefault="00837D10" w:rsidP="00837D10">
            <w:pPr>
              <w:snapToGrid w:val="0"/>
              <w:spacing w:after="0"/>
              <w:rPr>
                <w:rFonts w:eastAsia="Times New Roman"/>
                <w:sz w:val="20"/>
                <w:szCs w:val="20"/>
                <w:lang w:eastAsia="ru-RU"/>
              </w:rPr>
            </w:pPr>
            <w:r w:rsidRPr="00837D10">
              <w:rPr>
                <w:rFonts w:eastAsia="Times New Roman"/>
                <w:sz w:val="20"/>
                <w:szCs w:val="20"/>
                <w:lang w:eastAsia="ru-RU"/>
              </w:rPr>
              <w:t>Лабораторно - практическое занятие №12</w:t>
            </w:r>
          </w:p>
          <w:p w:rsidR="00837D10" w:rsidRPr="00837D10" w:rsidRDefault="00837D10" w:rsidP="00837D10">
            <w:pPr>
              <w:snapToGrid w:val="0"/>
              <w:spacing w:after="0" w:line="240" w:lineRule="auto"/>
              <w:rPr>
                <w:rFonts w:eastAsia="Times New Roman"/>
                <w:sz w:val="20"/>
                <w:szCs w:val="20"/>
                <w:lang w:eastAsia="ru-RU"/>
              </w:rPr>
            </w:pPr>
            <w:r w:rsidRPr="00837D10">
              <w:rPr>
                <w:rFonts w:eastAsia="Times New Roman"/>
                <w:b w:val="0"/>
                <w:sz w:val="20"/>
                <w:szCs w:val="20"/>
                <w:lang w:eastAsia="ru-RU"/>
              </w:rPr>
              <w:t>Регулировка и подготовка к работе сепаратора зернового вороха – очистки комбайна,</w:t>
            </w:r>
            <w:r w:rsidRPr="00837D10">
              <w:rPr>
                <w:rFonts w:ascii="Calibri" w:eastAsia="Times New Roman" w:hAnsi="Calibri"/>
                <w:b w:val="0"/>
                <w:sz w:val="22"/>
                <w:szCs w:val="22"/>
                <w:lang w:eastAsia="ru-RU"/>
              </w:rPr>
              <w:t xml:space="preserve"> </w:t>
            </w:r>
            <w:r w:rsidRPr="00837D10">
              <w:rPr>
                <w:rFonts w:eastAsia="Times New Roman"/>
                <w:b w:val="0"/>
                <w:sz w:val="20"/>
                <w:szCs w:val="20"/>
                <w:lang w:eastAsia="ru-RU"/>
              </w:rPr>
              <w:t>сепаратора соломистого вороха – соломотряса комбайна</w:t>
            </w:r>
          </w:p>
        </w:tc>
        <w:tc>
          <w:tcPr>
            <w:tcW w:w="519" w:type="pct"/>
          </w:tcPr>
          <w:p w:rsidR="00837D10" w:rsidRPr="00837D10" w:rsidRDefault="00837D10" w:rsidP="00837D10">
            <w:pPr>
              <w:autoSpaceDE w:val="0"/>
              <w:autoSpaceDN w:val="0"/>
              <w:adjustRightInd w:val="0"/>
              <w:spacing w:after="0"/>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rsidR="00837D10" w:rsidRPr="00837D10" w:rsidRDefault="00837D10" w:rsidP="00837D10">
            <w:pPr>
              <w:autoSpaceDE w:val="0"/>
              <w:autoSpaceDN w:val="0"/>
              <w:adjustRightInd w:val="0"/>
              <w:spacing w:after="0"/>
              <w:jc w:val="center"/>
              <w:rPr>
                <w:rFonts w:eastAsia="Times New Roman"/>
                <w:color w:val="000000"/>
                <w:sz w:val="22"/>
                <w:szCs w:val="22"/>
                <w:lang w:eastAsia="ru-RU"/>
              </w:rPr>
            </w:pPr>
            <w:r w:rsidRPr="00837D10">
              <w:rPr>
                <w:rFonts w:eastAsia="Times New Roman"/>
                <w:color w:val="000000"/>
                <w:sz w:val="22"/>
                <w:szCs w:val="22"/>
                <w:lang w:eastAsia="ru-RU"/>
              </w:rPr>
              <w:t>13.</w:t>
            </w:r>
          </w:p>
        </w:tc>
        <w:tc>
          <w:tcPr>
            <w:tcW w:w="2307" w:type="pct"/>
          </w:tcPr>
          <w:p w:rsidR="00837D10" w:rsidRPr="00837D10" w:rsidRDefault="00837D10" w:rsidP="00837D10">
            <w:pPr>
              <w:snapToGrid w:val="0"/>
              <w:spacing w:after="0"/>
              <w:rPr>
                <w:rFonts w:eastAsia="Times New Roman"/>
                <w:sz w:val="20"/>
                <w:szCs w:val="20"/>
                <w:lang w:eastAsia="ru-RU"/>
              </w:rPr>
            </w:pPr>
            <w:r w:rsidRPr="00837D10">
              <w:rPr>
                <w:rFonts w:eastAsia="Times New Roman"/>
                <w:sz w:val="20"/>
                <w:szCs w:val="20"/>
                <w:lang w:eastAsia="ru-RU"/>
              </w:rPr>
              <w:t>Лабораторно - практическое занятие №13</w:t>
            </w:r>
          </w:p>
          <w:p w:rsidR="00837D10" w:rsidRPr="00837D10" w:rsidRDefault="00837D10" w:rsidP="00837D10">
            <w:pPr>
              <w:tabs>
                <w:tab w:val="left" w:pos="720"/>
              </w:tabs>
              <w:suppressAutoHyphens/>
              <w:spacing w:after="0"/>
              <w:rPr>
                <w:rFonts w:eastAsia="Times New Roman"/>
                <w:b w:val="0"/>
                <w:sz w:val="20"/>
                <w:szCs w:val="20"/>
                <w:lang w:eastAsia="ru-RU"/>
              </w:rPr>
            </w:pPr>
            <w:r w:rsidRPr="00837D10">
              <w:rPr>
                <w:rFonts w:eastAsia="Times New Roman"/>
                <w:b w:val="0"/>
                <w:sz w:val="20"/>
                <w:szCs w:val="20"/>
                <w:lang w:eastAsia="ru-RU"/>
              </w:rPr>
              <w:t>Регулировка и подготовка транспортирующих устройств.</w:t>
            </w:r>
          </w:p>
        </w:tc>
        <w:tc>
          <w:tcPr>
            <w:tcW w:w="519" w:type="pct"/>
          </w:tcPr>
          <w:p w:rsidR="00837D10" w:rsidRPr="00837D10" w:rsidRDefault="00837D10" w:rsidP="00837D10">
            <w:pPr>
              <w:autoSpaceDE w:val="0"/>
              <w:autoSpaceDN w:val="0"/>
              <w:adjustRightInd w:val="0"/>
              <w:spacing w:after="0"/>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rsidR="00837D10" w:rsidRPr="00837D10" w:rsidRDefault="00837D10" w:rsidP="00837D10">
            <w:pPr>
              <w:autoSpaceDE w:val="0"/>
              <w:autoSpaceDN w:val="0"/>
              <w:adjustRightInd w:val="0"/>
              <w:spacing w:after="0"/>
              <w:jc w:val="center"/>
              <w:rPr>
                <w:rFonts w:eastAsia="Times New Roman"/>
                <w:color w:val="000000"/>
                <w:sz w:val="22"/>
                <w:szCs w:val="22"/>
                <w:lang w:eastAsia="ru-RU"/>
              </w:rPr>
            </w:pPr>
            <w:r w:rsidRPr="00837D10">
              <w:rPr>
                <w:rFonts w:eastAsia="Times New Roman"/>
                <w:color w:val="000000"/>
                <w:sz w:val="22"/>
                <w:szCs w:val="22"/>
                <w:lang w:eastAsia="ru-RU"/>
              </w:rPr>
              <w:t>14.</w:t>
            </w:r>
          </w:p>
        </w:tc>
        <w:tc>
          <w:tcPr>
            <w:tcW w:w="2307" w:type="pct"/>
          </w:tcPr>
          <w:p w:rsidR="00837D10" w:rsidRPr="00837D10" w:rsidRDefault="00837D10" w:rsidP="00837D10">
            <w:pPr>
              <w:snapToGrid w:val="0"/>
              <w:spacing w:after="0"/>
              <w:rPr>
                <w:rFonts w:eastAsia="Times New Roman"/>
                <w:sz w:val="20"/>
                <w:szCs w:val="20"/>
                <w:lang w:eastAsia="ru-RU"/>
              </w:rPr>
            </w:pPr>
            <w:r w:rsidRPr="00837D10">
              <w:rPr>
                <w:rFonts w:eastAsia="Times New Roman"/>
                <w:sz w:val="20"/>
                <w:szCs w:val="20"/>
                <w:lang w:eastAsia="ru-RU"/>
              </w:rPr>
              <w:t>Лабораторно - практическое занятие №14</w:t>
            </w:r>
          </w:p>
          <w:p w:rsidR="00837D10" w:rsidRPr="00837D10" w:rsidRDefault="00837D10" w:rsidP="00837D10">
            <w:pPr>
              <w:tabs>
                <w:tab w:val="left" w:pos="720"/>
              </w:tabs>
              <w:suppressAutoHyphens/>
              <w:spacing w:after="0"/>
              <w:rPr>
                <w:rFonts w:eastAsia="Times New Roman"/>
                <w:b w:val="0"/>
                <w:sz w:val="20"/>
                <w:szCs w:val="20"/>
                <w:lang w:eastAsia="ru-RU"/>
              </w:rPr>
            </w:pPr>
            <w:r w:rsidRPr="00837D10">
              <w:rPr>
                <w:rFonts w:eastAsia="Times New Roman"/>
                <w:b w:val="0"/>
                <w:sz w:val="20"/>
                <w:szCs w:val="20"/>
                <w:lang w:eastAsia="ru-RU"/>
              </w:rPr>
              <w:t xml:space="preserve">Регулировка и подготовка к работе устройств комбайнов для сбора </w:t>
            </w:r>
            <w:proofErr w:type="spellStart"/>
            <w:r w:rsidRPr="00837D10">
              <w:rPr>
                <w:rFonts w:eastAsia="Times New Roman"/>
                <w:b w:val="0"/>
                <w:sz w:val="20"/>
                <w:szCs w:val="20"/>
                <w:lang w:eastAsia="ru-RU"/>
              </w:rPr>
              <w:t>незерновой</w:t>
            </w:r>
            <w:proofErr w:type="spellEnd"/>
            <w:r w:rsidRPr="00837D10">
              <w:rPr>
                <w:rFonts w:eastAsia="Times New Roman"/>
                <w:b w:val="0"/>
                <w:sz w:val="20"/>
                <w:szCs w:val="20"/>
                <w:lang w:eastAsia="ru-RU"/>
              </w:rPr>
              <w:t xml:space="preserve"> части урожая.</w:t>
            </w:r>
          </w:p>
        </w:tc>
        <w:tc>
          <w:tcPr>
            <w:tcW w:w="519" w:type="pct"/>
          </w:tcPr>
          <w:p w:rsidR="00837D10" w:rsidRPr="00837D10" w:rsidRDefault="00837D10" w:rsidP="00837D10">
            <w:pPr>
              <w:autoSpaceDE w:val="0"/>
              <w:autoSpaceDN w:val="0"/>
              <w:adjustRightInd w:val="0"/>
              <w:spacing w:after="0"/>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color w:val="000000"/>
                <w:sz w:val="22"/>
                <w:szCs w:val="22"/>
                <w:lang w:eastAsia="ru-RU"/>
              </w:rPr>
            </w:pPr>
            <w:r w:rsidRPr="00837D10">
              <w:rPr>
                <w:rFonts w:eastAsia="Times New Roman"/>
                <w:color w:val="000000"/>
                <w:sz w:val="22"/>
                <w:szCs w:val="22"/>
                <w:lang w:eastAsia="ru-RU"/>
              </w:rPr>
              <w:t>15.</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 xml:space="preserve">Лабораторно-практическое занятие № 15 </w:t>
            </w:r>
            <w:r w:rsidRPr="00837D10">
              <w:rPr>
                <w:rFonts w:eastAsia="Times New Roman"/>
                <w:b w:val="0"/>
                <w:color w:val="000000"/>
                <w:sz w:val="20"/>
                <w:szCs w:val="20"/>
                <w:lang w:eastAsia="ru-RU"/>
              </w:rPr>
              <w:t>Изучение назначения и общего устройства гидравлических систем зерноуборочных комбайнов.</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rPr>
          <w:trHeight w:val="62"/>
        </w:trPr>
        <w:tc>
          <w:tcPr>
            <w:tcW w:w="1270" w:type="pct"/>
            <w:vMerge w:val="restart"/>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1.8.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машин и оборудования для послеуборочной обработки зерна. </w:t>
            </w: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restart"/>
          </w:tcPr>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2.5, </w:t>
            </w:r>
          </w:p>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ОК 01,ОК 03, ОК 07</w:t>
            </w:r>
          </w:p>
        </w:tc>
        <w:tc>
          <w:tcPr>
            <w:tcW w:w="355" w:type="pct"/>
            <w:vMerge w:val="restart"/>
          </w:tcPr>
          <w:p w:rsidR="00837D10" w:rsidRPr="00837D10" w:rsidRDefault="00837D10" w:rsidP="00837D10">
            <w:pPr>
              <w:spacing w:after="0" w:line="240" w:lineRule="auto"/>
              <w:jc w:val="center"/>
              <w:rPr>
                <w:rFonts w:eastAsia="Times New Roman"/>
                <w:b w:val="0"/>
                <w:bCs/>
                <w:sz w:val="20"/>
                <w:szCs w:val="20"/>
                <w:lang w:eastAsia="ru-RU"/>
              </w:rPr>
            </w:pPr>
            <w:r w:rsidRPr="00837D10">
              <w:rPr>
                <w:rFonts w:eastAsia="Calibri"/>
                <w:b w:val="0"/>
                <w:sz w:val="20"/>
                <w:szCs w:val="20"/>
              </w:rPr>
              <w:t xml:space="preserve">У 2.5.05,  </w:t>
            </w:r>
            <w:proofErr w:type="gramStart"/>
            <w:r w:rsidRPr="00837D10">
              <w:rPr>
                <w:rFonts w:eastAsia="Calibri"/>
                <w:b w:val="0"/>
                <w:sz w:val="20"/>
                <w:szCs w:val="20"/>
              </w:rPr>
              <w:t>З</w:t>
            </w:r>
            <w:proofErr w:type="gramEnd"/>
            <w:r w:rsidRPr="00837D10">
              <w:rPr>
                <w:rFonts w:eastAsia="Calibri"/>
                <w:b w:val="0"/>
                <w:sz w:val="20"/>
                <w:szCs w:val="20"/>
              </w:rPr>
              <w:t xml:space="preserve"> 2.5.08</w:t>
            </w: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2"/>
                <w:szCs w:val="22"/>
                <w:lang w:eastAsia="ru-RU"/>
              </w:rPr>
            </w:pPr>
            <w:r w:rsidRPr="00837D10">
              <w:rPr>
                <w:rFonts w:eastAsia="Times New Roman"/>
                <w:b w:val="0"/>
                <w:color w:val="000000"/>
                <w:sz w:val="22"/>
                <w:szCs w:val="22"/>
                <w:lang w:eastAsia="ru-RU"/>
              </w:rPr>
              <w:t>18.</w:t>
            </w:r>
          </w:p>
          <w:p w:rsidR="00837D10" w:rsidRPr="00837D10" w:rsidRDefault="00837D10" w:rsidP="00837D10">
            <w:pPr>
              <w:autoSpaceDE w:val="0"/>
              <w:autoSpaceDN w:val="0"/>
              <w:adjustRightInd w:val="0"/>
              <w:spacing w:after="0" w:line="240" w:lineRule="auto"/>
              <w:jc w:val="center"/>
              <w:rPr>
                <w:rFonts w:eastAsia="Times New Roman"/>
                <w:b w:val="0"/>
                <w:color w:val="000000"/>
                <w:sz w:val="22"/>
                <w:szCs w:val="22"/>
                <w:lang w:eastAsia="ru-RU"/>
              </w:rPr>
            </w:pP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классификация и общее устройство комплекса машин и оборудования для послеуборочной обработки и сушки зерна.</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 16</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color w:val="000000"/>
                <w:sz w:val="22"/>
                <w:szCs w:val="22"/>
                <w:lang w:eastAsia="ru-RU"/>
              </w:rPr>
            </w:pPr>
            <w:r w:rsidRPr="00837D10">
              <w:rPr>
                <w:rFonts w:eastAsia="Times New Roman"/>
                <w:color w:val="000000"/>
                <w:sz w:val="22"/>
                <w:szCs w:val="22"/>
                <w:lang w:eastAsia="ru-RU"/>
              </w:rPr>
              <w:t>16.</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и оборудования для послеуборочной обработки зерна.</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rsidR="00837D10" w:rsidRPr="00837D10" w:rsidRDefault="00837D10" w:rsidP="00837D10">
            <w:pPr>
              <w:autoSpaceDE w:val="0"/>
              <w:autoSpaceDN w:val="0"/>
              <w:adjustRightInd w:val="0"/>
              <w:spacing w:after="0" w:line="240" w:lineRule="auto"/>
              <w:rPr>
                <w:rFonts w:eastAsia="Times New Roman"/>
                <w:b w:val="0"/>
                <w:bCs/>
                <w:sz w:val="20"/>
                <w:szCs w:val="20"/>
                <w:lang w:eastAsia="ru-RU"/>
              </w:rPr>
            </w:pP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val="restart"/>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1.9.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машин для механизации животноводческих ферм.</w:t>
            </w: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restart"/>
          </w:tcPr>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2.7, </w:t>
            </w:r>
          </w:p>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ОК 01,ОК 03, ОК 07</w:t>
            </w:r>
          </w:p>
        </w:tc>
        <w:tc>
          <w:tcPr>
            <w:tcW w:w="355" w:type="pct"/>
            <w:vMerge w:val="restart"/>
          </w:tcPr>
          <w:p w:rsidR="00837D10" w:rsidRPr="00837D10" w:rsidRDefault="00837D10" w:rsidP="00837D10">
            <w:pPr>
              <w:spacing w:after="0" w:line="240" w:lineRule="auto"/>
              <w:jc w:val="center"/>
              <w:rPr>
                <w:rFonts w:eastAsia="Times New Roman"/>
                <w:b w:val="0"/>
                <w:bCs/>
                <w:sz w:val="20"/>
                <w:szCs w:val="20"/>
                <w:lang w:eastAsia="ru-RU"/>
              </w:rPr>
            </w:pPr>
            <w:r w:rsidRPr="00837D10">
              <w:rPr>
                <w:rFonts w:eastAsia="Calibri"/>
                <w:b w:val="0"/>
                <w:sz w:val="20"/>
                <w:szCs w:val="20"/>
              </w:rPr>
              <w:t xml:space="preserve">У 2.7.02, У 2.7.03, У 2.7.05,  </w:t>
            </w:r>
            <w:proofErr w:type="gramStart"/>
            <w:r w:rsidRPr="00837D10">
              <w:rPr>
                <w:rFonts w:eastAsia="Calibri"/>
                <w:b w:val="0"/>
                <w:sz w:val="20"/>
                <w:szCs w:val="20"/>
              </w:rPr>
              <w:t>З</w:t>
            </w:r>
            <w:proofErr w:type="gramEnd"/>
            <w:r w:rsidRPr="00837D10">
              <w:rPr>
                <w:rFonts w:eastAsia="Calibri"/>
                <w:b w:val="0"/>
                <w:sz w:val="20"/>
                <w:szCs w:val="20"/>
              </w:rPr>
              <w:t xml:space="preserve"> 2.7.05</w:t>
            </w: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2"/>
                <w:szCs w:val="22"/>
                <w:lang w:eastAsia="ru-RU"/>
              </w:rPr>
            </w:pPr>
            <w:r w:rsidRPr="00837D10">
              <w:rPr>
                <w:rFonts w:eastAsia="Times New Roman"/>
                <w:b w:val="0"/>
                <w:color w:val="000000"/>
                <w:sz w:val="22"/>
                <w:szCs w:val="22"/>
                <w:lang w:eastAsia="ru-RU"/>
              </w:rPr>
              <w:t>19.</w:t>
            </w:r>
          </w:p>
          <w:p w:rsidR="00837D10" w:rsidRPr="00837D10" w:rsidRDefault="00837D10" w:rsidP="00837D10">
            <w:pPr>
              <w:autoSpaceDE w:val="0"/>
              <w:autoSpaceDN w:val="0"/>
              <w:adjustRightInd w:val="0"/>
              <w:spacing w:after="0" w:line="240" w:lineRule="auto"/>
              <w:jc w:val="center"/>
              <w:rPr>
                <w:rFonts w:eastAsia="Times New Roman"/>
                <w:b w:val="0"/>
                <w:color w:val="000000"/>
                <w:sz w:val="22"/>
                <w:szCs w:val="22"/>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2"/>
                <w:szCs w:val="22"/>
                <w:lang w:eastAsia="ru-RU"/>
              </w:rPr>
            </w:pPr>
          </w:p>
          <w:p w:rsidR="00837D10" w:rsidRPr="00837D10" w:rsidRDefault="00837D10" w:rsidP="00837D10">
            <w:pPr>
              <w:autoSpaceDE w:val="0"/>
              <w:autoSpaceDN w:val="0"/>
              <w:adjustRightInd w:val="0"/>
              <w:spacing w:after="0" w:line="240" w:lineRule="auto"/>
              <w:jc w:val="center"/>
              <w:rPr>
                <w:rFonts w:eastAsia="Times New Roman"/>
                <w:b w:val="0"/>
                <w:color w:val="000000"/>
                <w:sz w:val="22"/>
                <w:szCs w:val="22"/>
                <w:lang w:eastAsia="ru-RU"/>
              </w:rPr>
            </w:pPr>
            <w:r w:rsidRPr="00837D10">
              <w:rPr>
                <w:rFonts w:eastAsia="Times New Roman"/>
                <w:b w:val="0"/>
                <w:color w:val="000000"/>
                <w:sz w:val="22"/>
                <w:szCs w:val="22"/>
                <w:lang w:eastAsia="ru-RU"/>
              </w:rPr>
              <w:t>20.</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 xml:space="preserve">Назначение и общее устройство комплекса машин и оборудования для водоснабжения животноводческих ферм, для приготовления и раздачи кормов. </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и оборудования для удаления навоза.</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 17</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color w:val="000000"/>
                <w:sz w:val="22"/>
                <w:szCs w:val="22"/>
                <w:lang w:eastAsia="ru-RU"/>
              </w:rPr>
            </w:pPr>
            <w:r w:rsidRPr="00837D10">
              <w:rPr>
                <w:rFonts w:eastAsia="Times New Roman"/>
                <w:color w:val="000000"/>
                <w:sz w:val="22"/>
                <w:szCs w:val="22"/>
                <w:lang w:eastAsia="ru-RU"/>
              </w:rPr>
              <w:t>17.</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и оборудования для обслуживания животноводческих ферм.</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rsidR="00837D10" w:rsidRPr="00837D10" w:rsidRDefault="00837D10" w:rsidP="00837D10">
            <w:pPr>
              <w:autoSpaceDE w:val="0"/>
              <w:autoSpaceDN w:val="0"/>
              <w:adjustRightInd w:val="0"/>
              <w:spacing w:after="0" w:line="240" w:lineRule="auto"/>
              <w:rPr>
                <w:rFonts w:eastAsia="Times New Roman"/>
                <w:b w:val="0"/>
                <w:bCs/>
                <w:sz w:val="20"/>
                <w:szCs w:val="20"/>
                <w:lang w:eastAsia="ru-RU"/>
              </w:rPr>
            </w:pP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val="restart"/>
          </w:tcPr>
          <w:p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1.10.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погрузочно-разгрузочных машин и транспортных средств.</w:t>
            </w: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restart"/>
          </w:tcPr>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2.5, </w:t>
            </w:r>
          </w:p>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ОК 01,ОК 03, ОК 07</w:t>
            </w:r>
          </w:p>
        </w:tc>
        <w:tc>
          <w:tcPr>
            <w:tcW w:w="355" w:type="pct"/>
            <w:vMerge w:val="restart"/>
          </w:tcPr>
          <w:p w:rsidR="00837D10" w:rsidRPr="00837D10" w:rsidRDefault="00837D10" w:rsidP="00837D10">
            <w:pPr>
              <w:spacing w:after="0" w:line="240" w:lineRule="auto"/>
              <w:jc w:val="center"/>
              <w:rPr>
                <w:rFonts w:eastAsia="Times New Roman"/>
                <w:b w:val="0"/>
                <w:bCs/>
                <w:sz w:val="20"/>
                <w:szCs w:val="20"/>
                <w:lang w:eastAsia="ru-RU"/>
              </w:rPr>
            </w:pPr>
            <w:r w:rsidRPr="00837D10">
              <w:rPr>
                <w:rFonts w:eastAsia="Calibri"/>
                <w:b w:val="0"/>
                <w:sz w:val="20"/>
                <w:szCs w:val="20"/>
              </w:rPr>
              <w:t xml:space="preserve">У 2.5.05,  </w:t>
            </w:r>
            <w:proofErr w:type="gramStart"/>
            <w:r w:rsidRPr="00837D10">
              <w:rPr>
                <w:rFonts w:eastAsia="Calibri"/>
                <w:b w:val="0"/>
                <w:sz w:val="20"/>
                <w:szCs w:val="20"/>
              </w:rPr>
              <w:t>З</w:t>
            </w:r>
            <w:proofErr w:type="gramEnd"/>
            <w:r w:rsidRPr="00837D10">
              <w:rPr>
                <w:rFonts w:eastAsia="Calibri"/>
                <w:b w:val="0"/>
                <w:sz w:val="20"/>
                <w:szCs w:val="20"/>
              </w:rPr>
              <w:t xml:space="preserve"> 2.5.03</w:t>
            </w: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jc w:val="center"/>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b w:val="0"/>
                <w:color w:val="000000"/>
                <w:sz w:val="22"/>
                <w:szCs w:val="22"/>
                <w:lang w:eastAsia="ru-RU"/>
              </w:rPr>
            </w:pPr>
            <w:r w:rsidRPr="00837D10">
              <w:rPr>
                <w:rFonts w:eastAsia="Times New Roman"/>
                <w:b w:val="0"/>
                <w:color w:val="000000"/>
                <w:sz w:val="22"/>
                <w:szCs w:val="22"/>
                <w:lang w:eastAsia="ru-RU"/>
              </w:rPr>
              <w:t>21.</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и оборудования для погрузочно-разгрузочных работ.</w:t>
            </w:r>
          </w:p>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и оборудования для транспортных работ.</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jc w:val="center"/>
              <w:rPr>
                <w:rFonts w:eastAsia="Times New Roman"/>
                <w:bCs/>
                <w:color w:val="000000"/>
                <w:sz w:val="20"/>
                <w:szCs w:val="20"/>
                <w:lang w:eastAsia="ru-RU"/>
              </w:rPr>
            </w:pPr>
          </w:p>
        </w:tc>
        <w:tc>
          <w:tcPr>
            <w:tcW w:w="2473" w:type="pct"/>
            <w:gridSpan w:val="2"/>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 18</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c>
          <w:tcPr>
            <w:tcW w:w="1270" w:type="pct"/>
            <w:vMerge/>
          </w:tcPr>
          <w:p w:rsidR="00837D10" w:rsidRPr="00837D10" w:rsidRDefault="00837D10" w:rsidP="00837D10">
            <w:pPr>
              <w:autoSpaceDE w:val="0"/>
              <w:autoSpaceDN w:val="0"/>
              <w:adjustRightInd w:val="0"/>
              <w:spacing w:after="0" w:line="240" w:lineRule="auto"/>
              <w:jc w:val="center"/>
              <w:rPr>
                <w:rFonts w:eastAsia="Times New Roman"/>
                <w:bCs/>
                <w:color w:val="000000"/>
                <w:sz w:val="20"/>
                <w:szCs w:val="20"/>
                <w:lang w:eastAsia="ru-RU"/>
              </w:rPr>
            </w:pPr>
          </w:p>
        </w:tc>
        <w:tc>
          <w:tcPr>
            <w:tcW w:w="166" w:type="pct"/>
          </w:tcPr>
          <w:p w:rsidR="00837D10" w:rsidRPr="00837D10" w:rsidRDefault="00837D10" w:rsidP="00837D10">
            <w:pPr>
              <w:autoSpaceDE w:val="0"/>
              <w:autoSpaceDN w:val="0"/>
              <w:adjustRightInd w:val="0"/>
              <w:spacing w:after="0" w:line="240" w:lineRule="auto"/>
              <w:jc w:val="center"/>
              <w:rPr>
                <w:rFonts w:eastAsia="Times New Roman"/>
                <w:color w:val="000000"/>
                <w:sz w:val="22"/>
                <w:szCs w:val="22"/>
                <w:lang w:eastAsia="ru-RU"/>
              </w:rPr>
            </w:pPr>
            <w:r w:rsidRPr="00837D10">
              <w:rPr>
                <w:rFonts w:eastAsia="Times New Roman"/>
                <w:color w:val="000000"/>
                <w:sz w:val="22"/>
                <w:szCs w:val="22"/>
                <w:lang w:eastAsia="ru-RU"/>
              </w:rPr>
              <w:t>18.</w:t>
            </w:r>
          </w:p>
        </w:tc>
        <w:tc>
          <w:tcPr>
            <w:tcW w:w="2307" w:type="pct"/>
          </w:tcPr>
          <w:p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 xml:space="preserve">Изучение назначения и общего устройства комплекса </w:t>
            </w:r>
            <w:r w:rsidRPr="00837D10">
              <w:rPr>
                <w:rFonts w:eastAsia="Times New Roman"/>
                <w:b w:val="0"/>
                <w:bCs/>
                <w:color w:val="000000"/>
                <w:sz w:val="20"/>
                <w:szCs w:val="20"/>
                <w:lang w:eastAsia="ru-RU"/>
              </w:rPr>
              <w:t>погрузочно-разгрузочных машин и транспортных средств.</w:t>
            </w:r>
          </w:p>
        </w:tc>
        <w:tc>
          <w:tcPr>
            <w:tcW w:w="519" w:type="pct"/>
          </w:tcPr>
          <w:p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1</w:t>
            </w:r>
          </w:p>
          <w:p w:rsidR="00837D10" w:rsidRPr="00837D10" w:rsidRDefault="00837D10" w:rsidP="00837D10">
            <w:pPr>
              <w:autoSpaceDE w:val="0"/>
              <w:autoSpaceDN w:val="0"/>
              <w:adjustRightInd w:val="0"/>
              <w:spacing w:after="0" w:line="240" w:lineRule="auto"/>
              <w:rPr>
                <w:rFonts w:eastAsia="Times New Roman"/>
                <w:b w:val="0"/>
                <w:bCs/>
                <w:sz w:val="20"/>
                <w:szCs w:val="20"/>
                <w:lang w:eastAsia="ru-RU"/>
              </w:rPr>
            </w:pPr>
          </w:p>
        </w:tc>
        <w:tc>
          <w:tcPr>
            <w:tcW w:w="384" w:type="pct"/>
            <w:vMerge/>
            <w:vAlign w:val="center"/>
          </w:tcPr>
          <w:p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Calibri"/>
                <w:bCs/>
                <w:sz w:val="20"/>
                <w:szCs w:val="20"/>
                <w:lang w:eastAsia="ru-RU"/>
              </w:rPr>
            </w:pPr>
            <w:r w:rsidRPr="00837D10">
              <w:rPr>
                <w:rFonts w:eastAsia="Calibri"/>
                <w:bCs/>
                <w:sz w:val="20"/>
                <w:szCs w:val="20"/>
                <w:lang w:eastAsia="ru-RU"/>
              </w:rPr>
              <w:t>Тема 2.1 Технология технического обслуживания сельскохозяйственных машин и оборудования</w:t>
            </w: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b w:val="0"/>
                <w:sz w:val="20"/>
                <w:szCs w:val="20"/>
                <w:lang w:eastAsia="ru-RU"/>
              </w:rPr>
            </w:pPr>
            <w:r w:rsidRPr="00837D10">
              <w:rPr>
                <w:rFonts w:eastAsia="Calibri"/>
                <w:bCs/>
                <w:sz w:val="20"/>
                <w:szCs w:val="20"/>
                <w:lang w:eastAsia="ru-RU"/>
              </w:rPr>
              <w:t>Содержание учебного материала</w:t>
            </w:r>
          </w:p>
        </w:tc>
        <w:tc>
          <w:tcPr>
            <w:tcW w:w="5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37D10" w:rsidRPr="00837D10" w:rsidRDefault="00837D10" w:rsidP="00837D10">
            <w:pPr>
              <w:spacing w:after="0"/>
              <w:jc w:val="center"/>
              <w:rPr>
                <w:rFonts w:eastAsia="Times New Roman"/>
                <w:sz w:val="20"/>
                <w:szCs w:val="20"/>
                <w:lang w:eastAsia="ru-RU"/>
              </w:rPr>
            </w:pPr>
            <w:r w:rsidRPr="00837D10">
              <w:rPr>
                <w:rFonts w:eastAsia="Times New Roman"/>
                <w:sz w:val="20"/>
                <w:szCs w:val="20"/>
                <w:lang w:eastAsia="ru-RU"/>
              </w:rPr>
              <w:t>22</w:t>
            </w:r>
          </w:p>
        </w:tc>
        <w:tc>
          <w:tcPr>
            <w:tcW w:w="384"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cantSplit/>
          <w:trHeight w:val="908"/>
        </w:trPr>
        <w:tc>
          <w:tcPr>
            <w:tcW w:w="1270"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rPr>
                <w:rFonts w:eastAsia="Calibri"/>
                <w:bCs/>
                <w:sz w:val="20"/>
                <w:szCs w:val="20"/>
                <w:lang w:eastAsia="ru-RU"/>
              </w:rPr>
            </w:pPr>
            <w:r w:rsidRPr="00837D10">
              <w:rPr>
                <w:rFonts w:eastAsia="Calibri"/>
                <w:bCs/>
                <w:sz w:val="20"/>
                <w:szCs w:val="20"/>
                <w:lang w:eastAsia="ru-RU"/>
              </w:rPr>
              <w:t>Тема 2.1.1. Надежность сельскохозяйственных машин</w:t>
            </w:r>
          </w:p>
          <w:p w:rsidR="00837D10" w:rsidRPr="00837D10" w:rsidRDefault="00837D10" w:rsidP="00837D10">
            <w:pPr>
              <w:spacing w:after="0"/>
              <w:jc w:val="center"/>
              <w:rPr>
                <w:rFonts w:eastAsia="Calibri"/>
                <w:bCs/>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Основные понятия и определения. Оценочные показатели надежности. Виды трения, смазки и изнашивания деталей машин.  Виды повреждения и разрушения деталей и меры их предупреждения. Предельное состояние машины и ее составных частей, допустимый износ деталей.</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rPr>
                <w:rFonts w:eastAsia="Times New Roman"/>
                <w:b w:val="0"/>
                <w:sz w:val="20"/>
                <w:szCs w:val="20"/>
                <w:lang w:eastAsia="ru-RU"/>
              </w:rPr>
            </w:pPr>
            <w:r w:rsidRPr="00837D10">
              <w:rPr>
                <w:rFonts w:eastAsia="Times New Roman"/>
                <w:sz w:val="20"/>
                <w:szCs w:val="20"/>
                <w:lang w:eastAsia="ru-RU"/>
              </w:rPr>
              <w:t>Тема 2.1.3.</w:t>
            </w:r>
            <w:r w:rsidRPr="00837D10">
              <w:rPr>
                <w:rFonts w:eastAsia="Times New Roman"/>
                <w:b w:val="0"/>
                <w:sz w:val="20"/>
                <w:szCs w:val="20"/>
                <w:lang w:eastAsia="ru-RU"/>
              </w:rPr>
              <w:t xml:space="preserve"> </w:t>
            </w:r>
            <w:r w:rsidRPr="00837D10">
              <w:rPr>
                <w:rFonts w:eastAsia="Times New Roman"/>
                <w:sz w:val="20"/>
                <w:szCs w:val="20"/>
                <w:lang w:eastAsia="ru-RU"/>
              </w:rPr>
              <w:t>Система технического обслуживания</w:t>
            </w:r>
            <w:r w:rsidRPr="00837D10">
              <w:rPr>
                <w:rFonts w:eastAsia="Times New Roman"/>
                <w:b w:val="0"/>
                <w:sz w:val="20"/>
                <w:szCs w:val="20"/>
                <w:lang w:eastAsia="ru-RU"/>
              </w:rPr>
              <w:t xml:space="preserve">. </w:t>
            </w:r>
          </w:p>
          <w:p w:rsidR="00837D10" w:rsidRPr="00837D10" w:rsidRDefault="00837D10" w:rsidP="00837D10">
            <w:pPr>
              <w:spacing w:after="0"/>
              <w:rPr>
                <w:rFonts w:eastAsia="Times New Roman"/>
                <w:b w:val="0"/>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Основные понятия и определения</w:t>
            </w:r>
          </w:p>
          <w:p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Планово-предупредительная система технического обслуживания и ремонта.</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1.2, </w:t>
            </w:r>
          </w:p>
          <w:p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ОК 01,ОК 03, ОК 07</w:t>
            </w:r>
          </w:p>
        </w:tc>
        <w:tc>
          <w:tcPr>
            <w:tcW w:w="355"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r w:rsidRPr="00837D10">
              <w:rPr>
                <w:rFonts w:eastAsia="Calibri"/>
                <w:b w:val="0"/>
                <w:sz w:val="20"/>
                <w:szCs w:val="20"/>
              </w:rPr>
              <w:t xml:space="preserve">Н 2.8.03/ ПО 2.8.03, У 2.8.01- У 2.8.05,  </w:t>
            </w:r>
            <w:proofErr w:type="gramStart"/>
            <w:r w:rsidRPr="00837D10">
              <w:rPr>
                <w:rFonts w:eastAsia="Calibri"/>
                <w:b w:val="0"/>
                <w:sz w:val="20"/>
                <w:szCs w:val="20"/>
              </w:rPr>
              <w:t>З</w:t>
            </w:r>
            <w:proofErr w:type="gramEnd"/>
            <w:r w:rsidRPr="00837D10">
              <w:rPr>
                <w:rFonts w:eastAsia="Calibri"/>
                <w:b w:val="0"/>
                <w:sz w:val="20"/>
                <w:szCs w:val="20"/>
              </w:rPr>
              <w:t xml:space="preserve"> 2.8.07 -</w:t>
            </w:r>
            <w:r w:rsidRPr="00837D10">
              <w:rPr>
                <w:rFonts w:ascii="Calibri" w:eastAsia="Times New Roman" w:hAnsi="Calibri"/>
                <w:b w:val="0"/>
                <w:sz w:val="22"/>
                <w:szCs w:val="22"/>
                <w:lang w:eastAsia="ru-RU"/>
              </w:rPr>
              <w:t xml:space="preserve"> </w:t>
            </w:r>
            <w:r w:rsidRPr="00837D10">
              <w:rPr>
                <w:rFonts w:eastAsia="Calibri"/>
                <w:b w:val="0"/>
                <w:sz w:val="20"/>
                <w:szCs w:val="20"/>
              </w:rPr>
              <w:t>З 2.8.12</w:t>
            </w: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08"/>
        </w:trPr>
        <w:tc>
          <w:tcPr>
            <w:tcW w:w="1270"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Тема 2.1.4. Организация технического обслуживания</w:t>
            </w: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Материально-техническая база технического обслуживания</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1.2, </w:t>
            </w:r>
          </w:p>
          <w:p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ОК 01,ОК 03, ОК 07</w:t>
            </w:r>
          </w:p>
        </w:tc>
        <w:tc>
          <w:tcPr>
            <w:tcW w:w="355"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r w:rsidRPr="00837D10">
              <w:rPr>
                <w:rFonts w:eastAsia="Calibri"/>
                <w:b w:val="0"/>
                <w:sz w:val="20"/>
                <w:szCs w:val="20"/>
              </w:rPr>
              <w:t xml:space="preserve">Н 2.8.03/ ПО 2.8.03, У 2.8.01- У 2.8.05,  </w:t>
            </w:r>
            <w:proofErr w:type="gramStart"/>
            <w:r w:rsidRPr="00837D10">
              <w:rPr>
                <w:rFonts w:eastAsia="Calibri"/>
                <w:b w:val="0"/>
                <w:sz w:val="20"/>
                <w:szCs w:val="20"/>
              </w:rPr>
              <w:t>З</w:t>
            </w:r>
            <w:proofErr w:type="gramEnd"/>
            <w:r w:rsidRPr="00837D10">
              <w:rPr>
                <w:rFonts w:eastAsia="Calibri"/>
                <w:b w:val="0"/>
                <w:sz w:val="20"/>
                <w:szCs w:val="20"/>
              </w:rPr>
              <w:t xml:space="preserve"> 2.8.07 -</w:t>
            </w:r>
            <w:r w:rsidRPr="00837D10">
              <w:rPr>
                <w:rFonts w:ascii="Calibri" w:eastAsia="Times New Roman" w:hAnsi="Calibri"/>
                <w:b w:val="0"/>
                <w:sz w:val="22"/>
                <w:szCs w:val="22"/>
                <w:lang w:eastAsia="ru-RU"/>
              </w:rPr>
              <w:t xml:space="preserve"> </w:t>
            </w:r>
            <w:r w:rsidRPr="00837D10">
              <w:rPr>
                <w:rFonts w:eastAsia="Calibri"/>
                <w:b w:val="0"/>
                <w:sz w:val="20"/>
                <w:szCs w:val="20"/>
              </w:rPr>
              <w:t>З 2.8.12</w:t>
            </w: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416"/>
        </w:trPr>
        <w:tc>
          <w:tcPr>
            <w:tcW w:w="1270" w:type="pct"/>
            <w:vMerge w:val="restart"/>
            <w:tcBorders>
              <w:top w:val="single" w:sz="4" w:space="0" w:color="auto"/>
              <w:left w:val="single" w:sz="4" w:space="0" w:color="auto"/>
              <w:right w:val="single" w:sz="4" w:space="0" w:color="auto"/>
            </w:tcBorders>
            <w:hideMark/>
          </w:tcPr>
          <w:p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Тема 2.1.5. Виды, содержание  и периодичность технического обслуживания сельскохозяйственных машин.</w:t>
            </w: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rPr>
              <w:t xml:space="preserve">Виды, содержание </w:t>
            </w:r>
            <w:r w:rsidRPr="00837D10">
              <w:rPr>
                <w:rFonts w:eastAsia="Times New Roman"/>
                <w:b w:val="0"/>
                <w:spacing w:val="1"/>
                <w:sz w:val="20"/>
                <w:szCs w:val="20"/>
              </w:rPr>
              <w:t xml:space="preserve"> </w:t>
            </w:r>
            <w:r w:rsidRPr="00837D10">
              <w:rPr>
                <w:rFonts w:eastAsia="Times New Roman"/>
                <w:b w:val="0"/>
                <w:sz w:val="20"/>
                <w:szCs w:val="20"/>
              </w:rPr>
              <w:t>и периодичность</w:t>
            </w:r>
            <w:r w:rsidRPr="00837D10">
              <w:rPr>
                <w:rFonts w:eastAsia="Times New Roman"/>
                <w:b w:val="0"/>
                <w:spacing w:val="1"/>
                <w:sz w:val="20"/>
                <w:szCs w:val="20"/>
              </w:rPr>
              <w:t xml:space="preserve"> </w:t>
            </w:r>
            <w:r w:rsidRPr="00837D10">
              <w:rPr>
                <w:rFonts w:eastAsia="Times New Roman"/>
                <w:b w:val="0"/>
                <w:sz w:val="20"/>
                <w:szCs w:val="20"/>
              </w:rPr>
              <w:t>технического обслуживания</w:t>
            </w:r>
            <w:r w:rsidRPr="00837D10">
              <w:rPr>
                <w:rFonts w:eastAsia="Times New Roman"/>
                <w:b w:val="0"/>
                <w:spacing w:val="36"/>
                <w:sz w:val="20"/>
                <w:szCs w:val="20"/>
              </w:rPr>
              <w:t xml:space="preserve"> </w:t>
            </w:r>
            <w:r w:rsidRPr="00837D10">
              <w:rPr>
                <w:rFonts w:eastAsia="Times New Roman"/>
                <w:b w:val="0"/>
                <w:sz w:val="20"/>
                <w:szCs w:val="20"/>
              </w:rPr>
              <w:t>сельскохозяйственных машин.</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vMerge w:val="restart"/>
            <w:tcBorders>
              <w:top w:val="single" w:sz="4" w:space="0" w:color="auto"/>
              <w:left w:val="single" w:sz="4" w:space="0" w:color="auto"/>
              <w:right w:val="single" w:sz="4" w:space="0" w:color="auto"/>
            </w:tcBorders>
            <w:hideMark/>
          </w:tcPr>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1.2, </w:t>
            </w:r>
          </w:p>
          <w:p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ОК 01,ОК 03, ОК 07</w:t>
            </w:r>
          </w:p>
        </w:tc>
        <w:tc>
          <w:tcPr>
            <w:tcW w:w="355" w:type="pct"/>
            <w:vMerge w:val="restart"/>
            <w:tcBorders>
              <w:top w:val="single" w:sz="4" w:space="0" w:color="auto"/>
              <w:left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r w:rsidRPr="00837D10">
              <w:rPr>
                <w:rFonts w:eastAsia="Calibri"/>
                <w:b w:val="0"/>
                <w:sz w:val="20"/>
                <w:szCs w:val="20"/>
              </w:rPr>
              <w:t xml:space="preserve">Н 2.8.03/ ПО 2.8.03, Н 2.8.04/ ПО 2.8.04, У 2.8.01- У 2.8.05,  </w:t>
            </w:r>
            <w:proofErr w:type="gramStart"/>
            <w:r w:rsidRPr="00837D10">
              <w:rPr>
                <w:rFonts w:eastAsia="Calibri"/>
                <w:b w:val="0"/>
                <w:sz w:val="20"/>
                <w:szCs w:val="20"/>
              </w:rPr>
              <w:t>З</w:t>
            </w:r>
            <w:proofErr w:type="gramEnd"/>
            <w:r w:rsidRPr="00837D10">
              <w:rPr>
                <w:rFonts w:eastAsia="Calibri"/>
                <w:b w:val="0"/>
                <w:sz w:val="20"/>
                <w:szCs w:val="20"/>
              </w:rPr>
              <w:t xml:space="preserve"> 2.8.07 -</w:t>
            </w:r>
            <w:r w:rsidRPr="00837D10">
              <w:rPr>
                <w:rFonts w:ascii="Calibri" w:eastAsia="Times New Roman" w:hAnsi="Calibri"/>
                <w:b w:val="0"/>
                <w:sz w:val="20"/>
                <w:szCs w:val="20"/>
                <w:lang w:eastAsia="ru-RU"/>
              </w:rPr>
              <w:t xml:space="preserve"> </w:t>
            </w:r>
            <w:r w:rsidRPr="00837D10">
              <w:rPr>
                <w:rFonts w:eastAsia="Calibri"/>
                <w:b w:val="0"/>
                <w:sz w:val="20"/>
                <w:szCs w:val="20"/>
              </w:rPr>
              <w:t>З 2.8.12</w:t>
            </w: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27"/>
        </w:trPr>
        <w:tc>
          <w:tcPr>
            <w:tcW w:w="1270" w:type="pct"/>
            <w:vMerge/>
            <w:tcBorders>
              <w:left w:val="single" w:sz="4" w:space="0" w:color="auto"/>
              <w:right w:val="single" w:sz="4" w:space="0" w:color="auto"/>
            </w:tcBorders>
            <w:vAlign w:val="center"/>
            <w:hideMark/>
          </w:tcPr>
          <w:p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Практическое занятие 1. </w:t>
            </w:r>
            <w:r w:rsidRPr="00837D10">
              <w:rPr>
                <w:rFonts w:eastAsia="Times New Roman"/>
                <w:b w:val="0"/>
                <w:sz w:val="20"/>
                <w:szCs w:val="20"/>
              </w:rPr>
              <w:t>Техническое обслуживание</w:t>
            </w:r>
            <w:r w:rsidRPr="00837D10">
              <w:rPr>
                <w:rFonts w:eastAsia="Times New Roman"/>
                <w:b w:val="0"/>
                <w:sz w:val="20"/>
                <w:szCs w:val="20"/>
                <w:lang w:eastAsia="ru-RU"/>
              </w:rPr>
              <w:t xml:space="preserve"> почвообрабатывающих машин.</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61"/>
        </w:trPr>
        <w:tc>
          <w:tcPr>
            <w:tcW w:w="1270" w:type="pct"/>
            <w:vMerge/>
            <w:tcBorders>
              <w:left w:val="single" w:sz="4" w:space="0" w:color="auto"/>
              <w:right w:val="single" w:sz="4" w:space="0" w:color="auto"/>
            </w:tcBorders>
            <w:vAlign w:val="center"/>
            <w:hideMark/>
          </w:tcPr>
          <w:p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Практическое занятие 2. </w:t>
            </w:r>
            <w:r w:rsidRPr="00837D10">
              <w:rPr>
                <w:rFonts w:eastAsia="Times New Roman"/>
                <w:b w:val="0"/>
                <w:sz w:val="20"/>
                <w:szCs w:val="20"/>
              </w:rPr>
              <w:t>Техническое обслуживание</w:t>
            </w:r>
            <w:r w:rsidRPr="00837D10">
              <w:rPr>
                <w:rFonts w:eastAsia="Times New Roman"/>
                <w:b w:val="0"/>
                <w:sz w:val="20"/>
                <w:szCs w:val="20"/>
                <w:lang w:eastAsia="ru-RU"/>
              </w:rPr>
              <w:t xml:space="preserve"> машин для внесения удобрений.</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66"/>
        </w:trPr>
        <w:tc>
          <w:tcPr>
            <w:tcW w:w="1270" w:type="pct"/>
            <w:vMerge/>
            <w:tcBorders>
              <w:left w:val="single" w:sz="4" w:space="0" w:color="auto"/>
              <w:right w:val="single" w:sz="4" w:space="0" w:color="auto"/>
            </w:tcBorders>
            <w:vAlign w:val="center"/>
            <w:hideMark/>
          </w:tcPr>
          <w:p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Практическое занятие 3. </w:t>
            </w:r>
            <w:r w:rsidRPr="00837D10">
              <w:rPr>
                <w:rFonts w:eastAsia="Times New Roman"/>
                <w:b w:val="0"/>
                <w:sz w:val="20"/>
                <w:szCs w:val="20"/>
              </w:rPr>
              <w:t>Техническое обслуживание</w:t>
            </w:r>
            <w:r w:rsidRPr="00837D10">
              <w:rPr>
                <w:rFonts w:eastAsia="Times New Roman"/>
                <w:b w:val="0"/>
                <w:sz w:val="20"/>
                <w:szCs w:val="20"/>
                <w:lang w:eastAsia="ru-RU"/>
              </w:rPr>
              <w:t xml:space="preserve"> посевных  и посадочных машин.</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66"/>
        </w:trPr>
        <w:tc>
          <w:tcPr>
            <w:tcW w:w="1270" w:type="pct"/>
            <w:vMerge/>
            <w:tcBorders>
              <w:left w:val="single" w:sz="4" w:space="0" w:color="auto"/>
              <w:right w:val="single" w:sz="4" w:space="0" w:color="auto"/>
            </w:tcBorders>
            <w:vAlign w:val="center"/>
            <w:hideMark/>
          </w:tcPr>
          <w:p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Практическое занятие 4. </w:t>
            </w:r>
            <w:r w:rsidRPr="00837D10">
              <w:rPr>
                <w:rFonts w:eastAsia="Times New Roman"/>
                <w:b w:val="0"/>
                <w:sz w:val="20"/>
                <w:szCs w:val="20"/>
              </w:rPr>
              <w:t>Техническое обслуживание</w:t>
            </w:r>
            <w:r w:rsidRPr="00837D10">
              <w:rPr>
                <w:rFonts w:eastAsia="Times New Roman"/>
                <w:b w:val="0"/>
                <w:sz w:val="20"/>
                <w:szCs w:val="20"/>
                <w:lang w:eastAsia="ru-RU"/>
              </w:rPr>
              <w:t xml:space="preserve"> машин для внесения удобрений.</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66"/>
        </w:trPr>
        <w:tc>
          <w:tcPr>
            <w:tcW w:w="1270" w:type="pct"/>
            <w:vMerge/>
            <w:tcBorders>
              <w:left w:val="single" w:sz="4" w:space="0" w:color="auto"/>
              <w:right w:val="single" w:sz="4" w:space="0" w:color="auto"/>
            </w:tcBorders>
            <w:vAlign w:val="center"/>
            <w:hideMark/>
          </w:tcPr>
          <w:p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Практическое занятие 5. </w:t>
            </w:r>
            <w:r w:rsidRPr="00837D10">
              <w:rPr>
                <w:rFonts w:eastAsia="Times New Roman"/>
                <w:b w:val="0"/>
                <w:sz w:val="20"/>
                <w:szCs w:val="20"/>
              </w:rPr>
              <w:t xml:space="preserve">Техническое обслуживание </w:t>
            </w:r>
            <w:r w:rsidRPr="00837D10">
              <w:rPr>
                <w:rFonts w:eastAsia="Times New Roman"/>
                <w:b w:val="0"/>
                <w:sz w:val="20"/>
                <w:szCs w:val="20"/>
                <w:lang w:eastAsia="ru-RU"/>
              </w:rPr>
              <w:t>машин для химической защиты растений и обработки семян</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23"/>
        </w:trPr>
        <w:tc>
          <w:tcPr>
            <w:tcW w:w="1270" w:type="pct"/>
            <w:vMerge/>
            <w:tcBorders>
              <w:left w:val="single" w:sz="4" w:space="0" w:color="auto"/>
              <w:right w:val="single" w:sz="4" w:space="0" w:color="auto"/>
            </w:tcBorders>
            <w:vAlign w:val="center"/>
            <w:hideMark/>
          </w:tcPr>
          <w:p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Практическое занятие 6. </w:t>
            </w:r>
            <w:r w:rsidRPr="00837D10">
              <w:rPr>
                <w:rFonts w:eastAsia="Times New Roman"/>
                <w:b w:val="0"/>
                <w:sz w:val="20"/>
                <w:szCs w:val="20"/>
              </w:rPr>
              <w:t>Техническое обслуживание</w:t>
            </w:r>
            <w:r w:rsidRPr="00837D10">
              <w:rPr>
                <w:rFonts w:eastAsia="Times New Roman"/>
                <w:b w:val="0"/>
                <w:sz w:val="20"/>
                <w:szCs w:val="20"/>
                <w:lang w:eastAsia="ru-RU"/>
              </w:rPr>
              <w:t xml:space="preserve"> уборочных машин.</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409"/>
        </w:trPr>
        <w:tc>
          <w:tcPr>
            <w:tcW w:w="1270" w:type="pct"/>
            <w:vMerge/>
            <w:tcBorders>
              <w:left w:val="single" w:sz="4" w:space="0" w:color="auto"/>
              <w:bottom w:val="single" w:sz="4" w:space="0" w:color="auto"/>
              <w:right w:val="single" w:sz="4" w:space="0" w:color="auto"/>
            </w:tcBorders>
            <w:vAlign w:val="center"/>
            <w:hideMark/>
          </w:tcPr>
          <w:p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Практическое занятие 7. </w:t>
            </w:r>
            <w:r w:rsidRPr="00837D10">
              <w:rPr>
                <w:rFonts w:eastAsia="Times New Roman"/>
                <w:b w:val="0"/>
                <w:sz w:val="20"/>
                <w:szCs w:val="20"/>
              </w:rPr>
              <w:t xml:space="preserve">Техническое обслуживание </w:t>
            </w:r>
            <w:r w:rsidRPr="00837D10">
              <w:rPr>
                <w:rFonts w:eastAsia="Times New Roman"/>
                <w:b w:val="0"/>
                <w:sz w:val="20"/>
                <w:szCs w:val="20"/>
                <w:lang w:eastAsia="ru-RU"/>
              </w:rPr>
              <w:t>машин для механизации животноводческих ферм.</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bottom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720"/>
        </w:trPr>
        <w:tc>
          <w:tcPr>
            <w:tcW w:w="1270" w:type="pct"/>
            <w:vMerge w:val="restart"/>
            <w:tcBorders>
              <w:top w:val="single" w:sz="4" w:space="0" w:color="auto"/>
              <w:left w:val="single" w:sz="4" w:space="0" w:color="auto"/>
              <w:right w:val="single" w:sz="4" w:space="0" w:color="auto"/>
            </w:tcBorders>
            <w:hideMark/>
          </w:tcPr>
          <w:p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lastRenderedPageBreak/>
              <w:t>Тема 2.1.6. Виды, содержание  и периодичность технического обслуживания комбайнов</w:t>
            </w: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Виды, содержание  и периодичность технического обслуживания комбайнов</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vMerge w:val="restart"/>
            <w:tcBorders>
              <w:top w:val="single" w:sz="4" w:space="0" w:color="auto"/>
              <w:left w:val="single" w:sz="4" w:space="0" w:color="auto"/>
              <w:right w:val="single" w:sz="4" w:space="0" w:color="auto"/>
            </w:tcBorders>
            <w:hideMark/>
          </w:tcPr>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1.2, </w:t>
            </w:r>
          </w:p>
          <w:p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ОК 01,ОК 03, ОК 07</w:t>
            </w:r>
          </w:p>
        </w:tc>
        <w:tc>
          <w:tcPr>
            <w:tcW w:w="355" w:type="pct"/>
            <w:vMerge w:val="restart"/>
            <w:tcBorders>
              <w:top w:val="single" w:sz="4" w:space="0" w:color="auto"/>
              <w:left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r w:rsidRPr="00837D10">
              <w:rPr>
                <w:rFonts w:eastAsia="Calibri"/>
                <w:b w:val="0"/>
                <w:sz w:val="20"/>
                <w:szCs w:val="20"/>
              </w:rPr>
              <w:t>Н 2.8.03/ ПО 2.8.03,</w:t>
            </w:r>
            <w:r w:rsidRPr="00837D10">
              <w:rPr>
                <w:rFonts w:ascii="Calibri" w:eastAsia="Times New Roman" w:hAnsi="Calibri"/>
                <w:b w:val="0"/>
                <w:sz w:val="22"/>
                <w:szCs w:val="22"/>
                <w:lang w:eastAsia="ru-RU"/>
              </w:rPr>
              <w:t xml:space="preserve"> </w:t>
            </w:r>
            <w:r w:rsidRPr="00837D10">
              <w:rPr>
                <w:rFonts w:eastAsia="Calibri"/>
                <w:b w:val="0"/>
                <w:sz w:val="20"/>
                <w:szCs w:val="20"/>
              </w:rPr>
              <w:t xml:space="preserve">Н 2.8.04/ ПО 2.8.04, У 2.8.01- У 2.8.05,  </w:t>
            </w:r>
            <w:proofErr w:type="gramStart"/>
            <w:r w:rsidRPr="00837D10">
              <w:rPr>
                <w:rFonts w:eastAsia="Calibri"/>
                <w:b w:val="0"/>
                <w:sz w:val="20"/>
                <w:szCs w:val="20"/>
              </w:rPr>
              <w:t>З</w:t>
            </w:r>
            <w:proofErr w:type="gramEnd"/>
            <w:r w:rsidRPr="00837D10">
              <w:rPr>
                <w:rFonts w:eastAsia="Calibri"/>
                <w:b w:val="0"/>
                <w:sz w:val="20"/>
                <w:szCs w:val="20"/>
              </w:rPr>
              <w:t xml:space="preserve"> 2.8.07 -</w:t>
            </w:r>
            <w:r w:rsidRPr="00837D10">
              <w:rPr>
                <w:rFonts w:ascii="Calibri" w:eastAsia="Times New Roman" w:hAnsi="Calibri"/>
                <w:b w:val="0"/>
                <w:sz w:val="22"/>
                <w:szCs w:val="22"/>
                <w:lang w:eastAsia="ru-RU"/>
              </w:rPr>
              <w:t xml:space="preserve"> </w:t>
            </w:r>
            <w:r w:rsidRPr="00837D10">
              <w:rPr>
                <w:rFonts w:eastAsia="Calibri"/>
                <w:b w:val="0"/>
                <w:sz w:val="20"/>
                <w:szCs w:val="20"/>
              </w:rPr>
              <w:t>З 2.8.12</w:t>
            </w: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720"/>
        </w:trPr>
        <w:tc>
          <w:tcPr>
            <w:tcW w:w="1270" w:type="pct"/>
            <w:vMerge/>
            <w:tcBorders>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ind w:left="6"/>
              <w:rPr>
                <w:rFonts w:eastAsia="Times New Roman"/>
                <w:sz w:val="20"/>
                <w:szCs w:val="20"/>
                <w:lang w:eastAsia="ru-RU"/>
              </w:rPr>
            </w:pPr>
            <w:r w:rsidRPr="00837D10">
              <w:rPr>
                <w:rFonts w:eastAsia="Times New Roman"/>
                <w:sz w:val="20"/>
                <w:szCs w:val="20"/>
                <w:lang w:eastAsia="ru-RU"/>
              </w:rPr>
              <w:t xml:space="preserve">Практическое занятие 8. </w:t>
            </w:r>
            <w:r w:rsidRPr="00837D10">
              <w:rPr>
                <w:rFonts w:eastAsia="Times New Roman"/>
                <w:b w:val="0"/>
                <w:sz w:val="20"/>
                <w:szCs w:val="20"/>
              </w:rPr>
              <w:t>Техническое обслуживание комбайнов</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2</w:t>
            </w:r>
          </w:p>
        </w:tc>
        <w:tc>
          <w:tcPr>
            <w:tcW w:w="384" w:type="pct"/>
            <w:vMerge/>
            <w:tcBorders>
              <w:left w:val="single" w:sz="4" w:space="0" w:color="auto"/>
              <w:bottom w:val="single" w:sz="4" w:space="0" w:color="auto"/>
              <w:right w:val="single" w:sz="4" w:space="0" w:color="auto"/>
            </w:tcBorders>
            <w:hideMark/>
          </w:tcPr>
          <w:p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03"/>
        </w:trPr>
        <w:tc>
          <w:tcPr>
            <w:tcW w:w="1270" w:type="pct"/>
            <w:vMerge w:val="restar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rPr>
                <w:rFonts w:eastAsia="Calibri"/>
                <w:bCs/>
                <w:sz w:val="20"/>
                <w:szCs w:val="20"/>
                <w:lang w:eastAsia="ru-RU"/>
              </w:rPr>
            </w:pPr>
            <w:r w:rsidRPr="00837D10">
              <w:rPr>
                <w:rFonts w:eastAsia="Calibri"/>
                <w:bCs/>
                <w:sz w:val="20"/>
                <w:szCs w:val="20"/>
                <w:lang w:eastAsia="ru-RU"/>
              </w:rPr>
              <w:t>Тема 2.1.10. Организация хранения машин</w:t>
            </w: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Организация хранения машин</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val="restart"/>
            <w:tcBorders>
              <w:top w:val="single" w:sz="4" w:space="0" w:color="auto"/>
              <w:left w:val="single" w:sz="4" w:space="0" w:color="auto"/>
              <w:right w:val="single" w:sz="4" w:space="0" w:color="auto"/>
            </w:tcBorders>
            <w:hideMark/>
          </w:tcPr>
          <w:p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1.3, </w:t>
            </w:r>
          </w:p>
          <w:p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ОК 01,ОК 03, ОК 07</w:t>
            </w:r>
          </w:p>
        </w:tc>
        <w:tc>
          <w:tcPr>
            <w:tcW w:w="355" w:type="pct"/>
            <w:vMerge w:val="restart"/>
            <w:tcBorders>
              <w:top w:val="single" w:sz="4" w:space="0" w:color="auto"/>
              <w:left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 xml:space="preserve">Н 2.8.05/ ПО 2.8.05, Н 2.8.06/ ПО 2.8.06, </w:t>
            </w:r>
            <w:r w:rsidRPr="00837D10">
              <w:rPr>
                <w:rFonts w:eastAsia="Calibri"/>
                <w:b w:val="0"/>
                <w:sz w:val="20"/>
                <w:szCs w:val="20"/>
              </w:rPr>
              <w:t xml:space="preserve">У 2.8.01- У 2.8.10, </w:t>
            </w:r>
            <w:proofErr w:type="gramStart"/>
            <w:r w:rsidRPr="00837D10">
              <w:rPr>
                <w:rFonts w:eastAsia="Calibri"/>
                <w:b w:val="0"/>
                <w:sz w:val="20"/>
                <w:szCs w:val="20"/>
              </w:rPr>
              <w:t>З</w:t>
            </w:r>
            <w:proofErr w:type="gramEnd"/>
            <w:r w:rsidRPr="00837D10">
              <w:rPr>
                <w:rFonts w:eastAsia="Calibri"/>
                <w:b w:val="0"/>
                <w:sz w:val="20"/>
                <w:szCs w:val="20"/>
              </w:rPr>
              <w:t xml:space="preserve"> 2.8.04 -</w:t>
            </w:r>
            <w:r w:rsidRPr="00837D10">
              <w:rPr>
                <w:rFonts w:ascii="Calibri" w:eastAsia="Times New Roman" w:hAnsi="Calibri"/>
                <w:b w:val="0"/>
                <w:sz w:val="22"/>
                <w:szCs w:val="22"/>
                <w:lang w:eastAsia="ru-RU"/>
              </w:rPr>
              <w:t xml:space="preserve"> </w:t>
            </w:r>
            <w:r w:rsidRPr="00837D10">
              <w:rPr>
                <w:rFonts w:eastAsia="Calibri"/>
                <w:b w:val="0"/>
                <w:sz w:val="20"/>
                <w:szCs w:val="20"/>
              </w:rPr>
              <w:t>З 2.8.06, З 2.8.09 - З 2.8.17</w:t>
            </w: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rPr>
                <w:rFonts w:eastAsia="Calibri"/>
                <w:bCs/>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Практическая работа 9. </w:t>
            </w:r>
            <w:r w:rsidRPr="00837D10">
              <w:rPr>
                <w:rFonts w:eastAsia="Times New Roman"/>
                <w:b w:val="0"/>
                <w:spacing w:val="-1"/>
                <w:sz w:val="20"/>
                <w:szCs w:val="20"/>
                <w:lang w:eastAsia="ru-RU"/>
              </w:rPr>
              <w:t>Подготовка сельскохозяйственных машин к постановке на хранение</w:t>
            </w:r>
            <w:r w:rsidRPr="00837D10">
              <w:rPr>
                <w:rFonts w:eastAsia="Times New Roman"/>
                <w:b w:val="0"/>
                <w:i/>
                <w:spacing w:val="-1"/>
                <w:sz w:val="20"/>
                <w:szCs w:val="20"/>
                <w:lang w:eastAsia="ru-RU"/>
              </w:rPr>
              <w:t>.</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rPr>
                <w:rFonts w:eastAsia="Calibri"/>
                <w:bCs/>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b w:val="0"/>
                <w:sz w:val="20"/>
                <w:szCs w:val="20"/>
                <w:lang w:eastAsia="ru-RU"/>
              </w:rPr>
            </w:pPr>
            <w:r w:rsidRPr="00837D10">
              <w:rPr>
                <w:rFonts w:eastAsia="Times New Roman"/>
                <w:sz w:val="20"/>
                <w:szCs w:val="20"/>
                <w:lang w:eastAsia="ru-RU"/>
              </w:rPr>
              <w:t xml:space="preserve">Практическая работа 10. </w:t>
            </w:r>
            <w:r w:rsidRPr="00837D10">
              <w:rPr>
                <w:rFonts w:eastAsia="Times New Roman"/>
                <w:b w:val="0"/>
                <w:sz w:val="20"/>
                <w:szCs w:val="20"/>
                <w:lang w:eastAsia="ru-RU"/>
              </w:rPr>
              <w:t>Техническое обслуживание машин в период хранения и при снятии с хранения</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rPr>
                <w:rFonts w:eastAsia="Calibri"/>
                <w:bCs/>
                <w:sz w:val="20"/>
                <w:szCs w:val="20"/>
                <w:lang w:eastAsia="ru-RU"/>
              </w:rPr>
            </w:pPr>
            <w:r w:rsidRPr="00837D10">
              <w:rPr>
                <w:rFonts w:eastAsia="Calibri"/>
                <w:bCs/>
                <w:sz w:val="20"/>
                <w:szCs w:val="20"/>
                <w:lang w:eastAsia="ru-RU"/>
              </w:rPr>
              <w:t>Тема 2.2. Технология проведения ремонтных работ сельскохозяйственных машин и оборудования</w:t>
            </w: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b w:val="0"/>
                <w:sz w:val="20"/>
                <w:szCs w:val="20"/>
                <w:lang w:eastAsia="ru-RU"/>
              </w:rPr>
            </w:pPr>
            <w:r w:rsidRPr="00837D10">
              <w:rPr>
                <w:rFonts w:eastAsia="Calibri"/>
                <w:bCs/>
                <w:sz w:val="20"/>
                <w:szCs w:val="20"/>
                <w:lang w:eastAsia="ru-RU"/>
              </w:rPr>
              <w:t>Содержание учебного материала</w:t>
            </w:r>
          </w:p>
        </w:tc>
        <w:tc>
          <w:tcPr>
            <w:tcW w:w="5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14</w:t>
            </w:r>
          </w:p>
        </w:tc>
        <w:tc>
          <w:tcPr>
            <w:tcW w:w="384"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927"/>
        </w:trPr>
        <w:tc>
          <w:tcPr>
            <w:tcW w:w="1270" w:type="pct"/>
            <w:vMerge w:val="restar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Тема 2.2.1.</w:t>
            </w:r>
            <w:r w:rsidRPr="00837D10">
              <w:rPr>
                <w:rFonts w:eastAsia="Times New Roman"/>
                <w:b w:val="0"/>
                <w:sz w:val="20"/>
                <w:szCs w:val="20"/>
                <w:lang w:eastAsia="ru-RU"/>
              </w:rPr>
              <w:t xml:space="preserve"> </w:t>
            </w:r>
            <w:r w:rsidRPr="00837D10">
              <w:rPr>
                <w:rFonts w:eastAsia="Times New Roman"/>
                <w:sz w:val="20"/>
                <w:szCs w:val="20"/>
                <w:lang w:eastAsia="ru-RU"/>
              </w:rPr>
              <w:t xml:space="preserve">Способы восстановления деталей. </w:t>
            </w:r>
          </w:p>
          <w:p w:rsidR="00837D10" w:rsidRPr="00837D10" w:rsidRDefault="00837D10" w:rsidP="00837D10">
            <w:pPr>
              <w:spacing w:after="0"/>
              <w:rPr>
                <w:rFonts w:eastAsia="Times New Roman"/>
                <w:b w:val="0"/>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 xml:space="preserve">Способы восстановления деталей: слесарно-механической обработкой, пластическим деформированием, нанесением полимерных материалов, сваркой и наплавкой, </w:t>
            </w:r>
            <w:proofErr w:type="spellStart"/>
            <w:r w:rsidRPr="00837D10">
              <w:rPr>
                <w:rFonts w:eastAsia="Times New Roman"/>
                <w:b w:val="0"/>
                <w:sz w:val="20"/>
                <w:szCs w:val="20"/>
                <w:lang w:eastAsia="ru-RU"/>
              </w:rPr>
              <w:t>газотермическим</w:t>
            </w:r>
            <w:proofErr w:type="spellEnd"/>
            <w:r w:rsidRPr="00837D10">
              <w:rPr>
                <w:rFonts w:eastAsia="Times New Roman"/>
                <w:b w:val="0"/>
                <w:sz w:val="20"/>
                <w:szCs w:val="20"/>
                <w:lang w:eastAsia="ru-RU"/>
              </w:rPr>
              <w:t xml:space="preserve"> </w:t>
            </w:r>
            <w:proofErr w:type="spellStart"/>
            <w:r w:rsidRPr="00837D10">
              <w:rPr>
                <w:rFonts w:eastAsia="Times New Roman"/>
                <w:b w:val="0"/>
                <w:sz w:val="20"/>
                <w:szCs w:val="20"/>
                <w:lang w:eastAsia="ru-RU"/>
              </w:rPr>
              <w:t>напыливанием</w:t>
            </w:r>
            <w:proofErr w:type="spellEnd"/>
            <w:r w:rsidRPr="00837D10">
              <w:rPr>
                <w:rFonts w:eastAsia="Times New Roman"/>
                <w:b w:val="0"/>
                <w:sz w:val="20"/>
                <w:szCs w:val="20"/>
                <w:lang w:eastAsia="ru-RU"/>
              </w:rPr>
              <w:t xml:space="preserve">, гальваническим и химическим покрытием, термической и химико-термической обработкой. </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vMerge w:val="restar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ПК 1.3, ПК 1.3, ОК 01,ОК 03, ОК 07</w:t>
            </w:r>
          </w:p>
        </w:tc>
        <w:tc>
          <w:tcPr>
            <w:tcW w:w="355" w:type="pct"/>
            <w:vMerge w:val="restart"/>
            <w:tcBorders>
              <w:top w:val="single" w:sz="4" w:space="0" w:color="auto"/>
              <w:left w:val="single" w:sz="4" w:space="0" w:color="auto"/>
              <w:right w:val="single" w:sz="4" w:space="0" w:color="auto"/>
            </w:tcBorders>
          </w:tcPr>
          <w:p w:rsidR="00837D10" w:rsidRPr="00837D10" w:rsidRDefault="00837D10" w:rsidP="00837D10">
            <w:pPr>
              <w:spacing w:after="0" w:line="240" w:lineRule="auto"/>
              <w:jc w:val="center"/>
              <w:rPr>
                <w:rFonts w:eastAsia="Times New Roman"/>
                <w:b w:val="0"/>
                <w:sz w:val="20"/>
                <w:szCs w:val="20"/>
                <w:lang w:eastAsia="ru-RU"/>
              </w:rPr>
            </w:pPr>
            <w:r w:rsidRPr="00837D10">
              <w:rPr>
                <w:rFonts w:eastAsia="Times New Roman"/>
                <w:b w:val="0"/>
                <w:sz w:val="20"/>
                <w:szCs w:val="20"/>
                <w:lang w:eastAsia="ru-RU"/>
              </w:rPr>
              <w:t xml:space="preserve">Н 1.2.01/ ПО 1.2.01-Н 1.2.01/ ПО 1.2.05,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1.2.1-</w:t>
            </w:r>
            <w:r w:rsidRPr="00837D10">
              <w:rPr>
                <w:rFonts w:ascii="Calibri" w:eastAsia="Times New Roman" w:hAnsi="Calibri"/>
                <w:b w:val="0"/>
                <w:sz w:val="22"/>
                <w:szCs w:val="22"/>
                <w:lang w:eastAsia="ru-RU"/>
              </w:rPr>
              <w:t xml:space="preserve"> </w:t>
            </w:r>
            <w:r w:rsidRPr="00837D10">
              <w:rPr>
                <w:rFonts w:eastAsia="Times New Roman"/>
                <w:b w:val="0"/>
                <w:sz w:val="20"/>
                <w:szCs w:val="20"/>
                <w:lang w:eastAsia="ru-RU"/>
              </w:rPr>
              <w:t>З 1.2.5, Н 1.3.01/ ПО 1.3.01 -</w:t>
            </w:r>
            <w:r w:rsidRPr="00837D10">
              <w:rPr>
                <w:rFonts w:ascii="Calibri" w:eastAsia="Times New Roman" w:hAnsi="Calibri"/>
                <w:b w:val="0"/>
                <w:sz w:val="22"/>
                <w:szCs w:val="22"/>
                <w:lang w:eastAsia="ru-RU"/>
              </w:rPr>
              <w:t xml:space="preserve"> </w:t>
            </w:r>
            <w:r w:rsidRPr="00837D10">
              <w:rPr>
                <w:rFonts w:eastAsia="Times New Roman"/>
                <w:b w:val="0"/>
                <w:sz w:val="20"/>
                <w:szCs w:val="20"/>
                <w:lang w:eastAsia="ru-RU"/>
              </w:rPr>
              <w:t>Н 1.3.03/ ПО 1.3.03</w:t>
            </w: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rPr>
                <w:rFonts w:eastAsia="Times New Roman"/>
                <w:b w:val="0"/>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b w:val="0"/>
                <w:sz w:val="20"/>
                <w:szCs w:val="20"/>
                <w:lang w:eastAsia="ru-RU"/>
              </w:rPr>
            </w:pPr>
            <w:r w:rsidRPr="00837D10">
              <w:rPr>
                <w:rFonts w:eastAsia="Times New Roman"/>
                <w:sz w:val="20"/>
                <w:szCs w:val="20"/>
                <w:lang w:eastAsia="ru-RU"/>
              </w:rPr>
              <w:t xml:space="preserve">Практическая работа 11. </w:t>
            </w:r>
            <w:r w:rsidRPr="00837D10">
              <w:rPr>
                <w:rFonts w:eastAsia="Times New Roman"/>
                <w:b w:val="0"/>
                <w:sz w:val="20"/>
                <w:szCs w:val="20"/>
                <w:lang w:eastAsia="ru-RU"/>
              </w:rPr>
              <w:t xml:space="preserve">Способы восстановления деталей. </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2</w:t>
            </w:r>
          </w:p>
        </w:tc>
        <w:tc>
          <w:tcPr>
            <w:tcW w:w="384"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val="en-US" w:eastAsia="ru-RU"/>
              </w:rPr>
            </w:pPr>
          </w:p>
        </w:tc>
        <w:tc>
          <w:tcPr>
            <w:tcW w:w="355" w:type="pct"/>
            <w:vMerge/>
            <w:tcBorders>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val="en-US"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81"/>
        </w:trPr>
        <w:tc>
          <w:tcPr>
            <w:tcW w:w="1270" w:type="pct"/>
            <w:vMerge w:val="restar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 xml:space="preserve">Тема 2.2.2. Разборка и </w:t>
            </w:r>
            <w:proofErr w:type="spellStart"/>
            <w:r w:rsidRPr="00837D10">
              <w:rPr>
                <w:rFonts w:eastAsia="Times New Roman"/>
                <w:sz w:val="20"/>
                <w:szCs w:val="20"/>
                <w:lang w:eastAsia="ru-RU"/>
              </w:rPr>
              <w:t>дефектовка</w:t>
            </w:r>
            <w:proofErr w:type="spellEnd"/>
            <w:r w:rsidRPr="00837D10">
              <w:rPr>
                <w:rFonts w:eastAsia="Times New Roman"/>
                <w:sz w:val="20"/>
                <w:szCs w:val="20"/>
                <w:lang w:eastAsia="ru-RU"/>
              </w:rPr>
              <w:t xml:space="preserve"> узлов и деталей СХМ.</w:t>
            </w: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Очистка и разборка СХМ.</w:t>
            </w:r>
            <w:r w:rsidRPr="00837D10">
              <w:rPr>
                <w:rFonts w:eastAsia="Times New Roman"/>
                <w:b w:val="0"/>
                <w:spacing w:val="-1"/>
                <w:sz w:val="20"/>
                <w:szCs w:val="20"/>
                <w:lang w:eastAsia="ru-RU"/>
              </w:rPr>
              <w:t xml:space="preserve"> </w:t>
            </w:r>
            <w:proofErr w:type="spellStart"/>
            <w:r w:rsidRPr="00837D10">
              <w:rPr>
                <w:rFonts w:eastAsia="Times New Roman"/>
                <w:b w:val="0"/>
                <w:spacing w:val="-1"/>
                <w:sz w:val="20"/>
                <w:szCs w:val="20"/>
                <w:lang w:eastAsia="ru-RU"/>
              </w:rPr>
              <w:t>Дефектовка</w:t>
            </w:r>
            <w:proofErr w:type="spellEnd"/>
            <w:r w:rsidRPr="00837D10">
              <w:rPr>
                <w:rFonts w:eastAsia="Times New Roman"/>
                <w:b w:val="0"/>
                <w:spacing w:val="-1"/>
                <w:sz w:val="20"/>
                <w:szCs w:val="20"/>
                <w:lang w:eastAsia="ru-RU"/>
              </w:rPr>
              <w:t xml:space="preserve"> узлов и деталей СХМ.</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vMerge w:val="restar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ПК 1.1, ПК 1.3, ОК 01,ОК 03, ОК 07</w:t>
            </w:r>
          </w:p>
        </w:tc>
        <w:tc>
          <w:tcPr>
            <w:tcW w:w="355" w:type="pct"/>
            <w:vMerge w:val="restart"/>
            <w:tcBorders>
              <w:top w:val="single" w:sz="4" w:space="0" w:color="auto"/>
              <w:left w:val="single" w:sz="4" w:space="0" w:color="auto"/>
              <w:right w:val="single" w:sz="4" w:space="0" w:color="auto"/>
            </w:tcBorders>
          </w:tcPr>
          <w:p w:rsidR="00837D10" w:rsidRPr="00837D10" w:rsidRDefault="00837D10" w:rsidP="00837D10">
            <w:pPr>
              <w:spacing w:after="0" w:line="240" w:lineRule="auto"/>
              <w:jc w:val="center"/>
              <w:rPr>
                <w:rFonts w:eastAsia="Calibri"/>
                <w:b w:val="0"/>
                <w:sz w:val="20"/>
                <w:szCs w:val="20"/>
              </w:rPr>
            </w:pPr>
            <w:r w:rsidRPr="00837D10">
              <w:rPr>
                <w:rFonts w:eastAsia="Times New Roman"/>
                <w:b w:val="0"/>
                <w:sz w:val="20"/>
                <w:szCs w:val="20"/>
                <w:lang w:eastAsia="ru-RU"/>
              </w:rPr>
              <w:t xml:space="preserve">Н 1.1.01/ ПО 1.1.01, Н 1.1.02/ ПО 1.1.02, Н 1.1.03/ ПО 1.1.03, Н 1.1.04/ ПО 1.1.04, Н 1.1.06/ ПО 1.1.06, Н 1.1.07/ </w:t>
            </w:r>
            <w:r w:rsidRPr="00837D10">
              <w:rPr>
                <w:rFonts w:eastAsia="Times New Roman"/>
                <w:b w:val="0"/>
                <w:sz w:val="20"/>
                <w:szCs w:val="20"/>
                <w:lang w:eastAsia="ru-RU"/>
              </w:rPr>
              <w:lastRenderedPageBreak/>
              <w:t xml:space="preserve">ПО 1.1.07, Н 1.1.08/ ПО 1.1.08, </w:t>
            </w:r>
            <w:r w:rsidRPr="00837D10">
              <w:rPr>
                <w:rFonts w:eastAsia="Calibri"/>
                <w:b w:val="0"/>
                <w:sz w:val="20"/>
                <w:szCs w:val="20"/>
              </w:rPr>
              <w:t xml:space="preserve">Н 1.1.09/ ПО 1.1.09, Н 1.1.12/ </w:t>
            </w:r>
            <w:proofErr w:type="gramStart"/>
            <w:r w:rsidRPr="00837D10">
              <w:rPr>
                <w:rFonts w:eastAsia="Calibri"/>
                <w:b w:val="0"/>
                <w:sz w:val="20"/>
                <w:szCs w:val="20"/>
              </w:rPr>
              <w:t>ПО</w:t>
            </w:r>
            <w:proofErr w:type="gramEnd"/>
            <w:r w:rsidRPr="00837D10">
              <w:rPr>
                <w:rFonts w:eastAsia="Calibri"/>
                <w:b w:val="0"/>
                <w:sz w:val="20"/>
                <w:szCs w:val="20"/>
              </w:rPr>
              <w:t xml:space="preserve"> 1.1.12, </w:t>
            </w:r>
          </w:p>
          <w:p w:rsidR="00837D10" w:rsidRPr="00837D10" w:rsidRDefault="00837D10" w:rsidP="00837D10">
            <w:pPr>
              <w:spacing w:after="0" w:line="240" w:lineRule="auto"/>
              <w:jc w:val="center"/>
              <w:rPr>
                <w:rFonts w:eastAsia="Times New Roman"/>
                <w:b w:val="0"/>
                <w:sz w:val="20"/>
                <w:szCs w:val="20"/>
                <w:lang w:eastAsia="ru-RU"/>
              </w:rPr>
            </w:pP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1.1.02-</w:t>
            </w:r>
            <w:r w:rsidRPr="00837D10">
              <w:rPr>
                <w:rFonts w:ascii="Calibri" w:eastAsia="Times New Roman" w:hAnsi="Calibri"/>
                <w:b w:val="0"/>
                <w:sz w:val="22"/>
                <w:szCs w:val="22"/>
                <w:lang w:eastAsia="ru-RU"/>
              </w:rPr>
              <w:t xml:space="preserve"> </w:t>
            </w:r>
            <w:r w:rsidRPr="00837D10">
              <w:rPr>
                <w:rFonts w:eastAsia="Times New Roman"/>
                <w:b w:val="0"/>
                <w:sz w:val="20"/>
                <w:szCs w:val="20"/>
                <w:lang w:eastAsia="ru-RU"/>
              </w:rPr>
              <w:t>З 1.1.12</w:t>
            </w: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b w:val="0"/>
                <w:sz w:val="20"/>
                <w:szCs w:val="20"/>
                <w:lang w:eastAsia="ru-RU"/>
              </w:rPr>
            </w:pPr>
            <w:r w:rsidRPr="00837D10">
              <w:rPr>
                <w:rFonts w:eastAsia="Times New Roman"/>
                <w:sz w:val="20"/>
                <w:szCs w:val="20"/>
                <w:lang w:eastAsia="ru-RU"/>
              </w:rPr>
              <w:t xml:space="preserve">Практическая работа 12. </w:t>
            </w:r>
            <w:r w:rsidRPr="00837D10">
              <w:rPr>
                <w:rFonts w:eastAsia="Times New Roman"/>
                <w:b w:val="0"/>
                <w:sz w:val="20"/>
                <w:szCs w:val="20"/>
                <w:lang w:eastAsia="ru-RU"/>
              </w:rPr>
              <w:t xml:space="preserve">Разборка и </w:t>
            </w:r>
            <w:proofErr w:type="spellStart"/>
            <w:r w:rsidRPr="00837D10">
              <w:rPr>
                <w:rFonts w:eastAsia="Times New Roman"/>
                <w:b w:val="0"/>
                <w:sz w:val="20"/>
                <w:szCs w:val="20"/>
                <w:lang w:eastAsia="ru-RU"/>
              </w:rPr>
              <w:t>дефектовка</w:t>
            </w:r>
            <w:proofErr w:type="spellEnd"/>
            <w:r w:rsidRPr="00837D10">
              <w:rPr>
                <w:rFonts w:eastAsia="Times New Roman"/>
                <w:b w:val="0"/>
                <w:sz w:val="20"/>
                <w:szCs w:val="20"/>
                <w:lang w:eastAsia="ru-RU"/>
              </w:rPr>
              <w:t xml:space="preserve"> узлов и деталей СХМ.</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2</w:t>
            </w:r>
          </w:p>
        </w:tc>
        <w:tc>
          <w:tcPr>
            <w:tcW w:w="384"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vMerge w:val="restart"/>
            <w:tcBorders>
              <w:top w:val="single" w:sz="4" w:space="0" w:color="auto"/>
              <w:left w:val="single" w:sz="4" w:space="0" w:color="auto"/>
              <w:right w:val="single" w:sz="4" w:space="0" w:color="auto"/>
            </w:tcBorders>
            <w:hideMark/>
          </w:tcPr>
          <w:p w:rsidR="00837D10" w:rsidRPr="00837D10" w:rsidRDefault="00837D10" w:rsidP="00837D10">
            <w:pPr>
              <w:spacing w:after="0"/>
              <w:rPr>
                <w:rFonts w:eastAsia="Times New Roman"/>
                <w:b w:val="0"/>
                <w:sz w:val="20"/>
                <w:szCs w:val="20"/>
                <w:lang w:eastAsia="ru-RU"/>
              </w:rPr>
            </w:pPr>
            <w:r w:rsidRPr="00837D10">
              <w:rPr>
                <w:rFonts w:eastAsia="Times New Roman"/>
                <w:sz w:val="20"/>
                <w:szCs w:val="20"/>
                <w:lang w:eastAsia="ru-RU"/>
              </w:rPr>
              <w:lastRenderedPageBreak/>
              <w:t>Тема 2.2.3.</w:t>
            </w:r>
            <w:r w:rsidRPr="00837D10">
              <w:rPr>
                <w:rFonts w:eastAsia="Times New Roman"/>
                <w:b w:val="0"/>
                <w:sz w:val="20"/>
                <w:szCs w:val="20"/>
                <w:lang w:eastAsia="ru-RU"/>
              </w:rPr>
              <w:t xml:space="preserve"> </w:t>
            </w:r>
            <w:r w:rsidRPr="00837D10">
              <w:rPr>
                <w:rFonts w:eastAsia="Times New Roman"/>
                <w:sz w:val="20"/>
                <w:szCs w:val="20"/>
                <w:lang w:eastAsia="ru-RU"/>
              </w:rPr>
              <w:t>Ремонт сельскохозяйственных машин и оборудования</w:t>
            </w:r>
            <w:r w:rsidRPr="00837D10">
              <w:rPr>
                <w:rFonts w:eastAsia="Times New Roman"/>
                <w:b w:val="0"/>
                <w:sz w:val="20"/>
                <w:szCs w:val="20"/>
                <w:lang w:eastAsia="ru-RU"/>
              </w:rPr>
              <w:t xml:space="preserve"> </w:t>
            </w:r>
          </w:p>
          <w:p w:rsidR="00837D10" w:rsidRPr="00837D10" w:rsidRDefault="00837D10" w:rsidP="00837D10">
            <w:pPr>
              <w:spacing w:after="0"/>
              <w:rPr>
                <w:rFonts w:eastAsia="Times New Roman"/>
                <w:b w:val="0"/>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 xml:space="preserve">Ремонт рабочих органов почвообрабатывающих, посевных, </w:t>
            </w:r>
            <w:proofErr w:type="spellStart"/>
            <w:r w:rsidRPr="00837D10">
              <w:rPr>
                <w:rFonts w:eastAsia="Times New Roman"/>
                <w:b w:val="0"/>
                <w:sz w:val="20"/>
                <w:szCs w:val="20"/>
                <w:lang w:eastAsia="ru-RU"/>
              </w:rPr>
              <w:t>водополивных</w:t>
            </w:r>
            <w:proofErr w:type="spellEnd"/>
            <w:r w:rsidRPr="00837D10">
              <w:rPr>
                <w:rFonts w:eastAsia="Times New Roman"/>
                <w:b w:val="0"/>
                <w:sz w:val="20"/>
                <w:szCs w:val="20"/>
                <w:lang w:eastAsia="ru-RU"/>
              </w:rPr>
              <w:t xml:space="preserve"> машин и машин для внесения удобрений,  </w:t>
            </w:r>
          </w:p>
          <w:p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 xml:space="preserve">Особенности ремонта машин для кормопроизводства, для уборки картофеля </w:t>
            </w:r>
          </w:p>
          <w:p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 xml:space="preserve">Ремонт зерноочистительных машин. </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vMerge w:val="restart"/>
            <w:tcBorders>
              <w:top w:val="single" w:sz="4" w:space="0" w:color="auto"/>
              <w:left w:val="single" w:sz="4" w:space="0" w:color="auto"/>
              <w:right w:val="single" w:sz="4" w:space="0" w:color="auto"/>
            </w:tcBorders>
            <w:hideMark/>
          </w:tcPr>
          <w:p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ПК 1.2, ПК 1.3, ОК 01,ОК 03, ОК 07</w:t>
            </w:r>
          </w:p>
        </w:tc>
        <w:tc>
          <w:tcPr>
            <w:tcW w:w="355" w:type="pct"/>
            <w:vMerge w:val="restart"/>
            <w:tcBorders>
              <w:top w:val="single" w:sz="4" w:space="0" w:color="auto"/>
              <w:left w:val="single" w:sz="4" w:space="0" w:color="auto"/>
              <w:right w:val="single" w:sz="4" w:space="0" w:color="auto"/>
            </w:tcBorders>
          </w:tcPr>
          <w:p w:rsidR="00837D10" w:rsidRPr="00837D10" w:rsidRDefault="00837D10" w:rsidP="00837D10">
            <w:pPr>
              <w:spacing w:after="0" w:line="240" w:lineRule="auto"/>
              <w:jc w:val="center"/>
              <w:rPr>
                <w:rFonts w:eastAsia="Times New Roman"/>
                <w:b w:val="0"/>
                <w:sz w:val="20"/>
                <w:szCs w:val="20"/>
                <w:lang w:eastAsia="ru-RU"/>
              </w:rPr>
            </w:pPr>
            <w:r w:rsidRPr="00837D10">
              <w:rPr>
                <w:rFonts w:eastAsia="Times New Roman"/>
                <w:b w:val="0"/>
                <w:sz w:val="20"/>
                <w:szCs w:val="20"/>
                <w:lang w:eastAsia="ru-RU"/>
              </w:rPr>
              <w:t xml:space="preserve">Н 1.2.01/ ПО 1.2.01-Н 1.2.01/ ПО 1.2.05,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1.2.1-</w:t>
            </w:r>
            <w:r w:rsidRPr="00837D10">
              <w:rPr>
                <w:rFonts w:ascii="Calibri" w:eastAsia="Times New Roman" w:hAnsi="Calibri"/>
                <w:b w:val="0"/>
                <w:sz w:val="22"/>
                <w:szCs w:val="22"/>
                <w:lang w:eastAsia="ru-RU"/>
              </w:rPr>
              <w:t xml:space="preserve"> </w:t>
            </w:r>
            <w:r w:rsidRPr="00837D10">
              <w:rPr>
                <w:rFonts w:eastAsia="Times New Roman"/>
                <w:b w:val="0"/>
                <w:sz w:val="20"/>
                <w:szCs w:val="20"/>
                <w:lang w:eastAsia="ru-RU"/>
              </w:rPr>
              <w:t>З 1.2.5, Н 1.3.01/ ПО 1.3.01 -</w:t>
            </w:r>
            <w:r w:rsidRPr="00837D10">
              <w:rPr>
                <w:rFonts w:ascii="Calibri" w:eastAsia="Times New Roman" w:hAnsi="Calibri"/>
                <w:b w:val="0"/>
                <w:sz w:val="22"/>
                <w:szCs w:val="22"/>
                <w:lang w:eastAsia="ru-RU"/>
              </w:rPr>
              <w:t xml:space="preserve"> </w:t>
            </w:r>
            <w:r w:rsidRPr="00837D10">
              <w:rPr>
                <w:rFonts w:eastAsia="Times New Roman"/>
                <w:b w:val="0"/>
                <w:sz w:val="20"/>
                <w:szCs w:val="20"/>
                <w:lang w:eastAsia="ru-RU"/>
              </w:rPr>
              <w:t>Н 1.3.03/ ПО 1.3.03</w:t>
            </w: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vMerge/>
            <w:tcBorders>
              <w:left w:val="single" w:sz="4" w:space="0" w:color="auto"/>
              <w:bottom w:val="single" w:sz="4" w:space="0" w:color="auto"/>
              <w:right w:val="single" w:sz="4" w:space="0" w:color="auto"/>
            </w:tcBorders>
            <w:hideMark/>
          </w:tcPr>
          <w:p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spacing w:val="-1"/>
                <w:sz w:val="20"/>
                <w:szCs w:val="20"/>
                <w:lang w:eastAsia="ru-RU"/>
              </w:rPr>
              <w:t>Практическое занятие</w:t>
            </w:r>
            <w:r w:rsidRPr="00837D10">
              <w:rPr>
                <w:rFonts w:eastAsia="Times New Roman"/>
                <w:sz w:val="20"/>
                <w:szCs w:val="20"/>
                <w:lang w:eastAsia="ru-RU"/>
              </w:rPr>
              <w:t xml:space="preserve"> 14. </w:t>
            </w:r>
            <w:r w:rsidRPr="00837D10">
              <w:rPr>
                <w:rFonts w:eastAsia="Times New Roman"/>
                <w:b w:val="0"/>
                <w:sz w:val="20"/>
                <w:szCs w:val="20"/>
                <w:lang w:eastAsia="ru-RU"/>
              </w:rPr>
              <w:t>Последовательность выполнения операций при ремонте с/х машин</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2</w:t>
            </w:r>
          </w:p>
        </w:tc>
        <w:tc>
          <w:tcPr>
            <w:tcW w:w="384" w:type="pct"/>
            <w:vMerge/>
            <w:tcBorders>
              <w:left w:val="single" w:sz="4" w:space="0" w:color="auto"/>
              <w:bottom w:val="single" w:sz="4" w:space="0" w:color="auto"/>
              <w:right w:val="single" w:sz="4" w:space="0" w:color="auto"/>
            </w:tcBorders>
            <w:hideMark/>
          </w:tcPr>
          <w:p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vMerge w:val="restar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 xml:space="preserve">Тема 2.2.4. Ремонт зерноуборочных комбайнов. </w:t>
            </w: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line="240" w:lineRule="auto"/>
              <w:ind w:left="6"/>
              <w:rPr>
                <w:rFonts w:eastAsia="Calibri"/>
                <w:b w:val="0"/>
                <w:bCs/>
                <w:sz w:val="20"/>
                <w:szCs w:val="20"/>
                <w:lang w:eastAsia="ru-RU"/>
              </w:rPr>
            </w:pPr>
            <w:r w:rsidRPr="00837D10">
              <w:rPr>
                <w:rFonts w:eastAsia="Times New Roman"/>
                <w:b w:val="0"/>
                <w:sz w:val="20"/>
                <w:szCs w:val="20"/>
                <w:lang w:eastAsia="ru-RU"/>
              </w:rPr>
              <w:t>Ремонт зерноуборочных комбайнов.</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vMerge w:val="restar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ПК 1.2, ОК 01,ОК 03, ОК 07</w:t>
            </w:r>
          </w:p>
        </w:tc>
        <w:tc>
          <w:tcPr>
            <w:tcW w:w="355" w:type="pct"/>
            <w:vMerge w:val="restart"/>
            <w:tcBorders>
              <w:top w:val="single" w:sz="4" w:space="0" w:color="auto"/>
              <w:left w:val="single" w:sz="4" w:space="0" w:color="auto"/>
              <w:right w:val="single" w:sz="4" w:space="0" w:color="auto"/>
            </w:tcBorders>
          </w:tcPr>
          <w:p w:rsidR="00837D10" w:rsidRPr="00837D10" w:rsidRDefault="00837D10" w:rsidP="00837D10">
            <w:pPr>
              <w:spacing w:after="0" w:line="240" w:lineRule="auto"/>
              <w:jc w:val="center"/>
              <w:rPr>
                <w:rFonts w:eastAsia="Times New Roman"/>
                <w:b w:val="0"/>
                <w:sz w:val="20"/>
                <w:szCs w:val="20"/>
                <w:lang w:eastAsia="ru-RU"/>
              </w:rPr>
            </w:pPr>
            <w:r w:rsidRPr="00837D10">
              <w:rPr>
                <w:rFonts w:eastAsia="Times New Roman"/>
                <w:b w:val="0"/>
                <w:sz w:val="20"/>
                <w:szCs w:val="20"/>
                <w:lang w:eastAsia="ru-RU"/>
              </w:rPr>
              <w:t xml:space="preserve">Н 1.2.01/ ПО 1.2.01-Н 1.2.01/ ПО 1.2.05, </w:t>
            </w:r>
            <w:proofErr w:type="gramStart"/>
            <w:r w:rsidRPr="00837D10">
              <w:rPr>
                <w:rFonts w:eastAsia="Times New Roman"/>
                <w:b w:val="0"/>
                <w:sz w:val="20"/>
                <w:szCs w:val="20"/>
                <w:lang w:eastAsia="ru-RU"/>
              </w:rPr>
              <w:t>З</w:t>
            </w:r>
            <w:proofErr w:type="gramEnd"/>
            <w:r w:rsidRPr="00837D10">
              <w:rPr>
                <w:rFonts w:eastAsia="Times New Roman"/>
                <w:b w:val="0"/>
                <w:sz w:val="20"/>
                <w:szCs w:val="20"/>
                <w:lang w:eastAsia="ru-RU"/>
              </w:rPr>
              <w:t xml:space="preserve"> 1.2.1-</w:t>
            </w:r>
            <w:r w:rsidRPr="00837D10">
              <w:rPr>
                <w:rFonts w:ascii="Calibri" w:eastAsia="Times New Roman" w:hAnsi="Calibri"/>
                <w:b w:val="0"/>
                <w:sz w:val="22"/>
                <w:szCs w:val="22"/>
                <w:lang w:eastAsia="ru-RU"/>
              </w:rPr>
              <w:t xml:space="preserve"> </w:t>
            </w:r>
            <w:r w:rsidRPr="00837D10">
              <w:rPr>
                <w:rFonts w:eastAsia="Times New Roman"/>
                <w:b w:val="0"/>
                <w:sz w:val="20"/>
                <w:szCs w:val="20"/>
                <w:lang w:eastAsia="ru-RU"/>
              </w:rPr>
              <w:t>З 1.2.5</w:t>
            </w: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rPr>
                <w:rFonts w:eastAsia="Times New Roman"/>
                <w:b w:val="0"/>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b w:val="0"/>
                <w:sz w:val="20"/>
                <w:szCs w:val="20"/>
                <w:lang w:eastAsia="ru-RU"/>
              </w:rPr>
            </w:pPr>
            <w:r w:rsidRPr="00837D10">
              <w:rPr>
                <w:rFonts w:eastAsia="Times New Roman"/>
                <w:spacing w:val="-1"/>
                <w:sz w:val="20"/>
                <w:szCs w:val="20"/>
                <w:lang w:eastAsia="ru-RU"/>
              </w:rPr>
              <w:t>Практическое занятие</w:t>
            </w:r>
            <w:r w:rsidRPr="00837D10">
              <w:rPr>
                <w:rFonts w:eastAsia="Times New Roman"/>
                <w:sz w:val="20"/>
                <w:szCs w:val="20"/>
                <w:lang w:eastAsia="ru-RU"/>
              </w:rPr>
              <w:t xml:space="preserve"> 14. </w:t>
            </w:r>
            <w:r w:rsidRPr="00837D10">
              <w:rPr>
                <w:rFonts w:eastAsia="Times New Roman"/>
                <w:b w:val="0"/>
                <w:sz w:val="20"/>
                <w:szCs w:val="20"/>
                <w:lang w:eastAsia="ru-RU"/>
              </w:rPr>
              <w:t>Последовательность выполнения операций при ремонте зерноуборочных комбайнов.</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2</w:t>
            </w:r>
          </w:p>
        </w:tc>
        <w:tc>
          <w:tcPr>
            <w:tcW w:w="384" w:type="pct"/>
            <w:vMerge/>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Самостоятельная работа</w:t>
            </w: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spacing w:val="-1"/>
                <w:sz w:val="20"/>
                <w:szCs w:val="20"/>
                <w:lang w:eastAsia="ru-RU"/>
              </w:rPr>
            </w:pP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4</w:t>
            </w:r>
          </w:p>
        </w:tc>
        <w:tc>
          <w:tcPr>
            <w:tcW w:w="384"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Консультации</w:t>
            </w: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spacing w:val="-1"/>
                <w:sz w:val="20"/>
                <w:szCs w:val="20"/>
                <w:lang w:eastAsia="ru-RU"/>
              </w:rPr>
            </w:pP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4</w:t>
            </w:r>
          </w:p>
        </w:tc>
        <w:tc>
          <w:tcPr>
            <w:tcW w:w="384"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Промежуточная аттестация (Экзамен)</w:t>
            </w: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spacing w:val="-1"/>
                <w:sz w:val="20"/>
                <w:szCs w:val="20"/>
                <w:lang w:eastAsia="ru-RU"/>
              </w:rPr>
            </w:pP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4</w:t>
            </w:r>
          </w:p>
        </w:tc>
        <w:tc>
          <w:tcPr>
            <w:tcW w:w="384"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270"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ИТОГО</w:t>
            </w:r>
          </w:p>
        </w:tc>
        <w:tc>
          <w:tcPr>
            <w:tcW w:w="2473" w:type="pct"/>
            <w:gridSpan w:val="2"/>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rPr>
                <w:rFonts w:eastAsia="Times New Roman"/>
                <w:spacing w:val="-1"/>
                <w:sz w:val="20"/>
                <w:szCs w:val="20"/>
                <w:lang w:eastAsia="ru-RU"/>
              </w:rPr>
            </w:pP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100</w:t>
            </w:r>
          </w:p>
        </w:tc>
        <w:tc>
          <w:tcPr>
            <w:tcW w:w="384" w:type="pct"/>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3743" w:type="pct"/>
            <w:gridSpan w:val="3"/>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jc w:val="center"/>
              <w:rPr>
                <w:rFonts w:eastAsia="Times New Roman"/>
                <w:b w:val="0"/>
                <w:sz w:val="20"/>
                <w:szCs w:val="20"/>
                <w:lang w:eastAsia="ru-RU"/>
              </w:rPr>
            </w:pPr>
            <w:r w:rsidRPr="00837D10">
              <w:rPr>
                <w:rFonts w:eastAsia="Times New Roman"/>
                <w:sz w:val="20"/>
                <w:szCs w:val="20"/>
                <w:lang w:eastAsia="ru-RU"/>
              </w:rPr>
              <w:t>Темы внеаудиторной самостоятельной работы</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jc w:val="center"/>
              <w:rPr>
                <w:rFonts w:eastAsia="Times New Roman"/>
                <w:b w:val="0"/>
                <w:sz w:val="20"/>
                <w:szCs w:val="20"/>
                <w:lang w:eastAsia="ru-RU"/>
              </w:rPr>
            </w:pPr>
          </w:p>
        </w:tc>
        <w:tc>
          <w:tcPr>
            <w:tcW w:w="384"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3743" w:type="pct"/>
            <w:gridSpan w:val="3"/>
            <w:tcBorders>
              <w:top w:val="single" w:sz="4" w:space="0" w:color="auto"/>
              <w:left w:val="single" w:sz="4" w:space="0" w:color="auto"/>
              <w:bottom w:val="single" w:sz="4" w:space="0" w:color="auto"/>
              <w:right w:val="single" w:sz="4" w:space="0" w:color="auto"/>
            </w:tcBorders>
            <w:vAlign w:val="center"/>
          </w:tcPr>
          <w:p w:rsidR="00837D10" w:rsidRPr="00837D10" w:rsidRDefault="00837D10" w:rsidP="00837D10">
            <w:pPr>
              <w:numPr>
                <w:ilvl w:val="0"/>
                <w:numId w:val="23"/>
              </w:numPr>
              <w:spacing w:after="0" w:line="240" w:lineRule="auto"/>
              <w:rPr>
                <w:rFonts w:eastAsia="Times New Roman"/>
                <w:b w:val="0"/>
                <w:sz w:val="20"/>
                <w:szCs w:val="20"/>
                <w:lang w:eastAsia="ru-RU"/>
              </w:rPr>
            </w:pPr>
            <w:r w:rsidRPr="00837D10">
              <w:rPr>
                <w:rFonts w:eastAsia="Times New Roman"/>
                <w:b w:val="0"/>
                <w:sz w:val="20"/>
                <w:szCs w:val="20"/>
                <w:lang w:eastAsia="ru-RU"/>
              </w:rPr>
              <w:t>Составить схему основных состояний техники.</w:t>
            </w:r>
          </w:p>
          <w:p w:rsidR="00837D10" w:rsidRPr="00837D10" w:rsidRDefault="00837D10" w:rsidP="00837D10">
            <w:pPr>
              <w:numPr>
                <w:ilvl w:val="0"/>
                <w:numId w:val="23"/>
              </w:numPr>
              <w:spacing w:after="0" w:line="240" w:lineRule="auto"/>
              <w:rPr>
                <w:rFonts w:eastAsia="Times New Roman"/>
                <w:b w:val="0"/>
                <w:sz w:val="20"/>
                <w:szCs w:val="20"/>
                <w:lang w:eastAsia="ru-RU"/>
              </w:rPr>
            </w:pPr>
            <w:r w:rsidRPr="00837D10">
              <w:rPr>
                <w:rFonts w:eastAsia="Times New Roman"/>
                <w:b w:val="0"/>
                <w:sz w:val="20"/>
                <w:szCs w:val="20"/>
                <w:lang w:eastAsia="ru-RU"/>
              </w:rPr>
              <w:t>Составить схему основных отказов техники.</w:t>
            </w:r>
          </w:p>
          <w:p w:rsidR="00837D10" w:rsidRPr="00837D10" w:rsidRDefault="00837D10" w:rsidP="00837D10">
            <w:pPr>
              <w:numPr>
                <w:ilvl w:val="0"/>
                <w:numId w:val="23"/>
              </w:numPr>
              <w:spacing w:after="0" w:line="240" w:lineRule="auto"/>
              <w:rPr>
                <w:rFonts w:eastAsia="Times New Roman"/>
                <w:b w:val="0"/>
                <w:sz w:val="20"/>
                <w:szCs w:val="20"/>
                <w:lang w:eastAsia="ru-RU"/>
              </w:rPr>
            </w:pPr>
            <w:r w:rsidRPr="00837D10">
              <w:rPr>
                <w:rFonts w:eastAsia="Times New Roman"/>
                <w:b w:val="0"/>
                <w:sz w:val="20"/>
                <w:szCs w:val="20"/>
                <w:lang w:eastAsia="ru-RU"/>
              </w:rPr>
              <w:t>Составить таблицу, выполняемых работ при проведении ТО № 1 зерноуборочного комбайна.</w:t>
            </w:r>
          </w:p>
          <w:p w:rsidR="00837D10" w:rsidRPr="00837D10" w:rsidRDefault="00837D10" w:rsidP="00837D10">
            <w:pPr>
              <w:numPr>
                <w:ilvl w:val="0"/>
                <w:numId w:val="23"/>
              </w:num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Составить таблицу, выполняемых работ </w:t>
            </w:r>
            <w:proofErr w:type="gramStart"/>
            <w:r w:rsidRPr="00837D10">
              <w:rPr>
                <w:rFonts w:eastAsia="Times New Roman"/>
                <w:b w:val="0"/>
                <w:sz w:val="20"/>
                <w:szCs w:val="20"/>
                <w:lang w:eastAsia="ru-RU"/>
              </w:rPr>
              <w:t>при</w:t>
            </w:r>
            <w:proofErr w:type="gramEnd"/>
            <w:r w:rsidRPr="00837D10">
              <w:rPr>
                <w:rFonts w:eastAsia="Times New Roman"/>
                <w:b w:val="0"/>
                <w:sz w:val="20"/>
                <w:szCs w:val="20"/>
                <w:lang w:eastAsia="ru-RU"/>
              </w:rPr>
              <w:t xml:space="preserve"> ТО № 2 зерноуборочного комбайна.</w:t>
            </w:r>
          </w:p>
          <w:p w:rsidR="00837D10" w:rsidRPr="00837D10" w:rsidRDefault="00837D10" w:rsidP="00837D10">
            <w:pPr>
              <w:numPr>
                <w:ilvl w:val="0"/>
                <w:numId w:val="23"/>
              </w:numPr>
              <w:spacing w:after="0" w:line="240" w:lineRule="auto"/>
              <w:rPr>
                <w:rFonts w:eastAsia="Times New Roman"/>
                <w:b w:val="0"/>
                <w:sz w:val="20"/>
                <w:szCs w:val="20"/>
                <w:lang w:eastAsia="ru-RU"/>
              </w:rPr>
            </w:pPr>
            <w:r w:rsidRPr="00837D10">
              <w:rPr>
                <w:rFonts w:eastAsia="Times New Roman"/>
                <w:b w:val="0"/>
                <w:sz w:val="20"/>
                <w:szCs w:val="20"/>
                <w:lang w:eastAsia="ru-RU"/>
              </w:rPr>
              <w:t>Составить таблицу методов диагностирования с их краткой характеристикой.</w:t>
            </w:r>
          </w:p>
          <w:p w:rsidR="00837D10" w:rsidRPr="00837D10" w:rsidRDefault="00837D10" w:rsidP="00837D10">
            <w:pPr>
              <w:numPr>
                <w:ilvl w:val="0"/>
                <w:numId w:val="23"/>
              </w:numPr>
              <w:spacing w:after="0" w:line="240" w:lineRule="auto"/>
              <w:rPr>
                <w:rFonts w:eastAsia="Times New Roman"/>
                <w:b w:val="0"/>
                <w:sz w:val="20"/>
                <w:szCs w:val="20"/>
                <w:lang w:eastAsia="ru-RU"/>
              </w:rPr>
            </w:pPr>
            <w:r w:rsidRPr="00837D10">
              <w:rPr>
                <w:rFonts w:eastAsia="Times New Roman"/>
                <w:b w:val="0"/>
                <w:sz w:val="20"/>
                <w:szCs w:val="20"/>
                <w:lang w:eastAsia="ru-RU"/>
              </w:rPr>
              <w:t>Составить таблицу основных операций при постановке комбайна на длительное хранение.</w:t>
            </w:r>
          </w:p>
          <w:p w:rsidR="00837D10" w:rsidRPr="00837D10" w:rsidRDefault="00837D10" w:rsidP="00837D10">
            <w:pPr>
              <w:spacing w:after="0"/>
              <w:jc w:val="center"/>
              <w:rPr>
                <w:rFonts w:eastAsia="Times New Roman"/>
                <w:sz w:val="20"/>
                <w:szCs w:val="20"/>
                <w:lang w:eastAsia="ru-RU"/>
              </w:rPr>
            </w:pPr>
          </w:p>
        </w:tc>
        <w:tc>
          <w:tcPr>
            <w:tcW w:w="519"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c>
          <w:tcPr>
            <w:tcW w:w="384"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3743" w:type="pct"/>
            <w:gridSpan w:val="3"/>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jc w:val="center"/>
              <w:rPr>
                <w:rFonts w:eastAsia="Calibri"/>
                <w:bCs/>
                <w:sz w:val="20"/>
                <w:szCs w:val="20"/>
                <w:lang w:eastAsia="ru-RU"/>
              </w:rPr>
            </w:pPr>
            <w:r w:rsidRPr="00837D10">
              <w:rPr>
                <w:rFonts w:eastAsia="Calibri"/>
                <w:bCs/>
                <w:sz w:val="20"/>
                <w:szCs w:val="20"/>
                <w:lang w:eastAsia="ru-RU"/>
              </w:rPr>
              <w:t>Учебная практика (производственное обучение) виды работ</w:t>
            </w:r>
          </w:p>
          <w:p w:rsidR="00837D10" w:rsidRPr="00837D10" w:rsidRDefault="00837D10" w:rsidP="00837D10">
            <w:pPr>
              <w:numPr>
                <w:ilvl w:val="1"/>
                <w:numId w:val="24"/>
              </w:numPr>
              <w:tabs>
                <w:tab w:val="num" w:pos="426"/>
              </w:tabs>
              <w:spacing w:after="0" w:line="240" w:lineRule="auto"/>
              <w:ind w:left="284"/>
              <w:rPr>
                <w:rFonts w:eastAsia="Times New Roman"/>
                <w:b w:val="0"/>
                <w:sz w:val="20"/>
                <w:szCs w:val="20"/>
                <w:lang w:eastAsia="ru-RU"/>
              </w:rPr>
            </w:pPr>
            <w:r w:rsidRPr="00837D10">
              <w:rPr>
                <w:rFonts w:eastAsia="Times New Roman"/>
                <w:b w:val="0"/>
                <w:sz w:val="20"/>
                <w:szCs w:val="20"/>
                <w:lang w:eastAsia="ru-RU"/>
              </w:rPr>
              <w:t xml:space="preserve">Техническое обслуживание тракторов, комбайнов и сельскохозяйственных машин </w:t>
            </w:r>
          </w:p>
          <w:p w:rsidR="00837D10" w:rsidRPr="00837D10" w:rsidRDefault="00837D10" w:rsidP="00837D10">
            <w:pPr>
              <w:numPr>
                <w:ilvl w:val="1"/>
                <w:numId w:val="24"/>
              </w:numPr>
              <w:tabs>
                <w:tab w:val="num" w:pos="426"/>
              </w:tabs>
              <w:spacing w:after="0" w:line="240" w:lineRule="auto"/>
              <w:ind w:left="284"/>
              <w:rPr>
                <w:rFonts w:eastAsia="Times New Roman"/>
                <w:b w:val="0"/>
                <w:sz w:val="20"/>
                <w:szCs w:val="20"/>
                <w:lang w:eastAsia="ru-RU"/>
              </w:rPr>
            </w:pPr>
            <w:r w:rsidRPr="00837D10">
              <w:rPr>
                <w:rFonts w:eastAsia="Times New Roman"/>
                <w:b w:val="0"/>
                <w:sz w:val="20"/>
                <w:szCs w:val="20"/>
                <w:lang w:eastAsia="ru-RU"/>
              </w:rPr>
              <w:t>Постановка техники на длительное хранение  (почвообрабатывающих, посевных, уборочных машин).</w:t>
            </w:r>
          </w:p>
          <w:p w:rsidR="00837D10" w:rsidRPr="00837D10" w:rsidRDefault="00837D10" w:rsidP="00837D10">
            <w:pPr>
              <w:numPr>
                <w:ilvl w:val="1"/>
                <w:numId w:val="24"/>
              </w:numPr>
              <w:tabs>
                <w:tab w:val="num" w:pos="426"/>
              </w:tabs>
              <w:spacing w:after="0" w:line="240" w:lineRule="auto"/>
              <w:ind w:left="284"/>
              <w:rPr>
                <w:rFonts w:eastAsia="Times New Roman"/>
                <w:b w:val="0"/>
                <w:sz w:val="20"/>
                <w:szCs w:val="20"/>
                <w:lang w:eastAsia="ru-RU"/>
              </w:rPr>
            </w:pPr>
            <w:r w:rsidRPr="00837D10">
              <w:rPr>
                <w:rFonts w:eastAsia="Times New Roman"/>
                <w:b w:val="0"/>
                <w:sz w:val="20"/>
                <w:szCs w:val="20"/>
                <w:lang w:eastAsia="ru-RU"/>
              </w:rPr>
              <w:t xml:space="preserve">Выполнение ремонтных работ (почвообрабатывающих, посевных, уборочных машин); разборка, ремонт, сборка и регулировка  узлов и агрегатов средней сложности сельскохозяйственных машин, комбайнов и тракторов с заменой  отдельных частей и деталей. Ремонт, техническое обслуживание, наладка и регулирование  простых машин  и оборудования  животноводческих ферм </w:t>
            </w:r>
            <w:r w:rsidRPr="00837D10">
              <w:rPr>
                <w:rFonts w:eastAsia="Times New Roman"/>
                <w:b w:val="0"/>
                <w:sz w:val="20"/>
                <w:szCs w:val="20"/>
                <w:lang w:eastAsia="ru-RU"/>
              </w:rPr>
              <w:lastRenderedPageBreak/>
              <w:t xml:space="preserve">и комплексов. Слесарная обработка  и подгонка  узлов и деталей по 11-12 квалитетам. </w:t>
            </w:r>
            <w:proofErr w:type="gramStart"/>
            <w:r w:rsidRPr="00837D10">
              <w:rPr>
                <w:rFonts w:eastAsia="Times New Roman"/>
                <w:b w:val="0"/>
                <w:sz w:val="20"/>
                <w:szCs w:val="20"/>
                <w:lang w:eastAsia="ru-RU"/>
              </w:rPr>
              <w:t>Соединение и пайка проводов, изготовление их и замена  поврежденных участков).</w:t>
            </w:r>
            <w:proofErr w:type="gramEnd"/>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lastRenderedPageBreak/>
              <w:t>72</w:t>
            </w:r>
          </w:p>
        </w:tc>
        <w:tc>
          <w:tcPr>
            <w:tcW w:w="384"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r w:rsidR="00837D10" w:rsidRPr="00837D10"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3743" w:type="pct"/>
            <w:gridSpan w:val="3"/>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pacing w:after="0"/>
              <w:ind w:left="284"/>
              <w:jc w:val="center"/>
              <w:rPr>
                <w:rFonts w:eastAsia="Times New Roman"/>
                <w:sz w:val="20"/>
                <w:szCs w:val="20"/>
                <w:lang w:eastAsia="ru-RU"/>
              </w:rPr>
            </w:pPr>
            <w:r w:rsidRPr="00837D10">
              <w:rPr>
                <w:rFonts w:eastAsia="Calibri"/>
                <w:bCs/>
                <w:sz w:val="20"/>
                <w:szCs w:val="20"/>
                <w:lang w:eastAsia="ru-RU"/>
              </w:rPr>
              <w:lastRenderedPageBreak/>
              <w:t>Производственная практика.</w:t>
            </w:r>
            <w:r w:rsidRPr="00837D10">
              <w:rPr>
                <w:rFonts w:eastAsia="Times New Roman"/>
                <w:b w:val="0"/>
                <w:sz w:val="20"/>
                <w:szCs w:val="20"/>
                <w:lang w:eastAsia="ru-RU"/>
              </w:rPr>
              <w:t xml:space="preserve">  </w:t>
            </w:r>
            <w:r w:rsidRPr="00837D10">
              <w:rPr>
                <w:rFonts w:eastAsia="Times New Roman"/>
                <w:sz w:val="20"/>
                <w:szCs w:val="20"/>
                <w:lang w:eastAsia="ru-RU"/>
              </w:rPr>
              <w:t>Виды работ.</w:t>
            </w:r>
          </w:p>
          <w:p w:rsidR="00837D10" w:rsidRPr="00837D10" w:rsidRDefault="00837D10" w:rsidP="00837D10">
            <w:pPr>
              <w:spacing w:after="0"/>
              <w:ind w:left="284"/>
              <w:rPr>
                <w:rFonts w:eastAsia="Times New Roman"/>
                <w:b w:val="0"/>
                <w:sz w:val="20"/>
                <w:szCs w:val="20"/>
                <w:lang w:eastAsia="ru-RU"/>
              </w:rPr>
            </w:pPr>
            <w:r w:rsidRPr="00837D10">
              <w:rPr>
                <w:rFonts w:eastAsia="Times New Roman"/>
                <w:b w:val="0"/>
                <w:sz w:val="20"/>
                <w:szCs w:val="20"/>
                <w:lang w:eastAsia="ru-RU"/>
              </w:rPr>
              <w:t>Постановка техники на длительное хранение  (почвообрабатывающих, посевных, уборочных машин).</w:t>
            </w:r>
          </w:p>
          <w:p w:rsidR="00837D10" w:rsidRPr="00837D10" w:rsidRDefault="00837D10" w:rsidP="00837D10">
            <w:pPr>
              <w:spacing w:after="0"/>
              <w:ind w:left="284"/>
              <w:rPr>
                <w:rFonts w:eastAsia="Times New Roman"/>
                <w:b w:val="0"/>
                <w:sz w:val="20"/>
                <w:szCs w:val="20"/>
                <w:lang w:eastAsia="ru-RU"/>
              </w:rPr>
            </w:pPr>
            <w:r w:rsidRPr="00837D10">
              <w:rPr>
                <w:rFonts w:eastAsia="Times New Roman"/>
                <w:b w:val="0"/>
                <w:sz w:val="20"/>
                <w:szCs w:val="20"/>
                <w:lang w:eastAsia="ru-RU"/>
              </w:rPr>
              <w:t xml:space="preserve">Выполнение ремонтных работ (почвообрабатывающих, посевных, уборочных машин); разборка, ремонт, сборка и регулировка  узлов и агрегатов средней сложности сельскохозяйственных машин, комбайнов и тракторов с заменой  отдельных частей и деталей. Ремонт, техническое обслуживание, наладка и регулирование  простых машин  и оборудования  животноводческих ферм и комплексов. Слесарная обработка  и подгонка  узлов и деталей по 11-12 квалитетам. </w:t>
            </w:r>
          </w:p>
        </w:tc>
        <w:tc>
          <w:tcPr>
            <w:tcW w:w="519" w:type="pct"/>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108</w:t>
            </w:r>
          </w:p>
        </w:tc>
        <w:tc>
          <w:tcPr>
            <w:tcW w:w="384"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rsidR="00837D10" w:rsidRPr="00837D10" w:rsidRDefault="00837D10" w:rsidP="00837D10">
            <w:pPr>
              <w:spacing w:after="0"/>
              <w:jc w:val="center"/>
              <w:rPr>
                <w:rFonts w:eastAsia="Times New Roman"/>
                <w:b w:val="0"/>
                <w:sz w:val="20"/>
                <w:szCs w:val="20"/>
                <w:lang w:eastAsia="ru-RU"/>
              </w:rPr>
            </w:pPr>
          </w:p>
        </w:tc>
      </w:tr>
    </w:tbl>
    <w:p w:rsidR="00837D10" w:rsidRPr="00837D10" w:rsidRDefault="00837D10" w:rsidP="00837D10">
      <w:pPr>
        <w:spacing w:after="0"/>
        <w:rPr>
          <w:rFonts w:eastAsia="Times New Roman"/>
          <w:bCs/>
          <w:sz w:val="28"/>
          <w:szCs w:val="28"/>
          <w:lang w:eastAsia="ru-RU"/>
        </w:rPr>
      </w:pPr>
    </w:p>
    <w:p w:rsidR="00837D10" w:rsidRPr="00837D10" w:rsidRDefault="00837D10" w:rsidP="00837D10">
      <w:pPr>
        <w:rPr>
          <w:rFonts w:eastAsia="Times New Roman"/>
          <w:b w:val="0"/>
          <w:sz w:val="20"/>
          <w:szCs w:val="20"/>
          <w:lang w:eastAsia="ru-RU"/>
        </w:rPr>
      </w:pPr>
    </w:p>
    <w:p w:rsidR="00837D10" w:rsidRPr="00837D10" w:rsidRDefault="00837D10" w:rsidP="00837D10">
      <w:pPr>
        <w:rPr>
          <w:rFonts w:eastAsia="Times New Roman"/>
          <w:b w:val="0"/>
          <w:sz w:val="20"/>
          <w:szCs w:val="20"/>
          <w:lang w:eastAsia="ru-RU"/>
        </w:rPr>
      </w:pPr>
      <w:r w:rsidRPr="00837D10">
        <w:rPr>
          <w:rFonts w:eastAsia="Times New Roman"/>
          <w:b w:val="0"/>
          <w:sz w:val="20"/>
          <w:szCs w:val="20"/>
          <w:lang w:eastAsia="ru-RU"/>
        </w:rPr>
        <w:br w:type="page"/>
      </w:r>
    </w:p>
    <w:p w:rsidR="00837D10" w:rsidRPr="00837D10" w:rsidRDefault="00837D10" w:rsidP="00837D10">
      <w:pPr>
        <w:rPr>
          <w:rFonts w:eastAsia="Times New Roman"/>
          <w:b w:val="0"/>
          <w:sz w:val="20"/>
          <w:szCs w:val="20"/>
          <w:lang w:eastAsia="ru-RU"/>
        </w:rPr>
        <w:sectPr w:rsidR="00837D10" w:rsidRPr="00837D10" w:rsidSect="00F663E0">
          <w:pgSz w:w="16838" w:h="11906" w:orient="landscape"/>
          <w:pgMar w:top="567" w:right="567" w:bottom="567" w:left="567" w:header="709" w:footer="709" w:gutter="0"/>
          <w:cols w:space="708"/>
          <w:docGrid w:linePitch="360"/>
        </w:sectPr>
      </w:pPr>
    </w:p>
    <w:p w:rsidR="00837D10" w:rsidRPr="00837D10" w:rsidRDefault="00837D10" w:rsidP="00837D10">
      <w:pPr>
        <w:spacing w:after="0"/>
        <w:jc w:val="center"/>
        <w:rPr>
          <w:rFonts w:eastAsia="Times New Roman"/>
          <w:bCs/>
          <w:lang w:eastAsia="ru-RU"/>
        </w:rPr>
      </w:pPr>
      <w:r w:rsidRPr="00837D10">
        <w:rPr>
          <w:rFonts w:eastAsia="Times New Roman"/>
          <w:bCs/>
          <w:lang w:eastAsia="ru-RU"/>
        </w:rPr>
        <w:lastRenderedPageBreak/>
        <w:t>3. УСЛОВИЯ РЕАЛИЗАЦИИ ПРОФЕССИОНАЛЬНОГО МОДУЛЯ</w:t>
      </w:r>
    </w:p>
    <w:p w:rsidR="00837D10" w:rsidRPr="00837D10" w:rsidRDefault="00837D10" w:rsidP="00837D10">
      <w:pPr>
        <w:spacing w:after="0"/>
        <w:ind w:firstLine="709"/>
        <w:rPr>
          <w:rFonts w:eastAsia="Times New Roman"/>
          <w:bCs/>
          <w:lang w:eastAsia="ru-RU"/>
        </w:rPr>
      </w:pPr>
    </w:p>
    <w:p w:rsidR="00837D10" w:rsidRPr="00837D10" w:rsidRDefault="00837D10" w:rsidP="00837D10">
      <w:pPr>
        <w:autoSpaceDE w:val="0"/>
        <w:autoSpaceDN w:val="0"/>
        <w:adjustRightInd w:val="0"/>
        <w:spacing w:after="0" w:line="240" w:lineRule="auto"/>
        <w:jc w:val="both"/>
        <w:rPr>
          <w:rFonts w:eastAsia="Times New Roman"/>
          <w:bCs/>
          <w:color w:val="000000"/>
          <w:lang w:eastAsia="ru-RU"/>
        </w:rPr>
      </w:pPr>
      <w:r w:rsidRPr="00837D10">
        <w:rPr>
          <w:rFonts w:eastAsia="Times New Roman"/>
          <w:bCs/>
          <w:color w:val="000000"/>
          <w:lang w:eastAsia="ru-RU"/>
        </w:rPr>
        <w:t>3.1. Для реализации программы профессионального модуля должны быть предусмотрены следующие специальные помещения:</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Реализация профессионального модуля предполагает наличие учебных кабинетов Тракторов и автомобилей; Сельскохозяйственных и мелиоративных машин; слесарно-механических мастерских; лаборатории Тракторов, самоходных сельскохозяйственных и мелиоративных машин, автомобилей, лаборатории «Технического обслуживания и ремонта машин».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Оборудование учебного кабинета и рабочих мест кабинета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Тракторов и автомобилей: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комплект учебно-методической документации по подготовке машин, механизмов, установок, приспособлений к работе, комплектованию сборочных единиц;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посадочные места по количеству </w:t>
      </w:r>
      <w:proofErr w:type="gramStart"/>
      <w:r w:rsidRPr="00837D10">
        <w:rPr>
          <w:rFonts w:eastAsia="Times New Roman"/>
          <w:b w:val="0"/>
          <w:color w:val="000000"/>
          <w:lang w:eastAsia="ru-RU"/>
        </w:rPr>
        <w:t>обучающихся</w:t>
      </w:r>
      <w:proofErr w:type="gramEnd"/>
      <w:r w:rsidRPr="00837D10">
        <w:rPr>
          <w:rFonts w:eastAsia="Times New Roman"/>
          <w:b w:val="0"/>
          <w:color w:val="000000"/>
          <w:lang w:eastAsia="ru-RU"/>
        </w:rPr>
        <w:t xml:space="preserve">;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рабочее место преподавателя;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макеты, модели узлов и агрегатов тракторов и автомобилей;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технические средства обучения;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узлы и агрегаты тракторов и автомобилей.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Технические средства обучения: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интерактивная доска с лицензионным программным обеспечением.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Оборудование учебного кабинета и рабочих мест кабинета Сельскохозяйственных и мелиоративных машин: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комплект учебно-методической документации по подготовке машин, механизмов, установок, приспособлений к работе, комплектованию сборочных единиц;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посадочные места по количеству </w:t>
      </w:r>
      <w:proofErr w:type="gramStart"/>
      <w:r w:rsidRPr="00837D10">
        <w:rPr>
          <w:rFonts w:eastAsia="Times New Roman"/>
          <w:b w:val="0"/>
          <w:color w:val="000000"/>
          <w:lang w:eastAsia="ru-RU"/>
        </w:rPr>
        <w:t>обучающихся</w:t>
      </w:r>
      <w:proofErr w:type="gramEnd"/>
      <w:r w:rsidRPr="00837D10">
        <w:rPr>
          <w:rFonts w:eastAsia="Times New Roman"/>
          <w:b w:val="0"/>
          <w:color w:val="000000"/>
          <w:lang w:eastAsia="ru-RU"/>
        </w:rPr>
        <w:t xml:space="preserve">;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рабочее место преподавателя;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макеты, модели сельскохозяйственных машин, узлов и агрегатов;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технические средства обучения;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узлы и агрегаты сельскохозяйственных машин.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Технические средства обучения: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интерактивная доска с лицензионным программным обеспечением.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Оборудование мастерской и рабочих мест мастерской: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рабочие места по количеству </w:t>
      </w:r>
      <w:proofErr w:type="gramStart"/>
      <w:r w:rsidRPr="00837D10">
        <w:rPr>
          <w:rFonts w:eastAsia="Times New Roman"/>
          <w:b w:val="0"/>
          <w:color w:val="000000"/>
          <w:lang w:eastAsia="ru-RU"/>
        </w:rPr>
        <w:t>обучающихся</w:t>
      </w:r>
      <w:proofErr w:type="gramEnd"/>
      <w:r w:rsidRPr="00837D10">
        <w:rPr>
          <w:rFonts w:eastAsia="Times New Roman"/>
          <w:b w:val="0"/>
          <w:color w:val="000000"/>
          <w:lang w:eastAsia="ru-RU"/>
        </w:rPr>
        <w:t xml:space="preserve">;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рабочее место преподавателя;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комплект учебно-методической документации по подготовке машин, механизмов, установок, приспособлений к работе, комплектованию сборочных единиц; </w:t>
      </w:r>
    </w:p>
    <w:p w:rsidR="00837D10" w:rsidRPr="00837D10" w:rsidRDefault="00837D10" w:rsidP="00837D10">
      <w:pPr>
        <w:spacing w:after="0"/>
        <w:jc w:val="both"/>
        <w:rPr>
          <w:rFonts w:eastAsia="Times New Roman"/>
          <w:b w:val="0"/>
          <w:lang w:eastAsia="ru-RU"/>
        </w:rPr>
      </w:pPr>
      <w:r w:rsidRPr="00837D10">
        <w:rPr>
          <w:rFonts w:eastAsia="Times New Roman"/>
          <w:b w:val="0"/>
          <w:lang w:eastAsia="ru-RU"/>
        </w:rPr>
        <w:t>- верстаки слесарные с индивидуальным освещением и защитными экранами;</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параллельные поворотные тиски;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комплект рабочих инструментов;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измерительный и разметочный инструмент на мастерскую;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сверлильные станки;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стационарные роликовые гибочные станки;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заточные станки;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w:t>
      </w:r>
      <w:proofErr w:type="spellStart"/>
      <w:r w:rsidRPr="00837D10">
        <w:rPr>
          <w:rFonts w:eastAsia="Times New Roman"/>
          <w:b w:val="0"/>
          <w:color w:val="000000"/>
          <w:lang w:eastAsia="ru-RU"/>
        </w:rPr>
        <w:t>электроточила</w:t>
      </w:r>
      <w:proofErr w:type="spellEnd"/>
      <w:r w:rsidRPr="00837D10">
        <w:rPr>
          <w:rFonts w:eastAsia="Times New Roman"/>
          <w:b w:val="0"/>
          <w:color w:val="000000"/>
          <w:lang w:eastAsia="ru-RU"/>
        </w:rPr>
        <w:t xml:space="preserve">;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рычажные и </w:t>
      </w:r>
      <w:proofErr w:type="spellStart"/>
      <w:r w:rsidRPr="00837D10">
        <w:rPr>
          <w:rFonts w:eastAsia="Times New Roman"/>
          <w:b w:val="0"/>
          <w:color w:val="000000"/>
          <w:lang w:eastAsia="ru-RU"/>
        </w:rPr>
        <w:t>стуловые</w:t>
      </w:r>
      <w:proofErr w:type="spellEnd"/>
      <w:r w:rsidRPr="00837D10">
        <w:rPr>
          <w:rFonts w:eastAsia="Times New Roman"/>
          <w:b w:val="0"/>
          <w:color w:val="000000"/>
          <w:lang w:eastAsia="ru-RU"/>
        </w:rPr>
        <w:t xml:space="preserve"> ножницы;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-оборудование для электро-и газосварочных работ;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станки (токарные, фрезерные, сверлильные, шлифовальные);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-наборы инструментов;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-приспособления; заготовки для выполнения слесарных и токарных работ;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вытяжная и приточная вентиляция.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Оборудование учебной лаборатории и рабочих мест лаборатории Тракторов, самоходных сельскохозяйственных и мелиоративных машин, автомобилей: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рабочие места по количеству </w:t>
      </w:r>
      <w:proofErr w:type="gramStart"/>
      <w:r w:rsidRPr="00837D10">
        <w:rPr>
          <w:rFonts w:eastAsia="Times New Roman"/>
          <w:b w:val="0"/>
          <w:color w:val="000000"/>
          <w:lang w:eastAsia="ru-RU"/>
        </w:rPr>
        <w:t>обучающихся</w:t>
      </w:r>
      <w:proofErr w:type="gramEnd"/>
      <w:r w:rsidRPr="00837D10">
        <w:rPr>
          <w:rFonts w:eastAsia="Times New Roman"/>
          <w:b w:val="0"/>
          <w:color w:val="000000"/>
          <w:lang w:eastAsia="ru-RU"/>
        </w:rPr>
        <w:t xml:space="preserve">;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lastRenderedPageBreak/>
        <w:t xml:space="preserve">- рабочее место преподавателя;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комплект учебно-методической документации по подготовке машин, механизмов, установок, приспособлений к работе, комплектованию сборочных единиц;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монтажные автомобили ЗиЛ-131; Урал-4320;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монтажные двигатели: А-41; Д-240; СМД-62; ЗМЗ-53;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монтажные тракторы: Т-150К; ДТ-75М; МТЗ-80;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разрезы двигателей: А-41М; Д-240; СМД-62; ЗМЗ-53;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разрезы ведущих мостов тракторов: ДТ-75М; Т-150К; МТЗ-82;</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трансмиссия автомобиля ГАЗ-66;</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трансмиссия тракторов: ДТ-75М; МТЗ-82; Т-150К;</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плуги: ПЛН-4-35; ПЛН-5-35;</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сцепки СП-10; СП-16;</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бороны зубовые: БЗТС-1,0; БЗСС-1,0;</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борона дисковая БДТ-3,0;</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культиваторы КПС-4; КРН-4,2; КПИР-3,6;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разбрасыватель минеральных удобрений НРУ-0,5;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сеялки СУПН-8; СЗ-3,6; СПУ-6; СЗС-2,1;</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посевной комплекс «Виктория»;</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опрыскиватель штанговый ОПШ-15;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картофелесажалки КСМ-4; СН-4Б;</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картофелекопатель КТН-2,8;</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косилка КРН-2,1;</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грабли ГВК-6;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пресс-подборщик ПС-1,6;</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пресс-подборщик рулонный ПР-200;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подборщик-копнитель ПК-1,6;</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w:t>
      </w:r>
      <w:proofErr w:type="spellStart"/>
      <w:r w:rsidRPr="00837D10">
        <w:rPr>
          <w:rFonts w:eastAsia="Times New Roman"/>
          <w:b w:val="0"/>
          <w:color w:val="000000"/>
          <w:lang w:eastAsia="ru-RU"/>
        </w:rPr>
        <w:t>копновоз</w:t>
      </w:r>
      <w:proofErr w:type="spellEnd"/>
      <w:r w:rsidRPr="00837D10">
        <w:rPr>
          <w:rFonts w:eastAsia="Times New Roman"/>
          <w:b w:val="0"/>
          <w:color w:val="000000"/>
          <w:lang w:eastAsia="ru-RU"/>
        </w:rPr>
        <w:t xml:space="preserve"> универсальный КУН-10;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силосоуборочный комбайн КСК-100;</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прицепной комбайн ПН-400;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зерноуборочные комбайны ДОН-1500М, СК-5М;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семяочистительные и сортировальные машины СМ-4; ОВС-25; ПСМ-10;</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зернопогрузчики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разрезы, макеты, детали, узлы и агрегаты тракторов, автомобилей и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сельскохозяйственных машин. </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тракторы МТЗ-80; МТЗ-82; МТЗ-892; МТЗ-1221; ДТ-75М;</w:t>
      </w:r>
    </w:p>
    <w:p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грузовые автомобили ГАЗ-САЗ-3505; КамАЗ-5320; КамАЗ-55111; ЗиЛ-131; Урал-4320.   </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 xml:space="preserve">Оборудование </w:t>
      </w:r>
      <w:proofErr w:type="gramStart"/>
      <w:r w:rsidRPr="00837D10">
        <w:rPr>
          <w:rFonts w:eastAsia="Times New Roman"/>
          <w:b w:val="0"/>
          <w:bCs/>
          <w:color w:val="000000"/>
          <w:lang w:eastAsia="ru-RU"/>
        </w:rPr>
        <w:t>л</w:t>
      </w:r>
      <w:proofErr w:type="gramEnd"/>
      <w:r w:rsidRPr="00837D10">
        <w:rPr>
          <w:rFonts w:eastAsia="Times New Roman"/>
          <w:b w:val="0"/>
          <w:color w:val="000000"/>
          <w:lang w:eastAsia="ru-RU"/>
        </w:rPr>
        <w:t xml:space="preserve"> </w:t>
      </w:r>
      <w:r w:rsidRPr="00837D10">
        <w:rPr>
          <w:rFonts w:eastAsia="Times New Roman"/>
          <w:b w:val="0"/>
          <w:bCs/>
          <w:color w:val="000000"/>
          <w:lang w:eastAsia="ru-RU"/>
        </w:rPr>
        <w:t>лаборатории «Технического обслуживания и ремонта машин» и рабочих мест лабораторий:</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1.</w:t>
      </w:r>
      <w:r w:rsidRPr="00837D10">
        <w:rPr>
          <w:rFonts w:eastAsia="Times New Roman"/>
          <w:b w:val="0"/>
          <w:bCs/>
          <w:color w:val="000000"/>
          <w:lang w:eastAsia="ru-RU"/>
        </w:rPr>
        <w:tab/>
        <w:t>Двигатель Д-243, Д-260, Камаз-740, КИ-48-02 прибор диагностирования плунжерных пар и нагнетательных клапанов;</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2.</w:t>
      </w:r>
      <w:r w:rsidRPr="00837D10">
        <w:rPr>
          <w:rFonts w:eastAsia="Times New Roman"/>
          <w:b w:val="0"/>
          <w:bCs/>
          <w:color w:val="000000"/>
          <w:lang w:eastAsia="ru-RU"/>
        </w:rPr>
        <w:tab/>
        <w:t xml:space="preserve">Прибор проверки электрооборудования КИ-1093, прибор для очистки и проверки сечей зажигания Э-203П, Э-20ЭУ, </w:t>
      </w:r>
      <w:proofErr w:type="spellStart"/>
      <w:r w:rsidRPr="00837D10">
        <w:rPr>
          <w:rFonts w:eastAsia="Times New Roman"/>
          <w:b w:val="0"/>
          <w:bCs/>
          <w:color w:val="000000"/>
          <w:lang w:eastAsia="ru-RU"/>
        </w:rPr>
        <w:t>компрессометр</w:t>
      </w:r>
      <w:proofErr w:type="spellEnd"/>
      <w:r w:rsidRPr="00837D10">
        <w:rPr>
          <w:rFonts w:eastAsia="Times New Roman"/>
          <w:b w:val="0"/>
          <w:bCs/>
          <w:color w:val="000000"/>
          <w:lang w:eastAsia="ru-RU"/>
        </w:rPr>
        <w:t>.</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3.</w:t>
      </w:r>
      <w:r w:rsidRPr="00837D10">
        <w:rPr>
          <w:rFonts w:eastAsia="Times New Roman"/>
          <w:b w:val="0"/>
          <w:bCs/>
          <w:color w:val="000000"/>
          <w:lang w:eastAsia="ru-RU"/>
        </w:rPr>
        <w:tab/>
        <w:t>Трактор МТЗ-82, К-701, прибор для проверки свободного хода и усилия колеса К-402.</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4.</w:t>
      </w:r>
      <w:r w:rsidRPr="00837D10">
        <w:rPr>
          <w:rFonts w:eastAsia="Times New Roman"/>
          <w:b w:val="0"/>
          <w:bCs/>
          <w:color w:val="000000"/>
          <w:lang w:eastAsia="ru-RU"/>
        </w:rPr>
        <w:tab/>
        <w:t>Прибор для проверки зазоров в сопряжениях трансмиссии ходовой части КИ-4850.</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5.</w:t>
      </w:r>
      <w:r w:rsidRPr="00837D10">
        <w:rPr>
          <w:rFonts w:eastAsia="Times New Roman"/>
          <w:b w:val="0"/>
          <w:bCs/>
          <w:color w:val="000000"/>
          <w:lang w:eastAsia="ru-RU"/>
        </w:rPr>
        <w:tab/>
        <w:t>Нутромер, индикаторы, микрометрический инструмент, штангенциркуль.</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6.</w:t>
      </w:r>
      <w:r w:rsidRPr="00837D10">
        <w:rPr>
          <w:rFonts w:eastAsia="Times New Roman"/>
          <w:b w:val="0"/>
          <w:bCs/>
          <w:color w:val="000000"/>
          <w:lang w:eastAsia="ru-RU"/>
        </w:rPr>
        <w:tab/>
        <w:t>Прибор для проверки клапанов газораспределительного механизма.</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7.</w:t>
      </w:r>
      <w:r w:rsidRPr="00837D10">
        <w:rPr>
          <w:rFonts w:eastAsia="Times New Roman"/>
          <w:b w:val="0"/>
          <w:bCs/>
          <w:color w:val="000000"/>
          <w:lang w:eastAsia="ru-RU"/>
        </w:rPr>
        <w:tab/>
        <w:t>Прибор для проверки радиального биения подшипников качения.</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8.</w:t>
      </w:r>
      <w:r w:rsidRPr="00837D10">
        <w:rPr>
          <w:rFonts w:eastAsia="Times New Roman"/>
          <w:b w:val="0"/>
          <w:bCs/>
          <w:color w:val="000000"/>
          <w:lang w:eastAsia="ru-RU"/>
        </w:rPr>
        <w:tab/>
        <w:t>Прибор для проверки бокового зазора зацепления шестерен редуктора.</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9.</w:t>
      </w:r>
      <w:r w:rsidRPr="00837D10">
        <w:rPr>
          <w:rFonts w:eastAsia="Times New Roman"/>
          <w:b w:val="0"/>
          <w:bCs/>
          <w:color w:val="000000"/>
          <w:lang w:eastAsia="ru-RU"/>
        </w:rPr>
        <w:tab/>
        <w:t>Прибор для проверки топливной аппаратуры дизельных и карбюраторных двигателей.</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10.</w:t>
      </w:r>
      <w:r w:rsidRPr="00837D10">
        <w:rPr>
          <w:rFonts w:eastAsia="Times New Roman"/>
          <w:b w:val="0"/>
          <w:bCs/>
          <w:color w:val="000000"/>
          <w:lang w:eastAsia="ru-RU"/>
        </w:rPr>
        <w:tab/>
        <w:t>Стенды и приборы для диагностирования машины.</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11.</w:t>
      </w:r>
      <w:r w:rsidRPr="00837D10">
        <w:rPr>
          <w:rFonts w:eastAsia="Times New Roman"/>
          <w:b w:val="0"/>
          <w:bCs/>
          <w:color w:val="000000"/>
          <w:lang w:eastAsia="ru-RU"/>
        </w:rPr>
        <w:tab/>
        <w:t xml:space="preserve">Моечная установка для наружной мойки машин </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12.</w:t>
      </w:r>
      <w:r w:rsidRPr="00837D10">
        <w:rPr>
          <w:rFonts w:eastAsia="Times New Roman"/>
          <w:b w:val="0"/>
          <w:bCs/>
          <w:color w:val="000000"/>
          <w:lang w:eastAsia="ru-RU"/>
        </w:rPr>
        <w:tab/>
        <w:t xml:space="preserve"> Агрегат для промывания двигателей.</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lastRenderedPageBreak/>
        <w:t>13.</w:t>
      </w:r>
      <w:r w:rsidRPr="00837D10">
        <w:rPr>
          <w:rFonts w:eastAsia="Times New Roman"/>
          <w:b w:val="0"/>
          <w:bCs/>
          <w:color w:val="000000"/>
          <w:lang w:eastAsia="ru-RU"/>
        </w:rPr>
        <w:tab/>
        <w:t>Подъёмно-транспортное оборудование.</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14.</w:t>
      </w:r>
      <w:r w:rsidRPr="00837D10">
        <w:rPr>
          <w:rFonts w:eastAsia="Times New Roman"/>
          <w:b w:val="0"/>
          <w:bCs/>
          <w:color w:val="000000"/>
          <w:lang w:eastAsia="ru-RU"/>
        </w:rPr>
        <w:tab/>
        <w:t xml:space="preserve">Ремонтно-технологическое оборудование для выполнения разборочно-сборочных и </w:t>
      </w:r>
      <w:proofErr w:type="spellStart"/>
      <w:r w:rsidRPr="00837D10">
        <w:rPr>
          <w:rFonts w:eastAsia="Times New Roman"/>
          <w:b w:val="0"/>
          <w:bCs/>
          <w:color w:val="000000"/>
          <w:lang w:eastAsia="ru-RU"/>
        </w:rPr>
        <w:t>дефектовочно</w:t>
      </w:r>
      <w:proofErr w:type="spellEnd"/>
      <w:r w:rsidRPr="00837D10">
        <w:rPr>
          <w:rFonts w:eastAsia="Times New Roman"/>
          <w:b w:val="0"/>
          <w:bCs/>
          <w:color w:val="000000"/>
          <w:lang w:eastAsia="ru-RU"/>
        </w:rPr>
        <w:t xml:space="preserve"> – обкаточных работ.</w:t>
      </w:r>
    </w:p>
    <w:p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15.</w:t>
      </w:r>
      <w:r w:rsidRPr="00837D10">
        <w:rPr>
          <w:rFonts w:eastAsia="Times New Roman"/>
          <w:b w:val="0"/>
          <w:bCs/>
          <w:color w:val="000000"/>
          <w:lang w:eastAsia="ru-RU"/>
        </w:rPr>
        <w:tab/>
        <w:t>Стенды для проверки электрооборудования.</w:t>
      </w:r>
    </w:p>
    <w:p w:rsidR="00837D10" w:rsidRPr="00837D10" w:rsidRDefault="00837D10" w:rsidP="00837D10">
      <w:pPr>
        <w:autoSpaceDE w:val="0"/>
        <w:autoSpaceDN w:val="0"/>
        <w:adjustRightInd w:val="0"/>
        <w:spacing w:after="0" w:line="240" w:lineRule="auto"/>
        <w:rPr>
          <w:rFonts w:eastAsia="Times New Roman"/>
          <w:bCs/>
          <w:color w:val="000000"/>
          <w:sz w:val="28"/>
          <w:szCs w:val="28"/>
          <w:lang w:eastAsia="ru-RU"/>
        </w:rPr>
      </w:pPr>
    </w:p>
    <w:p w:rsidR="00837D10" w:rsidRPr="00837D10" w:rsidRDefault="00837D10" w:rsidP="00837D10">
      <w:pPr>
        <w:autoSpaceDE w:val="0"/>
        <w:autoSpaceDN w:val="0"/>
        <w:adjustRightInd w:val="0"/>
        <w:spacing w:after="0" w:line="240" w:lineRule="auto"/>
        <w:rPr>
          <w:rFonts w:eastAsia="Times New Roman"/>
          <w:b w:val="0"/>
          <w:color w:val="000000"/>
          <w:lang w:eastAsia="ru-RU"/>
        </w:rPr>
      </w:pPr>
      <w:r w:rsidRPr="00837D10">
        <w:rPr>
          <w:rFonts w:eastAsia="Times New Roman"/>
          <w:bCs/>
          <w:color w:val="000000"/>
          <w:lang w:eastAsia="ru-RU"/>
        </w:rPr>
        <w:t xml:space="preserve">3.2. Информационное обеспечение обучения </w:t>
      </w:r>
    </w:p>
    <w:p w:rsidR="00837D10" w:rsidRPr="00837D10" w:rsidRDefault="00837D10" w:rsidP="00837D10">
      <w:pPr>
        <w:autoSpaceDE w:val="0"/>
        <w:autoSpaceDN w:val="0"/>
        <w:adjustRightInd w:val="0"/>
        <w:spacing w:after="0" w:line="240" w:lineRule="auto"/>
        <w:rPr>
          <w:rFonts w:eastAsia="Times New Roman"/>
          <w:b w:val="0"/>
          <w:color w:val="000000"/>
          <w:lang w:eastAsia="ru-RU"/>
        </w:rPr>
      </w:pPr>
      <w:r w:rsidRPr="00837D10">
        <w:rPr>
          <w:rFonts w:eastAsia="Times New Roman"/>
          <w:bCs/>
          <w:color w:val="000000"/>
          <w:lang w:eastAsia="ru-RU"/>
        </w:rPr>
        <w:t xml:space="preserve">Перечень рекомендуемых учебных изданий, Интернет-ресурсов, дополнительной литературы </w:t>
      </w:r>
    </w:p>
    <w:p w:rsidR="00837D10" w:rsidRPr="00837D10" w:rsidRDefault="00837D10" w:rsidP="00837D10">
      <w:pPr>
        <w:autoSpaceDE w:val="0"/>
        <w:autoSpaceDN w:val="0"/>
        <w:adjustRightInd w:val="0"/>
        <w:spacing w:after="0" w:line="240" w:lineRule="auto"/>
        <w:rPr>
          <w:rFonts w:eastAsia="Times New Roman"/>
          <w:color w:val="000000"/>
          <w:lang w:eastAsia="ru-RU"/>
        </w:rPr>
      </w:pPr>
      <w:r w:rsidRPr="00837D10">
        <w:rPr>
          <w:rFonts w:eastAsia="Times New Roman"/>
          <w:color w:val="000000"/>
          <w:lang w:eastAsia="ru-RU"/>
        </w:rPr>
        <w:t xml:space="preserve">Основные источники: </w:t>
      </w:r>
    </w:p>
    <w:p w:rsidR="00837D10" w:rsidRPr="00837D10" w:rsidRDefault="00837D10" w:rsidP="00837D10">
      <w:pPr>
        <w:numPr>
          <w:ilvl w:val="0"/>
          <w:numId w:val="30"/>
        </w:numPr>
        <w:autoSpaceDE w:val="0"/>
        <w:autoSpaceDN w:val="0"/>
        <w:adjustRightInd w:val="0"/>
        <w:spacing w:after="0" w:line="240" w:lineRule="auto"/>
        <w:ind w:left="360"/>
        <w:jc w:val="both"/>
        <w:rPr>
          <w:rFonts w:eastAsia="Times New Roman"/>
          <w:b w:val="0"/>
          <w:color w:val="000000"/>
          <w:lang w:eastAsia="ru-RU"/>
        </w:rPr>
      </w:pPr>
      <w:r w:rsidRPr="00837D10">
        <w:rPr>
          <w:rFonts w:eastAsia="Times New Roman"/>
          <w:b w:val="0"/>
          <w:color w:val="000000"/>
          <w:lang w:eastAsia="ru-RU"/>
        </w:rPr>
        <w:t>Сельскохозяйственные машины</w:t>
      </w:r>
      <w:proofErr w:type="gramStart"/>
      <w:r w:rsidRPr="00837D10">
        <w:rPr>
          <w:rFonts w:eastAsia="Times New Roman"/>
          <w:b w:val="0"/>
          <w:color w:val="000000"/>
          <w:lang w:eastAsia="ru-RU"/>
        </w:rPr>
        <w:t xml:space="preserve"> :</w:t>
      </w:r>
      <w:proofErr w:type="gramEnd"/>
      <w:r w:rsidRPr="00837D10">
        <w:rPr>
          <w:rFonts w:eastAsia="Times New Roman"/>
          <w:b w:val="0"/>
          <w:color w:val="000000"/>
          <w:lang w:eastAsia="ru-RU"/>
        </w:rPr>
        <w:t xml:space="preserve"> учебное пособие / С. Н. Алейник, А. В. Рыжков, К. В. Казаков [и др.]. — Белгород</w:t>
      </w:r>
      <w:proofErr w:type="gramStart"/>
      <w:r w:rsidRPr="00837D10">
        <w:rPr>
          <w:rFonts w:eastAsia="Times New Roman"/>
          <w:b w:val="0"/>
          <w:color w:val="000000"/>
          <w:lang w:eastAsia="ru-RU"/>
        </w:rPr>
        <w:t xml:space="preserve"> :</w:t>
      </w:r>
      <w:proofErr w:type="gramEnd"/>
      <w:r w:rsidRPr="00837D10">
        <w:rPr>
          <w:rFonts w:eastAsia="Times New Roman"/>
          <w:b w:val="0"/>
          <w:color w:val="000000"/>
          <w:lang w:eastAsia="ru-RU"/>
        </w:rPr>
        <w:t xml:space="preserve"> </w:t>
      </w:r>
      <w:proofErr w:type="spellStart"/>
      <w:r w:rsidRPr="00837D10">
        <w:rPr>
          <w:rFonts w:eastAsia="Times New Roman"/>
          <w:b w:val="0"/>
          <w:color w:val="000000"/>
          <w:lang w:eastAsia="ru-RU"/>
        </w:rPr>
        <w:t>БелГАУ</w:t>
      </w:r>
      <w:proofErr w:type="spellEnd"/>
      <w:r w:rsidRPr="00837D10">
        <w:rPr>
          <w:rFonts w:eastAsia="Times New Roman"/>
          <w:b w:val="0"/>
          <w:color w:val="000000"/>
          <w:lang w:eastAsia="ru-RU"/>
        </w:rPr>
        <w:t xml:space="preserve"> </w:t>
      </w:r>
      <w:proofErr w:type="spellStart"/>
      <w:r w:rsidRPr="00837D10">
        <w:rPr>
          <w:rFonts w:eastAsia="Times New Roman"/>
          <w:b w:val="0"/>
          <w:color w:val="000000"/>
          <w:lang w:eastAsia="ru-RU"/>
        </w:rPr>
        <w:t>им.В.Я.Горина</w:t>
      </w:r>
      <w:proofErr w:type="spellEnd"/>
      <w:r w:rsidRPr="00837D10">
        <w:rPr>
          <w:rFonts w:eastAsia="Times New Roman"/>
          <w:b w:val="0"/>
          <w:color w:val="000000"/>
          <w:lang w:eastAsia="ru-RU"/>
        </w:rPr>
        <w:t>, 2020. — 357 с. — Текст</w:t>
      </w:r>
      <w:proofErr w:type="gramStart"/>
      <w:r w:rsidRPr="00837D10">
        <w:rPr>
          <w:rFonts w:eastAsia="Times New Roman"/>
          <w:b w:val="0"/>
          <w:color w:val="000000"/>
          <w:lang w:eastAsia="ru-RU"/>
        </w:rPr>
        <w:t> :</w:t>
      </w:r>
      <w:proofErr w:type="gramEnd"/>
      <w:r w:rsidRPr="00837D10">
        <w:rPr>
          <w:rFonts w:eastAsia="Times New Roman"/>
          <w:b w:val="0"/>
          <w:color w:val="000000"/>
          <w:lang w:eastAsia="ru-RU"/>
        </w:rPr>
        <w:t xml:space="preserve"> электронный // Лань : электронно-библиотечная система. — URL: </w:t>
      </w:r>
      <w:hyperlink r:id="rId7" w:history="1">
        <w:r w:rsidRPr="00837D10">
          <w:rPr>
            <w:rFonts w:eastAsia="Times New Roman"/>
            <w:b w:val="0"/>
            <w:color w:val="000080"/>
            <w:u w:val="single"/>
            <w:lang w:eastAsia="ru-RU"/>
          </w:rPr>
          <w:t>https://e.lanbook.com/book/166509</w:t>
        </w:r>
      </w:hyperlink>
      <w:r w:rsidRPr="00837D10">
        <w:rPr>
          <w:rFonts w:eastAsia="Times New Roman"/>
          <w:b w:val="0"/>
          <w:color w:val="000000"/>
          <w:lang w:eastAsia="ru-RU"/>
        </w:rPr>
        <w:t>.</w:t>
      </w:r>
    </w:p>
    <w:p w:rsidR="00837D10" w:rsidRPr="00837D10" w:rsidRDefault="00837D10" w:rsidP="00837D10">
      <w:pPr>
        <w:numPr>
          <w:ilvl w:val="0"/>
          <w:numId w:val="30"/>
        </w:numPr>
        <w:autoSpaceDE w:val="0"/>
        <w:autoSpaceDN w:val="0"/>
        <w:adjustRightInd w:val="0"/>
        <w:spacing w:after="0" w:line="240" w:lineRule="auto"/>
        <w:ind w:left="360"/>
        <w:jc w:val="both"/>
        <w:rPr>
          <w:rFonts w:eastAsia="Times New Roman"/>
          <w:b w:val="0"/>
          <w:color w:val="000000"/>
          <w:lang w:eastAsia="ru-RU"/>
        </w:rPr>
      </w:pPr>
      <w:r w:rsidRPr="00837D10">
        <w:rPr>
          <w:rFonts w:eastAsia="Times New Roman"/>
          <w:b w:val="0"/>
          <w:color w:val="000000"/>
          <w:lang w:eastAsia="ru-RU"/>
        </w:rPr>
        <w:t>Учебное пособие по дисциплине «Сельскохозяйственные машины» для студентов направления подготовки 35.03.06 «</w:t>
      </w:r>
      <w:proofErr w:type="spellStart"/>
      <w:r w:rsidRPr="00837D10">
        <w:rPr>
          <w:rFonts w:eastAsia="Times New Roman"/>
          <w:b w:val="0"/>
          <w:color w:val="000000"/>
          <w:lang w:eastAsia="ru-RU"/>
        </w:rPr>
        <w:t>Агроинженерия</w:t>
      </w:r>
      <w:proofErr w:type="spellEnd"/>
      <w:r w:rsidRPr="00837D10">
        <w:rPr>
          <w:rFonts w:eastAsia="Times New Roman"/>
          <w:b w:val="0"/>
          <w:color w:val="000000"/>
          <w:lang w:eastAsia="ru-RU"/>
        </w:rPr>
        <w:t>» очной и заочной форм обучения</w:t>
      </w:r>
      <w:proofErr w:type="gramStart"/>
      <w:r w:rsidRPr="00837D10">
        <w:rPr>
          <w:rFonts w:eastAsia="Times New Roman"/>
          <w:b w:val="0"/>
          <w:color w:val="000000"/>
          <w:lang w:eastAsia="ru-RU"/>
        </w:rPr>
        <w:t xml:space="preserve"> :</w:t>
      </w:r>
      <w:proofErr w:type="gramEnd"/>
      <w:r w:rsidRPr="00837D10">
        <w:rPr>
          <w:rFonts w:eastAsia="Times New Roman"/>
          <w:b w:val="0"/>
          <w:color w:val="000000"/>
          <w:lang w:eastAsia="ru-RU"/>
        </w:rPr>
        <w:t xml:space="preserve"> учебное пособие / составители А. К. Нам [и др.]. — Нальчик</w:t>
      </w:r>
      <w:proofErr w:type="gramStart"/>
      <w:r w:rsidRPr="00837D10">
        <w:rPr>
          <w:rFonts w:eastAsia="Times New Roman"/>
          <w:b w:val="0"/>
          <w:color w:val="000000"/>
          <w:lang w:eastAsia="ru-RU"/>
        </w:rPr>
        <w:t xml:space="preserve"> :</w:t>
      </w:r>
      <w:proofErr w:type="gramEnd"/>
      <w:r w:rsidRPr="00837D10">
        <w:rPr>
          <w:rFonts w:eastAsia="Times New Roman"/>
          <w:b w:val="0"/>
          <w:color w:val="000000"/>
          <w:lang w:eastAsia="ru-RU"/>
        </w:rPr>
        <w:t xml:space="preserve"> Кабардино-Балкарский ГАУ, 2019. — 481 с. — Текст</w:t>
      </w:r>
      <w:proofErr w:type="gramStart"/>
      <w:r w:rsidRPr="00837D10">
        <w:rPr>
          <w:rFonts w:eastAsia="Times New Roman"/>
          <w:b w:val="0"/>
          <w:color w:val="000000"/>
          <w:lang w:eastAsia="ru-RU"/>
        </w:rPr>
        <w:t> :</w:t>
      </w:r>
      <w:proofErr w:type="gramEnd"/>
      <w:r w:rsidRPr="00837D10">
        <w:rPr>
          <w:rFonts w:eastAsia="Times New Roman"/>
          <w:b w:val="0"/>
          <w:color w:val="000000"/>
          <w:lang w:eastAsia="ru-RU"/>
        </w:rPr>
        <w:t xml:space="preserve"> электронный // Лань : электронно-библиотечная система. — URL: </w:t>
      </w:r>
      <w:hyperlink r:id="rId8" w:history="1">
        <w:r w:rsidRPr="00837D10">
          <w:rPr>
            <w:rFonts w:eastAsia="Times New Roman"/>
            <w:b w:val="0"/>
            <w:color w:val="000080"/>
            <w:u w:val="single"/>
            <w:lang w:eastAsia="ru-RU"/>
          </w:rPr>
          <w:t>https://e.lanbook.com/book/137683</w:t>
        </w:r>
      </w:hyperlink>
      <w:r w:rsidRPr="00837D10">
        <w:rPr>
          <w:rFonts w:eastAsia="Times New Roman"/>
          <w:b w:val="0"/>
          <w:color w:val="000000"/>
          <w:lang w:eastAsia="ru-RU"/>
        </w:rPr>
        <w:t>.</w:t>
      </w:r>
    </w:p>
    <w:p w:rsidR="00837D10" w:rsidRPr="00837D10" w:rsidRDefault="00837D10" w:rsidP="00837D10">
      <w:pPr>
        <w:numPr>
          <w:ilvl w:val="0"/>
          <w:numId w:val="30"/>
        </w:numPr>
        <w:autoSpaceDE w:val="0"/>
        <w:autoSpaceDN w:val="0"/>
        <w:adjustRightInd w:val="0"/>
        <w:spacing w:after="0" w:line="240" w:lineRule="auto"/>
        <w:ind w:left="360"/>
        <w:jc w:val="both"/>
        <w:rPr>
          <w:rFonts w:eastAsia="Times New Roman"/>
          <w:b w:val="0"/>
          <w:color w:val="000000"/>
          <w:lang w:eastAsia="ru-RU"/>
        </w:rPr>
      </w:pPr>
      <w:r w:rsidRPr="00837D10">
        <w:rPr>
          <w:rFonts w:eastAsia="Times New Roman"/>
          <w:b w:val="0"/>
          <w:color w:val="000000"/>
          <w:lang w:eastAsia="ru-RU"/>
        </w:rPr>
        <w:t>Дементьев, Ю. Н. Механизация и автоматизация технологических процессов растениеводства и животноводства</w:t>
      </w:r>
      <w:proofErr w:type="gramStart"/>
      <w:r w:rsidRPr="00837D10">
        <w:rPr>
          <w:rFonts w:eastAsia="Times New Roman"/>
          <w:b w:val="0"/>
          <w:color w:val="000000"/>
          <w:lang w:eastAsia="ru-RU"/>
        </w:rPr>
        <w:t xml:space="preserve"> :</w:t>
      </w:r>
      <w:proofErr w:type="gramEnd"/>
      <w:r w:rsidRPr="00837D10">
        <w:rPr>
          <w:rFonts w:eastAsia="Times New Roman"/>
          <w:b w:val="0"/>
          <w:color w:val="000000"/>
          <w:lang w:eastAsia="ru-RU"/>
        </w:rPr>
        <w:t xml:space="preserve"> учебное пособие / Ю. Н. Дементьев. — Кемерово</w:t>
      </w:r>
      <w:proofErr w:type="gramStart"/>
      <w:r w:rsidRPr="00837D10">
        <w:rPr>
          <w:rFonts w:eastAsia="Times New Roman"/>
          <w:b w:val="0"/>
          <w:color w:val="000000"/>
          <w:lang w:eastAsia="ru-RU"/>
        </w:rPr>
        <w:t xml:space="preserve"> :</w:t>
      </w:r>
      <w:proofErr w:type="gramEnd"/>
      <w:r w:rsidRPr="00837D10">
        <w:rPr>
          <w:rFonts w:eastAsia="Times New Roman"/>
          <w:b w:val="0"/>
          <w:color w:val="000000"/>
          <w:lang w:eastAsia="ru-RU"/>
        </w:rPr>
        <w:t xml:space="preserve"> Кузбасская ГСХА, 2019. — 399 с. — Текст</w:t>
      </w:r>
      <w:proofErr w:type="gramStart"/>
      <w:r w:rsidRPr="00837D10">
        <w:rPr>
          <w:rFonts w:eastAsia="Times New Roman"/>
          <w:b w:val="0"/>
          <w:color w:val="000000"/>
          <w:lang w:eastAsia="ru-RU"/>
        </w:rPr>
        <w:t> :</w:t>
      </w:r>
      <w:proofErr w:type="gramEnd"/>
      <w:r w:rsidRPr="00837D10">
        <w:rPr>
          <w:rFonts w:eastAsia="Times New Roman"/>
          <w:b w:val="0"/>
          <w:color w:val="000000"/>
          <w:lang w:eastAsia="ru-RU"/>
        </w:rPr>
        <w:t xml:space="preserve"> электронный // Лань : электронно-библиотечная система. — URL: </w:t>
      </w:r>
      <w:hyperlink r:id="rId9" w:history="1">
        <w:r w:rsidRPr="00837D10">
          <w:rPr>
            <w:rFonts w:eastAsia="Times New Roman"/>
            <w:b w:val="0"/>
            <w:color w:val="000080"/>
            <w:u w:val="single"/>
            <w:lang w:eastAsia="ru-RU"/>
          </w:rPr>
          <w:t>https://e.lanbook.com/book/143023</w:t>
        </w:r>
      </w:hyperlink>
      <w:r w:rsidRPr="00837D10">
        <w:rPr>
          <w:rFonts w:eastAsia="Times New Roman"/>
          <w:b w:val="0"/>
          <w:color w:val="000000"/>
          <w:lang w:eastAsia="ru-RU"/>
        </w:rPr>
        <w:t>.</w:t>
      </w:r>
    </w:p>
    <w:p w:rsidR="00837D10" w:rsidRPr="00837D10" w:rsidRDefault="00837D10" w:rsidP="00837D10">
      <w:pPr>
        <w:numPr>
          <w:ilvl w:val="0"/>
          <w:numId w:val="30"/>
        </w:numPr>
        <w:autoSpaceDE w:val="0"/>
        <w:autoSpaceDN w:val="0"/>
        <w:adjustRightInd w:val="0"/>
        <w:spacing w:after="0" w:line="240" w:lineRule="auto"/>
        <w:ind w:left="360"/>
        <w:jc w:val="both"/>
        <w:rPr>
          <w:rFonts w:eastAsia="Times New Roman"/>
          <w:b w:val="0"/>
          <w:color w:val="000000"/>
          <w:lang w:eastAsia="ru-RU"/>
        </w:rPr>
      </w:pPr>
      <w:r w:rsidRPr="00837D10">
        <w:rPr>
          <w:rFonts w:eastAsia="Times New Roman"/>
          <w:b w:val="0"/>
          <w:bCs/>
          <w:color w:val="000000"/>
          <w:lang w:eastAsia="ru-RU"/>
        </w:rPr>
        <w:t xml:space="preserve">Жирков, Е.А. Система технического обслуживания и ремонта сельскохозяйственных машин и механизмов: учебное пособие/ Е.А. Жирков.— Рязань: РГАТУ, 2019. —74 с.— Текст: электронный// Лань: электронно-библиотечная система.—URL: </w:t>
      </w:r>
      <w:hyperlink r:id="rId10" w:history="1">
        <w:r w:rsidRPr="00837D10">
          <w:rPr>
            <w:rFonts w:eastAsia="Times New Roman"/>
            <w:b w:val="0"/>
            <w:bCs/>
            <w:color w:val="000080"/>
            <w:u w:val="single"/>
            <w:lang w:eastAsia="ru-RU"/>
          </w:rPr>
          <w:t>https://e.lanbook.com/book/144285</w:t>
        </w:r>
      </w:hyperlink>
      <w:r w:rsidRPr="00837D10">
        <w:rPr>
          <w:rFonts w:eastAsia="Times New Roman"/>
          <w:b w:val="0"/>
          <w:bCs/>
          <w:color w:val="000000"/>
          <w:lang w:eastAsia="ru-RU"/>
        </w:rPr>
        <w:t>.</w:t>
      </w:r>
    </w:p>
    <w:p w:rsidR="00837D10" w:rsidRPr="00837D10" w:rsidRDefault="00837D10" w:rsidP="00837D10">
      <w:pPr>
        <w:numPr>
          <w:ilvl w:val="0"/>
          <w:numId w:val="30"/>
        </w:numPr>
        <w:autoSpaceDE w:val="0"/>
        <w:autoSpaceDN w:val="0"/>
        <w:adjustRightInd w:val="0"/>
        <w:spacing w:after="0" w:line="240" w:lineRule="auto"/>
        <w:ind w:left="360"/>
        <w:jc w:val="both"/>
        <w:rPr>
          <w:rFonts w:eastAsia="Times New Roman"/>
          <w:b w:val="0"/>
          <w:color w:val="000000"/>
          <w:lang w:eastAsia="ru-RU"/>
        </w:rPr>
      </w:pPr>
      <w:proofErr w:type="spellStart"/>
      <w:r w:rsidRPr="00837D10">
        <w:rPr>
          <w:rFonts w:eastAsia="Times New Roman"/>
          <w:b w:val="0"/>
          <w:bCs/>
          <w:color w:val="000000"/>
          <w:lang w:eastAsia="ru-RU"/>
        </w:rPr>
        <w:t>Ряднов</w:t>
      </w:r>
      <w:proofErr w:type="spellEnd"/>
      <w:r w:rsidRPr="00837D10">
        <w:rPr>
          <w:rFonts w:eastAsia="Times New Roman"/>
          <w:b w:val="0"/>
          <w:bCs/>
          <w:color w:val="000000"/>
          <w:lang w:eastAsia="ru-RU"/>
        </w:rPr>
        <w:t xml:space="preserve">, А.И. Эксплуатация машинно-тракторного парка: учебное пособие / А. И. </w:t>
      </w:r>
      <w:proofErr w:type="spellStart"/>
      <w:r w:rsidRPr="00837D10">
        <w:rPr>
          <w:rFonts w:eastAsia="Times New Roman"/>
          <w:b w:val="0"/>
          <w:bCs/>
          <w:color w:val="000000"/>
          <w:lang w:eastAsia="ru-RU"/>
        </w:rPr>
        <w:t>Ряднов</w:t>
      </w:r>
      <w:proofErr w:type="spellEnd"/>
      <w:r w:rsidRPr="00837D10">
        <w:rPr>
          <w:rFonts w:eastAsia="Times New Roman"/>
          <w:b w:val="0"/>
          <w:bCs/>
          <w:color w:val="000000"/>
          <w:lang w:eastAsia="ru-RU"/>
        </w:rPr>
        <w:t xml:space="preserve">, Р. В. </w:t>
      </w:r>
      <w:proofErr w:type="spellStart"/>
      <w:r w:rsidRPr="00837D10">
        <w:rPr>
          <w:rFonts w:eastAsia="Times New Roman"/>
          <w:b w:val="0"/>
          <w:bCs/>
          <w:color w:val="000000"/>
          <w:lang w:eastAsia="ru-RU"/>
        </w:rPr>
        <w:t>Шарипов</w:t>
      </w:r>
      <w:proofErr w:type="spellEnd"/>
      <w:r w:rsidRPr="00837D10">
        <w:rPr>
          <w:rFonts w:eastAsia="Times New Roman"/>
          <w:b w:val="0"/>
          <w:bCs/>
          <w:color w:val="000000"/>
          <w:lang w:eastAsia="ru-RU"/>
        </w:rPr>
        <w:t xml:space="preserve">, С. В. </w:t>
      </w:r>
      <w:proofErr w:type="spellStart"/>
      <w:r w:rsidRPr="00837D10">
        <w:rPr>
          <w:rFonts w:eastAsia="Times New Roman"/>
          <w:b w:val="0"/>
          <w:bCs/>
          <w:color w:val="000000"/>
          <w:lang w:eastAsia="ru-RU"/>
        </w:rPr>
        <w:t>Тронев</w:t>
      </w:r>
      <w:proofErr w:type="spellEnd"/>
      <w:r w:rsidRPr="00837D10">
        <w:rPr>
          <w:rFonts w:eastAsia="Times New Roman"/>
          <w:b w:val="0"/>
          <w:bCs/>
          <w:color w:val="000000"/>
          <w:lang w:eastAsia="ru-RU"/>
        </w:rPr>
        <w:t>. — Волгоград</w:t>
      </w:r>
      <w:proofErr w:type="gramStart"/>
      <w:r w:rsidRPr="00837D10">
        <w:rPr>
          <w:rFonts w:eastAsia="Times New Roman"/>
          <w:b w:val="0"/>
          <w:bCs/>
          <w:color w:val="000000"/>
          <w:lang w:eastAsia="ru-RU"/>
        </w:rPr>
        <w:t xml:space="preserve"> :</w:t>
      </w:r>
      <w:proofErr w:type="gramEnd"/>
      <w:r w:rsidRPr="00837D10">
        <w:rPr>
          <w:rFonts w:eastAsia="Times New Roman"/>
          <w:b w:val="0"/>
          <w:bCs/>
          <w:color w:val="000000"/>
          <w:lang w:eastAsia="ru-RU"/>
        </w:rPr>
        <w:t xml:space="preserve"> Волгоградский ГАУ, 2019.—140с. — Текст: электронный //Лань: электронно-библиотечная система. — URL: </w:t>
      </w:r>
      <w:hyperlink r:id="rId11" w:history="1">
        <w:r w:rsidRPr="00837D10">
          <w:rPr>
            <w:rFonts w:eastAsia="Times New Roman"/>
            <w:b w:val="0"/>
            <w:bCs/>
            <w:color w:val="000080"/>
            <w:u w:val="single"/>
            <w:lang w:eastAsia="ru-RU"/>
          </w:rPr>
          <w:t>https://e.lanbook.com/book/119935</w:t>
        </w:r>
      </w:hyperlink>
      <w:r w:rsidRPr="00837D10">
        <w:rPr>
          <w:rFonts w:eastAsia="Times New Roman"/>
          <w:b w:val="0"/>
          <w:bCs/>
          <w:color w:val="000000"/>
          <w:lang w:eastAsia="ru-RU"/>
        </w:rPr>
        <w:t>.</w:t>
      </w:r>
    </w:p>
    <w:p w:rsidR="00837D10" w:rsidRPr="00837D10" w:rsidRDefault="00837D10" w:rsidP="00837D10">
      <w:pPr>
        <w:numPr>
          <w:ilvl w:val="0"/>
          <w:numId w:val="30"/>
        </w:numPr>
        <w:autoSpaceDE w:val="0"/>
        <w:autoSpaceDN w:val="0"/>
        <w:adjustRightInd w:val="0"/>
        <w:spacing w:after="0" w:line="240" w:lineRule="auto"/>
        <w:ind w:left="360"/>
        <w:jc w:val="both"/>
        <w:rPr>
          <w:rFonts w:eastAsia="Times New Roman"/>
          <w:b w:val="0"/>
          <w:color w:val="000000"/>
          <w:lang w:eastAsia="ru-RU"/>
        </w:rPr>
      </w:pPr>
      <w:r w:rsidRPr="00837D10">
        <w:rPr>
          <w:rFonts w:eastAsia="Times New Roman"/>
          <w:b w:val="0"/>
          <w:bCs/>
          <w:color w:val="000000"/>
          <w:lang w:eastAsia="ru-RU"/>
        </w:rPr>
        <w:t>Агеев, Е. В. Практикум по технологии ремонта машин</w:t>
      </w:r>
      <w:proofErr w:type="gramStart"/>
      <w:r w:rsidRPr="00837D10">
        <w:rPr>
          <w:rFonts w:eastAsia="Times New Roman"/>
          <w:b w:val="0"/>
          <w:bCs/>
          <w:color w:val="000000"/>
          <w:lang w:eastAsia="ru-RU"/>
        </w:rPr>
        <w:t xml:space="preserve"> :</w:t>
      </w:r>
      <w:proofErr w:type="gramEnd"/>
      <w:r w:rsidRPr="00837D10">
        <w:rPr>
          <w:rFonts w:eastAsia="Times New Roman"/>
          <w:b w:val="0"/>
          <w:bCs/>
          <w:color w:val="000000"/>
          <w:lang w:eastAsia="ru-RU"/>
        </w:rPr>
        <w:t xml:space="preserve"> учебное пособие / Е. В. Агеев, С. А. </w:t>
      </w:r>
      <w:proofErr w:type="spellStart"/>
      <w:r w:rsidRPr="00837D10">
        <w:rPr>
          <w:rFonts w:eastAsia="Times New Roman"/>
          <w:b w:val="0"/>
          <w:bCs/>
          <w:color w:val="000000"/>
          <w:lang w:eastAsia="ru-RU"/>
        </w:rPr>
        <w:t>Грашков</w:t>
      </w:r>
      <w:proofErr w:type="spellEnd"/>
      <w:r w:rsidRPr="00837D10">
        <w:rPr>
          <w:rFonts w:eastAsia="Times New Roman"/>
          <w:b w:val="0"/>
          <w:bCs/>
          <w:color w:val="000000"/>
          <w:lang w:eastAsia="ru-RU"/>
        </w:rPr>
        <w:t>. — Курск</w:t>
      </w:r>
      <w:proofErr w:type="gramStart"/>
      <w:r w:rsidRPr="00837D10">
        <w:rPr>
          <w:rFonts w:eastAsia="Times New Roman"/>
          <w:b w:val="0"/>
          <w:bCs/>
          <w:color w:val="000000"/>
          <w:lang w:eastAsia="ru-RU"/>
        </w:rPr>
        <w:t xml:space="preserve"> :</w:t>
      </w:r>
      <w:proofErr w:type="gramEnd"/>
      <w:r w:rsidRPr="00837D10">
        <w:rPr>
          <w:rFonts w:eastAsia="Times New Roman"/>
          <w:b w:val="0"/>
          <w:bCs/>
          <w:color w:val="000000"/>
          <w:lang w:eastAsia="ru-RU"/>
        </w:rPr>
        <w:t xml:space="preserve"> Курская ГСХА, 2019. — 147 с. — ISBN 978-5-907205-93-2.— Текст: электронный// Лань: электронно-библиотечная система. — URL: </w:t>
      </w:r>
      <w:hyperlink r:id="rId12" w:history="1">
        <w:r w:rsidRPr="00837D10">
          <w:rPr>
            <w:rFonts w:eastAsia="Times New Roman"/>
            <w:b w:val="0"/>
            <w:bCs/>
            <w:color w:val="000080"/>
            <w:u w:val="single"/>
            <w:lang w:eastAsia="ru-RU"/>
          </w:rPr>
          <w:t>https://e.lanbook.com/book/134821</w:t>
        </w:r>
      </w:hyperlink>
      <w:r w:rsidRPr="00837D10">
        <w:rPr>
          <w:rFonts w:eastAsia="Times New Roman"/>
          <w:b w:val="0"/>
          <w:bCs/>
          <w:color w:val="000000"/>
          <w:lang w:eastAsia="ru-RU"/>
        </w:rPr>
        <w:t>.</w:t>
      </w:r>
    </w:p>
    <w:p w:rsidR="00837D10" w:rsidRPr="00837D10" w:rsidRDefault="00837D10" w:rsidP="00837D10">
      <w:pPr>
        <w:autoSpaceDE w:val="0"/>
        <w:autoSpaceDN w:val="0"/>
        <w:adjustRightInd w:val="0"/>
        <w:spacing w:after="0" w:line="240" w:lineRule="auto"/>
        <w:ind w:left="360"/>
        <w:jc w:val="both"/>
        <w:rPr>
          <w:rFonts w:eastAsia="Times New Roman"/>
          <w:b w:val="0"/>
          <w:color w:val="000000"/>
          <w:lang w:eastAsia="ru-RU"/>
        </w:rPr>
      </w:pPr>
    </w:p>
    <w:p w:rsidR="00837D10" w:rsidRPr="00837D10" w:rsidRDefault="00837D10" w:rsidP="00837D10">
      <w:pPr>
        <w:autoSpaceDE w:val="0"/>
        <w:autoSpaceDN w:val="0"/>
        <w:adjustRightInd w:val="0"/>
        <w:spacing w:after="0" w:line="240" w:lineRule="auto"/>
        <w:ind w:hanging="360"/>
        <w:jc w:val="both"/>
        <w:rPr>
          <w:rFonts w:eastAsia="Times New Roman"/>
          <w:b w:val="0"/>
          <w:color w:val="000000"/>
          <w:sz w:val="28"/>
          <w:szCs w:val="28"/>
          <w:lang w:eastAsia="ru-RU"/>
        </w:rPr>
      </w:pPr>
    </w:p>
    <w:p w:rsidR="00837D10" w:rsidRPr="00837D10" w:rsidRDefault="00837D10" w:rsidP="00837D10">
      <w:pPr>
        <w:autoSpaceDE w:val="0"/>
        <w:autoSpaceDN w:val="0"/>
        <w:adjustRightInd w:val="0"/>
        <w:spacing w:after="0" w:line="240" w:lineRule="auto"/>
        <w:ind w:left="-280"/>
        <w:jc w:val="both"/>
        <w:rPr>
          <w:rFonts w:eastAsia="Times New Roman"/>
          <w:color w:val="000000"/>
          <w:lang w:eastAsia="ru-RU"/>
        </w:rPr>
      </w:pPr>
      <w:r w:rsidRPr="00837D10">
        <w:rPr>
          <w:rFonts w:eastAsia="Times New Roman"/>
          <w:color w:val="000000"/>
          <w:lang w:eastAsia="ru-RU"/>
        </w:rPr>
        <w:t xml:space="preserve">Дополнительные источники: </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Котиков В.М., Ерхов А.В. Тракторы и автомобили.- М.: Академия, 2011.- 416с</w:t>
      </w:r>
      <w:proofErr w:type="gramStart"/>
      <w:r w:rsidRPr="00837D10">
        <w:rPr>
          <w:rFonts w:eastAsia="Times New Roman"/>
          <w:b w:val="0"/>
          <w:color w:val="000000"/>
          <w:lang w:eastAsia="ru-RU"/>
        </w:rPr>
        <w:t>.(</w:t>
      </w:r>
      <w:proofErr w:type="gramEnd"/>
      <w:r w:rsidRPr="00837D10">
        <w:rPr>
          <w:rFonts w:eastAsia="Times New Roman"/>
          <w:b w:val="0"/>
          <w:color w:val="000000"/>
          <w:lang w:eastAsia="ru-RU"/>
        </w:rPr>
        <w:t xml:space="preserve">Учебник для </w:t>
      </w:r>
      <w:proofErr w:type="spellStart"/>
      <w:r w:rsidRPr="00837D10">
        <w:rPr>
          <w:rFonts w:eastAsia="Times New Roman"/>
          <w:b w:val="0"/>
          <w:color w:val="000000"/>
          <w:lang w:eastAsia="ru-RU"/>
        </w:rPr>
        <w:t>ССУЗов</w:t>
      </w:r>
      <w:proofErr w:type="spellEnd"/>
      <w:r w:rsidRPr="00837D10">
        <w:rPr>
          <w:rFonts w:eastAsia="Times New Roman"/>
          <w:b w:val="0"/>
          <w:color w:val="000000"/>
          <w:lang w:eastAsia="ru-RU"/>
        </w:rPr>
        <w:t>).</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color w:val="000000"/>
          <w:lang w:eastAsia="ru-RU"/>
        </w:rPr>
      </w:pPr>
      <w:proofErr w:type="spellStart"/>
      <w:r w:rsidRPr="00837D10">
        <w:rPr>
          <w:rFonts w:eastAsia="Times New Roman"/>
          <w:b w:val="0"/>
          <w:color w:val="000000"/>
          <w:lang w:eastAsia="ru-RU"/>
        </w:rPr>
        <w:t>Вахламов</w:t>
      </w:r>
      <w:proofErr w:type="spellEnd"/>
      <w:r w:rsidRPr="00837D10">
        <w:rPr>
          <w:rFonts w:eastAsia="Times New Roman"/>
          <w:b w:val="0"/>
          <w:color w:val="000000"/>
          <w:lang w:eastAsia="ru-RU"/>
        </w:rPr>
        <w:t xml:space="preserve"> В.К., Шатров М.Г., </w:t>
      </w:r>
      <w:proofErr w:type="spellStart"/>
      <w:r w:rsidRPr="00837D10">
        <w:rPr>
          <w:rFonts w:eastAsia="Times New Roman"/>
          <w:b w:val="0"/>
          <w:color w:val="000000"/>
          <w:lang w:eastAsia="ru-RU"/>
        </w:rPr>
        <w:t>Юрчевский</w:t>
      </w:r>
      <w:proofErr w:type="spellEnd"/>
      <w:r w:rsidRPr="00837D10">
        <w:rPr>
          <w:rFonts w:eastAsia="Times New Roman"/>
          <w:b w:val="0"/>
          <w:color w:val="000000"/>
          <w:lang w:eastAsia="ru-RU"/>
        </w:rPr>
        <w:t xml:space="preserve"> А.А. Автомобили.- </w:t>
      </w:r>
      <w:proofErr w:type="spellStart"/>
      <w:r w:rsidRPr="00837D10">
        <w:rPr>
          <w:rFonts w:eastAsia="Times New Roman"/>
          <w:b w:val="0"/>
          <w:color w:val="000000"/>
          <w:lang w:eastAsia="ru-RU"/>
        </w:rPr>
        <w:t>М.:Академия</w:t>
      </w:r>
      <w:proofErr w:type="spellEnd"/>
      <w:r w:rsidRPr="00837D10">
        <w:rPr>
          <w:rFonts w:eastAsia="Times New Roman"/>
          <w:b w:val="0"/>
          <w:color w:val="000000"/>
          <w:lang w:eastAsia="ru-RU"/>
        </w:rPr>
        <w:t>, 2008.- 812с</w:t>
      </w:r>
      <w:proofErr w:type="gramStart"/>
      <w:r w:rsidRPr="00837D10">
        <w:rPr>
          <w:rFonts w:eastAsia="Times New Roman"/>
          <w:b w:val="0"/>
          <w:color w:val="000000"/>
          <w:lang w:eastAsia="ru-RU"/>
        </w:rPr>
        <w:t>.(</w:t>
      </w:r>
      <w:proofErr w:type="gramEnd"/>
      <w:r w:rsidRPr="00837D10">
        <w:rPr>
          <w:rFonts w:eastAsia="Times New Roman"/>
          <w:b w:val="0"/>
          <w:color w:val="000000"/>
          <w:lang w:eastAsia="ru-RU"/>
        </w:rPr>
        <w:t xml:space="preserve">Учебник для </w:t>
      </w:r>
      <w:proofErr w:type="spellStart"/>
      <w:r w:rsidRPr="00837D10">
        <w:rPr>
          <w:rFonts w:eastAsia="Times New Roman"/>
          <w:b w:val="0"/>
          <w:color w:val="000000"/>
          <w:lang w:eastAsia="ru-RU"/>
        </w:rPr>
        <w:t>ССУЗов</w:t>
      </w:r>
      <w:proofErr w:type="spellEnd"/>
      <w:r w:rsidRPr="00837D10">
        <w:rPr>
          <w:rFonts w:eastAsia="Times New Roman"/>
          <w:b w:val="0"/>
          <w:color w:val="000000"/>
          <w:lang w:eastAsia="ru-RU"/>
        </w:rPr>
        <w:t>).</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Пузанков А.Г. Автомобили. Устройство и техническое обслуживание. Академия, 2011.- 639с</w:t>
      </w:r>
      <w:proofErr w:type="gramStart"/>
      <w:r w:rsidRPr="00837D10">
        <w:rPr>
          <w:rFonts w:eastAsia="Times New Roman"/>
          <w:b w:val="0"/>
          <w:color w:val="000000"/>
          <w:lang w:eastAsia="ru-RU"/>
        </w:rPr>
        <w:t>.(</w:t>
      </w:r>
      <w:proofErr w:type="gramEnd"/>
      <w:r w:rsidRPr="00837D10">
        <w:rPr>
          <w:rFonts w:eastAsia="Times New Roman"/>
          <w:b w:val="0"/>
          <w:color w:val="000000"/>
          <w:lang w:eastAsia="ru-RU"/>
        </w:rPr>
        <w:t xml:space="preserve">Учебник для </w:t>
      </w:r>
      <w:proofErr w:type="spellStart"/>
      <w:r w:rsidRPr="00837D10">
        <w:rPr>
          <w:rFonts w:eastAsia="Times New Roman"/>
          <w:b w:val="0"/>
          <w:color w:val="000000"/>
          <w:lang w:eastAsia="ru-RU"/>
        </w:rPr>
        <w:t>ССУЗов</w:t>
      </w:r>
      <w:proofErr w:type="spellEnd"/>
      <w:r w:rsidRPr="00837D10">
        <w:rPr>
          <w:rFonts w:eastAsia="Times New Roman"/>
          <w:b w:val="0"/>
          <w:color w:val="000000"/>
          <w:lang w:eastAsia="ru-RU"/>
        </w:rPr>
        <w:t>).</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color w:val="000000"/>
          <w:lang w:eastAsia="ru-RU"/>
        </w:rPr>
      </w:pPr>
      <w:proofErr w:type="spellStart"/>
      <w:r w:rsidRPr="00837D10">
        <w:rPr>
          <w:rFonts w:eastAsia="Times New Roman"/>
          <w:b w:val="0"/>
          <w:color w:val="000000"/>
          <w:lang w:eastAsia="ru-RU"/>
        </w:rPr>
        <w:t>Кленин</w:t>
      </w:r>
      <w:proofErr w:type="spellEnd"/>
      <w:r w:rsidRPr="00837D10">
        <w:rPr>
          <w:rFonts w:eastAsia="Times New Roman"/>
          <w:b w:val="0"/>
          <w:color w:val="000000"/>
          <w:lang w:eastAsia="ru-RU"/>
        </w:rPr>
        <w:t xml:space="preserve"> Н.И., Киселев С.Н., Левшин А.Г. Сельскохозяйственные и мелиоративные машины</w:t>
      </w:r>
      <w:proofErr w:type="gramStart"/>
      <w:r w:rsidRPr="00837D10">
        <w:rPr>
          <w:rFonts w:eastAsia="Times New Roman"/>
          <w:b w:val="0"/>
          <w:color w:val="000000"/>
          <w:lang w:eastAsia="ru-RU"/>
        </w:rPr>
        <w:t>.-</w:t>
      </w:r>
      <w:proofErr w:type="gramEnd"/>
      <w:r w:rsidRPr="00837D10">
        <w:rPr>
          <w:rFonts w:eastAsia="Times New Roman"/>
          <w:b w:val="0"/>
          <w:color w:val="000000"/>
          <w:lang w:eastAsia="ru-RU"/>
        </w:rPr>
        <w:t xml:space="preserve">М.:КолосС,2008.-408с.(Учебник для </w:t>
      </w:r>
      <w:proofErr w:type="spellStart"/>
      <w:r w:rsidRPr="00837D10">
        <w:rPr>
          <w:rFonts w:eastAsia="Times New Roman"/>
          <w:b w:val="0"/>
          <w:color w:val="000000"/>
          <w:lang w:eastAsia="ru-RU"/>
        </w:rPr>
        <w:t>ССУЗов</w:t>
      </w:r>
      <w:proofErr w:type="spellEnd"/>
      <w:r w:rsidRPr="00837D10">
        <w:rPr>
          <w:rFonts w:eastAsia="Times New Roman"/>
          <w:b w:val="0"/>
          <w:color w:val="000000"/>
          <w:lang w:eastAsia="ru-RU"/>
        </w:rPr>
        <w:t xml:space="preserve">) </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color w:val="000000"/>
          <w:lang w:eastAsia="ru-RU"/>
        </w:rPr>
      </w:pPr>
      <w:r w:rsidRPr="00837D10">
        <w:rPr>
          <w:rFonts w:eastAsia="Times New Roman"/>
          <w:b w:val="0"/>
          <w:bCs/>
          <w:color w:val="000000"/>
          <w:lang w:eastAsia="ru-RU"/>
        </w:rPr>
        <w:t xml:space="preserve">В.А. Родичев.  Тракторы. – М.: </w:t>
      </w:r>
      <w:proofErr w:type="spellStart"/>
      <w:r w:rsidRPr="00837D10">
        <w:rPr>
          <w:rFonts w:eastAsia="Times New Roman"/>
          <w:b w:val="0"/>
          <w:bCs/>
          <w:color w:val="000000"/>
          <w:lang w:eastAsia="ru-RU"/>
        </w:rPr>
        <w:t>ПрофОбрИздат</w:t>
      </w:r>
      <w:proofErr w:type="spellEnd"/>
      <w:r w:rsidRPr="00837D10">
        <w:rPr>
          <w:rFonts w:eastAsia="Times New Roman"/>
          <w:b w:val="0"/>
          <w:bCs/>
          <w:color w:val="000000"/>
          <w:lang w:eastAsia="ru-RU"/>
        </w:rPr>
        <w:t>, 2001.- 256с.</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color w:val="000000"/>
          <w:lang w:eastAsia="ru-RU"/>
        </w:rPr>
      </w:pPr>
      <w:r w:rsidRPr="00837D10">
        <w:rPr>
          <w:rFonts w:eastAsia="Times New Roman"/>
          <w:b w:val="0"/>
          <w:bCs/>
          <w:color w:val="000000"/>
          <w:lang w:eastAsia="ru-RU"/>
        </w:rPr>
        <w:t>А.Н. Устинов. Сельскохозяйственные машины. – М.: Академия, 2010.- 406с.</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color w:val="000000"/>
          <w:lang w:eastAsia="ru-RU"/>
        </w:rPr>
      </w:pPr>
      <w:r w:rsidRPr="00837D10">
        <w:rPr>
          <w:rFonts w:eastAsia="Times New Roman"/>
          <w:b w:val="0"/>
          <w:bCs/>
          <w:color w:val="000000"/>
          <w:lang w:eastAsia="ru-RU"/>
        </w:rPr>
        <w:t>А.Н. Устинов. Зерноуборочные машины. – М. Академия, 2003.- 523с.</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r w:rsidRPr="00837D10">
        <w:rPr>
          <w:rFonts w:eastAsia="Times New Roman"/>
          <w:b w:val="0"/>
          <w:bCs/>
          <w:color w:val="000000"/>
          <w:lang w:eastAsia="ru-RU"/>
        </w:rPr>
        <w:t xml:space="preserve">Техническое обслуживание и ремонт машин в сельском хозяйстве. Уч. под ред. профессора В.В. </w:t>
      </w:r>
      <w:proofErr w:type="spellStart"/>
      <w:r w:rsidRPr="00837D10">
        <w:rPr>
          <w:rFonts w:eastAsia="Times New Roman"/>
          <w:b w:val="0"/>
          <w:bCs/>
          <w:color w:val="000000"/>
          <w:lang w:eastAsia="ru-RU"/>
        </w:rPr>
        <w:t>Курчаткина</w:t>
      </w:r>
      <w:proofErr w:type="spellEnd"/>
      <w:r w:rsidRPr="00837D10">
        <w:rPr>
          <w:rFonts w:eastAsia="Times New Roman"/>
          <w:b w:val="0"/>
          <w:bCs/>
          <w:color w:val="000000"/>
          <w:lang w:eastAsia="ru-RU"/>
        </w:rPr>
        <w:t>. – М.: Академия, 2003.- 406с.</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proofErr w:type="spellStart"/>
      <w:r w:rsidRPr="00837D10">
        <w:rPr>
          <w:rFonts w:eastAsia="Times New Roman"/>
          <w:b w:val="0"/>
          <w:bCs/>
          <w:color w:val="000000"/>
          <w:lang w:eastAsia="ru-RU"/>
        </w:rPr>
        <w:t>Чижков</w:t>
      </w:r>
      <w:proofErr w:type="spellEnd"/>
      <w:r w:rsidRPr="00837D10">
        <w:rPr>
          <w:rFonts w:eastAsia="Times New Roman"/>
          <w:b w:val="0"/>
          <w:bCs/>
          <w:color w:val="000000"/>
          <w:lang w:eastAsia="ru-RU"/>
        </w:rPr>
        <w:t xml:space="preserve"> Ю.П., Электрооборудование автомобилей и тракторов. – М.: Машиностроение, 2007.656с.</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proofErr w:type="spellStart"/>
      <w:r w:rsidRPr="00837D10">
        <w:rPr>
          <w:rFonts w:eastAsia="Times New Roman"/>
          <w:b w:val="0"/>
          <w:color w:val="000000"/>
          <w:lang w:eastAsia="ru-RU"/>
        </w:rPr>
        <w:lastRenderedPageBreak/>
        <w:t>Кутьков</w:t>
      </w:r>
      <w:proofErr w:type="spellEnd"/>
      <w:r w:rsidRPr="00837D10">
        <w:rPr>
          <w:rFonts w:eastAsia="Times New Roman"/>
          <w:b w:val="0"/>
          <w:color w:val="000000"/>
          <w:lang w:eastAsia="ru-RU"/>
        </w:rPr>
        <w:t xml:space="preserve"> Г.М. Тракторы и автомобили.- М.:КолосС,2008.- 264с. (</w:t>
      </w:r>
      <w:proofErr w:type="spellStart"/>
      <w:r w:rsidRPr="00837D10">
        <w:rPr>
          <w:rFonts w:eastAsia="Times New Roman"/>
          <w:b w:val="0"/>
          <w:color w:val="000000"/>
          <w:lang w:eastAsia="ru-RU"/>
        </w:rPr>
        <w:t>Учеб</w:t>
      </w:r>
      <w:proofErr w:type="gramStart"/>
      <w:r w:rsidRPr="00837D10">
        <w:rPr>
          <w:rFonts w:eastAsia="Times New Roman"/>
          <w:b w:val="0"/>
          <w:color w:val="000000"/>
          <w:lang w:eastAsia="ru-RU"/>
        </w:rPr>
        <w:t>.п</w:t>
      </w:r>
      <w:proofErr w:type="gramEnd"/>
      <w:r w:rsidRPr="00837D10">
        <w:rPr>
          <w:rFonts w:eastAsia="Times New Roman"/>
          <w:b w:val="0"/>
          <w:color w:val="000000"/>
          <w:lang w:eastAsia="ru-RU"/>
        </w:rPr>
        <w:t>особие</w:t>
      </w:r>
      <w:proofErr w:type="spellEnd"/>
      <w:r w:rsidRPr="00837D10">
        <w:rPr>
          <w:rFonts w:eastAsia="Times New Roman"/>
          <w:b w:val="0"/>
          <w:color w:val="000000"/>
          <w:lang w:eastAsia="ru-RU"/>
        </w:rPr>
        <w:t>)</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proofErr w:type="spellStart"/>
      <w:r w:rsidRPr="00837D10">
        <w:rPr>
          <w:rFonts w:eastAsia="Times New Roman"/>
          <w:b w:val="0"/>
          <w:color w:val="000000"/>
          <w:lang w:eastAsia="ru-RU"/>
        </w:rPr>
        <w:t>Изаксон</w:t>
      </w:r>
      <w:proofErr w:type="spellEnd"/>
      <w:r w:rsidRPr="00837D10">
        <w:rPr>
          <w:rFonts w:eastAsia="Times New Roman"/>
          <w:b w:val="0"/>
          <w:color w:val="000000"/>
          <w:lang w:eastAsia="ru-RU"/>
        </w:rPr>
        <w:t xml:space="preserve"> Х.И. Зерноуборочные комбайны «Нива» и «Колос».- М.: Колос, 2001.- 278с. </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proofErr w:type="spellStart"/>
      <w:r w:rsidRPr="00837D10">
        <w:rPr>
          <w:rFonts w:eastAsia="Times New Roman"/>
          <w:b w:val="0"/>
          <w:color w:val="000000"/>
          <w:lang w:eastAsia="ru-RU"/>
        </w:rPr>
        <w:t>Комаристов</w:t>
      </w:r>
      <w:proofErr w:type="spellEnd"/>
      <w:r w:rsidRPr="00837D10">
        <w:rPr>
          <w:rFonts w:eastAsia="Times New Roman"/>
          <w:b w:val="0"/>
          <w:color w:val="000000"/>
          <w:lang w:eastAsia="ru-RU"/>
        </w:rPr>
        <w:t xml:space="preserve"> В.Е., Дунай П.Ф. Сельскохозяйственные машины.- М.: Колос,2000.-364с. </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proofErr w:type="spellStart"/>
      <w:r w:rsidRPr="00837D10">
        <w:rPr>
          <w:rFonts w:eastAsia="Times New Roman"/>
          <w:b w:val="0"/>
          <w:color w:val="000000"/>
          <w:lang w:eastAsia="ru-RU"/>
        </w:rPr>
        <w:t>КарпенкоА.Н</w:t>
      </w:r>
      <w:proofErr w:type="spellEnd"/>
      <w:r w:rsidRPr="00837D10">
        <w:rPr>
          <w:rFonts w:eastAsia="Times New Roman"/>
          <w:b w:val="0"/>
          <w:color w:val="000000"/>
          <w:lang w:eastAsia="ru-RU"/>
        </w:rPr>
        <w:t xml:space="preserve">., </w:t>
      </w:r>
      <w:proofErr w:type="gramStart"/>
      <w:r w:rsidRPr="00837D10">
        <w:rPr>
          <w:rFonts w:eastAsia="Times New Roman"/>
          <w:b w:val="0"/>
          <w:color w:val="000000"/>
          <w:lang w:eastAsia="ru-RU"/>
        </w:rPr>
        <w:t>Зеленев</w:t>
      </w:r>
      <w:proofErr w:type="gramEnd"/>
      <w:r w:rsidRPr="00837D10">
        <w:rPr>
          <w:rFonts w:eastAsia="Times New Roman"/>
          <w:b w:val="0"/>
          <w:color w:val="000000"/>
          <w:lang w:eastAsia="ru-RU"/>
        </w:rPr>
        <w:t xml:space="preserve"> А.А.Сельскохозяйственные машины. М.: Колос , 2001.- 212с. </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r w:rsidRPr="00837D10">
        <w:rPr>
          <w:rFonts w:eastAsia="Times New Roman"/>
          <w:b w:val="0"/>
          <w:color w:val="000000"/>
          <w:lang w:eastAsia="ru-RU"/>
        </w:rPr>
        <w:t xml:space="preserve">Песков Ю.А., Мещеряков И.К. Зерноуборочные комбайны Дон. М.: </w:t>
      </w:r>
      <w:proofErr w:type="spellStart"/>
      <w:r w:rsidRPr="00837D10">
        <w:rPr>
          <w:rFonts w:eastAsia="Times New Roman"/>
          <w:b w:val="0"/>
          <w:color w:val="000000"/>
          <w:lang w:eastAsia="ru-RU"/>
        </w:rPr>
        <w:t>Агропромиздат</w:t>
      </w:r>
      <w:proofErr w:type="spellEnd"/>
      <w:r w:rsidRPr="00837D10">
        <w:rPr>
          <w:rFonts w:eastAsia="Times New Roman"/>
          <w:b w:val="0"/>
          <w:color w:val="000000"/>
          <w:lang w:eastAsia="ru-RU"/>
        </w:rPr>
        <w:t xml:space="preserve">, 2002.- 196с. </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r w:rsidRPr="00837D10">
        <w:rPr>
          <w:rFonts w:eastAsia="Times New Roman"/>
          <w:b w:val="0"/>
          <w:color w:val="000000"/>
          <w:lang w:eastAsia="ru-RU"/>
        </w:rPr>
        <w:t xml:space="preserve">Портнов М.Н. Зерноуборочные комбайны. </w:t>
      </w:r>
      <w:proofErr w:type="spellStart"/>
      <w:r w:rsidRPr="00837D10">
        <w:rPr>
          <w:rFonts w:eastAsia="Times New Roman"/>
          <w:b w:val="0"/>
          <w:color w:val="000000"/>
          <w:lang w:eastAsia="ru-RU"/>
        </w:rPr>
        <w:t>М.:Агропромиздат</w:t>
      </w:r>
      <w:proofErr w:type="spellEnd"/>
      <w:r w:rsidRPr="00837D10">
        <w:rPr>
          <w:rFonts w:eastAsia="Times New Roman"/>
          <w:b w:val="0"/>
          <w:color w:val="000000"/>
          <w:lang w:eastAsia="ru-RU"/>
        </w:rPr>
        <w:t xml:space="preserve">, 2003.- 180с. </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r w:rsidRPr="00837D10">
        <w:rPr>
          <w:rFonts w:eastAsia="Times New Roman"/>
          <w:b w:val="0"/>
          <w:color w:val="000000"/>
          <w:lang w:eastAsia="ru-RU"/>
        </w:rPr>
        <w:t xml:space="preserve">Интернет- </w:t>
      </w:r>
      <w:proofErr w:type="spellStart"/>
      <w:r w:rsidRPr="00837D10">
        <w:rPr>
          <w:rFonts w:eastAsia="Times New Roman"/>
          <w:b w:val="0"/>
          <w:color w:val="000000"/>
          <w:lang w:eastAsia="ru-RU"/>
        </w:rPr>
        <w:t>ресурс</w:t>
      </w:r>
      <w:proofErr w:type="gramStart"/>
      <w:r w:rsidRPr="00837D10">
        <w:rPr>
          <w:rFonts w:eastAsia="Times New Roman"/>
          <w:b w:val="0"/>
          <w:color w:val="000000"/>
          <w:lang w:eastAsia="ru-RU"/>
        </w:rPr>
        <w:t>.Т</w:t>
      </w:r>
      <w:proofErr w:type="gramEnd"/>
      <w:r w:rsidRPr="00837D10">
        <w:rPr>
          <w:rFonts w:eastAsia="Times New Roman"/>
          <w:b w:val="0"/>
          <w:color w:val="000000"/>
          <w:lang w:eastAsia="ru-RU"/>
        </w:rPr>
        <w:t>ракторы</w:t>
      </w:r>
      <w:proofErr w:type="spellEnd"/>
      <w:r w:rsidRPr="00837D10">
        <w:rPr>
          <w:rFonts w:eastAsia="Times New Roman"/>
          <w:b w:val="0"/>
          <w:color w:val="000000"/>
          <w:lang w:eastAsia="ru-RU"/>
        </w:rPr>
        <w:t xml:space="preserve"> и автомобили, сельскохозяйственные машины. Форма доступа: </w:t>
      </w:r>
      <w:r w:rsidRPr="00837D10">
        <w:rPr>
          <w:rFonts w:eastAsia="Times New Roman"/>
          <w:b w:val="0"/>
          <w:color w:val="000000"/>
          <w:u w:val="single"/>
          <w:lang w:eastAsia="ru-RU"/>
        </w:rPr>
        <w:t xml:space="preserve">ru.wikipedia.org </w:t>
      </w:r>
    </w:p>
    <w:p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r w:rsidRPr="00837D10">
        <w:rPr>
          <w:rFonts w:eastAsia="Times New Roman"/>
          <w:b w:val="0"/>
          <w:color w:val="000000"/>
          <w:lang w:eastAsia="ru-RU"/>
        </w:rPr>
        <w:t xml:space="preserve">Интернет- ресурс. Тракторы и автомобили, сельскохозяйственные машины. Форма доступа: </w:t>
      </w:r>
      <w:r w:rsidRPr="00837D10">
        <w:rPr>
          <w:rFonts w:eastAsia="Times New Roman"/>
          <w:b w:val="0"/>
          <w:color w:val="000000"/>
          <w:u w:val="single"/>
          <w:lang w:eastAsia="ru-RU"/>
        </w:rPr>
        <w:t xml:space="preserve">http://metalhandling.ru </w:t>
      </w:r>
    </w:p>
    <w:p w:rsidR="00837D10" w:rsidRPr="00837D10" w:rsidRDefault="00837D10" w:rsidP="00837D10">
      <w:pPr>
        <w:rPr>
          <w:rFonts w:eastAsia="Times New Roman"/>
          <w:b w:val="0"/>
          <w:sz w:val="20"/>
          <w:szCs w:val="20"/>
          <w:lang w:eastAsia="ru-RU"/>
        </w:rPr>
      </w:pPr>
      <w:r w:rsidRPr="00837D10">
        <w:rPr>
          <w:rFonts w:eastAsia="Times New Roman"/>
          <w:b w:val="0"/>
          <w:sz w:val="20"/>
          <w:szCs w:val="20"/>
          <w:lang w:eastAsia="ru-RU"/>
        </w:rPr>
        <w:br w:type="page"/>
      </w:r>
    </w:p>
    <w:p w:rsidR="00837D10" w:rsidRPr="00837D10" w:rsidRDefault="00837D10" w:rsidP="00837D10">
      <w:pPr>
        <w:jc w:val="center"/>
        <w:rPr>
          <w:rFonts w:eastAsia="Times New Roman"/>
          <w:bCs/>
          <w:sz w:val="22"/>
          <w:szCs w:val="22"/>
          <w:lang w:eastAsia="ru-RU"/>
        </w:rPr>
      </w:pPr>
      <w:r w:rsidRPr="00837D10">
        <w:rPr>
          <w:rFonts w:eastAsia="Times New Roman"/>
          <w:bCs/>
          <w:sz w:val="22"/>
          <w:szCs w:val="22"/>
          <w:lang w:eastAsia="ru-RU"/>
        </w:rPr>
        <w:lastRenderedPageBreak/>
        <w:t xml:space="preserve">4. КОНТРОЛЬ И ОЦЕНКА РЕЗУЛЬТАТОВ ОСВОЕНИЯ </w:t>
      </w:r>
      <w:r w:rsidRPr="00837D10">
        <w:rPr>
          <w:rFonts w:eastAsia="Times New Roman"/>
          <w:bCs/>
          <w:sz w:val="22"/>
          <w:szCs w:val="22"/>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5"/>
        <w:gridCol w:w="4027"/>
        <w:gridCol w:w="2447"/>
      </w:tblGrid>
      <w:tr w:rsidR="00837D10" w:rsidRPr="00837D10" w:rsidTr="005A5553">
        <w:trPr>
          <w:trHeight w:val="1098"/>
        </w:trPr>
        <w:tc>
          <w:tcPr>
            <w:tcW w:w="2705" w:type="dxa"/>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uppressAutoHyphens/>
              <w:jc w:val="center"/>
              <w:rPr>
                <w:rFonts w:eastAsia="Times New Roman"/>
                <w:b w:val="0"/>
                <w:sz w:val="22"/>
                <w:szCs w:val="22"/>
                <w:lang w:eastAsia="ru-RU"/>
              </w:rPr>
            </w:pPr>
            <w:r w:rsidRPr="00837D10">
              <w:rPr>
                <w:rFonts w:eastAsia="Times New Roman"/>
                <w:b w:val="0"/>
                <w:sz w:val="22"/>
                <w:szCs w:val="22"/>
                <w:lang w:eastAsia="ru-RU"/>
              </w:rPr>
              <w:t>Код и наименование профессиональных и общих компетенций, формируемых в рамках модуля</w:t>
            </w:r>
            <w:r w:rsidRPr="00837D10">
              <w:rPr>
                <w:rFonts w:ascii="Calibri" w:eastAsia="Times New Roman" w:hAnsi="Calibri"/>
                <w:b w:val="0"/>
                <w:i/>
                <w:sz w:val="22"/>
                <w:szCs w:val="22"/>
                <w:vertAlign w:val="superscript"/>
                <w:lang w:eastAsia="ru-RU"/>
              </w:rPr>
              <w:footnoteReference w:id="7"/>
            </w:r>
          </w:p>
        </w:tc>
        <w:tc>
          <w:tcPr>
            <w:tcW w:w="4027" w:type="dxa"/>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uppressAutoHyphens/>
              <w:jc w:val="center"/>
              <w:rPr>
                <w:rFonts w:eastAsia="Times New Roman"/>
                <w:b w:val="0"/>
                <w:sz w:val="22"/>
                <w:szCs w:val="22"/>
                <w:lang w:eastAsia="ru-RU"/>
              </w:rPr>
            </w:pPr>
            <w:r w:rsidRPr="00837D10">
              <w:rPr>
                <w:rFonts w:eastAsia="Times New Roman"/>
                <w:b w:val="0"/>
                <w:sz w:val="22"/>
                <w:szCs w:val="22"/>
                <w:lang w:eastAsia="ru-RU"/>
              </w:rPr>
              <w:t>Критерии оценки</w:t>
            </w:r>
          </w:p>
        </w:tc>
        <w:tc>
          <w:tcPr>
            <w:tcW w:w="2447" w:type="dxa"/>
            <w:tcBorders>
              <w:top w:val="single" w:sz="4" w:space="0" w:color="auto"/>
              <w:left w:val="single" w:sz="4" w:space="0" w:color="auto"/>
              <w:bottom w:val="single" w:sz="4" w:space="0" w:color="auto"/>
              <w:right w:val="single" w:sz="4" w:space="0" w:color="auto"/>
            </w:tcBorders>
            <w:vAlign w:val="center"/>
            <w:hideMark/>
          </w:tcPr>
          <w:p w:rsidR="00837D10" w:rsidRPr="00837D10" w:rsidRDefault="00837D10" w:rsidP="00837D10">
            <w:pPr>
              <w:suppressAutoHyphens/>
              <w:jc w:val="center"/>
              <w:rPr>
                <w:rFonts w:eastAsia="Times New Roman"/>
                <w:b w:val="0"/>
                <w:sz w:val="22"/>
                <w:szCs w:val="22"/>
                <w:lang w:eastAsia="ru-RU"/>
              </w:rPr>
            </w:pPr>
            <w:r w:rsidRPr="00837D10">
              <w:rPr>
                <w:rFonts w:eastAsia="Times New Roman"/>
                <w:b w:val="0"/>
                <w:sz w:val="22"/>
                <w:szCs w:val="22"/>
                <w:lang w:eastAsia="ru-RU"/>
              </w:rPr>
              <w:t>Методы оценки</w:t>
            </w:r>
          </w:p>
        </w:tc>
      </w:tr>
      <w:tr w:rsidR="00837D10" w:rsidRPr="00837D10" w:rsidTr="005A5553">
        <w:trPr>
          <w:trHeight w:val="698"/>
        </w:trPr>
        <w:tc>
          <w:tcPr>
            <w:tcW w:w="2705"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suppressAutoHyphens/>
              <w:spacing w:after="0" w:line="240" w:lineRule="auto"/>
              <w:rPr>
                <w:rFonts w:eastAsia="Calibri"/>
                <w:b w:val="0"/>
                <w:bCs/>
              </w:rPr>
            </w:pPr>
            <w:r w:rsidRPr="00837D10">
              <w:rPr>
                <w:rFonts w:eastAsia="Calibri"/>
                <w:b w:val="0"/>
                <w:bCs/>
              </w:rPr>
              <w:t>ПК 1.1</w:t>
            </w:r>
            <w:proofErr w:type="gramStart"/>
            <w:r w:rsidRPr="00837D10">
              <w:rPr>
                <w:rFonts w:eastAsia="Calibri"/>
                <w:b w:val="0"/>
                <w:bCs/>
              </w:rPr>
              <w:t xml:space="preserve"> В</w:t>
            </w:r>
            <w:proofErr w:type="gramEnd"/>
            <w:r w:rsidRPr="00837D10">
              <w:rPr>
                <w:rFonts w:eastAsia="Calibri"/>
                <w:b w:val="0"/>
                <w:bCs/>
              </w:rPr>
              <w:t>ыполнять работы по разборке (сборке), монтажу (демонтажу) сельскохозяйственных машин и оборудования.</w:t>
            </w:r>
          </w:p>
          <w:p w:rsidR="00837D10" w:rsidRPr="00837D10" w:rsidRDefault="00837D10" w:rsidP="00837D10">
            <w:pPr>
              <w:suppressAutoHyphens/>
              <w:spacing w:after="0" w:line="240" w:lineRule="auto"/>
              <w:rPr>
                <w:rFonts w:eastAsia="Calibri"/>
                <w:b w:val="0"/>
              </w:rPr>
            </w:pPr>
            <w:r w:rsidRPr="00837D10">
              <w:rPr>
                <w:rFonts w:eastAsia="Calibri"/>
                <w:b w:val="0"/>
              </w:rPr>
              <w:t>ОК 01,ОК 03, ОК 07</w:t>
            </w:r>
          </w:p>
        </w:tc>
        <w:tc>
          <w:tcPr>
            <w:tcW w:w="402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line="240" w:lineRule="auto"/>
              <w:rPr>
                <w:rFonts w:eastAsia="Times New Roman"/>
                <w:b w:val="0"/>
                <w:iCs/>
                <w:lang w:eastAsia="ru-RU"/>
              </w:rPr>
            </w:pPr>
            <w:r w:rsidRPr="00837D10">
              <w:rPr>
                <w:rFonts w:eastAsia="Times New Roman"/>
                <w:b w:val="0"/>
                <w:lang w:eastAsia="ru-RU"/>
              </w:rPr>
              <w:t xml:space="preserve">Демонстрация выполнения разборочно-сборочных, </w:t>
            </w:r>
            <w:proofErr w:type="spellStart"/>
            <w:r w:rsidRPr="00837D10">
              <w:rPr>
                <w:rFonts w:eastAsia="Times New Roman"/>
                <w:b w:val="0"/>
                <w:lang w:eastAsia="ru-RU"/>
              </w:rPr>
              <w:t>дефектовочно</w:t>
            </w:r>
            <w:proofErr w:type="spellEnd"/>
            <w:r w:rsidRPr="00837D10">
              <w:rPr>
                <w:rFonts w:eastAsia="Times New Roman"/>
                <w:b w:val="0"/>
                <w:lang w:eastAsia="ru-RU"/>
              </w:rPr>
              <w:t xml:space="preserve"> – комплектовочных работ, обкатки агрегатов и машин</w:t>
            </w:r>
          </w:p>
          <w:p w:rsidR="00837D10" w:rsidRPr="00837D10" w:rsidRDefault="00837D10" w:rsidP="00837D10">
            <w:pPr>
              <w:suppressAutoHyphens/>
              <w:spacing w:after="0" w:line="240" w:lineRule="auto"/>
              <w:rPr>
                <w:rFonts w:eastAsia="Times New Roman"/>
                <w:b w:val="0"/>
                <w:i/>
                <w:sz w:val="22"/>
                <w:szCs w:val="22"/>
                <w:lang w:eastAsia="ru-RU"/>
              </w:rPr>
            </w:pPr>
            <w:r w:rsidRPr="00837D10">
              <w:rPr>
                <w:rFonts w:eastAsia="Times New Roman"/>
                <w:b w:val="0"/>
                <w:iCs/>
                <w:lang w:eastAsia="ru-RU"/>
              </w:rPr>
              <w:t xml:space="preserve">Демонстрация навыков </w:t>
            </w:r>
            <w:r w:rsidRPr="00837D10">
              <w:rPr>
                <w:rFonts w:eastAsia="Times New Roman"/>
                <w:b w:val="0"/>
                <w:lang w:eastAsia="ru-RU"/>
              </w:rPr>
              <w:t>налаживания и эксплуатации ремонтно-технологического оборудования</w:t>
            </w:r>
          </w:p>
        </w:tc>
        <w:tc>
          <w:tcPr>
            <w:tcW w:w="244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line="240" w:lineRule="auto"/>
              <w:rPr>
                <w:rFonts w:eastAsia="Times New Roman"/>
                <w:b w:val="0"/>
                <w:lang w:eastAsia="ru-RU"/>
              </w:rPr>
            </w:pPr>
            <w:r w:rsidRPr="00837D10">
              <w:rPr>
                <w:rFonts w:eastAsia="Times New Roman"/>
                <w:b w:val="0"/>
                <w:lang w:eastAsia="ru-RU"/>
              </w:rPr>
              <w:t>Экспертное наблюдение выполнения практических работ.</w:t>
            </w:r>
          </w:p>
        </w:tc>
      </w:tr>
      <w:tr w:rsidR="00837D10" w:rsidRPr="00837D10" w:rsidTr="005A5553">
        <w:trPr>
          <w:trHeight w:val="698"/>
        </w:trPr>
        <w:tc>
          <w:tcPr>
            <w:tcW w:w="2705"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suppressAutoHyphens/>
              <w:spacing w:after="0" w:line="240" w:lineRule="auto"/>
              <w:rPr>
                <w:rFonts w:eastAsia="Calibri"/>
                <w:b w:val="0"/>
                <w:bCs/>
              </w:rPr>
            </w:pPr>
            <w:r w:rsidRPr="00837D10">
              <w:rPr>
                <w:rFonts w:eastAsia="Calibri"/>
                <w:b w:val="0"/>
                <w:bCs/>
              </w:rPr>
              <w:t>ПК 1.2. Производить ремонт узлов и механизмов сельскохозяйственных машин и оборудования.</w:t>
            </w:r>
          </w:p>
          <w:p w:rsidR="00837D10" w:rsidRPr="00837D10" w:rsidRDefault="00837D10" w:rsidP="00837D10">
            <w:pPr>
              <w:suppressAutoHyphens/>
              <w:spacing w:after="0" w:line="240" w:lineRule="auto"/>
              <w:rPr>
                <w:rFonts w:eastAsia="Calibri"/>
                <w:b w:val="0"/>
                <w:bCs/>
              </w:rPr>
            </w:pPr>
            <w:r w:rsidRPr="00837D10">
              <w:rPr>
                <w:rFonts w:eastAsia="Calibri"/>
                <w:b w:val="0"/>
              </w:rPr>
              <w:t>ОК 01,ОК 03, ОК 07</w:t>
            </w:r>
          </w:p>
        </w:tc>
        <w:tc>
          <w:tcPr>
            <w:tcW w:w="402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line="240" w:lineRule="auto"/>
              <w:rPr>
                <w:rFonts w:eastAsia="Times New Roman"/>
                <w:b w:val="0"/>
                <w:i/>
                <w:sz w:val="22"/>
                <w:szCs w:val="22"/>
                <w:lang w:eastAsia="ru-RU"/>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проведения </w:t>
            </w:r>
            <w:r w:rsidRPr="00837D10">
              <w:rPr>
                <w:rFonts w:eastAsia="Calibri"/>
                <w:b w:val="0"/>
                <w:bCs/>
              </w:rPr>
              <w:t>ремонта узлов и механизмов сельскохозяйственных машин и оборудования.</w:t>
            </w:r>
          </w:p>
        </w:tc>
        <w:tc>
          <w:tcPr>
            <w:tcW w:w="244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rsidTr="005A5553">
        <w:trPr>
          <w:trHeight w:val="698"/>
        </w:trPr>
        <w:tc>
          <w:tcPr>
            <w:tcW w:w="2705"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suppressAutoHyphens/>
              <w:spacing w:after="0" w:line="240" w:lineRule="auto"/>
              <w:rPr>
                <w:rFonts w:eastAsia="Calibri"/>
                <w:b w:val="0"/>
                <w:bCs/>
              </w:rPr>
            </w:pPr>
            <w:r w:rsidRPr="00837D10">
              <w:rPr>
                <w:rFonts w:eastAsia="Calibri"/>
                <w:b w:val="0"/>
                <w:bCs/>
              </w:rPr>
              <w:t>ПК 1.3</w:t>
            </w:r>
            <w:proofErr w:type="gramStart"/>
            <w:r w:rsidRPr="00837D10">
              <w:rPr>
                <w:rFonts w:eastAsia="Calibri"/>
                <w:b w:val="0"/>
                <w:bCs/>
              </w:rPr>
              <w:t xml:space="preserve"> П</w:t>
            </w:r>
            <w:proofErr w:type="gramEnd"/>
            <w:r w:rsidRPr="00837D10">
              <w:rPr>
                <w:rFonts w:eastAsia="Calibri"/>
                <w:b w:val="0"/>
                <w:bCs/>
              </w:rPr>
              <w:t>роизводить восстановление деталей сельскохозяйственных машин и оборудования.</w:t>
            </w:r>
          </w:p>
          <w:p w:rsidR="00837D10" w:rsidRPr="00837D10" w:rsidRDefault="00837D10" w:rsidP="00837D10">
            <w:pPr>
              <w:suppressAutoHyphens/>
              <w:spacing w:after="0" w:line="240" w:lineRule="auto"/>
              <w:rPr>
                <w:rFonts w:eastAsia="Calibri"/>
                <w:b w:val="0"/>
                <w:bCs/>
              </w:rPr>
            </w:pPr>
            <w:r w:rsidRPr="00837D10">
              <w:rPr>
                <w:rFonts w:eastAsia="Calibri"/>
                <w:b w:val="0"/>
              </w:rPr>
              <w:t>ОК 01,ОК 03, ОК 07</w:t>
            </w:r>
          </w:p>
        </w:tc>
        <w:tc>
          <w:tcPr>
            <w:tcW w:w="402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line="240" w:lineRule="auto"/>
              <w:rPr>
                <w:rFonts w:eastAsia="Times New Roman"/>
                <w:b w:val="0"/>
                <w:i/>
                <w:sz w:val="22"/>
                <w:szCs w:val="22"/>
                <w:lang w:eastAsia="ru-RU"/>
              </w:rPr>
            </w:pPr>
            <w:r w:rsidRPr="00837D10">
              <w:rPr>
                <w:rFonts w:eastAsia="Times New Roman"/>
                <w:b w:val="0"/>
                <w:bCs/>
                <w:lang w:eastAsia="ru-RU"/>
              </w:rPr>
              <w:t xml:space="preserve">Демонстрация </w:t>
            </w:r>
            <w:proofErr w:type="gramStart"/>
            <w:r w:rsidRPr="00837D10">
              <w:rPr>
                <w:rFonts w:eastAsia="Times New Roman"/>
                <w:b w:val="0"/>
                <w:bCs/>
                <w:lang w:eastAsia="ru-RU"/>
              </w:rPr>
              <w:t xml:space="preserve">навыков </w:t>
            </w:r>
            <w:r w:rsidRPr="00837D10">
              <w:rPr>
                <w:rFonts w:eastAsia="Times New Roman"/>
                <w:b w:val="0"/>
                <w:lang w:eastAsia="ru-RU"/>
              </w:rPr>
              <w:t xml:space="preserve">проведения </w:t>
            </w:r>
            <w:r w:rsidRPr="00837D10">
              <w:rPr>
                <w:rFonts w:eastAsia="Calibri"/>
                <w:b w:val="0"/>
                <w:bCs/>
              </w:rPr>
              <w:t>восстановления деталей сельскохозяйственных машин</w:t>
            </w:r>
            <w:proofErr w:type="gramEnd"/>
            <w:r w:rsidRPr="00837D10">
              <w:rPr>
                <w:rFonts w:eastAsia="Calibri"/>
                <w:b w:val="0"/>
                <w:bCs/>
              </w:rPr>
              <w:t xml:space="preserve"> и оборудования.</w:t>
            </w:r>
          </w:p>
        </w:tc>
        <w:tc>
          <w:tcPr>
            <w:tcW w:w="244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rsidTr="005A5553">
        <w:trPr>
          <w:trHeight w:val="698"/>
        </w:trPr>
        <w:tc>
          <w:tcPr>
            <w:tcW w:w="2705"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suppressAutoHyphens/>
              <w:spacing w:after="0" w:line="240" w:lineRule="auto"/>
              <w:rPr>
                <w:rFonts w:eastAsia="Times New Roman"/>
                <w:b w:val="0"/>
                <w:color w:val="000000"/>
                <w:lang w:eastAsia="ru-RU"/>
              </w:rPr>
            </w:pPr>
            <w:r w:rsidRPr="00837D10">
              <w:rPr>
                <w:rFonts w:eastAsia="Calibri"/>
                <w:b w:val="0"/>
              </w:rPr>
              <w:t>ПК 2.1</w:t>
            </w:r>
            <w:proofErr w:type="gramStart"/>
            <w:r w:rsidRPr="00837D10">
              <w:rPr>
                <w:rFonts w:eastAsia="Calibri"/>
                <w:b w:val="0"/>
              </w:rPr>
              <w:t xml:space="preserve"> </w:t>
            </w:r>
            <w:r w:rsidRPr="00837D10">
              <w:rPr>
                <w:rFonts w:eastAsia="Times New Roman"/>
                <w:b w:val="0"/>
                <w:color w:val="000000"/>
                <w:lang w:eastAsia="ru-RU"/>
              </w:rPr>
              <w:t>В</w:t>
            </w:r>
            <w:proofErr w:type="gramEnd"/>
            <w:r w:rsidRPr="00837D10">
              <w:rPr>
                <w:rFonts w:eastAsia="Times New Roman"/>
                <w:b w:val="0"/>
                <w:color w:val="000000"/>
                <w:lang w:eastAsia="ru-RU"/>
              </w:rPr>
              <w:t>ыполнять основную обработку и предпосевную подготовку почвы с заданными агротехническими требованиями.</w:t>
            </w:r>
          </w:p>
          <w:p w:rsidR="00837D10" w:rsidRPr="00837D10" w:rsidRDefault="00837D10" w:rsidP="00837D10">
            <w:pPr>
              <w:suppressAutoHyphens/>
              <w:spacing w:after="0" w:line="240" w:lineRule="auto"/>
              <w:rPr>
                <w:rFonts w:eastAsia="Times New Roman"/>
                <w:b w:val="0"/>
                <w:i/>
                <w:sz w:val="22"/>
                <w:szCs w:val="22"/>
                <w:lang w:eastAsia="ru-RU"/>
              </w:rPr>
            </w:pPr>
            <w:r w:rsidRPr="00837D10">
              <w:rPr>
                <w:rFonts w:eastAsia="Calibri"/>
                <w:b w:val="0"/>
              </w:rPr>
              <w:t>ОК 01,ОК 03, ОК 07</w:t>
            </w:r>
          </w:p>
        </w:tc>
        <w:tc>
          <w:tcPr>
            <w:tcW w:w="402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настройки и регулировки машин для </w:t>
            </w:r>
            <w:r w:rsidRPr="00837D10">
              <w:rPr>
                <w:rFonts w:eastAsia="Times New Roman"/>
                <w:b w:val="0"/>
                <w:color w:val="000000"/>
                <w:lang w:eastAsia="ru-RU"/>
              </w:rPr>
              <w:t xml:space="preserve">основной обработки и предпосевной подготовки почвы, </w:t>
            </w:r>
            <w:r w:rsidRPr="00837D10">
              <w:rPr>
                <w:rFonts w:eastAsia="Calibri"/>
                <w:b w:val="0"/>
              </w:rPr>
              <w:t>устранения простейших неисправностей в процессе работы машинно-тракторных агрегатов</w:t>
            </w:r>
          </w:p>
          <w:p w:rsidR="00837D10" w:rsidRPr="00837D10" w:rsidRDefault="00837D10" w:rsidP="00837D10">
            <w:pPr>
              <w:suppressAutoHyphens/>
              <w:spacing w:after="0" w:line="240" w:lineRule="auto"/>
              <w:rPr>
                <w:rFonts w:eastAsia="Times New Roman"/>
                <w:b w:val="0"/>
                <w:i/>
                <w:sz w:val="22"/>
                <w:szCs w:val="22"/>
                <w:lang w:eastAsia="ru-RU"/>
              </w:rPr>
            </w:pPr>
          </w:p>
        </w:tc>
        <w:tc>
          <w:tcPr>
            <w:tcW w:w="244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rsidTr="005A5553">
        <w:trPr>
          <w:trHeight w:val="698"/>
        </w:trPr>
        <w:tc>
          <w:tcPr>
            <w:tcW w:w="2705"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suppressAutoHyphens/>
              <w:spacing w:after="0" w:line="240" w:lineRule="auto"/>
              <w:rPr>
                <w:rFonts w:eastAsia="Times New Roman"/>
                <w:b w:val="0"/>
                <w:color w:val="000000"/>
                <w:lang w:eastAsia="ru-RU"/>
              </w:rPr>
            </w:pPr>
            <w:r w:rsidRPr="00837D10">
              <w:rPr>
                <w:rFonts w:eastAsia="Times New Roman"/>
                <w:b w:val="0"/>
                <w:color w:val="000000"/>
                <w:lang w:eastAsia="ru-RU"/>
              </w:rPr>
              <w:t>ПК 2.2</w:t>
            </w:r>
            <w:proofErr w:type="gramStart"/>
            <w:r w:rsidRPr="00837D10">
              <w:rPr>
                <w:rFonts w:eastAsia="Times New Roman"/>
                <w:b w:val="0"/>
                <w:color w:val="000000"/>
                <w:lang w:eastAsia="ru-RU"/>
              </w:rPr>
              <w:t xml:space="preserve"> В</w:t>
            </w:r>
            <w:proofErr w:type="gramEnd"/>
            <w:r w:rsidRPr="00837D10">
              <w:rPr>
                <w:rFonts w:eastAsia="Times New Roman"/>
                <w:b w:val="0"/>
                <w:color w:val="000000"/>
                <w:lang w:eastAsia="ru-RU"/>
              </w:rPr>
              <w:t>носить удобрения с заданными агротехническими требованиями.</w:t>
            </w:r>
          </w:p>
          <w:p w:rsidR="00837D10" w:rsidRPr="00837D10" w:rsidRDefault="00837D10" w:rsidP="00837D10">
            <w:pPr>
              <w:suppressAutoHyphens/>
              <w:spacing w:after="0" w:line="240" w:lineRule="auto"/>
              <w:rPr>
                <w:rFonts w:eastAsia="Calibri"/>
                <w:b w:val="0"/>
              </w:rPr>
            </w:pPr>
            <w:r w:rsidRPr="00837D10">
              <w:rPr>
                <w:rFonts w:eastAsia="Calibri"/>
                <w:b w:val="0"/>
              </w:rPr>
              <w:t>ОК 01,ОК 03, ОК 07</w:t>
            </w:r>
          </w:p>
        </w:tc>
        <w:tc>
          <w:tcPr>
            <w:tcW w:w="402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настройки и регулировки машин для </w:t>
            </w:r>
            <w:r w:rsidRPr="00837D10">
              <w:rPr>
                <w:rFonts w:eastAsia="Times New Roman"/>
                <w:b w:val="0"/>
                <w:color w:val="000000"/>
                <w:lang w:eastAsia="ru-RU"/>
              </w:rPr>
              <w:t xml:space="preserve">внесения удобрений, </w:t>
            </w:r>
            <w:r w:rsidRPr="00837D10">
              <w:rPr>
                <w:rFonts w:eastAsia="Calibri"/>
                <w:b w:val="0"/>
              </w:rPr>
              <w:t>устранения простейших неисправностей в процессе работы машинно-тракторных агрегатов</w:t>
            </w:r>
          </w:p>
        </w:tc>
        <w:tc>
          <w:tcPr>
            <w:tcW w:w="244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rsidTr="005A5553">
        <w:trPr>
          <w:trHeight w:val="698"/>
        </w:trPr>
        <w:tc>
          <w:tcPr>
            <w:tcW w:w="2705"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suppressAutoHyphens/>
              <w:spacing w:after="0" w:line="240" w:lineRule="auto"/>
              <w:rPr>
                <w:rFonts w:eastAsia="Times New Roman"/>
                <w:b w:val="0"/>
                <w:color w:val="000000"/>
                <w:lang w:eastAsia="ru-RU"/>
              </w:rPr>
            </w:pPr>
            <w:r w:rsidRPr="00837D10">
              <w:rPr>
                <w:rFonts w:eastAsia="Times New Roman"/>
                <w:b w:val="0"/>
                <w:color w:val="000000"/>
                <w:lang w:eastAsia="ru-RU"/>
              </w:rPr>
              <w:t>ПК 2.3</w:t>
            </w:r>
            <w:proofErr w:type="gramStart"/>
            <w:r w:rsidRPr="00837D10">
              <w:rPr>
                <w:rFonts w:eastAsia="Times New Roman"/>
                <w:b w:val="0"/>
                <w:color w:val="000000"/>
                <w:lang w:eastAsia="ru-RU"/>
              </w:rPr>
              <w:t xml:space="preserve"> В</w:t>
            </w:r>
            <w:proofErr w:type="gramEnd"/>
            <w:r w:rsidRPr="00837D10">
              <w:rPr>
                <w:rFonts w:eastAsia="Times New Roman"/>
                <w:b w:val="0"/>
                <w:color w:val="000000"/>
                <w:lang w:eastAsia="ru-RU"/>
              </w:rPr>
              <w:t>ыполнять механизированные работы по посеву, посадке и уходу за сельскохозяйственными культурами.</w:t>
            </w:r>
          </w:p>
          <w:p w:rsidR="00837D10" w:rsidRPr="00837D10" w:rsidRDefault="00837D10" w:rsidP="00837D10">
            <w:pPr>
              <w:suppressAutoHyphens/>
              <w:spacing w:after="0" w:line="240" w:lineRule="auto"/>
              <w:rPr>
                <w:rFonts w:eastAsia="Times New Roman"/>
                <w:b w:val="0"/>
                <w:color w:val="000000"/>
                <w:lang w:eastAsia="ru-RU"/>
              </w:rPr>
            </w:pPr>
            <w:r w:rsidRPr="00837D10">
              <w:rPr>
                <w:rFonts w:eastAsia="Calibri"/>
                <w:b w:val="0"/>
              </w:rPr>
              <w:t>ОК 01,ОК 03, ОК 07</w:t>
            </w:r>
          </w:p>
        </w:tc>
        <w:tc>
          <w:tcPr>
            <w:tcW w:w="402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настройки и регулировки машин для </w:t>
            </w:r>
            <w:r w:rsidRPr="00837D10">
              <w:rPr>
                <w:rFonts w:eastAsia="Times New Roman"/>
                <w:b w:val="0"/>
                <w:color w:val="000000"/>
                <w:lang w:eastAsia="ru-RU"/>
              </w:rPr>
              <w:t xml:space="preserve">посева, посадки и уходу за сельскохозяйственными культурами, </w:t>
            </w:r>
            <w:r w:rsidRPr="00837D10">
              <w:rPr>
                <w:rFonts w:eastAsia="Calibri"/>
                <w:b w:val="0"/>
              </w:rPr>
              <w:t>устранения простейших неисправностей в процессе работы машинно-тракторных агрегатов</w:t>
            </w:r>
          </w:p>
        </w:tc>
        <w:tc>
          <w:tcPr>
            <w:tcW w:w="244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rsidTr="005A5553">
        <w:trPr>
          <w:trHeight w:val="698"/>
        </w:trPr>
        <w:tc>
          <w:tcPr>
            <w:tcW w:w="2705"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suppressAutoHyphens/>
              <w:spacing w:after="0" w:line="240" w:lineRule="auto"/>
              <w:rPr>
                <w:rFonts w:eastAsia="Times New Roman"/>
                <w:b w:val="0"/>
                <w:lang w:eastAsia="ru-RU"/>
              </w:rPr>
            </w:pPr>
            <w:r w:rsidRPr="00837D10">
              <w:rPr>
                <w:rFonts w:eastAsia="Times New Roman"/>
                <w:b w:val="0"/>
                <w:lang w:eastAsia="ru-RU"/>
              </w:rPr>
              <w:t>ПК 2.4</w:t>
            </w:r>
            <w:proofErr w:type="gramStart"/>
            <w:r w:rsidRPr="00837D10">
              <w:rPr>
                <w:rFonts w:eastAsia="Times New Roman"/>
                <w:b w:val="0"/>
                <w:lang w:eastAsia="ru-RU"/>
              </w:rPr>
              <w:t xml:space="preserve"> В</w:t>
            </w:r>
            <w:proofErr w:type="gramEnd"/>
            <w:r w:rsidRPr="00837D10">
              <w:rPr>
                <w:rFonts w:eastAsia="Times New Roman"/>
                <w:b w:val="0"/>
                <w:lang w:eastAsia="ru-RU"/>
              </w:rPr>
              <w:t xml:space="preserve">ыполнять уборочные работы с заданными </w:t>
            </w:r>
            <w:r w:rsidRPr="00837D10">
              <w:rPr>
                <w:rFonts w:eastAsia="Times New Roman"/>
                <w:b w:val="0"/>
                <w:lang w:eastAsia="ru-RU"/>
              </w:rPr>
              <w:lastRenderedPageBreak/>
              <w:t>агротехническими требованиями.</w:t>
            </w:r>
          </w:p>
          <w:p w:rsidR="00837D10" w:rsidRPr="00837D10" w:rsidRDefault="00837D10" w:rsidP="00837D10">
            <w:pPr>
              <w:suppressAutoHyphens/>
              <w:spacing w:after="0" w:line="240" w:lineRule="auto"/>
              <w:rPr>
                <w:rFonts w:eastAsia="Times New Roman"/>
                <w:b w:val="0"/>
                <w:lang w:eastAsia="ru-RU"/>
              </w:rPr>
            </w:pPr>
            <w:r w:rsidRPr="00837D10">
              <w:rPr>
                <w:rFonts w:eastAsia="Calibri"/>
                <w:b w:val="0"/>
              </w:rPr>
              <w:t>ОК 01,ОК 03, ОК 07</w:t>
            </w:r>
          </w:p>
        </w:tc>
        <w:tc>
          <w:tcPr>
            <w:tcW w:w="402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lastRenderedPageBreak/>
              <w:t xml:space="preserve">Демонстрация навыков </w:t>
            </w:r>
            <w:r w:rsidRPr="00837D10">
              <w:rPr>
                <w:rFonts w:eastAsia="Times New Roman"/>
                <w:b w:val="0"/>
                <w:lang w:eastAsia="ru-RU"/>
              </w:rPr>
              <w:t>настройки и регулировки уборочных машин</w:t>
            </w:r>
            <w:r w:rsidRPr="00837D10">
              <w:rPr>
                <w:rFonts w:eastAsia="Times New Roman"/>
                <w:b w:val="0"/>
                <w:color w:val="000000"/>
                <w:lang w:eastAsia="ru-RU"/>
              </w:rPr>
              <w:t xml:space="preserve">, </w:t>
            </w:r>
            <w:r w:rsidRPr="00837D10">
              <w:rPr>
                <w:rFonts w:eastAsia="Calibri"/>
                <w:b w:val="0"/>
              </w:rPr>
              <w:t xml:space="preserve">устранения простейших </w:t>
            </w:r>
            <w:r w:rsidRPr="00837D10">
              <w:rPr>
                <w:rFonts w:eastAsia="Calibri"/>
                <w:b w:val="0"/>
              </w:rPr>
              <w:lastRenderedPageBreak/>
              <w:t>неисправностей в процессе работы машинно-тракторных агрегатов</w:t>
            </w:r>
          </w:p>
        </w:tc>
        <w:tc>
          <w:tcPr>
            <w:tcW w:w="244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lastRenderedPageBreak/>
              <w:t xml:space="preserve">Экспертное наблюдение </w:t>
            </w:r>
            <w:r w:rsidRPr="00837D10">
              <w:rPr>
                <w:rFonts w:eastAsia="Times New Roman"/>
                <w:b w:val="0"/>
                <w:lang w:eastAsia="ru-RU"/>
              </w:rPr>
              <w:lastRenderedPageBreak/>
              <w:t>выполнения практических работ</w:t>
            </w:r>
          </w:p>
        </w:tc>
      </w:tr>
      <w:tr w:rsidR="00837D10" w:rsidRPr="00837D10" w:rsidTr="005A5553">
        <w:trPr>
          <w:trHeight w:val="698"/>
        </w:trPr>
        <w:tc>
          <w:tcPr>
            <w:tcW w:w="2705"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suppressAutoHyphens/>
              <w:spacing w:after="0" w:line="240" w:lineRule="auto"/>
              <w:rPr>
                <w:rFonts w:eastAsia="Times New Roman"/>
                <w:b w:val="0"/>
                <w:lang w:eastAsia="ru-RU"/>
              </w:rPr>
            </w:pPr>
            <w:r w:rsidRPr="00837D10">
              <w:rPr>
                <w:rFonts w:eastAsia="Times New Roman"/>
                <w:b w:val="0"/>
                <w:lang w:eastAsia="ru-RU"/>
              </w:rPr>
              <w:lastRenderedPageBreak/>
              <w:t>ПК 2.5</w:t>
            </w:r>
            <w:proofErr w:type="gramStart"/>
            <w:r w:rsidRPr="00837D10">
              <w:rPr>
                <w:rFonts w:eastAsia="Times New Roman"/>
                <w:b w:val="0"/>
                <w:lang w:eastAsia="ru-RU"/>
              </w:rPr>
              <w:t xml:space="preserve"> В</w:t>
            </w:r>
            <w:proofErr w:type="gramEnd"/>
            <w:r w:rsidRPr="00837D10">
              <w:rPr>
                <w:rFonts w:eastAsia="Times New Roman"/>
                <w:b w:val="0"/>
                <w:lang w:eastAsia="ru-RU"/>
              </w:rPr>
              <w:t>ыполнять п</w:t>
            </w:r>
            <w:r w:rsidRPr="00837D10">
              <w:rPr>
                <w:rFonts w:eastAsia="Times New Roman"/>
                <w:b w:val="0"/>
                <w:highlight w:val="white"/>
                <w:lang w:eastAsia="ru-RU"/>
              </w:rPr>
              <w:t>огрузочно-разгрузочные, транспортные и стационарные работы на тракторах.</w:t>
            </w:r>
          </w:p>
          <w:p w:rsidR="00837D10" w:rsidRPr="00837D10" w:rsidRDefault="00837D10" w:rsidP="00837D10">
            <w:pPr>
              <w:suppressAutoHyphens/>
              <w:spacing w:after="0" w:line="240" w:lineRule="auto"/>
              <w:rPr>
                <w:rFonts w:eastAsia="Times New Roman"/>
                <w:b w:val="0"/>
                <w:lang w:eastAsia="ru-RU"/>
              </w:rPr>
            </w:pPr>
            <w:r w:rsidRPr="00837D10">
              <w:rPr>
                <w:rFonts w:eastAsia="Calibri"/>
                <w:b w:val="0"/>
              </w:rPr>
              <w:t>ОК 01,ОК 03, ОК 07</w:t>
            </w:r>
          </w:p>
        </w:tc>
        <w:tc>
          <w:tcPr>
            <w:tcW w:w="402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Демонстрация навыков </w:t>
            </w:r>
            <w:r w:rsidRPr="00837D10">
              <w:rPr>
                <w:rFonts w:eastAsia="Times New Roman"/>
                <w:b w:val="0"/>
                <w:lang w:eastAsia="ru-RU"/>
              </w:rPr>
              <w:t>настройки и регулировки машин для п</w:t>
            </w:r>
            <w:r w:rsidRPr="00837D10">
              <w:rPr>
                <w:rFonts w:eastAsia="Times New Roman"/>
                <w:b w:val="0"/>
                <w:highlight w:val="white"/>
                <w:lang w:eastAsia="ru-RU"/>
              </w:rPr>
              <w:t>огрузочно-разгрузочных, транспортных и стационарных работ</w:t>
            </w:r>
            <w:r w:rsidRPr="00837D10">
              <w:rPr>
                <w:rFonts w:eastAsia="Times New Roman"/>
                <w:b w:val="0"/>
                <w:lang w:eastAsia="ru-RU"/>
              </w:rPr>
              <w:t xml:space="preserve">, </w:t>
            </w:r>
            <w:r w:rsidRPr="00837D10">
              <w:rPr>
                <w:rFonts w:eastAsia="Calibri"/>
                <w:b w:val="0"/>
              </w:rPr>
              <w:t>устранения простейших неисправностей в процессе работы машинно-тракторных агрегатов</w:t>
            </w:r>
          </w:p>
        </w:tc>
        <w:tc>
          <w:tcPr>
            <w:tcW w:w="244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rsidTr="005A5553">
        <w:trPr>
          <w:trHeight w:val="698"/>
        </w:trPr>
        <w:tc>
          <w:tcPr>
            <w:tcW w:w="2705"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suppressAutoHyphens/>
              <w:spacing w:after="0" w:line="240" w:lineRule="auto"/>
              <w:rPr>
                <w:rFonts w:eastAsia="Times New Roman"/>
                <w:b w:val="0"/>
                <w:lang w:eastAsia="ru-RU"/>
              </w:rPr>
            </w:pPr>
            <w:r w:rsidRPr="00837D10">
              <w:rPr>
                <w:rFonts w:eastAsia="Times New Roman"/>
                <w:b w:val="0"/>
                <w:highlight w:val="white"/>
                <w:lang w:eastAsia="ru-RU"/>
              </w:rPr>
              <w:t>ПК 2.6</w:t>
            </w:r>
            <w:proofErr w:type="gramStart"/>
            <w:r w:rsidRPr="00837D10">
              <w:rPr>
                <w:rFonts w:eastAsia="Times New Roman"/>
                <w:b w:val="0"/>
                <w:highlight w:val="white"/>
                <w:lang w:eastAsia="ru-RU"/>
              </w:rPr>
              <w:t xml:space="preserve"> В</w:t>
            </w:r>
            <w:proofErr w:type="gramEnd"/>
            <w:r w:rsidRPr="00837D10">
              <w:rPr>
                <w:rFonts w:eastAsia="Times New Roman"/>
                <w:b w:val="0"/>
                <w:highlight w:val="white"/>
                <w:lang w:eastAsia="ru-RU"/>
              </w:rPr>
              <w:t>ыполнять мелиоративные работы.</w:t>
            </w:r>
          </w:p>
          <w:p w:rsidR="00837D10" w:rsidRPr="00837D10" w:rsidRDefault="00837D10" w:rsidP="00837D10">
            <w:pPr>
              <w:suppressAutoHyphens/>
              <w:spacing w:after="0" w:line="240" w:lineRule="auto"/>
              <w:rPr>
                <w:rFonts w:eastAsia="Times New Roman"/>
                <w:b w:val="0"/>
                <w:lang w:eastAsia="ru-RU"/>
              </w:rPr>
            </w:pPr>
            <w:r w:rsidRPr="00837D10">
              <w:rPr>
                <w:rFonts w:eastAsia="Calibri"/>
                <w:b w:val="0"/>
              </w:rPr>
              <w:t>ОК 01,ОК 03, ОК 07</w:t>
            </w:r>
          </w:p>
        </w:tc>
        <w:tc>
          <w:tcPr>
            <w:tcW w:w="402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настройки и регулировки машин для </w:t>
            </w:r>
            <w:r w:rsidRPr="00837D10">
              <w:rPr>
                <w:rFonts w:eastAsia="Times New Roman"/>
                <w:b w:val="0"/>
                <w:color w:val="22272F"/>
                <w:highlight w:val="white"/>
                <w:lang w:eastAsia="ru-RU"/>
              </w:rPr>
              <w:t>мелиоративных работ</w:t>
            </w:r>
            <w:r w:rsidRPr="00837D10">
              <w:rPr>
                <w:rFonts w:eastAsia="Times New Roman"/>
                <w:b w:val="0"/>
                <w:color w:val="000000"/>
                <w:lang w:eastAsia="ru-RU"/>
              </w:rPr>
              <w:t xml:space="preserve">, </w:t>
            </w:r>
            <w:r w:rsidRPr="00837D10">
              <w:rPr>
                <w:rFonts w:eastAsia="Calibri"/>
                <w:b w:val="0"/>
              </w:rPr>
              <w:t>устранения простейших неисправностей в процессе работы машинно-тракторных агрегатов</w:t>
            </w:r>
          </w:p>
        </w:tc>
        <w:tc>
          <w:tcPr>
            <w:tcW w:w="244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rsidTr="005A5553">
        <w:trPr>
          <w:trHeight w:val="698"/>
        </w:trPr>
        <w:tc>
          <w:tcPr>
            <w:tcW w:w="2705"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suppressAutoHyphens/>
              <w:spacing w:after="0" w:line="240" w:lineRule="auto"/>
              <w:rPr>
                <w:rFonts w:eastAsia="Times New Roman"/>
                <w:b w:val="0"/>
                <w:lang w:eastAsia="ru-RU"/>
              </w:rPr>
            </w:pPr>
            <w:r w:rsidRPr="00837D10">
              <w:rPr>
                <w:rFonts w:eastAsia="Times New Roman"/>
                <w:b w:val="0"/>
                <w:lang w:eastAsia="ru-RU"/>
              </w:rPr>
              <w:t>ПК 2.7</w:t>
            </w:r>
            <w:proofErr w:type="gramStart"/>
            <w:r w:rsidRPr="00837D10">
              <w:rPr>
                <w:rFonts w:eastAsia="Times New Roman"/>
                <w:b w:val="0"/>
                <w:lang w:eastAsia="ru-RU"/>
              </w:rPr>
              <w:t xml:space="preserve"> В</w:t>
            </w:r>
            <w:proofErr w:type="gramEnd"/>
            <w:r w:rsidRPr="00837D10">
              <w:rPr>
                <w:rFonts w:eastAsia="Times New Roman"/>
                <w:b w:val="0"/>
                <w:lang w:eastAsia="ru-RU"/>
              </w:rPr>
              <w:t>ыполнять механизированные работы по разгрузке и раздаче кормов животным, уборке навоза и отходов животноводства.</w:t>
            </w:r>
          </w:p>
          <w:p w:rsidR="00837D10" w:rsidRPr="00837D10" w:rsidRDefault="00837D10" w:rsidP="00837D10">
            <w:pPr>
              <w:suppressAutoHyphens/>
              <w:spacing w:after="0" w:line="240" w:lineRule="auto"/>
              <w:rPr>
                <w:rFonts w:eastAsia="Times New Roman"/>
                <w:b w:val="0"/>
                <w:highlight w:val="white"/>
                <w:lang w:eastAsia="ru-RU"/>
              </w:rPr>
            </w:pPr>
            <w:r w:rsidRPr="00837D10">
              <w:rPr>
                <w:rFonts w:eastAsia="Calibri"/>
                <w:b w:val="0"/>
              </w:rPr>
              <w:t>ОК 01,ОК 03, ОК 07</w:t>
            </w:r>
          </w:p>
        </w:tc>
        <w:tc>
          <w:tcPr>
            <w:tcW w:w="402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настройки и регулировки машин для </w:t>
            </w:r>
            <w:r w:rsidRPr="00837D10">
              <w:rPr>
                <w:rFonts w:eastAsia="Times New Roman"/>
                <w:b w:val="0"/>
                <w:color w:val="000000"/>
                <w:lang w:eastAsia="ru-RU"/>
              </w:rPr>
              <w:t xml:space="preserve">работы по разгрузке и раздаче кормов животным, уборке навоза и отходов животноводства, </w:t>
            </w:r>
            <w:r w:rsidRPr="00837D10">
              <w:rPr>
                <w:rFonts w:eastAsia="Calibri"/>
                <w:b w:val="0"/>
              </w:rPr>
              <w:t>устранения простейших неисправностей в процессе работы машинно-тракторных агрегатов</w:t>
            </w:r>
          </w:p>
        </w:tc>
        <w:tc>
          <w:tcPr>
            <w:tcW w:w="244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rPr>
                <w:rFonts w:ascii="Calibri" w:eastAsia="Times New Roman" w:hAnsi="Calibri"/>
                <w:b w:val="0"/>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rsidTr="005A5553">
        <w:trPr>
          <w:trHeight w:val="698"/>
        </w:trPr>
        <w:tc>
          <w:tcPr>
            <w:tcW w:w="2705" w:type="dxa"/>
            <w:tcBorders>
              <w:top w:val="single" w:sz="4" w:space="0" w:color="auto"/>
              <w:left w:val="single" w:sz="4" w:space="0" w:color="auto"/>
              <w:bottom w:val="single" w:sz="4" w:space="0" w:color="auto"/>
              <w:right w:val="single" w:sz="4" w:space="0" w:color="auto"/>
            </w:tcBorders>
          </w:tcPr>
          <w:p w:rsidR="00837D10" w:rsidRPr="00837D10" w:rsidRDefault="00837D10" w:rsidP="00837D10">
            <w:pPr>
              <w:suppressAutoHyphens/>
              <w:spacing w:after="0" w:line="240" w:lineRule="auto"/>
              <w:rPr>
                <w:rFonts w:eastAsia="Times New Roman"/>
                <w:b w:val="0"/>
                <w:color w:val="000000"/>
                <w:lang w:eastAsia="ru-RU"/>
              </w:rPr>
            </w:pPr>
            <w:r w:rsidRPr="00837D10">
              <w:rPr>
                <w:rFonts w:eastAsia="Times New Roman"/>
                <w:b w:val="0"/>
                <w:color w:val="000000"/>
                <w:lang w:eastAsia="ru-RU"/>
              </w:rPr>
              <w:t>ПК 2.8</w:t>
            </w:r>
            <w:proofErr w:type="gramStart"/>
            <w:r w:rsidRPr="00837D10">
              <w:rPr>
                <w:rFonts w:eastAsia="Times New Roman"/>
                <w:b w:val="0"/>
                <w:color w:val="000000"/>
                <w:lang w:eastAsia="ru-RU"/>
              </w:rPr>
              <w:t xml:space="preserve"> В</w:t>
            </w:r>
            <w:proofErr w:type="gramEnd"/>
            <w:r w:rsidRPr="00837D10">
              <w:rPr>
                <w:rFonts w:eastAsia="Times New Roman"/>
                <w:b w:val="0"/>
                <w:color w:val="000000"/>
                <w:lang w:eastAsia="ru-RU"/>
              </w:rPr>
              <w:t>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p w:rsidR="00837D10" w:rsidRPr="00837D10" w:rsidRDefault="00837D10" w:rsidP="00837D10">
            <w:pPr>
              <w:suppressAutoHyphens/>
              <w:spacing w:after="0" w:line="240" w:lineRule="auto"/>
              <w:rPr>
                <w:rFonts w:eastAsia="Times New Roman"/>
                <w:b w:val="0"/>
                <w:color w:val="000000"/>
                <w:lang w:eastAsia="ru-RU"/>
              </w:rPr>
            </w:pPr>
            <w:r w:rsidRPr="00837D10">
              <w:rPr>
                <w:rFonts w:eastAsia="Calibri"/>
                <w:b w:val="0"/>
              </w:rPr>
              <w:t>ОК 01,ОК 03, ОК 07</w:t>
            </w:r>
          </w:p>
        </w:tc>
        <w:tc>
          <w:tcPr>
            <w:tcW w:w="402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suppressAutoHyphens/>
              <w:spacing w:after="0" w:line="240" w:lineRule="auto"/>
              <w:rPr>
                <w:rFonts w:eastAsia="Times New Roman"/>
                <w:b w:val="0"/>
                <w:i/>
                <w:sz w:val="22"/>
                <w:szCs w:val="22"/>
                <w:lang w:eastAsia="ru-RU"/>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проведения по </w:t>
            </w:r>
            <w:r w:rsidRPr="00837D10">
              <w:rPr>
                <w:rFonts w:eastAsia="Times New Roman"/>
                <w:b w:val="0"/>
                <w:color w:val="000000"/>
                <w:lang w:eastAsia="ru-RU"/>
              </w:rPr>
              <w:t>выполнению технического обслуживания при использовании и при хранении тракторов, комбайнов, сельскохозяйственных машин и оборудования, заправлять тракторы и самоходные сельскохозяйственные машины горюче-смазочными материалами.</w:t>
            </w:r>
          </w:p>
        </w:tc>
        <w:tc>
          <w:tcPr>
            <w:tcW w:w="2447" w:type="dxa"/>
            <w:tcBorders>
              <w:top w:val="single" w:sz="4" w:space="0" w:color="auto"/>
              <w:left w:val="single" w:sz="4" w:space="0" w:color="auto"/>
              <w:bottom w:val="single" w:sz="4" w:space="0" w:color="auto"/>
              <w:right w:val="single" w:sz="4" w:space="0" w:color="auto"/>
            </w:tcBorders>
            <w:hideMark/>
          </w:tcPr>
          <w:p w:rsidR="00837D10" w:rsidRPr="00837D10" w:rsidRDefault="00837D10" w:rsidP="00837D10">
            <w:pPr>
              <w:rPr>
                <w:rFonts w:ascii="Calibri" w:eastAsia="Times New Roman" w:hAnsi="Calibri"/>
                <w:b w:val="0"/>
                <w:sz w:val="22"/>
                <w:szCs w:val="22"/>
                <w:lang w:eastAsia="ru-RU"/>
              </w:rPr>
            </w:pPr>
            <w:r w:rsidRPr="00837D10">
              <w:rPr>
                <w:rFonts w:eastAsia="Times New Roman"/>
                <w:b w:val="0"/>
                <w:lang w:eastAsia="ru-RU"/>
              </w:rPr>
              <w:t>Экспертное наблюдение выполнения практических работ</w:t>
            </w:r>
          </w:p>
        </w:tc>
      </w:tr>
    </w:tbl>
    <w:p w:rsidR="00837D10" w:rsidRDefault="00837D10">
      <w:r>
        <w:br w:type="page"/>
      </w:r>
    </w:p>
    <w:p w:rsidR="00837D10" w:rsidRPr="00837D10" w:rsidRDefault="00837D10" w:rsidP="00837D10">
      <w:pPr>
        <w:keepNext/>
        <w:spacing w:before="240" w:after="120" w:line="240" w:lineRule="auto"/>
        <w:ind w:firstLine="709"/>
        <w:outlineLvl w:val="0"/>
        <w:rPr>
          <w:rFonts w:eastAsia="Times New Roman"/>
          <w:bCs/>
          <w:kern w:val="32"/>
          <w:lang/>
        </w:rPr>
      </w:pPr>
      <w:r w:rsidRPr="00837D10">
        <w:rPr>
          <w:rFonts w:eastAsia="Times New Roman"/>
          <w:bCs/>
          <w:kern w:val="32"/>
          <w:lang/>
        </w:rPr>
        <w:lastRenderedPageBreak/>
        <w:t xml:space="preserve">Приложение </w:t>
      </w:r>
      <w:r w:rsidRPr="00837D10">
        <w:rPr>
          <w:rFonts w:eastAsia="Times New Roman"/>
          <w:bCs/>
          <w:kern w:val="32"/>
          <w:lang/>
        </w:rPr>
        <w:t>2. П</w:t>
      </w:r>
      <w:proofErr w:type="spellStart"/>
      <w:r w:rsidRPr="00837D10">
        <w:rPr>
          <w:rFonts w:eastAsia="Times New Roman"/>
          <w:bCs/>
          <w:kern w:val="32"/>
          <w:lang/>
        </w:rPr>
        <w:t>рограммы</w:t>
      </w:r>
      <w:proofErr w:type="spellEnd"/>
      <w:r w:rsidRPr="00837D10">
        <w:rPr>
          <w:rFonts w:eastAsia="Times New Roman"/>
          <w:bCs/>
          <w:kern w:val="32"/>
          <w:lang/>
        </w:rPr>
        <w:t xml:space="preserve"> профессиональных модулей</w:t>
      </w:r>
    </w:p>
    <w:p w:rsidR="00837D10" w:rsidRPr="00837D10" w:rsidRDefault="00837D10" w:rsidP="00837D10">
      <w:pPr>
        <w:rPr>
          <w:rFonts w:ascii="Calibri" w:eastAsia="Times New Roman" w:hAnsi="Calibri"/>
          <w:b w:val="0"/>
          <w:sz w:val="22"/>
          <w:szCs w:val="22"/>
          <w:lang/>
        </w:rPr>
      </w:pPr>
    </w:p>
    <w:p w:rsidR="00837D10" w:rsidRPr="00837D10" w:rsidRDefault="00837D10" w:rsidP="00837D10">
      <w:pPr>
        <w:spacing w:after="0" w:line="360" w:lineRule="auto"/>
        <w:jc w:val="right"/>
        <w:outlineLvl w:val="1"/>
        <w:rPr>
          <w:rFonts w:eastAsia="Times New Roman"/>
          <w:bCs/>
          <w:lang/>
        </w:rPr>
      </w:pPr>
      <w:r w:rsidRPr="00837D10">
        <w:rPr>
          <w:rFonts w:eastAsia="Times New Roman"/>
          <w:bCs/>
          <w:lang/>
        </w:rPr>
        <w:t>Приложение 2.1</w:t>
      </w:r>
    </w:p>
    <w:p w:rsidR="00837D10" w:rsidRPr="00837D10" w:rsidRDefault="00837D10" w:rsidP="00837D10">
      <w:pPr>
        <w:spacing w:after="0" w:line="360" w:lineRule="auto"/>
        <w:jc w:val="right"/>
        <w:rPr>
          <w:rFonts w:eastAsia="Times New Roman"/>
          <w:i/>
          <w:lang w:eastAsia="ru-RU"/>
        </w:rPr>
      </w:pPr>
      <w:r w:rsidRPr="00837D10">
        <w:rPr>
          <w:rFonts w:eastAsia="Times New Roman"/>
          <w:b w:val="0"/>
          <w:lang w:eastAsia="ru-RU"/>
        </w:rPr>
        <w:t xml:space="preserve">к ПООП-П по </w:t>
      </w:r>
      <w:proofErr w:type="spellStart"/>
      <w:r w:rsidRPr="00837D10">
        <w:rPr>
          <w:rFonts w:eastAsia="Times New Roman"/>
          <w:b w:val="0"/>
          <w:i/>
          <w:lang w:eastAsia="ru-RU"/>
        </w:rPr>
        <w:t>професси</w:t>
      </w:r>
      <w:proofErr w:type="spellEnd"/>
      <w:r w:rsidRPr="00837D10">
        <w:rPr>
          <w:rFonts w:eastAsia="Times New Roman"/>
          <w:i/>
          <w:lang w:eastAsia="ru-RU"/>
        </w:rPr>
        <w:t xml:space="preserve"> </w:t>
      </w:r>
    </w:p>
    <w:p w:rsidR="00837D10" w:rsidRPr="00837D10" w:rsidRDefault="00837D10" w:rsidP="00837D10">
      <w:pPr>
        <w:spacing w:after="0" w:line="360" w:lineRule="auto"/>
        <w:jc w:val="right"/>
        <w:rPr>
          <w:rFonts w:eastAsia="Times New Roman"/>
          <w:i/>
          <w:lang w:eastAsia="ru-RU"/>
        </w:rPr>
      </w:pPr>
      <w:r w:rsidRPr="00837D10">
        <w:rPr>
          <w:rFonts w:eastAsia="Times New Roman"/>
          <w:i/>
          <w:lang w:eastAsia="ru-RU"/>
        </w:rPr>
        <w:t xml:space="preserve">35.01.27 Мастер </w:t>
      </w:r>
      <w:proofErr w:type="spellStart"/>
      <w:r w:rsidRPr="00837D10">
        <w:rPr>
          <w:rFonts w:eastAsia="Times New Roman"/>
          <w:i/>
          <w:lang w:eastAsia="ru-RU"/>
        </w:rPr>
        <w:t>сельчскохозяйственного</w:t>
      </w:r>
      <w:proofErr w:type="spellEnd"/>
      <w:r w:rsidRPr="00837D10">
        <w:rPr>
          <w:rFonts w:eastAsia="Times New Roman"/>
          <w:i/>
          <w:lang w:eastAsia="ru-RU"/>
        </w:rPr>
        <w:t xml:space="preserve"> производства</w:t>
      </w:r>
    </w:p>
    <w:p w:rsidR="00837D10" w:rsidRPr="00837D10" w:rsidRDefault="00837D10" w:rsidP="00837D10">
      <w:pPr>
        <w:jc w:val="right"/>
        <w:rPr>
          <w:rFonts w:eastAsia="Times New Roman"/>
          <w:b w:val="0"/>
          <w:i/>
          <w:sz w:val="22"/>
          <w:szCs w:val="22"/>
          <w:vertAlign w:val="superscript"/>
          <w:lang w:eastAsia="ru-RU"/>
        </w:rPr>
      </w:pPr>
      <w:r w:rsidRPr="00837D10">
        <w:rPr>
          <w:rFonts w:eastAsia="Times New Roman"/>
          <w:b w:val="0"/>
          <w:i/>
          <w:sz w:val="22"/>
          <w:szCs w:val="22"/>
          <w:vertAlign w:val="superscript"/>
          <w:lang w:eastAsia="ru-RU"/>
        </w:rPr>
        <w:t>Код и наименование профессии/специальности</w:t>
      </w: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lang w:eastAsia="ru-RU"/>
        </w:rPr>
      </w:pPr>
      <w:r w:rsidRPr="00837D10">
        <w:rPr>
          <w:rFonts w:eastAsia="Times New Roman"/>
          <w:color w:val="000000"/>
          <w:lang w:eastAsia="ru-RU"/>
        </w:rPr>
        <w:t>РАБОЧАЯ ПРОГРАММА</w:t>
      </w:r>
      <w:r w:rsidRPr="00837D10">
        <w:rPr>
          <w:rFonts w:eastAsia="Times New Roman"/>
          <w:lang w:eastAsia="ru-RU"/>
        </w:rPr>
        <w:t xml:space="preserve"> ПРОФЕССИОНАЛЬНОГО МОДУЛЯ</w:t>
      </w:r>
    </w:p>
    <w:p w:rsidR="00837D10" w:rsidRPr="00837D10" w:rsidRDefault="00837D10" w:rsidP="00837D10">
      <w:pPr>
        <w:jc w:val="center"/>
        <w:rPr>
          <w:rFonts w:eastAsia="Times New Roman"/>
          <w:u w:val="single"/>
          <w:lang w:eastAsia="ru-RU"/>
        </w:rPr>
      </w:pPr>
    </w:p>
    <w:p w:rsidR="00837D10" w:rsidRPr="00837D10" w:rsidRDefault="00837D10" w:rsidP="00837D10">
      <w:pPr>
        <w:spacing w:after="0"/>
        <w:jc w:val="center"/>
        <w:rPr>
          <w:rFonts w:eastAsia="Times New Roman"/>
          <w:lang w:eastAsia="ru-RU"/>
        </w:rPr>
      </w:pPr>
      <w:r w:rsidRPr="00837D10">
        <w:rPr>
          <w:rFonts w:eastAsia="Times New Roman"/>
          <w:lang w:eastAsia="ru-RU"/>
        </w:rPr>
        <w:t>«ПМ.02 Выполнение механизированных работ в сельскохозяйственном производстве с поддержанием технического состояния средств механизации»</w:t>
      </w:r>
    </w:p>
    <w:p w:rsidR="00837D10" w:rsidRPr="00837D10" w:rsidRDefault="00837D10" w:rsidP="00837D10">
      <w:pPr>
        <w:jc w:val="center"/>
        <w:rPr>
          <w:rFonts w:eastAsia="Times New Roman"/>
          <w:b w:val="0"/>
          <w:i/>
          <w:sz w:val="28"/>
          <w:szCs w:val="28"/>
          <w:vertAlign w:val="superscript"/>
          <w:lang w:eastAsia="ru-RU"/>
        </w:rPr>
      </w:pPr>
      <w:r w:rsidRPr="00837D10">
        <w:rPr>
          <w:rFonts w:eastAsia="Times New Roman"/>
          <w:b w:val="0"/>
          <w:i/>
          <w:sz w:val="28"/>
          <w:szCs w:val="28"/>
          <w:vertAlign w:val="superscript"/>
          <w:lang w:eastAsia="ru-RU"/>
        </w:rPr>
        <w:t>Индекс и наименование профессионального модуля</w:t>
      </w:r>
    </w:p>
    <w:p w:rsidR="00837D10" w:rsidRPr="00837D10" w:rsidRDefault="00837D10" w:rsidP="00837D10">
      <w:pPr>
        <w:jc w:val="center"/>
        <w:rPr>
          <w:rFonts w:eastAsia="Times New Roman"/>
          <w:i/>
          <w:lang w:eastAsia="ru-RU"/>
        </w:rPr>
      </w:pPr>
      <w:r w:rsidRPr="00837D10">
        <w:rPr>
          <w:rFonts w:eastAsia="Times New Roman"/>
          <w:bCs/>
          <w:sz w:val="22"/>
          <w:szCs w:val="22"/>
          <w:lang w:eastAsia="ru-RU"/>
        </w:rPr>
        <w:t>Обязательный профессиональный блок</w:t>
      </w: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
          <w:lang w:eastAsia="ru-RU"/>
        </w:rPr>
      </w:pPr>
    </w:p>
    <w:p w:rsidR="00837D10" w:rsidRPr="00837D10" w:rsidRDefault="00837D10" w:rsidP="00837D10">
      <w:pPr>
        <w:jc w:val="center"/>
        <w:rPr>
          <w:rFonts w:eastAsia="Times New Roman"/>
          <w:iCs/>
          <w:lang w:eastAsia="ru-RU"/>
        </w:rPr>
      </w:pPr>
      <w:r w:rsidRPr="00837D10">
        <w:rPr>
          <w:rFonts w:eastAsia="Times New Roman"/>
          <w:bCs/>
          <w:iCs/>
          <w:sz w:val="22"/>
          <w:szCs w:val="22"/>
          <w:lang w:eastAsia="ru-RU"/>
        </w:rPr>
        <w:t>2022г.</w:t>
      </w:r>
    </w:p>
    <w:p w:rsidR="00837D10" w:rsidRPr="00837D10" w:rsidRDefault="00837D10" w:rsidP="00837D10">
      <w:pPr>
        <w:rPr>
          <w:rFonts w:eastAsia="Times New Roman"/>
          <w:i/>
          <w:lang w:eastAsia="ru-RU"/>
        </w:rPr>
        <w:sectPr w:rsidR="00837D10" w:rsidRPr="00837D10" w:rsidSect="00733AEF">
          <w:footerReference w:type="even" r:id="rId13"/>
          <w:footerReference w:type="default" r:id="rId14"/>
          <w:pgSz w:w="11907" w:h="16840"/>
          <w:pgMar w:top="1134" w:right="851" w:bottom="992" w:left="1418" w:header="709" w:footer="709" w:gutter="0"/>
          <w:cols w:space="720"/>
        </w:sectPr>
      </w:pPr>
    </w:p>
    <w:p w:rsidR="00837D10" w:rsidRPr="00837D10" w:rsidRDefault="00837D10" w:rsidP="00837D10">
      <w:pPr>
        <w:jc w:val="center"/>
        <w:rPr>
          <w:rFonts w:eastAsia="Times New Roman"/>
          <w:i/>
          <w:lang w:eastAsia="ru-RU"/>
        </w:rPr>
      </w:pPr>
      <w:r w:rsidRPr="00837D10">
        <w:rPr>
          <w:rFonts w:eastAsia="Times New Roman"/>
          <w:i/>
          <w:lang w:eastAsia="ru-RU"/>
        </w:rPr>
        <w:lastRenderedPageBreak/>
        <w:t>СОДЕРЖАНИЕ</w:t>
      </w:r>
    </w:p>
    <w:p w:rsidR="00837D10" w:rsidRPr="00837D10" w:rsidRDefault="00837D10" w:rsidP="00837D10">
      <w:pPr>
        <w:rPr>
          <w:rFonts w:eastAsia="Times New Roman"/>
          <w:i/>
          <w:lang w:eastAsia="ru-RU"/>
        </w:rPr>
      </w:pPr>
    </w:p>
    <w:tbl>
      <w:tblPr>
        <w:tblW w:w="0" w:type="auto"/>
        <w:tblLook w:val="01E0"/>
      </w:tblPr>
      <w:tblGrid>
        <w:gridCol w:w="7501"/>
        <w:gridCol w:w="1854"/>
      </w:tblGrid>
      <w:tr w:rsidR="00837D10" w:rsidRPr="00837D10" w:rsidTr="005A5553">
        <w:tc>
          <w:tcPr>
            <w:tcW w:w="7501" w:type="dxa"/>
          </w:tcPr>
          <w:p w:rsidR="00837D10" w:rsidRPr="00837D10" w:rsidRDefault="00837D10" w:rsidP="00837D10">
            <w:pPr>
              <w:numPr>
                <w:ilvl w:val="0"/>
                <w:numId w:val="33"/>
              </w:numPr>
              <w:tabs>
                <w:tab w:val="num" w:pos="284"/>
              </w:tabs>
              <w:suppressAutoHyphens/>
              <w:rPr>
                <w:rFonts w:eastAsia="Times New Roman"/>
                <w:lang w:eastAsia="ru-RU"/>
              </w:rPr>
            </w:pPr>
            <w:r w:rsidRPr="00837D10">
              <w:rPr>
                <w:rFonts w:eastAsia="Times New Roman"/>
                <w:lang w:eastAsia="ru-RU"/>
              </w:rPr>
              <w:t xml:space="preserve">ОБЩАЯ ХАРАКТЕРИСТИКА </w:t>
            </w:r>
            <w:r w:rsidRPr="00837D10">
              <w:rPr>
                <w:rFonts w:eastAsia="Times New Roman"/>
                <w:color w:val="000000"/>
                <w:lang w:eastAsia="ru-RU"/>
              </w:rPr>
              <w:t xml:space="preserve">РАБОЧЕЙ </w:t>
            </w:r>
            <w:r w:rsidRPr="00837D10">
              <w:rPr>
                <w:rFonts w:eastAsia="Times New Roman"/>
                <w:lang w:eastAsia="ru-RU"/>
              </w:rPr>
              <w:t>ПРОГРАММЫ ПРОФЕССИОНАЛЬНОГО МОДУЛЯ</w:t>
            </w:r>
          </w:p>
        </w:tc>
        <w:tc>
          <w:tcPr>
            <w:tcW w:w="1854" w:type="dxa"/>
          </w:tcPr>
          <w:p w:rsidR="00837D10" w:rsidRPr="00837D10" w:rsidRDefault="00837D10" w:rsidP="00837D10">
            <w:pPr>
              <w:rPr>
                <w:rFonts w:eastAsia="Times New Roman"/>
                <w:lang w:eastAsia="ru-RU"/>
              </w:rPr>
            </w:pPr>
          </w:p>
        </w:tc>
      </w:tr>
      <w:tr w:rsidR="00837D10" w:rsidRPr="00837D10" w:rsidTr="005A5553">
        <w:tc>
          <w:tcPr>
            <w:tcW w:w="7501" w:type="dxa"/>
          </w:tcPr>
          <w:p w:rsidR="00837D10" w:rsidRPr="00837D10" w:rsidRDefault="00837D10" w:rsidP="00837D10">
            <w:pPr>
              <w:numPr>
                <w:ilvl w:val="0"/>
                <w:numId w:val="33"/>
              </w:numPr>
              <w:tabs>
                <w:tab w:val="num" w:pos="284"/>
              </w:tabs>
              <w:suppressAutoHyphens/>
              <w:rPr>
                <w:rFonts w:eastAsia="Times New Roman"/>
                <w:lang w:eastAsia="ru-RU"/>
              </w:rPr>
            </w:pPr>
            <w:r w:rsidRPr="00837D10">
              <w:rPr>
                <w:rFonts w:eastAsia="Times New Roman"/>
                <w:lang w:eastAsia="ru-RU"/>
              </w:rPr>
              <w:t>СТРУКТУРА И СОДЕРЖАНИЕ ПРОФЕССИОНАЛЬНОГО МОДУЛЯ</w:t>
            </w:r>
          </w:p>
          <w:p w:rsidR="00837D10" w:rsidRPr="00837D10" w:rsidRDefault="00837D10" w:rsidP="00837D10">
            <w:pPr>
              <w:numPr>
                <w:ilvl w:val="0"/>
                <w:numId w:val="33"/>
              </w:numPr>
              <w:tabs>
                <w:tab w:val="num" w:pos="284"/>
              </w:tabs>
              <w:suppressAutoHyphens/>
              <w:rPr>
                <w:rFonts w:eastAsia="Times New Roman"/>
                <w:lang w:eastAsia="ru-RU"/>
              </w:rPr>
            </w:pPr>
            <w:r w:rsidRPr="00837D10">
              <w:rPr>
                <w:rFonts w:eastAsia="Times New Roman"/>
                <w:lang w:eastAsia="ru-RU"/>
              </w:rPr>
              <w:t>УСЛОВИЯ РЕАЛИЗАЦИИ ПРОФЕССИОНАЛЬНОГО МОДУЛЯ</w:t>
            </w:r>
          </w:p>
        </w:tc>
        <w:tc>
          <w:tcPr>
            <w:tcW w:w="1854" w:type="dxa"/>
          </w:tcPr>
          <w:p w:rsidR="00837D10" w:rsidRPr="00837D10" w:rsidRDefault="00837D10" w:rsidP="00837D10">
            <w:pPr>
              <w:ind w:left="644"/>
              <w:rPr>
                <w:rFonts w:eastAsia="Times New Roman"/>
                <w:lang w:eastAsia="ru-RU"/>
              </w:rPr>
            </w:pPr>
          </w:p>
        </w:tc>
      </w:tr>
      <w:tr w:rsidR="00837D10" w:rsidRPr="00837D10" w:rsidTr="005A5553">
        <w:tc>
          <w:tcPr>
            <w:tcW w:w="7501" w:type="dxa"/>
          </w:tcPr>
          <w:p w:rsidR="00837D10" w:rsidRPr="00837D10" w:rsidRDefault="00837D10" w:rsidP="00837D10">
            <w:pPr>
              <w:numPr>
                <w:ilvl w:val="0"/>
                <w:numId w:val="33"/>
              </w:numPr>
              <w:suppressAutoHyphens/>
              <w:rPr>
                <w:rFonts w:eastAsia="Times New Roman"/>
                <w:lang w:eastAsia="ru-RU"/>
              </w:rPr>
            </w:pPr>
            <w:r w:rsidRPr="00837D10">
              <w:rPr>
                <w:rFonts w:eastAsia="Times New Roman"/>
                <w:lang w:eastAsia="ru-RU"/>
              </w:rPr>
              <w:t>КОНТРОЛЬ И ОЦЕНКА РЕЗУЛЬТАТОВ ОСВОЕНИЯ ПРОФЕССИОНАЛЬНОГО МОДУЛЯ</w:t>
            </w:r>
          </w:p>
          <w:p w:rsidR="00837D10" w:rsidRPr="00837D10" w:rsidRDefault="00837D10" w:rsidP="00837D10">
            <w:pPr>
              <w:suppressAutoHyphens/>
              <w:rPr>
                <w:rFonts w:eastAsia="Times New Roman"/>
                <w:lang w:eastAsia="ru-RU"/>
              </w:rPr>
            </w:pPr>
          </w:p>
        </w:tc>
        <w:tc>
          <w:tcPr>
            <w:tcW w:w="1854" w:type="dxa"/>
          </w:tcPr>
          <w:p w:rsidR="00837D10" w:rsidRPr="00837D10" w:rsidRDefault="00837D10" w:rsidP="00837D10">
            <w:pPr>
              <w:rPr>
                <w:rFonts w:eastAsia="Times New Roman"/>
                <w:lang w:eastAsia="ru-RU"/>
              </w:rPr>
            </w:pPr>
          </w:p>
        </w:tc>
      </w:tr>
    </w:tbl>
    <w:p w:rsidR="00837D10" w:rsidRPr="00837D10" w:rsidRDefault="00837D10" w:rsidP="00837D10">
      <w:pPr>
        <w:rPr>
          <w:rFonts w:eastAsia="Times New Roman"/>
          <w:i/>
          <w:lang w:eastAsia="ru-RU"/>
        </w:rPr>
        <w:sectPr w:rsidR="00837D10" w:rsidRPr="00837D10" w:rsidSect="00733AEF">
          <w:pgSz w:w="11907" w:h="16840"/>
          <w:pgMar w:top="1134" w:right="851" w:bottom="992" w:left="1418" w:header="709" w:footer="709" w:gutter="0"/>
          <w:cols w:space="720"/>
        </w:sectPr>
      </w:pPr>
    </w:p>
    <w:p w:rsidR="00837D10" w:rsidRPr="00837D10" w:rsidRDefault="00837D10" w:rsidP="00837D10">
      <w:pPr>
        <w:spacing w:after="0"/>
        <w:jc w:val="center"/>
        <w:rPr>
          <w:rFonts w:eastAsia="Times New Roman"/>
          <w:lang w:eastAsia="ru-RU"/>
        </w:rPr>
      </w:pPr>
      <w:r w:rsidRPr="00837D10">
        <w:rPr>
          <w:rFonts w:eastAsia="Times New Roman"/>
          <w:lang w:eastAsia="ru-RU"/>
        </w:rPr>
        <w:lastRenderedPageBreak/>
        <w:t xml:space="preserve">1. ОБЩАЯ ХАРАКТЕРИСТИКА </w:t>
      </w:r>
      <w:r w:rsidRPr="00837D10">
        <w:rPr>
          <w:rFonts w:eastAsia="Times New Roman"/>
          <w:color w:val="000000"/>
          <w:lang w:eastAsia="ru-RU"/>
        </w:rPr>
        <w:t>РАБОЧЕЙ ПРОГРАММЫ</w:t>
      </w:r>
    </w:p>
    <w:p w:rsidR="00837D10" w:rsidRPr="00837D10" w:rsidRDefault="00837D10" w:rsidP="00837D10">
      <w:pPr>
        <w:spacing w:after="0"/>
        <w:jc w:val="center"/>
        <w:rPr>
          <w:rFonts w:eastAsia="Times New Roman"/>
          <w:lang w:eastAsia="ru-RU"/>
        </w:rPr>
      </w:pPr>
      <w:r w:rsidRPr="00837D10">
        <w:rPr>
          <w:rFonts w:eastAsia="Times New Roman"/>
          <w:lang w:eastAsia="ru-RU"/>
        </w:rPr>
        <w:t>ПРОФЕССИОНАЛЬНОГО МОДУЛЯ</w:t>
      </w:r>
    </w:p>
    <w:p w:rsidR="00837D10" w:rsidRPr="00837D10" w:rsidRDefault="00837D10" w:rsidP="00837D10">
      <w:pPr>
        <w:spacing w:after="0" w:line="240" w:lineRule="auto"/>
        <w:jc w:val="center"/>
        <w:rPr>
          <w:rFonts w:eastAsia="Times New Roman"/>
          <w:lang w:eastAsia="ru-RU"/>
        </w:rPr>
      </w:pPr>
      <w:r w:rsidRPr="00837D10">
        <w:rPr>
          <w:rFonts w:eastAsia="Times New Roman"/>
          <w:lang w:eastAsia="ru-RU"/>
        </w:rPr>
        <w:t>«ПМ.02 Выполнение механизированных работ в сельскохозяйственном производстве с поддержанием технического состояния средств механизации»</w:t>
      </w:r>
    </w:p>
    <w:p w:rsidR="00837D10" w:rsidRPr="00837D10" w:rsidRDefault="00837D10" w:rsidP="00837D10">
      <w:pPr>
        <w:spacing w:line="240" w:lineRule="auto"/>
        <w:jc w:val="center"/>
        <w:rPr>
          <w:rFonts w:eastAsia="Times New Roman"/>
          <w:vertAlign w:val="superscript"/>
          <w:lang w:eastAsia="ru-RU"/>
        </w:rPr>
      </w:pPr>
      <w:r w:rsidRPr="00837D10">
        <w:rPr>
          <w:rFonts w:eastAsia="Times New Roman"/>
          <w:vertAlign w:val="superscript"/>
          <w:lang w:eastAsia="ru-RU"/>
        </w:rPr>
        <w:t>код и наименование модуля</w:t>
      </w:r>
    </w:p>
    <w:p w:rsidR="00837D10" w:rsidRPr="00837D10" w:rsidRDefault="00837D10" w:rsidP="00837D10">
      <w:pPr>
        <w:suppressAutoHyphens/>
        <w:spacing w:after="0" w:line="240" w:lineRule="auto"/>
        <w:ind w:firstLine="709"/>
        <w:rPr>
          <w:rFonts w:eastAsia="Times New Roman"/>
          <w:lang w:eastAsia="ru-RU"/>
        </w:rPr>
      </w:pPr>
      <w:r w:rsidRPr="00837D10">
        <w:rPr>
          <w:rFonts w:eastAsia="Times New Roman"/>
          <w:lang w:eastAsia="ru-RU"/>
        </w:rPr>
        <w:t xml:space="preserve">1.1. Цель и планируемые результаты освоения профессионального модуля </w:t>
      </w:r>
    </w:p>
    <w:p w:rsidR="00837D10" w:rsidRPr="00837D10" w:rsidRDefault="00837D10" w:rsidP="00837D10">
      <w:pPr>
        <w:suppressAutoHyphens/>
        <w:spacing w:after="0" w:line="240" w:lineRule="auto"/>
        <w:ind w:firstLine="709"/>
        <w:jc w:val="both"/>
        <w:rPr>
          <w:rFonts w:eastAsia="Times New Roman"/>
          <w:b w:val="0"/>
          <w:lang w:eastAsia="ru-RU"/>
        </w:rPr>
      </w:pPr>
      <w:r w:rsidRPr="00837D10">
        <w:rPr>
          <w:rFonts w:eastAsia="Times New Roman"/>
          <w:b w:val="0"/>
          <w:lang w:eastAsia="ru-RU"/>
        </w:rPr>
        <w:t xml:space="preserve">В результате изучения профессионального модуля </w:t>
      </w:r>
      <w:proofErr w:type="gramStart"/>
      <w:r w:rsidRPr="00837D10">
        <w:rPr>
          <w:rFonts w:eastAsia="Times New Roman"/>
          <w:b w:val="0"/>
          <w:lang w:eastAsia="ru-RU"/>
        </w:rPr>
        <w:t>обучающихся</w:t>
      </w:r>
      <w:proofErr w:type="gramEnd"/>
      <w:r w:rsidRPr="00837D10">
        <w:rPr>
          <w:rFonts w:eastAsia="Times New Roman"/>
          <w:b w:val="0"/>
          <w:lang w:eastAsia="ru-RU"/>
        </w:rPr>
        <w:t xml:space="preserve"> должен освоить основной вид деятельности ______________________________ и соответствующие ему общие компетенции и профессиональные компетенции:</w:t>
      </w:r>
    </w:p>
    <w:p w:rsidR="00837D10" w:rsidRPr="00837D10" w:rsidRDefault="00837D10" w:rsidP="00837D10">
      <w:pPr>
        <w:numPr>
          <w:ilvl w:val="2"/>
          <w:numId w:val="34"/>
        </w:numPr>
        <w:spacing w:after="0" w:line="240" w:lineRule="auto"/>
        <w:jc w:val="both"/>
        <w:rPr>
          <w:rFonts w:eastAsia="Times New Roman"/>
          <w:b w:val="0"/>
          <w:lang w:eastAsia="ru-RU"/>
        </w:rPr>
      </w:pPr>
      <w:r w:rsidRPr="00837D10">
        <w:rPr>
          <w:rFonts w:eastAsia="Times New Roman"/>
          <w:b w:val="0"/>
          <w:lang w:eastAsia="ru-RU"/>
        </w:rPr>
        <w:t>Перечень общих компетенций</w:t>
      </w:r>
      <w:r w:rsidRPr="00837D10">
        <w:rPr>
          <w:rFonts w:eastAsia="Times New Roman"/>
          <w:b w:val="0"/>
          <w:vertAlign w:val="superscript"/>
          <w:lang w:eastAsia="ru-RU"/>
        </w:rPr>
        <w:footnoteReference w:id="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837D10" w:rsidRPr="00837D10" w:rsidTr="005A5553">
        <w:tc>
          <w:tcPr>
            <w:tcW w:w="1229" w:type="dxa"/>
          </w:tcPr>
          <w:p w:rsidR="00837D10" w:rsidRPr="00837D10" w:rsidRDefault="00837D10" w:rsidP="00837D10">
            <w:pPr>
              <w:rPr>
                <w:rFonts w:eastAsia="Times New Roman"/>
                <w:b w:val="0"/>
                <w:i/>
                <w:lang w:eastAsia="ru-RU"/>
              </w:rPr>
            </w:pPr>
            <w:r w:rsidRPr="00837D10">
              <w:rPr>
                <w:rFonts w:eastAsia="Times New Roman"/>
                <w:b w:val="0"/>
                <w:i/>
                <w:lang w:eastAsia="ru-RU"/>
              </w:rPr>
              <w:t>Код</w:t>
            </w:r>
          </w:p>
        </w:tc>
        <w:tc>
          <w:tcPr>
            <w:tcW w:w="8342" w:type="dxa"/>
          </w:tcPr>
          <w:p w:rsidR="00837D10" w:rsidRPr="00837D10" w:rsidRDefault="00837D10" w:rsidP="00837D10">
            <w:pPr>
              <w:jc w:val="center"/>
              <w:rPr>
                <w:rFonts w:eastAsia="Times New Roman"/>
                <w:b w:val="0"/>
                <w:iCs/>
                <w:lang w:eastAsia="ru-RU"/>
              </w:rPr>
            </w:pPr>
            <w:r w:rsidRPr="00837D10">
              <w:rPr>
                <w:rFonts w:eastAsia="Times New Roman"/>
                <w:b w:val="0"/>
                <w:iCs/>
                <w:lang w:eastAsia="ru-RU"/>
              </w:rPr>
              <w:t>Наименование общих компетенций</w:t>
            </w:r>
          </w:p>
        </w:tc>
      </w:tr>
      <w:tr w:rsidR="00837D10" w:rsidRPr="00837D10" w:rsidTr="005A5553">
        <w:trPr>
          <w:trHeight w:val="327"/>
        </w:trPr>
        <w:tc>
          <w:tcPr>
            <w:tcW w:w="1229" w:type="dxa"/>
          </w:tcPr>
          <w:p w:rsidR="00837D10" w:rsidRPr="00837D10" w:rsidRDefault="00837D10" w:rsidP="00837D10">
            <w:pPr>
              <w:rPr>
                <w:rFonts w:eastAsia="Times New Roman"/>
                <w:lang w:eastAsia="ru-RU"/>
              </w:rPr>
            </w:pPr>
            <w:r w:rsidRPr="00837D10">
              <w:rPr>
                <w:rFonts w:eastAsia="Times New Roman"/>
                <w:lang w:eastAsia="ru-RU"/>
              </w:rPr>
              <w:t>ОК.0 1.</w:t>
            </w:r>
            <w:r w:rsidRPr="00837D10">
              <w:rPr>
                <w:rFonts w:eastAsia="Times New Roman"/>
                <w:vertAlign w:val="superscript"/>
                <w:lang w:eastAsia="ru-RU"/>
              </w:rPr>
              <w:footnoteReference w:id="9"/>
            </w:r>
          </w:p>
        </w:tc>
        <w:tc>
          <w:tcPr>
            <w:tcW w:w="8342" w:type="dxa"/>
          </w:tcPr>
          <w:p w:rsidR="00837D10" w:rsidRPr="00837D10" w:rsidRDefault="00837D10" w:rsidP="00837D10">
            <w:pPr>
              <w:rPr>
                <w:rFonts w:eastAsia="Times New Roman"/>
                <w:b w:val="0"/>
                <w:iCs/>
                <w:lang w:eastAsia="ru-RU"/>
              </w:rPr>
            </w:pPr>
            <w:r w:rsidRPr="00837D10">
              <w:rPr>
                <w:rFonts w:eastAsia="Times New Roman"/>
                <w:b w:val="0"/>
                <w:iCs/>
                <w:lang w:eastAsia="ru-RU"/>
              </w:rPr>
              <w:t xml:space="preserve">Выбирать способы решения задач профессиональной деятельности применительно </w:t>
            </w:r>
            <w:r w:rsidRPr="00837D10">
              <w:rPr>
                <w:rFonts w:eastAsia="Times New Roman"/>
                <w:b w:val="0"/>
                <w:iCs/>
                <w:lang w:eastAsia="ru-RU"/>
              </w:rPr>
              <w:br/>
              <w:t>к различным контекстам</w:t>
            </w:r>
          </w:p>
        </w:tc>
      </w:tr>
      <w:tr w:rsidR="00837D10" w:rsidRPr="00837D10" w:rsidTr="005A5553">
        <w:trPr>
          <w:trHeight w:val="327"/>
        </w:trPr>
        <w:tc>
          <w:tcPr>
            <w:tcW w:w="1229" w:type="dxa"/>
          </w:tcPr>
          <w:p w:rsidR="00837D10" w:rsidRPr="00837D10" w:rsidRDefault="00837D10" w:rsidP="00837D10">
            <w:pPr>
              <w:rPr>
                <w:rFonts w:eastAsia="Times New Roman"/>
                <w:lang w:eastAsia="ru-RU"/>
              </w:rPr>
            </w:pPr>
            <w:r w:rsidRPr="00837D10">
              <w:rPr>
                <w:rFonts w:eastAsia="Times New Roman"/>
                <w:lang w:eastAsia="ru-RU"/>
              </w:rPr>
              <w:t>ОК.02</w:t>
            </w:r>
          </w:p>
        </w:tc>
        <w:tc>
          <w:tcPr>
            <w:tcW w:w="8342" w:type="dxa"/>
          </w:tcPr>
          <w:p w:rsidR="00837D10" w:rsidRPr="00837D10" w:rsidRDefault="00837D10" w:rsidP="00837D10">
            <w:pPr>
              <w:rPr>
                <w:rFonts w:eastAsia="Times New Roman"/>
                <w:b w:val="0"/>
                <w:iCs/>
                <w:lang w:eastAsia="ru-RU"/>
              </w:rPr>
            </w:pPr>
            <w:r w:rsidRPr="00837D10">
              <w:rPr>
                <w:rFonts w:eastAsia="Times New Roman"/>
                <w:b w:val="0"/>
                <w:lang w:eastAsia="ru-RU"/>
              </w:rPr>
              <w:t xml:space="preserve">Использовать современные средства поиска, анализа </w:t>
            </w:r>
            <w:r w:rsidRPr="00837D10">
              <w:rPr>
                <w:rFonts w:eastAsia="Times New Roman"/>
                <w:b w:val="0"/>
                <w:lang w:eastAsia="ru-RU"/>
              </w:rPr>
              <w:br/>
              <w:t xml:space="preserve">и интерпретации информации, </w:t>
            </w:r>
            <w:r w:rsidRPr="00837D10">
              <w:rPr>
                <w:rFonts w:eastAsia="Times New Roman"/>
                <w:b w:val="0"/>
                <w:lang w:eastAsia="ru-RU"/>
              </w:rPr>
              <w:br/>
              <w:t>и информационные технологии для выполнения задач профессиональной деятельности</w:t>
            </w:r>
          </w:p>
        </w:tc>
      </w:tr>
      <w:tr w:rsidR="00837D10" w:rsidRPr="00837D10" w:rsidTr="005A5553">
        <w:trPr>
          <w:trHeight w:val="327"/>
        </w:trPr>
        <w:tc>
          <w:tcPr>
            <w:tcW w:w="1229" w:type="dxa"/>
          </w:tcPr>
          <w:p w:rsidR="00837D10" w:rsidRPr="00837D10" w:rsidRDefault="00837D10" w:rsidP="00837D10">
            <w:pPr>
              <w:rPr>
                <w:rFonts w:eastAsia="Times New Roman"/>
                <w:lang w:eastAsia="ru-RU"/>
              </w:rPr>
            </w:pPr>
            <w:r w:rsidRPr="00837D10">
              <w:rPr>
                <w:rFonts w:eastAsia="Times New Roman"/>
                <w:lang w:eastAsia="ru-RU"/>
              </w:rPr>
              <w:t>ОК.03</w:t>
            </w:r>
          </w:p>
        </w:tc>
        <w:tc>
          <w:tcPr>
            <w:tcW w:w="8342" w:type="dxa"/>
          </w:tcPr>
          <w:p w:rsidR="00837D10" w:rsidRPr="00837D10" w:rsidRDefault="00837D10" w:rsidP="00837D10">
            <w:pPr>
              <w:rPr>
                <w:rFonts w:eastAsia="Times New Roman"/>
                <w:b w:val="0"/>
                <w:iCs/>
                <w:lang w:eastAsia="ru-RU"/>
              </w:rPr>
            </w:pPr>
            <w:r w:rsidRPr="00837D10">
              <w:rPr>
                <w:rFonts w:eastAsia="Times New Roman"/>
                <w:b w:val="0"/>
                <w:lang w:eastAsia="ru-RU"/>
              </w:rPr>
              <w:t xml:space="preserve">Планировать </w:t>
            </w:r>
            <w:r w:rsidRPr="00837D10">
              <w:rPr>
                <w:rFonts w:eastAsia="Times New Roman"/>
                <w:b w:val="0"/>
                <w:lang w:eastAsia="ru-RU"/>
              </w:rPr>
              <w:br/>
              <w:t xml:space="preserve">и реализовывать собственное профессиональное </w:t>
            </w:r>
            <w:r w:rsidRPr="00837D10">
              <w:rPr>
                <w:rFonts w:eastAsia="Times New Roman"/>
                <w:b w:val="0"/>
                <w:lang w:eastAsia="ru-RU"/>
              </w:rPr>
              <w:br/>
              <w:t xml:space="preserve">и личностное развитие, предпринимательскую деятельность </w:t>
            </w:r>
            <w:r w:rsidRPr="00837D10">
              <w:rPr>
                <w:rFonts w:eastAsia="Times New Roman"/>
                <w:b w:val="0"/>
                <w:lang w:eastAsia="ru-RU"/>
              </w:rPr>
              <w:br/>
              <w:t xml:space="preserve">в профессиональной сфере, использовать знания по финансовой грамотности </w:t>
            </w:r>
            <w:r w:rsidRPr="00837D10">
              <w:rPr>
                <w:rFonts w:eastAsia="Times New Roman"/>
                <w:b w:val="0"/>
                <w:lang w:eastAsia="ru-RU"/>
              </w:rPr>
              <w:br/>
              <w:t>в различных жизненных ситуациях</w:t>
            </w:r>
          </w:p>
        </w:tc>
      </w:tr>
      <w:tr w:rsidR="00837D10" w:rsidRPr="00837D10" w:rsidTr="005A5553">
        <w:trPr>
          <w:trHeight w:val="327"/>
        </w:trPr>
        <w:tc>
          <w:tcPr>
            <w:tcW w:w="1229" w:type="dxa"/>
          </w:tcPr>
          <w:p w:rsidR="00837D10" w:rsidRPr="00837D10" w:rsidRDefault="00837D10" w:rsidP="00837D10">
            <w:pPr>
              <w:rPr>
                <w:rFonts w:eastAsia="Times New Roman"/>
                <w:lang w:eastAsia="ru-RU"/>
              </w:rPr>
            </w:pPr>
            <w:r w:rsidRPr="00837D10">
              <w:rPr>
                <w:rFonts w:eastAsia="Times New Roman"/>
                <w:lang w:eastAsia="ru-RU"/>
              </w:rPr>
              <w:t>ОК.04</w:t>
            </w:r>
          </w:p>
        </w:tc>
        <w:tc>
          <w:tcPr>
            <w:tcW w:w="8342" w:type="dxa"/>
          </w:tcPr>
          <w:p w:rsidR="00837D10" w:rsidRPr="00837D10" w:rsidRDefault="00837D10" w:rsidP="00837D10">
            <w:pPr>
              <w:rPr>
                <w:rFonts w:eastAsia="Times New Roman"/>
                <w:b w:val="0"/>
                <w:iCs/>
                <w:lang w:eastAsia="ru-RU"/>
              </w:rPr>
            </w:pPr>
            <w:r w:rsidRPr="00837D10">
              <w:rPr>
                <w:rFonts w:eastAsia="Times New Roman"/>
                <w:b w:val="0"/>
                <w:lang w:eastAsia="ru-RU"/>
              </w:rPr>
              <w:t xml:space="preserve">Эффективно взаимодействовать </w:t>
            </w:r>
            <w:r w:rsidRPr="00837D10">
              <w:rPr>
                <w:rFonts w:eastAsia="Times New Roman"/>
                <w:b w:val="0"/>
                <w:lang w:eastAsia="ru-RU"/>
              </w:rPr>
              <w:br/>
              <w:t>и работать в коллективе и команде</w:t>
            </w:r>
          </w:p>
        </w:tc>
      </w:tr>
      <w:tr w:rsidR="00837D10" w:rsidRPr="00837D10" w:rsidTr="005A5553">
        <w:trPr>
          <w:trHeight w:val="327"/>
        </w:trPr>
        <w:tc>
          <w:tcPr>
            <w:tcW w:w="1229" w:type="dxa"/>
          </w:tcPr>
          <w:p w:rsidR="00837D10" w:rsidRPr="00837D10" w:rsidRDefault="00837D10" w:rsidP="00837D10">
            <w:pPr>
              <w:rPr>
                <w:rFonts w:eastAsia="Times New Roman"/>
                <w:lang w:eastAsia="ru-RU"/>
              </w:rPr>
            </w:pPr>
            <w:r w:rsidRPr="00837D10">
              <w:rPr>
                <w:rFonts w:eastAsia="Times New Roman"/>
                <w:lang w:eastAsia="ru-RU"/>
              </w:rPr>
              <w:t>ОК.05</w:t>
            </w:r>
          </w:p>
        </w:tc>
        <w:tc>
          <w:tcPr>
            <w:tcW w:w="8342" w:type="dxa"/>
          </w:tcPr>
          <w:p w:rsidR="00837D10" w:rsidRPr="00837D10" w:rsidRDefault="00837D10" w:rsidP="00837D10">
            <w:pPr>
              <w:rPr>
                <w:rFonts w:eastAsia="Times New Roman"/>
                <w:b w:val="0"/>
                <w:iCs/>
                <w:lang w:eastAsia="ru-RU"/>
              </w:rPr>
            </w:pPr>
            <w:r w:rsidRPr="00837D10">
              <w:rPr>
                <w:rFonts w:eastAsia="Times New Roman"/>
                <w:b w:val="0"/>
                <w:lang w:eastAsia="ru-RU"/>
              </w:rPr>
              <w:t xml:space="preserve">Осуществлять устную </w:t>
            </w:r>
            <w:r w:rsidRPr="00837D10">
              <w:rPr>
                <w:rFonts w:eastAsia="Times New Roman"/>
                <w:b w:val="0"/>
                <w:lang w:eastAsia="ru-RU"/>
              </w:rPr>
              <w:br/>
              <w:t xml:space="preserve">и письменную коммуникацию </w:t>
            </w:r>
            <w:r w:rsidRPr="00837D10">
              <w:rPr>
                <w:rFonts w:eastAsia="Times New Roman"/>
                <w:b w:val="0"/>
                <w:lang w:eastAsia="ru-RU"/>
              </w:rPr>
              <w:br/>
              <w:t xml:space="preserve">на государственном языке Российской Федерации с учетом особенностей социального </w:t>
            </w:r>
            <w:r w:rsidRPr="00837D10">
              <w:rPr>
                <w:rFonts w:eastAsia="Times New Roman"/>
                <w:b w:val="0"/>
                <w:lang w:eastAsia="ru-RU"/>
              </w:rPr>
              <w:br/>
              <w:t>и культурного контекста</w:t>
            </w:r>
          </w:p>
        </w:tc>
      </w:tr>
      <w:tr w:rsidR="00837D10" w:rsidRPr="00837D10" w:rsidTr="005A5553">
        <w:tc>
          <w:tcPr>
            <w:tcW w:w="1229" w:type="dxa"/>
          </w:tcPr>
          <w:p w:rsidR="00837D10" w:rsidRPr="00837D10" w:rsidRDefault="00837D10" w:rsidP="00837D10">
            <w:pPr>
              <w:rPr>
                <w:rFonts w:eastAsia="Times New Roman"/>
                <w:lang w:eastAsia="ru-RU"/>
              </w:rPr>
            </w:pPr>
            <w:r w:rsidRPr="00837D10">
              <w:rPr>
                <w:rFonts w:eastAsia="Times New Roman"/>
                <w:lang w:eastAsia="ru-RU"/>
              </w:rPr>
              <w:t>ОК.07</w:t>
            </w:r>
          </w:p>
        </w:tc>
        <w:tc>
          <w:tcPr>
            <w:tcW w:w="8342" w:type="dxa"/>
          </w:tcPr>
          <w:p w:rsidR="00837D10" w:rsidRPr="00837D10" w:rsidRDefault="00837D10" w:rsidP="00837D10">
            <w:pPr>
              <w:rPr>
                <w:rFonts w:eastAsia="Times New Roman"/>
                <w:b w:val="0"/>
                <w:bCs/>
                <w:iCs/>
                <w:lang w:eastAsia="ru-RU"/>
              </w:rPr>
            </w:pPr>
            <w:r w:rsidRPr="00837D10">
              <w:rPr>
                <w:rFonts w:eastAsia="Times New Roman"/>
                <w:b w:val="0"/>
                <w:lang w:eastAsia="ru-RU"/>
              </w:rPr>
              <w:t xml:space="preserve">Содействовать сохранению окружающей среды, ресурсосбережению, применять знания </w:t>
            </w:r>
            <w:r w:rsidRPr="00837D10">
              <w:rPr>
                <w:rFonts w:eastAsia="Times New Roman"/>
                <w:b w:val="0"/>
                <w:lang w:eastAsia="ru-RU"/>
              </w:rPr>
              <w:br/>
              <w:t>об изменении климата, принципы бережливого производства, эффективно действовать в чрезвычайных ситуациях</w:t>
            </w:r>
            <w:r w:rsidRPr="00837D10">
              <w:rPr>
                <w:rFonts w:eastAsia="Times New Roman"/>
                <w:b w:val="0"/>
                <w:bCs/>
                <w:iCs/>
                <w:lang w:eastAsia="ru-RU"/>
              </w:rPr>
              <w:t xml:space="preserve"> ……..</w:t>
            </w:r>
          </w:p>
        </w:tc>
      </w:tr>
      <w:tr w:rsidR="00837D10" w:rsidRPr="00837D10" w:rsidTr="005A5553">
        <w:tc>
          <w:tcPr>
            <w:tcW w:w="1229" w:type="dxa"/>
          </w:tcPr>
          <w:p w:rsidR="00837D10" w:rsidRPr="00837D10" w:rsidRDefault="00837D10" w:rsidP="00837D10">
            <w:pPr>
              <w:rPr>
                <w:rFonts w:eastAsia="Times New Roman"/>
                <w:lang w:eastAsia="ru-RU"/>
              </w:rPr>
            </w:pPr>
            <w:r w:rsidRPr="00837D10">
              <w:rPr>
                <w:rFonts w:eastAsia="Times New Roman"/>
                <w:lang w:eastAsia="ru-RU"/>
              </w:rPr>
              <w:t>ОК.09</w:t>
            </w:r>
          </w:p>
        </w:tc>
        <w:tc>
          <w:tcPr>
            <w:tcW w:w="8342" w:type="dxa"/>
          </w:tcPr>
          <w:p w:rsidR="00837D10" w:rsidRPr="00837D10" w:rsidRDefault="00837D10" w:rsidP="00837D10">
            <w:pPr>
              <w:rPr>
                <w:rFonts w:eastAsia="Times New Roman"/>
                <w:b w:val="0"/>
                <w:lang w:eastAsia="ru-RU"/>
              </w:rPr>
            </w:pPr>
            <w:r w:rsidRPr="00837D10">
              <w:rPr>
                <w:rFonts w:eastAsia="Times New Roman"/>
                <w:b w:val="0"/>
                <w:lang w:eastAsia="ru-RU"/>
              </w:rPr>
              <w:t xml:space="preserve">Пользоваться профессиональной документацией </w:t>
            </w:r>
            <w:r w:rsidRPr="00837D10">
              <w:rPr>
                <w:rFonts w:eastAsia="Times New Roman"/>
                <w:b w:val="0"/>
                <w:lang w:eastAsia="ru-RU"/>
              </w:rPr>
              <w:br/>
              <w:t xml:space="preserve">на государственном </w:t>
            </w:r>
            <w:r w:rsidRPr="00837D10">
              <w:rPr>
                <w:rFonts w:eastAsia="Times New Roman"/>
                <w:b w:val="0"/>
                <w:lang w:eastAsia="ru-RU"/>
              </w:rPr>
              <w:br/>
              <w:t>и иностранном языках</w:t>
            </w:r>
          </w:p>
        </w:tc>
      </w:tr>
    </w:tbl>
    <w:p w:rsidR="00837D10" w:rsidRPr="00837D10" w:rsidRDefault="00837D10" w:rsidP="00837D10">
      <w:pPr>
        <w:ind w:firstLine="709"/>
        <w:rPr>
          <w:rFonts w:eastAsia="Times New Roman"/>
          <w:b w:val="0"/>
          <w:bCs/>
          <w:iCs/>
          <w:sz w:val="4"/>
          <w:szCs w:val="4"/>
          <w:lang w:eastAsia="ru-RU"/>
        </w:rPr>
      </w:pPr>
    </w:p>
    <w:p w:rsidR="00837D10" w:rsidRPr="00837D10" w:rsidRDefault="00837D10" w:rsidP="00837D10">
      <w:pPr>
        <w:ind w:firstLine="709"/>
        <w:rPr>
          <w:rFonts w:eastAsia="Times New Roman"/>
          <w:b w:val="0"/>
          <w:bCs/>
          <w:iCs/>
          <w:lang w:eastAsia="ru-RU"/>
        </w:rPr>
      </w:pPr>
      <w:r w:rsidRPr="00837D10">
        <w:rPr>
          <w:rFonts w:eastAsia="Times New Roman"/>
          <w:b w:val="0"/>
          <w:bCs/>
          <w:iCs/>
          <w:lang w:eastAsia="ru-RU"/>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837D10" w:rsidRPr="00837D10" w:rsidTr="005A5553">
        <w:tc>
          <w:tcPr>
            <w:tcW w:w="1204" w:type="dxa"/>
          </w:tcPr>
          <w:p w:rsidR="00837D10" w:rsidRPr="00837D10" w:rsidRDefault="00837D10" w:rsidP="00837D10">
            <w:pPr>
              <w:rPr>
                <w:rFonts w:eastAsia="Times New Roman"/>
                <w:b w:val="0"/>
                <w:i/>
                <w:lang w:eastAsia="ru-RU"/>
              </w:rPr>
            </w:pPr>
            <w:r w:rsidRPr="00837D10">
              <w:rPr>
                <w:rFonts w:eastAsia="Times New Roman"/>
                <w:b w:val="0"/>
                <w:i/>
                <w:lang w:eastAsia="ru-RU"/>
              </w:rPr>
              <w:t>Код</w:t>
            </w:r>
          </w:p>
        </w:tc>
        <w:tc>
          <w:tcPr>
            <w:tcW w:w="8367" w:type="dxa"/>
          </w:tcPr>
          <w:p w:rsidR="00837D10" w:rsidRPr="00837D10" w:rsidRDefault="00837D10" w:rsidP="00837D10">
            <w:pPr>
              <w:rPr>
                <w:rFonts w:eastAsia="Times New Roman"/>
                <w:b w:val="0"/>
                <w:iCs/>
                <w:lang w:eastAsia="ru-RU"/>
              </w:rPr>
            </w:pPr>
            <w:r w:rsidRPr="00837D10">
              <w:rPr>
                <w:rFonts w:eastAsia="Times New Roman"/>
                <w:b w:val="0"/>
                <w:iCs/>
                <w:lang w:eastAsia="ru-RU"/>
              </w:rPr>
              <w:t>Наименование видов деятельности и профессиональных компетенций</w:t>
            </w:r>
          </w:p>
        </w:tc>
      </w:tr>
      <w:tr w:rsidR="00837D10" w:rsidRPr="00837D10" w:rsidTr="005A5553">
        <w:tc>
          <w:tcPr>
            <w:tcW w:w="1204" w:type="dxa"/>
          </w:tcPr>
          <w:p w:rsidR="00837D10" w:rsidRPr="00837D10" w:rsidRDefault="00837D10" w:rsidP="00837D10">
            <w:pPr>
              <w:rPr>
                <w:rFonts w:eastAsia="Times New Roman"/>
                <w:i/>
                <w:lang w:eastAsia="ru-RU"/>
              </w:rPr>
            </w:pPr>
            <w:r w:rsidRPr="00837D10">
              <w:rPr>
                <w:rFonts w:eastAsia="Times New Roman"/>
                <w:i/>
                <w:lang w:eastAsia="ru-RU"/>
              </w:rPr>
              <w:t>ВД 1</w:t>
            </w:r>
          </w:p>
        </w:tc>
        <w:tc>
          <w:tcPr>
            <w:tcW w:w="8367" w:type="dxa"/>
          </w:tcPr>
          <w:p w:rsidR="00837D10" w:rsidRPr="00837D10" w:rsidRDefault="00837D10" w:rsidP="00837D10">
            <w:pPr>
              <w:rPr>
                <w:rFonts w:eastAsia="Times New Roman"/>
                <w:b w:val="0"/>
                <w:iCs/>
                <w:lang w:eastAsia="ru-RU"/>
              </w:rPr>
            </w:pPr>
            <w:r w:rsidRPr="00837D10">
              <w:rPr>
                <w:rFonts w:eastAsia="Times New Roman"/>
                <w:b w:val="0"/>
                <w:color w:val="000000"/>
                <w:lang w:eastAsia="ru-RU"/>
              </w:rPr>
              <w:t>Выполнение механизированных работ в сельскохозяйственном производстве с поддержанием технического состояния средств механизации</w:t>
            </w:r>
          </w:p>
        </w:tc>
      </w:tr>
      <w:tr w:rsidR="00837D10" w:rsidRPr="00837D10" w:rsidTr="005A5553">
        <w:tc>
          <w:tcPr>
            <w:tcW w:w="1204" w:type="dxa"/>
          </w:tcPr>
          <w:p w:rsidR="00837D10" w:rsidRPr="00837D10" w:rsidRDefault="00837D10" w:rsidP="00837D10">
            <w:pPr>
              <w:rPr>
                <w:rFonts w:eastAsia="Times New Roman"/>
                <w:i/>
                <w:lang w:eastAsia="ru-RU"/>
              </w:rPr>
            </w:pPr>
            <w:r w:rsidRPr="00837D10">
              <w:rPr>
                <w:rFonts w:eastAsia="Calibri"/>
                <w:b w:val="0"/>
              </w:rPr>
              <w:t>ПК 2.1</w:t>
            </w:r>
          </w:p>
        </w:tc>
        <w:tc>
          <w:tcPr>
            <w:tcW w:w="8367" w:type="dxa"/>
          </w:tcPr>
          <w:p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Выполнять основную обработку и предпосевную подготовку почвы с заданными агротехническими требованиями.</w:t>
            </w:r>
          </w:p>
        </w:tc>
      </w:tr>
      <w:tr w:rsidR="00837D10" w:rsidRPr="00837D10" w:rsidTr="005A5553">
        <w:tc>
          <w:tcPr>
            <w:tcW w:w="1204" w:type="dxa"/>
          </w:tcPr>
          <w:p w:rsidR="00837D10" w:rsidRPr="00837D10" w:rsidRDefault="00837D10" w:rsidP="00837D10">
            <w:pPr>
              <w:rPr>
                <w:rFonts w:eastAsia="Times New Roman"/>
                <w:b w:val="0"/>
                <w:bCs/>
                <w:iCs/>
                <w:lang w:eastAsia="ru-RU"/>
              </w:rPr>
            </w:pPr>
            <w:r w:rsidRPr="00837D10">
              <w:rPr>
                <w:rFonts w:eastAsia="Calibri"/>
                <w:b w:val="0"/>
              </w:rPr>
              <w:t>ПК 2.2</w:t>
            </w:r>
          </w:p>
        </w:tc>
        <w:tc>
          <w:tcPr>
            <w:tcW w:w="8367" w:type="dxa"/>
          </w:tcPr>
          <w:p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 xml:space="preserve"> Вносить удобрения с заданными агротехническими требованиями.</w:t>
            </w:r>
          </w:p>
        </w:tc>
      </w:tr>
      <w:tr w:rsidR="00837D10" w:rsidRPr="00837D10" w:rsidTr="005A5553">
        <w:tc>
          <w:tcPr>
            <w:tcW w:w="1204" w:type="dxa"/>
          </w:tcPr>
          <w:p w:rsidR="00837D10" w:rsidRPr="00837D10" w:rsidRDefault="00837D10" w:rsidP="00837D10">
            <w:pPr>
              <w:rPr>
                <w:rFonts w:eastAsia="Calibri"/>
                <w:b w:val="0"/>
              </w:rPr>
            </w:pPr>
            <w:r w:rsidRPr="00837D10">
              <w:rPr>
                <w:rFonts w:eastAsia="Calibri"/>
                <w:b w:val="0"/>
              </w:rPr>
              <w:t>ПК 2.3</w:t>
            </w:r>
          </w:p>
        </w:tc>
        <w:tc>
          <w:tcPr>
            <w:tcW w:w="8367" w:type="dxa"/>
          </w:tcPr>
          <w:p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 xml:space="preserve"> Выполнять механизированные работы по посеву, посадке и уходу за сельскохозяйственными культурами.</w:t>
            </w:r>
          </w:p>
        </w:tc>
      </w:tr>
      <w:tr w:rsidR="00837D10" w:rsidRPr="00837D10" w:rsidTr="005A5553">
        <w:tc>
          <w:tcPr>
            <w:tcW w:w="1204" w:type="dxa"/>
          </w:tcPr>
          <w:p w:rsidR="00837D10" w:rsidRPr="00837D10" w:rsidRDefault="00837D10" w:rsidP="00837D10">
            <w:pPr>
              <w:rPr>
                <w:rFonts w:eastAsia="Calibri"/>
                <w:b w:val="0"/>
              </w:rPr>
            </w:pPr>
            <w:r w:rsidRPr="00837D10">
              <w:rPr>
                <w:rFonts w:eastAsia="Calibri"/>
                <w:b w:val="0"/>
              </w:rPr>
              <w:t>ПК 2.4</w:t>
            </w:r>
          </w:p>
        </w:tc>
        <w:tc>
          <w:tcPr>
            <w:tcW w:w="8367" w:type="dxa"/>
          </w:tcPr>
          <w:p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Выполнять уборочные работы с заданными агротехническими требованиями.</w:t>
            </w:r>
          </w:p>
        </w:tc>
      </w:tr>
      <w:tr w:rsidR="00837D10" w:rsidRPr="00837D10" w:rsidTr="005A5553">
        <w:tc>
          <w:tcPr>
            <w:tcW w:w="1204" w:type="dxa"/>
          </w:tcPr>
          <w:p w:rsidR="00837D10" w:rsidRPr="00837D10" w:rsidRDefault="00837D10" w:rsidP="00837D10">
            <w:pPr>
              <w:rPr>
                <w:rFonts w:eastAsia="Times New Roman"/>
                <w:b w:val="0"/>
                <w:highlight w:val="white"/>
                <w:lang w:eastAsia="ru-RU"/>
              </w:rPr>
            </w:pPr>
            <w:r w:rsidRPr="00837D10">
              <w:rPr>
                <w:rFonts w:eastAsia="Times New Roman"/>
                <w:b w:val="0"/>
                <w:lang w:eastAsia="ru-RU"/>
              </w:rPr>
              <w:t>ПК 2.5</w:t>
            </w:r>
          </w:p>
        </w:tc>
        <w:tc>
          <w:tcPr>
            <w:tcW w:w="8367" w:type="dxa"/>
          </w:tcPr>
          <w:p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Выполнять п</w:t>
            </w:r>
            <w:r w:rsidRPr="00837D10">
              <w:rPr>
                <w:rFonts w:eastAsia="Times New Roman"/>
                <w:b w:val="0"/>
                <w:highlight w:val="white"/>
                <w:lang w:eastAsia="ru-RU"/>
              </w:rPr>
              <w:t>огрузочно-разгрузочные, транспортные и стационарные работы на тракторах.</w:t>
            </w:r>
          </w:p>
        </w:tc>
      </w:tr>
      <w:tr w:rsidR="00837D10" w:rsidRPr="00837D10" w:rsidTr="005A5553">
        <w:tc>
          <w:tcPr>
            <w:tcW w:w="1204" w:type="dxa"/>
          </w:tcPr>
          <w:p w:rsidR="00837D10" w:rsidRPr="00837D10" w:rsidRDefault="00837D10" w:rsidP="00837D10">
            <w:pPr>
              <w:rPr>
                <w:rFonts w:eastAsia="Calibri"/>
                <w:b w:val="0"/>
              </w:rPr>
            </w:pPr>
            <w:r w:rsidRPr="00837D10">
              <w:rPr>
                <w:rFonts w:eastAsia="Times New Roman"/>
                <w:b w:val="0"/>
                <w:highlight w:val="white"/>
                <w:lang w:eastAsia="ru-RU"/>
              </w:rPr>
              <w:t>ПК 2.6</w:t>
            </w:r>
          </w:p>
        </w:tc>
        <w:tc>
          <w:tcPr>
            <w:tcW w:w="8367" w:type="dxa"/>
          </w:tcPr>
          <w:p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highlight w:val="white"/>
                <w:lang w:eastAsia="ru-RU"/>
              </w:rPr>
              <w:t>Выполнять мелиоративные работы.</w:t>
            </w:r>
          </w:p>
        </w:tc>
      </w:tr>
      <w:tr w:rsidR="00837D10" w:rsidRPr="00837D10" w:rsidTr="005A5553">
        <w:tc>
          <w:tcPr>
            <w:tcW w:w="1204" w:type="dxa"/>
          </w:tcPr>
          <w:p w:rsidR="00837D10" w:rsidRPr="00837D10" w:rsidRDefault="00837D10" w:rsidP="00837D10">
            <w:pPr>
              <w:rPr>
                <w:rFonts w:eastAsia="Calibri"/>
                <w:b w:val="0"/>
              </w:rPr>
            </w:pPr>
            <w:r w:rsidRPr="00837D10">
              <w:rPr>
                <w:rFonts w:eastAsia="Times New Roman"/>
                <w:b w:val="0"/>
                <w:lang w:eastAsia="ru-RU"/>
              </w:rPr>
              <w:t>ПК 2.7</w:t>
            </w:r>
          </w:p>
        </w:tc>
        <w:tc>
          <w:tcPr>
            <w:tcW w:w="8367" w:type="dxa"/>
          </w:tcPr>
          <w:p w:rsidR="00837D10" w:rsidRPr="00837D10" w:rsidRDefault="00837D10" w:rsidP="00837D10">
            <w:pPr>
              <w:rPr>
                <w:rFonts w:eastAsia="Times New Roman"/>
                <w:b w:val="0"/>
                <w:bCs/>
                <w:iCs/>
                <w:lang w:eastAsia="ru-RU"/>
              </w:rPr>
            </w:pPr>
            <w:r w:rsidRPr="00837D10">
              <w:rPr>
                <w:rFonts w:eastAsia="Times New Roman"/>
                <w:b w:val="0"/>
                <w:lang w:eastAsia="ru-RU"/>
              </w:rPr>
              <w:t>Выполнять механизированные работы по разгрузке и раздаче кормов животным, уборке навоза и отходов животноводства.</w:t>
            </w:r>
          </w:p>
        </w:tc>
      </w:tr>
    </w:tbl>
    <w:p w:rsidR="00837D10" w:rsidRPr="00837D10" w:rsidRDefault="00837D10" w:rsidP="00837D10">
      <w:pPr>
        <w:spacing w:after="0" w:line="240" w:lineRule="auto"/>
        <w:ind w:firstLine="709"/>
        <w:rPr>
          <w:rFonts w:eastAsia="Times New Roman"/>
          <w:b w:val="0"/>
          <w:bCs/>
          <w:lang w:eastAsia="ru-RU"/>
        </w:rPr>
      </w:pPr>
    </w:p>
    <w:p w:rsidR="00837D10" w:rsidRPr="00837D10" w:rsidRDefault="00837D10" w:rsidP="00837D10">
      <w:pPr>
        <w:spacing w:after="0" w:line="240" w:lineRule="auto"/>
        <w:ind w:firstLine="709"/>
        <w:rPr>
          <w:rFonts w:eastAsia="Times New Roman"/>
          <w:b w:val="0"/>
          <w:bCs/>
          <w:lang w:eastAsia="ru-RU"/>
        </w:rPr>
      </w:pPr>
      <w:r w:rsidRPr="00837D10">
        <w:rPr>
          <w:rFonts w:eastAsia="Times New Roman"/>
          <w:b w:val="0"/>
          <w:bCs/>
          <w:lang w:eastAsia="ru-RU"/>
        </w:rPr>
        <w:t xml:space="preserve">1.1.3. В результате освоения профессионального модуля </w:t>
      </w:r>
      <w:proofErr w:type="gramStart"/>
      <w:r w:rsidRPr="00837D10">
        <w:rPr>
          <w:rFonts w:eastAsia="Times New Roman"/>
          <w:b w:val="0"/>
          <w:bCs/>
          <w:lang w:eastAsia="ru-RU"/>
        </w:rPr>
        <w:t>обучающийся</w:t>
      </w:r>
      <w:proofErr w:type="gramEnd"/>
      <w:r w:rsidRPr="00837D10">
        <w:rPr>
          <w:rFonts w:eastAsia="Times New Roman"/>
          <w:b w:val="0"/>
          <w:bCs/>
          <w:lang w:eastAsia="ru-RU"/>
        </w:rPr>
        <w:t xml:space="preserve"> должен</w:t>
      </w:r>
      <w:r w:rsidRPr="00837D10">
        <w:rPr>
          <w:rFonts w:eastAsia="Times New Roman"/>
          <w:b w:val="0"/>
          <w:bCs/>
          <w:vertAlign w:val="superscript"/>
          <w:lang w:eastAsia="ru-RU"/>
        </w:rPr>
        <w:footnoteReference w:id="10"/>
      </w:r>
      <w:r w:rsidRPr="00837D10">
        <w:rPr>
          <w:rFonts w:eastAsia="Times New Roman"/>
          <w:b w:val="0"/>
          <w:bCs/>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7371"/>
      </w:tblGrid>
      <w:tr w:rsidR="00837D10" w:rsidRPr="00837D10" w:rsidTr="005A5553">
        <w:tc>
          <w:tcPr>
            <w:tcW w:w="2093" w:type="dxa"/>
          </w:tcPr>
          <w:p w:rsidR="00837D10" w:rsidRPr="00837D10" w:rsidRDefault="00837D10" w:rsidP="00837D10">
            <w:pPr>
              <w:spacing w:after="0" w:line="240" w:lineRule="auto"/>
              <w:rPr>
                <w:rFonts w:eastAsia="Times New Roman"/>
                <w:b w:val="0"/>
                <w:bCs/>
              </w:rPr>
            </w:pPr>
            <w:r w:rsidRPr="00837D10">
              <w:rPr>
                <w:rFonts w:eastAsia="Times New Roman"/>
                <w:b w:val="0"/>
                <w:bCs/>
              </w:rPr>
              <w:t>Владеть навыками</w:t>
            </w:r>
          </w:p>
        </w:tc>
        <w:tc>
          <w:tcPr>
            <w:tcW w:w="7371" w:type="dxa"/>
          </w:tcPr>
          <w:p w:rsidR="00837D10" w:rsidRPr="00837D10" w:rsidRDefault="00837D10" w:rsidP="00837D10">
            <w:pPr>
              <w:spacing w:after="0" w:line="240" w:lineRule="auto"/>
              <w:rPr>
                <w:rFonts w:eastAsia="Calibri"/>
                <w:b w:val="0"/>
              </w:rPr>
            </w:pPr>
            <w:r w:rsidRPr="00837D10">
              <w:rPr>
                <w:rFonts w:eastAsia="Calibri"/>
                <w:b w:val="0"/>
              </w:rPr>
              <w:t>Н 2.1.01/ ПО 2.1.01</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Комплектование пахотного агрегата</w:t>
            </w:r>
          </w:p>
          <w:p w:rsidR="00837D10" w:rsidRPr="00837D10" w:rsidRDefault="00837D10" w:rsidP="00837D10">
            <w:pPr>
              <w:spacing w:after="0" w:line="240" w:lineRule="auto"/>
              <w:rPr>
                <w:rFonts w:eastAsia="Calibri"/>
                <w:b w:val="0"/>
              </w:rPr>
            </w:pPr>
            <w:r w:rsidRPr="00837D10">
              <w:rPr>
                <w:rFonts w:eastAsia="Calibri"/>
                <w:b w:val="0"/>
              </w:rPr>
              <w:t>Н 2.1.02/ ПО 2.1.02</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Комплектование агрегата для выполнения лущения и дискования</w:t>
            </w:r>
          </w:p>
          <w:p w:rsidR="00837D10" w:rsidRPr="00837D10" w:rsidRDefault="00837D10" w:rsidP="00837D10">
            <w:pPr>
              <w:spacing w:after="0" w:line="240" w:lineRule="auto"/>
              <w:rPr>
                <w:rFonts w:eastAsia="Calibri"/>
                <w:b w:val="0"/>
              </w:rPr>
            </w:pPr>
            <w:r w:rsidRPr="00837D10">
              <w:rPr>
                <w:rFonts w:eastAsia="Calibri"/>
                <w:b w:val="0"/>
              </w:rPr>
              <w:t>Н 2.1.03/ ПО 2.1.03</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Комплектование агрегата для выполнения безотвальной обработки почвы</w:t>
            </w:r>
          </w:p>
          <w:p w:rsidR="00837D10" w:rsidRPr="00837D10" w:rsidRDefault="00837D10" w:rsidP="00837D10">
            <w:pPr>
              <w:spacing w:after="0" w:line="240" w:lineRule="auto"/>
              <w:rPr>
                <w:rFonts w:eastAsia="Calibri"/>
                <w:b w:val="0"/>
              </w:rPr>
            </w:pPr>
            <w:r w:rsidRPr="00837D10">
              <w:rPr>
                <w:rFonts w:eastAsia="Calibri"/>
                <w:b w:val="0"/>
              </w:rPr>
              <w:t>Н 2.1.04/ ПО 2.1.04</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Вспашка с соблюдением агротехнических требований</w:t>
            </w:r>
          </w:p>
          <w:p w:rsidR="00837D10" w:rsidRPr="00837D10" w:rsidRDefault="00837D10" w:rsidP="00837D10">
            <w:pPr>
              <w:spacing w:after="0" w:line="240" w:lineRule="auto"/>
              <w:rPr>
                <w:rFonts w:eastAsia="Calibri"/>
                <w:b w:val="0"/>
              </w:rPr>
            </w:pPr>
            <w:r w:rsidRPr="00837D10">
              <w:rPr>
                <w:rFonts w:eastAsia="Calibri"/>
                <w:b w:val="0"/>
              </w:rPr>
              <w:t>Н 2.1.05/ ПО 2.1.05</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Лущение и </w:t>
            </w:r>
            <w:proofErr w:type="spellStart"/>
            <w:r w:rsidRPr="00837D10">
              <w:rPr>
                <w:rFonts w:eastAsia="Calibri"/>
                <w:b w:val="0"/>
              </w:rPr>
              <w:t>дискование</w:t>
            </w:r>
            <w:proofErr w:type="spellEnd"/>
            <w:r w:rsidRPr="00837D10">
              <w:rPr>
                <w:rFonts w:eastAsia="Calibri"/>
                <w:b w:val="0"/>
              </w:rPr>
              <w:t xml:space="preserve"> почвы с соблюдением агротехнических требований</w:t>
            </w:r>
          </w:p>
          <w:p w:rsidR="00837D10" w:rsidRPr="00837D10" w:rsidRDefault="00837D10" w:rsidP="00837D10">
            <w:pPr>
              <w:spacing w:after="0" w:line="240" w:lineRule="auto"/>
              <w:rPr>
                <w:rFonts w:eastAsia="Calibri"/>
                <w:b w:val="0"/>
              </w:rPr>
            </w:pPr>
            <w:r w:rsidRPr="00837D10">
              <w:rPr>
                <w:rFonts w:eastAsia="Calibri"/>
                <w:b w:val="0"/>
              </w:rPr>
              <w:t>Н 2.1.06/ ПО 2.1.06</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Безотвальная обработка почвы с соблюдением агротехнических требований</w:t>
            </w:r>
          </w:p>
          <w:p w:rsidR="00837D10" w:rsidRPr="00837D10" w:rsidRDefault="00837D10" w:rsidP="00837D10">
            <w:pPr>
              <w:spacing w:after="0" w:line="240" w:lineRule="auto"/>
              <w:rPr>
                <w:rFonts w:eastAsia="Calibri"/>
                <w:b w:val="0"/>
              </w:rPr>
            </w:pPr>
            <w:r w:rsidRPr="00837D10">
              <w:rPr>
                <w:rFonts w:eastAsia="Calibri"/>
                <w:b w:val="0"/>
              </w:rPr>
              <w:t>Н 2.1.07/ ПО 2.1.07</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Подготовка поля к вспашке</w:t>
            </w:r>
          </w:p>
          <w:p w:rsidR="00837D10" w:rsidRPr="00837D10" w:rsidRDefault="00837D10" w:rsidP="00837D10">
            <w:pPr>
              <w:spacing w:after="0" w:line="240" w:lineRule="auto"/>
              <w:rPr>
                <w:rFonts w:eastAsia="Calibri"/>
                <w:b w:val="0"/>
              </w:rPr>
            </w:pPr>
            <w:r w:rsidRPr="00837D10">
              <w:rPr>
                <w:rFonts w:eastAsia="Calibri"/>
                <w:b w:val="0"/>
              </w:rPr>
              <w:t>Н 2.1.08/ ПО 2.1.08</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Текущий контроль качества основной обработки почвы</w:t>
            </w:r>
          </w:p>
          <w:p w:rsidR="00837D10" w:rsidRPr="00837D10" w:rsidRDefault="00837D10" w:rsidP="00837D10">
            <w:pPr>
              <w:spacing w:after="0" w:line="240" w:lineRule="auto"/>
              <w:rPr>
                <w:rFonts w:eastAsia="Calibri"/>
                <w:b w:val="0"/>
              </w:rPr>
            </w:pPr>
            <w:r w:rsidRPr="00837D10">
              <w:rPr>
                <w:rFonts w:eastAsia="Calibri"/>
                <w:b w:val="0"/>
              </w:rPr>
              <w:t>Н 2.1.09/ ПО 2.1.09</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Комплектование агрегата для выполнения предпосевной подготовки почвы</w:t>
            </w:r>
          </w:p>
          <w:p w:rsidR="00837D10" w:rsidRPr="00837D10" w:rsidRDefault="00837D10" w:rsidP="00837D10">
            <w:pPr>
              <w:spacing w:after="0" w:line="240" w:lineRule="auto"/>
              <w:rPr>
                <w:rFonts w:eastAsia="Calibri"/>
                <w:b w:val="0"/>
              </w:rPr>
            </w:pPr>
            <w:r w:rsidRPr="00837D10">
              <w:rPr>
                <w:rFonts w:eastAsia="Calibri"/>
                <w:b w:val="0"/>
              </w:rPr>
              <w:t>Н 2.1.10/ ПО 2.1.10</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lastRenderedPageBreak/>
              <w:t>Сплошная культивация почвы с соблюдением агротехнических требований</w:t>
            </w:r>
          </w:p>
          <w:p w:rsidR="00837D10" w:rsidRPr="00837D10" w:rsidRDefault="00837D10" w:rsidP="00837D10">
            <w:pPr>
              <w:spacing w:after="0" w:line="240" w:lineRule="auto"/>
              <w:rPr>
                <w:rFonts w:eastAsia="Calibri"/>
                <w:b w:val="0"/>
              </w:rPr>
            </w:pPr>
            <w:r w:rsidRPr="00837D10">
              <w:rPr>
                <w:rFonts w:eastAsia="Calibri"/>
                <w:b w:val="0"/>
              </w:rPr>
              <w:t>Н 2.1.11/ ПО 2.1.11</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Боронование почвы с соблюдением агротехнических требований</w:t>
            </w:r>
          </w:p>
          <w:p w:rsidR="00837D10" w:rsidRPr="00837D10" w:rsidRDefault="00837D10" w:rsidP="00837D10">
            <w:pPr>
              <w:spacing w:after="0" w:line="240" w:lineRule="auto"/>
              <w:rPr>
                <w:rFonts w:eastAsia="Calibri"/>
                <w:b w:val="0"/>
              </w:rPr>
            </w:pPr>
            <w:r w:rsidRPr="00837D10">
              <w:rPr>
                <w:rFonts w:eastAsia="Calibri"/>
                <w:b w:val="0"/>
              </w:rPr>
              <w:t>Н 2.1.12/ ПО 2.1.12</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Выравнивание почвы с соблюдением агротехнических требований</w:t>
            </w:r>
          </w:p>
          <w:p w:rsidR="00837D10" w:rsidRPr="00837D10" w:rsidRDefault="00837D10" w:rsidP="00837D10">
            <w:pPr>
              <w:spacing w:after="0" w:line="240" w:lineRule="auto"/>
              <w:rPr>
                <w:rFonts w:eastAsia="Calibri"/>
                <w:b w:val="0"/>
              </w:rPr>
            </w:pPr>
            <w:r w:rsidRPr="00837D10">
              <w:rPr>
                <w:rFonts w:eastAsia="Calibri"/>
                <w:b w:val="0"/>
              </w:rPr>
              <w:t>Н 2.1.13/ ПО 2.1.13</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Прикатывание почвы с соблюдением агротехнических требований</w:t>
            </w:r>
          </w:p>
          <w:p w:rsidR="00837D10" w:rsidRPr="00837D10" w:rsidRDefault="00837D10" w:rsidP="00837D10">
            <w:pPr>
              <w:spacing w:after="0" w:line="240" w:lineRule="auto"/>
              <w:rPr>
                <w:rFonts w:eastAsia="Calibri"/>
                <w:b w:val="0"/>
              </w:rPr>
            </w:pPr>
            <w:r w:rsidRPr="00837D10">
              <w:rPr>
                <w:rFonts w:eastAsia="Calibri"/>
                <w:b w:val="0"/>
              </w:rPr>
              <w:t>Н 2.1.14/ ПО 2.1.14</w:t>
            </w:r>
          </w:p>
          <w:p w:rsidR="00837D10" w:rsidRPr="00837D10" w:rsidRDefault="00837D10" w:rsidP="00837D10">
            <w:pPr>
              <w:spacing w:after="0" w:line="240" w:lineRule="auto"/>
              <w:rPr>
                <w:rFonts w:eastAsia="Times New Roman"/>
                <w:b w:val="0"/>
                <w:bCs/>
                <w:i/>
              </w:rPr>
            </w:pPr>
            <w:r w:rsidRPr="00837D10">
              <w:rPr>
                <w:rFonts w:eastAsia="Calibri"/>
                <w:b w:val="0"/>
                <w:lang w:eastAsia="ru-RU"/>
              </w:rPr>
              <w:t>Текущий контроль качества предпосевной подготовки почвы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2.2.01/ ПО 2.2.01 Комплектование агрегата для внесения удобрений</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2.2.02/ ПО 2.2.02 Внесение удобрений с соблюдением агротехнических требований</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2.2.03/ ПО 2.2.03 Текущий контроль качества внесения удобрений</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2.3.01/ ПО 2.3.01 </w:t>
            </w:r>
            <w:r w:rsidRPr="00837D10">
              <w:rPr>
                <w:rFonts w:eastAsia="Calibri"/>
                <w:b w:val="0"/>
                <w:lang w:eastAsia="ru-RU"/>
              </w:rPr>
              <w:t>Комплектование агрегатов для посева и посадки сельскохозяйственных культур</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2.3.02/ ПО 2.3.02 </w:t>
            </w:r>
            <w:r w:rsidRPr="00837D10">
              <w:rPr>
                <w:rFonts w:eastAsia="Calibri"/>
                <w:b w:val="0"/>
                <w:lang w:eastAsia="ru-RU"/>
              </w:rPr>
              <w:t>Посев зерновых, зернобобовых культур и трав с соблюдением</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агротехнических требований</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2.3.03/ ПО 2.3.03 </w:t>
            </w:r>
            <w:r w:rsidRPr="00837D10">
              <w:rPr>
                <w:rFonts w:eastAsia="Calibri"/>
                <w:b w:val="0"/>
                <w:lang w:eastAsia="ru-RU"/>
              </w:rPr>
              <w:t>Посев пропашных культур с соблюдением агротехнических требований</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2.3.04/ ПО 2.3.04 </w:t>
            </w:r>
            <w:r w:rsidRPr="00837D10">
              <w:rPr>
                <w:rFonts w:eastAsia="Calibri"/>
                <w:b w:val="0"/>
                <w:lang w:eastAsia="ru-RU"/>
              </w:rPr>
              <w:t>Посев и посадка овощных культур с соблюдением агротехнических</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Требований</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2.3.05/ ПО 2.3.05 </w:t>
            </w:r>
            <w:r w:rsidRPr="00837D10">
              <w:rPr>
                <w:rFonts w:eastAsia="Calibri"/>
                <w:b w:val="0"/>
                <w:lang w:eastAsia="ru-RU"/>
              </w:rPr>
              <w:t>Высадка рассады с соблюдением агротехнических требований</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2.3.06/ ПО 2.3.06 </w:t>
            </w:r>
            <w:r w:rsidRPr="00837D10">
              <w:rPr>
                <w:rFonts w:eastAsia="Calibri"/>
                <w:b w:val="0"/>
                <w:lang w:eastAsia="ru-RU"/>
              </w:rPr>
              <w:t>Текущий контроль качества посева и посадки сельскохозяйственных культур</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2.3.07/ ПО 2.3.07 </w:t>
            </w:r>
            <w:r w:rsidRPr="00837D10">
              <w:rPr>
                <w:rFonts w:eastAsia="Calibri"/>
                <w:b w:val="0"/>
                <w:lang w:eastAsia="ru-RU"/>
              </w:rPr>
              <w:t>Комплектование машинно-тракторного агрегата для опрыскивания посева</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Н 2.3.08/ ПО 2.3.08</w:t>
            </w:r>
            <w:r w:rsidRPr="00837D10">
              <w:rPr>
                <w:rFonts w:eastAsia="Calibri"/>
                <w:b w:val="0"/>
                <w:lang w:eastAsia="ru-RU"/>
              </w:rPr>
              <w:t>Комплектование машинно-тракторного агрегата для междурядной обработки</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Н 2.3.09/ ПО 2.3.09</w:t>
            </w:r>
            <w:r w:rsidRPr="00837D10">
              <w:rPr>
                <w:rFonts w:eastAsia="Calibri"/>
                <w:b w:val="0"/>
                <w:lang w:eastAsia="ru-RU"/>
              </w:rPr>
              <w:t>Междурядная обработка пропашных культур с соблюдением агротехнических требований</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2.3.10/ ПО 2.3.10 </w:t>
            </w:r>
            <w:r w:rsidRPr="00837D10">
              <w:rPr>
                <w:rFonts w:eastAsia="Calibri"/>
                <w:b w:val="0"/>
                <w:lang w:eastAsia="ru-RU"/>
              </w:rPr>
              <w:t>Опрыскивание посева с соблюдением агротехнических требований</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Н 2.3.11/ ПО 2.3.11</w:t>
            </w:r>
            <w:r w:rsidRPr="00837D10">
              <w:rPr>
                <w:rFonts w:eastAsia="Calibri"/>
                <w:b w:val="0"/>
                <w:lang w:eastAsia="ru-RU"/>
              </w:rPr>
              <w:t>Текущий контроль качества работ по уходу за сельскохозяйственными культурами</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2.4.01/ ПО 2.4.01</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Комплектование машинно-тракторного агрегата для заготовки трав</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2.4.02/ ПО 2.4.02</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Комплектование машинно-тракторного агрегата для уборки овощных и технических культур</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2.4.03/ ПО 2.4.03</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Заготовка трав с соблюдением требований и правил агротехники</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2.4.04/ ПО 2.4.04</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Уборка овощей с соблюдением требований и правил агротехники</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2.4.05/ ПО 2.4.05</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Уборка сахарной свеклы с соблюдением требований и правил агротехники</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2.4.06/ ПО 2.4.06</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lastRenderedPageBreak/>
              <w:t>Заготовка кормов с соблюдением требований и правил агротехники</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2.4.07/ ПО 2.4.07</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Уборка зерновых, зернобобовых и масличных культур с соблюдением</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требований и правил агротехники</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2.4.08/ ПО 2.4.08</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Текущий контроль качества уборочных работ</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2.6.01/ ПО 2.6.01</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Расчистка мелиорируемых земель от </w:t>
            </w:r>
            <w:proofErr w:type="gramStart"/>
            <w:r w:rsidRPr="00837D10">
              <w:rPr>
                <w:rFonts w:eastAsia="Calibri"/>
                <w:b w:val="0"/>
                <w:lang w:eastAsia="ru-RU"/>
              </w:rPr>
              <w:t>древесно-кустарниковой</w:t>
            </w:r>
            <w:proofErr w:type="gramEnd"/>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растительности, пней и камней</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Н 2.6.02/ ПО 2.6.02</w:t>
            </w:r>
            <w:r w:rsidRPr="00837D10">
              <w:rPr>
                <w:rFonts w:eastAsia="Calibri"/>
                <w:b w:val="0"/>
                <w:lang w:eastAsia="ru-RU"/>
              </w:rPr>
              <w:t>Выполнение работ по устройству и содержанию мелиоративных каналов</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Н 2.6.03/ ПО 2.6.03</w:t>
            </w:r>
            <w:r w:rsidRPr="00837D10">
              <w:rPr>
                <w:rFonts w:eastAsia="Calibri"/>
                <w:b w:val="0"/>
                <w:lang w:eastAsia="ru-RU"/>
              </w:rPr>
              <w:t>Планировка поверхности поля в соответствии с агротехническими требованиями</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2.6.04/ ПО 2.6.04 </w:t>
            </w:r>
            <w:r w:rsidRPr="00837D10">
              <w:rPr>
                <w:rFonts w:eastAsia="Calibri"/>
                <w:b w:val="0"/>
                <w:lang w:eastAsia="ru-RU"/>
              </w:rPr>
              <w:t>Текущий контроль качества мелиоративных работ</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2.7.01/ ПО 2.7.01</w:t>
            </w:r>
            <w:r w:rsidRPr="00837D10">
              <w:rPr>
                <w:rFonts w:eastAsia="Times New Roman"/>
                <w:b w:val="0"/>
                <w:lang w:eastAsia="ru-RU"/>
              </w:rPr>
              <w:t xml:space="preserve"> </w:t>
            </w:r>
            <w:r w:rsidRPr="00837D10">
              <w:rPr>
                <w:rFonts w:eastAsia="Calibri"/>
                <w:b w:val="0"/>
              </w:rPr>
              <w:t>Выполнение механизированных работ по разгрузке и раздаче кормов в животноводческих помещениях</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2.7.02/ ПО 2.7.02</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Выполнение механизированных работ по разгрузке и раздаче кормов на выгульных площадках</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2.7.03/ ПО 2.7.03 Выполнение механизированных работ по уборке навоза в животноводческих помещениях</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2.7.04/ ПО 2.7.04 Выполнение механизированных работ по уборке кормовых проездов и кормовых столов</w:t>
            </w:r>
          </w:p>
          <w:p w:rsidR="00837D10" w:rsidRPr="00837D10" w:rsidRDefault="00837D10" w:rsidP="00837D10">
            <w:pPr>
              <w:spacing w:after="0" w:line="240" w:lineRule="auto"/>
              <w:ind w:firstLine="709"/>
              <w:rPr>
                <w:rFonts w:eastAsia="Times New Roman"/>
                <w:b w:val="0"/>
                <w:bCs/>
                <w:i/>
              </w:rPr>
            </w:pPr>
          </w:p>
        </w:tc>
      </w:tr>
      <w:tr w:rsidR="00837D10" w:rsidRPr="00837D10" w:rsidTr="005A5553">
        <w:tc>
          <w:tcPr>
            <w:tcW w:w="2093" w:type="dxa"/>
          </w:tcPr>
          <w:p w:rsidR="00837D10" w:rsidRPr="00837D10" w:rsidRDefault="00837D10" w:rsidP="00837D10">
            <w:pPr>
              <w:spacing w:after="0" w:line="240" w:lineRule="auto"/>
              <w:rPr>
                <w:rFonts w:eastAsia="Times New Roman"/>
                <w:b w:val="0"/>
                <w:bCs/>
              </w:rPr>
            </w:pPr>
            <w:r w:rsidRPr="00837D10">
              <w:rPr>
                <w:rFonts w:eastAsia="Times New Roman"/>
                <w:b w:val="0"/>
                <w:bCs/>
              </w:rPr>
              <w:lastRenderedPageBreak/>
              <w:t>Уметь</w:t>
            </w:r>
          </w:p>
        </w:tc>
        <w:tc>
          <w:tcPr>
            <w:tcW w:w="7371" w:type="dxa"/>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2.1.01</w:t>
            </w:r>
            <w:proofErr w:type="gramStart"/>
            <w:r w:rsidRPr="00837D10">
              <w:rPr>
                <w:rFonts w:eastAsia="Calibri"/>
                <w:b w:val="0"/>
              </w:rPr>
              <w:t xml:space="preserve"> Н</w:t>
            </w:r>
            <w:proofErr w:type="gramEnd"/>
            <w:r w:rsidRPr="00837D10">
              <w:rPr>
                <w:rFonts w:eastAsia="Calibri"/>
                <w:b w:val="0"/>
              </w:rPr>
              <w:t>астраивать и регулировать плуг на заданный режим работы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2.1.02</w:t>
            </w:r>
            <w:proofErr w:type="gramStart"/>
            <w:r w:rsidRPr="00837D10">
              <w:rPr>
                <w:rFonts w:eastAsia="Calibri"/>
                <w:b w:val="0"/>
              </w:rPr>
              <w:t xml:space="preserve"> Н</w:t>
            </w:r>
            <w:proofErr w:type="gramEnd"/>
            <w:r w:rsidRPr="00837D10">
              <w:rPr>
                <w:rFonts w:eastAsia="Calibri"/>
                <w:b w:val="0"/>
              </w:rPr>
              <w:t>астраивать и регулировать лущильник на заданный режим работы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2.1.03</w:t>
            </w:r>
            <w:proofErr w:type="gramStart"/>
            <w:r w:rsidRPr="00837D10">
              <w:rPr>
                <w:rFonts w:eastAsia="Calibri"/>
                <w:b w:val="0"/>
              </w:rPr>
              <w:t xml:space="preserve"> Н</w:t>
            </w:r>
            <w:proofErr w:type="gramEnd"/>
            <w:r w:rsidRPr="00837D10">
              <w:rPr>
                <w:rFonts w:eastAsia="Calibri"/>
                <w:b w:val="0"/>
              </w:rPr>
              <w:t>астраивать и регулировать плоскорез на заданный режим работы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2.1.04</w:t>
            </w:r>
            <w:proofErr w:type="gramStart"/>
            <w:r w:rsidRPr="00837D10">
              <w:rPr>
                <w:rFonts w:eastAsia="Calibri"/>
                <w:b w:val="0"/>
              </w:rPr>
              <w:t xml:space="preserve"> В</w:t>
            </w:r>
            <w:proofErr w:type="gramEnd"/>
            <w:r w:rsidRPr="00837D10">
              <w:rPr>
                <w:rFonts w:eastAsia="Calibri"/>
                <w:b w:val="0"/>
              </w:rPr>
              <w:t>ыбирать скоростной режим машинно-тракторного агрегата исходя из</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лучшей загрузки двигателя с учетом </w:t>
            </w:r>
            <w:proofErr w:type="gramStart"/>
            <w:r w:rsidRPr="00837D10">
              <w:rPr>
                <w:rFonts w:eastAsia="Calibri"/>
                <w:b w:val="0"/>
              </w:rPr>
              <w:t>допустимых</w:t>
            </w:r>
            <w:proofErr w:type="gramEnd"/>
            <w:r w:rsidRPr="00837D10">
              <w:rPr>
                <w:rFonts w:eastAsia="Calibri"/>
                <w:b w:val="0"/>
              </w:rPr>
              <w:t xml:space="preserve"> по агротехническим</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требованиям скоростей движения</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2.1.05</w:t>
            </w:r>
            <w:proofErr w:type="gramStart"/>
            <w:r w:rsidRPr="00837D10">
              <w:rPr>
                <w:rFonts w:eastAsia="Calibri"/>
                <w:b w:val="0"/>
              </w:rPr>
              <w:t xml:space="preserve"> В</w:t>
            </w:r>
            <w:proofErr w:type="gramEnd"/>
            <w:r w:rsidRPr="00837D10">
              <w:rPr>
                <w:rFonts w:eastAsia="Calibri"/>
                <w:b w:val="0"/>
              </w:rPr>
              <w:t>ыбирать различные виды движения машинно-тракторных агрегатов в зависимости от конфигурации поля и состава агрегата</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2.1.07</w:t>
            </w:r>
            <w:proofErr w:type="gramStart"/>
            <w:r w:rsidRPr="00837D10">
              <w:rPr>
                <w:rFonts w:eastAsia="Calibri"/>
                <w:b w:val="0"/>
                <w:lang w:eastAsia="ru-RU"/>
              </w:rPr>
              <w:t xml:space="preserve"> Н</w:t>
            </w:r>
            <w:proofErr w:type="gramEnd"/>
            <w:r w:rsidRPr="00837D10">
              <w:rPr>
                <w:rFonts w:eastAsia="Calibri"/>
                <w:b w:val="0"/>
                <w:lang w:eastAsia="ru-RU"/>
              </w:rPr>
              <w:t>астраивать и регулировать агрегаты для выполнения культивации,</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боронования, прикатывания и выравнивания почвы на заданный режим работы</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2.1.08</w:t>
            </w:r>
            <w:proofErr w:type="gramStart"/>
            <w:r w:rsidRPr="00837D10">
              <w:rPr>
                <w:rFonts w:eastAsia="Calibri"/>
                <w:b w:val="0"/>
                <w:lang w:eastAsia="ru-RU"/>
              </w:rPr>
              <w:t xml:space="preserve"> Н</w:t>
            </w:r>
            <w:proofErr w:type="gramEnd"/>
            <w:r w:rsidRPr="00837D10">
              <w:rPr>
                <w:rFonts w:eastAsia="Calibri"/>
                <w:b w:val="0"/>
                <w:lang w:eastAsia="ru-RU"/>
              </w:rPr>
              <w:t>астраивать и регулировать комбинированный агрегат для выполнения</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предпосевной подготовки почвы на заданный режим работы</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2.1.09</w:t>
            </w:r>
            <w:proofErr w:type="gramStart"/>
            <w:r w:rsidRPr="00837D10">
              <w:rPr>
                <w:rFonts w:eastAsia="Calibri"/>
                <w:b w:val="0"/>
                <w:lang w:eastAsia="ru-RU"/>
              </w:rPr>
              <w:t xml:space="preserve"> В</w:t>
            </w:r>
            <w:proofErr w:type="gramEnd"/>
            <w:r w:rsidRPr="00837D10">
              <w:rPr>
                <w:rFonts w:eastAsia="Calibri"/>
                <w:b w:val="0"/>
                <w:lang w:eastAsia="ru-RU"/>
              </w:rPr>
              <w:t>ыбирать способ движения машинно-тракторного агрегата для предпосевной</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подготовки почвы с учетом конфигурации поля и состава агрегата</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2.1.10</w:t>
            </w:r>
            <w:proofErr w:type="gramStart"/>
            <w:r w:rsidRPr="00837D10">
              <w:rPr>
                <w:rFonts w:eastAsia="Calibri"/>
                <w:b w:val="0"/>
                <w:lang w:eastAsia="ru-RU"/>
              </w:rPr>
              <w:t xml:space="preserve"> В</w:t>
            </w:r>
            <w:proofErr w:type="gramEnd"/>
            <w:r w:rsidRPr="00837D10">
              <w:rPr>
                <w:rFonts w:eastAsia="Calibri"/>
                <w:b w:val="0"/>
                <w:lang w:eastAsia="ru-RU"/>
              </w:rPr>
              <w:t>ыбирать скоростной режим машинно-тракторного агрегата исходя из</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лучшей загрузки двигателя с учетом </w:t>
            </w:r>
            <w:proofErr w:type="gramStart"/>
            <w:r w:rsidRPr="00837D10">
              <w:rPr>
                <w:rFonts w:eastAsia="Calibri"/>
                <w:b w:val="0"/>
                <w:lang w:eastAsia="ru-RU"/>
              </w:rPr>
              <w:t>допустимых</w:t>
            </w:r>
            <w:proofErr w:type="gramEnd"/>
            <w:r w:rsidRPr="00837D10">
              <w:rPr>
                <w:rFonts w:eastAsia="Calibri"/>
                <w:b w:val="0"/>
                <w:lang w:eastAsia="ru-RU"/>
              </w:rPr>
              <w:t xml:space="preserve"> по </w:t>
            </w:r>
            <w:r w:rsidRPr="00837D10">
              <w:rPr>
                <w:rFonts w:eastAsia="Calibri"/>
                <w:b w:val="0"/>
                <w:lang w:eastAsia="ru-RU"/>
              </w:rPr>
              <w:lastRenderedPageBreak/>
              <w:t>агротехническим</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требованиям скоростей движения</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2.2.01</w:t>
            </w:r>
            <w:proofErr w:type="gramStart"/>
            <w:r w:rsidRPr="00837D10">
              <w:rPr>
                <w:rFonts w:eastAsia="Calibri"/>
                <w:b w:val="0"/>
                <w:lang w:eastAsia="ru-RU"/>
              </w:rPr>
              <w:t xml:space="preserve"> Н</w:t>
            </w:r>
            <w:proofErr w:type="gramEnd"/>
            <w:r w:rsidRPr="00837D10">
              <w:rPr>
                <w:rFonts w:eastAsia="Calibri"/>
                <w:b w:val="0"/>
                <w:lang w:eastAsia="ru-RU"/>
              </w:rPr>
              <w:t>астраивать и регулировать агрегат для внесения удобрений на заданный режим работы</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2.2.02</w:t>
            </w:r>
            <w:proofErr w:type="gramStart"/>
            <w:r w:rsidRPr="00837D10">
              <w:rPr>
                <w:rFonts w:eastAsia="Calibri"/>
                <w:b w:val="0"/>
                <w:lang w:eastAsia="ru-RU"/>
              </w:rPr>
              <w:t xml:space="preserve"> В</w:t>
            </w:r>
            <w:proofErr w:type="gramEnd"/>
            <w:r w:rsidRPr="00837D10">
              <w:rPr>
                <w:rFonts w:eastAsia="Calibri"/>
                <w:b w:val="0"/>
                <w:lang w:eastAsia="ru-RU"/>
              </w:rPr>
              <w:t>ыбирать скоростной режим машинно-тракторного агрегата исходя из лучшей</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загрузки двигателя с учетом допустимых по агротехническим требованиям скоростей движения</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2.3.01</w:t>
            </w:r>
            <w:proofErr w:type="gramStart"/>
            <w:r w:rsidRPr="00837D10">
              <w:rPr>
                <w:rFonts w:eastAsia="Calibri"/>
                <w:b w:val="0"/>
                <w:lang w:eastAsia="ru-RU"/>
              </w:rPr>
              <w:t xml:space="preserve"> Н</w:t>
            </w:r>
            <w:proofErr w:type="gramEnd"/>
            <w:r w:rsidRPr="00837D10">
              <w:rPr>
                <w:rFonts w:eastAsia="Calibri"/>
                <w:b w:val="0"/>
                <w:lang w:eastAsia="ru-RU"/>
              </w:rPr>
              <w:t>астраивать и регулировать машинно-тракторный агрегат для посева</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зерновых, зернобобовых культур и трав на заданный режим работы</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Настраивать и регулировать машинно-тракторный агрегат для посева</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пропашных культур на заданный режим работы</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2.3.03</w:t>
            </w:r>
            <w:proofErr w:type="gramStart"/>
            <w:r w:rsidRPr="00837D10">
              <w:rPr>
                <w:rFonts w:eastAsia="Calibri"/>
                <w:b w:val="0"/>
                <w:lang w:eastAsia="ru-RU"/>
              </w:rPr>
              <w:t xml:space="preserve"> Н</w:t>
            </w:r>
            <w:proofErr w:type="gramEnd"/>
            <w:r w:rsidRPr="00837D10">
              <w:rPr>
                <w:rFonts w:eastAsia="Calibri"/>
                <w:b w:val="0"/>
                <w:lang w:eastAsia="ru-RU"/>
              </w:rPr>
              <w:t>астраивать и регулировать машинно-тракторный агрегат для посева и</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посадки овощных культур на заданный режим работы</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2.3.04</w:t>
            </w:r>
            <w:proofErr w:type="gramStart"/>
            <w:r w:rsidRPr="00837D10">
              <w:rPr>
                <w:rFonts w:eastAsia="Calibri"/>
                <w:b w:val="0"/>
                <w:lang w:eastAsia="ru-RU"/>
              </w:rPr>
              <w:t xml:space="preserve"> Н</w:t>
            </w:r>
            <w:proofErr w:type="gramEnd"/>
            <w:r w:rsidRPr="00837D10">
              <w:rPr>
                <w:rFonts w:eastAsia="Calibri"/>
                <w:b w:val="0"/>
                <w:lang w:eastAsia="ru-RU"/>
              </w:rPr>
              <w:t>астраивать и регулировать рассадопосадочный агрегат на заданный режим</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работы</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2.3.05</w:t>
            </w:r>
            <w:proofErr w:type="gramStart"/>
            <w:r w:rsidRPr="00837D10">
              <w:rPr>
                <w:rFonts w:eastAsia="Calibri"/>
                <w:b w:val="0"/>
                <w:lang w:eastAsia="ru-RU"/>
              </w:rPr>
              <w:t xml:space="preserve"> В</w:t>
            </w:r>
            <w:proofErr w:type="gramEnd"/>
            <w:r w:rsidRPr="00837D10">
              <w:rPr>
                <w:rFonts w:eastAsia="Calibri"/>
                <w:b w:val="0"/>
                <w:lang w:eastAsia="ru-RU"/>
              </w:rPr>
              <w:t>ыбирать скоростной режим машинно-тракторного агрегата исходя из</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лучшей загрузки двигателя с учетом </w:t>
            </w:r>
            <w:proofErr w:type="gramStart"/>
            <w:r w:rsidRPr="00837D10">
              <w:rPr>
                <w:rFonts w:eastAsia="Calibri"/>
                <w:b w:val="0"/>
                <w:lang w:eastAsia="ru-RU"/>
              </w:rPr>
              <w:t>допустимых</w:t>
            </w:r>
            <w:proofErr w:type="gramEnd"/>
            <w:r w:rsidRPr="00837D10">
              <w:rPr>
                <w:rFonts w:eastAsia="Calibri"/>
                <w:b w:val="0"/>
                <w:lang w:eastAsia="ru-RU"/>
              </w:rPr>
              <w:t xml:space="preserve"> по агротехническим</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требованиям скоростей движения</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2.3.07</w:t>
            </w:r>
            <w:proofErr w:type="gramStart"/>
            <w:r w:rsidRPr="00837D10">
              <w:rPr>
                <w:rFonts w:eastAsia="Calibri"/>
                <w:b w:val="0"/>
                <w:lang w:eastAsia="ru-RU"/>
              </w:rPr>
              <w:t xml:space="preserve"> Н</w:t>
            </w:r>
            <w:proofErr w:type="gramEnd"/>
            <w:r w:rsidRPr="00837D10">
              <w:rPr>
                <w:rFonts w:eastAsia="Calibri"/>
                <w:b w:val="0"/>
                <w:lang w:eastAsia="ru-RU"/>
              </w:rPr>
              <w:t>астраивать и регулировать машинно-тракторный агрегат для опрыскивания</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посева на заданный режим работы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2.3.08</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Настраивать и регулировать машинно-тракторный агрегат для </w:t>
            </w:r>
            <w:proofErr w:type="gramStart"/>
            <w:r w:rsidRPr="00837D10">
              <w:rPr>
                <w:rFonts w:eastAsia="Calibri"/>
                <w:b w:val="0"/>
                <w:lang w:eastAsia="ru-RU"/>
              </w:rPr>
              <w:t>междурядной</w:t>
            </w:r>
            <w:proofErr w:type="gramEnd"/>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обработки почвы на заданный режим работы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2.3.09</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Выбирать скоростной режим машинно-тракторного агрегата исходя из </w:t>
            </w:r>
            <w:proofErr w:type="gramStart"/>
            <w:r w:rsidRPr="00837D10">
              <w:rPr>
                <w:rFonts w:eastAsia="Calibri"/>
                <w:b w:val="0"/>
                <w:lang w:eastAsia="ru-RU"/>
              </w:rPr>
              <w:t>лучшей</w:t>
            </w:r>
            <w:proofErr w:type="gramEnd"/>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загрузки двигателя с учетом </w:t>
            </w:r>
            <w:proofErr w:type="gramStart"/>
            <w:r w:rsidRPr="00837D10">
              <w:rPr>
                <w:rFonts w:eastAsia="Calibri"/>
                <w:b w:val="0"/>
                <w:lang w:eastAsia="ru-RU"/>
              </w:rPr>
              <w:t>допустимых</w:t>
            </w:r>
            <w:proofErr w:type="gramEnd"/>
            <w:r w:rsidRPr="00837D10">
              <w:rPr>
                <w:rFonts w:eastAsia="Calibri"/>
                <w:b w:val="0"/>
                <w:lang w:eastAsia="ru-RU"/>
              </w:rPr>
              <w:t xml:space="preserve"> по агротехническим требованиям</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скоростей движения</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2.3.11</w:t>
            </w:r>
            <w:proofErr w:type="gramStart"/>
            <w:r w:rsidRPr="00837D10">
              <w:rPr>
                <w:rFonts w:eastAsia="Calibri"/>
                <w:b w:val="0"/>
                <w:lang w:eastAsia="ru-RU"/>
              </w:rPr>
              <w:t xml:space="preserve"> П</w:t>
            </w:r>
            <w:proofErr w:type="gramEnd"/>
            <w:r w:rsidRPr="00837D10">
              <w:rPr>
                <w:rFonts w:eastAsia="Calibri"/>
                <w:b w:val="0"/>
                <w:lang w:eastAsia="ru-RU"/>
              </w:rPr>
              <w:t>ользоваться надлежащими средствами защиты</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2.4.01</w:t>
            </w:r>
            <w:proofErr w:type="gramStart"/>
            <w:r w:rsidRPr="00837D10">
              <w:rPr>
                <w:rFonts w:eastAsia="Calibri"/>
                <w:b w:val="0"/>
                <w:lang w:eastAsia="ru-RU"/>
              </w:rPr>
              <w:t xml:space="preserve"> Н</w:t>
            </w:r>
            <w:proofErr w:type="gramEnd"/>
            <w:r w:rsidRPr="00837D10">
              <w:rPr>
                <w:rFonts w:eastAsia="Calibri"/>
                <w:b w:val="0"/>
                <w:lang w:eastAsia="ru-RU"/>
              </w:rPr>
              <w:t>астраивать и регулировать машинно-тракторный агрегат для заготовки трав</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на заданный режим работы</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2.4.02</w:t>
            </w:r>
            <w:proofErr w:type="gramStart"/>
            <w:r w:rsidRPr="00837D10">
              <w:rPr>
                <w:rFonts w:eastAsia="Calibri"/>
                <w:b w:val="0"/>
                <w:lang w:eastAsia="ru-RU"/>
              </w:rPr>
              <w:t xml:space="preserve"> Н</w:t>
            </w:r>
            <w:proofErr w:type="gramEnd"/>
            <w:r w:rsidRPr="00837D10">
              <w:rPr>
                <w:rFonts w:eastAsia="Calibri"/>
                <w:b w:val="0"/>
                <w:lang w:eastAsia="ru-RU"/>
              </w:rPr>
              <w:t>астраивать и регулировать машинно-тракторный агрегат для уборки</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овощных и технических культур на заданный режим работы</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2.4.06</w:t>
            </w:r>
            <w:proofErr w:type="gramStart"/>
            <w:r w:rsidRPr="00837D10">
              <w:rPr>
                <w:rFonts w:eastAsia="Calibri"/>
                <w:b w:val="0"/>
                <w:lang w:eastAsia="ru-RU"/>
              </w:rPr>
              <w:t xml:space="preserve"> В</w:t>
            </w:r>
            <w:proofErr w:type="gramEnd"/>
            <w:r w:rsidRPr="00837D10">
              <w:rPr>
                <w:rFonts w:eastAsia="Calibri"/>
                <w:b w:val="0"/>
                <w:lang w:eastAsia="ru-RU"/>
              </w:rPr>
              <w:t>ыбирать скоростной режим машинно-тракторного агрегата исходя из</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лучшей загрузки двигателя с учетом </w:t>
            </w:r>
            <w:proofErr w:type="gramStart"/>
            <w:r w:rsidRPr="00837D10">
              <w:rPr>
                <w:rFonts w:eastAsia="Calibri"/>
                <w:b w:val="0"/>
                <w:lang w:eastAsia="ru-RU"/>
              </w:rPr>
              <w:t>допустимых</w:t>
            </w:r>
            <w:proofErr w:type="gramEnd"/>
            <w:r w:rsidRPr="00837D10">
              <w:rPr>
                <w:rFonts w:eastAsia="Calibri"/>
                <w:b w:val="0"/>
                <w:lang w:eastAsia="ru-RU"/>
              </w:rPr>
              <w:t xml:space="preserve"> по агротехническим</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требованиям скоростей движения</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2.5.03</w:t>
            </w:r>
            <w:proofErr w:type="gramStart"/>
            <w:r w:rsidRPr="00837D10">
              <w:rPr>
                <w:rFonts w:eastAsia="Calibri"/>
                <w:b w:val="0"/>
                <w:lang w:eastAsia="ru-RU"/>
              </w:rPr>
              <w:t xml:space="preserve"> В</w:t>
            </w:r>
            <w:proofErr w:type="gramEnd"/>
            <w:r w:rsidRPr="00837D10">
              <w:rPr>
                <w:rFonts w:eastAsia="Calibri"/>
                <w:b w:val="0"/>
                <w:lang w:eastAsia="ru-RU"/>
              </w:rPr>
              <w:t xml:space="preserve">ыполнять </w:t>
            </w:r>
            <w:proofErr w:type="spellStart"/>
            <w:r w:rsidRPr="00837D10">
              <w:rPr>
                <w:rFonts w:eastAsia="Calibri"/>
                <w:b w:val="0"/>
                <w:lang w:eastAsia="ru-RU"/>
              </w:rPr>
              <w:t>агрегатирование</w:t>
            </w:r>
            <w:proofErr w:type="spellEnd"/>
            <w:r w:rsidRPr="00837D10">
              <w:rPr>
                <w:rFonts w:eastAsia="Calibri"/>
                <w:b w:val="0"/>
                <w:lang w:eastAsia="ru-RU"/>
              </w:rPr>
              <w:t xml:space="preserve"> трактора с навесным оборудованием</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2.5.07</w:t>
            </w:r>
            <w:proofErr w:type="gramStart"/>
            <w:r w:rsidRPr="00837D10">
              <w:rPr>
                <w:rFonts w:eastAsia="Calibri"/>
                <w:b w:val="0"/>
                <w:lang w:eastAsia="ru-RU"/>
              </w:rPr>
              <w:t xml:space="preserve"> В</w:t>
            </w:r>
            <w:proofErr w:type="gramEnd"/>
            <w:r w:rsidRPr="00837D10">
              <w:rPr>
                <w:rFonts w:eastAsia="Calibri"/>
                <w:b w:val="0"/>
                <w:lang w:eastAsia="ru-RU"/>
              </w:rPr>
              <w:t>ыполнять технологические операции на стационаре</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У 2.6.01</w:t>
            </w:r>
            <w:proofErr w:type="gramStart"/>
            <w:r w:rsidRPr="00837D10">
              <w:rPr>
                <w:rFonts w:eastAsia="Calibri"/>
                <w:b w:val="0"/>
                <w:lang w:eastAsia="ru-RU"/>
              </w:rPr>
              <w:t xml:space="preserve"> К</w:t>
            </w:r>
            <w:proofErr w:type="gramEnd"/>
            <w:r w:rsidRPr="00837D10">
              <w:rPr>
                <w:rFonts w:eastAsia="Calibri"/>
                <w:b w:val="0"/>
                <w:lang w:eastAsia="ru-RU"/>
              </w:rPr>
              <w:t>омплектовать машинно-тракторный агрегат для корчевания пней, удаления</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кустарников и уборки камней</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2.6.02</w:t>
            </w:r>
            <w:proofErr w:type="gramStart"/>
            <w:r w:rsidRPr="00837D10">
              <w:rPr>
                <w:rFonts w:eastAsia="Calibri"/>
                <w:b w:val="0"/>
                <w:lang w:eastAsia="ru-RU"/>
              </w:rPr>
              <w:t xml:space="preserve"> К</w:t>
            </w:r>
            <w:proofErr w:type="gramEnd"/>
            <w:r w:rsidRPr="00837D10">
              <w:rPr>
                <w:rFonts w:eastAsia="Calibri"/>
                <w:b w:val="0"/>
                <w:lang w:eastAsia="ru-RU"/>
              </w:rPr>
              <w:t>омплектовать машинно-тракторный агрегат для устройства и содержания каналов</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2.6.03</w:t>
            </w:r>
            <w:proofErr w:type="gramStart"/>
            <w:r w:rsidRPr="00837D10">
              <w:rPr>
                <w:rFonts w:eastAsia="Calibri"/>
                <w:b w:val="0"/>
                <w:lang w:eastAsia="ru-RU"/>
              </w:rPr>
              <w:t xml:space="preserve"> К</w:t>
            </w:r>
            <w:proofErr w:type="gramEnd"/>
            <w:r w:rsidRPr="00837D10">
              <w:rPr>
                <w:rFonts w:eastAsia="Calibri"/>
                <w:b w:val="0"/>
                <w:lang w:eastAsia="ru-RU"/>
              </w:rPr>
              <w:t>омплектовать машинно-тракторный агрегат для планировки поверхности</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2.6.04</w:t>
            </w:r>
            <w:proofErr w:type="gramStart"/>
            <w:r w:rsidRPr="00837D10">
              <w:rPr>
                <w:rFonts w:eastAsia="Calibri"/>
                <w:b w:val="0"/>
                <w:lang w:eastAsia="ru-RU"/>
              </w:rPr>
              <w:t xml:space="preserve"> Н</w:t>
            </w:r>
            <w:proofErr w:type="gramEnd"/>
            <w:r w:rsidRPr="00837D10">
              <w:rPr>
                <w:rFonts w:eastAsia="Calibri"/>
                <w:b w:val="0"/>
                <w:lang w:eastAsia="ru-RU"/>
              </w:rPr>
              <w:t>астраивать и регулировать машинно-тракторный агрегат для устройства и содержания каналов на заданный режим работы</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2.7.01</w:t>
            </w:r>
            <w:proofErr w:type="gramStart"/>
            <w:r w:rsidRPr="00837D10">
              <w:rPr>
                <w:rFonts w:eastAsia="Times New Roman"/>
                <w:b w:val="0"/>
                <w:lang w:eastAsia="ru-RU"/>
              </w:rPr>
              <w:t xml:space="preserve"> </w:t>
            </w:r>
            <w:r w:rsidRPr="00837D10">
              <w:rPr>
                <w:rFonts w:eastAsia="Calibri"/>
                <w:b w:val="0"/>
              </w:rPr>
              <w:t>К</w:t>
            </w:r>
            <w:proofErr w:type="gramEnd"/>
            <w:r w:rsidRPr="00837D10">
              <w:rPr>
                <w:rFonts w:eastAsia="Calibri"/>
                <w:b w:val="0"/>
              </w:rPr>
              <w:t xml:space="preserve">омплектовать машинно-тракторные агрегаты для разгрузки и раздачи кормов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2.7.01</w:t>
            </w:r>
            <w:proofErr w:type="gramStart"/>
            <w:r w:rsidRPr="00837D10">
              <w:rPr>
                <w:rFonts w:eastAsia="Times New Roman"/>
                <w:b w:val="0"/>
                <w:lang w:eastAsia="ru-RU"/>
              </w:rPr>
              <w:t xml:space="preserve"> </w:t>
            </w:r>
            <w:r w:rsidRPr="00837D10">
              <w:rPr>
                <w:rFonts w:eastAsia="Calibri"/>
                <w:b w:val="0"/>
              </w:rPr>
              <w:t>К</w:t>
            </w:r>
            <w:proofErr w:type="gramEnd"/>
            <w:r w:rsidRPr="00837D10">
              <w:rPr>
                <w:rFonts w:eastAsia="Calibri"/>
                <w:b w:val="0"/>
              </w:rPr>
              <w:t xml:space="preserve">омплектовать машинно-тракторные агрегаты для разгрузки и раздачи кормов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2.7.04</w:t>
            </w:r>
            <w:proofErr w:type="gramStart"/>
            <w:r w:rsidRPr="00837D10">
              <w:rPr>
                <w:rFonts w:eastAsia="Calibri"/>
                <w:b w:val="0"/>
              </w:rPr>
              <w:t xml:space="preserve"> К</w:t>
            </w:r>
            <w:proofErr w:type="gramEnd"/>
            <w:r w:rsidRPr="00837D10">
              <w:rPr>
                <w:rFonts w:eastAsia="Calibri"/>
                <w:b w:val="0"/>
              </w:rPr>
              <w:t>омплектовать машинно-тракторные агрегаты для уборки навоза и отходов животноводства</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2.7.05</w:t>
            </w:r>
            <w:proofErr w:type="gramStart"/>
            <w:r w:rsidRPr="00837D10">
              <w:rPr>
                <w:rFonts w:eastAsia="Times New Roman"/>
                <w:b w:val="0"/>
                <w:lang w:eastAsia="ru-RU"/>
              </w:rPr>
              <w:t xml:space="preserve"> </w:t>
            </w:r>
            <w:r w:rsidRPr="00837D10">
              <w:rPr>
                <w:rFonts w:eastAsia="Calibri"/>
                <w:b w:val="0"/>
              </w:rPr>
              <w:t>В</w:t>
            </w:r>
            <w:proofErr w:type="gramEnd"/>
            <w:r w:rsidRPr="00837D10">
              <w:rPr>
                <w:rFonts w:eastAsia="Calibri"/>
                <w:b w:val="0"/>
              </w:rPr>
              <w:t>ыполнять настройку и регулировку машинно-тракторных агрегатов для уборки навоза и отходов животноводства</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2.7.06</w:t>
            </w:r>
            <w:proofErr w:type="gramStart"/>
            <w:r w:rsidRPr="00837D10">
              <w:rPr>
                <w:rFonts w:eastAsia="Calibri"/>
                <w:b w:val="0"/>
              </w:rPr>
              <w:t xml:space="preserve"> П</w:t>
            </w:r>
            <w:proofErr w:type="gramEnd"/>
            <w:r w:rsidRPr="00837D10">
              <w:rPr>
                <w:rFonts w:eastAsia="Calibri"/>
                <w:b w:val="0"/>
              </w:rPr>
              <w:t>ользоваться надлежащими средствами защиты</w:t>
            </w:r>
          </w:p>
        </w:tc>
      </w:tr>
      <w:tr w:rsidR="00837D10" w:rsidRPr="00837D10" w:rsidTr="005A5553">
        <w:tc>
          <w:tcPr>
            <w:tcW w:w="2093" w:type="dxa"/>
          </w:tcPr>
          <w:p w:rsidR="00837D10" w:rsidRPr="00837D10" w:rsidRDefault="00837D10" w:rsidP="00837D10">
            <w:pPr>
              <w:spacing w:after="0" w:line="240" w:lineRule="auto"/>
              <w:rPr>
                <w:rFonts w:eastAsia="Calibri"/>
                <w:b w:val="0"/>
              </w:rPr>
            </w:pPr>
            <w:r w:rsidRPr="00837D10">
              <w:rPr>
                <w:rFonts w:eastAsia="Times New Roman"/>
                <w:b w:val="0"/>
                <w:bCs/>
              </w:rPr>
              <w:lastRenderedPageBreak/>
              <w:t>Знать</w:t>
            </w:r>
          </w:p>
        </w:tc>
        <w:tc>
          <w:tcPr>
            <w:tcW w:w="7371" w:type="dxa"/>
          </w:tcPr>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2.1.01 Основы технологии механизированных работ в растениеводстве</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2.1.02 Типы машинно-тракторных агрегатов и условия их применения</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2.1.03 Виды и способы движения машинно-тракторных агрегатов</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2.1.04 Приемы основной и предпосевной обработки почвы</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2.1.05 Агротехнические требования к вспашке, лущению, </w:t>
            </w:r>
            <w:proofErr w:type="spellStart"/>
            <w:r w:rsidRPr="00837D10">
              <w:rPr>
                <w:rFonts w:eastAsia="Calibri"/>
                <w:b w:val="0"/>
              </w:rPr>
              <w:t>дискованию</w:t>
            </w:r>
            <w:proofErr w:type="spellEnd"/>
            <w:r w:rsidRPr="00837D10">
              <w:rPr>
                <w:rFonts w:eastAsia="Calibri"/>
                <w:b w:val="0"/>
              </w:rPr>
              <w:t xml:space="preserve"> и</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безотвальной обработке почвы</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2.1.07 Правила комплектования машинно-тракторных агрегатов для выполнения</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вспашки, лущения, дискования и безотвальной обработки почвы</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2.1.08 Организация разметочных работ и разбивка поля на загоны</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2.1.09 Контроль и оценка качества основной обработки почвы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2.1.10 Правила и нормы охраны труда</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2.1.11</w:t>
            </w:r>
            <w:r w:rsidRPr="00837D10">
              <w:rPr>
                <w:rFonts w:eastAsia="Calibri"/>
                <w:b w:val="0"/>
                <w:lang w:eastAsia="ru-RU"/>
              </w:rPr>
              <w:t xml:space="preserve"> Агротехнические требования к предпосевной подготовке почвы</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2.1.13</w:t>
            </w:r>
            <w:r w:rsidRPr="00837D10">
              <w:rPr>
                <w:rFonts w:eastAsia="Calibri"/>
                <w:b w:val="0"/>
                <w:lang w:eastAsia="ru-RU"/>
              </w:rPr>
              <w:t xml:space="preserve"> Технология выполнения работ по предпосевной подготовке почвы в</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lang w:eastAsia="ru-RU"/>
              </w:rPr>
              <w:t>соответствии</w:t>
            </w:r>
            <w:proofErr w:type="gramEnd"/>
            <w:r w:rsidRPr="00837D10">
              <w:rPr>
                <w:rFonts w:eastAsia="Calibri"/>
                <w:b w:val="0"/>
                <w:lang w:eastAsia="ru-RU"/>
              </w:rPr>
              <w:t xml:space="preserve"> с агротехническими требованиями и интенсивные технологии</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производства</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2.1.14</w:t>
            </w:r>
            <w:r w:rsidRPr="00837D10">
              <w:rPr>
                <w:rFonts w:eastAsia="Calibri"/>
                <w:b w:val="0"/>
                <w:lang w:eastAsia="ru-RU"/>
              </w:rPr>
              <w:t xml:space="preserve"> Правила комплектования машинно-тракторных агрегатов для выполнения</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культивации, боронования, прикатывания, выравнивания и </w:t>
            </w:r>
            <w:proofErr w:type="gramStart"/>
            <w:r w:rsidRPr="00837D10">
              <w:rPr>
                <w:rFonts w:eastAsia="Calibri"/>
                <w:b w:val="0"/>
                <w:lang w:eastAsia="ru-RU"/>
              </w:rPr>
              <w:t>комбинированных</w:t>
            </w:r>
            <w:proofErr w:type="gramEnd"/>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агрегатов</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2.1.15</w:t>
            </w:r>
            <w:r w:rsidRPr="00837D10">
              <w:rPr>
                <w:rFonts w:eastAsia="Calibri"/>
                <w:b w:val="0"/>
                <w:lang w:eastAsia="ru-RU"/>
              </w:rPr>
              <w:t xml:space="preserve"> Контроль и оценка качества предпосевной подготовки почвы</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2.1.16</w:t>
            </w:r>
            <w:r w:rsidRPr="00837D10">
              <w:rPr>
                <w:rFonts w:eastAsia="Calibri"/>
                <w:b w:val="0"/>
                <w:lang w:eastAsia="ru-RU"/>
              </w:rPr>
              <w:t xml:space="preserve"> Правила и нормы охраны труда</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2.2.01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Виды минеральных и органических удобрений</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2.2.02</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Технологические схемы внесения удобрений</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2.2.03 </w:t>
            </w:r>
            <w:r w:rsidRPr="00837D10">
              <w:rPr>
                <w:rFonts w:eastAsia="Calibri"/>
                <w:b w:val="0"/>
                <w:lang w:eastAsia="ru-RU"/>
              </w:rPr>
              <w:t xml:space="preserve">Агротехнические требования на внесение минеральных и </w:t>
            </w:r>
            <w:r w:rsidRPr="00837D10">
              <w:rPr>
                <w:rFonts w:eastAsia="Calibri"/>
                <w:b w:val="0"/>
                <w:lang w:eastAsia="ru-RU"/>
              </w:rPr>
              <w:lastRenderedPageBreak/>
              <w:t>органических</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удобрений</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2.2.06</w:t>
            </w:r>
            <w:r w:rsidRPr="00837D10">
              <w:rPr>
                <w:rFonts w:eastAsia="Calibri"/>
                <w:b w:val="0"/>
                <w:lang w:eastAsia="ru-RU"/>
              </w:rPr>
              <w:t xml:space="preserve"> Технология внесения минеральных удобрений</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2.2.07</w:t>
            </w:r>
            <w:r w:rsidRPr="00837D10">
              <w:rPr>
                <w:rFonts w:eastAsia="Calibri"/>
                <w:b w:val="0"/>
                <w:lang w:eastAsia="ru-RU"/>
              </w:rPr>
              <w:t xml:space="preserve"> Правила комплектования машинно-тракторных агрегатов для внесения</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удобрений</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2.2.08</w:t>
            </w:r>
            <w:r w:rsidRPr="00837D10">
              <w:rPr>
                <w:rFonts w:eastAsia="Calibri"/>
                <w:b w:val="0"/>
                <w:lang w:eastAsia="ru-RU"/>
              </w:rPr>
              <w:t xml:space="preserve"> Контроль и оценка качества внесения удобрений</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2.2.09</w:t>
            </w:r>
            <w:r w:rsidRPr="00837D10">
              <w:rPr>
                <w:rFonts w:eastAsia="Calibri"/>
                <w:b w:val="0"/>
                <w:lang w:eastAsia="ru-RU"/>
              </w:rPr>
              <w:t xml:space="preserve"> Правила и нормы охраны труда</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2.3.01</w:t>
            </w:r>
            <w:r w:rsidRPr="00837D10">
              <w:rPr>
                <w:rFonts w:eastAsia="Calibri"/>
                <w:b w:val="0"/>
                <w:lang w:eastAsia="ru-RU"/>
              </w:rPr>
              <w:t xml:space="preserve"> Агротехнические требования к посеву и посадке сельскохозяйственных</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культур</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2.3.02</w:t>
            </w:r>
            <w:r w:rsidRPr="00837D10">
              <w:rPr>
                <w:rFonts w:eastAsia="Calibri"/>
                <w:b w:val="0"/>
                <w:lang w:eastAsia="ru-RU"/>
              </w:rPr>
              <w:t xml:space="preserve"> Технология посева зерновых, зернобобовых культур и трав</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2.3.03</w:t>
            </w:r>
            <w:r w:rsidRPr="00837D10">
              <w:rPr>
                <w:rFonts w:eastAsia="Calibri"/>
                <w:b w:val="0"/>
                <w:lang w:eastAsia="ru-RU"/>
              </w:rPr>
              <w:t xml:space="preserve"> Технология посева пропашных культур</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2.3.04</w:t>
            </w:r>
            <w:r w:rsidRPr="00837D10">
              <w:rPr>
                <w:rFonts w:eastAsia="Calibri"/>
                <w:b w:val="0"/>
                <w:lang w:eastAsia="ru-RU"/>
              </w:rPr>
              <w:t xml:space="preserve"> Технология посева овощных культур</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2.3.05</w:t>
            </w:r>
            <w:r w:rsidRPr="00837D10">
              <w:rPr>
                <w:rFonts w:eastAsia="Calibri"/>
                <w:b w:val="0"/>
                <w:lang w:eastAsia="ru-RU"/>
              </w:rPr>
              <w:t xml:space="preserve"> Технология посадки рассады</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2.3.08 </w:t>
            </w:r>
            <w:r w:rsidRPr="00837D10">
              <w:rPr>
                <w:rFonts w:eastAsia="Calibri"/>
                <w:b w:val="0"/>
                <w:lang w:eastAsia="ru-RU"/>
              </w:rPr>
              <w:t>Правила комплектования машинно-тракторных агрегатов для выполнения</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посева и посадки сельскохозяйственных культур</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2.3.09 </w:t>
            </w:r>
            <w:r w:rsidRPr="00837D10">
              <w:rPr>
                <w:rFonts w:eastAsia="Calibri"/>
                <w:b w:val="0"/>
                <w:lang w:eastAsia="ru-RU"/>
              </w:rPr>
              <w:t>Технологии посева с использованием оборудования для точного земледелия</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2.3.10 </w:t>
            </w:r>
            <w:r w:rsidRPr="00837D10">
              <w:rPr>
                <w:rFonts w:eastAsia="Calibri"/>
                <w:b w:val="0"/>
                <w:lang w:eastAsia="ru-RU"/>
              </w:rPr>
              <w:t>Контроль и оценка качества посева и посадки сельскохозяйственных культур</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2.3.11 </w:t>
            </w:r>
            <w:r w:rsidRPr="00837D10">
              <w:rPr>
                <w:rFonts w:eastAsia="Calibri"/>
                <w:b w:val="0"/>
                <w:lang w:eastAsia="ru-RU"/>
              </w:rPr>
              <w:t>Правила и нормы охраны труда</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2.3.12 </w:t>
            </w:r>
            <w:r w:rsidRPr="00837D10">
              <w:rPr>
                <w:rFonts w:eastAsia="Calibri"/>
                <w:b w:val="0"/>
                <w:lang w:eastAsia="ru-RU"/>
              </w:rPr>
              <w:t>Способы ухода за посевами и посадками сельскохозяйственных культур</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2.3.13 </w:t>
            </w:r>
            <w:r w:rsidRPr="00837D10">
              <w:rPr>
                <w:rFonts w:eastAsia="Calibri"/>
                <w:b w:val="0"/>
                <w:lang w:eastAsia="ru-RU"/>
              </w:rPr>
              <w:t>Агротехнические требования к междурядной обработке почвы</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2.3.15</w:t>
            </w:r>
            <w:r w:rsidRPr="00837D10">
              <w:rPr>
                <w:rFonts w:eastAsia="Calibri"/>
                <w:b w:val="0"/>
                <w:lang w:eastAsia="ru-RU"/>
              </w:rPr>
              <w:t xml:space="preserve"> Технология выполнения междурядной обработки почвы в соответствии с</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требованиями агротехники и интенсивных технологий производства</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2.3.16 </w:t>
            </w:r>
            <w:r w:rsidRPr="00837D10">
              <w:rPr>
                <w:rFonts w:eastAsia="Calibri"/>
                <w:b w:val="0"/>
                <w:lang w:eastAsia="ru-RU"/>
              </w:rPr>
              <w:t>Правила комплектования машинно-тракторных агрегатов для выполнения</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междурядной обработки почвы</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2.3.17</w:t>
            </w:r>
            <w:r w:rsidRPr="00837D10">
              <w:rPr>
                <w:rFonts w:eastAsia="Calibri"/>
                <w:b w:val="0"/>
                <w:lang w:eastAsia="ru-RU"/>
              </w:rPr>
              <w:t xml:space="preserve"> Методы и способы защиты растений</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2.3.18</w:t>
            </w:r>
            <w:r w:rsidRPr="00837D10">
              <w:rPr>
                <w:rFonts w:eastAsia="Calibri"/>
                <w:b w:val="0"/>
                <w:lang w:eastAsia="ru-RU"/>
              </w:rPr>
              <w:t xml:space="preserve"> Агротехнические требования на опрыскивание сельскохозяйственных культур</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2.3.19</w:t>
            </w:r>
            <w:r w:rsidRPr="00837D10">
              <w:rPr>
                <w:rFonts w:eastAsia="Calibri"/>
                <w:b w:val="0"/>
                <w:lang w:eastAsia="ru-RU"/>
              </w:rPr>
              <w:t xml:space="preserve"> Технология выполнения опрыскивания в соответствии с требованиями агротехники</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2.3.21</w:t>
            </w:r>
            <w:r w:rsidRPr="00837D10">
              <w:rPr>
                <w:rFonts w:eastAsia="Calibri"/>
                <w:b w:val="0"/>
                <w:lang w:eastAsia="ru-RU"/>
              </w:rPr>
              <w:t xml:space="preserve"> Правила комплектования машинно-тракторных агрегатов для выполнения опрыскивания</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2.3.22</w:t>
            </w:r>
            <w:r w:rsidRPr="00837D10">
              <w:rPr>
                <w:rFonts w:eastAsia="Calibri"/>
                <w:b w:val="0"/>
                <w:lang w:eastAsia="ru-RU"/>
              </w:rPr>
              <w:t xml:space="preserve"> Система параллельного вождения и автопилотирования</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2.3.23</w:t>
            </w:r>
            <w:r w:rsidRPr="00837D10">
              <w:rPr>
                <w:rFonts w:eastAsia="Calibri"/>
                <w:b w:val="0"/>
                <w:lang w:eastAsia="ru-RU"/>
              </w:rPr>
              <w:t xml:space="preserve"> Контроль и оценка качества</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2.3.24</w:t>
            </w:r>
            <w:r w:rsidRPr="00837D10">
              <w:rPr>
                <w:rFonts w:eastAsia="Calibri"/>
                <w:b w:val="0"/>
                <w:lang w:eastAsia="ru-RU"/>
              </w:rPr>
              <w:t xml:space="preserve"> Правила и нормы охраны труда при опрыскивании </w:t>
            </w:r>
            <w:proofErr w:type="spellStart"/>
            <w:r w:rsidRPr="00837D10">
              <w:rPr>
                <w:rFonts w:eastAsia="Calibri"/>
                <w:b w:val="0"/>
                <w:lang w:eastAsia="ru-RU"/>
              </w:rPr>
              <w:t>сельскохозяйственныхкультур</w:t>
            </w:r>
            <w:proofErr w:type="spellEnd"/>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2.4.01</w:t>
            </w:r>
            <w:r w:rsidRPr="00837D10">
              <w:rPr>
                <w:rFonts w:eastAsia="Calibri"/>
                <w:b w:val="0"/>
                <w:lang w:eastAsia="ru-RU"/>
              </w:rPr>
              <w:t xml:space="preserve"> Агротехнические требования к уборке сельскохозяйственных культур</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2.4.07</w:t>
            </w:r>
            <w:r w:rsidRPr="00837D10">
              <w:rPr>
                <w:rFonts w:eastAsia="Calibri"/>
                <w:b w:val="0"/>
                <w:lang w:eastAsia="ru-RU"/>
              </w:rPr>
              <w:t xml:space="preserve"> Правила комплектования машинно-тракторных агрегатов для уборки</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сельскохозяйственных культур</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2.4.09</w:t>
            </w:r>
            <w:r w:rsidRPr="00837D10">
              <w:rPr>
                <w:rFonts w:eastAsia="Calibri"/>
                <w:b w:val="0"/>
                <w:lang w:eastAsia="ru-RU"/>
              </w:rPr>
              <w:t xml:space="preserve"> Способы уборки зерновых, зернобобовых и масличных культур</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2.4.10</w:t>
            </w:r>
            <w:r w:rsidRPr="00837D10">
              <w:rPr>
                <w:rFonts w:eastAsia="Calibri"/>
                <w:b w:val="0"/>
                <w:lang w:eastAsia="ru-RU"/>
              </w:rPr>
              <w:t xml:space="preserve"> Способы уборки овощных культур</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lastRenderedPageBreak/>
              <w:t>З</w:t>
            </w:r>
            <w:proofErr w:type="gramEnd"/>
            <w:r w:rsidRPr="00837D10">
              <w:rPr>
                <w:rFonts w:eastAsia="Calibri"/>
                <w:b w:val="0"/>
              </w:rPr>
              <w:t xml:space="preserve"> 2.4.11</w:t>
            </w:r>
            <w:r w:rsidRPr="00837D10">
              <w:rPr>
                <w:rFonts w:eastAsia="Calibri"/>
                <w:b w:val="0"/>
                <w:lang w:eastAsia="ru-RU"/>
              </w:rPr>
              <w:t xml:space="preserve"> Технология и организация работ по уборке зерновых и зернобобовых культур в соответствии с требованиями агротехники и интенсивных технологий</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производства</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2.4.12</w:t>
            </w:r>
            <w:r w:rsidRPr="00837D10">
              <w:rPr>
                <w:rFonts w:eastAsia="Calibri"/>
                <w:b w:val="0"/>
                <w:lang w:eastAsia="ru-RU"/>
              </w:rPr>
              <w:t xml:space="preserve"> Технология уборки кормовых культур в соответствии с требованиями</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агротехники и интенсивных технологий производства</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2.4.13</w:t>
            </w:r>
            <w:r w:rsidRPr="00837D10">
              <w:rPr>
                <w:rFonts w:eastAsia="Calibri"/>
                <w:b w:val="0"/>
                <w:lang w:eastAsia="ru-RU"/>
              </w:rPr>
              <w:t xml:space="preserve"> Технология и организация работ по уборке масличных культур в</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lang w:eastAsia="ru-RU"/>
              </w:rPr>
              <w:t>соответствии</w:t>
            </w:r>
            <w:proofErr w:type="gramEnd"/>
            <w:r w:rsidRPr="00837D10">
              <w:rPr>
                <w:rFonts w:eastAsia="Calibri"/>
                <w:b w:val="0"/>
                <w:lang w:eastAsia="ru-RU"/>
              </w:rPr>
              <w:t xml:space="preserve"> с требованиями агротехники</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2.4.14</w:t>
            </w:r>
            <w:r w:rsidRPr="00837D10">
              <w:rPr>
                <w:rFonts w:eastAsia="Calibri"/>
                <w:b w:val="0"/>
                <w:lang w:eastAsia="ru-RU"/>
              </w:rPr>
              <w:t xml:space="preserve"> Технология уборки овощных культур в соответствии с требованиями</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агротехники и интенсивных технологий производства</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2.4.15</w:t>
            </w:r>
            <w:r w:rsidRPr="00837D10">
              <w:rPr>
                <w:rFonts w:eastAsia="Calibri"/>
                <w:b w:val="0"/>
                <w:lang w:eastAsia="ru-RU"/>
              </w:rPr>
              <w:t xml:space="preserve"> Технология уборки сахарной свеклы в соответствии с требованиями</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агротехники и интенсивных технологий производства</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2.4.16</w:t>
            </w:r>
            <w:r w:rsidRPr="00837D10">
              <w:rPr>
                <w:rFonts w:eastAsia="Calibri"/>
                <w:b w:val="0"/>
                <w:lang w:eastAsia="ru-RU"/>
              </w:rPr>
              <w:t xml:space="preserve"> Контроль и оценка качества уборочных работ</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2.4.17</w:t>
            </w:r>
            <w:r w:rsidRPr="00837D10">
              <w:rPr>
                <w:rFonts w:eastAsia="Calibri"/>
                <w:b w:val="0"/>
                <w:lang w:eastAsia="ru-RU"/>
              </w:rPr>
              <w:t xml:space="preserve"> Правила и нормы охраны труда при уборке сельскохозяйственных культур</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2.5.01</w:t>
            </w:r>
            <w:r w:rsidRPr="00837D10">
              <w:rPr>
                <w:rFonts w:eastAsia="Calibri"/>
                <w:b w:val="0"/>
                <w:lang w:eastAsia="ru-RU"/>
              </w:rPr>
              <w:t xml:space="preserve"> Классификация сельскохозяйственных грузов</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2.5.02</w:t>
            </w:r>
            <w:r w:rsidRPr="00837D10">
              <w:rPr>
                <w:rFonts w:eastAsia="Calibri"/>
                <w:b w:val="0"/>
                <w:lang w:eastAsia="ru-RU"/>
              </w:rPr>
              <w:t xml:space="preserve"> Правила погрузки, укладки, </w:t>
            </w:r>
            <w:proofErr w:type="spellStart"/>
            <w:r w:rsidRPr="00837D10">
              <w:rPr>
                <w:rFonts w:eastAsia="Calibri"/>
                <w:b w:val="0"/>
                <w:lang w:eastAsia="ru-RU"/>
              </w:rPr>
              <w:t>строповки</w:t>
            </w:r>
            <w:proofErr w:type="spellEnd"/>
            <w:r w:rsidRPr="00837D10">
              <w:rPr>
                <w:rFonts w:eastAsia="Calibri"/>
                <w:b w:val="0"/>
                <w:lang w:eastAsia="ru-RU"/>
              </w:rPr>
              <w:t xml:space="preserve"> грузов на тракторных прицепах и их разгрузки</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2.5.06</w:t>
            </w:r>
            <w:r w:rsidRPr="00837D10">
              <w:rPr>
                <w:rFonts w:eastAsia="Calibri"/>
                <w:b w:val="0"/>
                <w:lang w:eastAsia="ru-RU"/>
              </w:rPr>
              <w:t xml:space="preserve"> Правила охраны труда при проверке технического состояния транспортных</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агрегатов, </w:t>
            </w:r>
            <w:proofErr w:type="gramStart"/>
            <w:r w:rsidRPr="00837D10">
              <w:rPr>
                <w:rFonts w:eastAsia="Calibri"/>
                <w:b w:val="0"/>
                <w:lang w:eastAsia="ru-RU"/>
              </w:rPr>
              <w:t>проведении</w:t>
            </w:r>
            <w:proofErr w:type="gramEnd"/>
            <w:r w:rsidRPr="00837D10">
              <w:rPr>
                <w:rFonts w:eastAsia="Calibri"/>
                <w:b w:val="0"/>
                <w:lang w:eastAsia="ru-RU"/>
              </w:rPr>
              <w:t xml:space="preserve"> погрузочно-разгрузочных работ и транспортировке</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грузов</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2.5.07</w:t>
            </w:r>
            <w:r w:rsidRPr="00837D10">
              <w:rPr>
                <w:rFonts w:eastAsia="Calibri"/>
                <w:b w:val="0"/>
                <w:lang w:eastAsia="ru-RU"/>
              </w:rPr>
              <w:t xml:space="preserve"> Правила </w:t>
            </w:r>
            <w:proofErr w:type="spellStart"/>
            <w:r w:rsidRPr="00837D10">
              <w:rPr>
                <w:rFonts w:eastAsia="Calibri"/>
                <w:b w:val="0"/>
                <w:lang w:eastAsia="ru-RU"/>
              </w:rPr>
              <w:t>агрегатирования</w:t>
            </w:r>
            <w:proofErr w:type="spellEnd"/>
            <w:r w:rsidRPr="00837D10">
              <w:rPr>
                <w:rFonts w:eastAsia="Calibri"/>
                <w:b w:val="0"/>
                <w:lang w:eastAsia="ru-RU"/>
              </w:rPr>
              <w:t xml:space="preserve"> трактора с навесными устройствами</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2.5.09</w:t>
            </w:r>
            <w:r w:rsidRPr="00837D10">
              <w:rPr>
                <w:rFonts w:eastAsia="Calibri"/>
                <w:b w:val="0"/>
                <w:lang w:eastAsia="ru-RU"/>
              </w:rPr>
              <w:t xml:space="preserve"> Правила и нормы охраны труда</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2.6.02</w:t>
            </w:r>
            <w:r w:rsidRPr="00837D10">
              <w:rPr>
                <w:rFonts w:eastAsia="Calibri"/>
                <w:b w:val="0"/>
                <w:lang w:eastAsia="ru-RU"/>
              </w:rPr>
              <w:t xml:space="preserve"> Технология выполнения </w:t>
            </w:r>
            <w:proofErr w:type="spellStart"/>
            <w:r w:rsidRPr="00837D10">
              <w:rPr>
                <w:rFonts w:eastAsia="Calibri"/>
                <w:b w:val="0"/>
                <w:lang w:eastAsia="ru-RU"/>
              </w:rPr>
              <w:t>культуртехнических</w:t>
            </w:r>
            <w:proofErr w:type="spellEnd"/>
            <w:r w:rsidRPr="00837D10">
              <w:rPr>
                <w:rFonts w:eastAsia="Calibri"/>
                <w:b w:val="0"/>
                <w:lang w:eastAsia="ru-RU"/>
              </w:rPr>
              <w:t xml:space="preserve"> работ в соответствии с требованиями агротехники</w:t>
            </w:r>
            <w:r w:rsidRPr="00837D10">
              <w:rPr>
                <w:rFonts w:eastAsia="Calibri"/>
                <w:b w:val="0"/>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2.6.04</w:t>
            </w:r>
            <w:r w:rsidRPr="00837D10">
              <w:rPr>
                <w:rFonts w:eastAsia="Calibri"/>
                <w:b w:val="0"/>
                <w:lang w:eastAsia="ru-RU"/>
              </w:rPr>
              <w:t xml:space="preserve"> Технология выполнения работ по устройству и содержанию каналов в соответствии с требованиями агротехники</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2.6.06</w:t>
            </w:r>
            <w:r w:rsidRPr="00837D10">
              <w:rPr>
                <w:rFonts w:eastAsia="Calibri"/>
                <w:b w:val="0"/>
                <w:lang w:eastAsia="ru-RU"/>
              </w:rPr>
              <w:t xml:space="preserve"> Технология выполнения планировочных работ</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2.6.07</w:t>
            </w:r>
            <w:r w:rsidRPr="00837D10">
              <w:rPr>
                <w:rFonts w:eastAsia="Calibri"/>
                <w:b w:val="0"/>
                <w:lang w:eastAsia="ru-RU"/>
              </w:rPr>
              <w:t xml:space="preserve"> Правила и нормы охраны труда</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2.7.02 Технология выполнения работ по разгрузке и раздаче кормов в животноводческих помещениях</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2.7.04 Правила и нормы охраны труда</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2.7.06 Технология выполнения работ по уборке навоза и отходов животноводства</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2.7.04 Правила и нормы охраны труда</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2.7.06 Технология выполнения работ по уборке навоза и отходов животноводства</w:t>
            </w:r>
          </w:p>
        </w:tc>
      </w:tr>
    </w:tbl>
    <w:p w:rsidR="00837D10" w:rsidRPr="00837D10" w:rsidRDefault="00837D10" w:rsidP="00837D10">
      <w:pPr>
        <w:spacing w:after="0" w:line="240" w:lineRule="auto"/>
        <w:rPr>
          <w:rFonts w:eastAsia="Times New Roman"/>
          <w:lang w:eastAsia="ru-RU"/>
        </w:rPr>
      </w:pPr>
    </w:p>
    <w:p w:rsidR="00837D10" w:rsidRPr="00837D10" w:rsidRDefault="00837D10" w:rsidP="00837D10">
      <w:pPr>
        <w:spacing w:after="0" w:line="240" w:lineRule="auto"/>
        <w:rPr>
          <w:rFonts w:eastAsia="Times New Roman"/>
          <w:lang w:eastAsia="ru-RU"/>
        </w:rPr>
      </w:pPr>
    </w:p>
    <w:p w:rsidR="00837D10" w:rsidRPr="00837D10" w:rsidRDefault="00837D10" w:rsidP="00837D10">
      <w:pPr>
        <w:spacing w:after="0" w:line="240" w:lineRule="auto"/>
        <w:ind w:firstLine="709"/>
        <w:rPr>
          <w:rFonts w:eastAsia="Times New Roman"/>
          <w:lang w:eastAsia="ru-RU"/>
        </w:rPr>
      </w:pPr>
      <w:r w:rsidRPr="00837D10">
        <w:rPr>
          <w:rFonts w:eastAsia="Times New Roman"/>
          <w:lang w:eastAsia="ru-RU"/>
        </w:rPr>
        <w:t>1.2. Количество часов, отводимое на освоение профессионального модуля</w:t>
      </w:r>
    </w:p>
    <w:p w:rsidR="00837D10" w:rsidRPr="00837D10" w:rsidRDefault="00837D10" w:rsidP="00837D10">
      <w:pPr>
        <w:spacing w:after="0"/>
        <w:rPr>
          <w:rFonts w:eastAsia="Times New Roman"/>
          <w:b w:val="0"/>
          <w:lang w:eastAsia="ru-RU"/>
        </w:rPr>
      </w:pPr>
    </w:p>
    <w:p w:rsidR="00837D10" w:rsidRPr="00837D10" w:rsidRDefault="00837D10" w:rsidP="00837D10">
      <w:pPr>
        <w:spacing w:after="0"/>
        <w:rPr>
          <w:rFonts w:eastAsia="Times New Roman"/>
          <w:b w:val="0"/>
          <w:lang w:eastAsia="ru-RU"/>
        </w:rPr>
      </w:pPr>
      <w:r w:rsidRPr="00837D10">
        <w:rPr>
          <w:rFonts w:eastAsia="Times New Roman"/>
          <w:b w:val="0"/>
          <w:lang w:eastAsia="ru-RU"/>
        </w:rPr>
        <w:t>Всего часов  472</w:t>
      </w:r>
    </w:p>
    <w:p w:rsidR="00837D10" w:rsidRPr="00837D10" w:rsidRDefault="00837D10" w:rsidP="00837D10">
      <w:pPr>
        <w:spacing w:after="0"/>
        <w:ind w:firstLine="708"/>
        <w:rPr>
          <w:rFonts w:eastAsia="Times New Roman"/>
          <w:b w:val="0"/>
          <w:lang w:eastAsia="ru-RU"/>
        </w:rPr>
      </w:pPr>
      <w:r w:rsidRPr="00837D10">
        <w:rPr>
          <w:rFonts w:eastAsia="Times New Roman"/>
          <w:b w:val="0"/>
          <w:lang w:eastAsia="ru-RU"/>
        </w:rPr>
        <w:t>в том числе в форме практической подготовки  370 часов</w:t>
      </w:r>
    </w:p>
    <w:p w:rsidR="00837D10" w:rsidRPr="00837D10" w:rsidRDefault="00837D10" w:rsidP="00837D10">
      <w:pPr>
        <w:spacing w:after="0"/>
        <w:rPr>
          <w:rFonts w:eastAsia="Times New Roman"/>
          <w:b w:val="0"/>
          <w:lang w:eastAsia="ru-RU"/>
        </w:rPr>
      </w:pPr>
    </w:p>
    <w:p w:rsidR="00837D10" w:rsidRPr="00837D10" w:rsidRDefault="00837D10" w:rsidP="00837D10">
      <w:pPr>
        <w:spacing w:after="0"/>
        <w:rPr>
          <w:rFonts w:eastAsia="Times New Roman"/>
          <w:b w:val="0"/>
          <w:lang w:eastAsia="ru-RU"/>
        </w:rPr>
      </w:pPr>
      <w:r w:rsidRPr="00837D10">
        <w:rPr>
          <w:rFonts w:eastAsia="Times New Roman"/>
          <w:b w:val="0"/>
          <w:lang w:eastAsia="ru-RU"/>
        </w:rPr>
        <w:lastRenderedPageBreak/>
        <w:t>Из них на освоение МДК 172 часа,</w:t>
      </w:r>
    </w:p>
    <w:p w:rsidR="00837D10" w:rsidRPr="00837D10" w:rsidRDefault="00837D10" w:rsidP="00837D10">
      <w:pPr>
        <w:spacing w:after="0"/>
        <w:ind w:firstLine="708"/>
        <w:rPr>
          <w:rFonts w:eastAsia="Times New Roman"/>
          <w:b w:val="0"/>
          <w:i/>
          <w:lang w:eastAsia="ru-RU"/>
        </w:rPr>
      </w:pPr>
      <w:r w:rsidRPr="00837D10">
        <w:rPr>
          <w:rFonts w:eastAsia="Times New Roman"/>
          <w:b w:val="0"/>
          <w:lang w:eastAsia="ru-RU"/>
        </w:rPr>
        <w:t>в том числе самостоятельная работа</w:t>
      </w:r>
      <w:r w:rsidRPr="00837D10">
        <w:rPr>
          <w:rFonts w:eastAsia="Times New Roman"/>
          <w:b w:val="0"/>
          <w:i/>
          <w:lang w:eastAsia="ru-RU"/>
        </w:rPr>
        <w:t xml:space="preserve"> 4   часа</w:t>
      </w:r>
    </w:p>
    <w:p w:rsidR="00837D10" w:rsidRPr="00837D10" w:rsidRDefault="00837D10" w:rsidP="00837D10">
      <w:pPr>
        <w:spacing w:after="0"/>
        <w:rPr>
          <w:rFonts w:eastAsia="Times New Roman"/>
          <w:b w:val="0"/>
          <w:lang w:eastAsia="ru-RU"/>
        </w:rPr>
      </w:pPr>
      <w:r w:rsidRPr="00837D10">
        <w:rPr>
          <w:rFonts w:eastAsia="Times New Roman"/>
          <w:b w:val="0"/>
          <w:lang w:eastAsia="ru-RU"/>
        </w:rPr>
        <w:t xml:space="preserve">практики, в том числе </w:t>
      </w:r>
      <w:proofErr w:type="gramStart"/>
      <w:r w:rsidRPr="00837D10">
        <w:rPr>
          <w:rFonts w:eastAsia="Times New Roman"/>
          <w:b w:val="0"/>
          <w:lang w:eastAsia="ru-RU"/>
        </w:rPr>
        <w:t>учебная</w:t>
      </w:r>
      <w:proofErr w:type="gramEnd"/>
      <w:r w:rsidRPr="00837D10">
        <w:rPr>
          <w:rFonts w:eastAsia="Times New Roman"/>
          <w:b w:val="0"/>
          <w:lang w:eastAsia="ru-RU"/>
        </w:rPr>
        <w:t xml:space="preserve"> 72 часа</w:t>
      </w:r>
    </w:p>
    <w:p w:rsidR="00837D10" w:rsidRPr="00837D10" w:rsidRDefault="00837D10" w:rsidP="00837D10">
      <w:pPr>
        <w:spacing w:after="0"/>
        <w:ind w:left="1416" w:firstLine="708"/>
        <w:rPr>
          <w:rFonts w:eastAsia="Times New Roman"/>
          <w:b w:val="0"/>
          <w:lang w:eastAsia="ru-RU"/>
        </w:rPr>
      </w:pPr>
      <w:r w:rsidRPr="00837D10">
        <w:rPr>
          <w:rFonts w:eastAsia="Times New Roman"/>
          <w:b w:val="0"/>
          <w:lang w:eastAsia="ru-RU"/>
        </w:rPr>
        <w:t xml:space="preserve">   производственная  216</w:t>
      </w:r>
    </w:p>
    <w:p w:rsidR="00837D10" w:rsidRPr="00837D10" w:rsidRDefault="00837D10" w:rsidP="00837D10">
      <w:pPr>
        <w:rPr>
          <w:rFonts w:eastAsia="Times New Roman"/>
          <w:b w:val="0"/>
          <w:i/>
          <w:lang w:eastAsia="ru-RU"/>
        </w:rPr>
      </w:pPr>
      <w:r w:rsidRPr="00837D10">
        <w:rPr>
          <w:rFonts w:eastAsia="Times New Roman"/>
          <w:b w:val="0"/>
          <w:iCs/>
          <w:lang w:eastAsia="ru-RU"/>
        </w:rPr>
        <w:t>Промежуточная аттестация</w:t>
      </w:r>
      <w:r w:rsidRPr="00837D10">
        <w:rPr>
          <w:rFonts w:eastAsia="Times New Roman"/>
          <w:b w:val="0"/>
          <w:i/>
          <w:lang w:eastAsia="ru-RU"/>
        </w:rPr>
        <w:t xml:space="preserve"> 12 </w:t>
      </w:r>
      <w:r w:rsidRPr="00837D10">
        <w:rPr>
          <w:rFonts w:eastAsia="Times New Roman"/>
          <w:b w:val="0"/>
          <w:bCs/>
          <w:i/>
          <w:lang w:eastAsia="ru-RU"/>
        </w:rPr>
        <w:t>.</w:t>
      </w:r>
    </w:p>
    <w:p w:rsidR="00837D10" w:rsidRPr="00837D10" w:rsidRDefault="00837D10" w:rsidP="00837D10">
      <w:pPr>
        <w:rPr>
          <w:rFonts w:eastAsia="Times New Roman"/>
          <w:i/>
          <w:lang w:eastAsia="ru-RU"/>
        </w:rPr>
        <w:sectPr w:rsidR="00837D10" w:rsidRPr="00837D10" w:rsidSect="00733AEF">
          <w:pgSz w:w="11907" w:h="16840"/>
          <w:pgMar w:top="1134" w:right="851" w:bottom="992" w:left="1418" w:header="709" w:footer="709" w:gutter="0"/>
          <w:cols w:space="720"/>
        </w:sectPr>
      </w:pPr>
    </w:p>
    <w:p w:rsidR="00837D10" w:rsidRPr="00837D10" w:rsidRDefault="00837D10" w:rsidP="00837D10">
      <w:pPr>
        <w:spacing w:after="0"/>
        <w:jc w:val="center"/>
        <w:rPr>
          <w:rFonts w:eastAsia="Times New Roman"/>
          <w:caps/>
          <w:lang w:eastAsia="ru-RU"/>
        </w:rPr>
      </w:pPr>
      <w:r w:rsidRPr="00837D10">
        <w:rPr>
          <w:rFonts w:eastAsia="Times New Roman"/>
          <w:caps/>
          <w:lang w:eastAsia="ru-RU"/>
        </w:rPr>
        <w:lastRenderedPageBreak/>
        <w:t>2. Структура и содержание профессионального модуля</w:t>
      </w:r>
    </w:p>
    <w:p w:rsidR="00837D10" w:rsidRPr="00837D10" w:rsidRDefault="00837D10" w:rsidP="00837D10">
      <w:pPr>
        <w:spacing w:after="0"/>
        <w:ind w:firstLine="851"/>
        <w:rPr>
          <w:rFonts w:eastAsia="Times New Roman"/>
          <w:lang w:eastAsia="ru-RU"/>
        </w:rPr>
      </w:pPr>
      <w:r w:rsidRPr="00837D10">
        <w:rPr>
          <w:rFonts w:eastAsia="Times New Roman"/>
          <w:lang w:eastAsia="ru-RU"/>
        </w:rPr>
        <w:t>2.1. Структура профессионального модуля</w:t>
      </w:r>
      <w:r w:rsidRPr="00837D10">
        <w:rPr>
          <w:rFonts w:eastAsia="Times New Roman"/>
          <w:b w:val="0"/>
          <w:sz w:val="22"/>
          <w:szCs w:val="22"/>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694"/>
        <w:gridCol w:w="1543"/>
        <w:gridCol w:w="1390"/>
        <w:gridCol w:w="1583"/>
        <w:gridCol w:w="577"/>
        <w:gridCol w:w="21"/>
        <w:gridCol w:w="15"/>
        <w:gridCol w:w="862"/>
        <w:gridCol w:w="1790"/>
      </w:tblGrid>
      <w:tr w:rsidR="00837D10" w:rsidRPr="00837D10" w:rsidTr="005A5553">
        <w:trPr>
          <w:trHeight w:val="484"/>
        </w:trPr>
        <w:tc>
          <w:tcPr>
            <w:tcW w:w="568" w:type="pct"/>
            <w:vMerge w:val="restart"/>
            <w:tcBorders>
              <w:bottom w:val="single" w:sz="4" w:space="0" w:color="auto"/>
            </w:tcBorders>
            <w:vAlign w:val="center"/>
          </w:tcPr>
          <w:p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rsidR="00837D10" w:rsidRPr="00837D10" w:rsidRDefault="00837D10" w:rsidP="00837D10">
            <w:pPr>
              <w:spacing w:after="0" w:line="240" w:lineRule="auto"/>
              <w:jc w:val="center"/>
              <w:rPr>
                <w:rFonts w:eastAsia="Times New Roman"/>
                <w:b w:val="0"/>
                <w:sz w:val="20"/>
                <w:szCs w:val="20"/>
                <w:lang w:eastAsia="ru-RU"/>
              </w:rPr>
            </w:pPr>
            <w:r w:rsidRPr="00837D10">
              <w:rPr>
                <w:rFonts w:eastAsia="Times New Roman"/>
                <w:b w:val="0"/>
                <w:iCs/>
                <w:sz w:val="20"/>
                <w:szCs w:val="20"/>
                <w:lang w:eastAsia="ru-RU"/>
              </w:rPr>
              <w:t>Всего, час.</w:t>
            </w:r>
          </w:p>
        </w:tc>
        <w:tc>
          <w:tcPr>
            <w:tcW w:w="242" w:type="pct"/>
            <w:vMerge w:val="restart"/>
            <w:tcBorders>
              <w:bottom w:val="single" w:sz="4" w:space="0" w:color="auto"/>
            </w:tcBorders>
            <w:textDirection w:val="btLr"/>
            <w:vAlign w:val="center"/>
          </w:tcPr>
          <w:p w:rsidR="00837D10" w:rsidRPr="00837D10" w:rsidRDefault="00837D10" w:rsidP="00837D10">
            <w:pPr>
              <w:spacing w:after="0" w:line="240" w:lineRule="auto"/>
              <w:ind w:left="113" w:right="113"/>
              <w:jc w:val="center"/>
              <w:rPr>
                <w:rFonts w:eastAsia="Times New Roman"/>
                <w:b w:val="0"/>
                <w:sz w:val="20"/>
                <w:szCs w:val="20"/>
                <w:lang w:eastAsia="ru-RU"/>
              </w:rPr>
            </w:pPr>
            <w:r w:rsidRPr="00837D10">
              <w:rPr>
                <w:rFonts w:eastAsia="Times New Roman"/>
                <w:b w:val="0"/>
                <w:iCs/>
                <w:sz w:val="20"/>
                <w:szCs w:val="20"/>
                <w:lang w:eastAsia="ru-RU"/>
              </w:rPr>
              <w:t>В т.ч. в форме практической</w:t>
            </w:r>
            <w:proofErr w:type="gramStart"/>
            <w:r w:rsidRPr="00837D10">
              <w:rPr>
                <w:rFonts w:eastAsia="Times New Roman"/>
                <w:b w:val="0"/>
                <w:iCs/>
                <w:sz w:val="20"/>
                <w:szCs w:val="20"/>
                <w:lang w:eastAsia="ru-RU"/>
              </w:rPr>
              <w:t>.</w:t>
            </w:r>
            <w:proofErr w:type="gramEnd"/>
            <w:r w:rsidRPr="00837D10">
              <w:rPr>
                <w:rFonts w:eastAsia="Times New Roman"/>
                <w:b w:val="0"/>
                <w:iCs/>
                <w:sz w:val="20"/>
                <w:szCs w:val="20"/>
                <w:lang w:eastAsia="ru-RU"/>
              </w:rPr>
              <w:t xml:space="preserve"> </w:t>
            </w:r>
            <w:proofErr w:type="gramStart"/>
            <w:r w:rsidRPr="00837D10">
              <w:rPr>
                <w:rFonts w:eastAsia="Times New Roman"/>
                <w:b w:val="0"/>
                <w:iCs/>
                <w:sz w:val="20"/>
                <w:szCs w:val="20"/>
                <w:lang w:eastAsia="ru-RU"/>
              </w:rPr>
              <w:t>п</w:t>
            </w:r>
            <w:proofErr w:type="gramEnd"/>
            <w:r w:rsidRPr="00837D10">
              <w:rPr>
                <w:rFonts w:eastAsia="Times New Roman"/>
                <w:b w:val="0"/>
                <w:iCs/>
                <w:sz w:val="20"/>
                <w:szCs w:val="20"/>
                <w:lang w:eastAsia="ru-RU"/>
              </w:rPr>
              <w:t>одготовки</w:t>
            </w:r>
          </w:p>
        </w:tc>
        <w:tc>
          <w:tcPr>
            <w:tcW w:w="2774" w:type="pct"/>
            <w:gridSpan w:val="9"/>
            <w:tcBorders>
              <w:bottom w:val="single" w:sz="4" w:space="0" w:color="auto"/>
            </w:tcBorders>
          </w:tcPr>
          <w:p w:rsidR="00837D10" w:rsidRPr="00837D10" w:rsidRDefault="00837D10" w:rsidP="00837D10">
            <w:pPr>
              <w:suppressAutoHyphens/>
              <w:spacing w:after="0" w:line="240" w:lineRule="auto"/>
              <w:jc w:val="center"/>
              <w:rPr>
                <w:rFonts w:eastAsia="Times New Roman"/>
                <w:b w:val="0"/>
                <w:sz w:val="20"/>
                <w:szCs w:val="20"/>
                <w:lang w:eastAsia="ru-RU"/>
              </w:rPr>
            </w:pPr>
            <w:r w:rsidRPr="00837D10">
              <w:rPr>
                <w:rFonts w:eastAsia="Times New Roman"/>
                <w:b w:val="0"/>
                <w:sz w:val="20"/>
                <w:szCs w:val="20"/>
                <w:lang w:eastAsia="ru-RU"/>
              </w:rPr>
              <w:t xml:space="preserve">Объем профессионального модуля, </w:t>
            </w:r>
            <w:proofErr w:type="spellStart"/>
            <w:r w:rsidRPr="00837D10">
              <w:rPr>
                <w:rFonts w:eastAsia="Times New Roman"/>
                <w:b w:val="0"/>
                <w:sz w:val="20"/>
                <w:szCs w:val="20"/>
                <w:lang w:eastAsia="ru-RU"/>
              </w:rPr>
              <w:t>ак</w:t>
            </w:r>
            <w:proofErr w:type="spellEnd"/>
            <w:r w:rsidRPr="00837D10">
              <w:rPr>
                <w:rFonts w:eastAsia="Times New Roman"/>
                <w:b w:val="0"/>
                <w:sz w:val="20"/>
                <w:szCs w:val="20"/>
                <w:lang w:eastAsia="ru-RU"/>
              </w:rPr>
              <w:t>. час.</w:t>
            </w:r>
          </w:p>
        </w:tc>
      </w:tr>
      <w:tr w:rsidR="00837D10" w:rsidRPr="00837D10" w:rsidTr="005A5553">
        <w:trPr>
          <w:trHeight w:val="58"/>
        </w:trPr>
        <w:tc>
          <w:tcPr>
            <w:tcW w:w="568" w:type="pct"/>
            <w:vMerge/>
          </w:tcPr>
          <w:p w:rsidR="00837D10" w:rsidRPr="00837D10" w:rsidRDefault="00837D10" w:rsidP="00837D10">
            <w:pPr>
              <w:spacing w:after="0" w:line="240" w:lineRule="auto"/>
              <w:rPr>
                <w:rFonts w:eastAsia="Times New Roman"/>
                <w:b w:val="0"/>
                <w:i/>
                <w:sz w:val="22"/>
                <w:szCs w:val="22"/>
                <w:lang w:eastAsia="ru-RU"/>
              </w:rPr>
            </w:pPr>
          </w:p>
        </w:tc>
        <w:tc>
          <w:tcPr>
            <w:tcW w:w="1037" w:type="pct"/>
            <w:vMerge/>
            <w:vAlign w:val="center"/>
          </w:tcPr>
          <w:p w:rsidR="00837D10" w:rsidRPr="00837D10" w:rsidRDefault="00837D10" w:rsidP="00837D10">
            <w:pPr>
              <w:spacing w:after="0" w:line="240" w:lineRule="auto"/>
              <w:rPr>
                <w:rFonts w:eastAsia="Times New Roman"/>
                <w:b w:val="0"/>
                <w:i/>
                <w:sz w:val="22"/>
                <w:szCs w:val="22"/>
                <w:lang w:eastAsia="ru-RU"/>
              </w:rPr>
            </w:pPr>
          </w:p>
        </w:tc>
        <w:tc>
          <w:tcPr>
            <w:tcW w:w="379" w:type="pct"/>
            <w:vMerge/>
            <w:vAlign w:val="center"/>
          </w:tcPr>
          <w:p w:rsidR="00837D10" w:rsidRPr="00837D10" w:rsidRDefault="00837D10" w:rsidP="00837D10">
            <w:pPr>
              <w:spacing w:after="0" w:line="240" w:lineRule="auto"/>
              <w:rPr>
                <w:rFonts w:eastAsia="Times New Roman"/>
                <w:b w:val="0"/>
                <w:i/>
                <w:iCs/>
                <w:sz w:val="22"/>
                <w:szCs w:val="22"/>
                <w:lang w:eastAsia="ru-RU"/>
              </w:rPr>
            </w:pPr>
          </w:p>
        </w:tc>
        <w:tc>
          <w:tcPr>
            <w:tcW w:w="242" w:type="pct"/>
            <w:vMerge/>
            <w:shd w:val="clear" w:color="auto" w:fill="FFFF00"/>
          </w:tcPr>
          <w:p w:rsidR="00837D10" w:rsidRPr="00837D10" w:rsidRDefault="00837D10" w:rsidP="00837D10">
            <w:pPr>
              <w:suppressAutoHyphens/>
              <w:spacing w:after="0" w:line="240" w:lineRule="auto"/>
              <w:jc w:val="center"/>
              <w:rPr>
                <w:rFonts w:eastAsia="Times New Roman"/>
                <w:b w:val="0"/>
                <w:sz w:val="22"/>
                <w:szCs w:val="22"/>
                <w:lang w:eastAsia="ru-RU"/>
              </w:rPr>
            </w:pPr>
          </w:p>
        </w:tc>
        <w:tc>
          <w:tcPr>
            <w:tcW w:w="1906" w:type="pct"/>
            <w:gridSpan w:val="7"/>
          </w:tcPr>
          <w:p w:rsidR="00837D10" w:rsidRPr="00837D10" w:rsidRDefault="00837D10" w:rsidP="00837D10">
            <w:pPr>
              <w:suppressAutoHyphens/>
              <w:spacing w:after="0" w:line="240" w:lineRule="auto"/>
              <w:jc w:val="center"/>
              <w:rPr>
                <w:rFonts w:eastAsia="Times New Roman"/>
                <w:b w:val="0"/>
                <w:sz w:val="22"/>
                <w:szCs w:val="22"/>
                <w:lang w:eastAsia="ru-RU"/>
              </w:rPr>
            </w:pPr>
            <w:r w:rsidRPr="00837D10">
              <w:rPr>
                <w:rFonts w:eastAsia="Times New Roman"/>
                <w:b w:val="0"/>
                <w:sz w:val="22"/>
                <w:szCs w:val="22"/>
                <w:lang w:eastAsia="ru-RU"/>
              </w:rPr>
              <w:t>Обучение по МДК</w:t>
            </w:r>
          </w:p>
        </w:tc>
        <w:tc>
          <w:tcPr>
            <w:tcW w:w="868" w:type="pct"/>
            <w:gridSpan w:val="2"/>
            <w:vMerge w:val="restart"/>
            <w:vAlign w:val="center"/>
          </w:tcPr>
          <w:p w:rsidR="00837D10" w:rsidRPr="00837D10" w:rsidRDefault="00837D10" w:rsidP="00837D10">
            <w:pPr>
              <w:suppressAutoHyphens/>
              <w:spacing w:after="0" w:line="240" w:lineRule="auto"/>
              <w:jc w:val="center"/>
              <w:rPr>
                <w:rFonts w:eastAsia="Times New Roman"/>
                <w:b w:val="0"/>
                <w:sz w:val="22"/>
                <w:szCs w:val="22"/>
                <w:lang w:eastAsia="ru-RU"/>
              </w:rPr>
            </w:pPr>
            <w:r w:rsidRPr="00837D10">
              <w:rPr>
                <w:rFonts w:eastAsia="Times New Roman"/>
                <w:b w:val="0"/>
                <w:sz w:val="22"/>
                <w:szCs w:val="22"/>
                <w:lang w:eastAsia="ru-RU"/>
              </w:rPr>
              <w:t>Практики</w:t>
            </w:r>
          </w:p>
        </w:tc>
      </w:tr>
      <w:tr w:rsidR="00837D10" w:rsidRPr="00837D10" w:rsidTr="005A5553">
        <w:tc>
          <w:tcPr>
            <w:tcW w:w="568" w:type="pct"/>
            <w:vMerge/>
          </w:tcPr>
          <w:p w:rsidR="00837D10" w:rsidRPr="00837D10" w:rsidRDefault="00837D10" w:rsidP="00837D10">
            <w:pPr>
              <w:spacing w:after="0" w:line="240" w:lineRule="auto"/>
              <w:rPr>
                <w:rFonts w:eastAsia="Times New Roman"/>
                <w:b w:val="0"/>
                <w:i/>
                <w:sz w:val="22"/>
                <w:szCs w:val="22"/>
                <w:lang w:eastAsia="ru-RU"/>
              </w:rPr>
            </w:pPr>
          </w:p>
        </w:tc>
        <w:tc>
          <w:tcPr>
            <w:tcW w:w="1037" w:type="pct"/>
            <w:vMerge/>
            <w:vAlign w:val="center"/>
          </w:tcPr>
          <w:p w:rsidR="00837D10" w:rsidRPr="00837D10" w:rsidRDefault="00837D10" w:rsidP="00837D10">
            <w:pPr>
              <w:spacing w:after="0" w:line="240" w:lineRule="auto"/>
              <w:rPr>
                <w:rFonts w:eastAsia="Times New Roman"/>
                <w:b w:val="0"/>
                <w:i/>
                <w:sz w:val="22"/>
                <w:szCs w:val="22"/>
                <w:lang w:eastAsia="ru-RU"/>
              </w:rPr>
            </w:pPr>
          </w:p>
        </w:tc>
        <w:tc>
          <w:tcPr>
            <w:tcW w:w="379" w:type="pct"/>
            <w:vMerge/>
            <w:vAlign w:val="center"/>
          </w:tcPr>
          <w:p w:rsidR="00837D10" w:rsidRPr="00837D10" w:rsidRDefault="00837D10" w:rsidP="00837D10">
            <w:pPr>
              <w:spacing w:after="0" w:line="240" w:lineRule="auto"/>
              <w:rPr>
                <w:rFonts w:eastAsia="Times New Roman"/>
                <w:b w:val="0"/>
                <w:i/>
                <w:iCs/>
                <w:sz w:val="22"/>
                <w:szCs w:val="22"/>
                <w:lang w:eastAsia="ru-RU"/>
              </w:rPr>
            </w:pPr>
          </w:p>
        </w:tc>
        <w:tc>
          <w:tcPr>
            <w:tcW w:w="242" w:type="pct"/>
            <w:vMerge/>
            <w:shd w:val="clear" w:color="auto" w:fill="FFFF00"/>
          </w:tcPr>
          <w:p w:rsidR="00837D10" w:rsidRPr="00837D10" w:rsidRDefault="00837D10" w:rsidP="00837D10">
            <w:pPr>
              <w:suppressAutoHyphens/>
              <w:spacing w:after="0" w:line="240" w:lineRule="auto"/>
              <w:jc w:val="center"/>
              <w:rPr>
                <w:rFonts w:eastAsia="Times New Roman"/>
                <w:b w:val="0"/>
                <w:sz w:val="20"/>
                <w:szCs w:val="20"/>
                <w:lang w:eastAsia="ru-RU"/>
              </w:rPr>
            </w:pPr>
          </w:p>
        </w:tc>
        <w:tc>
          <w:tcPr>
            <w:tcW w:w="227" w:type="pct"/>
            <w:vMerge w:val="restart"/>
          </w:tcPr>
          <w:p w:rsidR="00837D10" w:rsidRPr="00837D10" w:rsidRDefault="00837D10" w:rsidP="00837D10">
            <w:pPr>
              <w:suppressAutoHyphens/>
              <w:spacing w:after="0" w:line="240" w:lineRule="auto"/>
              <w:jc w:val="center"/>
              <w:rPr>
                <w:rFonts w:eastAsia="Times New Roman"/>
                <w:b w:val="0"/>
                <w:sz w:val="20"/>
                <w:szCs w:val="20"/>
                <w:lang w:eastAsia="ru-RU"/>
              </w:rPr>
            </w:pPr>
            <w:r w:rsidRPr="00837D10">
              <w:rPr>
                <w:rFonts w:eastAsia="Times New Roman"/>
                <w:b w:val="0"/>
                <w:sz w:val="20"/>
                <w:szCs w:val="20"/>
                <w:lang w:eastAsia="ru-RU"/>
              </w:rPr>
              <w:t>Всего</w:t>
            </w:r>
          </w:p>
          <w:p w:rsidR="00837D10" w:rsidRPr="00837D10" w:rsidRDefault="00837D10" w:rsidP="00837D10">
            <w:pPr>
              <w:suppressAutoHyphens/>
              <w:spacing w:after="0" w:line="240" w:lineRule="auto"/>
              <w:jc w:val="center"/>
              <w:rPr>
                <w:rFonts w:eastAsia="Times New Roman"/>
                <w:b w:val="0"/>
                <w:sz w:val="20"/>
                <w:szCs w:val="20"/>
                <w:lang w:eastAsia="ru-RU"/>
              </w:rPr>
            </w:pPr>
          </w:p>
        </w:tc>
        <w:tc>
          <w:tcPr>
            <w:tcW w:w="1679" w:type="pct"/>
            <w:gridSpan w:val="6"/>
          </w:tcPr>
          <w:p w:rsidR="00837D10" w:rsidRPr="00837D10" w:rsidRDefault="00837D10" w:rsidP="00837D10">
            <w:pPr>
              <w:suppressAutoHyphens/>
              <w:spacing w:after="0" w:line="240" w:lineRule="auto"/>
              <w:jc w:val="center"/>
              <w:rPr>
                <w:rFonts w:eastAsia="Times New Roman"/>
                <w:b w:val="0"/>
                <w:sz w:val="22"/>
                <w:szCs w:val="22"/>
                <w:lang w:eastAsia="ru-RU"/>
              </w:rPr>
            </w:pPr>
            <w:r w:rsidRPr="00837D10">
              <w:rPr>
                <w:rFonts w:eastAsia="Times New Roman"/>
                <w:b w:val="0"/>
                <w:sz w:val="22"/>
                <w:szCs w:val="22"/>
                <w:lang w:eastAsia="ru-RU"/>
              </w:rPr>
              <w:t>В том числе</w:t>
            </w:r>
          </w:p>
        </w:tc>
        <w:tc>
          <w:tcPr>
            <w:tcW w:w="868" w:type="pct"/>
            <w:gridSpan w:val="2"/>
            <w:vMerge/>
            <w:vAlign w:val="center"/>
          </w:tcPr>
          <w:p w:rsidR="00837D10" w:rsidRPr="00837D10" w:rsidRDefault="00837D10" w:rsidP="00837D10">
            <w:pPr>
              <w:suppressAutoHyphens/>
              <w:spacing w:after="0" w:line="240" w:lineRule="auto"/>
              <w:jc w:val="center"/>
              <w:rPr>
                <w:rFonts w:eastAsia="Times New Roman"/>
                <w:b w:val="0"/>
                <w:i/>
                <w:sz w:val="22"/>
                <w:szCs w:val="22"/>
                <w:lang w:eastAsia="ru-RU"/>
              </w:rPr>
            </w:pPr>
          </w:p>
        </w:tc>
      </w:tr>
      <w:tr w:rsidR="00837D10" w:rsidRPr="00837D10" w:rsidTr="005A5553">
        <w:trPr>
          <w:cantSplit/>
          <w:trHeight w:val="1415"/>
        </w:trPr>
        <w:tc>
          <w:tcPr>
            <w:tcW w:w="568" w:type="pct"/>
            <w:vMerge/>
          </w:tcPr>
          <w:p w:rsidR="00837D10" w:rsidRPr="00837D10" w:rsidRDefault="00837D10" w:rsidP="00837D10">
            <w:pPr>
              <w:spacing w:after="0" w:line="240" w:lineRule="auto"/>
              <w:rPr>
                <w:rFonts w:eastAsia="Times New Roman"/>
                <w:b w:val="0"/>
                <w:i/>
                <w:sz w:val="22"/>
                <w:szCs w:val="22"/>
                <w:lang w:eastAsia="ru-RU"/>
              </w:rPr>
            </w:pPr>
          </w:p>
        </w:tc>
        <w:tc>
          <w:tcPr>
            <w:tcW w:w="1037" w:type="pct"/>
            <w:vMerge/>
            <w:vAlign w:val="center"/>
          </w:tcPr>
          <w:p w:rsidR="00837D10" w:rsidRPr="00837D10" w:rsidRDefault="00837D10" w:rsidP="00837D10">
            <w:pPr>
              <w:spacing w:after="0" w:line="240" w:lineRule="auto"/>
              <w:rPr>
                <w:rFonts w:eastAsia="Times New Roman"/>
                <w:b w:val="0"/>
                <w:i/>
                <w:sz w:val="22"/>
                <w:szCs w:val="22"/>
                <w:lang w:eastAsia="ru-RU"/>
              </w:rPr>
            </w:pPr>
          </w:p>
        </w:tc>
        <w:tc>
          <w:tcPr>
            <w:tcW w:w="379" w:type="pct"/>
            <w:vMerge/>
            <w:vAlign w:val="center"/>
          </w:tcPr>
          <w:p w:rsidR="00837D10" w:rsidRPr="00837D10" w:rsidRDefault="00837D10" w:rsidP="00837D10">
            <w:pPr>
              <w:spacing w:after="0" w:line="240" w:lineRule="auto"/>
              <w:rPr>
                <w:rFonts w:eastAsia="Times New Roman"/>
                <w:b w:val="0"/>
                <w:i/>
                <w:sz w:val="22"/>
                <w:szCs w:val="22"/>
                <w:lang w:eastAsia="ru-RU"/>
              </w:rPr>
            </w:pPr>
          </w:p>
        </w:tc>
        <w:tc>
          <w:tcPr>
            <w:tcW w:w="242" w:type="pct"/>
            <w:vMerge/>
            <w:shd w:val="clear" w:color="auto" w:fill="FFFF00"/>
          </w:tcPr>
          <w:p w:rsidR="00837D10" w:rsidRPr="00837D10" w:rsidRDefault="00837D10" w:rsidP="00837D10">
            <w:pPr>
              <w:suppressAutoHyphens/>
              <w:spacing w:after="0" w:line="240" w:lineRule="auto"/>
              <w:jc w:val="center"/>
              <w:rPr>
                <w:rFonts w:eastAsia="Times New Roman"/>
                <w:b w:val="0"/>
                <w:i/>
                <w:sz w:val="20"/>
                <w:szCs w:val="20"/>
                <w:lang w:eastAsia="ru-RU"/>
              </w:rPr>
            </w:pPr>
          </w:p>
        </w:tc>
        <w:tc>
          <w:tcPr>
            <w:tcW w:w="227" w:type="pct"/>
            <w:vMerge/>
          </w:tcPr>
          <w:p w:rsidR="00837D10" w:rsidRPr="00837D10" w:rsidRDefault="00837D10" w:rsidP="00837D10">
            <w:pPr>
              <w:suppressAutoHyphens/>
              <w:spacing w:after="0" w:line="240" w:lineRule="auto"/>
              <w:jc w:val="center"/>
              <w:rPr>
                <w:rFonts w:eastAsia="Times New Roman"/>
                <w:b w:val="0"/>
                <w:i/>
                <w:sz w:val="20"/>
                <w:szCs w:val="20"/>
                <w:lang w:eastAsia="ru-RU"/>
              </w:rPr>
            </w:pPr>
          </w:p>
        </w:tc>
        <w:tc>
          <w:tcPr>
            <w:tcW w:w="505" w:type="pct"/>
            <w:vAlign w:val="center"/>
          </w:tcPr>
          <w:p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r w:rsidRPr="00837D10">
              <w:rPr>
                <w:rFonts w:eastAsia="Times New Roman"/>
                <w:b w:val="0"/>
                <w:color w:val="000000"/>
                <w:sz w:val="20"/>
                <w:szCs w:val="20"/>
                <w:lang w:eastAsia="ru-RU"/>
              </w:rPr>
              <w:t>Лабораторных</w:t>
            </w:r>
            <w:proofErr w:type="gramStart"/>
            <w:r w:rsidRPr="00837D10">
              <w:rPr>
                <w:rFonts w:eastAsia="Times New Roman"/>
                <w:b w:val="0"/>
                <w:color w:val="000000"/>
                <w:sz w:val="20"/>
                <w:szCs w:val="20"/>
                <w:lang w:eastAsia="ru-RU"/>
              </w:rPr>
              <w:t>.</w:t>
            </w:r>
            <w:proofErr w:type="gramEnd"/>
            <w:r w:rsidRPr="00837D10">
              <w:rPr>
                <w:rFonts w:eastAsia="Times New Roman"/>
                <w:b w:val="0"/>
                <w:color w:val="000000"/>
                <w:sz w:val="20"/>
                <w:szCs w:val="20"/>
                <w:lang w:eastAsia="ru-RU"/>
              </w:rPr>
              <w:t xml:space="preserve"> </w:t>
            </w:r>
            <w:proofErr w:type="gramStart"/>
            <w:r w:rsidRPr="00837D10">
              <w:rPr>
                <w:rFonts w:eastAsia="Times New Roman"/>
                <w:b w:val="0"/>
                <w:color w:val="000000"/>
                <w:sz w:val="20"/>
                <w:szCs w:val="20"/>
                <w:lang w:eastAsia="ru-RU"/>
              </w:rPr>
              <w:t>и</w:t>
            </w:r>
            <w:proofErr w:type="gramEnd"/>
            <w:r w:rsidRPr="00837D10">
              <w:rPr>
                <w:rFonts w:eastAsia="Times New Roman"/>
                <w:b w:val="0"/>
                <w:color w:val="000000"/>
                <w:sz w:val="20"/>
                <w:szCs w:val="20"/>
                <w:lang w:eastAsia="ru-RU"/>
              </w:rPr>
              <w:t xml:space="preserve"> практических. занятий</w:t>
            </w:r>
          </w:p>
          <w:p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p>
          <w:p w:rsidR="00837D10" w:rsidRPr="00837D10" w:rsidRDefault="00837D10" w:rsidP="00837D10">
            <w:pPr>
              <w:suppressAutoHyphens/>
              <w:spacing w:after="0" w:line="240" w:lineRule="auto"/>
              <w:ind w:left="-57" w:right="-57"/>
              <w:jc w:val="center"/>
              <w:rPr>
                <w:rFonts w:eastAsia="Times New Roman"/>
                <w:b w:val="0"/>
                <w:i/>
                <w:sz w:val="20"/>
                <w:szCs w:val="20"/>
                <w:lang w:eastAsia="ru-RU"/>
              </w:rPr>
            </w:pPr>
          </w:p>
        </w:tc>
        <w:tc>
          <w:tcPr>
            <w:tcW w:w="455" w:type="pct"/>
            <w:vAlign w:val="center"/>
          </w:tcPr>
          <w:p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r w:rsidRPr="00837D10">
              <w:rPr>
                <w:rFonts w:eastAsia="Times New Roman"/>
                <w:b w:val="0"/>
                <w:sz w:val="20"/>
                <w:szCs w:val="20"/>
                <w:lang w:eastAsia="ru-RU"/>
              </w:rPr>
              <w:t>Курсовых работ (проектов)</w:t>
            </w:r>
            <w:r w:rsidRPr="00837D10">
              <w:rPr>
                <w:rFonts w:eastAsia="Times New Roman"/>
                <w:b w:val="0"/>
                <w:sz w:val="20"/>
                <w:szCs w:val="20"/>
                <w:vertAlign w:val="superscript"/>
                <w:lang w:eastAsia="ru-RU"/>
              </w:rPr>
              <w:footnoteReference w:id="11"/>
            </w:r>
          </w:p>
          <w:p w:rsidR="00837D10" w:rsidRPr="00837D10" w:rsidRDefault="00837D10" w:rsidP="00837D10">
            <w:pPr>
              <w:suppressAutoHyphens/>
              <w:spacing w:after="0" w:line="240" w:lineRule="auto"/>
              <w:jc w:val="center"/>
              <w:rPr>
                <w:rFonts w:eastAsia="Times New Roman"/>
                <w:b w:val="0"/>
                <w:iCs/>
                <w:sz w:val="20"/>
                <w:szCs w:val="20"/>
                <w:lang w:eastAsia="ru-RU"/>
              </w:rPr>
            </w:pPr>
          </w:p>
        </w:tc>
        <w:tc>
          <w:tcPr>
            <w:tcW w:w="518" w:type="pct"/>
            <w:vAlign w:val="center"/>
          </w:tcPr>
          <w:p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r w:rsidRPr="00837D10">
              <w:rPr>
                <w:rFonts w:eastAsia="Times New Roman"/>
                <w:b w:val="0"/>
                <w:sz w:val="20"/>
                <w:szCs w:val="20"/>
                <w:lang w:eastAsia="ru-RU"/>
              </w:rPr>
              <w:t>Самостоятельная работа</w:t>
            </w:r>
            <w:r w:rsidRPr="00837D10">
              <w:rPr>
                <w:rFonts w:eastAsia="Times New Roman"/>
                <w:b w:val="0"/>
                <w:i/>
                <w:sz w:val="22"/>
                <w:szCs w:val="22"/>
                <w:vertAlign w:val="superscript"/>
                <w:lang w:eastAsia="ru-RU"/>
              </w:rPr>
              <w:footnoteReference w:id="12"/>
            </w:r>
          </w:p>
        </w:tc>
        <w:tc>
          <w:tcPr>
            <w:tcW w:w="189" w:type="pct"/>
            <w:textDirection w:val="btLr"/>
            <w:vAlign w:val="center"/>
          </w:tcPr>
          <w:p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Промежуточная аттестация</w:t>
            </w:r>
          </w:p>
        </w:tc>
        <w:tc>
          <w:tcPr>
            <w:tcW w:w="294" w:type="pct"/>
            <w:gridSpan w:val="3"/>
            <w:vAlign w:val="center"/>
          </w:tcPr>
          <w:p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Учебная</w:t>
            </w:r>
          </w:p>
          <w:p w:rsidR="00837D10" w:rsidRPr="00837D10" w:rsidRDefault="00837D10" w:rsidP="00837D10">
            <w:pPr>
              <w:suppressAutoHyphens/>
              <w:spacing w:after="0" w:line="240" w:lineRule="auto"/>
              <w:ind w:left="-57" w:right="-57"/>
              <w:jc w:val="center"/>
              <w:rPr>
                <w:rFonts w:eastAsia="Times New Roman"/>
                <w:b w:val="0"/>
                <w:i/>
                <w:sz w:val="20"/>
                <w:szCs w:val="20"/>
                <w:lang w:eastAsia="ru-RU"/>
              </w:rPr>
            </w:pPr>
          </w:p>
        </w:tc>
        <w:tc>
          <w:tcPr>
            <w:tcW w:w="586" w:type="pct"/>
            <w:vAlign w:val="center"/>
          </w:tcPr>
          <w:p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Производственная</w:t>
            </w:r>
          </w:p>
          <w:p w:rsidR="00837D10" w:rsidRPr="00837D10" w:rsidRDefault="00837D10" w:rsidP="00837D10">
            <w:pPr>
              <w:suppressAutoHyphens/>
              <w:spacing w:after="0" w:line="240" w:lineRule="auto"/>
              <w:ind w:left="-57" w:right="-57"/>
              <w:jc w:val="center"/>
              <w:rPr>
                <w:rFonts w:eastAsia="Times New Roman"/>
                <w:b w:val="0"/>
                <w:i/>
                <w:sz w:val="20"/>
                <w:szCs w:val="20"/>
                <w:lang w:eastAsia="ru-RU"/>
              </w:rPr>
            </w:pPr>
          </w:p>
        </w:tc>
      </w:tr>
      <w:tr w:rsidR="00837D10" w:rsidRPr="00837D10" w:rsidTr="005A5553">
        <w:trPr>
          <w:trHeight w:val="415"/>
        </w:trPr>
        <w:tc>
          <w:tcPr>
            <w:tcW w:w="568"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w:t>
            </w:r>
          </w:p>
        </w:tc>
        <w:tc>
          <w:tcPr>
            <w:tcW w:w="1037"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2</w:t>
            </w:r>
          </w:p>
        </w:tc>
        <w:tc>
          <w:tcPr>
            <w:tcW w:w="379"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3</w:t>
            </w:r>
          </w:p>
        </w:tc>
        <w:tc>
          <w:tcPr>
            <w:tcW w:w="242"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4</w:t>
            </w:r>
          </w:p>
        </w:tc>
        <w:tc>
          <w:tcPr>
            <w:tcW w:w="227"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5</w:t>
            </w:r>
          </w:p>
        </w:tc>
        <w:tc>
          <w:tcPr>
            <w:tcW w:w="505"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6</w:t>
            </w:r>
          </w:p>
        </w:tc>
        <w:tc>
          <w:tcPr>
            <w:tcW w:w="455"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7</w:t>
            </w:r>
          </w:p>
        </w:tc>
        <w:tc>
          <w:tcPr>
            <w:tcW w:w="518"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8</w:t>
            </w:r>
          </w:p>
        </w:tc>
        <w:tc>
          <w:tcPr>
            <w:tcW w:w="189"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9</w:t>
            </w:r>
          </w:p>
        </w:tc>
        <w:tc>
          <w:tcPr>
            <w:tcW w:w="294" w:type="pct"/>
            <w:gridSpan w:val="3"/>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10</w:t>
            </w:r>
          </w:p>
        </w:tc>
        <w:tc>
          <w:tcPr>
            <w:tcW w:w="586" w:type="pct"/>
            <w:vAlign w:val="center"/>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11</w:t>
            </w:r>
          </w:p>
        </w:tc>
      </w:tr>
      <w:tr w:rsidR="00837D10" w:rsidRPr="00837D10" w:rsidTr="005A5553">
        <w:tc>
          <w:tcPr>
            <w:tcW w:w="568" w:type="pct"/>
          </w:tcPr>
          <w:p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ПК. 01, ПК.02, ПК.03, ПК.04, ПК.05, ПК.06, ОК.01, ОК.02, ОК.03, ОК.04, ОК.05, ОК.07, ОК.09</w:t>
            </w:r>
          </w:p>
        </w:tc>
        <w:tc>
          <w:tcPr>
            <w:tcW w:w="1037" w:type="pct"/>
          </w:tcPr>
          <w:p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МДК.02.01</w:t>
            </w:r>
            <w:r w:rsidRPr="00837D10">
              <w:rPr>
                <w:rFonts w:ascii="Calibri" w:eastAsia="Times New Roman" w:hAnsi="Calibri"/>
                <w:b w:val="0"/>
                <w:sz w:val="22"/>
                <w:szCs w:val="22"/>
                <w:lang w:eastAsia="ru-RU"/>
              </w:rPr>
              <w:t xml:space="preserve"> </w:t>
            </w:r>
            <w:r w:rsidRPr="00837D10">
              <w:rPr>
                <w:rFonts w:eastAsia="Times New Roman"/>
                <w:b w:val="0"/>
                <w:sz w:val="22"/>
                <w:szCs w:val="22"/>
                <w:lang w:eastAsia="ru-RU"/>
              </w:rPr>
              <w:t>Технология механизированных работ в растениеводстве</w:t>
            </w:r>
          </w:p>
        </w:tc>
        <w:tc>
          <w:tcPr>
            <w:tcW w:w="379"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138</w:t>
            </w:r>
          </w:p>
        </w:tc>
        <w:tc>
          <w:tcPr>
            <w:tcW w:w="242"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58</w:t>
            </w:r>
          </w:p>
        </w:tc>
        <w:tc>
          <w:tcPr>
            <w:tcW w:w="227"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126</w:t>
            </w:r>
          </w:p>
        </w:tc>
        <w:tc>
          <w:tcPr>
            <w:tcW w:w="505"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58</w:t>
            </w:r>
          </w:p>
        </w:tc>
        <w:tc>
          <w:tcPr>
            <w:tcW w:w="455"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0</w:t>
            </w:r>
          </w:p>
        </w:tc>
        <w:tc>
          <w:tcPr>
            <w:tcW w:w="518"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4</w:t>
            </w:r>
          </w:p>
        </w:tc>
        <w:tc>
          <w:tcPr>
            <w:tcW w:w="189" w:type="pct"/>
            <w:vMerge w:val="restar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4</w:t>
            </w:r>
          </w:p>
          <w:p w:rsidR="00837D10" w:rsidRPr="00837D10" w:rsidRDefault="00837D10" w:rsidP="00837D10">
            <w:pPr>
              <w:spacing w:after="0" w:line="240" w:lineRule="auto"/>
              <w:jc w:val="center"/>
              <w:rPr>
                <w:rFonts w:eastAsia="Times New Roman"/>
                <w:b w:val="0"/>
                <w:sz w:val="22"/>
                <w:szCs w:val="22"/>
                <w:lang w:eastAsia="ru-RU"/>
              </w:rPr>
            </w:pPr>
          </w:p>
          <w:p w:rsidR="00837D10" w:rsidRPr="00837D10" w:rsidRDefault="00837D10" w:rsidP="00837D10">
            <w:pPr>
              <w:spacing w:after="0" w:line="240" w:lineRule="auto"/>
              <w:jc w:val="center"/>
              <w:rPr>
                <w:rFonts w:eastAsia="Times New Roman"/>
                <w:b w:val="0"/>
                <w:sz w:val="22"/>
                <w:szCs w:val="22"/>
                <w:lang w:eastAsia="ru-RU"/>
              </w:rPr>
            </w:pPr>
          </w:p>
          <w:p w:rsidR="00837D10" w:rsidRPr="00837D10" w:rsidRDefault="00837D10" w:rsidP="00837D10">
            <w:pPr>
              <w:spacing w:after="0" w:line="240" w:lineRule="auto"/>
              <w:jc w:val="center"/>
              <w:rPr>
                <w:rFonts w:eastAsia="Times New Roman"/>
                <w:b w:val="0"/>
                <w:sz w:val="22"/>
                <w:szCs w:val="22"/>
                <w:lang w:eastAsia="ru-RU"/>
              </w:rPr>
            </w:pPr>
          </w:p>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4</w:t>
            </w:r>
          </w:p>
        </w:tc>
        <w:tc>
          <w:tcPr>
            <w:tcW w:w="294" w:type="pct"/>
            <w:gridSpan w:val="3"/>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72</w:t>
            </w:r>
          </w:p>
        </w:tc>
        <w:tc>
          <w:tcPr>
            <w:tcW w:w="586"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Х</w:t>
            </w:r>
          </w:p>
        </w:tc>
      </w:tr>
      <w:tr w:rsidR="00837D10" w:rsidRPr="00837D10" w:rsidTr="005A5553">
        <w:trPr>
          <w:trHeight w:val="314"/>
        </w:trPr>
        <w:tc>
          <w:tcPr>
            <w:tcW w:w="568" w:type="pct"/>
          </w:tcPr>
          <w:p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ПК.07</w:t>
            </w:r>
          </w:p>
          <w:p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ОК.01, ОК.02, ОК.03, ОК.04, ОК.05, ОК.07, ОК.09</w:t>
            </w:r>
          </w:p>
        </w:tc>
        <w:tc>
          <w:tcPr>
            <w:tcW w:w="1037" w:type="pct"/>
          </w:tcPr>
          <w:p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 xml:space="preserve">МДК.02.02 Технология механизированных работ в животноводстве </w:t>
            </w:r>
          </w:p>
        </w:tc>
        <w:tc>
          <w:tcPr>
            <w:tcW w:w="379"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34</w:t>
            </w:r>
          </w:p>
        </w:tc>
        <w:tc>
          <w:tcPr>
            <w:tcW w:w="242"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12</w:t>
            </w:r>
          </w:p>
        </w:tc>
        <w:tc>
          <w:tcPr>
            <w:tcW w:w="227"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28</w:t>
            </w:r>
          </w:p>
        </w:tc>
        <w:tc>
          <w:tcPr>
            <w:tcW w:w="505"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12</w:t>
            </w:r>
          </w:p>
        </w:tc>
        <w:tc>
          <w:tcPr>
            <w:tcW w:w="455"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0</w:t>
            </w:r>
          </w:p>
        </w:tc>
        <w:tc>
          <w:tcPr>
            <w:tcW w:w="518" w:type="pct"/>
          </w:tcPr>
          <w:p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0</w:t>
            </w:r>
          </w:p>
        </w:tc>
        <w:tc>
          <w:tcPr>
            <w:tcW w:w="189" w:type="pct"/>
            <w:vMerge/>
          </w:tcPr>
          <w:p w:rsidR="00837D10" w:rsidRPr="00837D10" w:rsidRDefault="00837D10" w:rsidP="00837D10">
            <w:pPr>
              <w:spacing w:after="0" w:line="240" w:lineRule="auto"/>
              <w:jc w:val="center"/>
              <w:rPr>
                <w:rFonts w:eastAsia="Times New Roman"/>
                <w:b w:val="0"/>
                <w:sz w:val="22"/>
                <w:szCs w:val="22"/>
                <w:lang w:eastAsia="ru-RU"/>
              </w:rPr>
            </w:pPr>
          </w:p>
        </w:tc>
        <w:tc>
          <w:tcPr>
            <w:tcW w:w="294" w:type="pct"/>
            <w:gridSpan w:val="3"/>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0</w:t>
            </w:r>
          </w:p>
        </w:tc>
        <w:tc>
          <w:tcPr>
            <w:tcW w:w="586" w:type="pct"/>
          </w:tcPr>
          <w:p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Х</w:t>
            </w:r>
          </w:p>
        </w:tc>
      </w:tr>
      <w:tr w:rsidR="00837D10" w:rsidRPr="00837D10" w:rsidTr="005A5553">
        <w:tc>
          <w:tcPr>
            <w:tcW w:w="568" w:type="pct"/>
          </w:tcPr>
          <w:p w:rsidR="00837D10" w:rsidRPr="00837D10" w:rsidRDefault="00837D10" w:rsidP="00837D10">
            <w:pPr>
              <w:spacing w:after="0" w:line="240" w:lineRule="auto"/>
              <w:rPr>
                <w:rFonts w:eastAsia="Times New Roman"/>
                <w:b w:val="0"/>
                <w:i/>
                <w:sz w:val="22"/>
                <w:szCs w:val="22"/>
                <w:lang w:eastAsia="ru-RU"/>
              </w:rPr>
            </w:pPr>
          </w:p>
        </w:tc>
        <w:tc>
          <w:tcPr>
            <w:tcW w:w="1037" w:type="pct"/>
          </w:tcPr>
          <w:p w:rsidR="00837D10" w:rsidRPr="00837D10" w:rsidRDefault="00837D10" w:rsidP="00837D10">
            <w:pPr>
              <w:suppressAutoHyphens/>
              <w:spacing w:after="0" w:line="240" w:lineRule="auto"/>
              <w:rPr>
                <w:rFonts w:eastAsia="Times New Roman"/>
                <w:b w:val="0"/>
                <w:sz w:val="22"/>
                <w:szCs w:val="22"/>
                <w:lang w:eastAsia="ru-RU"/>
              </w:rPr>
            </w:pPr>
            <w:proofErr w:type="gramStart"/>
            <w:r w:rsidRPr="00837D10">
              <w:rPr>
                <w:rFonts w:eastAsia="Times New Roman"/>
                <w:b w:val="0"/>
                <w:sz w:val="22"/>
                <w:szCs w:val="22"/>
                <w:lang w:eastAsia="ru-RU"/>
              </w:rPr>
              <w:t xml:space="preserve">Производственная практика (по профилю специальности), часов </w:t>
            </w:r>
            <w:r w:rsidRPr="00837D10">
              <w:rPr>
                <w:rFonts w:eastAsia="Times New Roman"/>
                <w:b w:val="0"/>
                <w:i/>
                <w:sz w:val="22"/>
                <w:szCs w:val="22"/>
                <w:lang w:eastAsia="ru-RU"/>
              </w:rPr>
              <w:t>(если предусмотрена итоговая (концентрированная практика</w:t>
            </w:r>
            <w:r w:rsidRPr="00837D10">
              <w:rPr>
                <w:rFonts w:eastAsia="Times New Roman"/>
                <w:b w:val="0"/>
                <w:sz w:val="22"/>
                <w:szCs w:val="22"/>
                <w:lang w:eastAsia="ru-RU"/>
              </w:rPr>
              <w:t>)</w:t>
            </w:r>
            <w:proofErr w:type="gramEnd"/>
          </w:p>
        </w:tc>
        <w:tc>
          <w:tcPr>
            <w:tcW w:w="379" w:type="pct"/>
          </w:tcPr>
          <w:p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216</w:t>
            </w:r>
          </w:p>
          <w:p w:rsidR="00837D10" w:rsidRPr="00837D10" w:rsidRDefault="00837D10" w:rsidP="00837D10">
            <w:pPr>
              <w:suppressAutoHyphens/>
              <w:spacing w:after="0" w:line="240" w:lineRule="auto"/>
              <w:jc w:val="center"/>
              <w:rPr>
                <w:rFonts w:eastAsia="Times New Roman"/>
                <w:bCs/>
                <w:i/>
                <w:sz w:val="22"/>
                <w:szCs w:val="22"/>
                <w:lang w:eastAsia="ru-RU"/>
              </w:rPr>
            </w:pPr>
          </w:p>
        </w:tc>
        <w:tc>
          <w:tcPr>
            <w:tcW w:w="242" w:type="pct"/>
            <w:shd w:val="clear" w:color="auto" w:fill="C0C0C0"/>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216</w:t>
            </w:r>
          </w:p>
        </w:tc>
        <w:tc>
          <w:tcPr>
            <w:tcW w:w="227" w:type="pct"/>
            <w:shd w:val="clear" w:color="auto" w:fill="C0C0C0"/>
          </w:tcPr>
          <w:p w:rsidR="00837D10" w:rsidRPr="00837D10" w:rsidRDefault="00837D10" w:rsidP="00837D10">
            <w:pPr>
              <w:spacing w:after="0" w:line="240" w:lineRule="auto"/>
              <w:jc w:val="center"/>
              <w:rPr>
                <w:rFonts w:eastAsia="Times New Roman"/>
                <w:bCs/>
                <w:i/>
                <w:sz w:val="22"/>
                <w:szCs w:val="22"/>
                <w:lang w:eastAsia="ru-RU"/>
              </w:rPr>
            </w:pPr>
          </w:p>
        </w:tc>
        <w:tc>
          <w:tcPr>
            <w:tcW w:w="505" w:type="pct"/>
            <w:shd w:val="clear" w:color="auto" w:fill="C0C0C0"/>
          </w:tcPr>
          <w:p w:rsidR="00837D10" w:rsidRPr="00837D10" w:rsidRDefault="00837D10" w:rsidP="00837D10">
            <w:pPr>
              <w:spacing w:after="0" w:line="240" w:lineRule="auto"/>
              <w:jc w:val="center"/>
              <w:rPr>
                <w:rFonts w:eastAsia="Times New Roman"/>
                <w:bCs/>
                <w:i/>
                <w:sz w:val="22"/>
                <w:szCs w:val="22"/>
                <w:lang w:eastAsia="ru-RU"/>
              </w:rPr>
            </w:pPr>
          </w:p>
        </w:tc>
        <w:tc>
          <w:tcPr>
            <w:tcW w:w="1456" w:type="pct"/>
            <w:gridSpan w:val="6"/>
            <w:shd w:val="clear" w:color="auto" w:fill="C0C0C0"/>
          </w:tcPr>
          <w:p w:rsidR="00837D10" w:rsidRPr="00837D10" w:rsidRDefault="00837D10" w:rsidP="00837D10">
            <w:pPr>
              <w:spacing w:after="0" w:line="240" w:lineRule="auto"/>
              <w:jc w:val="center"/>
              <w:rPr>
                <w:rFonts w:eastAsia="Times New Roman"/>
                <w:b w:val="0"/>
                <w:i/>
                <w:sz w:val="22"/>
                <w:szCs w:val="22"/>
                <w:lang w:eastAsia="ru-RU"/>
              </w:rPr>
            </w:pPr>
          </w:p>
        </w:tc>
        <w:tc>
          <w:tcPr>
            <w:tcW w:w="586" w:type="pct"/>
          </w:tcPr>
          <w:p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Х</w:t>
            </w:r>
          </w:p>
          <w:p w:rsidR="00837D10" w:rsidRPr="00837D10" w:rsidRDefault="00837D10" w:rsidP="00837D10">
            <w:pPr>
              <w:suppressAutoHyphens/>
              <w:spacing w:after="0" w:line="240" w:lineRule="auto"/>
              <w:jc w:val="center"/>
              <w:rPr>
                <w:rFonts w:eastAsia="Times New Roman"/>
                <w:b w:val="0"/>
                <w:i/>
                <w:color w:val="C00000"/>
                <w:sz w:val="22"/>
                <w:szCs w:val="22"/>
                <w:lang w:eastAsia="ru-RU"/>
              </w:rPr>
            </w:pPr>
            <w:r w:rsidRPr="00837D10">
              <w:rPr>
                <w:rFonts w:eastAsia="Times New Roman"/>
                <w:b w:val="0"/>
                <w:i/>
                <w:color w:val="C00000"/>
                <w:sz w:val="22"/>
                <w:szCs w:val="22"/>
                <w:lang w:eastAsia="ru-RU"/>
              </w:rPr>
              <w:t>216</w:t>
            </w:r>
          </w:p>
        </w:tc>
      </w:tr>
      <w:tr w:rsidR="00837D10" w:rsidRPr="00837D10" w:rsidTr="005A5553">
        <w:tc>
          <w:tcPr>
            <w:tcW w:w="568" w:type="pct"/>
          </w:tcPr>
          <w:p w:rsidR="00837D10" w:rsidRPr="00837D10" w:rsidRDefault="00837D10" w:rsidP="00837D10">
            <w:pPr>
              <w:spacing w:after="0" w:line="240" w:lineRule="auto"/>
              <w:rPr>
                <w:rFonts w:eastAsia="Times New Roman"/>
                <w:b w:val="0"/>
                <w:i/>
                <w:sz w:val="22"/>
                <w:szCs w:val="22"/>
                <w:lang w:eastAsia="ru-RU"/>
              </w:rPr>
            </w:pPr>
          </w:p>
        </w:tc>
        <w:tc>
          <w:tcPr>
            <w:tcW w:w="1037" w:type="pct"/>
          </w:tcPr>
          <w:p w:rsidR="00837D10" w:rsidRPr="00837D10" w:rsidRDefault="00837D10" w:rsidP="00837D10">
            <w:pPr>
              <w:suppressAutoHyphens/>
              <w:spacing w:after="0" w:line="240" w:lineRule="auto"/>
              <w:rPr>
                <w:rFonts w:eastAsia="Times New Roman"/>
                <w:b w:val="0"/>
                <w:sz w:val="22"/>
                <w:szCs w:val="22"/>
                <w:lang w:eastAsia="ru-RU"/>
              </w:rPr>
            </w:pPr>
            <w:r w:rsidRPr="00837D10">
              <w:rPr>
                <w:rFonts w:eastAsia="Times New Roman"/>
                <w:b w:val="0"/>
                <w:sz w:val="22"/>
                <w:szCs w:val="22"/>
                <w:lang w:eastAsia="ru-RU"/>
              </w:rPr>
              <w:t>Учебная практика</w:t>
            </w:r>
          </w:p>
        </w:tc>
        <w:tc>
          <w:tcPr>
            <w:tcW w:w="379" w:type="pct"/>
          </w:tcPr>
          <w:p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72</w:t>
            </w:r>
          </w:p>
        </w:tc>
        <w:tc>
          <w:tcPr>
            <w:tcW w:w="242" w:type="pct"/>
            <w:shd w:val="clear" w:color="auto" w:fill="C0C0C0"/>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72</w:t>
            </w:r>
          </w:p>
        </w:tc>
        <w:tc>
          <w:tcPr>
            <w:tcW w:w="227" w:type="pct"/>
            <w:shd w:val="clear" w:color="auto" w:fill="C0C0C0"/>
          </w:tcPr>
          <w:p w:rsidR="00837D10" w:rsidRPr="00837D10" w:rsidRDefault="00837D10" w:rsidP="00837D10">
            <w:pPr>
              <w:spacing w:after="0" w:line="240" w:lineRule="auto"/>
              <w:jc w:val="center"/>
              <w:rPr>
                <w:rFonts w:eastAsia="Times New Roman"/>
                <w:bCs/>
                <w:i/>
                <w:sz w:val="22"/>
                <w:szCs w:val="22"/>
                <w:lang w:eastAsia="ru-RU"/>
              </w:rPr>
            </w:pPr>
          </w:p>
        </w:tc>
        <w:tc>
          <w:tcPr>
            <w:tcW w:w="505" w:type="pct"/>
            <w:shd w:val="clear" w:color="auto" w:fill="C0C0C0"/>
          </w:tcPr>
          <w:p w:rsidR="00837D10" w:rsidRPr="00837D10" w:rsidRDefault="00837D10" w:rsidP="00837D10">
            <w:pPr>
              <w:spacing w:after="0" w:line="240" w:lineRule="auto"/>
              <w:jc w:val="center"/>
              <w:rPr>
                <w:rFonts w:eastAsia="Times New Roman"/>
                <w:bCs/>
                <w:i/>
                <w:sz w:val="22"/>
                <w:szCs w:val="22"/>
                <w:lang w:eastAsia="ru-RU"/>
              </w:rPr>
            </w:pPr>
          </w:p>
        </w:tc>
        <w:tc>
          <w:tcPr>
            <w:tcW w:w="1456" w:type="pct"/>
            <w:gridSpan w:val="6"/>
            <w:shd w:val="clear" w:color="auto" w:fill="C0C0C0"/>
          </w:tcPr>
          <w:p w:rsidR="00837D10" w:rsidRPr="00837D10" w:rsidRDefault="00837D10" w:rsidP="00837D10">
            <w:pPr>
              <w:spacing w:after="0" w:line="240" w:lineRule="auto"/>
              <w:jc w:val="center"/>
              <w:rPr>
                <w:rFonts w:eastAsia="Times New Roman"/>
                <w:b w:val="0"/>
                <w:i/>
                <w:sz w:val="22"/>
                <w:szCs w:val="22"/>
                <w:lang w:eastAsia="ru-RU"/>
              </w:rPr>
            </w:pPr>
          </w:p>
        </w:tc>
        <w:tc>
          <w:tcPr>
            <w:tcW w:w="586" w:type="pct"/>
          </w:tcPr>
          <w:p w:rsidR="00837D10" w:rsidRPr="00837D10" w:rsidRDefault="00837D10" w:rsidP="00837D10">
            <w:pPr>
              <w:suppressAutoHyphens/>
              <w:spacing w:after="0" w:line="240" w:lineRule="auto"/>
              <w:jc w:val="center"/>
              <w:rPr>
                <w:rFonts w:eastAsia="Times New Roman"/>
                <w:bCs/>
                <w:sz w:val="22"/>
                <w:szCs w:val="22"/>
                <w:lang w:eastAsia="ru-RU"/>
              </w:rPr>
            </w:pPr>
          </w:p>
        </w:tc>
      </w:tr>
      <w:tr w:rsidR="00837D10" w:rsidRPr="00837D10" w:rsidTr="005A5553">
        <w:tc>
          <w:tcPr>
            <w:tcW w:w="568" w:type="pct"/>
          </w:tcPr>
          <w:p w:rsidR="00837D10" w:rsidRPr="00837D10" w:rsidRDefault="00837D10" w:rsidP="00837D10">
            <w:pPr>
              <w:spacing w:after="0" w:line="240" w:lineRule="auto"/>
              <w:rPr>
                <w:rFonts w:eastAsia="Times New Roman"/>
                <w:b w:val="0"/>
                <w:i/>
                <w:sz w:val="22"/>
                <w:szCs w:val="22"/>
                <w:lang w:eastAsia="ru-RU"/>
              </w:rPr>
            </w:pPr>
          </w:p>
        </w:tc>
        <w:tc>
          <w:tcPr>
            <w:tcW w:w="1037" w:type="pct"/>
          </w:tcPr>
          <w:p w:rsidR="00837D10" w:rsidRPr="00837D10" w:rsidRDefault="00837D10" w:rsidP="00837D10">
            <w:pPr>
              <w:suppressAutoHyphens/>
              <w:spacing w:after="0" w:line="240" w:lineRule="auto"/>
              <w:rPr>
                <w:rFonts w:eastAsia="Times New Roman"/>
                <w:b w:val="0"/>
                <w:sz w:val="22"/>
                <w:szCs w:val="22"/>
                <w:lang w:eastAsia="ru-RU"/>
              </w:rPr>
            </w:pPr>
            <w:r w:rsidRPr="00837D10">
              <w:rPr>
                <w:rFonts w:eastAsia="Times New Roman"/>
                <w:b w:val="0"/>
                <w:sz w:val="22"/>
                <w:szCs w:val="22"/>
                <w:lang w:eastAsia="ru-RU"/>
              </w:rPr>
              <w:t>Промежуточная аттестация</w:t>
            </w:r>
          </w:p>
        </w:tc>
        <w:tc>
          <w:tcPr>
            <w:tcW w:w="379" w:type="pct"/>
          </w:tcPr>
          <w:p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12</w:t>
            </w:r>
          </w:p>
        </w:tc>
        <w:tc>
          <w:tcPr>
            <w:tcW w:w="242" w:type="pct"/>
            <w:shd w:val="clear" w:color="auto" w:fill="C0C0C0"/>
          </w:tcPr>
          <w:p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12</w:t>
            </w:r>
          </w:p>
        </w:tc>
        <w:tc>
          <w:tcPr>
            <w:tcW w:w="227" w:type="pct"/>
            <w:shd w:val="clear" w:color="auto" w:fill="C0C0C0"/>
          </w:tcPr>
          <w:p w:rsidR="00837D10" w:rsidRPr="00837D10" w:rsidRDefault="00837D10" w:rsidP="00837D10">
            <w:pPr>
              <w:spacing w:after="0" w:line="240" w:lineRule="auto"/>
              <w:jc w:val="center"/>
              <w:rPr>
                <w:rFonts w:eastAsia="Times New Roman"/>
                <w:b w:val="0"/>
                <w:i/>
                <w:sz w:val="22"/>
                <w:szCs w:val="22"/>
                <w:lang w:eastAsia="ru-RU"/>
              </w:rPr>
            </w:pPr>
          </w:p>
        </w:tc>
        <w:tc>
          <w:tcPr>
            <w:tcW w:w="505" w:type="pct"/>
            <w:shd w:val="clear" w:color="auto" w:fill="C0C0C0"/>
          </w:tcPr>
          <w:p w:rsidR="00837D10" w:rsidRPr="00837D10" w:rsidRDefault="00837D10" w:rsidP="00837D10">
            <w:pPr>
              <w:spacing w:after="0" w:line="240" w:lineRule="auto"/>
              <w:jc w:val="center"/>
              <w:rPr>
                <w:rFonts w:eastAsia="Times New Roman"/>
                <w:b w:val="0"/>
                <w:i/>
                <w:sz w:val="22"/>
                <w:szCs w:val="22"/>
                <w:lang w:eastAsia="ru-RU"/>
              </w:rPr>
            </w:pPr>
          </w:p>
        </w:tc>
        <w:tc>
          <w:tcPr>
            <w:tcW w:w="1456" w:type="pct"/>
            <w:gridSpan w:val="6"/>
            <w:shd w:val="clear" w:color="auto" w:fill="C0C0C0"/>
          </w:tcPr>
          <w:p w:rsidR="00837D10" w:rsidRPr="00837D10" w:rsidRDefault="00837D10" w:rsidP="00837D10">
            <w:pPr>
              <w:spacing w:after="0" w:line="240" w:lineRule="auto"/>
              <w:jc w:val="center"/>
              <w:rPr>
                <w:rFonts w:eastAsia="Times New Roman"/>
                <w:b w:val="0"/>
                <w:i/>
                <w:sz w:val="22"/>
                <w:szCs w:val="22"/>
                <w:lang w:eastAsia="ru-RU"/>
              </w:rPr>
            </w:pPr>
          </w:p>
        </w:tc>
        <w:tc>
          <w:tcPr>
            <w:tcW w:w="586" w:type="pct"/>
          </w:tcPr>
          <w:p w:rsidR="00837D10" w:rsidRPr="00837D10" w:rsidRDefault="00837D10" w:rsidP="00837D10">
            <w:pPr>
              <w:suppressAutoHyphens/>
              <w:spacing w:after="0" w:line="240" w:lineRule="auto"/>
              <w:jc w:val="center"/>
              <w:rPr>
                <w:rFonts w:eastAsia="Times New Roman"/>
                <w:b w:val="0"/>
                <w:sz w:val="22"/>
                <w:szCs w:val="22"/>
                <w:lang w:eastAsia="ru-RU"/>
              </w:rPr>
            </w:pPr>
          </w:p>
        </w:tc>
      </w:tr>
      <w:tr w:rsidR="00837D10" w:rsidRPr="00837D10" w:rsidTr="005A5553">
        <w:tc>
          <w:tcPr>
            <w:tcW w:w="568" w:type="pct"/>
          </w:tcPr>
          <w:p w:rsidR="00837D10" w:rsidRPr="00837D10" w:rsidRDefault="00837D10" w:rsidP="00837D10">
            <w:pPr>
              <w:spacing w:line="240" w:lineRule="auto"/>
              <w:rPr>
                <w:rFonts w:eastAsia="Times New Roman"/>
                <w:i/>
                <w:sz w:val="22"/>
                <w:szCs w:val="22"/>
                <w:lang w:eastAsia="ru-RU"/>
              </w:rPr>
            </w:pPr>
          </w:p>
        </w:tc>
        <w:tc>
          <w:tcPr>
            <w:tcW w:w="1037" w:type="pct"/>
          </w:tcPr>
          <w:p w:rsidR="00837D10" w:rsidRPr="00837D10" w:rsidRDefault="00837D10" w:rsidP="00837D10">
            <w:pPr>
              <w:spacing w:line="240" w:lineRule="auto"/>
              <w:rPr>
                <w:rFonts w:eastAsia="Times New Roman"/>
                <w:i/>
                <w:sz w:val="22"/>
                <w:szCs w:val="22"/>
                <w:lang w:eastAsia="ru-RU"/>
              </w:rPr>
            </w:pPr>
            <w:r w:rsidRPr="00837D10">
              <w:rPr>
                <w:rFonts w:eastAsia="Times New Roman"/>
                <w:i/>
                <w:sz w:val="22"/>
                <w:szCs w:val="22"/>
                <w:lang w:eastAsia="ru-RU"/>
              </w:rPr>
              <w:t>Всего:</w:t>
            </w:r>
          </w:p>
        </w:tc>
        <w:tc>
          <w:tcPr>
            <w:tcW w:w="379" w:type="pct"/>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472</w:t>
            </w:r>
          </w:p>
        </w:tc>
        <w:tc>
          <w:tcPr>
            <w:tcW w:w="242" w:type="pct"/>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370</w:t>
            </w:r>
          </w:p>
        </w:tc>
        <w:tc>
          <w:tcPr>
            <w:tcW w:w="227" w:type="pct"/>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154</w:t>
            </w:r>
          </w:p>
        </w:tc>
        <w:tc>
          <w:tcPr>
            <w:tcW w:w="505" w:type="pct"/>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70</w:t>
            </w:r>
          </w:p>
        </w:tc>
        <w:tc>
          <w:tcPr>
            <w:tcW w:w="455" w:type="pct"/>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0</w:t>
            </w:r>
          </w:p>
        </w:tc>
        <w:tc>
          <w:tcPr>
            <w:tcW w:w="518" w:type="pct"/>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4</w:t>
            </w:r>
          </w:p>
        </w:tc>
        <w:tc>
          <w:tcPr>
            <w:tcW w:w="196" w:type="pct"/>
            <w:gridSpan w:val="2"/>
          </w:tcPr>
          <w:p w:rsidR="00837D10" w:rsidRPr="00837D10" w:rsidRDefault="00837D10" w:rsidP="00837D10">
            <w:pPr>
              <w:spacing w:after="0" w:line="240" w:lineRule="auto"/>
              <w:jc w:val="center"/>
              <w:rPr>
                <w:rFonts w:eastAsia="Times New Roman"/>
                <w:i/>
                <w:sz w:val="22"/>
                <w:szCs w:val="22"/>
                <w:vertAlign w:val="superscript"/>
                <w:lang w:eastAsia="ru-RU"/>
              </w:rPr>
            </w:pPr>
            <w:r w:rsidRPr="00837D10">
              <w:rPr>
                <w:rFonts w:eastAsia="Times New Roman"/>
                <w:i/>
                <w:sz w:val="22"/>
                <w:szCs w:val="22"/>
                <w:lang w:eastAsia="ru-RU"/>
              </w:rPr>
              <w:t>8</w:t>
            </w:r>
          </w:p>
        </w:tc>
        <w:tc>
          <w:tcPr>
            <w:tcW w:w="287" w:type="pct"/>
            <w:gridSpan w:val="2"/>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72</w:t>
            </w:r>
          </w:p>
        </w:tc>
        <w:tc>
          <w:tcPr>
            <w:tcW w:w="586" w:type="pct"/>
          </w:tcPr>
          <w:p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216</w:t>
            </w:r>
          </w:p>
        </w:tc>
      </w:tr>
    </w:tbl>
    <w:p w:rsidR="00837D10" w:rsidRPr="00837D10" w:rsidRDefault="00837D10" w:rsidP="00837D10">
      <w:pPr>
        <w:suppressAutoHyphens/>
        <w:spacing w:line="240" w:lineRule="auto"/>
        <w:jc w:val="both"/>
        <w:rPr>
          <w:rFonts w:eastAsia="Times New Roman"/>
          <w:b w:val="0"/>
          <w:i/>
          <w:sz w:val="20"/>
          <w:szCs w:val="20"/>
          <w:lang w:eastAsia="ru-RU"/>
        </w:rPr>
      </w:pPr>
    </w:p>
    <w:p w:rsidR="00837D10" w:rsidRPr="00837D10" w:rsidRDefault="00837D10" w:rsidP="00837D10">
      <w:pPr>
        <w:ind w:left="851"/>
        <w:rPr>
          <w:rFonts w:eastAsia="Times New Roman"/>
          <w:lang w:eastAsia="ru-RU"/>
        </w:rPr>
      </w:pPr>
      <w:r w:rsidRPr="00837D10">
        <w:rPr>
          <w:rFonts w:eastAsia="Times New Roman"/>
          <w:sz w:val="22"/>
          <w:szCs w:val="22"/>
          <w:lang w:eastAsia="ru-RU"/>
        </w:rPr>
        <w:br w:type="page"/>
      </w:r>
      <w:r w:rsidRPr="00837D10">
        <w:rPr>
          <w:rFonts w:eastAsia="Times New Roman"/>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49"/>
        <w:gridCol w:w="382"/>
        <w:gridCol w:w="5650"/>
        <w:gridCol w:w="1621"/>
        <w:gridCol w:w="1117"/>
        <w:gridCol w:w="1111"/>
      </w:tblGrid>
      <w:tr w:rsidR="00837D10" w:rsidRPr="00837D10" w:rsidTr="00837D10">
        <w:tc>
          <w:tcPr>
            <w:tcW w:w="1691" w:type="pct"/>
          </w:tcPr>
          <w:p w:rsidR="00837D10" w:rsidRPr="00837D10" w:rsidRDefault="00837D10" w:rsidP="00837D10">
            <w:pPr>
              <w:jc w:val="center"/>
              <w:rPr>
                <w:rFonts w:eastAsia="Times New Roman"/>
                <w:sz w:val="22"/>
                <w:szCs w:val="22"/>
                <w:lang w:eastAsia="ru-RU"/>
              </w:rPr>
            </w:pPr>
            <w:r w:rsidRPr="00837D10">
              <w:rPr>
                <w:rFonts w:eastAsia="Times New Roman"/>
                <w:bCs/>
                <w:sz w:val="22"/>
                <w:szCs w:val="22"/>
                <w:lang w:eastAsia="ru-RU"/>
              </w:rPr>
              <w:t>Наименование разделов и тем профессионального модуля (ПМ), междисциплинарных курсов (МДК)</w:t>
            </w:r>
          </w:p>
        </w:tc>
        <w:tc>
          <w:tcPr>
            <w:tcW w:w="2020" w:type="pct"/>
            <w:gridSpan w:val="2"/>
            <w:vAlign w:val="center"/>
          </w:tcPr>
          <w:p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Содержание учебного материала,</w:t>
            </w:r>
          </w:p>
          <w:p w:rsidR="00837D10" w:rsidRPr="00837D10" w:rsidRDefault="00837D10" w:rsidP="00837D10">
            <w:pPr>
              <w:suppressAutoHyphens/>
              <w:spacing w:after="0" w:line="240" w:lineRule="auto"/>
              <w:jc w:val="center"/>
              <w:rPr>
                <w:rFonts w:eastAsia="Times New Roman"/>
                <w:sz w:val="22"/>
                <w:szCs w:val="22"/>
                <w:lang w:eastAsia="ru-RU"/>
              </w:rPr>
            </w:pPr>
            <w:r w:rsidRPr="00837D10">
              <w:rPr>
                <w:rFonts w:eastAsia="Times New Roman"/>
                <w:bCs/>
                <w:sz w:val="22"/>
                <w:szCs w:val="22"/>
                <w:lang w:eastAsia="ru-RU"/>
              </w:rPr>
              <w:t xml:space="preserve">лабораторные работы и практические занятия, самостоятельная учебная работа </w:t>
            </w:r>
            <w:proofErr w:type="gramStart"/>
            <w:r w:rsidRPr="00837D10">
              <w:rPr>
                <w:rFonts w:eastAsia="Times New Roman"/>
                <w:bCs/>
                <w:sz w:val="22"/>
                <w:szCs w:val="22"/>
                <w:lang w:eastAsia="ru-RU"/>
              </w:rPr>
              <w:t>обучающихся</w:t>
            </w:r>
            <w:proofErr w:type="gramEnd"/>
            <w:r w:rsidRPr="00837D10">
              <w:rPr>
                <w:rFonts w:eastAsia="Times New Roman"/>
                <w:bCs/>
                <w:sz w:val="22"/>
                <w:szCs w:val="22"/>
                <w:lang w:eastAsia="ru-RU"/>
              </w:rPr>
              <w:t xml:space="preserve">, курсовая работа (проект) </w:t>
            </w:r>
            <w:r w:rsidRPr="00837D10">
              <w:rPr>
                <w:rFonts w:eastAsia="Times New Roman"/>
                <w:b w:val="0"/>
                <w:bCs/>
                <w:i/>
                <w:sz w:val="22"/>
                <w:szCs w:val="22"/>
                <w:lang w:eastAsia="ru-RU"/>
              </w:rPr>
              <w:t>(если предусмотрены)</w:t>
            </w:r>
          </w:p>
        </w:tc>
        <w:tc>
          <w:tcPr>
            <w:tcW w:w="543" w:type="pct"/>
            <w:shd w:val="clear" w:color="auto" w:fill="auto"/>
            <w:vAlign w:val="center"/>
          </w:tcPr>
          <w:p w:rsidR="00837D10" w:rsidRPr="00837D10" w:rsidRDefault="00837D10" w:rsidP="00837D10">
            <w:pPr>
              <w:jc w:val="center"/>
              <w:rPr>
                <w:rFonts w:eastAsia="Times New Roman"/>
                <w:bCs/>
                <w:sz w:val="22"/>
                <w:szCs w:val="22"/>
                <w:lang w:eastAsia="ru-RU"/>
              </w:rPr>
            </w:pPr>
            <w:r w:rsidRPr="00837D10">
              <w:rPr>
                <w:rFonts w:eastAsia="Times New Roman"/>
                <w:bCs/>
                <w:sz w:val="22"/>
                <w:szCs w:val="22"/>
                <w:lang w:eastAsia="ru-RU"/>
              </w:rPr>
              <w:t xml:space="preserve">Объем, акад. ч / в том числе в форме практической подготовки, </w:t>
            </w:r>
            <w:proofErr w:type="spellStart"/>
            <w:proofErr w:type="gramStart"/>
            <w:r w:rsidRPr="00837D10">
              <w:rPr>
                <w:rFonts w:eastAsia="Times New Roman"/>
                <w:bCs/>
                <w:sz w:val="22"/>
                <w:szCs w:val="22"/>
                <w:lang w:eastAsia="ru-RU"/>
              </w:rPr>
              <w:t>акад</w:t>
            </w:r>
            <w:proofErr w:type="spellEnd"/>
            <w:proofErr w:type="gramEnd"/>
            <w:r w:rsidRPr="00837D10">
              <w:rPr>
                <w:rFonts w:eastAsia="Times New Roman"/>
                <w:bCs/>
                <w:sz w:val="22"/>
                <w:szCs w:val="22"/>
                <w:lang w:eastAsia="ru-RU"/>
              </w:rPr>
              <w:t xml:space="preserve"> ч</w:t>
            </w:r>
          </w:p>
        </w:tc>
        <w:tc>
          <w:tcPr>
            <w:tcW w:w="374" w:type="pct"/>
            <w:tcBorders>
              <w:bottom w:val="single" w:sz="4" w:space="0" w:color="auto"/>
            </w:tcBorders>
          </w:tcPr>
          <w:p w:rsidR="00837D10" w:rsidRPr="00837D10" w:rsidRDefault="00837D10" w:rsidP="00837D10">
            <w:pPr>
              <w:jc w:val="center"/>
              <w:rPr>
                <w:rFonts w:eastAsia="Times New Roman"/>
                <w:bCs/>
                <w:sz w:val="22"/>
                <w:szCs w:val="22"/>
                <w:lang w:eastAsia="ru-RU"/>
              </w:rPr>
            </w:pPr>
            <w:r w:rsidRPr="00837D10">
              <w:rPr>
                <w:rFonts w:eastAsia="Calibri"/>
                <w:bCs/>
              </w:rPr>
              <w:t>Код ПК, ОК</w:t>
            </w:r>
          </w:p>
        </w:tc>
        <w:tc>
          <w:tcPr>
            <w:tcW w:w="372" w:type="pct"/>
            <w:tcBorders>
              <w:bottom w:val="single" w:sz="4" w:space="0" w:color="auto"/>
            </w:tcBorders>
          </w:tcPr>
          <w:p w:rsidR="00837D10" w:rsidRPr="00837D10" w:rsidRDefault="00837D10" w:rsidP="00837D10">
            <w:pPr>
              <w:jc w:val="center"/>
              <w:rPr>
                <w:rFonts w:eastAsia="Times New Roman"/>
                <w:bCs/>
                <w:sz w:val="22"/>
                <w:szCs w:val="22"/>
                <w:lang w:eastAsia="ru-RU"/>
              </w:rPr>
            </w:pPr>
            <w:r w:rsidRPr="00837D10">
              <w:rPr>
                <w:rFonts w:eastAsia="Calibri"/>
                <w:bCs/>
              </w:rPr>
              <w:t>Код Н/У/</w:t>
            </w:r>
            <w:proofErr w:type="gramStart"/>
            <w:r w:rsidRPr="00837D10">
              <w:rPr>
                <w:rFonts w:eastAsia="Calibri"/>
                <w:bCs/>
              </w:rPr>
              <w:t>З</w:t>
            </w:r>
            <w:proofErr w:type="gramEnd"/>
          </w:p>
        </w:tc>
      </w:tr>
      <w:tr w:rsidR="00837D10" w:rsidRPr="00837D10" w:rsidTr="00837D10">
        <w:tc>
          <w:tcPr>
            <w:tcW w:w="1691" w:type="pct"/>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1</w:t>
            </w:r>
          </w:p>
        </w:tc>
        <w:tc>
          <w:tcPr>
            <w:tcW w:w="2020" w:type="pct"/>
            <w:gridSpan w:val="2"/>
          </w:tcPr>
          <w:p w:rsidR="00837D10" w:rsidRPr="00837D10" w:rsidRDefault="00837D10" w:rsidP="00837D10">
            <w:pPr>
              <w:jc w:val="center"/>
              <w:rPr>
                <w:rFonts w:eastAsia="Times New Roman"/>
                <w:bCs/>
                <w:sz w:val="22"/>
                <w:szCs w:val="22"/>
                <w:lang w:eastAsia="ru-RU"/>
              </w:rPr>
            </w:pPr>
            <w:r w:rsidRPr="00837D10">
              <w:rPr>
                <w:rFonts w:eastAsia="Times New Roman"/>
                <w:bCs/>
                <w:sz w:val="22"/>
                <w:szCs w:val="22"/>
                <w:lang w:eastAsia="ru-RU"/>
              </w:rPr>
              <w:t>2</w:t>
            </w:r>
          </w:p>
        </w:tc>
        <w:tc>
          <w:tcPr>
            <w:tcW w:w="543" w:type="pct"/>
            <w:shd w:val="clear" w:color="auto" w:fill="auto"/>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3</w:t>
            </w:r>
          </w:p>
        </w:tc>
        <w:tc>
          <w:tcPr>
            <w:tcW w:w="374" w:type="pct"/>
            <w:tcBorders>
              <w:bottom w:val="single" w:sz="4" w:space="0" w:color="auto"/>
            </w:tcBorders>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4</w:t>
            </w:r>
          </w:p>
        </w:tc>
        <w:tc>
          <w:tcPr>
            <w:tcW w:w="372" w:type="pct"/>
            <w:tcBorders>
              <w:bottom w:val="single" w:sz="4" w:space="0" w:color="auto"/>
            </w:tcBorders>
          </w:tcPr>
          <w:p w:rsidR="00837D10" w:rsidRPr="00837D10" w:rsidRDefault="00837D10" w:rsidP="00837D10">
            <w:pPr>
              <w:jc w:val="center"/>
              <w:rPr>
                <w:rFonts w:eastAsia="Calibri"/>
                <w:bCs/>
                <w:sz w:val="22"/>
                <w:szCs w:val="22"/>
                <w:lang w:eastAsia="ru-RU"/>
              </w:rPr>
            </w:pPr>
          </w:p>
        </w:tc>
      </w:tr>
      <w:tr w:rsidR="00837D10" w:rsidRPr="00837D10" w:rsidTr="00837D10">
        <w:tc>
          <w:tcPr>
            <w:tcW w:w="1691" w:type="pct"/>
            <w:shd w:val="clear" w:color="auto" w:fill="FFFFFF"/>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ПМ.</w:t>
            </w:r>
            <w:r w:rsidRPr="00837D10">
              <w:rPr>
                <w:rFonts w:eastAsia="Times New Roman"/>
                <w:sz w:val="22"/>
                <w:szCs w:val="22"/>
                <w:lang w:eastAsia="ru-RU"/>
              </w:rPr>
              <w:t xml:space="preserve"> 02 Выполнение механизированных работ в сельскохозяйственном производстве с поддержанием технического состояния средств механизации</w:t>
            </w:r>
          </w:p>
        </w:tc>
        <w:tc>
          <w:tcPr>
            <w:tcW w:w="2020" w:type="pct"/>
            <w:gridSpan w:val="2"/>
            <w:shd w:val="clear" w:color="auto" w:fill="FFFFFF"/>
          </w:tcPr>
          <w:p w:rsidR="00837D10" w:rsidRPr="00837D10" w:rsidRDefault="00837D10" w:rsidP="00837D10">
            <w:pPr>
              <w:jc w:val="center"/>
              <w:rPr>
                <w:rFonts w:eastAsia="Times New Roman"/>
                <w:b w:val="0"/>
                <w:sz w:val="22"/>
                <w:szCs w:val="22"/>
                <w:lang w:eastAsia="ru-RU"/>
              </w:rPr>
            </w:pP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 xml:space="preserve"> </w:t>
            </w:r>
          </w:p>
        </w:tc>
        <w:tc>
          <w:tcPr>
            <w:tcW w:w="374" w:type="pct"/>
            <w:vMerge w:val="restart"/>
            <w:shd w:val="clear" w:color="auto" w:fill="FFFFFF"/>
          </w:tcPr>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ПК 2.1</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ПК.2.2</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ПК.2.3</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ПК.2.4</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ПК.2.6</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ПК.2.7</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Times New Roman"/>
                <w:b w:val="0"/>
                <w:sz w:val="22"/>
                <w:szCs w:val="22"/>
                <w:lang w:eastAsia="ru-RU"/>
              </w:rPr>
              <w:t>ОК.01, ОК.02, ОК.03, ОК.04, ОК.05, ОК.07, ОК.09</w:t>
            </w:r>
          </w:p>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shd w:val="clear" w:color="auto" w:fill="FFFFFF"/>
          </w:tcPr>
          <w:p w:rsidR="00837D10" w:rsidRPr="00837D10" w:rsidRDefault="00837D10" w:rsidP="00837D10">
            <w:pPr>
              <w:jc w:val="center"/>
              <w:rPr>
                <w:rFonts w:eastAsia="Calibri"/>
                <w:bCs/>
                <w:sz w:val="22"/>
                <w:szCs w:val="22"/>
                <w:lang w:eastAsia="ru-RU"/>
              </w:rPr>
            </w:pPr>
            <w:r w:rsidRPr="00837D10">
              <w:rPr>
                <w:rFonts w:eastAsia="Times New Roman"/>
                <w:b w:val="0"/>
                <w:sz w:val="22"/>
                <w:szCs w:val="22"/>
                <w:lang w:eastAsia="ru-RU"/>
              </w:rPr>
              <w:t>МДК.02.01</w:t>
            </w:r>
            <w:r w:rsidRPr="00837D10">
              <w:rPr>
                <w:rFonts w:ascii="Calibri" w:eastAsia="Times New Roman" w:hAnsi="Calibri"/>
                <w:b w:val="0"/>
                <w:sz w:val="22"/>
                <w:szCs w:val="22"/>
                <w:lang w:eastAsia="ru-RU"/>
              </w:rPr>
              <w:t xml:space="preserve"> </w:t>
            </w:r>
            <w:r w:rsidRPr="00837D10">
              <w:rPr>
                <w:rFonts w:eastAsia="Times New Roman"/>
                <w:b w:val="0"/>
                <w:sz w:val="22"/>
                <w:szCs w:val="22"/>
                <w:lang w:eastAsia="ru-RU"/>
              </w:rPr>
              <w:t>Технология механизированных работ в растениеводстве</w:t>
            </w:r>
          </w:p>
        </w:tc>
        <w:tc>
          <w:tcPr>
            <w:tcW w:w="2020" w:type="pct"/>
            <w:gridSpan w:val="2"/>
            <w:shd w:val="clear" w:color="auto" w:fill="FFFFFF"/>
          </w:tcPr>
          <w:p w:rsidR="00837D10" w:rsidRPr="00837D10" w:rsidRDefault="00837D10" w:rsidP="00837D10">
            <w:pPr>
              <w:jc w:val="center"/>
              <w:rPr>
                <w:rFonts w:eastAsia="Times New Roman"/>
                <w:b w:val="0"/>
                <w:sz w:val="22"/>
                <w:szCs w:val="22"/>
                <w:lang w:eastAsia="ru-RU"/>
              </w:rPr>
            </w:pPr>
          </w:p>
        </w:tc>
        <w:tc>
          <w:tcPr>
            <w:tcW w:w="543" w:type="pct"/>
            <w:shd w:val="clear" w:color="auto" w:fill="auto"/>
          </w:tcPr>
          <w:p w:rsidR="00837D10" w:rsidRPr="00837D10" w:rsidRDefault="00837D10" w:rsidP="00837D10">
            <w:pPr>
              <w:jc w:val="center"/>
              <w:rPr>
                <w:rFonts w:eastAsia="Times New Roman"/>
                <w:b w:val="0"/>
                <w:sz w:val="22"/>
                <w:szCs w:val="22"/>
                <w:lang w:eastAsia="ru-RU"/>
              </w:rPr>
            </w:pP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val="restar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val="restart"/>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 xml:space="preserve">Тема 1. </w:t>
            </w:r>
            <w:r w:rsidRPr="00837D10">
              <w:rPr>
                <w:rFonts w:eastAsia="Times New Roman"/>
                <w:b w:val="0"/>
                <w:sz w:val="22"/>
                <w:szCs w:val="22"/>
                <w:lang w:eastAsia="ru-RU"/>
              </w:rPr>
              <w:t>Организация и технология механизированных работ</w:t>
            </w:r>
            <w:r w:rsidRPr="00837D10">
              <w:rPr>
                <w:rFonts w:eastAsia="Times New Roman"/>
                <w:sz w:val="22"/>
                <w:szCs w:val="22"/>
                <w:lang w:eastAsia="ru-RU"/>
              </w:rPr>
              <w:t xml:space="preserve"> </w:t>
            </w:r>
          </w:p>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Тема 1.1.  Введение.  Организация   механизированных работ.</w:t>
            </w:r>
          </w:p>
        </w:tc>
        <w:tc>
          <w:tcPr>
            <w:tcW w:w="2020" w:type="pct"/>
            <w:gridSpan w:val="2"/>
            <w:shd w:val="clear" w:color="auto" w:fill="FFFFFF"/>
          </w:tcPr>
          <w:p w:rsidR="00837D10" w:rsidRPr="00837D10" w:rsidRDefault="00837D10" w:rsidP="00837D10">
            <w:pPr>
              <w:rPr>
                <w:rFonts w:eastAsia="Times New Roman"/>
                <w:b w:val="0"/>
                <w:color w:val="FF0000"/>
                <w:sz w:val="22"/>
                <w:szCs w:val="22"/>
                <w:lang w:eastAsia="ru-RU"/>
              </w:rPr>
            </w:pPr>
            <w:r w:rsidRPr="00837D10">
              <w:rPr>
                <w:rFonts w:eastAsia="Calibri"/>
                <w:bCs/>
                <w:sz w:val="22"/>
                <w:szCs w:val="22"/>
                <w:lang w:eastAsia="ru-RU"/>
              </w:rPr>
              <w:t>Содержание учебного материала</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4</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 w:val="0"/>
                <w:bCs/>
                <w:sz w:val="22"/>
                <w:szCs w:val="22"/>
                <w:lang w:eastAsia="ru-RU"/>
              </w:rPr>
            </w:pPr>
          </w:p>
        </w:tc>
        <w:tc>
          <w:tcPr>
            <w:tcW w:w="128" w:type="pct"/>
            <w:shd w:val="clear" w:color="auto" w:fill="FFFFFF"/>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1</w:t>
            </w: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 xml:space="preserve">  Введение. </w:t>
            </w:r>
          </w:p>
          <w:p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 xml:space="preserve"> Организация   механизированных работ.</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val="restart"/>
            <w:shd w:val="clear" w:color="auto" w:fill="FFFFFF"/>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Тема 1.2. Энергетические средства и  типы машинно-тракторных агрегатов. Эксплуатационные  показатели МТА</w:t>
            </w:r>
          </w:p>
        </w:tc>
        <w:tc>
          <w:tcPr>
            <w:tcW w:w="2020" w:type="pct"/>
            <w:gridSpan w:val="2"/>
            <w:shd w:val="clear" w:color="auto" w:fill="FFFFFF"/>
          </w:tcPr>
          <w:p w:rsidR="00837D10" w:rsidRPr="00837D10" w:rsidRDefault="00837D10" w:rsidP="00837D10">
            <w:pPr>
              <w:rPr>
                <w:rFonts w:eastAsia="Times New Roman"/>
                <w:b w:val="0"/>
                <w:sz w:val="22"/>
                <w:szCs w:val="22"/>
                <w:lang w:eastAsia="ru-RU"/>
              </w:rPr>
            </w:pPr>
            <w:r w:rsidRPr="00837D10">
              <w:rPr>
                <w:rFonts w:eastAsia="Calibri"/>
                <w:bCs/>
                <w:sz w:val="22"/>
                <w:szCs w:val="22"/>
                <w:lang w:eastAsia="ru-RU"/>
              </w:rPr>
              <w:t>Содержание учебного материала</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10</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Комплексная механизация и система машин</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Характеристика производственных процессов.</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val="restart"/>
            <w:shd w:val="clear" w:color="auto" w:fill="FFFFFF"/>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2.1.01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2.1.02</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2.1.03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2.1.04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2.1.05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У 2.1.08</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2.1.09</w:t>
            </w:r>
            <w:r w:rsidRPr="00837D10">
              <w:rPr>
                <w:rFonts w:eastAsia="Calibri"/>
                <w:b w:val="0"/>
                <w:lang w:eastAsia="ru-RU"/>
              </w:rPr>
              <w:t xml:space="preserve"> </w:t>
            </w:r>
          </w:p>
          <w:p w:rsidR="00837D10" w:rsidRPr="00837D10" w:rsidRDefault="00837D10" w:rsidP="00837D10">
            <w:pPr>
              <w:jc w:val="center"/>
              <w:rPr>
                <w:rFonts w:eastAsia="Calibri"/>
                <w:b w:val="0"/>
              </w:rPr>
            </w:pPr>
            <w:r w:rsidRPr="00837D10">
              <w:rPr>
                <w:rFonts w:eastAsia="Calibri"/>
                <w:b w:val="0"/>
              </w:rPr>
              <w:t>У 2.1.10</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2.1.01 </w:t>
            </w:r>
          </w:p>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3</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Операционная технология выполнения механизированных работ</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4.</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Качество выполнения механизированных работ</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 w:val="0"/>
                <w:bCs/>
                <w:sz w:val="22"/>
                <w:szCs w:val="22"/>
                <w:lang w:eastAsia="ru-RU"/>
              </w:rPr>
            </w:pPr>
          </w:p>
        </w:tc>
        <w:tc>
          <w:tcPr>
            <w:tcW w:w="128" w:type="pct"/>
            <w:shd w:val="clear" w:color="auto" w:fill="FFFFFF"/>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5.</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 xml:space="preserve"> Энергетические средства и  типы </w:t>
            </w:r>
          </w:p>
          <w:p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машинно-тракторных агрегатов. Эксплуатационные  показатели МТА</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val="restart"/>
            <w:shd w:val="clear" w:color="auto" w:fill="FFFFFF"/>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br/>
              <w:t>Тема 1.3. Комплектование  и показатели  работы  МТА</w:t>
            </w:r>
          </w:p>
        </w:tc>
        <w:tc>
          <w:tcPr>
            <w:tcW w:w="2020" w:type="pct"/>
            <w:gridSpan w:val="2"/>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 xml:space="preserve">Содержание </w:t>
            </w:r>
            <w:r w:rsidRPr="00837D10">
              <w:rPr>
                <w:rFonts w:eastAsia="Calibri"/>
                <w:bCs/>
                <w:sz w:val="22"/>
                <w:szCs w:val="22"/>
                <w:lang w:eastAsia="ru-RU"/>
              </w:rPr>
              <w:t>учебного материала</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12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 w:val="0"/>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Times New Roman"/>
                <w:b w:val="0"/>
                <w:sz w:val="22"/>
                <w:szCs w:val="22"/>
                <w:lang w:eastAsia="ru-RU"/>
              </w:rPr>
              <w:t>Комплектование  и  показатели работы  МТА</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val="restart"/>
            <w:shd w:val="clear" w:color="auto" w:fill="FFFFFF"/>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 2.1</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ПК.2.2</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ПК.2.3</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ПК.2.4</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ПК.2.6</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ПК.2.7</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Times New Roman"/>
                <w:b w:val="0"/>
                <w:sz w:val="22"/>
                <w:szCs w:val="22"/>
                <w:lang w:eastAsia="ru-RU"/>
              </w:rPr>
              <w:t>ОК.01, ОК.02, ОК.03, ОК.04, ОК.05, ОК.07, ОК.09</w:t>
            </w:r>
          </w:p>
          <w:p w:rsidR="00837D10" w:rsidRPr="00837D10" w:rsidRDefault="00837D10" w:rsidP="00837D10">
            <w:pPr>
              <w:autoSpaceDE w:val="0"/>
              <w:autoSpaceDN w:val="0"/>
              <w:adjustRightInd w:val="0"/>
              <w:spacing w:after="0" w:line="240" w:lineRule="auto"/>
              <w:rPr>
                <w:rFonts w:eastAsia="Times New Roman"/>
                <w:b w:val="0"/>
                <w:sz w:val="22"/>
                <w:szCs w:val="22"/>
                <w:lang w:eastAsia="ru-RU"/>
              </w:rPr>
            </w:pPr>
          </w:p>
        </w:tc>
        <w:tc>
          <w:tcPr>
            <w:tcW w:w="372" w:type="pct"/>
            <w:vMerge w:val="restart"/>
            <w:shd w:val="clear" w:color="auto" w:fill="FFFFFF"/>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2.1.01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2.1.02</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2.1.03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2.1.04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2.1.05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2.1.08</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2.1.09</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2.1.10</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2.1.02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2.1.03 </w:t>
            </w:r>
          </w:p>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 w:val="0"/>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Times New Roman"/>
                <w:b w:val="0"/>
                <w:sz w:val="22"/>
                <w:szCs w:val="22"/>
                <w:lang w:eastAsia="ru-RU"/>
              </w:rPr>
              <w:t>Комплектование МТА для конкретных условий работы</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rPr>
          <w:trHeight w:val="223"/>
        </w:trPr>
        <w:tc>
          <w:tcPr>
            <w:tcW w:w="1691" w:type="pct"/>
            <w:vMerge/>
            <w:shd w:val="clear" w:color="auto" w:fill="FFFFFF"/>
          </w:tcPr>
          <w:p w:rsidR="00837D10" w:rsidRPr="00837D10" w:rsidRDefault="00837D10" w:rsidP="00837D10">
            <w:pPr>
              <w:jc w:val="center"/>
              <w:rPr>
                <w:rFonts w:eastAsia="Calibri"/>
                <w:b w:val="0"/>
                <w:bCs/>
                <w:sz w:val="22"/>
                <w:szCs w:val="22"/>
                <w:lang w:eastAsia="ru-RU"/>
              </w:rPr>
            </w:pPr>
          </w:p>
        </w:tc>
        <w:tc>
          <w:tcPr>
            <w:tcW w:w="2020" w:type="pct"/>
            <w:gridSpan w:val="2"/>
            <w:shd w:val="clear" w:color="auto" w:fill="FFFFFF"/>
          </w:tcPr>
          <w:p w:rsidR="00837D10" w:rsidRPr="00837D10" w:rsidRDefault="00837D10" w:rsidP="00837D10">
            <w:pPr>
              <w:rPr>
                <w:rFonts w:eastAsia="Times New Roman"/>
                <w:b w:val="0"/>
                <w:sz w:val="22"/>
                <w:szCs w:val="22"/>
                <w:lang w:eastAsia="ru-RU"/>
              </w:rPr>
            </w:pPr>
            <w:r w:rsidRPr="00837D10">
              <w:rPr>
                <w:rFonts w:eastAsia="Times New Roman"/>
                <w:sz w:val="22"/>
                <w:szCs w:val="22"/>
                <w:lang w:eastAsia="ru-RU"/>
              </w:rPr>
              <w:t>Практические занятия</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8</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 w:val="0"/>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Times New Roman"/>
                <w:b w:val="0"/>
                <w:sz w:val="22"/>
                <w:szCs w:val="22"/>
                <w:lang w:eastAsia="ru-RU"/>
              </w:rPr>
              <w:t>Расчёт машинно-тракторного агрегата. Составление агрегатов с навесными машинами и орудиями.</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4</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 w:val="0"/>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rPr>
                <w:rFonts w:eastAsia="Times New Roman"/>
                <w:sz w:val="22"/>
                <w:szCs w:val="22"/>
                <w:lang w:eastAsia="ru-RU"/>
              </w:rPr>
            </w:pPr>
            <w:r w:rsidRPr="00837D10">
              <w:rPr>
                <w:rFonts w:eastAsia="Times New Roman"/>
                <w:b w:val="0"/>
                <w:spacing w:val="-1"/>
                <w:sz w:val="22"/>
                <w:szCs w:val="22"/>
                <w:lang w:eastAsia="ru-RU"/>
              </w:rPr>
              <w:t xml:space="preserve"> Составление агрегатов с использованием вала отбора мощности и приводного </w:t>
            </w:r>
            <w:r w:rsidRPr="00837D10">
              <w:rPr>
                <w:rFonts w:eastAsia="Times New Roman"/>
                <w:b w:val="0"/>
                <w:sz w:val="22"/>
                <w:szCs w:val="22"/>
                <w:lang w:eastAsia="ru-RU"/>
              </w:rPr>
              <w:t>шкива.</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4</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val="restart"/>
            <w:shd w:val="clear" w:color="auto" w:fill="FFFFFF"/>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Тема  1.4. Способы  движения  агрегатов</w:t>
            </w:r>
          </w:p>
        </w:tc>
        <w:tc>
          <w:tcPr>
            <w:tcW w:w="2020" w:type="pct"/>
            <w:gridSpan w:val="2"/>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8</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val="restart"/>
            <w:shd w:val="clear" w:color="auto" w:fill="FFFFFF"/>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2.1.04</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2.1.05</w:t>
            </w:r>
          </w:p>
          <w:p w:rsidR="00837D10" w:rsidRPr="00837D10" w:rsidRDefault="00837D10" w:rsidP="00837D10">
            <w:pPr>
              <w:autoSpaceDE w:val="0"/>
              <w:autoSpaceDN w:val="0"/>
              <w:adjustRightInd w:val="0"/>
              <w:spacing w:after="0" w:line="240" w:lineRule="auto"/>
              <w:rPr>
                <w:rFonts w:eastAsia="Times New Roman"/>
                <w:b w:val="0"/>
                <w:sz w:val="22"/>
                <w:szCs w:val="22"/>
                <w:lang w:eastAsia="ru-RU"/>
              </w:rPr>
            </w:pPr>
            <w:proofErr w:type="gramStart"/>
            <w:r w:rsidRPr="00837D10">
              <w:rPr>
                <w:rFonts w:eastAsia="Calibri"/>
                <w:b w:val="0"/>
              </w:rPr>
              <w:t>З</w:t>
            </w:r>
            <w:proofErr w:type="gramEnd"/>
            <w:r w:rsidRPr="00837D10">
              <w:rPr>
                <w:rFonts w:eastAsia="Calibri"/>
                <w:b w:val="0"/>
              </w:rPr>
              <w:t xml:space="preserve"> 2.1.03</w:t>
            </w:r>
          </w:p>
        </w:tc>
      </w:tr>
      <w:tr w:rsidR="00837D10" w:rsidRPr="00837D10" w:rsidTr="00837D10">
        <w:trPr>
          <w:trHeight w:val="992"/>
        </w:trPr>
        <w:tc>
          <w:tcPr>
            <w:tcW w:w="1691" w:type="pct"/>
            <w:vMerge/>
            <w:tcBorders>
              <w:bottom w:val="single" w:sz="4" w:space="0" w:color="auto"/>
            </w:tcBorders>
            <w:shd w:val="clear" w:color="auto" w:fill="FFFFFF"/>
          </w:tcPr>
          <w:p w:rsidR="00837D10" w:rsidRPr="00837D10" w:rsidRDefault="00837D10" w:rsidP="00837D10">
            <w:pPr>
              <w:jc w:val="center"/>
              <w:rPr>
                <w:rFonts w:eastAsia="Calibri"/>
                <w:bCs/>
                <w:sz w:val="22"/>
                <w:szCs w:val="22"/>
                <w:lang w:eastAsia="ru-RU"/>
              </w:rPr>
            </w:pPr>
          </w:p>
        </w:tc>
        <w:tc>
          <w:tcPr>
            <w:tcW w:w="128" w:type="pct"/>
            <w:tcBorders>
              <w:bottom w:val="single" w:sz="4" w:space="0" w:color="auto"/>
            </w:tcBorders>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tcBorders>
              <w:bottom w:val="single" w:sz="4" w:space="0" w:color="auto"/>
            </w:tcBorders>
            <w:shd w:val="clear" w:color="auto" w:fill="FFFFFF"/>
          </w:tcPr>
          <w:p w:rsidR="00837D10" w:rsidRPr="00837D10" w:rsidRDefault="00837D10" w:rsidP="00837D10">
            <w:pPr>
              <w:rPr>
                <w:rFonts w:eastAsia="Times New Roman"/>
                <w:b w:val="0"/>
                <w:sz w:val="22"/>
                <w:szCs w:val="22"/>
                <w:lang w:eastAsia="ru-RU"/>
              </w:rPr>
            </w:pPr>
            <w:r w:rsidRPr="00837D10">
              <w:rPr>
                <w:rFonts w:eastAsia="Times New Roman"/>
                <w:b w:val="0"/>
                <w:sz w:val="22"/>
                <w:szCs w:val="22"/>
                <w:lang w:eastAsia="ru-RU"/>
              </w:rPr>
              <w:t>Кинематические характеристики МТА</w:t>
            </w:r>
          </w:p>
          <w:p w:rsidR="00837D10" w:rsidRPr="00837D10" w:rsidRDefault="00837D10" w:rsidP="00837D10">
            <w:pPr>
              <w:rPr>
                <w:rFonts w:eastAsia="Times New Roman"/>
                <w:b w:val="0"/>
                <w:sz w:val="22"/>
                <w:szCs w:val="22"/>
                <w:lang w:eastAsia="ru-RU"/>
              </w:rPr>
            </w:pPr>
            <w:r w:rsidRPr="00837D10">
              <w:rPr>
                <w:rFonts w:eastAsia="Times New Roman"/>
                <w:b w:val="0"/>
                <w:sz w:val="22"/>
                <w:szCs w:val="22"/>
                <w:lang w:eastAsia="ru-RU"/>
              </w:rPr>
              <w:t>Элементы движения агрегата. Рабочий и холостой ход.</w:t>
            </w:r>
          </w:p>
        </w:tc>
        <w:tc>
          <w:tcPr>
            <w:tcW w:w="543" w:type="pct"/>
            <w:tcBorders>
              <w:bottom w:val="single" w:sz="4" w:space="0" w:color="auto"/>
            </w:tcBorders>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tcBorders>
              <w:bottom w:val="single" w:sz="4" w:space="0" w:color="auto"/>
            </w:tcBorders>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tcBorders>
              <w:bottom w:val="single" w:sz="4" w:space="0" w:color="auto"/>
            </w:tcBorders>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Подготовка поля к выполнению технологической операции</w:t>
            </w:r>
            <w:r w:rsidRPr="00837D10">
              <w:rPr>
                <w:rFonts w:eastAsia="Times New Roman"/>
                <w:b w:val="0"/>
                <w:sz w:val="22"/>
                <w:szCs w:val="22"/>
                <w:lang w:eastAsia="ru-RU"/>
              </w:rPr>
              <w:t>. Виды поворотов, их радиус и длина</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3</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Times New Roman"/>
                <w:b w:val="0"/>
                <w:sz w:val="22"/>
                <w:szCs w:val="22"/>
                <w:lang w:eastAsia="ru-RU"/>
              </w:rPr>
              <w:t>Способы движения агрегата.</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rPr>
          <w:trHeight w:val="1574"/>
        </w:trPr>
        <w:tc>
          <w:tcPr>
            <w:tcW w:w="1691" w:type="pct"/>
            <w:vMerge/>
            <w:tcBorders>
              <w:bottom w:val="single" w:sz="4" w:space="0" w:color="auto"/>
            </w:tcBorders>
            <w:shd w:val="clear" w:color="auto" w:fill="FFFFFF"/>
          </w:tcPr>
          <w:p w:rsidR="00837D10" w:rsidRPr="00837D10" w:rsidRDefault="00837D10" w:rsidP="00837D10">
            <w:pPr>
              <w:jc w:val="center"/>
              <w:rPr>
                <w:rFonts w:eastAsia="Calibri"/>
                <w:bCs/>
                <w:sz w:val="22"/>
                <w:szCs w:val="22"/>
                <w:lang w:eastAsia="ru-RU"/>
              </w:rPr>
            </w:pPr>
          </w:p>
        </w:tc>
        <w:tc>
          <w:tcPr>
            <w:tcW w:w="128" w:type="pct"/>
            <w:tcBorders>
              <w:bottom w:val="single" w:sz="4" w:space="0" w:color="auto"/>
            </w:tcBorders>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4</w:t>
            </w:r>
          </w:p>
        </w:tc>
        <w:tc>
          <w:tcPr>
            <w:tcW w:w="1892" w:type="pct"/>
            <w:tcBorders>
              <w:bottom w:val="single" w:sz="4" w:space="0" w:color="auto"/>
            </w:tcBorders>
            <w:shd w:val="clear" w:color="auto" w:fill="FFFFFF"/>
          </w:tcPr>
          <w:p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Операционная технология выполнения механизированных работ</w:t>
            </w:r>
          </w:p>
          <w:p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 xml:space="preserve">Движение по технологической колее, маркеры и </w:t>
            </w:r>
            <w:proofErr w:type="spellStart"/>
            <w:r w:rsidRPr="00837D10">
              <w:rPr>
                <w:rFonts w:eastAsia="Calibri"/>
                <w:b w:val="0"/>
                <w:bCs/>
                <w:sz w:val="22"/>
                <w:szCs w:val="22"/>
                <w:lang w:eastAsia="ru-RU"/>
              </w:rPr>
              <w:t>следоуказатели</w:t>
            </w:r>
            <w:proofErr w:type="spellEnd"/>
            <w:r w:rsidRPr="00837D10">
              <w:rPr>
                <w:rFonts w:eastAsia="Calibri"/>
                <w:b w:val="0"/>
                <w:bCs/>
                <w:sz w:val="22"/>
                <w:szCs w:val="22"/>
                <w:lang w:eastAsia="ru-RU"/>
              </w:rPr>
              <w:t>.</w:t>
            </w:r>
          </w:p>
        </w:tc>
        <w:tc>
          <w:tcPr>
            <w:tcW w:w="543" w:type="pct"/>
            <w:tcBorders>
              <w:bottom w:val="single" w:sz="4" w:space="0" w:color="auto"/>
            </w:tcBorders>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val="restart"/>
            <w:tcBorders>
              <w:bottom w:val="single" w:sz="4" w:space="0" w:color="auto"/>
            </w:tcBorders>
            <w:shd w:val="clear" w:color="auto" w:fill="FFFFFF"/>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ПК.2.1</w:t>
            </w: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ОК.01, ОК.02, ОК.03, ОК.04, ОК.05, ОК.07, ОК.09</w:t>
            </w:r>
          </w:p>
        </w:tc>
        <w:tc>
          <w:tcPr>
            <w:tcW w:w="372" w:type="pct"/>
            <w:vMerge/>
            <w:tcBorders>
              <w:bottom w:val="single" w:sz="4" w:space="0" w:color="auto"/>
            </w:tcBorders>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val="restart"/>
            <w:shd w:val="clear" w:color="auto" w:fill="FFFFFF"/>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Тема  1.5  Технология  основной обработки  почвы</w:t>
            </w:r>
          </w:p>
        </w:tc>
        <w:tc>
          <w:tcPr>
            <w:tcW w:w="2020" w:type="pct"/>
            <w:gridSpan w:val="2"/>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20</w:t>
            </w:r>
          </w:p>
          <w:p w:rsidR="00837D10" w:rsidRPr="00837D10" w:rsidRDefault="00837D10" w:rsidP="00837D10">
            <w:pPr>
              <w:jc w:val="center"/>
              <w:rPr>
                <w:rFonts w:eastAsia="Times New Roman"/>
                <w:b w:val="0"/>
                <w:sz w:val="22"/>
                <w:szCs w:val="22"/>
                <w:lang w:eastAsia="ru-RU"/>
              </w:rPr>
            </w:pP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val="restart"/>
            <w:shd w:val="clear" w:color="auto" w:fill="FFFFFF"/>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2.1.01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2.1.02</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2.1.03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2.1.04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2.1.05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2.1.08</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2.1.09</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2.1.10</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2.1.04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2.1.05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2.1.07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2.1.08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2.1.09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2.1.10 </w:t>
            </w:r>
          </w:p>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 w:val="0"/>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Технология вспашки. Снегозадержание</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 w:val="0"/>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Контроль и оценка качества вспашки</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 w:val="0"/>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3</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безотвальной обработки почвы. Обработка почвы плоскорезом</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 w:val="0"/>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4</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фрезерования</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shd w:val="clear" w:color="auto" w:fill="FFFFFF"/>
          </w:tcPr>
          <w:p w:rsidR="00837D10" w:rsidRPr="00837D10" w:rsidRDefault="00837D10" w:rsidP="00837D10">
            <w:pPr>
              <w:jc w:val="center"/>
              <w:rPr>
                <w:rFonts w:eastAsia="Calibri"/>
                <w:b w:val="0"/>
                <w:bCs/>
                <w:sz w:val="22"/>
                <w:szCs w:val="22"/>
                <w:lang w:eastAsia="ru-RU"/>
              </w:rPr>
            </w:pPr>
          </w:p>
        </w:tc>
        <w:tc>
          <w:tcPr>
            <w:tcW w:w="2020" w:type="pct"/>
            <w:gridSpan w:val="2"/>
            <w:shd w:val="clear" w:color="auto" w:fill="FFFFFF"/>
          </w:tcPr>
          <w:p w:rsidR="00837D10" w:rsidRPr="00837D10" w:rsidRDefault="00837D10" w:rsidP="00837D10">
            <w:pPr>
              <w:rPr>
                <w:rFonts w:eastAsia="Calibri"/>
                <w:b w:val="0"/>
                <w:bCs/>
                <w:sz w:val="22"/>
                <w:szCs w:val="22"/>
                <w:lang w:eastAsia="ru-RU"/>
              </w:rPr>
            </w:pPr>
            <w:r w:rsidRPr="00837D10">
              <w:rPr>
                <w:rFonts w:eastAsia="Times New Roman"/>
                <w:sz w:val="22"/>
                <w:szCs w:val="22"/>
                <w:lang w:eastAsia="ru-RU"/>
              </w:rPr>
              <w:t>Практическое   занятие</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sz w:val="22"/>
                <w:szCs w:val="22"/>
                <w:lang w:eastAsia="ru-RU"/>
              </w:rPr>
              <w:t>16</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shd w:val="clear" w:color="auto" w:fill="FFFFFF"/>
          </w:tcPr>
          <w:p w:rsidR="00837D10" w:rsidRPr="00837D10" w:rsidRDefault="00837D10" w:rsidP="00837D10">
            <w:pPr>
              <w:jc w:val="center"/>
              <w:rPr>
                <w:rFonts w:eastAsia="Calibri"/>
                <w:b w:val="0"/>
                <w:bCs/>
                <w:sz w:val="22"/>
                <w:szCs w:val="22"/>
                <w:lang w:eastAsia="ru-RU"/>
              </w:rPr>
            </w:pPr>
          </w:p>
        </w:tc>
        <w:tc>
          <w:tcPr>
            <w:tcW w:w="2020" w:type="pct"/>
            <w:gridSpan w:val="2"/>
            <w:shd w:val="clear" w:color="auto" w:fill="FFFFFF"/>
          </w:tcPr>
          <w:p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Подготовка поля. Настройка и регулировка рабочих органов плуга.</w:t>
            </w:r>
          </w:p>
          <w:p w:rsidR="00837D10" w:rsidRPr="00837D10" w:rsidRDefault="00837D10" w:rsidP="00837D10">
            <w:pPr>
              <w:rPr>
                <w:rFonts w:eastAsia="Times New Roman"/>
                <w:sz w:val="22"/>
                <w:szCs w:val="22"/>
                <w:lang w:eastAsia="ru-RU"/>
              </w:rPr>
            </w:pPr>
            <w:r w:rsidRPr="00837D10">
              <w:rPr>
                <w:rFonts w:eastAsia="Times New Roman"/>
                <w:b w:val="0"/>
                <w:bCs/>
                <w:sz w:val="22"/>
                <w:szCs w:val="22"/>
                <w:lang w:eastAsia="ru-RU"/>
              </w:rPr>
              <w:t>Технология выполнения пахоты.  Контроль и оценка качества выполнения работ.</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10</w:t>
            </w: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10</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val="restar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Cs/>
                <w:sz w:val="22"/>
                <w:szCs w:val="22"/>
                <w:lang w:eastAsia="ru-RU"/>
              </w:rPr>
              <w:t>Тема 1.6 Технология  предпосевной обработки  почвы</w:t>
            </w:r>
            <w:r w:rsidRPr="00837D10">
              <w:rPr>
                <w:rFonts w:eastAsia="Calibri"/>
                <w:b w:val="0"/>
                <w:bCs/>
                <w:sz w:val="22"/>
                <w:szCs w:val="22"/>
                <w:lang w:eastAsia="ru-RU"/>
              </w:rPr>
              <w:t>.</w:t>
            </w:r>
          </w:p>
        </w:tc>
        <w:tc>
          <w:tcPr>
            <w:tcW w:w="2020" w:type="pct"/>
            <w:gridSpan w:val="2"/>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34</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val="restart"/>
            <w:shd w:val="clear" w:color="auto" w:fill="FFFFFF"/>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2.1.01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2.1.02</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2.1.03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2.1.04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2.1.05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2.1.08</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2.1.09</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У 2.1.10</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2.1.11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2.1.13</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2.1.14</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2.1.15</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 </w:t>
            </w:r>
            <w:proofErr w:type="gramStart"/>
            <w:r w:rsidRPr="00837D10">
              <w:rPr>
                <w:rFonts w:eastAsia="Calibri"/>
                <w:b w:val="0"/>
              </w:rPr>
              <w:t>З</w:t>
            </w:r>
            <w:proofErr w:type="gramEnd"/>
            <w:r w:rsidRPr="00837D10">
              <w:rPr>
                <w:rFonts w:eastAsia="Calibri"/>
                <w:b w:val="0"/>
              </w:rPr>
              <w:t xml:space="preserve"> 2.1.16</w:t>
            </w:r>
            <w:r w:rsidRPr="00837D10">
              <w:rPr>
                <w:rFonts w:eastAsia="Calibri"/>
                <w:b w:val="0"/>
                <w:lang w:eastAsia="ru-RU"/>
              </w:rPr>
              <w:t xml:space="preserve"> </w:t>
            </w:r>
          </w:p>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культивации и боронования.</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val="restart"/>
            <w:shd w:val="clear" w:color="auto" w:fill="FFFFFF"/>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ПК.2.1</w:t>
            </w: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 xml:space="preserve">ОК.01, ОК.02, ОК.03, ОК.04, </w:t>
            </w:r>
            <w:r w:rsidRPr="00837D10">
              <w:rPr>
                <w:rFonts w:eastAsia="Times New Roman"/>
                <w:b w:val="0"/>
                <w:sz w:val="22"/>
                <w:szCs w:val="22"/>
                <w:lang w:eastAsia="ru-RU"/>
              </w:rPr>
              <w:lastRenderedPageBreak/>
              <w:t>ОК.05, ОК.07, ОК.09</w:t>
            </w: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дискования и лущения</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3</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обработки почвы комбинированными агрегатами</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2020" w:type="pct"/>
            <w:gridSpan w:val="2"/>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Практическое   занятие</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24</w:t>
            </w:r>
          </w:p>
        </w:tc>
        <w:tc>
          <w:tcPr>
            <w:tcW w:w="374" w:type="pct"/>
            <w:vMerge/>
            <w:shd w:val="clear" w:color="auto" w:fill="FFFFFF"/>
          </w:tcPr>
          <w:p w:rsidR="00837D10" w:rsidRPr="00837D10" w:rsidRDefault="00837D10" w:rsidP="00837D10">
            <w:pPr>
              <w:jc w:val="center"/>
              <w:rPr>
                <w:rFonts w:eastAsia="Times New Roman"/>
                <w:b w:val="0"/>
                <w:sz w:val="22"/>
                <w:szCs w:val="22"/>
                <w:lang w:val="en-US"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Комплектование сцепки борон для закрытия влаги.</w:t>
            </w:r>
          </w:p>
          <w:p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Подготовка поля и агрегата к работе.</w:t>
            </w:r>
          </w:p>
          <w:p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Технология выполнения боронования. Контроль и оценка качества выполнения работ. ТБ</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4</w:t>
            </w: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Подготовка поля. Настройка и регулировка рабочих органов культиватора.</w:t>
            </w:r>
          </w:p>
          <w:p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Технология выполнения культивации. Контроль и оценка качества выполнения работ. ТБ</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6</w:t>
            </w:r>
          </w:p>
          <w:p w:rsidR="00837D10" w:rsidRPr="00837D10" w:rsidRDefault="00837D10" w:rsidP="00837D10">
            <w:pPr>
              <w:jc w:val="center"/>
              <w:rPr>
                <w:rFonts w:eastAsia="Times New Roman"/>
                <w:b w:val="0"/>
                <w:sz w:val="22"/>
                <w:szCs w:val="22"/>
                <w:lang w:eastAsia="ru-RU"/>
              </w:rPr>
            </w:pP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12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3</w:t>
            </w:r>
          </w:p>
        </w:tc>
        <w:tc>
          <w:tcPr>
            <w:tcW w:w="1892" w:type="pct"/>
            <w:shd w:val="clear" w:color="auto" w:fill="FFFFFF"/>
          </w:tcPr>
          <w:p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Подготовка поля. Настройка и регулировка рабочих органов катка.</w:t>
            </w:r>
          </w:p>
          <w:p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Технология выполнения прикатывания посевов зерновых. Контроль и оценка качества выполнения работ. ТБ</w:t>
            </w:r>
          </w:p>
        </w:tc>
        <w:tc>
          <w:tcPr>
            <w:tcW w:w="543" w:type="pct"/>
            <w:shd w:val="clear" w:color="auto" w:fill="auto"/>
          </w:tcPr>
          <w:p w:rsidR="00837D10" w:rsidRPr="00837D10" w:rsidRDefault="00837D10" w:rsidP="00837D10">
            <w:pPr>
              <w:jc w:val="center"/>
              <w:rPr>
                <w:rFonts w:eastAsia="Times New Roman"/>
                <w:b w:val="0"/>
                <w:sz w:val="22"/>
                <w:szCs w:val="22"/>
                <w:lang w:eastAsia="ru-RU"/>
              </w:rPr>
            </w:pP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6</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4</w:t>
            </w:r>
          </w:p>
        </w:tc>
        <w:tc>
          <w:tcPr>
            <w:tcW w:w="1892" w:type="pct"/>
            <w:shd w:val="clear" w:color="auto" w:fill="FFFFFF"/>
          </w:tcPr>
          <w:p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Подготовка поля. Настройка и регулировка рабочих органов дисковой бороны.</w:t>
            </w:r>
          </w:p>
          <w:p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Технология выполнения дискования полей. Контроль и оценка качества выполнения работ. ТБ</w:t>
            </w:r>
          </w:p>
        </w:tc>
        <w:tc>
          <w:tcPr>
            <w:tcW w:w="543" w:type="pct"/>
            <w:shd w:val="clear" w:color="auto" w:fill="auto"/>
          </w:tcPr>
          <w:p w:rsidR="00837D10" w:rsidRPr="00837D10" w:rsidRDefault="00837D10" w:rsidP="00837D10">
            <w:pPr>
              <w:jc w:val="center"/>
              <w:rPr>
                <w:rFonts w:eastAsia="Times New Roman"/>
                <w:b w:val="0"/>
                <w:sz w:val="22"/>
                <w:szCs w:val="22"/>
                <w:lang w:eastAsia="ru-RU"/>
              </w:rPr>
            </w:pP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6</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rPr>
          <w:trHeight w:val="244"/>
        </w:trPr>
        <w:tc>
          <w:tcPr>
            <w:tcW w:w="1691" w:type="pct"/>
            <w:vMerge w:val="restart"/>
            <w:shd w:val="clear" w:color="auto" w:fill="FFFFFF"/>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Тема 1.7 Внесение удобрений</w:t>
            </w:r>
          </w:p>
        </w:tc>
        <w:tc>
          <w:tcPr>
            <w:tcW w:w="2020" w:type="pct"/>
            <w:gridSpan w:val="2"/>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4</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Times New Roman"/>
                <w:b w:val="0"/>
                <w:sz w:val="22"/>
                <w:szCs w:val="22"/>
                <w:lang w:eastAsia="ru-RU"/>
              </w:rPr>
              <w:t>Технология внесения   удобрений. Техника безопасности при выполнении работ.</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shd w:val="clear" w:color="auto" w:fill="FFFFFF"/>
          </w:tcPr>
          <w:p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ПК.2.2</w:t>
            </w:r>
          </w:p>
          <w:p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 xml:space="preserve">ОК.01, ОК.02, ОК.03, ОК.04, ОК.05, ОК.07, </w:t>
            </w:r>
            <w:r w:rsidRPr="00837D10">
              <w:rPr>
                <w:rFonts w:eastAsia="Times New Roman"/>
                <w:b w:val="0"/>
                <w:sz w:val="22"/>
                <w:szCs w:val="22"/>
                <w:lang w:eastAsia="ru-RU"/>
              </w:rPr>
              <w:lastRenderedPageBreak/>
              <w:t>ОК.09</w:t>
            </w:r>
          </w:p>
        </w:tc>
        <w:tc>
          <w:tcPr>
            <w:tcW w:w="372" w:type="pct"/>
            <w:vMerge w:val="restart"/>
            <w:shd w:val="clear" w:color="auto" w:fill="FFFFFF"/>
          </w:tcPr>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У 2.2.01</w:t>
            </w:r>
            <w:proofErr w:type="gramStart"/>
            <w:r w:rsidRPr="00837D10">
              <w:rPr>
                <w:rFonts w:eastAsia="Calibri"/>
                <w:b w:val="0"/>
                <w:lang w:eastAsia="ru-RU"/>
              </w:rPr>
              <w:t xml:space="preserve"> </w:t>
            </w:r>
            <w:r w:rsidRPr="00837D10">
              <w:rPr>
                <w:rFonts w:eastAsia="Calibri"/>
                <w:b w:val="0"/>
              </w:rPr>
              <w:t>У</w:t>
            </w:r>
            <w:proofErr w:type="gramEnd"/>
            <w:r w:rsidRPr="00837D10">
              <w:rPr>
                <w:rFonts w:eastAsia="Calibri"/>
                <w:b w:val="0"/>
              </w:rPr>
              <w:t xml:space="preserve"> 2.2.02</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2.2.01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2.2.02</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2.2.06</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2.2.07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lastRenderedPageBreak/>
              <w:t>З</w:t>
            </w:r>
            <w:proofErr w:type="gramEnd"/>
            <w:r w:rsidRPr="00837D10">
              <w:rPr>
                <w:rFonts w:eastAsia="Calibri"/>
                <w:b w:val="0"/>
              </w:rPr>
              <w:t xml:space="preserve"> 2.2.08</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lang w:eastAsia="ru-RU"/>
              </w:rPr>
              <w:t xml:space="preserve"> </w:t>
            </w:r>
            <w:proofErr w:type="gramStart"/>
            <w:r w:rsidRPr="00837D10">
              <w:rPr>
                <w:rFonts w:eastAsia="Calibri"/>
                <w:b w:val="0"/>
              </w:rPr>
              <w:t>З</w:t>
            </w:r>
            <w:proofErr w:type="gramEnd"/>
            <w:r w:rsidRPr="00837D10">
              <w:rPr>
                <w:rFonts w:eastAsia="Calibri"/>
                <w:b w:val="0"/>
              </w:rPr>
              <w:t xml:space="preserve"> 2.2.09</w:t>
            </w:r>
            <w:r w:rsidRPr="00837D10">
              <w:rPr>
                <w:rFonts w:eastAsia="Calibri"/>
                <w:b w:val="0"/>
                <w:lang w:eastAsia="ru-RU"/>
              </w:rPr>
              <w:t xml:space="preserve"> </w:t>
            </w:r>
          </w:p>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Составление технологических  схем транспортировки и  внесения  удобрений. Комплектование  агрегатов.</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val="restart"/>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rPr>
          <w:trHeight w:val="689"/>
        </w:trPr>
        <w:tc>
          <w:tcPr>
            <w:tcW w:w="1691" w:type="pct"/>
            <w:vMerge w:val="restart"/>
            <w:shd w:val="clear" w:color="auto" w:fill="FFFFFF"/>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Тема 1.8 Химическая  защита  растений</w:t>
            </w:r>
          </w:p>
        </w:tc>
        <w:tc>
          <w:tcPr>
            <w:tcW w:w="2020" w:type="pct"/>
            <w:gridSpan w:val="2"/>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4</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Химическая  защита  растений.  Техника  безопасности.</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shd w:val="clear" w:color="auto" w:fill="FFFFFF"/>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ПК.2.3</w:t>
            </w: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ОК.01, ОК.02, ОК.03, ОК.04, ОК.05, ОК.07, ОК.09</w:t>
            </w:r>
          </w:p>
        </w:tc>
        <w:tc>
          <w:tcPr>
            <w:tcW w:w="372" w:type="pct"/>
            <w:shd w:val="clear" w:color="auto" w:fill="FFFFFF"/>
          </w:tcPr>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2.3.09</w:t>
            </w:r>
          </w:p>
          <w:p w:rsidR="00837D10" w:rsidRPr="00837D10" w:rsidRDefault="00837D10" w:rsidP="00837D10">
            <w:pPr>
              <w:jc w:val="center"/>
              <w:rPr>
                <w:rFonts w:eastAsia="Calibri"/>
                <w:b w:val="0"/>
              </w:rPr>
            </w:pPr>
            <w:r w:rsidRPr="00837D10">
              <w:rPr>
                <w:rFonts w:eastAsia="Calibri"/>
                <w:b w:val="0"/>
              </w:rPr>
              <w:t>У 2.3.11</w:t>
            </w:r>
          </w:p>
          <w:p w:rsidR="00837D10" w:rsidRPr="00837D10" w:rsidRDefault="00837D10" w:rsidP="00837D10">
            <w:pPr>
              <w:jc w:val="center"/>
              <w:rPr>
                <w:rFonts w:eastAsia="Calibri"/>
                <w:b w:val="0"/>
              </w:rPr>
            </w:pPr>
            <w:proofErr w:type="gramStart"/>
            <w:r w:rsidRPr="00837D10">
              <w:rPr>
                <w:rFonts w:eastAsia="Calibri"/>
                <w:b w:val="0"/>
              </w:rPr>
              <w:t>З</w:t>
            </w:r>
            <w:proofErr w:type="gramEnd"/>
            <w:r w:rsidRPr="00837D10">
              <w:rPr>
                <w:rFonts w:eastAsia="Calibri"/>
                <w:b w:val="0"/>
              </w:rPr>
              <w:t xml:space="preserve"> 2.3.17</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2.3.18</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2.3.19</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2.3.21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2.3.22</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2.3.23</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2.3.24</w:t>
            </w:r>
            <w:r w:rsidRPr="00837D10">
              <w:rPr>
                <w:rFonts w:eastAsia="Calibri"/>
                <w:b w:val="0"/>
                <w:lang w:eastAsia="ru-RU"/>
              </w:rPr>
              <w:t xml:space="preserve"> </w:t>
            </w:r>
          </w:p>
          <w:p w:rsidR="00837D10" w:rsidRPr="00837D10" w:rsidRDefault="00837D10" w:rsidP="00837D10">
            <w:pPr>
              <w:jc w:val="center"/>
              <w:rPr>
                <w:rFonts w:eastAsia="Calibri"/>
                <w:b w:val="0"/>
              </w:rPr>
            </w:pPr>
          </w:p>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Times New Roman"/>
                <w:b w:val="0"/>
                <w:sz w:val="22"/>
                <w:szCs w:val="22"/>
                <w:lang w:eastAsia="ru-RU"/>
              </w:rPr>
              <w:t>Подготовка  агрегатов и технологический процесс применения химических средств.</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val="restart"/>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val="restart"/>
            <w:shd w:val="clear" w:color="auto" w:fill="FFFFFF"/>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Тема  1.9 Подготовка и технология посева  зерновых и зернобобовых культур. Технология  ухода.</w:t>
            </w:r>
          </w:p>
        </w:tc>
        <w:tc>
          <w:tcPr>
            <w:tcW w:w="2020" w:type="pct"/>
            <w:gridSpan w:val="2"/>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6</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5A5553">
        <w:trPr>
          <w:trHeight w:val="308"/>
        </w:trPr>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Подготовка МТА и технология посева  зерновых и зернобобовых культур.  Расчет состава посевного агрегата.</w:t>
            </w:r>
          </w:p>
        </w:tc>
        <w:tc>
          <w:tcPr>
            <w:tcW w:w="543" w:type="pct"/>
            <w:shd w:val="clear" w:color="auto" w:fill="FFFFFF"/>
          </w:tcPr>
          <w:p w:rsidR="00837D10" w:rsidRPr="00837D10" w:rsidRDefault="00837D10" w:rsidP="00837D10">
            <w:pPr>
              <w:jc w:val="center"/>
              <w:rPr>
                <w:rFonts w:eastAsia="Times New Roman"/>
                <w:b w:val="0"/>
                <w:sz w:val="22"/>
                <w:szCs w:val="22"/>
                <w:lang w:eastAsia="ru-RU"/>
              </w:rPr>
            </w:pPr>
          </w:p>
        </w:tc>
        <w:tc>
          <w:tcPr>
            <w:tcW w:w="374" w:type="pct"/>
            <w:vMerge w:val="restart"/>
            <w:shd w:val="clear" w:color="auto" w:fill="FFFFFF"/>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ПК.2.3</w:t>
            </w: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ПК.2.5</w:t>
            </w: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 xml:space="preserve">ОК.01, ОК.02, ОК.03, ОК.04, ОК.05, </w:t>
            </w:r>
            <w:r w:rsidRPr="00837D10">
              <w:rPr>
                <w:rFonts w:eastAsia="Times New Roman"/>
                <w:b w:val="0"/>
                <w:sz w:val="22"/>
                <w:szCs w:val="22"/>
                <w:lang w:eastAsia="ru-RU"/>
              </w:rPr>
              <w:lastRenderedPageBreak/>
              <w:t>ОК.07, ОК.09</w:t>
            </w:r>
          </w:p>
          <w:p w:rsidR="00837D10" w:rsidRPr="00837D10" w:rsidRDefault="00837D10" w:rsidP="00837D10">
            <w:pPr>
              <w:jc w:val="center"/>
              <w:rPr>
                <w:rFonts w:eastAsia="Times New Roman"/>
                <w:b w:val="0"/>
                <w:sz w:val="22"/>
                <w:szCs w:val="22"/>
                <w:lang w:eastAsia="ru-RU"/>
              </w:rPr>
            </w:pPr>
          </w:p>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У 2.3.01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2.3.03</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2.3.04</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2.3.05</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2.3.09</w:t>
            </w:r>
          </w:p>
          <w:p w:rsidR="00837D10" w:rsidRPr="00837D10" w:rsidRDefault="00837D10" w:rsidP="00837D10">
            <w:pPr>
              <w:jc w:val="center"/>
              <w:rPr>
                <w:rFonts w:eastAsia="Calibri"/>
                <w:b w:val="0"/>
              </w:rPr>
            </w:pPr>
            <w:r w:rsidRPr="00837D10">
              <w:rPr>
                <w:rFonts w:eastAsia="Calibri"/>
                <w:b w:val="0"/>
              </w:rPr>
              <w:t>У 2.3.11</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2.5.03</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lastRenderedPageBreak/>
              <w:t>З</w:t>
            </w:r>
            <w:proofErr w:type="gramEnd"/>
            <w:r w:rsidRPr="00837D10">
              <w:rPr>
                <w:rFonts w:eastAsia="Calibri"/>
                <w:b w:val="0"/>
              </w:rPr>
              <w:t xml:space="preserve"> 2.5.01</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2.5.02</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2.5.06</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2.5.09</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2.3.12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2.3.13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2.3.15</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2.3.16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2.3.08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2.3.09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2.3.10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2.3.11 </w:t>
            </w:r>
          </w:p>
          <w:p w:rsidR="00837D10" w:rsidRPr="00837D10" w:rsidRDefault="00837D10" w:rsidP="00837D10">
            <w:pPr>
              <w:jc w:val="center"/>
              <w:rPr>
                <w:rFonts w:eastAsia="Times New Roman"/>
                <w:b w:val="0"/>
                <w:sz w:val="22"/>
                <w:szCs w:val="22"/>
                <w:lang w:eastAsia="ru-RU"/>
              </w:rPr>
            </w:pPr>
          </w:p>
        </w:tc>
      </w:tr>
      <w:tr w:rsidR="00837D10" w:rsidRPr="00837D10" w:rsidTr="005A5553">
        <w:trPr>
          <w:trHeight w:val="307"/>
        </w:trPr>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ухода. Техника  безопасности.</w:t>
            </w:r>
          </w:p>
        </w:tc>
        <w:tc>
          <w:tcPr>
            <w:tcW w:w="543" w:type="pct"/>
            <w:shd w:val="clear" w:color="auto" w:fill="FFFFFF"/>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rPr>
          <w:trHeight w:val="307"/>
        </w:trPr>
        <w:tc>
          <w:tcPr>
            <w:tcW w:w="1691" w:type="pct"/>
            <w:shd w:val="clear" w:color="auto" w:fill="FFFFFF"/>
          </w:tcPr>
          <w:p w:rsidR="00837D10" w:rsidRPr="00837D10" w:rsidRDefault="00837D10" w:rsidP="00837D10">
            <w:pPr>
              <w:jc w:val="center"/>
              <w:rPr>
                <w:rFonts w:eastAsia="Calibri"/>
                <w:bCs/>
                <w:sz w:val="22"/>
                <w:szCs w:val="22"/>
                <w:lang w:eastAsia="ru-RU"/>
              </w:rPr>
            </w:pPr>
          </w:p>
        </w:tc>
        <w:tc>
          <w:tcPr>
            <w:tcW w:w="2020" w:type="pct"/>
            <w:gridSpan w:val="2"/>
            <w:shd w:val="clear" w:color="auto" w:fill="FFFFFF"/>
          </w:tcPr>
          <w:p w:rsidR="00837D10" w:rsidRPr="00837D10" w:rsidRDefault="00837D10" w:rsidP="00837D10">
            <w:pPr>
              <w:rPr>
                <w:rFonts w:eastAsia="Calibri"/>
                <w:b w:val="0"/>
                <w:bCs/>
                <w:color w:val="FF0000"/>
                <w:sz w:val="22"/>
                <w:szCs w:val="22"/>
                <w:lang w:eastAsia="ru-RU"/>
              </w:rPr>
            </w:pPr>
            <w:r w:rsidRPr="00837D10">
              <w:rPr>
                <w:rFonts w:eastAsia="Times New Roman"/>
                <w:sz w:val="22"/>
                <w:szCs w:val="22"/>
                <w:lang w:eastAsia="ru-RU"/>
              </w:rPr>
              <w:t>Практическое   занятие</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6</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rPr>
          <w:trHeight w:val="307"/>
        </w:trPr>
        <w:tc>
          <w:tcPr>
            <w:tcW w:w="1691" w:type="pct"/>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1</w:t>
            </w:r>
          </w:p>
        </w:tc>
        <w:tc>
          <w:tcPr>
            <w:tcW w:w="1892" w:type="pct"/>
            <w:shd w:val="clear" w:color="auto" w:fill="FFFFFF"/>
          </w:tcPr>
          <w:p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Подготовка поля. Настройка и регулировка рабочих органов сеялки.</w:t>
            </w:r>
          </w:p>
          <w:p w:rsidR="00837D10" w:rsidRPr="00837D10" w:rsidRDefault="00837D10" w:rsidP="00837D10">
            <w:pPr>
              <w:rPr>
                <w:rFonts w:eastAsia="Times New Roman"/>
                <w:sz w:val="22"/>
                <w:szCs w:val="22"/>
                <w:lang w:eastAsia="ru-RU"/>
              </w:rPr>
            </w:pPr>
            <w:r w:rsidRPr="00837D10">
              <w:rPr>
                <w:rFonts w:eastAsia="Times New Roman"/>
                <w:b w:val="0"/>
                <w:bCs/>
                <w:sz w:val="22"/>
                <w:szCs w:val="22"/>
                <w:lang w:eastAsia="ru-RU"/>
              </w:rPr>
              <w:t>Технология выполнения посева зерновых. Контроль и оценка качества выполнения работ. Техника безопасности</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6</w:t>
            </w:r>
          </w:p>
          <w:p w:rsidR="00837D10" w:rsidRPr="00837D10" w:rsidRDefault="00837D10" w:rsidP="00837D10">
            <w:pPr>
              <w:jc w:val="center"/>
              <w:rPr>
                <w:rFonts w:eastAsia="Times New Roman"/>
                <w:b w:val="0"/>
                <w:sz w:val="22"/>
                <w:szCs w:val="22"/>
                <w:lang w:eastAsia="ru-RU"/>
              </w:rPr>
            </w:pP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rPr>
          <w:trHeight w:val="307"/>
        </w:trPr>
        <w:tc>
          <w:tcPr>
            <w:tcW w:w="1691" w:type="pct"/>
            <w:shd w:val="clear" w:color="auto" w:fill="FFFFFF"/>
          </w:tcPr>
          <w:p w:rsidR="00837D10" w:rsidRPr="00837D10" w:rsidRDefault="00837D10" w:rsidP="00837D10">
            <w:pPr>
              <w:jc w:val="center"/>
              <w:rPr>
                <w:rFonts w:eastAsia="Calibri"/>
                <w:bCs/>
                <w:sz w:val="22"/>
                <w:szCs w:val="22"/>
                <w:lang w:eastAsia="ru-RU"/>
              </w:rPr>
            </w:pPr>
          </w:p>
        </w:tc>
        <w:tc>
          <w:tcPr>
            <w:tcW w:w="2020" w:type="pct"/>
            <w:gridSpan w:val="2"/>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Практическое   занятие</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4</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rPr>
          <w:trHeight w:val="307"/>
        </w:trPr>
        <w:tc>
          <w:tcPr>
            <w:tcW w:w="1691" w:type="pct"/>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Технология выполнения боронования  посевов зерновых. Контроль и оценка качества выполнения работ. ТБ</w:t>
            </w:r>
          </w:p>
        </w:tc>
        <w:tc>
          <w:tcPr>
            <w:tcW w:w="543" w:type="pct"/>
            <w:shd w:val="clear" w:color="auto" w:fill="auto"/>
          </w:tcPr>
          <w:p w:rsidR="00837D10" w:rsidRPr="00837D10" w:rsidRDefault="00837D10" w:rsidP="00837D10">
            <w:pPr>
              <w:jc w:val="center"/>
              <w:rPr>
                <w:rFonts w:eastAsia="Times New Roman"/>
                <w:b w:val="0"/>
                <w:sz w:val="22"/>
                <w:szCs w:val="22"/>
                <w:lang w:eastAsia="ru-RU"/>
              </w:rPr>
            </w:pP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rPr>
          <w:trHeight w:val="307"/>
        </w:trPr>
        <w:tc>
          <w:tcPr>
            <w:tcW w:w="1691" w:type="pct"/>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Технология выполнения боронования  посевов многолетних трав. Контроль и оценка качества выполнения работ. ТБ</w:t>
            </w:r>
          </w:p>
        </w:tc>
        <w:tc>
          <w:tcPr>
            <w:tcW w:w="543" w:type="pct"/>
            <w:shd w:val="clear" w:color="auto" w:fill="auto"/>
          </w:tcPr>
          <w:p w:rsidR="00837D10" w:rsidRPr="00837D10" w:rsidRDefault="00837D10" w:rsidP="00837D10">
            <w:pPr>
              <w:jc w:val="center"/>
              <w:rPr>
                <w:rFonts w:eastAsia="Times New Roman"/>
                <w:b w:val="0"/>
                <w:sz w:val="22"/>
                <w:szCs w:val="22"/>
                <w:lang w:eastAsia="ru-RU"/>
              </w:rPr>
            </w:pP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val="restart"/>
            <w:shd w:val="clear" w:color="auto" w:fill="FFFFFF"/>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lastRenderedPageBreak/>
              <w:t>Тема 1.10 Технология уборки зерновых и зернобобовых культур.</w:t>
            </w:r>
          </w:p>
        </w:tc>
        <w:tc>
          <w:tcPr>
            <w:tcW w:w="2020" w:type="pct"/>
            <w:gridSpan w:val="2"/>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4</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Технология уборки зерновых и зернобобовых культур. Техника  безопасности. Контроль и оценка качества выполнения работ.</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4</w:t>
            </w:r>
          </w:p>
        </w:tc>
        <w:tc>
          <w:tcPr>
            <w:tcW w:w="374" w:type="pct"/>
            <w:shd w:val="clear" w:color="auto" w:fill="FFFFFF"/>
          </w:tcPr>
          <w:p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ПК.2.4</w:t>
            </w:r>
          </w:p>
          <w:p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ПК.2.5</w:t>
            </w:r>
          </w:p>
          <w:p w:rsidR="00837D10" w:rsidRPr="00837D10" w:rsidRDefault="00837D10" w:rsidP="00837D10">
            <w:pPr>
              <w:autoSpaceDE w:val="0"/>
              <w:autoSpaceDN w:val="0"/>
              <w:adjustRightInd w:val="0"/>
              <w:spacing w:after="0" w:line="240" w:lineRule="auto"/>
              <w:rPr>
                <w:rFonts w:eastAsia="Times New Roman"/>
                <w:b w:val="0"/>
                <w:sz w:val="22"/>
                <w:szCs w:val="22"/>
                <w:lang w:eastAsia="ru-RU"/>
              </w:rPr>
            </w:pPr>
          </w:p>
          <w:p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ОК.01, ОК.02, ОК.03, ОК.04, ОК.05, ОК.07, ОК.09</w:t>
            </w:r>
          </w:p>
        </w:tc>
        <w:tc>
          <w:tcPr>
            <w:tcW w:w="372" w:type="pct"/>
            <w:shd w:val="clear" w:color="auto" w:fill="FFFFFF"/>
          </w:tcPr>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2.4.02</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2.4.06</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2.5.03</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2.5.01</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2.5.02</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2.5.06</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2.5.09</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2.4.01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2.4.11</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2.4.15</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2.4.09</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2.3.08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2.3.09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2.3.10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2.3.11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2.3.02</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Times New Roman"/>
                <w:b w:val="0"/>
                <w:sz w:val="22"/>
                <w:szCs w:val="22"/>
                <w:lang w:eastAsia="ru-RU"/>
              </w:rPr>
            </w:pPr>
          </w:p>
        </w:tc>
      </w:tr>
      <w:tr w:rsidR="00837D10" w:rsidRPr="00837D10" w:rsidTr="00837D10">
        <w:tc>
          <w:tcPr>
            <w:tcW w:w="1691" w:type="pct"/>
            <w:vMerge w:val="restart"/>
            <w:shd w:val="clear" w:color="auto" w:fill="FFFFFF"/>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 xml:space="preserve">Тема 1.11 Технология посадки картофеля. Уход за  посадками.  Технология  уборки  картофеля  </w:t>
            </w:r>
          </w:p>
        </w:tc>
        <w:tc>
          <w:tcPr>
            <w:tcW w:w="2020" w:type="pct"/>
            <w:gridSpan w:val="2"/>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6</w:t>
            </w:r>
          </w:p>
        </w:tc>
        <w:tc>
          <w:tcPr>
            <w:tcW w:w="374" w:type="pct"/>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5A5553">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Технология посадки картофеля, Уход за  посадками. Контроль и оценка качества выполнения работ. Техника  безопасности.</w:t>
            </w:r>
          </w:p>
        </w:tc>
        <w:tc>
          <w:tcPr>
            <w:tcW w:w="543" w:type="pct"/>
            <w:shd w:val="clear" w:color="auto" w:fill="FFFFFF"/>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p w:rsidR="00837D10" w:rsidRPr="00837D10" w:rsidRDefault="00837D10" w:rsidP="00837D10">
            <w:pPr>
              <w:jc w:val="center"/>
              <w:rPr>
                <w:rFonts w:eastAsia="Times New Roman"/>
                <w:b w:val="0"/>
                <w:sz w:val="22"/>
                <w:szCs w:val="22"/>
                <w:lang w:eastAsia="ru-RU"/>
              </w:rPr>
            </w:pPr>
          </w:p>
        </w:tc>
        <w:tc>
          <w:tcPr>
            <w:tcW w:w="374" w:type="pct"/>
            <w:shd w:val="clear" w:color="auto" w:fill="FFFFFF"/>
          </w:tcPr>
          <w:p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ПК.2.5</w:t>
            </w:r>
          </w:p>
          <w:p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ПК.2.4</w:t>
            </w:r>
          </w:p>
          <w:p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ПК.2.3</w:t>
            </w:r>
          </w:p>
          <w:p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 xml:space="preserve">ОК.01, ОК.02, ОК.03, ОК.04, ОК.05, ОК.07, </w:t>
            </w:r>
            <w:r w:rsidRPr="00837D10">
              <w:rPr>
                <w:rFonts w:eastAsia="Times New Roman"/>
                <w:b w:val="0"/>
                <w:sz w:val="22"/>
                <w:szCs w:val="22"/>
                <w:lang w:eastAsia="ru-RU"/>
              </w:rPr>
              <w:lastRenderedPageBreak/>
              <w:t>ОК.09</w:t>
            </w:r>
          </w:p>
        </w:tc>
        <w:tc>
          <w:tcPr>
            <w:tcW w:w="372" w:type="pct"/>
            <w:shd w:val="clear" w:color="auto" w:fill="FFFFFF"/>
          </w:tcPr>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У 2.3.01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2.3.03</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2.3.04</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2.3.05</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2.3.08</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2.3.09</w:t>
            </w:r>
          </w:p>
          <w:p w:rsidR="00837D10" w:rsidRPr="00837D10" w:rsidRDefault="00837D10" w:rsidP="00837D10">
            <w:pPr>
              <w:jc w:val="center"/>
              <w:rPr>
                <w:rFonts w:eastAsia="Calibri"/>
                <w:b w:val="0"/>
              </w:rPr>
            </w:pPr>
            <w:r w:rsidRPr="00837D10">
              <w:rPr>
                <w:rFonts w:eastAsia="Calibri"/>
                <w:b w:val="0"/>
              </w:rPr>
              <w:t>У 2.3.11</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У 2.4.02</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2.4.06</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2.5.03</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2.5.01</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2.5.02</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2.5.06</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2.5.07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2.5.09</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 </w:t>
            </w:r>
            <w:proofErr w:type="gramStart"/>
            <w:r w:rsidRPr="00837D10">
              <w:rPr>
                <w:rFonts w:eastAsia="Calibri"/>
                <w:b w:val="0"/>
              </w:rPr>
              <w:t>З</w:t>
            </w:r>
            <w:proofErr w:type="gramEnd"/>
            <w:r w:rsidRPr="00837D10">
              <w:rPr>
                <w:rFonts w:eastAsia="Calibri"/>
                <w:b w:val="0"/>
              </w:rPr>
              <w:t xml:space="preserve"> 2.4.01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2.3.12</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2.4.16</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2.4.17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2.4 14</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2.3.13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2.3.15</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2.3.16 </w:t>
            </w:r>
          </w:p>
          <w:p w:rsidR="00837D10" w:rsidRPr="00837D10" w:rsidRDefault="00837D10" w:rsidP="00837D10">
            <w:pPr>
              <w:jc w:val="center"/>
              <w:rPr>
                <w:rFonts w:eastAsia="Calibri"/>
                <w:b w:val="0"/>
              </w:rPr>
            </w:pPr>
            <w:r w:rsidRPr="00837D10">
              <w:rPr>
                <w:rFonts w:eastAsia="Calibri"/>
                <w:b w:val="0"/>
              </w:rPr>
              <w:t>.</w:t>
            </w:r>
          </w:p>
          <w:p w:rsidR="00837D10" w:rsidRPr="00837D10" w:rsidRDefault="00837D10" w:rsidP="00837D10">
            <w:pPr>
              <w:jc w:val="center"/>
              <w:rPr>
                <w:rFonts w:eastAsia="Times New Roman"/>
                <w:b w:val="0"/>
                <w:sz w:val="22"/>
                <w:szCs w:val="22"/>
                <w:lang w:eastAsia="ru-RU"/>
              </w:rPr>
            </w:pPr>
            <w:proofErr w:type="gramStart"/>
            <w:r w:rsidRPr="00837D10">
              <w:rPr>
                <w:rFonts w:eastAsia="Calibri"/>
                <w:b w:val="0"/>
              </w:rPr>
              <w:t>З</w:t>
            </w:r>
            <w:proofErr w:type="gramEnd"/>
            <w:r w:rsidRPr="00837D10">
              <w:rPr>
                <w:rFonts w:eastAsia="Calibri"/>
                <w:b w:val="0"/>
              </w:rPr>
              <w:t xml:space="preserve"> 2.3.03</w:t>
            </w: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Технология  уборки  картофеля. Послеуборочная  доработка. Хранение.  Техника  безопасности.</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2020" w:type="pct"/>
            <w:gridSpan w:val="2"/>
            <w:shd w:val="clear" w:color="auto" w:fill="FFFFFF"/>
          </w:tcPr>
          <w:p w:rsidR="00837D10" w:rsidRPr="00837D10" w:rsidRDefault="00837D10" w:rsidP="00837D10">
            <w:pPr>
              <w:rPr>
                <w:rFonts w:eastAsia="Calibri"/>
                <w:b w:val="0"/>
                <w:bCs/>
                <w:sz w:val="22"/>
                <w:szCs w:val="22"/>
                <w:lang w:eastAsia="ru-RU"/>
              </w:rPr>
            </w:pPr>
            <w:r w:rsidRPr="00837D10">
              <w:rPr>
                <w:rFonts w:eastAsia="Times New Roman"/>
                <w:sz w:val="22"/>
                <w:szCs w:val="22"/>
                <w:lang w:eastAsia="ru-RU"/>
              </w:rPr>
              <w:t>Практическое   занятие</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3</w:t>
            </w:r>
          </w:p>
        </w:tc>
        <w:tc>
          <w:tcPr>
            <w:tcW w:w="1892" w:type="pct"/>
            <w:shd w:val="clear" w:color="auto" w:fill="FFFFFF"/>
          </w:tcPr>
          <w:p w:rsidR="00837D10" w:rsidRPr="00837D10" w:rsidRDefault="00837D10" w:rsidP="00837D10">
            <w:pPr>
              <w:rPr>
                <w:rFonts w:eastAsia="Calibri"/>
                <w:b w:val="0"/>
                <w:bCs/>
                <w:color w:val="FF0000"/>
                <w:sz w:val="22"/>
                <w:szCs w:val="22"/>
                <w:lang w:eastAsia="ru-RU"/>
              </w:rPr>
            </w:pPr>
            <w:r w:rsidRPr="00837D10">
              <w:rPr>
                <w:rFonts w:eastAsia="Calibri"/>
                <w:b w:val="0"/>
                <w:bCs/>
                <w:sz w:val="22"/>
                <w:szCs w:val="22"/>
                <w:lang w:eastAsia="ru-RU"/>
              </w:rPr>
              <w:t>Технологическая карта по выращиванию картофеля в разных вариантах</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2020" w:type="pct"/>
            <w:gridSpan w:val="2"/>
            <w:shd w:val="clear" w:color="auto" w:fill="FFFFFF"/>
          </w:tcPr>
          <w:p w:rsidR="00837D10" w:rsidRPr="00837D10" w:rsidRDefault="00837D10" w:rsidP="00837D10">
            <w:pPr>
              <w:rPr>
                <w:rFonts w:eastAsia="Times New Roman"/>
                <w:sz w:val="22"/>
                <w:szCs w:val="22"/>
                <w:lang w:eastAsia="ru-RU"/>
              </w:rPr>
            </w:pPr>
          </w:p>
        </w:tc>
        <w:tc>
          <w:tcPr>
            <w:tcW w:w="543" w:type="pct"/>
            <w:shd w:val="clear" w:color="auto" w:fill="auto"/>
          </w:tcPr>
          <w:p w:rsidR="00837D10" w:rsidRPr="00837D10" w:rsidRDefault="00837D10" w:rsidP="00837D10">
            <w:pPr>
              <w:jc w:val="center"/>
              <w:rPr>
                <w:rFonts w:eastAsia="Times New Roman"/>
                <w:b w:val="0"/>
                <w:sz w:val="22"/>
                <w:szCs w:val="22"/>
                <w:lang w:eastAsia="ru-RU"/>
              </w:rPr>
            </w:pPr>
          </w:p>
        </w:tc>
        <w:tc>
          <w:tcPr>
            <w:tcW w:w="374" w:type="pct"/>
            <w:vMerge w:val="restart"/>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val="restart"/>
            <w:shd w:val="clear" w:color="auto" w:fill="FFFFFF"/>
          </w:tcPr>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2.3.03</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2.3.04</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2.3.05</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2.3.08</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lastRenderedPageBreak/>
              <w:t>У 2.3.09</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2.3.11</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2.4.13</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2.3.05</w:t>
            </w:r>
            <w:r w:rsidRPr="00837D10">
              <w:rPr>
                <w:rFonts w:eastAsia="Calibri"/>
                <w:b w:val="0"/>
                <w:lang w:eastAsia="ru-RU"/>
              </w:rPr>
              <w:t xml:space="preserve"> </w:t>
            </w:r>
          </w:p>
          <w:p w:rsidR="00837D10" w:rsidRPr="00837D10" w:rsidRDefault="00837D10" w:rsidP="00837D10">
            <w:pPr>
              <w:jc w:val="center"/>
              <w:rPr>
                <w:rFonts w:eastAsia="Calibri"/>
                <w:b w:val="0"/>
              </w:rPr>
            </w:pPr>
            <w:proofErr w:type="gramStart"/>
            <w:r w:rsidRPr="00837D10">
              <w:rPr>
                <w:rFonts w:eastAsia="Calibri"/>
                <w:b w:val="0"/>
              </w:rPr>
              <w:t>З</w:t>
            </w:r>
            <w:proofErr w:type="gramEnd"/>
            <w:r w:rsidRPr="00837D10">
              <w:rPr>
                <w:rFonts w:eastAsia="Calibri"/>
                <w:b w:val="0"/>
              </w:rPr>
              <w:t xml:space="preserve"> 2.3.04</w:t>
            </w:r>
            <w:r w:rsidRPr="00837D10">
              <w:rPr>
                <w:rFonts w:eastAsia="Calibri"/>
                <w:b w:val="0"/>
                <w:lang w:eastAsia="ru-RU"/>
              </w:rPr>
              <w:t xml:space="preserve"> </w:t>
            </w:r>
            <w:r w:rsidRPr="00837D10">
              <w:rPr>
                <w:rFonts w:eastAsia="Calibri"/>
                <w:b w:val="0"/>
              </w:rPr>
              <w:t xml:space="preserve">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2.4.10</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2.4.01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2.4.07</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2.3.12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2.3.13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2.3.15</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2.3.16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2.3.08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2.3.09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2.3.10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2.3.11 </w:t>
            </w:r>
          </w:p>
          <w:p w:rsidR="00837D10" w:rsidRPr="00837D10" w:rsidRDefault="00837D10" w:rsidP="00837D10">
            <w:pPr>
              <w:jc w:val="center"/>
              <w:rPr>
                <w:rFonts w:eastAsia="Calibri"/>
                <w:b w:val="0"/>
              </w:rPr>
            </w:pPr>
          </w:p>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val="restart"/>
            <w:shd w:val="clear" w:color="auto" w:fill="FFFFFF"/>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 xml:space="preserve">Тема 1.12 Технология  возделывания льна и овощных культур. </w:t>
            </w:r>
          </w:p>
        </w:tc>
        <w:tc>
          <w:tcPr>
            <w:tcW w:w="2020" w:type="pct"/>
            <w:gridSpan w:val="2"/>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2</w:t>
            </w:r>
          </w:p>
          <w:p w:rsidR="00837D10" w:rsidRPr="00837D10" w:rsidRDefault="00837D10" w:rsidP="00837D10">
            <w:pPr>
              <w:jc w:val="center"/>
              <w:rPr>
                <w:rFonts w:eastAsia="Times New Roman"/>
                <w:sz w:val="22"/>
                <w:szCs w:val="22"/>
                <w:lang w:eastAsia="ru-RU"/>
              </w:rPr>
            </w:pP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Технология  возделывания льна.  Техника  безопасности.</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1</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возделывания овощных культур.  Техника  безопасности.</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1</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val="restart"/>
            <w:shd w:val="clear" w:color="auto" w:fill="FFFFFF"/>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Тема 1.13 Технология возделывания трав.</w:t>
            </w:r>
          </w:p>
        </w:tc>
        <w:tc>
          <w:tcPr>
            <w:tcW w:w="2020" w:type="pct"/>
            <w:gridSpan w:val="2"/>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10</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Технология возделывания трав. Техника  безопасности.</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val="restart"/>
            <w:shd w:val="clear" w:color="auto" w:fill="FFFFFF"/>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ПК.2.3</w:t>
            </w: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ПК.2.4</w:t>
            </w: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ОК.01, ОК.02, ОК.03, ОК.04, ОК.05, ОК.07, ОК.09</w:t>
            </w:r>
          </w:p>
        </w:tc>
        <w:tc>
          <w:tcPr>
            <w:tcW w:w="372" w:type="pct"/>
            <w:vMerge w:val="restart"/>
            <w:shd w:val="clear" w:color="auto" w:fill="FFFFFF"/>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2.3.08</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2.3.09</w:t>
            </w:r>
          </w:p>
          <w:p w:rsidR="00837D10" w:rsidRPr="00837D10" w:rsidRDefault="00837D10" w:rsidP="00837D10">
            <w:pPr>
              <w:jc w:val="center"/>
              <w:rPr>
                <w:rFonts w:eastAsia="Calibri"/>
                <w:b w:val="0"/>
              </w:rPr>
            </w:pPr>
            <w:r w:rsidRPr="00837D10">
              <w:rPr>
                <w:rFonts w:eastAsia="Calibri"/>
                <w:b w:val="0"/>
              </w:rPr>
              <w:t>У 2.3.11</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2.4.02</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2.4.06</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2.4.12</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2.4.16</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2.4.17</w:t>
            </w:r>
            <w:r w:rsidRPr="00837D10">
              <w:rPr>
                <w:rFonts w:eastAsia="Calibri"/>
                <w:b w:val="0"/>
                <w:lang w:eastAsia="ru-RU"/>
              </w:rPr>
              <w:t xml:space="preserve"> </w:t>
            </w:r>
          </w:p>
          <w:p w:rsidR="00837D10" w:rsidRPr="00837D10" w:rsidRDefault="00837D10" w:rsidP="00837D10">
            <w:pPr>
              <w:jc w:val="center"/>
              <w:rPr>
                <w:rFonts w:eastAsia="Calibri"/>
                <w:b w:val="0"/>
              </w:rPr>
            </w:pPr>
          </w:p>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производства сена</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3</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производства силоса</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4</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производства сенажа</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5</w:t>
            </w:r>
          </w:p>
        </w:tc>
        <w:tc>
          <w:tcPr>
            <w:tcW w:w="1892" w:type="pct"/>
            <w:shd w:val="clear" w:color="auto" w:fill="FFFFFF"/>
          </w:tcPr>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производства витаминно-травяной муки</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c>
          <w:tcPr>
            <w:tcW w:w="1691" w:type="pct"/>
            <w:vMerge w:val="restart"/>
            <w:shd w:val="clear" w:color="auto" w:fill="FFFFFF"/>
          </w:tcPr>
          <w:p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lastRenderedPageBreak/>
              <w:t>Тема 1.14 Технология  мелиоративных работ.</w:t>
            </w:r>
          </w:p>
        </w:tc>
        <w:tc>
          <w:tcPr>
            <w:tcW w:w="2020" w:type="pct"/>
            <w:gridSpan w:val="2"/>
            <w:shd w:val="clear" w:color="auto" w:fill="FFFFFF"/>
          </w:tcPr>
          <w:p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vMerge w:val="restart"/>
            <w:shd w:val="clear" w:color="auto" w:fill="auto"/>
          </w:tcPr>
          <w:p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2</w:t>
            </w:r>
          </w:p>
          <w:p w:rsidR="00837D10" w:rsidRPr="00837D10" w:rsidRDefault="00837D10" w:rsidP="00837D10">
            <w:pPr>
              <w:jc w:val="center"/>
              <w:rPr>
                <w:rFonts w:eastAsia="Times New Roman"/>
                <w:b w:val="0"/>
                <w:sz w:val="22"/>
                <w:szCs w:val="22"/>
                <w:lang w:eastAsia="ru-RU"/>
              </w:rPr>
            </w:pPr>
          </w:p>
        </w:tc>
        <w:tc>
          <w:tcPr>
            <w:tcW w:w="374" w:type="pct"/>
            <w:vMerge w:val="restart"/>
            <w:shd w:val="clear" w:color="auto" w:fill="FFFFFF"/>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ПК.2.6</w:t>
            </w: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ОК.01, ОК.02, ОК.03, ОК.04, ОК.05, ОК.07,</w:t>
            </w: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ОК.09</w:t>
            </w:r>
          </w:p>
        </w:tc>
        <w:tc>
          <w:tcPr>
            <w:tcW w:w="372" w:type="pct"/>
            <w:vMerge w:val="restart"/>
            <w:shd w:val="clear" w:color="auto" w:fill="FFFFFF"/>
          </w:tcPr>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2.6.01</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2.6.02</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2.6.03</w:t>
            </w:r>
          </w:p>
          <w:p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 </w:t>
            </w:r>
            <w:r w:rsidRPr="00837D10">
              <w:rPr>
                <w:rFonts w:eastAsia="Calibri"/>
                <w:b w:val="0"/>
              </w:rPr>
              <w:t>У 2.6.04</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2.6.02</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2.6.04</w:t>
            </w:r>
            <w:r w:rsidRPr="00837D10">
              <w:rPr>
                <w:rFonts w:eastAsia="Calibri"/>
                <w:b w:val="0"/>
                <w:lang w:eastAsia="ru-RU"/>
              </w:rPr>
              <w:t xml:space="preserve"> </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2.6.06</w:t>
            </w:r>
          </w:p>
          <w:p w:rsidR="00837D10" w:rsidRPr="00837D10" w:rsidRDefault="00837D10" w:rsidP="00837D10">
            <w:pPr>
              <w:autoSpaceDE w:val="0"/>
              <w:autoSpaceDN w:val="0"/>
              <w:adjustRightInd w:val="0"/>
              <w:spacing w:after="0" w:line="240" w:lineRule="auto"/>
              <w:rPr>
                <w:rFonts w:eastAsia="Calibri"/>
                <w:b w:val="0"/>
                <w:lang w:eastAsia="ru-RU"/>
              </w:rPr>
            </w:pPr>
            <w:proofErr w:type="gramStart"/>
            <w:r w:rsidRPr="00837D10">
              <w:rPr>
                <w:rFonts w:eastAsia="Calibri"/>
                <w:b w:val="0"/>
              </w:rPr>
              <w:t>З</w:t>
            </w:r>
            <w:proofErr w:type="gramEnd"/>
            <w:r w:rsidRPr="00837D10">
              <w:rPr>
                <w:rFonts w:eastAsia="Calibri"/>
                <w:b w:val="0"/>
              </w:rPr>
              <w:t xml:space="preserve"> 2.6.07</w:t>
            </w:r>
            <w:r w:rsidRPr="00837D10">
              <w:rPr>
                <w:rFonts w:eastAsia="Calibri"/>
                <w:b w:val="0"/>
                <w:lang w:eastAsia="ru-RU"/>
              </w:rPr>
              <w:t xml:space="preserve"> </w:t>
            </w:r>
          </w:p>
          <w:p w:rsidR="00837D10" w:rsidRPr="00837D10" w:rsidRDefault="00837D10" w:rsidP="00837D10">
            <w:pPr>
              <w:jc w:val="center"/>
              <w:rPr>
                <w:rFonts w:eastAsia="Times New Roman"/>
                <w:b w:val="0"/>
                <w:sz w:val="22"/>
                <w:szCs w:val="22"/>
                <w:lang w:eastAsia="ru-RU"/>
              </w:rPr>
            </w:pPr>
          </w:p>
        </w:tc>
      </w:tr>
      <w:tr w:rsidR="00837D10" w:rsidRPr="00837D10" w:rsidTr="00837D10">
        <w:trPr>
          <w:trHeight w:val="297"/>
        </w:trPr>
        <w:tc>
          <w:tcPr>
            <w:tcW w:w="1691" w:type="pct"/>
            <w:vMerge/>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Технология выполнения мелиоративных работ по обустройству и содержанию каналов</w:t>
            </w:r>
          </w:p>
        </w:tc>
        <w:tc>
          <w:tcPr>
            <w:tcW w:w="543" w:type="pct"/>
            <w:vMerge/>
            <w:shd w:val="clear" w:color="auto" w:fill="auto"/>
          </w:tcPr>
          <w:p w:rsidR="00837D10" w:rsidRPr="00837D10" w:rsidRDefault="00837D10" w:rsidP="00837D10">
            <w:pPr>
              <w:jc w:val="center"/>
              <w:rPr>
                <w:rFonts w:eastAsia="Times New Roman"/>
                <w:b w:val="0"/>
                <w:sz w:val="22"/>
                <w:szCs w:val="22"/>
                <w:lang w:eastAsia="ru-RU"/>
              </w:rPr>
            </w:pP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837D10">
        <w:trPr>
          <w:trHeight w:val="297"/>
        </w:trPr>
        <w:tc>
          <w:tcPr>
            <w:tcW w:w="1691" w:type="pct"/>
            <w:shd w:val="clear" w:color="auto" w:fill="FFFFFF"/>
          </w:tcPr>
          <w:p w:rsidR="00837D10" w:rsidRPr="00837D10" w:rsidRDefault="00837D10" w:rsidP="00837D10">
            <w:pPr>
              <w:jc w:val="center"/>
              <w:rPr>
                <w:rFonts w:eastAsia="Calibri"/>
                <w:bCs/>
                <w:sz w:val="22"/>
                <w:szCs w:val="22"/>
                <w:lang w:eastAsia="ru-RU"/>
              </w:rPr>
            </w:pPr>
          </w:p>
        </w:tc>
        <w:tc>
          <w:tcPr>
            <w:tcW w:w="128" w:type="pct"/>
            <w:shd w:val="clear" w:color="auto" w:fill="FFFFFF"/>
          </w:tcPr>
          <w:p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rsidR="00837D10" w:rsidRPr="00837D10" w:rsidRDefault="00837D10" w:rsidP="00837D10">
            <w:pPr>
              <w:rPr>
                <w:rFonts w:eastAsia="Calibri"/>
                <w:bCs/>
                <w:sz w:val="22"/>
                <w:szCs w:val="22"/>
                <w:lang w:eastAsia="ru-RU"/>
              </w:rPr>
            </w:pPr>
            <w:r w:rsidRPr="00837D10">
              <w:rPr>
                <w:rFonts w:eastAsia="Calibri"/>
                <w:bCs/>
                <w:sz w:val="22"/>
                <w:szCs w:val="22"/>
                <w:lang w:eastAsia="ru-RU"/>
              </w:rPr>
              <w:t>Практическое занятие</w:t>
            </w:r>
          </w:p>
          <w:p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Комплектование МТА для выполнения мелиоративных работ</w:t>
            </w:r>
          </w:p>
        </w:tc>
        <w:tc>
          <w:tcPr>
            <w:tcW w:w="543" w:type="pct"/>
            <w:shd w:val="clear" w:color="auto" w:fill="auto"/>
          </w:tcPr>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rsidR="00837D10" w:rsidRPr="00837D10" w:rsidRDefault="00837D10" w:rsidP="00837D10">
            <w:pPr>
              <w:jc w:val="center"/>
              <w:rPr>
                <w:rFonts w:eastAsia="Times New Roman"/>
                <w:b w:val="0"/>
                <w:sz w:val="22"/>
                <w:szCs w:val="22"/>
                <w:lang w:eastAsia="ru-RU"/>
              </w:rPr>
            </w:pPr>
          </w:p>
        </w:tc>
      </w:tr>
      <w:tr w:rsidR="00837D10" w:rsidRPr="00837D10" w:rsidTr="005A5553">
        <w:tc>
          <w:tcPr>
            <w:tcW w:w="3711" w:type="pct"/>
            <w:gridSpan w:val="3"/>
            <w:shd w:val="clear" w:color="auto" w:fill="FFFFFF"/>
          </w:tcPr>
          <w:p w:rsidR="00837D10" w:rsidRPr="00837D10" w:rsidRDefault="00837D10" w:rsidP="00837D10">
            <w:pPr>
              <w:numPr>
                <w:ilvl w:val="0"/>
                <w:numId w:val="42"/>
              </w:numPr>
              <w:spacing w:after="0"/>
              <w:contextualSpacing/>
              <w:jc w:val="both"/>
              <w:rPr>
                <w:rFonts w:eastAsia="Times New Roman"/>
                <w:bCs/>
                <w:sz w:val="22"/>
                <w:szCs w:val="22"/>
                <w:lang/>
              </w:rPr>
            </w:pPr>
            <w:r w:rsidRPr="00837D10">
              <w:rPr>
                <w:rFonts w:eastAsia="Calibri"/>
                <w:bCs/>
                <w:sz w:val="22"/>
                <w:szCs w:val="22"/>
                <w:lang/>
              </w:rPr>
              <w:t>Самостоятельная работа</w:t>
            </w:r>
          </w:p>
          <w:p w:rsidR="00837D10" w:rsidRPr="00837D10" w:rsidRDefault="00837D10" w:rsidP="00837D10">
            <w:pPr>
              <w:spacing w:before="120" w:after="120" w:line="240" w:lineRule="auto"/>
              <w:ind w:left="708"/>
              <w:jc w:val="both"/>
              <w:rPr>
                <w:rFonts w:eastAsia="Times New Roman"/>
                <w:bCs/>
                <w:sz w:val="22"/>
                <w:szCs w:val="22"/>
                <w:lang/>
              </w:rPr>
            </w:pPr>
            <w:r w:rsidRPr="00837D10">
              <w:rPr>
                <w:rFonts w:eastAsia="Times New Roman"/>
                <w:bCs/>
                <w:sz w:val="22"/>
                <w:szCs w:val="22"/>
                <w:lang/>
              </w:rPr>
              <w:t>Работа с информационными источниками, направленная на самостоятельное изучение дополнительного материала и представление результатов в виде:</w:t>
            </w:r>
          </w:p>
          <w:p w:rsidR="00837D10" w:rsidRPr="00837D10" w:rsidRDefault="00837D10" w:rsidP="00837D10">
            <w:pPr>
              <w:numPr>
                <w:ilvl w:val="0"/>
                <w:numId w:val="41"/>
              </w:numPr>
              <w:spacing w:after="0" w:line="240" w:lineRule="auto"/>
              <w:contextualSpacing/>
              <w:jc w:val="both"/>
              <w:rPr>
                <w:rFonts w:eastAsia="Times New Roman"/>
                <w:b w:val="0"/>
                <w:bCs/>
                <w:sz w:val="22"/>
                <w:szCs w:val="22"/>
                <w:lang/>
              </w:rPr>
            </w:pPr>
            <w:r w:rsidRPr="00837D10">
              <w:rPr>
                <w:rFonts w:eastAsia="Times New Roman"/>
                <w:b w:val="0"/>
                <w:bCs/>
                <w:sz w:val="22"/>
                <w:szCs w:val="22"/>
                <w:lang/>
              </w:rPr>
              <w:t>Опорного конспекта;</w:t>
            </w:r>
          </w:p>
          <w:p w:rsidR="00837D10" w:rsidRPr="00837D10" w:rsidRDefault="00837D10" w:rsidP="00837D10">
            <w:pPr>
              <w:numPr>
                <w:ilvl w:val="0"/>
                <w:numId w:val="41"/>
              </w:numPr>
              <w:spacing w:after="0" w:line="240" w:lineRule="auto"/>
              <w:contextualSpacing/>
              <w:jc w:val="both"/>
              <w:rPr>
                <w:rFonts w:eastAsia="Times New Roman"/>
                <w:b w:val="0"/>
                <w:bCs/>
                <w:sz w:val="22"/>
                <w:szCs w:val="22"/>
                <w:lang/>
              </w:rPr>
            </w:pPr>
            <w:r w:rsidRPr="00837D10">
              <w:rPr>
                <w:rFonts w:eastAsia="Times New Roman"/>
                <w:b w:val="0"/>
                <w:bCs/>
                <w:sz w:val="22"/>
                <w:szCs w:val="22"/>
                <w:lang/>
              </w:rPr>
              <w:t>Сводной таблицы;</w:t>
            </w:r>
          </w:p>
          <w:p w:rsidR="00837D10" w:rsidRPr="00837D10" w:rsidRDefault="00837D10" w:rsidP="00837D10">
            <w:pPr>
              <w:numPr>
                <w:ilvl w:val="0"/>
                <w:numId w:val="41"/>
              </w:numPr>
              <w:spacing w:after="0" w:line="240" w:lineRule="auto"/>
              <w:contextualSpacing/>
              <w:jc w:val="both"/>
              <w:rPr>
                <w:rFonts w:eastAsia="Times New Roman"/>
                <w:b w:val="0"/>
                <w:bCs/>
                <w:sz w:val="22"/>
                <w:szCs w:val="22"/>
                <w:lang/>
              </w:rPr>
            </w:pPr>
            <w:r w:rsidRPr="00837D10">
              <w:rPr>
                <w:rFonts w:eastAsia="Times New Roman"/>
                <w:b w:val="0"/>
                <w:bCs/>
                <w:sz w:val="22"/>
                <w:szCs w:val="22"/>
                <w:lang/>
              </w:rPr>
              <w:t xml:space="preserve">Схемы; </w:t>
            </w:r>
          </w:p>
          <w:p w:rsidR="00837D10" w:rsidRPr="00837D10" w:rsidRDefault="00837D10" w:rsidP="00837D10">
            <w:pPr>
              <w:numPr>
                <w:ilvl w:val="0"/>
                <w:numId w:val="41"/>
              </w:numPr>
              <w:spacing w:after="0" w:line="240" w:lineRule="auto"/>
              <w:contextualSpacing/>
              <w:jc w:val="both"/>
              <w:rPr>
                <w:rFonts w:eastAsia="Times New Roman"/>
                <w:b w:val="0"/>
                <w:bCs/>
                <w:sz w:val="22"/>
                <w:szCs w:val="22"/>
                <w:lang/>
              </w:rPr>
            </w:pPr>
            <w:r w:rsidRPr="00837D10">
              <w:rPr>
                <w:rFonts w:eastAsia="Times New Roman"/>
                <w:b w:val="0"/>
                <w:bCs/>
                <w:sz w:val="22"/>
                <w:szCs w:val="22"/>
                <w:lang/>
              </w:rPr>
              <w:t>Презентации.</w:t>
            </w:r>
          </w:p>
          <w:p w:rsidR="00837D10" w:rsidRPr="00837D10" w:rsidRDefault="00837D10" w:rsidP="00837D10">
            <w:pPr>
              <w:numPr>
                <w:ilvl w:val="0"/>
                <w:numId w:val="35"/>
              </w:numPr>
              <w:spacing w:after="0" w:line="240" w:lineRule="auto"/>
              <w:contextualSpacing/>
              <w:rPr>
                <w:rFonts w:eastAsia="Calibri"/>
                <w:b w:val="0"/>
                <w:bCs/>
                <w:sz w:val="22"/>
                <w:szCs w:val="22"/>
                <w:lang/>
              </w:rPr>
            </w:pPr>
            <w:r w:rsidRPr="00837D10">
              <w:rPr>
                <w:rFonts w:eastAsia="Calibri"/>
                <w:b w:val="0"/>
                <w:bCs/>
                <w:sz w:val="22"/>
                <w:szCs w:val="22"/>
                <w:lang/>
              </w:rPr>
              <w:t xml:space="preserve"> Факторы, влияющие на удельное  сопротивление  с/х  машин.</w:t>
            </w:r>
          </w:p>
          <w:p w:rsidR="00837D10" w:rsidRPr="00837D10" w:rsidRDefault="00837D10" w:rsidP="00837D10">
            <w:pPr>
              <w:numPr>
                <w:ilvl w:val="0"/>
                <w:numId w:val="35"/>
              </w:numPr>
              <w:spacing w:after="0" w:line="240" w:lineRule="auto"/>
              <w:contextualSpacing/>
              <w:rPr>
                <w:rFonts w:eastAsia="Calibri"/>
                <w:b w:val="0"/>
                <w:bCs/>
                <w:sz w:val="22"/>
                <w:szCs w:val="22"/>
                <w:lang/>
              </w:rPr>
            </w:pPr>
            <w:r w:rsidRPr="00837D10">
              <w:rPr>
                <w:rFonts w:eastAsia="Calibri"/>
                <w:b w:val="0"/>
                <w:bCs/>
                <w:sz w:val="22"/>
                <w:szCs w:val="22"/>
                <w:lang/>
              </w:rPr>
              <w:t>Требования экологии к технологиям защиты растений, внесению удобрений.</w:t>
            </w:r>
          </w:p>
          <w:p w:rsidR="00837D10" w:rsidRPr="00837D10" w:rsidRDefault="00837D10" w:rsidP="00837D10">
            <w:pPr>
              <w:numPr>
                <w:ilvl w:val="0"/>
                <w:numId w:val="35"/>
              </w:numPr>
              <w:spacing w:after="0" w:line="240" w:lineRule="auto"/>
              <w:contextualSpacing/>
              <w:rPr>
                <w:rFonts w:eastAsia="Calibri"/>
                <w:b w:val="0"/>
                <w:bCs/>
                <w:sz w:val="22"/>
                <w:szCs w:val="22"/>
                <w:lang/>
              </w:rPr>
            </w:pPr>
            <w:r w:rsidRPr="00837D10">
              <w:rPr>
                <w:rFonts w:eastAsia="Calibri"/>
                <w:b w:val="0"/>
                <w:bCs/>
                <w:sz w:val="22"/>
                <w:szCs w:val="22"/>
                <w:lang/>
              </w:rPr>
              <w:t>Способы  улучшения  тяговых свойств  трактора</w:t>
            </w:r>
          </w:p>
          <w:p w:rsidR="00837D10" w:rsidRPr="00837D10" w:rsidRDefault="00837D10" w:rsidP="00837D10">
            <w:pPr>
              <w:numPr>
                <w:ilvl w:val="0"/>
                <w:numId w:val="35"/>
              </w:numPr>
              <w:spacing w:after="0" w:line="240" w:lineRule="auto"/>
              <w:contextualSpacing/>
              <w:rPr>
                <w:rFonts w:eastAsia="Calibri"/>
                <w:b w:val="0"/>
                <w:bCs/>
                <w:sz w:val="22"/>
                <w:szCs w:val="22"/>
                <w:lang/>
              </w:rPr>
            </w:pPr>
            <w:r w:rsidRPr="00837D10">
              <w:rPr>
                <w:rFonts w:eastAsia="Calibri"/>
                <w:b w:val="0"/>
                <w:bCs/>
                <w:sz w:val="22"/>
                <w:szCs w:val="22"/>
                <w:lang/>
              </w:rPr>
              <w:t>Современные технологии в растениеводстве</w:t>
            </w:r>
          </w:p>
          <w:p w:rsidR="00837D10" w:rsidRPr="00837D10" w:rsidRDefault="00837D10" w:rsidP="00837D10">
            <w:pPr>
              <w:spacing w:after="0" w:line="240" w:lineRule="auto"/>
              <w:ind w:left="720"/>
              <w:contextualSpacing/>
              <w:rPr>
                <w:rFonts w:eastAsia="Calibri"/>
                <w:b w:val="0"/>
                <w:bCs/>
                <w:sz w:val="22"/>
                <w:szCs w:val="22"/>
                <w:lang/>
              </w:rPr>
            </w:pPr>
            <w:r w:rsidRPr="00837D10">
              <w:rPr>
                <w:rFonts w:eastAsia="Calibri"/>
                <w:b w:val="0"/>
                <w:bCs/>
                <w:sz w:val="22"/>
                <w:szCs w:val="22"/>
                <w:lang/>
              </w:rPr>
              <w:t>.</w:t>
            </w:r>
          </w:p>
          <w:p w:rsidR="00837D10" w:rsidRPr="00837D10" w:rsidRDefault="00837D10" w:rsidP="00837D10">
            <w:pPr>
              <w:rPr>
                <w:rFonts w:eastAsia="Times New Roman"/>
                <w:b w:val="0"/>
                <w:sz w:val="22"/>
                <w:szCs w:val="22"/>
                <w:lang w:eastAsia="ru-RU"/>
              </w:rPr>
            </w:pPr>
          </w:p>
        </w:tc>
        <w:tc>
          <w:tcPr>
            <w:tcW w:w="543" w:type="pct"/>
            <w:shd w:val="clear" w:color="auto" w:fill="FFFFFF"/>
          </w:tcPr>
          <w:p w:rsidR="00837D10" w:rsidRPr="00837D10" w:rsidRDefault="00837D10" w:rsidP="00837D10">
            <w:pPr>
              <w:jc w:val="center"/>
              <w:rPr>
                <w:rFonts w:eastAsia="Times New Roman"/>
                <w:b w:val="0"/>
                <w:sz w:val="22"/>
                <w:szCs w:val="22"/>
                <w:lang w:eastAsia="ru-RU"/>
              </w:rPr>
            </w:pPr>
          </w:p>
          <w:p w:rsidR="00837D10" w:rsidRPr="00837D10" w:rsidRDefault="00837D10" w:rsidP="00837D10">
            <w:pPr>
              <w:jc w:val="center"/>
              <w:rPr>
                <w:rFonts w:eastAsia="Times New Roman"/>
                <w:b w:val="0"/>
                <w:sz w:val="22"/>
                <w:szCs w:val="22"/>
                <w:lang w:eastAsia="ru-RU"/>
              </w:rPr>
            </w:pPr>
          </w:p>
          <w:p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4</w:t>
            </w:r>
          </w:p>
          <w:p w:rsidR="00837D10" w:rsidRPr="00837D10" w:rsidRDefault="00837D10" w:rsidP="00837D10">
            <w:pPr>
              <w:rPr>
                <w:rFonts w:eastAsia="Times New Roman"/>
                <w:b w:val="0"/>
                <w:sz w:val="22"/>
                <w:szCs w:val="22"/>
                <w:lang w:eastAsia="ru-RU"/>
              </w:rPr>
            </w:pPr>
          </w:p>
          <w:p w:rsidR="00837D10" w:rsidRPr="00837D10" w:rsidRDefault="00837D10" w:rsidP="00837D10">
            <w:pPr>
              <w:jc w:val="center"/>
              <w:rPr>
                <w:rFonts w:eastAsia="Times New Roman"/>
                <w:b w:val="0"/>
                <w:sz w:val="22"/>
                <w:szCs w:val="22"/>
                <w:lang w:eastAsia="ru-RU"/>
              </w:rPr>
            </w:pPr>
          </w:p>
        </w:tc>
        <w:tc>
          <w:tcPr>
            <w:tcW w:w="374" w:type="pct"/>
            <w:shd w:val="clear" w:color="auto" w:fill="FFFFFF"/>
          </w:tcPr>
          <w:p w:rsidR="00837D10" w:rsidRPr="00837D10" w:rsidRDefault="00837D10" w:rsidP="00837D10">
            <w:pPr>
              <w:jc w:val="center"/>
              <w:rPr>
                <w:rFonts w:eastAsia="Times New Roman"/>
                <w:b w:val="0"/>
                <w:sz w:val="22"/>
                <w:szCs w:val="22"/>
                <w:lang w:eastAsia="ru-RU"/>
              </w:rPr>
            </w:pPr>
          </w:p>
        </w:tc>
        <w:tc>
          <w:tcPr>
            <w:tcW w:w="372" w:type="pct"/>
            <w:shd w:val="clear" w:color="auto" w:fill="FFFFFF"/>
          </w:tcPr>
          <w:p w:rsidR="00837D10" w:rsidRPr="00837D10" w:rsidRDefault="00837D10" w:rsidP="00837D10">
            <w:pPr>
              <w:jc w:val="center"/>
              <w:rPr>
                <w:rFonts w:eastAsia="Times New Roman"/>
                <w:b w:val="0"/>
                <w:sz w:val="22"/>
                <w:szCs w:val="22"/>
                <w:lang w:eastAsia="ru-RU"/>
              </w:rPr>
            </w:pPr>
          </w:p>
        </w:tc>
      </w:tr>
    </w:tbl>
    <w:p w:rsidR="00837D10" w:rsidRPr="00837D10" w:rsidRDefault="00837D10" w:rsidP="00837D10">
      <w:pPr>
        <w:rPr>
          <w:rFonts w:eastAsia="Times New Roman"/>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90"/>
        <w:gridCol w:w="447"/>
        <w:gridCol w:w="7632"/>
        <w:gridCol w:w="1359"/>
        <w:gridCol w:w="1251"/>
        <w:gridCol w:w="1251"/>
      </w:tblGrid>
      <w:tr w:rsidR="00837D10" w:rsidRPr="00837D10" w:rsidTr="005A5553">
        <w:tc>
          <w:tcPr>
            <w:tcW w:w="1001" w:type="pct"/>
          </w:tcPr>
          <w:p w:rsidR="00837D10" w:rsidRPr="00837D10" w:rsidRDefault="00837D10" w:rsidP="00837D10">
            <w:pPr>
              <w:rPr>
                <w:rFonts w:eastAsia="Times New Roman"/>
                <w:lang w:eastAsia="ru-RU"/>
              </w:rPr>
            </w:pPr>
            <w:r w:rsidRPr="00837D10">
              <w:rPr>
                <w:rFonts w:eastAsia="Times New Roman"/>
                <w:bCs/>
                <w:lang w:eastAsia="ru-RU"/>
              </w:rPr>
              <w:t>Наименование разделов профессионального модуля (ПМ), междисциплинарных курсов (МДК) и тем</w:t>
            </w:r>
          </w:p>
        </w:tc>
        <w:tc>
          <w:tcPr>
            <w:tcW w:w="2706" w:type="pct"/>
            <w:gridSpan w:val="2"/>
          </w:tcPr>
          <w:p w:rsidR="00837D10" w:rsidRPr="00837D10" w:rsidRDefault="00837D10" w:rsidP="00837D10">
            <w:pPr>
              <w:jc w:val="center"/>
              <w:rPr>
                <w:rFonts w:eastAsia="Times New Roman"/>
                <w:lang w:eastAsia="ru-RU"/>
              </w:rPr>
            </w:pPr>
            <w:proofErr w:type="gramStart"/>
            <w:r w:rsidRPr="00837D10">
              <w:rPr>
                <w:rFonts w:eastAsia="Times New Roman"/>
                <w:bCs/>
                <w:lang w:eastAsia="ru-RU"/>
              </w:rPr>
              <w:t>Содержание учебного материала, лабораторные работы и практические занятия, самостоятельная работа обучающихся, курсовая работ (проект)</w:t>
            </w:r>
            <w:proofErr w:type="gramEnd"/>
          </w:p>
        </w:tc>
        <w:tc>
          <w:tcPr>
            <w:tcW w:w="455" w:type="pct"/>
          </w:tcPr>
          <w:p w:rsidR="00837D10" w:rsidRPr="00837D10" w:rsidRDefault="00837D10" w:rsidP="00837D10">
            <w:pPr>
              <w:jc w:val="center"/>
              <w:rPr>
                <w:rFonts w:eastAsia="Calibri"/>
                <w:bCs/>
                <w:lang w:eastAsia="ru-RU"/>
              </w:rPr>
            </w:pPr>
            <w:r w:rsidRPr="00837D10">
              <w:rPr>
                <w:rFonts w:eastAsia="Calibri"/>
                <w:bCs/>
                <w:lang w:eastAsia="ru-RU"/>
              </w:rPr>
              <w:t>Объем часов</w:t>
            </w:r>
          </w:p>
        </w:tc>
        <w:tc>
          <w:tcPr>
            <w:tcW w:w="419" w:type="pct"/>
            <w:tcBorders>
              <w:bottom w:val="single" w:sz="4" w:space="0" w:color="auto"/>
            </w:tcBorders>
          </w:tcPr>
          <w:p w:rsidR="00837D10" w:rsidRPr="00837D10" w:rsidRDefault="00837D10" w:rsidP="00837D10">
            <w:pPr>
              <w:jc w:val="center"/>
              <w:rPr>
                <w:rFonts w:eastAsia="Calibri"/>
                <w:bCs/>
                <w:lang w:eastAsia="ru-RU"/>
              </w:rPr>
            </w:pPr>
            <w:r w:rsidRPr="00837D10">
              <w:rPr>
                <w:rFonts w:eastAsia="Calibri"/>
                <w:bCs/>
                <w:lang w:eastAsia="ru-RU"/>
              </w:rPr>
              <w:t>Уровень освоения</w:t>
            </w:r>
          </w:p>
        </w:tc>
        <w:tc>
          <w:tcPr>
            <w:tcW w:w="419" w:type="pct"/>
            <w:tcBorders>
              <w:bottom w:val="single" w:sz="4" w:space="0" w:color="auto"/>
            </w:tcBorders>
          </w:tcPr>
          <w:p w:rsidR="00837D10" w:rsidRPr="00837D10" w:rsidRDefault="00837D10" w:rsidP="00837D10">
            <w:pPr>
              <w:jc w:val="center"/>
              <w:rPr>
                <w:rFonts w:eastAsia="Calibri"/>
                <w:bCs/>
                <w:lang w:eastAsia="ru-RU"/>
              </w:rPr>
            </w:pPr>
          </w:p>
        </w:tc>
      </w:tr>
      <w:tr w:rsidR="00837D10" w:rsidRPr="00837D10" w:rsidTr="005A5553">
        <w:tc>
          <w:tcPr>
            <w:tcW w:w="1001" w:type="pct"/>
          </w:tcPr>
          <w:p w:rsidR="00837D10" w:rsidRPr="00837D10" w:rsidRDefault="00837D10" w:rsidP="00837D10">
            <w:pPr>
              <w:jc w:val="center"/>
              <w:rPr>
                <w:rFonts w:eastAsia="Times New Roman"/>
                <w:lang w:eastAsia="ru-RU"/>
              </w:rPr>
            </w:pPr>
            <w:r w:rsidRPr="00837D10">
              <w:rPr>
                <w:rFonts w:eastAsia="Times New Roman"/>
                <w:lang w:eastAsia="ru-RU"/>
              </w:rPr>
              <w:t>1</w:t>
            </w:r>
          </w:p>
        </w:tc>
        <w:tc>
          <w:tcPr>
            <w:tcW w:w="2706" w:type="pct"/>
            <w:gridSpan w:val="2"/>
          </w:tcPr>
          <w:p w:rsidR="00837D10" w:rsidRPr="00837D10" w:rsidRDefault="00837D10" w:rsidP="00837D10">
            <w:pPr>
              <w:jc w:val="center"/>
              <w:rPr>
                <w:rFonts w:eastAsia="Times New Roman"/>
                <w:bCs/>
                <w:lang w:eastAsia="ru-RU"/>
              </w:rPr>
            </w:pPr>
            <w:r w:rsidRPr="00837D10">
              <w:rPr>
                <w:rFonts w:eastAsia="Times New Roman"/>
                <w:bCs/>
                <w:lang w:eastAsia="ru-RU"/>
              </w:rPr>
              <w:t>2</w:t>
            </w:r>
          </w:p>
        </w:tc>
        <w:tc>
          <w:tcPr>
            <w:tcW w:w="455" w:type="pct"/>
          </w:tcPr>
          <w:p w:rsidR="00837D10" w:rsidRPr="00837D10" w:rsidRDefault="00837D10" w:rsidP="00837D10">
            <w:pPr>
              <w:jc w:val="center"/>
              <w:rPr>
                <w:rFonts w:eastAsia="Calibri"/>
                <w:bCs/>
                <w:lang w:eastAsia="ru-RU"/>
              </w:rPr>
            </w:pPr>
            <w:r w:rsidRPr="00837D10">
              <w:rPr>
                <w:rFonts w:eastAsia="Calibri"/>
                <w:bCs/>
                <w:lang w:eastAsia="ru-RU"/>
              </w:rPr>
              <w:t>3</w:t>
            </w:r>
          </w:p>
        </w:tc>
        <w:tc>
          <w:tcPr>
            <w:tcW w:w="419" w:type="pct"/>
            <w:tcBorders>
              <w:bottom w:val="single" w:sz="4" w:space="0" w:color="auto"/>
            </w:tcBorders>
          </w:tcPr>
          <w:p w:rsidR="00837D10" w:rsidRPr="00837D10" w:rsidRDefault="00837D10" w:rsidP="00837D10">
            <w:pPr>
              <w:jc w:val="center"/>
              <w:rPr>
                <w:rFonts w:eastAsia="Calibri"/>
                <w:bCs/>
                <w:lang w:eastAsia="ru-RU"/>
              </w:rPr>
            </w:pPr>
            <w:r w:rsidRPr="00837D10">
              <w:rPr>
                <w:rFonts w:eastAsia="Calibri"/>
                <w:bCs/>
                <w:lang w:eastAsia="ru-RU"/>
              </w:rPr>
              <w:t>4</w:t>
            </w:r>
          </w:p>
        </w:tc>
        <w:tc>
          <w:tcPr>
            <w:tcW w:w="419" w:type="pct"/>
            <w:tcBorders>
              <w:bottom w:val="single" w:sz="4" w:space="0" w:color="auto"/>
            </w:tcBorders>
          </w:tcPr>
          <w:p w:rsidR="00837D10" w:rsidRPr="00837D10" w:rsidRDefault="00837D10" w:rsidP="00837D10">
            <w:pPr>
              <w:jc w:val="center"/>
              <w:rPr>
                <w:rFonts w:eastAsia="Calibri"/>
                <w:bCs/>
                <w:lang w:eastAsia="ru-RU"/>
              </w:rPr>
            </w:pPr>
          </w:p>
        </w:tc>
      </w:tr>
      <w:tr w:rsidR="00837D10" w:rsidRPr="00837D10" w:rsidTr="005A5553">
        <w:tc>
          <w:tcPr>
            <w:tcW w:w="1001" w:type="pct"/>
          </w:tcPr>
          <w:p w:rsidR="00837D10" w:rsidRPr="00837D10" w:rsidRDefault="00837D10" w:rsidP="00837D10">
            <w:pPr>
              <w:rPr>
                <w:rFonts w:eastAsia="Times New Roman"/>
                <w:b w:val="0"/>
                <w:lang w:eastAsia="ru-RU"/>
              </w:rPr>
            </w:pPr>
            <w:r w:rsidRPr="00837D10">
              <w:rPr>
                <w:rFonts w:eastAsia="Times New Roman"/>
                <w:b w:val="0"/>
                <w:lang w:eastAsia="ru-RU"/>
              </w:rPr>
              <w:lastRenderedPageBreak/>
              <w:t>МДК.02.02 Технология механизированных работ в животноводстве</w:t>
            </w:r>
          </w:p>
        </w:tc>
        <w:tc>
          <w:tcPr>
            <w:tcW w:w="2706" w:type="pct"/>
            <w:gridSpan w:val="2"/>
          </w:tcPr>
          <w:p w:rsidR="00837D10" w:rsidRPr="00837D10" w:rsidRDefault="00837D10" w:rsidP="00837D10">
            <w:pPr>
              <w:jc w:val="center"/>
              <w:rPr>
                <w:rFonts w:eastAsia="Times New Roman"/>
                <w:b w:val="0"/>
                <w:lang w:eastAsia="ru-RU"/>
              </w:rPr>
            </w:pPr>
          </w:p>
        </w:tc>
        <w:tc>
          <w:tcPr>
            <w:tcW w:w="455" w:type="pct"/>
          </w:tcPr>
          <w:p w:rsidR="00837D10" w:rsidRPr="00837D10" w:rsidRDefault="00837D10" w:rsidP="00837D10">
            <w:pPr>
              <w:jc w:val="center"/>
              <w:rPr>
                <w:rFonts w:eastAsia="Times New Roman"/>
                <w:lang w:eastAsia="ru-RU"/>
              </w:rPr>
            </w:pPr>
            <w:r w:rsidRPr="00837D10">
              <w:rPr>
                <w:rFonts w:eastAsia="Times New Roman"/>
                <w:lang w:eastAsia="ru-RU"/>
              </w:rPr>
              <w:t>34</w:t>
            </w:r>
          </w:p>
        </w:tc>
        <w:tc>
          <w:tcPr>
            <w:tcW w:w="419" w:type="pct"/>
            <w:shd w:val="clear" w:color="auto" w:fill="C0C0C0"/>
          </w:tcPr>
          <w:p w:rsidR="00837D10" w:rsidRPr="00837D10" w:rsidRDefault="00837D10" w:rsidP="00837D10">
            <w:pPr>
              <w:jc w:val="center"/>
              <w:rPr>
                <w:rFonts w:eastAsia="Times New Roman"/>
                <w:b w:val="0"/>
                <w:lang w:eastAsia="ru-RU"/>
              </w:rPr>
            </w:pPr>
          </w:p>
        </w:tc>
        <w:tc>
          <w:tcPr>
            <w:tcW w:w="419" w:type="pct"/>
            <w:shd w:val="clear" w:color="auto" w:fill="C0C0C0"/>
          </w:tcPr>
          <w:p w:rsidR="00837D10" w:rsidRPr="00837D10" w:rsidRDefault="00837D10" w:rsidP="00837D10">
            <w:pPr>
              <w:jc w:val="center"/>
              <w:rPr>
                <w:rFonts w:eastAsia="Times New Roman"/>
                <w:b w:val="0"/>
                <w:lang w:eastAsia="ru-RU"/>
              </w:rPr>
            </w:pPr>
          </w:p>
        </w:tc>
      </w:tr>
      <w:tr w:rsidR="00837D10" w:rsidRPr="00837D10" w:rsidTr="005A5553">
        <w:tc>
          <w:tcPr>
            <w:tcW w:w="1001" w:type="pct"/>
            <w:vMerge w:val="restart"/>
          </w:tcPr>
          <w:p w:rsidR="00837D10" w:rsidRPr="00837D10" w:rsidRDefault="00837D10" w:rsidP="00837D10">
            <w:pPr>
              <w:jc w:val="center"/>
              <w:rPr>
                <w:rFonts w:eastAsia="Calibri"/>
                <w:bCs/>
                <w:lang w:eastAsia="ru-RU"/>
              </w:rPr>
            </w:pPr>
            <w:r w:rsidRPr="00837D10">
              <w:rPr>
                <w:rFonts w:eastAsia="Calibri"/>
                <w:bCs/>
                <w:lang w:eastAsia="ru-RU"/>
              </w:rPr>
              <w:t>Тема 1. Машины и оборудование для переработки и приготовления кормов</w:t>
            </w:r>
          </w:p>
        </w:tc>
        <w:tc>
          <w:tcPr>
            <w:tcW w:w="150" w:type="pct"/>
          </w:tcPr>
          <w:p w:rsidR="00837D10" w:rsidRPr="00837D10" w:rsidRDefault="00837D10" w:rsidP="00837D10">
            <w:pPr>
              <w:rPr>
                <w:rFonts w:eastAsia="Calibri"/>
                <w:b w:val="0"/>
                <w:bCs/>
                <w:lang w:eastAsia="ru-RU"/>
              </w:rPr>
            </w:pPr>
          </w:p>
        </w:tc>
        <w:tc>
          <w:tcPr>
            <w:tcW w:w="2556" w:type="pct"/>
          </w:tcPr>
          <w:p w:rsidR="00837D10" w:rsidRPr="00837D10" w:rsidRDefault="00837D10" w:rsidP="00837D10">
            <w:pPr>
              <w:rPr>
                <w:rFonts w:eastAsia="Times New Roman"/>
                <w:lang w:eastAsia="ru-RU"/>
              </w:rPr>
            </w:pPr>
            <w:r w:rsidRPr="00837D10">
              <w:rPr>
                <w:rFonts w:eastAsia="Times New Roman"/>
                <w:lang w:eastAsia="ru-RU"/>
              </w:rPr>
              <w:t>Содержание</w:t>
            </w:r>
            <w:r w:rsidRPr="00837D10">
              <w:rPr>
                <w:rFonts w:eastAsia="Calibri"/>
                <w:bCs/>
                <w:lang w:eastAsia="ru-RU"/>
              </w:rPr>
              <w:t xml:space="preserve"> учебного материала</w:t>
            </w:r>
          </w:p>
        </w:tc>
        <w:tc>
          <w:tcPr>
            <w:tcW w:w="455" w:type="pct"/>
            <w:vMerge w:val="restart"/>
          </w:tcPr>
          <w:p w:rsidR="00837D10" w:rsidRPr="00837D10" w:rsidRDefault="00837D10" w:rsidP="00837D10">
            <w:pPr>
              <w:jc w:val="center"/>
              <w:rPr>
                <w:rFonts w:eastAsia="Times New Roman"/>
                <w:b w:val="0"/>
                <w:lang w:eastAsia="ru-RU"/>
              </w:rPr>
            </w:pPr>
            <w:r w:rsidRPr="00837D10">
              <w:rPr>
                <w:rFonts w:eastAsia="Times New Roman"/>
                <w:b w:val="0"/>
                <w:lang w:eastAsia="ru-RU"/>
              </w:rPr>
              <w:t>6</w:t>
            </w:r>
          </w:p>
        </w:tc>
        <w:tc>
          <w:tcPr>
            <w:tcW w:w="419" w:type="pct"/>
            <w:shd w:val="clear" w:color="auto" w:fill="auto"/>
          </w:tcPr>
          <w:p w:rsidR="00837D10" w:rsidRPr="00837D10" w:rsidRDefault="00837D10" w:rsidP="00837D10">
            <w:pPr>
              <w:jc w:val="center"/>
              <w:rPr>
                <w:rFonts w:eastAsia="Times New Roman"/>
                <w:b w:val="0"/>
                <w:lang w:eastAsia="ru-RU"/>
              </w:rPr>
            </w:pPr>
          </w:p>
        </w:tc>
        <w:tc>
          <w:tcPr>
            <w:tcW w:w="419" w:type="pct"/>
          </w:tcPr>
          <w:p w:rsidR="00837D10" w:rsidRPr="00837D10" w:rsidRDefault="00837D10" w:rsidP="00837D10">
            <w:pPr>
              <w:jc w:val="center"/>
              <w:rPr>
                <w:rFonts w:eastAsia="Times New Roman"/>
                <w:b w:val="0"/>
                <w:lang w:eastAsia="ru-RU"/>
              </w:rPr>
            </w:pPr>
          </w:p>
        </w:tc>
      </w:tr>
      <w:tr w:rsidR="00837D10" w:rsidRPr="00837D10" w:rsidTr="005A5553">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rsidR="00837D10" w:rsidRPr="00837D10" w:rsidRDefault="00837D10" w:rsidP="00837D10">
            <w:pPr>
              <w:rPr>
                <w:rFonts w:eastAsia="Times New Roman"/>
                <w:b w:val="0"/>
                <w:lang w:eastAsia="ru-RU"/>
              </w:rPr>
            </w:pPr>
            <w:r w:rsidRPr="00837D10">
              <w:rPr>
                <w:rFonts w:eastAsia="Times New Roman"/>
                <w:b w:val="0"/>
                <w:lang w:eastAsia="ru-RU"/>
              </w:rPr>
              <w:t>Зоотехнические требования, предъявляемые к переработке кормов.</w:t>
            </w:r>
          </w:p>
        </w:tc>
        <w:tc>
          <w:tcPr>
            <w:tcW w:w="455" w:type="pct"/>
            <w:vMerge/>
          </w:tcPr>
          <w:p w:rsidR="00837D10" w:rsidRPr="00837D10" w:rsidRDefault="00837D10" w:rsidP="00837D10">
            <w:pPr>
              <w:jc w:val="center"/>
              <w:rPr>
                <w:rFonts w:eastAsia="Times New Roman"/>
                <w:b w:val="0"/>
                <w:lang w:eastAsia="ru-RU"/>
              </w:rPr>
            </w:pPr>
          </w:p>
        </w:tc>
        <w:tc>
          <w:tcPr>
            <w:tcW w:w="419" w:type="pct"/>
            <w:vMerge w:val="restart"/>
            <w:shd w:val="clear" w:color="auto" w:fill="auto"/>
          </w:tcPr>
          <w:p w:rsidR="00837D10" w:rsidRPr="00837D10" w:rsidRDefault="00837D10" w:rsidP="00837D10">
            <w:pPr>
              <w:jc w:val="center"/>
              <w:rPr>
                <w:rFonts w:eastAsia="Times New Roman"/>
                <w:b w:val="0"/>
                <w:lang w:eastAsia="ru-RU"/>
              </w:rPr>
            </w:pPr>
            <w:r w:rsidRPr="00837D10">
              <w:rPr>
                <w:rFonts w:eastAsia="Times New Roman"/>
                <w:b w:val="0"/>
                <w:lang w:eastAsia="ru-RU"/>
              </w:rPr>
              <w:t>ПК.2.7</w:t>
            </w:r>
          </w:p>
          <w:p w:rsidR="00837D10" w:rsidRPr="00837D10" w:rsidRDefault="00837D10" w:rsidP="00837D10">
            <w:pPr>
              <w:jc w:val="center"/>
              <w:rPr>
                <w:rFonts w:eastAsia="Times New Roman"/>
                <w:b w:val="0"/>
                <w:lang w:eastAsia="ru-RU"/>
              </w:rPr>
            </w:pPr>
            <w:r w:rsidRPr="00837D10">
              <w:rPr>
                <w:rFonts w:eastAsia="Times New Roman"/>
                <w:b w:val="0"/>
                <w:sz w:val="22"/>
                <w:szCs w:val="22"/>
                <w:lang w:eastAsia="ru-RU"/>
              </w:rPr>
              <w:t>ОК.01, ОК.02, ОК.03, ОК.04, ОК.05, ОК.07, ОК.09</w:t>
            </w:r>
          </w:p>
        </w:tc>
        <w:tc>
          <w:tcPr>
            <w:tcW w:w="419" w:type="pct"/>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2.7.01</w:t>
            </w:r>
            <w:r w:rsidRPr="00837D10">
              <w:rPr>
                <w:rFonts w:eastAsia="Times New Roman"/>
                <w:b w:val="0"/>
                <w:lang w:eastAsia="ru-RU"/>
              </w:rPr>
              <w:t xml:space="preserve"> </w:t>
            </w:r>
          </w:p>
          <w:p w:rsidR="00837D10" w:rsidRPr="00837D10" w:rsidRDefault="00837D10" w:rsidP="00837D10">
            <w:pPr>
              <w:autoSpaceDE w:val="0"/>
              <w:autoSpaceDN w:val="0"/>
              <w:adjustRightInd w:val="0"/>
              <w:spacing w:after="0" w:line="240" w:lineRule="auto"/>
              <w:rPr>
                <w:rFonts w:eastAsia="Times New Roman"/>
                <w:b w:val="0"/>
                <w:lang w:eastAsia="ru-RU"/>
              </w:rPr>
            </w:pPr>
            <w:r w:rsidRPr="00837D10">
              <w:rPr>
                <w:rFonts w:eastAsia="Calibri"/>
                <w:b w:val="0"/>
              </w:rPr>
              <w:t>У 2.7.02</w:t>
            </w:r>
            <w:r w:rsidRPr="00837D10">
              <w:rPr>
                <w:rFonts w:eastAsia="Times New Roman"/>
                <w:b w:val="0"/>
                <w:lang w:eastAsia="ru-RU"/>
              </w:rPr>
              <w:t xml:space="preserve"> </w:t>
            </w:r>
          </w:p>
          <w:p w:rsidR="00837D10" w:rsidRPr="00837D10" w:rsidRDefault="00837D10" w:rsidP="00837D10">
            <w:pPr>
              <w:rPr>
                <w:rFonts w:eastAsia="Calibri"/>
                <w:b w:val="0"/>
              </w:rPr>
            </w:pPr>
            <w:r w:rsidRPr="00837D10">
              <w:rPr>
                <w:rFonts w:eastAsia="Calibri"/>
                <w:b w:val="0"/>
              </w:rPr>
              <w:t>У 2.7.06</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2.7.02 </w:t>
            </w:r>
          </w:p>
          <w:p w:rsidR="00837D10" w:rsidRPr="00837D10" w:rsidRDefault="00837D10" w:rsidP="00837D10">
            <w:pPr>
              <w:rPr>
                <w:rFonts w:ascii="Calibri" w:eastAsia="Times New Roman" w:hAnsi="Calibri"/>
                <w:b w:val="0"/>
                <w:sz w:val="22"/>
                <w:szCs w:val="22"/>
                <w:lang w:eastAsia="ru-RU"/>
              </w:rPr>
            </w:pPr>
            <w:proofErr w:type="gramStart"/>
            <w:r w:rsidRPr="00837D10">
              <w:rPr>
                <w:rFonts w:eastAsia="Calibri"/>
                <w:b w:val="0"/>
              </w:rPr>
              <w:t>З</w:t>
            </w:r>
            <w:proofErr w:type="gramEnd"/>
            <w:r w:rsidRPr="00837D10">
              <w:rPr>
                <w:rFonts w:eastAsia="Calibri"/>
                <w:b w:val="0"/>
              </w:rPr>
              <w:t xml:space="preserve"> 2.7.04</w:t>
            </w:r>
          </w:p>
          <w:p w:rsidR="00837D10" w:rsidRPr="00837D10" w:rsidRDefault="00837D10" w:rsidP="00837D10">
            <w:pPr>
              <w:jc w:val="center"/>
              <w:rPr>
                <w:rFonts w:eastAsia="Times New Roman"/>
                <w:b w:val="0"/>
                <w:lang w:eastAsia="ru-RU"/>
              </w:rPr>
            </w:pPr>
          </w:p>
        </w:tc>
      </w:tr>
      <w:tr w:rsidR="00837D10" w:rsidRPr="00837D10" w:rsidTr="005A5553">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2</w:t>
            </w:r>
          </w:p>
        </w:tc>
        <w:tc>
          <w:tcPr>
            <w:tcW w:w="2556" w:type="pct"/>
          </w:tcPr>
          <w:p w:rsidR="00837D10" w:rsidRPr="00837D10" w:rsidRDefault="00837D10" w:rsidP="00837D10">
            <w:pPr>
              <w:rPr>
                <w:rFonts w:eastAsia="Times New Roman"/>
                <w:b w:val="0"/>
                <w:lang w:eastAsia="ru-RU"/>
              </w:rPr>
            </w:pPr>
            <w:r w:rsidRPr="00837D10">
              <w:rPr>
                <w:rFonts w:eastAsia="Times New Roman"/>
                <w:b w:val="0"/>
                <w:lang w:eastAsia="ru-RU"/>
              </w:rPr>
              <w:t>Технологические схемы приготовления кормов.</w:t>
            </w:r>
          </w:p>
        </w:tc>
        <w:tc>
          <w:tcPr>
            <w:tcW w:w="455" w:type="pct"/>
            <w:vMerge/>
          </w:tcPr>
          <w:p w:rsidR="00837D10" w:rsidRPr="00837D10" w:rsidRDefault="00837D10" w:rsidP="00837D10">
            <w:pPr>
              <w:jc w:val="center"/>
              <w:rPr>
                <w:rFonts w:eastAsia="Times New Roman"/>
                <w:b w:val="0"/>
                <w:lang w:eastAsia="ru-RU"/>
              </w:rPr>
            </w:pPr>
          </w:p>
        </w:tc>
        <w:tc>
          <w:tcPr>
            <w:tcW w:w="419" w:type="pct"/>
            <w:vMerge/>
            <w:shd w:val="clear" w:color="auto" w:fill="auto"/>
          </w:tcPr>
          <w:p w:rsidR="00837D10" w:rsidRPr="00837D10" w:rsidRDefault="00837D10" w:rsidP="00837D10">
            <w:pPr>
              <w:jc w:val="center"/>
              <w:rPr>
                <w:rFonts w:eastAsia="Times New Roman"/>
                <w:b w:val="0"/>
                <w:lang w:eastAsia="ru-RU"/>
              </w:rPr>
            </w:pPr>
          </w:p>
        </w:tc>
        <w:tc>
          <w:tcPr>
            <w:tcW w:w="419" w:type="pct"/>
          </w:tcPr>
          <w:p w:rsidR="00837D10" w:rsidRPr="00837D10" w:rsidRDefault="00837D10" w:rsidP="00837D10">
            <w:pPr>
              <w:jc w:val="center"/>
              <w:rPr>
                <w:rFonts w:eastAsia="Times New Roman"/>
                <w:b w:val="0"/>
                <w:lang w:eastAsia="ru-RU"/>
              </w:rPr>
            </w:pPr>
          </w:p>
        </w:tc>
      </w:tr>
      <w:tr w:rsidR="00837D10" w:rsidRPr="00837D10" w:rsidTr="005A5553">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3</w:t>
            </w:r>
          </w:p>
        </w:tc>
        <w:tc>
          <w:tcPr>
            <w:tcW w:w="2556" w:type="pct"/>
          </w:tcPr>
          <w:p w:rsidR="00837D10" w:rsidRPr="00837D10" w:rsidRDefault="00837D10" w:rsidP="00837D10">
            <w:pPr>
              <w:rPr>
                <w:rFonts w:eastAsia="Times New Roman"/>
                <w:b w:val="0"/>
                <w:lang w:eastAsia="ru-RU"/>
              </w:rPr>
            </w:pPr>
            <w:r w:rsidRPr="00837D10">
              <w:rPr>
                <w:rFonts w:eastAsia="Times New Roman"/>
                <w:b w:val="0"/>
                <w:lang w:eastAsia="ru-RU"/>
              </w:rPr>
              <w:t>Устройство и принцип  действия машин и оборудования для переработки  и   приготовления кормов</w:t>
            </w:r>
          </w:p>
        </w:tc>
        <w:tc>
          <w:tcPr>
            <w:tcW w:w="455" w:type="pct"/>
            <w:vMerge/>
          </w:tcPr>
          <w:p w:rsidR="00837D10" w:rsidRPr="00837D10" w:rsidRDefault="00837D10" w:rsidP="00837D10">
            <w:pPr>
              <w:jc w:val="center"/>
              <w:rPr>
                <w:rFonts w:eastAsia="Times New Roman"/>
                <w:b w:val="0"/>
                <w:lang w:eastAsia="ru-RU"/>
              </w:rPr>
            </w:pPr>
          </w:p>
        </w:tc>
        <w:tc>
          <w:tcPr>
            <w:tcW w:w="419" w:type="pct"/>
            <w:vMerge/>
            <w:shd w:val="clear" w:color="auto" w:fill="auto"/>
          </w:tcPr>
          <w:p w:rsidR="00837D10" w:rsidRPr="00837D10" w:rsidRDefault="00837D10" w:rsidP="00837D10">
            <w:pPr>
              <w:jc w:val="center"/>
              <w:rPr>
                <w:rFonts w:eastAsia="Times New Roman"/>
                <w:b w:val="0"/>
                <w:lang w:eastAsia="ru-RU"/>
              </w:rPr>
            </w:pPr>
          </w:p>
        </w:tc>
        <w:tc>
          <w:tcPr>
            <w:tcW w:w="419" w:type="pct"/>
          </w:tcPr>
          <w:p w:rsidR="00837D10" w:rsidRPr="00837D10" w:rsidRDefault="00837D10" w:rsidP="00837D10">
            <w:pPr>
              <w:jc w:val="center"/>
              <w:rPr>
                <w:rFonts w:eastAsia="Times New Roman"/>
                <w:b w:val="0"/>
                <w:lang w:eastAsia="ru-RU"/>
              </w:rPr>
            </w:pPr>
          </w:p>
        </w:tc>
      </w:tr>
      <w:tr w:rsidR="00837D10" w:rsidRPr="00837D10" w:rsidTr="00837D10">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p>
        </w:tc>
        <w:tc>
          <w:tcPr>
            <w:tcW w:w="2556" w:type="pct"/>
          </w:tcPr>
          <w:p w:rsidR="00837D10" w:rsidRPr="00837D10" w:rsidRDefault="00837D10" w:rsidP="00837D10">
            <w:pPr>
              <w:rPr>
                <w:rFonts w:eastAsia="Times New Roman"/>
                <w:lang w:eastAsia="ru-RU"/>
              </w:rPr>
            </w:pPr>
            <w:r w:rsidRPr="00837D10">
              <w:rPr>
                <w:rFonts w:eastAsia="Times New Roman"/>
                <w:lang w:eastAsia="ru-RU"/>
              </w:rPr>
              <w:t>Практические занятия</w:t>
            </w:r>
          </w:p>
        </w:tc>
        <w:tc>
          <w:tcPr>
            <w:tcW w:w="455" w:type="pct"/>
            <w:vMerge w:val="restart"/>
            <w:shd w:val="clear" w:color="auto" w:fill="auto"/>
          </w:tcPr>
          <w:p w:rsidR="00837D10" w:rsidRPr="00837D10" w:rsidRDefault="00837D10" w:rsidP="00837D10">
            <w:pPr>
              <w:jc w:val="center"/>
              <w:rPr>
                <w:rFonts w:eastAsia="Times New Roman"/>
                <w:lang w:eastAsia="ru-RU"/>
              </w:rPr>
            </w:pPr>
            <w:r w:rsidRPr="00837D10">
              <w:rPr>
                <w:rFonts w:eastAsia="Times New Roman"/>
                <w:lang w:eastAsia="ru-RU"/>
              </w:rPr>
              <w:t>2</w:t>
            </w:r>
          </w:p>
        </w:tc>
        <w:tc>
          <w:tcPr>
            <w:tcW w:w="419" w:type="pct"/>
            <w:vMerge w:val="restart"/>
            <w:shd w:val="clear" w:color="auto" w:fill="auto"/>
          </w:tcPr>
          <w:p w:rsidR="00837D10" w:rsidRPr="00837D10" w:rsidRDefault="00837D10" w:rsidP="00837D10">
            <w:pPr>
              <w:jc w:val="center"/>
              <w:rPr>
                <w:rFonts w:eastAsia="Times New Roman"/>
                <w:b w:val="0"/>
                <w:lang w:eastAsia="ru-RU"/>
              </w:rPr>
            </w:pPr>
          </w:p>
        </w:tc>
        <w:tc>
          <w:tcPr>
            <w:tcW w:w="419" w:type="pct"/>
          </w:tcPr>
          <w:p w:rsidR="00837D10" w:rsidRPr="00837D10" w:rsidRDefault="00837D10" w:rsidP="00837D10">
            <w:pPr>
              <w:jc w:val="center"/>
              <w:rPr>
                <w:rFonts w:eastAsia="Times New Roman"/>
                <w:b w:val="0"/>
                <w:lang w:eastAsia="ru-RU"/>
              </w:rPr>
            </w:pPr>
          </w:p>
        </w:tc>
      </w:tr>
      <w:tr w:rsidR="00837D10" w:rsidRPr="00837D10" w:rsidTr="00837D10">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rsidR="00837D10" w:rsidRPr="00837D10" w:rsidRDefault="00837D10" w:rsidP="00837D10">
            <w:pPr>
              <w:rPr>
                <w:rFonts w:eastAsia="Times New Roman"/>
                <w:b w:val="0"/>
                <w:lang w:eastAsia="ru-RU"/>
              </w:rPr>
            </w:pPr>
            <w:proofErr w:type="gramStart"/>
            <w:r w:rsidRPr="00837D10">
              <w:rPr>
                <w:rFonts w:eastAsia="Times New Roman"/>
                <w:b w:val="0"/>
                <w:lang w:eastAsia="ru-RU"/>
              </w:rPr>
              <w:t>Машины</w:t>
            </w:r>
            <w:proofErr w:type="gramEnd"/>
            <w:r w:rsidRPr="00837D10">
              <w:rPr>
                <w:rFonts w:eastAsia="Times New Roman"/>
                <w:b w:val="0"/>
                <w:lang w:eastAsia="ru-RU"/>
              </w:rPr>
              <w:t xml:space="preserve"> используемые для раздачи кормов зарубежного производства.</w:t>
            </w:r>
          </w:p>
        </w:tc>
        <w:tc>
          <w:tcPr>
            <w:tcW w:w="455" w:type="pct"/>
            <w:vMerge/>
            <w:shd w:val="clear" w:color="auto" w:fill="auto"/>
          </w:tcPr>
          <w:p w:rsidR="00837D10" w:rsidRPr="00837D10" w:rsidRDefault="00837D10" w:rsidP="00837D10">
            <w:pPr>
              <w:jc w:val="center"/>
              <w:rPr>
                <w:rFonts w:eastAsia="Times New Roman"/>
                <w:b w:val="0"/>
                <w:lang w:eastAsia="ru-RU"/>
              </w:rPr>
            </w:pPr>
          </w:p>
        </w:tc>
        <w:tc>
          <w:tcPr>
            <w:tcW w:w="419" w:type="pct"/>
            <w:vMerge/>
            <w:shd w:val="clear" w:color="auto" w:fill="auto"/>
          </w:tcPr>
          <w:p w:rsidR="00837D10" w:rsidRPr="00837D10" w:rsidRDefault="00837D10" w:rsidP="00837D10">
            <w:pPr>
              <w:jc w:val="center"/>
              <w:rPr>
                <w:rFonts w:eastAsia="Times New Roman"/>
                <w:b w:val="0"/>
                <w:lang w:eastAsia="ru-RU"/>
              </w:rPr>
            </w:pPr>
          </w:p>
        </w:tc>
        <w:tc>
          <w:tcPr>
            <w:tcW w:w="419" w:type="pct"/>
          </w:tcPr>
          <w:p w:rsidR="00837D10" w:rsidRPr="00837D10" w:rsidRDefault="00837D10" w:rsidP="00837D10">
            <w:pPr>
              <w:jc w:val="center"/>
              <w:rPr>
                <w:rFonts w:eastAsia="Times New Roman"/>
                <w:b w:val="0"/>
                <w:lang w:eastAsia="ru-RU"/>
              </w:rPr>
            </w:pPr>
          </w:p>
        </w:tc>
      </w:tr>
      <w:tr w:rsidR="00837D10" w:rsidRPr="00837D10" w:rsidTr="00837D10">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2.</w:t>
            </w:r>
          </w:p>
        </w:tc>
        <w:tc>
          <w:tcPr>
            <w:tcW w:w="2556" w:type="pct"/>
          </w:tcPr>
          <w:p w:rsidR="00837D10" w:rsidRPr="00837D10" w:rsidRDefault="00837D10" w:rsidP="00837D10">
            <w:pPr>
              <w:rPr>
                <w:rFonts w:eastAsia="Times New Roman"/>
                <w:b w:val="0"/>
                <w:lang w:eastAsia="ru-RU"/>
              </w:rPr>
            </w:pPr>
            <w:r w:rsidRPr="00837D10">
              <w:rPr>
                <w:rFonts w:eastAsia="Times New Roman"/>
                <w:b w:val="0"/>
                <w:lang w:eastAsia="ru-RU"/>
              </w:rPr>
              <w:t>Изучение  конструкции машин для переработки и приготовления кормов.</w:t>
            </w:r>
          </w:p>
        </w:tc>
        <w:tc>
          <w:tcPr>
            <w:tcW w:w="455" w:type="pct"/>
            <w:vMerge/>
            <w:shd w:val="clear" w:color="auto" w:fill="auto"/>
          </w:tcPr>
          <w:p w:rsidR="00837D10" w:rsidRPr="00837D10" w:rsidRDefault="00837D10" w:rsidP="00837D10">
            <w:pPr>
              <w:jc w:val="center"/>
              <w:rPr>
                <w:rFonts w:eastAsia="Times New Roman"/>
                <w:b w:val="0"/>
                <w:lang w:eastAsia="ru-RU"/>
              </w:rPr>
            </w:pPr>
          </w:p>
        </w:tc>
        <w:tc>
          <w:tcPr>
            <w:tcW w:w="419" w:type="pct"/>
            <w:vMerge/>
            <w:shd w:val="clear" w:color="auto" w:fill="auto"/>
          </w:tcPr>
          <w:p w:rsidR="00837D10" w:rsidRPr="00837D10" w:rsidRDefault="00837D10" w:rsidP="00837D10">
            <w:pPr>
              <w:jc w:val="center"/>
              <w:rPr>
                <w:rFonts w:eastAsia="Times New Roman"/>
                <w:b w:val="0"/>
                <w:lang w:eastAsia="ru-RU"/>
              </w:rPr>
            </w:pPr>
          </w:p>
        </w:tc>
        <w:tc>
          <w:tcPr>
            <w:tcW w:w="419" w:type="pct"/>
          </w:tcPr>
          <w:p w:rsidR="00837D10" w:rsidRPr="00837D10" w:rsidRDefault="00837D10" w:rsidP="00837D10">
            <w:pPr>
              <w:jc w:val="center"/>
              <w:rPr>
                <w:rFonts w:eastAsia="Times New Roman"/>
                <w:b w:val="0"/>
                <w:lang w:eastAsia="ru-RU"/>
              </w:rPr>
            </w:pPr>
          </w:p>
        </w:tc>
      </w:tr>
      <w:tr w:rsidR="00837D10" w:rsidRPr="00837D10" w:rsidTr="005A5553">
        <w:tc>
          <w:tcPr>
            <w:tcW w:w="1001" w:type="pct"/>
            <w:vMerge w:val="restart"/>
          </w:tcPr>
          <w:p w:rsidR="00837D10" w:rsidRPr="00837D10" w:rsidRDefault="00837D10" w:rsidP="00837D10">
            <w:pPr>
              <w:jc w:val="center"/>
              <w:rPr>
                <w:rFonts w:eastAsia="Calibri"/>
                <w:bCs/>
                <w:lang w:eastAsia="ru-RU"/>
              </w:rPr>
            </w:pPr>
            <w:r w:rsidRPr="00837D10">
              <w:rPr>
                <w:rFonts w:eastAsia="Calibri"/>
                <w:bCs/>
                <w:lang w:eastAsia="ru-RU"/>
              </w:rPr>
              <w:t>Тема</w:t>
            </w:r>
            <w:proofErr w:type="gramStart"/>
            <w:r w:rsidRPr="00837D10">
              <w:rPr>
                <w:rFonts w:eastAsia="Calibri"/>
                <w:bCs/>
                <w:lang w:eastAsia="ru-RU"/>
              </w:rPr>
              <w:t>2</w:t>
            </w:r>
            <w:proofErr w:type="gramEnd"/>
          </w:p>
          <w:p w:rsidR="00837D10" w:rsidRPr="00837D10" w:rsidRDefault="00837D10" w:rsidP="00837D10">
            <w:pPr>
              <w:jc w:val="center"/>
              <w:rPr>
                <w:rFonts w:eastAsia="Calibri"/>
                <w:bCs/>
                <w:lang w:eastAsia="ru-RU"/>
              </w:rPr>
            </w:pPr>
            <w:r w:rsidRPr="00837D10">
              <w:rPr>
                <w:rFonts w:eastAsia="Calibri"/>
                <w:bCs/>
                <w:lang w:eastAsia="ru-RU"/>
              </w:rPr>
              <w:t>Кормоприготовительные цехи</w:t>
            </w:r>
          </w:p>
        </w:tc>
        <w:tc>
          <w:tcPr>
            <w:tcW w:w="150" w:type="pct"/>
          </w:tcPr>
          <w:p w:rsidR="00837D10" w:rsidRPr="00837D10" w:rsidRDefault="00837D10" w:rsidP="00837D10">
            <w:pPr>
              <w:jc w:val="center"/>
              <w:rPr>
                <w:rFonts w:eastAsia="Calibri"/>
                <w:b w:val="0"/>
                <w:bCs/>
                <w:lang w:eastAsia="ru-RU"/>
              </w:rPr>
            </w:pPr>
          </w:p>
        </w:tc>
        <w:tc>
          <w:tcPr>
            <w:tcW w:w="2556" w:type="pct"/>
          </w:tcPr>
          <w:p w:rsidR="00837D10" w:rsidRPr="00837D10" w:rsidRDefault="00837D10" w:rsidP="00837D10">
            <w:pPr>
              <w:rPr>
                <w:rFonts w:eastAsia="Times New Roman"/>
                <w:lang w:eastAsia="ru-RU"/>
              </w:rPr>
            </w:pPr>
            <w:r w:rsidRPr="00837D10">
              <w:rPr>
                <w:rFonts w:eastAsia="Times New Roman"/>
                <w:lang w:eastAsia="ru-RU"/>
              </w:rPr>
              <w:t>Содержание</w:t>
            </w:r>
            <w:r w:rsidRPr="00837D10">
              <w:rPr>
                <w:rFonts w:eastAsia="Calibri"/>
                <w:bCs/>
                <w:lang w:eastAsia="ru-RU"/>
              </w:rPr>
              <w:t xml:space="preserve"> учебного материала</w:t>
            </w:r>
          </w:p>
        </w:tc>
        <w:tc>
          <w:tcPr>
            <w:tcW w:w="455" w:type="pct"/>
            <w:vMerge w:val="restart"/>
          </w:tcPr>
          <w:p w:rsidR="00837D10" w:rsidRPr="00837D10" w:rsidRDefault="00837D10" w:rsidP="00837D10">
            <w:pPr>
              <w:jc w:val="center"/>
              <w:rPr>
                <w:rFonts w:eastAsia="Times New Roman"/>
                <w:b w:val="0"/>
                <w:lang w:eastAsia="ru-RU"/>
              </w:rPr>
            </w:pPr>
            <w:r w:rsidRPr="00837D10">
              <w:rPr>
                <w:rFonts w:eastAsia="Times New Roman"/>
                <w:b w:val="0"/>
                <w:lang w:eastAsia="ru-RU"/>
              </w:rPr>
              <w:t>4</w:t>
            </w:r>
          </w:p>
        </w:tc>
        <w:tc>
          <w:tcPr>
            <w:tcW w:w="419" w:type="pct"/>
            <w:vMerge/>
            <w:shd w:val="clear" w:color="auto" w:fill="auto"/>
          </w:tcPr>
          <w:p w:rsidR="00837D10" w:rsidRPr="00837D10" w:rsidRDefault="00837D10" w:rsidP="00837D10">
            <w:pPr>
              <w:jc w:val="center"/>
              <w:rPr>
                <w:rFonts w:eastAsia="Times New Roman"/>
                <w:b w:val="0"/>
                <w:lang w:eastAsia="ru-RU"/>
              </w:rPr>
            </w:pPr>
          </w:p>
        </w:tc>
        <w:tc>
          <w:tcPr>
            <w:tcW w:w="419" w:type="pct"/>
          </w:tcPr>
          <w:p w:rsidR="00837D10" w:rsidRPr="00837D10" w:rsidRDefault="00837D10" w:rsidP="00837D10">
            <w:pPr>
              <w:jc w:val="center"/>
              <w:rPr>
                <w:rFonts w:eastAsia="Times New Roman"/>
                <w:b w:val="0"/>
                <w:lang w:eastAsia="ru-RU"/>
              </w:rPr>
            </w:pPr>
          </w:p>
        </w:tc>
      </w:tr>
      <w:tr w:rsidR="00837D10" w:rsidRPr="00837D10" w:rsidTr="005A5553">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rsidR="00837D10" w:rsidRPr="00837D10" w:rsidRDefault="00837D10" w:rsidP="00837D10">
            <w:pPr>
              <w:rPr>
                <w:rFonts w:eastAsia="Times New Roman"/>
                <w:b w:val="0"/>
                <w:lang w:eastAsia="ru-RU"/>
              </w:rPr>
            </w:pPr>
            <w:r w:rsidRPr="00837D10">
              <w:rPr>
                <w:rFonts w:eastAsia="Times New Roman"/>
                <w:b w:val="0"/>
                <w:lang w:eastAsia="ru-RU"/>
              </w:rPr>
              <w:t>Основные виды кормовых смесей и технологические линии их приготовления. Технологическое оборудование кормоцехов. Смесители – запарники.</w:t>
            </w:r>
          </w:p>
        </w:tc>
        <w:tc>
          <w:tcPr>
            <w:tcW w:w="455" w:type="pct"/>
            <w:vMerge/>
          </w:tcPr>
          <w:p w:rsidR="00837D10" w:rsidRPr="00837D10" w:rsidRDefault="00837D10" w:rsidP="00837D10">
            <w:pPr>
              <w:jc w:val="center"/>
              <w:rPr>
                <w:rFonts w:eastAsia="Times New Roman"/>
                <w:b w:val="0"/>
                <w:lang w:eastAsia="ru-RU"/>
              </w:rPr>
            </w:pPr>
          </w:p>
        </w:tc>
        <w:tc>
          <w:tcPr>
            <w:tcW w:w="419" w:type="pct"/>
            <w:shd w:val="clear" w:color="auto" w:fill="auto"/>
          </w:tcPr>
          <w:p w:rsidR="00837D10" w:rsidRPr="00837D10" w:rsidRDefault="00837D10" w:rsidP="00837D10">
            <w:pPr>
              <w:jc w:val="center"/>
              <w:rPr>
                <w:rFonts w:eastAsia="Times New Roman"/>
                <w:b w:val="0"/>
                <w:lang w:eastAsia="ru-RU"/>
              </w:rPr>
            </w:pPr>
            <w:r w:rsidRPr="00837D10">
              <w:rPr>
                <w:rFonts w:eastAsia="Times New Roman"/>
                <w:b w:val="0"/>
                <w:lang w:eastAsia="ru-RU"/>
              </w:rPr>
              <w:t>ПК.2.7</w:t>
            </w:r>
          </w:p>
          <w:p w:rsidR="00837D10" w:rsidRPr="00837D10" w:rsidRDefault="00837D10" w:rsidP="00837D10">
            <w:pPr>
              <w:jc w:val="center"/>
              <w:rPr>
                <w:rFonts w:eastAsia="Times New Roman"/>
                <w:b w:val="0"/>
                <w:lang w:eastAsia="ru-RU"/>
              </w:rPr>
            </w:pPr>
            <w:r w:rsidRPr="00837D10">
              <w:rPr>
                <w:rFonts w:eastAsia="Times New Roman"/>
                <w:b w:val="0"/>
                <w:sz w:val="22"/>
                <w:szCs w:val="22"/>
                <w:lang w:eastAsia="ru-RU"/>
              </w:rPr>
              <w:t xml:space="preserve">ОК.01, ОК.02, ОК.03, ОК.04, </w:t>
            </w:r>
            <w:r w:rsidRPr="00837D10">
              <w:rPr>
                <w:rFonts w:eastAsia="Times New Roman"/>
                <w:b w:val="0"/>
                <w:sz w:val="22"/>
                <w:szCs w:val="22"/>
                <w:lang w:eastAsia="ru-RU"/>
              </w:rPr>
              <w:lastRenderedPageBreak/>
              <w:t>ОК.05, ОК.07, ОК.09</w:t>
            </w:r>
          </w:p>
        </w:tc>
        <w:tc>
          <w:tcPr>
            <w:tcW w:w="419" w:type="pct"/>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lastRenderedPageBreak/>
              <w:t>У 2.7.01</w:t>
            </w:r>
            <w:r w:rsidRPr="00837D10">
              <w:rPr>
                <w:rFonts w:eastAsia="Times New Roman"/>
                <w:b w:val="0"/>
                <w:lang w:eastAsia="ru-RU"/>
              </w:rPr>
              <w:t xml:space="preserve"> </w:t>
            </w:r>
          </w:p>
          <w:p w:rsidR="00837D10" w:rsidRPr="00837D10" w:rsidRDefault="00837D10" w:rsidP="00837D10">
            <w:pPr>
              <w:autoSpaceDE w:val="0"/>
              <w:autoSpaceDN w:val="0"/>
              <w:adjustRightInd w:val="0"/>
              <w:spacing w:after="0" w:line="240" w:lineRule="auto"/>
              <w:rPr>
                <w:rFonts w:eastAsia="Times New Roman"/>
                <w:b w:val="0"/>
                <w:lang w:eastAsia="ru-RU"/>
              </w:rPr>
            </w:pPr>
            <w:r w:rsidRPr="00837D10">
              <w:rPr>
                <w:rFonts w:eastAsia="Calibri"/>
                <w:b w:val="0"/>
              </w:rPr>
              <w:t>У 2.7.02</w:t>
            </w:r>
            <w:r w:rsidRPr="00837D10">
              <w:rPr>
                <w:rFonts w:eastAsia="Times New Roman"/>
                <w:b w:val="0"/>
                <w:lang w:eastAsia="ru-RU"/>
              </w:rPr>
              <w:t xml:space="preserve"> </w:t>
            </w:r>
          </w:p>
          <w:p w:rsidR="00837D10" w:rsidRPr="00837D10" w:rsidRDefault="00837D10" w:rsidP="00837D10">
            <w:pPr>
              <w:rPr>
                <w:rFonts w:eastAsia="Calibri"/>
                <w:b w:val="0"/>
              </w:rPr>
            </w:pPr>
            <w:r w:rsidRPr="00837D10">
              <w:rPr>
                <w:rFonts w:eastAsia="Calibri"/>
                <w:b w:val="0"/>
              </w:rPr>
              <w:t>У 2.7.06</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2.7.02 </w:t>
            </w:r>
          </w:p>
          <w:p w:rsidR="00837D10" w:rsidRPr="00837D10" w:rsidRDefault="00837D10" w:rsidP="00837D10">
            <w:pPr>
              <w:rPr>
                <w:rFonts w:ascii="Calibri" w:eastAsia="Times New Roman" w:hAnsi="Calibri"/>
                <w:b w:val="0"/>
                <w:sz w:val="22"/>
                <w:szCs w:val="22"/>
                <w:lang w:eastAsia="ru-RU"/>
              </w:rPr>
            </w:pPr>
            <w:proofErr w:type="gramStart"/>
            <w:r w:rsidRPr="00837D10">
              <w:rPr>
                <w:rFonts w:eastAsia="Calibri"/>
                <w:b w:val="0"/>
              </w:rPr>
              <w:t>З</w:t>
            </w:r>
            <w:proofErr w:type="gramEnd"/>
            <w:r w:rsidRPr="00837D10">
              <w:rPr>
                <w:rFonts w:eastAsia="Calibri"/>
                <w:b w:val="0"/>
              </w:rPr>
              <w:t xml:space="preserve"> 2.7.04</w:t>
            </w:r>
          </w:p>
          <w:p w:rsidR="00837D10" w:rsidRPr="00837D10" w:rsidRDefault="00837D10" w:rsidP="00837D10">
            <w:pPr>
              <w:jc w:val="center"/>
              <w:rPr>
                <w:rFonts w:eastAsia="Times New Roman"/>
                <w:b w:val="0"/>
                <w:lang w:eastAsia="ru-RU"/>
              </w:rPr>
            </w:pPr>
          </w:p>
        </w:tc>
      </w:tr>
      <w:tr w:rsidR="00837D10" w:rsidRPr="00837D10" w:rsidTr="00837D10">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p>
        </w:tc>
        <w:tc>
          <w:tcPr>
            <w:tcW w:w="2556" w:type="pct"/>
          </w:tcPr>
          <w:p w:rsidR="00837D10" w:rsidRPr="00837D10" w:rsidRDefault="00837D10" w:rsidP="00837D10">
            <w:pPr>
              <w:rPr>
                <w:rFonts w:eastAsia="Times New Roman"/>
                <w:lang w:eastAsia="ru-RU"/>
              </w:rPr>
            </w:pPr>
            <w:r w:rsidRPr="00837D10">
              <w:rPr>
                <w:rFonts w:eastAsia="Times New Roman"/>
                <w:lang w:eastAsia="ru-RU"/>
              </w:rPr>
              <w:t>Практические занятия</w:t>
            </w:r>
          </w:p>
          <w:p w:rsidR="00837D10" w:rsidRPr="00837D10" w:rsidRDefault="00837D10" w:rsidP="00837D10">
            <w:pPr>
              <w:rPr>
                <w:rFonts w:eastAsia="Times New Roman"/>
                <w:b w:val="0"/>
                <w:lang w:eastAsia="ru-RU"/>
              </w:rPr>
            </w:pPr>
            <w:r w:rsidRPr="00837D10">
              <w:rPr>
                <w:rFonts w:eastAsia="Times New Roman"/>
                <w:b w:val="0"/>
                <w:lang w:eastAsia="ru-RU"/>
              </w:rPr>
              <w:t>Изучение особенностей конструкций кормоцехов.</w:t>
            </w:r>
          </w:p>
          <w:p w:rsidR="00837D10" w:rsidRPr="00837D10" w:rsidRDefault="00837D10" w:rsidP="00837D10">
            <w:pPr>
              <w:rPr>
                <w:rFonts w:eastAsia="Times New Roman"/>
                <w:lang w:eastAsia="ru-RU"/>
              </w:rPr>
            </w:pPr>
            <w:r w:rsidRPr="00837D10">
              <w:rPr>
                <w:rFonts w:eastAsia="Times New Roman"/>
                <w:b w:val="0"/>
                <w:lang w:eastAsia="ru-RU"/>
              </w:rPr>
              <w:t>Взаимозаменяемость машин.</w:t>
            </w:r>
          </w:p>
        </w:tc>
        <w:tc>
          <w:tcPr>
            <w:tcW w:w="455" w:type="pct"/>
            <w:vMerge w:val="restart"/>
            <w:shd w:val="clear" w:color="auto" w:fill="auto"/>
          </w:tcPr>
          <w:p w:rsidR="00837D10" w:rsidRPr="00837D10" w:rsidRDefault="00837D10" w:rsidP="00837D10">
            <w:pPr>
              <w:jc w:val="center"/>
              <w:rPr>
                <w:rFonts w:eastAsia="Times New Roman"/>
                <w:lang w:eastAsia="ru-RU"/>
              </w:rPr>
            </w:pPr>
            <w:r w:rsidRPr="00837D10">
              <w:rPr>
                <w:rFonts w:eastAsia="Times New Roman"/>
                <w:lang w:eastAsia="ru-RU"/>
              </w:rPr>
              <w:t>2</w:t>
            </w:r>
          </w:p>
        </w:tc>
        <w:tc>
          <w:tcPr>
            <w:tcW w:w="419" w:type="pct"/>
            <w:vMerge w:val="restart"/>
            <w:shd w:val="clear" w:color="auto" w:fill="auto"/>
          </w:tcPr>
          <w:p w:rsidR="00837D10" w:rsidRPr="00837D10" w:rsidRDefault="00837D10" w:rsidP="00837D10">
            <w:pPr>
              <w:jc w:val="center"/>
              <w:rPr>
                <w:rFonts w:eastAsia="Times New Roman"/>
                <w:b w:val="0"/>
                <w:lang w:eastAsia="ru-RU"/>
              </w:rPr>
            </w:pPr>
            <w:r w:rsidRPr="00837D10">
              <w:rPr>
                <w:rFonts w:eastAsia="Times New Roman"/>
                <w:b w:val="0"/>
                <w:lang w:eastAsia="ru-RU"/>
              </w:rPr>
              <w:t>ПК.2.7</w:t>
            </w:r>
          </w:p>
          <w:p w:rsidR="00837D10" w:rsidRPr="00837D10" w:rsidRDefault="00837D10" w:rsidP="00837D10">
            <w:pPr>
              <w:jc w:val="center"/>
              <w:rPr>
                <w:rFonts w:eastAsia="Times New Roman"/>
                <w:b w:val="0"/>
                <w:lang w:eastAsia="ru-RU"/>
              </w:rPr>
            </w:pPr>
            <w:r w:rsidRPr="00837D10">
              <w:rPr>
                <w:rFonts w:eastAsia="Times New Roman"/>
                <w:b w:val="0"/>
                <w:sz w:val="22"/>
                <w:szCs w:val="22"/>
                <w:lang w:eastAsia="ru-RU"/>
              </w:rPr>
              <w:t>ОК.01, ОК.02, ОК.03, ОК.04, ОК.05, ОК.07, ОК.09</w:t>
            </w:r>
          </w:p>
        </w:tc>
        <w:tc>
          <w:tcPr>
            <w:tcW w:w="419" w:type="pct"/>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2.7.01</w:t>
            </w:r>
            <w:r w:rsidRPr="00837D10">
              <w:rPr>
                <w:rFonts w:eastAsia="Times New Roman"/>
                <w:b w:val="0"/>
                <w:lang w:eastAsia="ru-RU"/>
              </w:rPr>
              <w:t xml:space="preserve"> </w:t>
            </w:r>
          </w:p>
          <w:p w:rsidR="00837D10" w:rsidRPr="00837D10" w:rsidRDefault="00837D10" w:rsidP="00837D10">
            <w:pPr>
              <w:autoSpaceDE w:val="0"/>
              <w:autoSpaceDN w:val="0"/>
              <w:adjustRightInd w:val="0"/>
              <w:spacing w:after="0" w:line="240" w:lineRule="auto"/>
              <w:rPr>
                <w:rFonts w:eastAsia="Times New Roman"/>
                <w:b w:val="0"/>
                <w:lang w:eastAsia="ru-RU"/>
              </w:rPr>
            </w:pPr>
            <w:r w:rsidRPr="00837D10">
              <w:rPr>
                <w:rFonts w:eastAsia="Calibri"/>
                <w:b w:val="0"/>
              </w:rPr>
              <w:t>У 2.7.02</w:t>
            </w:r>
            <w:r w:rsidRPr="00837D10">
              <w:rPr>
                <w:rFonts w:eastAsia="Times New Roman"/>
                <w:b w:val="0"/>
                <w:lang w:eastAsia="ru-RU"/>
              </w:rPr>
              <w:t xml:space="preserve"> </w:t>
            </w:r>
          </w:p>
          <w:p w:rsidR="00837D10" w:rsidRPr="00837D10" w:rsidRDefault="00837D10" w:rsidP="00837D10">
            <w:pPr>
              <w:rPr>
                <w:rFonts w:eastAsia="Calibri"/>
                <w:b w:val="0"/>
              </w:rPr>
            </w:pPr>
            <w:r w:rsidRPr="00837D10">
              <w:rPr>
                <w:rFonts w:eastAsia="Calibri"/>
                <w:b w:val="0"/>
              </w:rPr>
              <w:t>У 2.7.06</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2.7.02 </w:t>
            </w:r>
          </w:p>
          <w:p w:rsidR="00837D10" w:rsidRPr="00837D10" w:rsidRDefault="00837D10" w:rsidP="00837D10">
            <w:pPr>
              <w:rPr>
                <w:rFonts w:ascii="Calibri" w:eastAsia="Times New Roman" w:hAnsi="Calibri"/>
                <w:b w:val="0"/>
                <w:sz w:val="22"/>
                <w:szCs w:val="22"/>
                <w:lang w:eastAsia="ru-RU"/>
              </w:rPr>
            </w:pPr>
            <w:proofErr w:type="gramStart"/>
            <w:r w:rsidRPr="00837D10">
              <w:rPr>
                <w:rFonts w:eastAsia="Calibri"/>
                <w:b w:val="0"/>
              </w:rPr>
              <w:t>З</w:t>
            </w:r>
            <w:proofErr w:type="gramEnd"/>
            <w:r w:rsidRPr="00837D10">
              <w:rPr>
                <w:rFonts w:eastAsia="Calibri"/>
                <w:b w:val="0"/>
              </w:rPr>
              <w:t xml:space="preserve"> 2.7.04</w:t>
            </w:r>
          </w:p>
          <w:p w:rsidR="00837D10" w:rsidRPr="00837D10" w:rsidRDefault="00837D10" w:rsidP="00837D10">
            <w:pPr>
              <w:jc w:val="center"/>
              <w:rPr>
                <w:rFonts w:eastAsia="Times New Roman"/>
                <w:b w:val="0"/>
                <w:lang w:eastAsia="ru-RU"/>
              </w:rPr>
            </w:pPr>
          </w:p>
        </w:tc>
      </w:tr>
      <w:tr w:rsidR="00837D10" w:rsidRPr="00837D10" w:rsidTr="00837D10">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rsidR="00837D10" w:rsidRPr="00837D10" w:rsidRDefault="00837D10" w:rsidP="00837D10">
            <w:pPr>
              <w:rPr>
                <w:rFonts w:eastAsia="Times New Roman"/>
                <w:b w:val="0"/>
                <w:lang w:eastAsia="ru-RU"/>
              </w:rPr>
            </w:pPr>
          </w:p>
        </w:tc>
        <w:tc>
          <w:tcPr>
            <w:tcW w:w="455" w:type="pct"/>
            <w:vMerge/>
            <w:shd w:val="clear" w:color="auto" w:fill="auto"/>
          </w:tcPr>
          <w:p w:rsidR="00837D10" w:rsidRPr="00837D10" w:rsidRDefault="00837D10" w:rsidP="00837D10">
            <w:pPr>
              <w:jc w:val="center"/>
              <w:rPr>
                <w:rFonts w:eastAsia="Times New Roman"/>
                <w:b w:val="0"/>
                <w:lang w:eastAsia="ru-RU"/>
              </w:rPr>
            </w:pPr>
          </w:p>
        </w:tc>
        <w:tc>
          <w:tcPr>
            <w:tcW w:w="419" w:type="pct"/>
            <w:vMerge/>
            <w:shd w:val="clear" w:color="auto" w:fill="auto"/>
          </w:tcPr>
          <w:p w:rsidR="00837D10" w:rsidRPr="00837D10" w:rsidRDefault="00837D10" w:rsidP="00837D10">
            <w:pPr>
              <w:jc w:val="center"/>
              <w:rPr>
                <w:rFonts w:eastAsia="Times New Roman"/>
                <w:b w:val="0"/>
                <w:lang w:eastAsia="ru-RU"/>
              </w:rPr>
            </w:pPr>
          </w:p>
        </w:tc>
        <w:tc>
          <w:tcPr>
            <w:tcW w:w="419" w:type="pct"/>
          </w:tcPr>
          <w:p w:rsidR="00837D10" w:rsidRPr="00837D10" w:rsidRDefault="00837D10" w:rsidP="00837D10">
            <w:pPr>
              <w:jc w:val="center"/>
              <w:rPr>
                <w:rFonts w:eastAsia="Times New Roman"/>
                <w:b w:val="0"/>
                <w:lang w:eastAsia="ru-RU"/>
              </w:rPr>
            </w:pPr>
          </w:p>
        </w:tc>
      </w:tr>
      <w:tr w:rsidR="00837D10" w:rsidRPr="00837D10" w:rsidTr="005A5553">
        <w:tc>
          <w:tcPr>
            <w:tcW w:w="1001" w:type="pct"/>
            <w:vMerge w:val="restart"/>
          </w:tcPr>
          <w:p w:rsidR="00837D10" w:rsidRPr="00837D10" w:rsidRDefault="00837D10" w:rsidP="00837D10">
            <w:pPr>
              <w:jc w:val="center"/>
              <w:rPr>
                <w:rFonts w:eastAsia="Calibri"/>
                <w:bCs/>
                <w:lang w:eastAsia="ru-RU"/>
              </w:rPr>
            </w:pPr>
            <w:r w:rsidRPr="00837D10">
              <w:rPr>
                <w:rFonts w:eastAsia="Calibri"/>
                <w:bCs/>
                <w:lang w:eastAsia="ru-RU"/>
              </w:rPr>
              <w:t>Тема 3</w:t>
            </w:r>
          </w:p>
          <w:p w:rsidR="00837D10" w:rsidRPr="00837D10" w:rsidRDefault="00837D10" w:rsidP="00837D10">
            <w:pPr>
              <w:jc w:val="center"/>
              <w:rPr>
                <w:rFonts w:eastAsia="Calibri"/>
                <w:bCs/>
                <w:lang w:eastAsia="ru-RU"/>
              </w:rPr>
            </w:pPr>
            <w:r w:rsidRPr="00837D10">
              <w:rPr>
                <w:rFonts w:eastAsia="Calibri"/>
                <w:bCs/>
                <w:lang w:eastAsia="ru-RU"/>
              </w:rPr>
              <w:t>Машины и оборудование для раздачи кормов</w:t>
            </w:r>
          </w:p>
        </w:tc>
        <w:tc>
          <w:tcPr>
            <w:tcW w:w="150" w:type="pct"/>
          </w:tcPr>
          <w:p w:rsidR="00837D10" w:rsidRPr="00837D10" w:rsidRDefault="00837D10" w:rsidP="00837D10">
            <w:pPr>
              <w:jc w:val="center"/>
              <w:rPr>
                <w:rFonts w:eastAsia="Calibri"/>
                <w:b w:val="0"/>
                <w:bCs/>
                <w:lang w:eastAsia="ru-RU"/>
              </w:rPr>
            </w:pPr>
          </w:p>
        </w:tc>
        <w:tc>
          <w:tcPr>
            <w:tcW w:w="2556" w:type="pct"/>
          </w:tcPr>
          <w:p w:rsidR="00837D10" w:rsidRPr="00837D10" w:rsidRDefault="00837D10" w:rsidP="00837D10">
            <w:pPr>
              <w:rPr>
                <w:rFonts w:eastAsia="Times New Roman"/>
                <w:lang w:eastAsia="ru-RU"/>
              </w:rPr>
            </w:pPr>
            <w:r w:rsidRPr="00837D10">
              <w:rPr>
                <w:rFonts w:eastAsia="Times New Roman"/>
                <w:lang w:eastAsia="ru-RU"/>
              </w:rPr>
              <w:t>Содержание</w:t>
            </w:r>
            <w:r w:rsidRPr="00837D10">
              <w:rPr>
                <w:rFonts w:eastAsia="Calibri"/>
                <w:bCs/>
                <w:lang w:eastAsia="ru-RU"/>
              </w:rPr>
              <w:t xml:space="preserve"> учебного материала</w:t>
            </w:r>
          </w:p>
        </w:tc>
        <w:tc>
          <w:tcPr>
            <w:tcW w:w="455" w:type="pct"/>
            <w:vMerge w:val="restart"/>
          </w:tcPr>
          <w:p w:rsidR="00837D10" w:rsidRPr="00837D10" w:rsidRDefault="00837D10" w:rsidP="00837D10">
            <w:pPr>
              <w:jc w:val="center"/>
              <w:rPr>
                <w:rFonts w:eastAsia="Times New Roman"/>
                <w:b w:val="0"/>
                <w:lang w:eastAsia="ru-RU"/>
              </w:rPr>
            </w:pPr>
            <w:r w:rsidRPr="00837D10">
              <w:rPr>
                <w:rFonts w:eastAsia="Times New Roman"/>
                <w:b w:val="0"/>
                <w:lang w:eastAsia="ru-RU"/>
              </w:rPr>
              <w:t>6</w:t>
            </w:r>
          </w:p>
        </w:tc>
        <w:tc>
          <w:tcPr>
            <w:tcW w:w="419" w:type="pct"/>
            <w:vMerge w:val="restart"/>
            <w:shd w:val="clear" w:color="auto" w:fill="auto"/>
          </w:tcPr>
          <w:p w:rsidR="00837D10" w:rsidRPr="00837D10" w:rsidRDefault="00837D10" w:rsidP="00837D10">
            <w:pPr>
              <w:jc w:val="center"/>
              <w:rPr>
                <w:rFonts w:eastAsia="Times New Roman"/>
                <w:b w:val="0"/>
                <w:lang w:eastAsia="ru-RU"/>
              </w:rPr>
            </w:pPr>
            <w:r w:rsidRPr="00837D10">
              <w:rPr>
                <w:rFonts w:eastAsia="Times New Roman"/>
                <w:b w:val="0"/>
                <w:lang w:eastAsia="ru-RU"/>
              </w:rPr>
              <w:t>ПК.2.7</w:t>
            </w:r>
          </w:p>
          <w:p w:rsidR="00837D10" w:rsidRPr="00837D10" w:rsidRDefault="00837D10" w:rsidP="00837D10">
            <w:pPr>
              <w:jc w:val="center"/>
              <w:rPr>
                <w:rFonts w:eastAsia="Times New Roman"/>
                <w:b w:val="0"/>
                <w:lang w:eastAsia="ru-RU"/>
              </w:rPr>
            </w:pPr>
            <w:r w:rsidRPr="00837D10">
              <w:rPr>
                <w:rFonts w:eastAsia="Times New Roman"/>
                <w:b w:val="0"/>
                <w:sz w:val="22"/>
                <w:szCs w:val="22"/>
                <w:lang w:eastAsia="ru-RU"/>
              </w:rPr>
              <w:t>ОК.01, ОК.02, ОК.03, ОК.04, ОК.05, ОК.07, ОК.09</w:t>
            </w:r>
          </w:p>
        </w:tc>
        <w:tc>
          <w:tcPr>
            <w:tcW w:w="419" w:type="pct"/>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2.7.01</w:t>
            </w:r>
            <w:r w:rsidRPr="00837D10">
              <w:rPr>
                <w:rFonts w:eastAsia="Times New Roman"/>
                <w:b w:val="0"/>
                <w:lang w:eastAsia="ru-RU"/>
              </w:rPr>
              <w:t xml:space="preserve"> </w:t>
            </w:r>
          </w:p>
          <w:p w:rsidR="00837D10" w:rsidRPr="00837D10" w:rsidRDefault="00837D10" w:rsidP="00837D10">
            <w:pPr>
              <w:autoSpaceDE w:val="0"/>
              <w:autoSpaceDN w:val="0"/>
              <w:adjustRightInd w:val="0"/>
              <w:spacing w:after="0" w:line="240" w:lineRule="auto"/>
              <w:rPr>
                <w:rFonts w:eastAsia="Times New Roman"/>
                <w:b w:val="0"/>
                <w:lang w:eastAsia="ru-RU"/>
              </w:rPr>
            </w:pPr>
            <w:r w:rsidRPr="00837D10">
              <w:rPr>
                <w:rFonts w:eastAsia="Calibri"/>
                <w:b w:val="0"/>
              </w:rPr>
              <w:t>У 2.7.02</w:t>
            </w:r>
            <w:r w:rsidRPr="00837D10">
              <w:rPr>
                <w:rFonts w:eastAsia="Times New Roman"/>
                <w:b w:val="0"/>
                <w:lang w:eastAsia="ru-RU"/>
              </w:rPr>
              <w:t xml:space="preserve"> </w:t>
            </w:r>
          </w:p>
          <w:p w:rsidR="00837D10" w:rsidRPr="00837D10" w:rsidRDefault="00837D10" w:rsidP="00837D10">
            <w:pPr>
              <w:rPr>
                <w:rFonts w:eastAsia="Calibri"/>
                <w:b w:val="0"/>
              </w:rPr>
            </w:pPr>
            <w:r w:rsidRPr="00837D10">
              <w:rPr>
                <w:rFonts w:eastAsia="Calibri"/>
                <w:b w:val="0"/>
              </w:rPr>
              <w:t>У 2.7.06</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2.7.02 </w:t>
            </w:r>
          </w:p>
          <w:p w:rsidR="00837D10" w:rsidRPr="00837D10" w:rsidRDefault="00837D10" w:rsidP="00837D10">
            <w:pPr>
              <w:rPr>
                <w:rFonts w:ascii="Calibri" w:eastAsia="Times New Roman" w:hAnsi="Calibri"/>
                <w:b w:val="0"/>
                <w:sz w:val="22"/>
                <w:szCs w:val="22"/>
                <w:lang w:eastAsia="ru-RU"/>
              </w:rPr>
            </w:pPr>
            <w:proofErr w:type="gramStart"/>
            <w:r w:rsidRPr="00837D10">
              <w:rPr>
                <w:rFonts w:eastAsia="Calibri"/>
                <w:b w:val="0"/>
              </w:rPr>
              <w:t>З</w:t>
            </w:r>
            <w:proofErr w:type="gramEnd"/>
            <w:r w:rsidRPr="00837D10">
              <w:rPr>
                <w:rFonts w:eastAsia="Calibri"/>
                <w:b w:val="0"/>
              </w:rPr>
              <w:t xml:space="preserve"> 2.7.04</w:t>
            </w:r>
          </w:p>
          <w:p w:rsidR="00837D10" w:rsidRPr="00837D10" w:rsidRDefault="00837D10" w:rsidP="00837D10">
            <w:pPr>
              <w:jc w:val="center"/>
              <w:rPr>
                <w:rFonts w:eastAsia="Times New Roman"/>
                <w:b w:val="0"/>
                <w:lang w:eastAsia="ru-RU"/>
              </w:rPr>
            </w:pPr>
          </w:p>
        </w:tc>
      </w:tr>
      <w:tr w:rsidR="00837D10" w:rsidRPr="00837D10" w:rsidTr="005A5553">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rsidR="00837D10" w:rsidRPr="00837D10" w:rsidRDefault="00837D10" w:rsidP="00837D10">
            <w:pPr>
              <w:rPr>
                <w:rFonts w:eastAsia="Times New Roman"/>
                <w:b w:val="0"/>
                <w:lang w:eastAsia="ru-RU"/>
              </w:rPr>
            </w:pPr>
            <w:r w:rsidRPr="00837D10">
              <w:rPr>
                <w:rFonts w:eastAsia="Times New Roman"/>
                <w:b w:val="0"/>
                <w:lang w:eastAsia="ru-RU"/>
              </w:rPr>
              <w:t>Оборудование для погрузки концентрированных кормов.</w:t>
            </w:r>
          </w:p>
        </w:tc>
        <w:tc>
          <w:tcPr>
            <w:tcW w:w="455" w:type="pct"/>
            <w:vMerge/>
          </w:tcPr>
          <w:p w:rsidR="00837D10" w:rsidRPr="00837D10" w:rsidRDefault="00837D10" w:rsidP="00837D10">
            <w:pPr>
              <w:jc w:val="center"/>
              <w:rPr>
                <w:rFonts w:eastAsia="Times New Roman"/>
                <w:b w:val="0"/>
                <w:lang w:eastAsia="ru-RU"/>
              </w:rPr>
            </w:pPr>
          </w:p>
        </w:tc>
        <w:tc>
          <w:tcPr>
            <w:tcW w:w="419" w:type="pct"/>
            <w:vMerge/>
            <w:shd w:val="clear" w:color="auto" w:fill="auto"/>
          </w:tcPr>
          <w:p w:rsidR="00837D10" w:rsidRPr="00837D10" w:rsidRDefault="00837D10" w:rsidP="00837D10">
            <w:pPr>
              <w:jc w:val="center"/>
              <w:rPr>
                <w:rFonts w:eastAsia="Times New Roman"/>
                <w:b w:val="0"/>
                <w:lang w:eastAsia="ru-RU"/>
              </w:rPr>
            </w:pPr>
          </w:p>
        </w:tc>
        <w:tc>
          <w:tcPr>
            <w:tcW w:w="419" w:type="pct"/>
          </w:tcPr>
          <w:p w:rsidR="00837D10" w:rsidRPr="00837D10" w:rsidRDefault="00837D10" w:rsidP="00837D10">
            <w:pPr>
              <w:jc w:val="center"/>
              <w:rPr>
                <w:rFonts w:eastAsia="Times New Roman"/>
                <w:b w:val="0"/>
                <w:lang w:eastAsia="ru-RU"/>
              </w:rPr>
            </w:pPr>
          </w:p>
        </w:tc>
      </w:tr>
      <w:tr w:rsidR="00837D10" w:rsidRPr="00837D10" w:rsidTr="00837D10">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p>
        </w:tc>
        <w:tc>
          <w:tcPr>
            <w:tcW w:w="2556" w:type="pct"/>
          </w:tcPr>
          <w:p w:rsidR="00837D10" w:rsidRPr="00837D10" w:rsidRDefault="00837D10" w:rsidP="00837D10">
            <w:pPr>
              <w:rPr>
                <w:rFonts w:eastAsia="Times New Roman"/>
                <w:lang w:eastAsia="ru-RU"/>
              </w:rPr>
            </w:pPr>
            <w:r w:rsidRPr="00837D10">
              <w:rPr>
                <w:rFonts w:eastAsia="Times New Roman"/>
                <w:lang w:eastAsia="ru-RU"/>
              </w:rPr>
              <w:t>Практические занятия</w:t>
            </w:r>
          </w:p>
        </w:tc>
        <w:tc>
          <w:tcPr>
            <w:tcW w:w="455" w:type="pct"/>
            <w:vMerge w:val="restart"/>
            <w:shd w:val="clear" w:color="auto" w:fill="auto"/>
          </w:tcPr>
          <w:p w:rsidR="00837D10" w:rsidRPr="00837D10" w:rsidRDefault="00837D10" w:rsidP="00837D10">
            <w:pPr>
              <w:jc w:val="center"/>
              <w:rPr>
                <w:rFonts w:eastAsia="Times New Roman"/>
                <w:lang w:eastAsia="ru-RU"/>
              </w:rPr>
            </w:pPr>
            <w:r w:rsidRPr="00837D10">
              <w:rPr>
                <w:rFonts w:eastAsia="Times New Roman"/>
                <w:lang w:eastAsia="ru-RU"/>
              </w:rPr>
              <w:t>4</w:t>
            </w:r>
          </w:p>
        </w:tc>
        <w:tc>
          <w:tcPr>
            <w:tcW w:w="419" w:type="pct"/>
            <w:vMerge w:val="restart"/>
            <w:shd w:val="clear" w:color="auto" w:fill="auto"/>
          </w:tcPr>
          <w:p w:rsidR="00837D10" w:rsidRPr="00837D10" w:rsidRDefault="00837D10" w:rsidP="00837D10">
            <w:pPr>
              <w:jc w:val="center"/>
              <w:rPr>
                <w:rFonts w:eastAsia="Times New Roman"/>
                <w:b w:val="0"/>
                <w:lang w:eastAsia="ru-RU"/>
              </w:rPr>
            </w:pPr>
          </w:p>
        </w:tc>
        <w:tc>
          <w:tcPr>
            <w:tcW w:w="419" w:type="pct"/>
          </w:tcPr>
          <w:p w:rsidR="00837D10" w:rsidRPr="00837D10" w:rsidRDefault="00837D10" w:rsidP="00837D10">
            <w:pPr>
              <w:jc w:val="center"/>
              <w:rPr>
                <w:rFonts w:eastAsia="Times New Roman"/>
                <w:b w:val="0"/>
                <w:lang w:eastAsia="ru-RU"/>
              </w:rPr>
            </w:pPr>
          </w:p>
        </w:tc>
      </w:tr>
      <w:tr w:rsidR="00837D10" w:rsidRPr="00837D10" w:rsidTr="00837D10">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rsidR="00837D10" w:rsidRPr="00837D10" w:rsidRDefault="00837D10" w:rsidP="00837D10">
            <w:pPr>
              <w:rPr>
                <w:rFonts w:eastAsia="Times New Roman"/>
                <w:b w:val="0"/>
                <w:lang w:eastAsia="ru-RU"/>
              </w:rPr>
            </w:pPr>
            <w:r w:rsidRPr="00837D10">
              <w:rPr>
                <w:rFonts w:eastAsia="Times New Roman"/>
                <w:b w:val="0"/>
                <w:lang w:eastAsia="ru-RU"/>
              </w:rPr>
              <w:t>Изучение   устройства  и принципов  работы  машин для раздачи кормов</w:t>
            </w:r>
          </w:p>
        </w:tc>
        <w:tc>
          <w:tcPr>
            <w:tcW w:w="455" w:type="pct"/>
            <w:vMerge/>
            <w:shd w:val="clear" w:color="auto" w:fill="auto"/>
          </w:tcPr>
          <w:p w:rsidR="00837D10" w:rsidRPr="00837D10" w:rsidRDefault="00837D10" w:rsidP="00837D10">
            <w:pPr>
              <w:jc w:val="center"/>
              <w:rPr>
                <w:rFonts w:eastAsia="Times New Roman"/>
                <w:b w:val="0"/>
                <w:lang w:eastAsia="ru-RU"/>
              </w:rPr>
            </w:pPr>
          </w:p>
        </w:tc>
        <w:tc>
          <w:tcPr>
            <w:tcW w:w="419" w:type="pct"/>
            <w:vMerge/>
            <w:shd w:val="clear" w:color="auto" w:fill="auto"/>
          </w:tcPr>
          <w:p w:rsidR="00837D10" w:rsidRPr="00837D10" w:rsidRDefault="00837D10" w:rsidP="00837D10">
            <w:pPr>
              <w:jc w:val="center"/>
              <w:rPr>
                <w:rFonts w:eastAsia="Times New Roman"/>
                <w:b w:val="0"/>
                <w:lang w:eastAsia="ru-RU"/>
              </w:rPr>
            </w:pPr>
          </w:p>
        </w:tc>
        <w:tc>
          <w:tcPr>
            <w:tcW w:w="419" w:type="pct"/>
          </w:tcPr>
          <w:p w:rsidR="00837D10" w:rsidRPr="00837D10" w:rsidRDefault="00837D10" w:rsidP="00837D10">
            <w:pPr>
              <w:jc w:val="center"/>
              <w:rPr>
                <w:rFonts w:eastAsia="Times New Roman"/>
                <w:b w:val="0"/>
                <w:lang w:eastAsia="ru-RU"/>
              </w:rPr>
            </w:pPr>
          </w:p>
        </w:tc>
      </w:tr>
      <w:tr w:rsidR="00837D10" w:rsidRPr="00837D10" w:rsidTr="005A5553">
        <w:tc>
          <w:tcPr>
            <w:tcW w:w="1001" w:type="pct"/>
            <w:vMerge w:val="restart"/>
          </w:tcPr>
          <w:p w:rsidR="00837D10" w:rsidRPr="00837D10" w:rsidRDefault="00837D10" w:rsidP="00837D10">
            <w:pPr>
              <w:jc w:val="center"/>
              <w:rPr>
                <w:rFonts w:eastAsia="Calibri"/>
                <w:bCs/>
                <w:lang w:eastAsia="ru-RU"/>
              </w:rPr>
            </w:pPr>
            <w:r w:rsidRPr="00837D10">
              <w:rPr>
                <w:rFonts w:eastAsia="Calibri"/>
                <w:bCs/>
                <w:lang w:eastAsia="ru-RU"/>
              </w:rPr>
              <w:t>Тема 4</w:t>
            </w:r>
          </w:p>
          <w:p w:rsidR="00837D10" w:rsidRPr="00837D10" w:rsidRDefault="00837D10" w:rsidP="00837D10">
            <w:pPr>
              <w:jc w:val="center"/>
              <w:rPr>
                <w:rFonts w:eastAsia="Calibri"/>
                <w:bCs/>
                <w:lang w:eastAsia="ru-RU"/>
              </w:rPr>
            </w:pPr>
            <w:r w:rsidRPr="00837D10">
              <w:rPr>
                <w:rFonts w:eastAsia="Calibri"/>
                <w:bCs/>
                <w:lang w:eastAsia="ru-RU"/>
              </w:rPr>
              <w:t xml:space="preserve"> Машины и установки для удаления, </w:t>
            </w:r>
            <w:r w:rsidRPr="00837D10">
              <w:rPr>
                <w:rFonts w:eastAsia="Calibri"/>
                <w:bCs/>
                <w:lang w:eastAsia="ru-RU"/>
              </w:rPr>
              <w:lastRenderedPageBreak/>
              <w:t>транспортировки и обработки навоза</w:t>
            </w:r>
          </w:p>
        </w:tc>
        <w:tc>
          <w:tcPr>
            <w:tcW w:w="150" w:type="pct"/>
          </w:tcPr>
          <w:p w:rsidR="00837D10" w:rsidRPr="00837D10" w:rsidRDefault="00837D10" w:rsidP="00837D10">
            <w:pPr>
              <w:jc w:val="center"/>
              <w:rPr>
                <w:rFonts w:eastAsia="Calibri"/>
                <w:b w:val="0"/>
                <w:bCs/>
                <w:lang w:eastAsia="ru-RU"/>
              </w:rPr>
            </w:pPr>
          </w:p>
        </w:tc>
        <w:tc>
          <w:tcPr>
            <w:tcW w:w="2556" w:type="pct"/>
          </w:tcPr>
          <w:p w:rsidR="00837D10" w:rsidRPr="00837D10" w:rsidRDefault="00837D10" w:rsidP="00837D10">
            <w:pPr>
              <w:rPr>
                <w:rFonts w:eastAsia="Times New Roman"/>
                <w:lang w:eastAsia="ru-RU"/>
              </w:rPr>
            </w:pPr>
            <w:r w:rsidRPr="00837D10">
              <w:rPr>
                <w:rFonts w:eastAsia="Times New Roman"/>
                <w:lang w:eastAsia="ru-RU"/>
              </w:rPr>
              <w:t>Содержание</w:t>
            </w:r>
            <w:r w:rsidRPr="00837D10">
              <w:rPr>
                <w:rFonts w:eastAsia="Calibri"/>
                <w:bCs/>
                <w:lang w:eastAsia="ru-RU"/>
              </w:rPr>
              <w:t xml:space="preserve"> учебного материала</w:t>
            </w:r>
          </w:p>
        </w:tc>
        <w:tc>
          <w:tcPr>
            <w:tcW w:w="455" w:type="pct"/>
            <w:vMerge w:val="restart"/>
          </w:tcPr>
          <w:p w:rsidR="00837D10" w:rsidRPr="00837D10" w:rsidRDefault="00837D10" w:rsidP="00837D10">
            <w:pPr>
              <w:jc w:val="center"/>
              <w:rPr>
                <w:rFonts w:eastAsia="Times New Roman"/>
                <w:b w:val="0"/>
                <w:lang w:eastAsia="ru-RU"/>
              </w:rPr>
            </w:pPr>
            <w:r w:rsidRPr="00837D10">
              <w:rPr>
                <w:rFonts w:eastAsia="Times New Roman"/>
                <w:b w:val="0"/>
                <w:lang w:eastAsia="ru-RU"/>
              </w:rPr>
              <w:t>6</w:t>
            </w:r>
          </w:p>
        </w:tc>
        <w:tc>
          <w:tcPr>
            <w:tcW w:w="419" w:type="pct"/>
            <w:vMerge/>
            <w:shd w:val="clear" w:color="auto" w:fill="auto"/>
          </w:tcPr>
          <w:p w:rsidR="00837D10" w:rsidRPr="00837D10" w:rsidRDefault="00837D10" w:rsidP="00837D10">
            <w:pPr>
              <w:jc w:val="center"/>
              <w:rPr>
                <w:rFonts w:eastAsia="Times New Roman"/>
                <w:b w:val="0"/>
                <w:lang w:eastAsia="ru-RU"/>
              </w:rPr>
            </w:pPr>
          </w:p>
        </w:tc>
        <w:tc>
          <w:tcPr>
            <w:tcW w:w="419" w:type="pct"/>
          </w:tcPr>
          <w:p w:rsidR="00837D10" w:rsidRPr="00837D10" w:rsidRDefault="00837D10" w:rsidP="00837D10">
            <w:pPr>
              <w:jc w:val="center"/>
              <w:rPr>
                <w:rFonts w:eastAsia="Times New Roman"/>
                <w:b w:val="0"/>
                <w:lang w:eastAsia="ru-RU"/>
              </w:rPr>
            </w:pPr>
          </w:p>
        </w:tc>
      </w:tr>
      <w:tr w:rsidR="00837D10" w:rsidRPr="00837D10" w:rsidTr="005A5553">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rsidR="00837D10" w:rsidRPr="00837D10" w:rsidRDefault="00837D10" w:rsidP="00837D10">
            <w:pPr>
              <w:rPr>
                <w:rFonts w:eastAsia="Times New Roman"/>
                <w:b w:val="0"/>
                <w:lang w:eastAsia="ru-RU"/>
              </w:rPr>
            </w:pPr>
            <w:r w:rsidRPr="00837D10">
              <w:rPr>
                <w:rFonts w:eastAsia="Times New Roman"/>
                <w:b w:val="0"/>
                <w:lang w:eastAsia="ru-RU"/>
              </w:rPr>
              <w:t>Способы  удаления навоза.  Машины и  установки для  удаления навоза.  Машины и установки для погрузки и транспортировки навоза.</w:t>
            </w:r>
          </w:p>
        </w:tc>
        <w:tc>
          <w:tcPr>
            <w:tcW w:w="455" w:type="pct"/>
            <w:vMerge/>
          </w:tcPr>
          <w:p w:rsidR="00837D10" w:rsidRPr="00837D10" w:rsidRDefault="00837D10" w:rsidP="00837D10">
            <w:pPr>
              <w:jc w:val="center"/>
              <w:rPr>
                <w:rFonts w:eastAsia="Times New Roman"/>
                <w:b w:val="0"/>
                <w:lang w:eastAsia="ru-RU"/>
              </w:rPr>
            </w:pPr>
          </w:p>
        </w:tc>
        <w:tc>
          <w:tcPr>
            <w:tcW w:w="419" w:type="pct"/>
            <w:shd w:val="clear" w:color="auto" w:fill="auto"/>
          </w:tcPr>
          <w:p w:rsidR="00837D10" w:rsidRPr="00837D10" w:rsidRDefault="00837D10" w:rsidP="00837D10">
            <w:pPr>
              <w:jc w:val="center"/>
              <w:rPr>
                <w:rFonts w:eastAsia="Times New Roman"/>
                <w:b w:val="0"/>
                <w:lang w:eastAsia="ru-RU"/>
              </w:rPr>
            </w:pPr>
            <w:r w:rsidRPr="00837D10">
              <w:rPr>
                <w:rFonts w:eastAsia="Times New Roman"/>
                <w:b w:val="0"/>
                <w:lang w:eastAsia="ru-RU"/>
              </w:rPr>
              <w:t>ПК.2.7</w:t>
            </w:r>
          </w:p>
          <w:p w:rsidR="00837D10" w:rsidRPr="00837D10" w:rsidRDefault="00837D10" w:rsidP="00837D10">
            <w:pPr>
              <w:jc w:val="center"/>
              <w:rPr>
                <w:rFonts w:eastAsia="Times New Roman"/>
                <w:b w:val="0"/>
                <w:lang w:eastAsia="ru-RU"/>
              </w:rPr>
            </w:pPr>
            <w:r w:rsidRPr="00837D10">
              <w:rPr>
                <w:rFonts w:eastAsia="Times New Roman"/>
                <w:b w:val="0"/>
                <w:sz w:val="22"/>
                <w:szCs w:val="22"/>
                <w:lang w:eastAsia="ru-RU"/>
              </w:rPr>
              <w:t xml:space="preserve">ОК.01, </w:t>
            </w:r>
            <w:r w:rsidRPr="00837D10">
              <w:rPr>
                <w:rFonts w:eastAsia="Times New Roman"/>
                <w:b w:val="0"/>
                <w:sz w:val="22"/>
                <w:szCs w:val="22"/>
                <w:lang w:eastAsia="ru-RU"/>
              </w:rPr>
              <w:lastRenderedPageBreak/>
              <w:t>ОК.02, ОК.03, ОК.04, ОК.05, ОК.07, ОК.09</w:t>
            </w:r>
          </w:p>
        </w:tc>
        <w:tc>
          <w:tcPr>
            <w:tcW w:w="419" w:type="pct"/>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lastRenderedPageBreak/>
              <w:t xml:space="preserve">У 2.7.04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2.7.05</w:t>
            </w:r>
            <w:r w:rsidRPr="00837D10">
              <w:rPr>
                <w:rFonts w:eastAsia="Times New Roman"/>
                <w:b w:val="0"/>
                <w:lang w:eastAsia="ru-RU"/>
              </w:rPr>
              <w:t xml:space="preserve"> </w:t>
            </w:r>
          </w:p>
          <w:p w:rsidR="00837D10" w:rsidRPr="00837D10" w:rsidRDefault="00837D10" w:rsidP="00837D10">
            <w:pPr>
              <w:jc w:val="center"/>
              <w:rPr>
                <w:rFonts w:eastAsia="Calibri"/>
                <w:b w:val="0"/>
              </w:rPr>
            </w:pPr>
            <w:r w:rsidRPr="00837D10">
              <w:rPr>
                <w:rFonts w:eastAsia="Calibri"/>
                <w:b w:val="0"/>
              </w:rPr>
              <w:lastRenderedPageBreak/>
              <w:t>У 2.7.06</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2.7.06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2.7.04 </w:t>
            </w:r>
          </w:p>
          <w:p w:rsidR="00837D10" w:rsidRPr="00837D10" w:rsidRDefault="00837D10" w:rsidP="00837D10">
            <w:pPr>
              <w:rPr>
                <w:rFonts w:ascii="Calibri" w:eastAsia="Times New Roman" w:hAnsi="Calibri"/>
                <w:b w:val="0"/>
                <w:sz w:val="22"/>
                <w:szCs w:val="22"/>
                <w:lang w:eastAsia="ru-RU"/>
              </w:rPr>
            </w:pPr>
            <w:proofErr w:type="gramStart"/>
            <w:r w:rsidRPr="00837D10">
              <w:rPr>
                <w:rFonts w:eastAsia="Calibri"/>
                <w:b w:val="0"/>
              </w:rPr>
              <w:t>З</w:t>
            </w:r>
            <w:proofErr w:type="gramEnd"/>
            <w:r w:rsidRPr="00837D10">
              <w:rPr>
                <w:rFonts w:eastAsia="Calibri"/>
                <w:b w:val="0"/>
              </w:rPr>
              <w:t xml:space="preserve"> 2.7.06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2.7.02 </w:t>
            </w:r>
          </w:p>
          <w:p w:rsidR="00837D10" w:rsidRPr="00837D10" w:rsidRDefault="00837D10" w:rsidP="00837D10">
            <w:pPr>
              <w:jc w:val="center"/>
              <w:rPr>
                <w:rFonts w:eastAsia="Calibri"/>
                <w:b w:val="0"/>
              </w:rPr>
            </w:pPr>
            <w:proofErr w:type="gramStart"/>
            <w:r w:rsidRPr="00837D10">
              <w:rPr>
                <w:rFonts w:eastAsia="Calibri"/>
                <w:b w:val="0"/>
              </w:rPr>
              <w:t>З</w:t>
            </w:r>
            <w:proofErr w:type="gramEnd"/>
            <w:r w:rsidRPr="00837D10">
              <w:rPr>
                <w:rFonts w:eastAsia="Calibri"/>
                <w:b w:val="0"/>
              </w:rPr>
              <w:t xml:space="preserve"> 2.7.04</w:t>
            </w:r>
          </w:p>
          <w:p w:rsidR="00837D10" w:rsidRPr="00837D10" w:rsidRDefault="00837D10" w:rsidP="00837D10">
            <w:pPr>
              <w:jc w:val="center"/>
              <w:rPr>
                <w:rFonts w:eastAsia="Times New Roman"/>
                <w:b w:val="0"/>
                <w:lang w:eastAsia="ru-RU"/>
              </w:rPr>
            </w:pPr>
          </w:p>
        </w:tc>
      </w:tr>
      <w:tr w:rsidR="00837D10" w:rsidRPr="00837D10" w:rsidTr="00837D10">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p>
        </w:tc>
        <w:tc>
          <w:tcPr>
            <w:tcW w:w="2556" w:type="pct"/>
          </w:tcPr>
          <w:p w:rsidR="00837D10" w:rsidRPr="00837D10" w:rsidRDefault="00837D10" w:rsidP="00837D10">
            <w:pPr>
              <w:rPr>
                <w:rFonts w:eastAsia="Times New Roman"/>
                <w:lang w:eastAsia="ru-RU"/>
              </w:rPr>
            </w:pPr>
            <w:r w:rsidRPr="00837D10">
              <w:rPr>
                <w:rFonts w:eastAsia="Times New Roman"/>
                <w:lang w:eastAsia="ru-RU"/>
              </w:rPr>
              <w:t>Практические занятия</w:t>
            </w:r>
          </w:p>
        </w:tc>
        <w:tc>
          <w:tcPr>
            <w:tcW w:w="455" w:type="pct"/>
            <w:vMerge w:val="restart"/>
            <w:shd w:val="clear" w:color="auto" w:fill="auto"/>
          </w:tcPr>
          <w:p w:rsidR="00837D10" w:rsidRPr="00837D10" w:rsidRDefault="00837D10" w:rsidP="00837D10">
            <w:pPr>
              <w:jc w:val="center"/>
              <w:rPr>
                <w:rFonts w:eastAsia="Times New Roman"/>
                <w:lang w:eastAsia="ru-RU"/>
              </w:rPr>
            </w:pPr>
            <w:r w:rsidRPr="00837D10">
              <w:rPr>
                <w:rFonts w:eastAsia="Times New Roman"/>
                <w:lang w:eastAsia="ru-RU"/>
              </w:rPr>
              <w:t>4</w:t>
            </w:r>
          </w:p>
        </w:tc>
        <w:tc>
          <w:tcPr>
            <w:tcW w:w="419" w:type="pct"/>
            <w:vMerge w:val="restart"/>
            <w:shd w:val="clear" w:color="auto" w:fill="auto"/>
          </w:tcPr>
          <w:p w:rsidR="00837D10" w:rsidRPr="00837D10" w:rsidRDefault="00837D10" w:rsidP="00837D10">
            <w:pPr>
              <w:jc w:val="center"/>
              <w:rPr>
                <w:rFonts w:eastAsia="Times New Roman"/>
                <w:b w:val="0"/>
                <w:lang w:eastAsia="ru-RU"/>
              </w:rPr>
            </w:pPr>
          </w:p>
        </w:tc>
        <w:tc>
          <w:tcPr>
            <w:tcW w:w="419" w:type="pct"/>
            <w:vMerge w:val="restart"/>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2.7.04 </w:t>
            </w:r>
          </w:p>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2.7.05</w:t>
            </w:r>
            <w:r w:rsidRPr="00837D10">
              <w:rPr>
                <w:rFonts w:eastAsia="Times New Roman"/>
                <w:b w:val="0"/>
                <w:lang w:eastAsia="ru-RU"/>
              </w:rPr>
              <w:t xml:space="preserve"> </w:t>
            </w:r>
          </w:p>
          <w:p w:rsidR="00837D10" w:rsidRPr="00837D10" w:rsidRDefault="00837D10" w:rsidP="00837D10">
            <w:pPr>
              <w:jc w:val="center"/>
              <w:rPr>
                <w:rFonts w:eastAsia="Calibri"/>
                <w:b w:val="0"/>
              </w:rPr>
            </w:pPr>
            <w:r w:rsidRPr="00837D10">
              <w:rPr>
                <w:rFonts w:eastAsia="Calibri"/>
                <w:b w:val="0"/>
              </w:rPr>
              <w:t>У 2.7.06</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2.7.06 </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2.7.04 </w:t>
            </w:r>
          </w:p>
          <w:p w:rsidR="00837D10" w:rsidRPr="00837D10" w:rsidRDefault="00837D10" w:rsidP="00837D10">
            <w:pPr>
              <w:rPr>
                <w:rFonts w:ascii="Calibri" w:eastAsia="Times New Roman" w:hAnsi="Calibri"/>
                <w:b w:val="0"/>
                <w:sz w:val="22"/>
                <w:szCs w:val="22"/>
                <w:lang w:eastAsia="ru-RU"/>
              </w:rPr>
            </w:pPr>
            <w:proofErr w:type="gramStart"/>
            <w:r w:rsidRPr="00837D10">
              <w:rPr>
                <w:rFonts w:eastAsia="Calibri"/>
                <w:b w:val="0"/>
              </w:rPr>
              <w:t>З</w:t>
            </w:r>
            <w:proofErr w:type="gramEnd"/>
            <w:r w:rsidRPr="00837D10">
              <w:rPr>
                <w:rFonts w:eastAsia="Calibri"/>
                <w:b w:val="0"/>
              </w:rPr>
              <w:t xml:space="preserve"> 2.7.06 </w:t>
            </w:r>
          </w:p>
          <w:p w:rsidR="00837D10" w:rsidRPr="00837D10" w:rsidRDefault="00837D10" w:rsidP="00837D10">
            <w:pPr>
              <w:jc w:val="center"/>
              <w:rPr>
                <w:rFonts w:eastAsia="Times New Roman"/>
                <w:b w:val="0"/>
                <w:lang w:eastAsia="ru-RU"/>
              </w:rPr>
            </w:pPr>
          </w:p>
        </w:tc>
      </w:tr>
      <w:tr w:rsidR="00837D10" w:rsidRPr="00837D10" w:rsidTr="00837D10">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rsidR="00837D10" w:rsidRPr="00837D10" w:rsidRDefault="00837D10" w:rsidP="00837D10">
            <w:pPr>
              <w:rPr>
                <w:rFonts w:eastAsia="Times New Roman"/>
                <w:b w:val="0"/>
                <w:lang w:eastAsia="ru-RU"/>
              </w:rPr>
            </w:pPr>
            <w:r w:rsidRPr="00837D10">
              <w:rPr>
                <w:rFonts w:eastAsia="Times New Roman"/>
                <w:b w:val="0"/>
                <w:lang w:eastAsia="ru-RU"/>
              </w:rPr>
              <w:t>Изучение  технологических  схем  работы  машин и установок для удаления навоза</w:t>
            </w:r>
          </w:p>
        </w:tc>
        <w:tc>
          <w:tcPr>
            <w:tcW w:w="455" w:type="pct"/>
            <w:vMerge/>
            <w:shd w:val="clear" w:color="auto" w:fill="auto"/>
          </w:tcPr>
          <w:p w:rsidR="00837D10" w:rsidRPr="00837D10" w:rsidRDefault="00837D10" w:rsidP="00837D10">
            <w:pPr>
              <w:jc w:val="center"/>
              <w:rPr>
                <w:rFonts w:eastAsia="Times New Roman"/>
                <w:b w:val="0"/>
                <w:lang w:eastAsia="ru-RU"/>
              </w:rPr>
            </w:pPr>
          </w:p>
        </w:tc>
        <w:tc>
          <w:tcPr>
            <w:tcW w:w="419" w:type="pct"/>
            <w:vMerge/>
            <w:shd w:val="clear" w:color="auto" w:fill="auto"/>
          </w:tcPr>
          <w:p w:rsidR="00837D10" w:rsidRPr="00837D10" w:rsidRDefault="00837D10" w:rsidP="00837D10">
            <w:pPr>
              <w:jc w:val="center"/>
              <w:rPr>
                <w:rFonts w:eastAsia="Times New Roman"/>
                <w:b w:val="0"/>
                <w:lang w:eastAsia="ru-RU"/>
              </w:rPr>
            </w:pPr>
          </w:p>
        </w:tc>
        <w:tc>
          <w:tcPr>
            <w:tcW w:w="419" w:type="pct"/>
            <w:vMerge/>
          </w:tcPr>
          <w:p w:rsidR="00837D10" w:rsidRPr="00837D10" w:rsidRDefault="00837D10" w:rsidP="00837D10">
            <w:pPr>
              <w:jc w:val="center"/>
              <w:rPr>
                <w:rFonts w:eastAsia="Times New Roman"/>
                <w:b w:val="0"/>
                <w:lang w:eastAsia="ru-RU"/>
              </w:rPr>
            </w:pPr>
          </w:p>
        </w:tc>
      </w:tr>
      <w:tr w:rsidR="00837D10" w:rsidRPr="00837D10" w:rsidTr="00837D10">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rsidR="00837D10" w:rsidRPr="00837D10" w:rsidRDefault="00837D10" w:rsidP="00837D10">
            <w:pPr>
              <w:rPr>
                <w:rFonts w:eastAsia="Times New Roman"/>
                <w:b w:val="0"/>
                <w:lang w:eastAsia="ru-RU"/>
              </w:rPr>
            </w:pPr>
            <w:proofErr w:type="spellStart"/>
            <w:r w:rsidRPr="00837D10">
              <w:rPr>
                <w:rFonts w:eastAsia="Times New Roman"/>
                <w:b w:val="0"/>
                <w:lang w:eastAsia="ru-RU"/>
              </w:rPr>
              <w:t>Вентиляционно</w:t>
            </w:r>
            <w:proofErr w:type="spellEnd"/>
            <w:r w:rsidRPr="00837D10">
              <w:rPr>
                <w:rFonts w:eastAsia="Times New Roman"/>
                <w:b w:val="0"/>
                <w:lang w:eastAsia="ru-RU"/>
              </w:rPr>
              <w:t xml:space="preserve"> – отопительное оборудование. Оборудование для получения пара и горячей воды.</w:t>
            </w:r>
          </w:p>
        </w:tc>
        <w:tc>
          <w:tcPr>
            <w:tcW w:w="455" w:type="pct"/>
            <w:vMerge/>
            <w:shd w:val="clear" w:color="auto" w:fill="auto"/>
          </w:tcPr>
          <w:p w:rsidR="00837D10" w:rsidRPr="00837D10" w:rsidRDefault="00837D10" w:rsidP="00837D10">
            <w:pPr>
              <w:jc w:val="center"/>
              <w:rPr>
                <w:rFonts w:eastAsia="Times New Roman"/>
                <w:b w:val="0"/>
                <w:lang w:eastAsia="ru-RU"/>
              </w:rPr>
            </w:pPr>
          </w:p>
        </w:tc>
        <w:tc>
          <w:tcPr>
            <w:tcW w:w="419" w:type="pct"/>
            <w:shd w:val="clear" w:color="auto" w:fill="auto"/>
          </w:tcPr>
          <w:p w:rsidR="00837D10" w:rsidRPr="00837D10" w:rsidRDefault="00837D10" w:rsidP="00837D10">
            <w:pPr>
              <w:jc w:val="center"/>
              <w:rPr>
                <w:rFonts w:eastAsia="Times New Roman"/>
                <w:b w:val="0"/>
                <w:lang w:eastAsia="ru-RU"/>
              </w:rPr>
            </w:pPr>
          </w:p>
        </w:tc>
        <w:tc>
          <w:tcPr>
            <w:tcW w:w="419" w:type="pct"/>
            <w:vMerge/>
          </w:tcPr>
          <w:p w:rsidR="00837D10" w:rsidRPr="00837D10" w:rsidRDefault="00837D10" w:rsidP="00837D10">
            <w:pPr>
              <w:jc w:val="center"/>
              <w:rPr>
                <w:rFonts w:eastAsia="Times New Roman"/>
                <w:b w:val="0"/>
                <w:lang w:eastAsia="ru-RU"/>
              </w:rPr>
            </w:pPr>
          </w:p>
        </w:tc>
      </w:tr>
      <w:tr w:rsidR="00837D10" w:rsidRPr="00837D10" w:rsidTr="005A5553">
        <w:tc>
          <w:tcPr>
            <w:tcW w:w="1001" w:type="pct"/>
            <w:vMerge w:val="restart"/>
          </w:tcPr>
          <w:p w:rsidR="00837D10" w:rsidRPr="00837D10" w:rsidRDefault="00837D10" w:rsidP="00837D10">
            <w:pPr>
              <w:jc w:val="center"/>
              <w:rPr>
                <w:rFonts w:eastAsia="Calibri"/>
                <w:bCs/>
                <w:lang w:eastAsia="ru-RU"/>
              </w:rPr>
            </w:pPr>
            <w:r w:rsidRPr="00837D10">
              <w:rPr>
                <w:rFonts w:eastAsia="Calibri"/>
                <w:bCs/>
                <w:lang w:eastAsia="ru-RU"/>
              </w:rPr>
              <w:t>Тема 5Технология содержания животных</w:t>
            </w:r>
          </w:p>
        </w:tc>
        <w:tc>
          <w:tcPr>
            <w:tcW w:w="150" w:type="pct"/>
          </w:tcPr>
          <w:p w:rsidR="00837D10" w:rsidRPr="00837D10" w:rsidRDefault="00837D10" w:rsidP="00837D10">
            <w:pPr>
              <w:jc w:val="center"/>
              <w:rPr>
                <w:rFonts w:eastAsia="Calibri"/>
                <w:b w:val="0"/>
                <w:bCs/>
                <w:lang w:eastAsia="ru-RU"/>
              </w:rPr>
            </w:pPr>
          </w:p>
        </w:tc>
        <w:tc>
          <w:tcPr>
            <w:tcW w:w="2556" w:type="pct"/>
          </w:tcPr>
          <w:p w:rsidR="00837D10" w:rsidRPr="00837D10" w:rsidRDefault="00837D10" w:rsidP="00837D10">
            <w:pPr>
              <w:rPr>
                <w:rFonts w:eastAsia="Times New Roman"/>
                <w:lang w:eastAsia="ru-RU"/>
              </w:rPr>
            </w:pPr>
            <w:r w:rsidRPr="00837D10">
              <w:rPr>
                <w:rFonts w:eastAsia="Times New Roman"/>
                <w:lang w:eastAsia="ru-RU"/>
              </w:rPr>
              <w:t>Содержание</w:t>
            </w:r>
            <w:r w:rsidRPr="00837D10">
              <w:rPr>
                <w:rFonts w:eastAsia="Calibri"/>
                <w:bCs/>
                <w:lang w:eastAsia="ru-RU"/>
              </w:rPr>
              <w:t xml:space="preserve"> учебного материала</w:t>
            </w:r>
          </w:p>
        </w:tc>
        <w:tc>
          <w:tcPr>
            <w:tcW w:w="455" w:type="pct"/>
            <w:vMerge w:val="restart"/>
          </w:tcPr>
          <w:p w:rsidR="00837D10" w:rsidRPr="00837D10" w:rsidRDefault="00837D10" w:rsidP="00837D10">
            <w:pPr>
              <w:jc w:val="center"/>
              <w:rPr>
                <w:rFonts w:eastAsia="Times New Roman"/>
                <w:b w:val="0"/>
                <w:lang w:eastAsia="ru-RU"/>
              </w:rPr>
            </w:pPr>
            <w:r w:rsidRPr="00837D10">
              <w:rPr>
                <w:rFonts w:eastAsia="Times New Roman"/>
                <w:b w:val="0"/>
                <w:lang w:eastAsia="ru-RU"/>
              </w:rPr>
              <w:t>6</w:t>
            </w:r>
          </w:p>
        </w:tc>
        <w:tc>
          <w:tcPr>
            <w:tcW w:w="419" w:type="pct"/>
            <w:shd w:val="clear" w:color="auto" w:fill="auto"/>
          </w:tcPr>
          <w:p w:rsidR="00837D10" w:rsidRPr="00837D10" w:rsidRDefault="00837D10" w:rsidP="00837D10">
            <w:pPr>
              <w:jc w:val="center"/>
              <w:rPr>
                <w:rFonts w:eastAsia="Times New Roman"/>
                <w:b w:val="0"/>
                <w:lang w:eastAsia="ru-RU"/>
              </w:rPr>
            </w:pPr>
            <w:r w:rsidRPr="00837D10">
              <w:rPr>
                <w:rFonts w:eastAsia="Times New Roman"/>
                <w:b w:val="0"/>
                <w:lang w:eastAsia="ru-RU"/>
              </w:rPr>
              <w:t>ПК.2.7</w:t>
            </w:r>
          </w:p>
          <w:p w:rsidR="00837D10" w:rsidRPr="00837D10" w:rsidRDefault="00837D10" w:rsidP="00837D10">
            <w:pPr>
              <w:jc w:val="center"/>
              <w:rPr>
                <w:rFonts w:eastAsia="Times New Roman"/>
                <w:b w:val="0"/>
                <w:lang w:eastAsia="ru-RU"/>
              </w:rPr>
            </w:pPr>
            <w:r w:rsidRPr="00837D10">
              <w:rPr>
                <w:rFonts w:eastAsia="Times New Roman"/>
                <w:b w:val="0"/>
                <w:sz w:val="22"/>
                <w:szCs w:val="22"/>
                <w:lang w:eastAsia="ru-RU"/>
              </w:rPr>
              <w:t>ОК.01, ОК.02, ОК.03, ОК.04, ОК.05, ОК.07, ОК.09</w:t>
            </w:r>
          </w:p>
        </w:tc>
        <w:tc>
          <w:tcPr>
            <w:tcW w:w="419" w:type="pct"/>
          </w:tcPr>
          <w:p w:rsidR="00837D10" w:rsidRPr="00837D10" w:rsidRDefault="00837D10" w:rsidP="00837D10">
            <w:pPr>
              <w:jc w:val="center"/>
              <w:rPr>
                <w:rFonts w:eastAsia="Times New Roman"/>
                <w:b w:val="0"/>
                <w:lang w:eastAsia="ru-RU"/>
              </w:rPr>
            </w:pPr>
          </w:p>
        </w:tc>
      </w:tr>
      <w:tr w:rsidR="00837D10" w:rsidRPr="00837D10" w:rsidTr="005A5553">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rsidR="00837D10" w:rsidRPr="00837D10" w:rsidRDefault="00837D10" w:rsidP="00837D10">
            <w:pPr>
              <w:rPr>
                <w:rFonts w:eastAsia="Times New Roman"/>
                <w:b w:val="0"/>
                <w:lang w:eastAsia="ru-RU"/>
              </w:rPr>
            </w:pPr>
            <w:r w:rsidRPr="00837D10">
              <w:rPr>
                <w:rFonts w:eastAsia="Times New Roman"/>
                <w:b w:val="0"/>
                <w:lang w:eastAsia="ru-RU"/>
              </w:rPr>
              <w:t>Технология содержания и кормления взрослого поголовья скота.</w:t>
            </w:r>
          </w:p>
        </w:tc>
        <w:tc>
          <w:tcPr>
            <w:tcW w:w="455" w:type="pct"/>
            <w:vMerge/>
          </w:tcPr>
          <w:p w:rsidR="00837D10" w:rsidRPr="00837D10" w:rsidRDefault="00837D10" w:rsidP="00837D10">
            <w:pPr>
              <w:jc w:val="center"/>
              <w:rPr>
                <w:rFonts w:eastAsia="Times New Roman"/>
                <w:b w:val="0"/>
                <w:lang w:eastAsia="ru-RU"/>
              </w:rPr>
            </w:pPr>
          </w:p>
        </w:tc>
        <w:tc>
          <w:tcPr>
            <w:tcW w:w="419" w:type="pct"/>
            <w:vMerge w:val="restart"/>
            <w:shd w:val="clear" w:color="auto" w:fill="auto"/>
          </w:tcPr>
          <w:p w:rsidR="00837D10" w:rsidRPr="00837D10" w:rsidRDefault="00837D10" w:rsidP="00837D10">
            <w:pPr>
              <w:jc w:val="center"/>
              <w:rPr>
                <w:rFonts w:eastAsia="Times New Roman"/>
                <w:b w:val="0"/>
                <w:lang w:eastAsia="ru-RU"/>
              </w:rPr>
            </w:pPr>
          </w:p>
        </w:tc>
        <w:tc>
          <w:tcPr>
            <w:tcW w:w="419" w:type="pct"/>
            <w:vMerge w:val="restart"/>
          </w:tcPr>
          <w:p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2.7.01</w:t>
            </w:r>
            <w:r w:rsidRPr="00837D10">
              <w:rPr>
                <w:rFonts w:eastAsia="Times New Roman"/>
                <w:b w:val="0"/>
                <w:lang w:eastAsia="ru-RU"/>
              </w:rPr>
              <w:t xml:space="preserve"> </w:t>
            </w:r>
          </w:p>
          <w:p w:rsidR="00837D10" w:rsidRPr="00837D10" w:rsidRDefault="00837D10" w:rsidP="00837D10">
            <w:pPr>
              <w:autoSpaceDE w:val="0"/>
              <w:autoSpaceDN w:val="0"/>
              <w:adjustRightInd w:val="0"/>
              <w:spacing w:after="0" w:line="240" w:lineRule="auto"/>
              <w:rPr>
                <w:rFonts w:eastAsia="Times New Roman"/>
                <w:b w:val="0"/>
                <w:lang w:eastAsia="ru-RU"/>
              </w:rPr>
            </w:pPr>
            <w:r w:rsidRPr="00837D10">
              <w:rPr>
                <w:rFonts w:eastAsia="Calibri"/>
                <w:b w:val="0"/>
              </w:rPr>
              <w:t>У 2.7.02</w:t>
            </w:r>
            <w:r w:rsidRPr="00837D10">
              <w:rPr>
                <w:rFonts w:eastAsia="Times New Roman"/>
                <w:b w:val="0"/>
                <w:lang w:eastAsia="ru-RU"/>
              </w:rPr>
              <w:t xml:space="preserve"> </w:t>
            </w:r>
          </w:p>
          <w:p w:rsidR="00837D10" w:rsidRPr="00837D10" w:rsidRDefault="00837D10" w:rsidP="00837D10">
            <w:pPr>
              <w:rPr>
                <w:rFonts w:ascii="Calibri" w:eastAsia="Times New Roman" w:hAnsi="Calibri"/>
                <w:b w:val="0"/>
                <w:sz w:val="22"/>
                <w:szCs w:val="22"/>
                <w:lang w:eastAsia="ru-RU"/>
              </w:rPr>
            </w:pPr>
            <w:r w:rsidRPr="00837D10">
              <w:rPr>
                <w:rFonts w:eastAsia="Calibri"/>
                <w:b w:val="0"/>
              </w:rPr>
              <w:lastRenderedPageBreak/>
              <w:t>У 2.7.06</w:t>
            </w:r>
          </w:p>
          <w:p w:rsidR="00837D10" w:rsidRPr="00837D10" w:rsidRDefault="00837D10" w:rsidP="00837D10">
            <w:pPr>
              <w:autoSpaceDE w:val="0"/>
              <w:autoSpaceDN w:val="0"/>
              <w:adjustRightInd w:val="0"/>
              <w:spacing w:after="0" w:line="240" w:lineRule="auto"/>
              <w:rPr>
                <w:rFonts w:eastAsia="Calibri"/>
                <w:b w:val="0"/>
              </w:rPr>
            </w:pPr>
            <w:proofErr w:type="gramStart"/>
            <w:r w:rsidRPr="00837D10">
              <w:rPr>
                <w:rFonts w:eastAsia="Calibri"/>
                <w:b w:val="0"/>
              </w:rPr>
              <w:t>З</w:t>
            </w:r>
            <w:proofErr w:type="gramEnd"/>
            <w:r w:rsidRPr="00837D10">
              <w:rPr>
                <w:rFonts w:eastAsia="Calibri"/>
                <w:b w:val="0"/>
              </w:rPr>
              <w:t xml:space="preserve"> 2.7.02 </w:t>
            </w:r>
          </w:p>
          <w:p w:rsidR="00837D10" w:rsidRPr="00837D10" w:rsidRDefault="00837D10" w:rsidP="00837D10">
            <w:pPr>
              <w:jc w:val="center"/>
              <w:rPr>
                <w:rFonts w:eastAsia="Times New Roman"/>
                <w:b w:val="0"/>
                <w:lang w:eastAsia="ru-RU"/>
              </w:rPr>
            </w:pPr>
            <w:proofErr w:type="gramStart"/>
            <w:r w:rsidRPr="00837D10">
              <w:rPr>
                <w:rFonts w:eastAsia="Calibri"/>
                <w:b w:val="0"/>
              </w:rPr>
              <w:t>З</w:t>
            </w:r>
            <w:proofErr w:type="gramEnd"/>
            <w:r w:rsidRPr="00837D10">
              <w:rPr>
                <w:rFonts w:eastAsia="Calibri"/>
                <w:b w:val="0"/>
              </w:rPr>
              <w:t xml:space="preserve"> 2.7.04</w:t>
            </w:r>
          </w:p>
        </w:tc>
      </w:tr>
      <w:tr w:rsidR="00837D10" w:rsidRPr="00837D10" w:rsidTr="005A5553">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2</w:t>
            </w:r>
          </w:p>
        </w:tc>
        <w:tc>
          <w:tcPr>
            <w:tcW w:w="2556" w:type="pct"/>
          </w:tcPr>
          <w:p w:rsidR="00837D10" w:rsidRPr="00837D10" w:rsidRDefault="00837D10" w:rsidP="00837D10">
            <w:pPr>
              <w:rPr>
                <w:rFonts w:eastAsia="Times New Roman"/>
                <w:b w:val="0"/>
                <w:lang w:eastAsia="ru-RU"/>
              </w:rPr>
            </w:pPr>
            <w:r w:rsidRPr="00837D10">
              <w:rPr>
                <w:rFonts w:eastAsia="Times New Roman"/>
                <w:b w:val="0"/>
                <w:lang w:eastAsia="ru-RU"/>
              </w:rPr>
              <w:t>Технология выращивания молодняка</w:t>
            </w:r>
          </w:p>
        </w:tc>
        <w:tc>
          <w:tcPr>
            <w:tcW w:w="455" w:type="pct"/>
            <w:vMerge/>
          </w:tcPr>
          <w:p w:rsidR="00837D10" w:rsidRPr="00837D10" w:rsidRDefault="00837D10" w:rsidP="00837D10">
            <w:pPr>
              <w:jc w:val="center"/>
              <w:rPr>
                <w:rFonts w:eastAsia="Times New Roman"/>
                <w:b w:val="0"/>
                <w:lang w:eastAsia="ru-RU"/>
              </w:rPr>
            </w:pPr>
          </w:p>
        </w:tc>
        <w:tc>
          <w:tcPr>
            <w:tcW w:w="419" w:type="pct"/>
            <w:vMerge/>
            <w:shd w:val="clear" w:color="auto" w:fill="auto"/>
          </w:tcPr>
          <w:p w:rsidR="00837D10" w:rsidRPr="00837D10" w:rsidRDefault="00837D10" w:rsidP="00837D10">
            <w:pPr>
              <w:jc w:val="center"/>
              <w:rPr>
                <w:rFonts w:eastAsia="Times New Roman"/>
                <w:b w:val="0"/>
                <w:lang w:eastAsia="ru-RU"/>
              </w:rPr>
            </w:pPr>
          </w:p>
        </w:tc>
        <w:tc>
          <w:tcPr>
            <w:tcW w:w="419" w:type="pct"/>
            <w:vMerge/>
          </w:tcPr>
          <w:p w:rsidR="00837D10" w:rsidRPr="00837D10" w:rsidRDefault="00837D10" w:rsidP="00837D10">
            <w:pPr>
              <w:jc w:val="center"/>
              <w:rPr>
                <w:rFonts w:eastAsia="Times New Roman"/>
                <w:b w:val="0"/>
                <w:lang w:eastAsia="ru-RU"/>
              </w:rPr>
            </w:pPr>
          </w:p>
        </w:tc>
      </w:tr>
      <w:tr w:rsidR="00837D10" w:rsidRPr="00837D10" w:rsidTr="005A5553">
        <w:tc>
          <w:tcPr>
            <w:tcW w:w="1001" w:type="pct"/>
            <w:vMerge/>
          </w:tcPr>
          <w:p w:rsidR="00837D10" w:rsidRPr="00837D10" w:rsidRDefault="00837D10" w:rsidP="00837D10">
            <w:pPr>
              <w:jc w:val="center"/>
              <w:rPr>
                <w:rFonts w:eastAsia="Calibri"/>
                <w:bCs/>
                <w:lang w:eastAsia="ru-RU"/>
              </w:rPr>
            </w:pPr>
          </w:p>
        </w:tc>
        <w:tc>
          <w:tcPr>
            <w:tcW w:w="150" w:type="pct"/>
          </w:tcPr>
          <w:p w:rsidR="00837D10" w:rsidRPr="00837D10" w:rsidRDefault="00837D10" w:rsidP="00837D10">
            <w:pPr>
              <w:jc w:val="center"/>
              <w:rPr>
                <w:rFonts w:eastAsia="Calibri"/>
                <w:b w:val="0"/>
                <w:bCs/>
                <w:lang w:eastAsia="ru-RU"/>
              </w:rPr>
            </w:pPr>
            <w:r w:rsidRPr="00837D10">
              <w:rPr>
                <w:rFonts w:eastAsia="Calibri"/>
                <w:b w:val="0"/>
                <w:bCs/>
                <w:lang w:eastAsia="ru-RU"/>
              </w:rPr>
              <w:t>3</w:t>
            </w:r>
          </w:p>
        </w:tc>
        <w:tc>
          <w:tcPr>
            <w:tcW w:w="2556" w:type="pct"/>
          </w:tcPr>
          <w:p w:rsidR="00837D10" w:rsidRPr="00837D10" w:rsidRDefault="00837D10" w:rsidP="00837D10">
            <w:pPr>
              <w:rPr>
                <w:rFonts w:eastAsia="Times New Roman"/>
                <w:b w:val="0"/>
                <w:lang w:eastAsia="ru-RU"/>
              </w:rPr>
            </w:pPr>
            <w:r w:rsidRPr="00837D10">
              <w:rPr>
                <w:rFonts w:eastAsia="Times New Roman"/>
                <w:b w:val="0"/>
                <w:lang w:eastAsia="ru-RU"/>
              </w:rPr>
              <w:t>Технология пастбищного содержания животных. Технология откорма и нагула скота.</w:t>
            </w:r>
          </w:p>
        </w:tc>
        <w:tc>
          <w:tcPr>
            <w:tcW w:w="455" w:type="pct"/>
            <w:vMerge/>
          </w:tcPr>
          <w:p w:rsidR="00837D10" w:rsidRPr="00837D10" w:rsidRDefault="00837D10" w:rsidP="00837D10">
            <w:pPr>
              <w:jc w:val="center"/>
              <w:rPr>
                <w:rFonts w:eastAsia="Times New Roman"/>
                <w:b w:val="0"/>
                <w:lang w:eastAsia="ru-RU"/>
              </w:rPr>
            </w:pPr>
          </w:p>
        </w:tc>
        <w:tc>
          <w:tcPr>
            <w:tcW w:w="419" w:type="pct"/>
            <w:vMerge/>
            <w:shd w:val="clear" w:color="auto" w:fill="auto"/>
          </w:tcPr>
          <w:p w:rsidR="00837D10" w:rsidRPr="00837D10" w:rsidRDefault="00837D10" w:rsidP="00837D10">
            <w:pPr>
              <w:jc w:val="center"/>
              <w:rPr>
                <w:rFonts w:eastAsia="Times New Roman"/>
                <w:b w:val="0"/>
                <w:lang w:eastAsia="ru-RU"/>
              </w:rPr>
            </w:pPr>
          </w:p>
        </w:tc>
        <w:tc>
          <w:tcPr>
            <w:tcW w:w="419" w:type="pct"/>
            <w:vMerge/>
          </w:tcPr>
          <w:p w:rsidR="00837D10" w:rsidRPr="00837D10" w:rsidRDefault="00837D10" w:rsidP="00837D10">
            <w:pPr>
              <w:jc w:val="center"/>
              <w:rPr>
                <w:rFonts w:eastAsia="Times New Roman"/>
                <w:b w:val="0"/>
                <w:lang w:eastAsia="ru-RU"/>
              </w:rPr>
            </w:pPr>
          </w:p>
        </w:tc>
      </w:tr>
      <w:tr w:rsidR="00837D10" w:rsidRPr="00837D10" w:rsidTr="005A5553">
        <w:trPr>
          <w:trHeight w:val="5070"/>
        </w:trPr>
        <w:tc>
          <w:tcPr>
            <w:tcW w:w="3707" w:type="pct"/>
            <w:gridSpan w:val="3"/>
          </w:tcPr>
          <w:p w:rsidR="00837D10" w:rsidRPr="00837D10" w:rsidRDefault="00837D10" w:rsidP="00837D10">
            <w:pPr>
              <w:spacing w:after="0" w:line="240" w:lineRule="auto"/>
              <w:contextualSpacing/>
              <w:jc w:val="center"/>
              <w:rPr>
                <w:rFonts w:eastAsia="Times New Roman"/>
                <w:lang w:eastAsia="ru-RU"/>
              </w:rPr>
            </w:pPr>
            <w:r w:rsidRPr="00837D10">
              <w:rPr>
                <w:rFonts w:eastAsia="Times New Roman"/>
                <w:lang w:eastAsia="ru-RU"/>
              </w:rPr>
              <w:lastRenderedPageBreak/>
              <w:t>Учебная практика:  Технология механизированных работ в растениеводстве</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Виды работ:</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 Требования безопасности труда и противопожарные мероприятия при работе на МТА в поле.</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2. Подготовка к работе и работа на МТА для основной обработки почвы (зяблевая вспашка).</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 xml:space="preserve">3. Подготовка к работе и работа на МТА для предпосевной обработки почвы. </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4. Подготовка к работе и работа на МТА для внесения органических удобрений.</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5. Подготовка к работе и работа на МТА для внесения минеральных удобрений.</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6. Подготовка к работе и работа на МТА для проведения посева озимых зерновых культур.</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7. Подготовка к работе и работа на МТА для проведения уборки зерновых культур.</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8. Подготовка к работе и работа на МТА для проведения уборки картофеля.</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9. Подготовка к работе и работа на МТА для проведения уборки овощных культур.</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10. Подготовка к работе и работа на МТА для проведения посадки картофеля</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Индивидуальное вождение тракторов кат «В», «С», «Е» проводится вне сетки учебного плана.</w:t>
            </w:r>
          </w:p>
          <w:p w:rsidR="00837D10" w:rsidRPr="00837D10" w:rsidRDefault="00837D10" w:rsidP="00837D10">
            <w:pPr>
              <w:spacing w:after="0" w:line="240" w:lineRule="auto"/>
              <w:contextualSpacing/>
              <w:jc w:val="center"/>
              <w:rPr>
                <w:rFonts w:eastAsia="Times New Roman"/>
                <w:b w:val="0"/>
                <w:lang w:eastAsia="ru-RU"/>
              </w:rPr>
            </w:pPr>
            <w:r w:rsidRPr="00837D10">
              <w:rPr>
                <w:rFonts w:eastAsia="Times New Roman"/>
                <w:lang w:eastAsia="ru-RU"/>
              </w:rPr>
              <w:t xml:space="preserve">Комплектование МТА  </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Виды работ:</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Приемы навешивания машин на гусеничный трактор</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 xml:space="preserve">Приемы навешивания машин на колесный трактор </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пахотного агрегата</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сплошной обработки почвы</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лущения стерни</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прикатывания почвы</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предпосевного внесения минеральных удобрений</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зерновой сеялки</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посева зернобобовых культур</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комбинированного агрегата для обработки почвы</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посадки картофеля</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скашивания трав на сено</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ворошения сена</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сгребания сена</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подбора и прессования сена</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lastRenderedPageBreak/>
              <w:t>Подготовка к работе агрегата для погрузки и транспортировки  рулонов сена</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скашивания зеленой массы</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с картофелекопателем</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погрузки органических и минеральных удобрений</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внесения органических удобрений</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внесения минеральных удобрений</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измельчения и погрузки минеральных удобрений</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ухода за посадками картофеля</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скашивания зерновых в валки</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комбайна для раздельной уборки</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 xml:space="preserve">Подготовка к работе комбайна для прямого </w:t>
            </w:r>
            <w:proofErr w:type="spellStart"/>
            <w:r w:rsidRPr="00837D10">
              <w:rPr>
                <w:rFonts w:eastAsia="Times New Roman"/>
                <w:b w:val="0"/>
                <w:lang/>
              </w:rPr>
              <w:t>комбайнирования</w:t>
            </w:r>
            <w:proofErr w:type="spellEnd"/>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 xml:space="preserve">Подготовка к работе агрегата для уборки овощей </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к работе агрегата для опрыскивания посевов</w:t>
            </w:r>
          </w:p>
          <w:p w:rsidR="00837D10" w:rsidRPr="00837D10" w:rsidRDefault="00837D10" w:rsidP="00837D10">
            <w:pPr>
              <w:numPr>
                <w:ilvl w:val="0"/>
                <w:numId w:val="44"/>
              </w:numPr>
              <w:spacing w:after="0" w:line="240" w:lineRule="auto"/>
              <w:contextualSpacing/>
              <w:rPr>
                <w:rFonts w:eastAsia="Times New Roman"/>
                <w:b w:val="0"/>
                <w:lang/>
              </w:rPr>
            </w:pPr>
            <w:r w:rsidRPr="00837D10">
              <w:rPr>
                <w:rFonts w:eastAsia="Times New Roman"/>
                <w:b w:val="0"/>
                <w:lang/>
              </w:rPr>
              <w:t>Подготовка трактора для работы с прицепом</w:t>
            </w:r>
          </w:p>
          <w:p w:rsidR="00837D10" w:rsidRPr="00837D10" w:rsidRDefault="00837D10" w:rsidP="00837D10">
            <w:pPr>
              <w:spacing w:after="0" w:line="240" w:lineRule="auto"/>
              <w:contextualSpacing/>
              <w:jc w:val="center"/>
              <w:rPr>
                <w:rFonts w:eastAsia="Times New Roman"/>
                <w:lang w:eastAsia="ru-RU"/>
              </w:rPr>
            </w:pPr>
            <w:r w:rsidRPr="00837D10">
              <w:rPr>
                <w:rFonts w:eastAsia="Times New Roman"/>
                <w:lang w:eastAsia="ru-RU"/>
              </w:rPr>
              <w:t>Учебная практика:  Технология механизированных работ в животноводстве</w:t>
            </w:r>
          </w:p>
          <w:p w:rsidR="00837D10" w:rsidRPr="00837D10" w:rsidRDefault="00837D10" w:rsidP="00837D10">
            <w:pPr>
              <w:spacing w:after="0" w:line="240" w:lineRule="auto"/>
              <w:contextualSpacing/>
              <w:jc w:val="both"/>
              <w:rPr>
                <w:rFonts w:eastAsia="Times New Roman"/>
                <w:b w:val="0"/>
                <w:lang w:eastAsia="ru-RU"/>
              </w:rPr>
            </w:pPr>
            <w:r w:rsidRPr="00837D10">
              <w:rPr>
                <w:rFonts w:eastAsia="Times New Roman"/>
                <w:b w:val="0"/>
                <w:lang w:eastAsia="ru-RU"/>
              </w:rPr>
              <w:t>Виды работ:</w:t>
            </w:r>
          </w:p>
          <w:p w:rsidR="00837D10" w:rsidRPr="00837D10" w:rsidRDefault="00837D10" w:rsidP="00837D10">
            <w:pPr>
              <w:spacing w:after="0" w:line="240" w:lineRule="auto"/>
              <w:contextualSpacing/>
              <w:jc w:val="both"/>
              <w:rPr>
                <w:rFonts w:eastAsia="Times New Roman"/>
                <w:b w:val="0"/>
                <w:lang w:eastAsia="ru-RU"/>
              </w:rPr>
            </w:pPr>
          </w:p>
          <w:p w:rsidR="00837D10" w:rsidRPr="00837D10" w:rsidRDefault="00837D10" w:rsidP="00837D10">
            <w:pPr>
              <w:numPr>
                <w:ilvl w:val="0"/>
                <w:numId w:val="49"/>
              </w:numPr>
              <w:spacing w:after="0" w:line="240" w:lineRule="auto"/>
              <w:contextualSpacing/>
              <w:rPr>
                <w:rFonts w:eastAsia="Calibri"/>
                <w:b w:val="0"/>
                <w:bCs/>
                <w:lang/>
              </w:rPr>
            </w:pPr>
            <w:r w:rsidRPr="00837D10">
              <w:rPr>
                <w:rFonts w:eastAsia="Calibri"/>
                <w:b w:val="0"/>
                <w:bCs/>
                <w:lang/>
              </w:rPr>
              <w:t>Подготовка  к работе машин для  приготовления  кормов.</w:t>
            </w:r>
          </w:p>
          <w:p w:rsidR="00837D10" w:rsidRPr="00837D10" w:rsidRDefault="00837D10" w:rsidP="00837D10">
            <w:pPr>
              <w:numPr>
                <w:ilvl w:val="0"/>
                <w:numId w:val="49"/>
              </w:numPr>
              <w:spacing w:after="0" w:line="240" w:lineRule="auto"/>
              <w:contextualSpacing/>
              <w:rPr>
                <w:rFonts w:eastAsia="Calibri"/>
                <w:b w:val="0"/>
                <w:bCs/>
                <w:lang/>
              </w:rPr>
            </w:pPr>
            <w:r w:rsidRPr="00837D10">
              <w:rPr>
                <w:rFonts w:eastAsia="Calibri"/>
                <w:b w:val="0"/>
                <w:bCs/>
                <w:lang/>
              </w:rPr>
              <w:t>Подготовка к работе  машин для  раздачи  кормов</w:t>
            </w:r>
          </w:p>
          <w:p w:rsidR="00837D10" w:rsidRPr="00837D10" w:rsidRDefault="00837D10" w:rsidP="00837D10">
            <w:pPr>
              <w:numPr>
                <w:ilvl w:val="0"/>
                <w:numId w:val="49"/>
              </w:numPr>
              <w:spacing w:after="0" w:line="240" w:lineRule="auto"/>
              <w:contextualSpacing/>
              <w:rPr>
                <w:rFonts w:eastAsia="Calibri"/>
                <w:b w:val="0"/>
                <w:bCs/>
                <w:lang/>
              </w:rPr>
            </w:pPr>
            <w:r w:rsidRPr="00837D10">
              <w:rPr>
                <w:rFonts w:eastAsia="Calibri"/>
                <w:b w:val="0"/>
                <w:bCs/>
                <w:lang/>
              </w:rPr>
              <w:t>Подготовка  к работе машин для  удаления  навоза.</w:t>
            </w:r>
          </w:p>
          <w:p w:rsidR="00837D10" w:rsidRPr="00837D10" w:rsidRDefault="00837D10" w:rsidP="00837D10">
            <w:pPr>
              <w:numPr>
                <w:ilvl w:val="0"/>
                <w:numId w:val="49"/>
              </w:numPr>
              <w:spacing w:after="0" w:line="240" w:lineRule="auto"/>
              <w:contextualSpacing/>
              <w:rPr>
                <w:rFonts w:eastAsia="Calibri"/>
                <w:b w:val="0"/>
                <w:bCs/>
                <w:lang/>
              </w:rPr>
            </w:pPr>
            <w:r w:rsidRPr="00837D10">
              <w:rPr>
                <w:rFonts w:eastAsia="Calibri"/>
                <w:b w:val="0"/>
                <w:bCs/>
                <w:lang/>
              </w:rPr>
              <w:t>Техническое обслуживание   установок для  уборки  и  транспортировки  навоза</w:t>
            </w:r>
          </w:p>
          <w:p w:rsidR="00837D10" w:rsidRPr="00837D10" w:rsidRDefault="00837D10" w:rsidP="00837D10">
            <w:pPr>
              <w:numPr>
                <w:ilvl w:val="0"/>
                <w:numId w:val="49"/>
              </w:numPr>
              <w:spacing w:after="0" w:line="240" w:lineRule="auto"/>
              <w:contextualSpacing/>
              <w:rPr>
                <w:rFonts w:eastAsia="Calibri"/>
                <w:b w:val="0"/>
                <w:bCs/>
                <w:lang/>
              </w:rPr>
            </w:pPr>
            <w:r w:rsidRPr="00837D10">
              <w:rPr>
                <w:rFonts w:eastAsia="Calibri"/>
                <w:b w:val="0"/>
                <w:bCs/>
                <w:lang/>
              </w:rPr>
              <w:t>Кормление животных</w:t>
            </w:r>
          </w:p>
          <w:p w:rsidR="00837D10" w:rsidRPr="00837D10" w:rsidRDefault="00837D10" w:rsidP="00837D10">
            <w:pPr>
              <w:spacing w:after="0" w:line="240" w:lineRule="auto"/>
              <w:contextualSpacing/>
              <w:rPr>
                <w:rFonts w:eastAsia="Times New Roman"/>
                <w:lang w:eastAsia="ru-RU"/>
              </w:rPr>
            </w:pPr>
            <w:r w:rsidRPr="00837D10">
              <w:rPr>
                <w:rFonts w:eastAsia="Times New Roman"/>
                <w:lang w:eastAsia="ru-RU"/>
              </w:rPr>
              <w:t>Производственная практика</w:t>
            </w:r>
            <w:proofErr w:type="gramStart"/>
            <w:r w:rsidRPr="00837D10">
              <w:rPr>
                <w:rFonts w:eastAsia="Times New Roman"/>
                <w:lang w:eastAsia="ru-RU"/>
              </w:rPr>
              <w:t xml:space="preserve"> :</w:t>
            </w:r>
            <w:proofErr w:type="gramEnd"/>
            <w:r w:rsidRPr="00837D10">
              <w:rPr>
                <w:rFonts w:eastAsia="Times New Roman"/>
                <w:lang w:eastAsia="ru-RU"/>
              </w:rPr>
              <w:t xml:space="preserve"> Выполнение механизированных работ в растениеводстве</w:t>
            </w:r>
          </w:p>
          <w:p w:rsidR="00837D10" w:rsidRPr="00837D10" w:rsidRDefault="00837D10" w:rsidP="00837D10">
            <w:pPr>
              <w:spacing w:after="0" w:line="240" w:lineRule="auto"/>
              <w:ind w:left="708"/>
              <w:contextualSpacing/>
              <w:rPr>
                <w:rFonts w:eastAsia="Times New Roman"/>
                <w:b w:val="0"/>
                <w:lang/>
              </w:rPr>
            </w:pPr>
            <w:r w:rsidRPr="00837D10">
              <w:rPr>
                <w:rFonts w:eastAsia="Times New Roman"/>
                <w:b w:val="0"/>
                <w:lang/>
              </w:rPr>
              <w:t>Виды работ:</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 Ознакомление с производством. Требования безопасности труда и противопожарные мероприятия при работе на МТА в поле.</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2.Подготовка к работе и работа на МТА для основной обработки почвы (вспашка). ДТ -75М</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3. Подготовка к работе и работа на МТА для основной обработки почвы (вспашка). Т-150К</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 xml:space="preserve">4. Подготовка к работе и работа на МТА для предпосевной обработки почвы. </w:t>
            </w:r>
            <w:proofErr w:type="spellStart"/>
            <w:r w:rsidRPr="00837D10">
              <w:rPr>
                <w:rFonts w:eastAsia="Times New Roman"/>
                <w:b w:val="0"/>
                <w:lang w:eastAsia="ru-RU"/>
              </w:rPr>
              <w:t>Дискование</w:t>
            </w:r>
            <w:proofErr w:type="spellEnd"/>
            <w:r w:rsidRPr="00837D10">
              <w:rPr>
                <w:rFonts w:eastAsia="Times New Roman"/>
                <w:b w:val="0"/>
                <w:lang w:eastAsia="ru-RU"/>
              </w:rPr>
              <w:t>.</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5. Подготовка к работе и работа на МТА для предпосевной обработки почвы. Боронование.</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6. Подготовка к работе и работа на МТА для предпосевной обработки почвы. Прикатывание.</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 xml:space="preserve">7. Подготовка к работе и работа на МТА для предпосевной обработки почвы. </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8. Подготовка к работе и работа на МТА для внесения органических удобрений.</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9. Подготовка к работе и работа на МТА для внесения минеральных удобрений.</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10. Подготовка к работе и работа на МТА для проведения посева зерновых культур.</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lastRenderedPageBreak/>
              <w:t>11. Подготовка к работе и работа на МТА для предпосевной обработки почвы. Культивация.</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12. Подготовка к работе и работа на МТА для проведения посева многолетних трав.</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13. Подготовка к работе и работа на МТА для посадки картофеля</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14.Подготовка к работе и работа на МТА для скашивания трав на сено</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15.Подготовка к работе и работа на МТА для ворошения сена</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16.Подготовка к работе и работа на МТА для сгребания сена</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17.Подготовка к работе и работа на МТА для подбора и прессования сена</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18.Подготовка к работе и работа на МТА для погрузки и транспортировки  рулонов сена</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19.Подготовка к работе и работа на МТА для скашивания зеленой массы</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20.Подготовка к работе и работа на МТА с картофелекопателем</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21.Подготовка к работе агрегата для скашивания зерновых в валки</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22. Подготовка к работе комбайна для раздельной уборки</w:t>
            </w:r>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 xml:space="preserve">23.Подготовка к работе комбайна для прямого </w:t>
            </w:r>
            <w:proofErr w:type="spellStart"/>
            <w:r w:rsidRPr="00837D10">
              <w:rPr>
                <w:rFonts w:eastAsia="Times New Roman"/>
                <w:b w:val="0"/>
                <w:lang w:eastAsia="ru-RU"/>
              </w:rPr>
              <w:t>комбайнирования</w:t>
            </w:r>
            <w:proofErr w:type="spellEnd"/>
          </w:p>
          <w:p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24. Подготовка трактора для работы с прицепом</w:t>
            </w:r>
          </w:p>
          <w:p w:rsidR="00837D10" w:rsidRPr="00837D10" w:rsidRDefault="00837D10" w:rsidP="00837D10">
            <w:pPr>
              <w:spacing w:after="0" w:line="240" w:lineRule="auto"/>
              <w:contextualSpacing/>
              <w:jc w:val="both"/>
              <w:rPr>
                <w:rFonts w:eastAsia="Times New Roman"/>
                <w:b w:val="0"/>
                <w:lang w:eastAsia="ru-RU"/>
              </w:rPr>
            </w:pPr>
            <w:r w:rsidRPr="00837D10">
              <w:rPr>
                <w:rFonts w:eastAsia="Times New Roman"/>
                <w:b w:val="0"/>
                <w:color w:val="000000"/>
                <w:lang w:eastAsia="ru-RU"/>
              </w:rPr>
              <w:t>Работа на машинном дворе: комплектование, досборка и наладка машинно-тракторных агрегатов для выполнения механизированных работ в растениеводстве и животноводстве. Составление соответствующей документации.</w:t>
            </w:r>
          </w:p>
          <w:p w:rsidR="00837D10" w:rsidRPr="00837D10" w:rsidRDefault="00837D10" w:rsidP="00837D10">
            <w:pPr>
              <w:spacing w:after="0" w:line="240" w:lineRule="auto"/>
              <w:contextualSpacing/>
              <w:jc w:val="both"/>
              <w:rPr>
                <w:rFonts w:eastAsia="Times New Roman"/>
                <w:b w:val="0"/>
                <w:lang w:eastAsia="ru-RU"/>
              </w:rPr>
            </w:pPr>
            <w:r w:rsidRPr="00837D10">
              <w:rPr>
                <w:rFonts w:eastAsia="Times New Roman"/>
                <w:b w:val="0"/>
                <w:lang w:eastAsia="ru-RU"/>
              </w:rPr>
              <w:t>Составление машинно-тракторных агрегатов с учётом условий работы; определе</w:t>
            </w:r>
            <w:r w:rsidRPr="00837D10">
              <w:rPr>
                <w:rFonts w:eastAsia="Times New Roman"/>
                <w:b w:val="0"/>
                <w:lang w:eastAsia="ru-RU"/>
              </w:rPr>
              <w:softHyphen/>
              <w:t xml:space="preserve">ние и подбор МТА с прицепными и навесными машинами; определение способа движения МТА; расчёт производительности МТА. </w:t>
            </w:r>
          </w:p>
          <w:p w:rsidR="00837D10" w:rsidRPr="00837D10" w:rsidRDefault="00837D10" w:rsidP="00837D10">
            <w:pPr>
              <w:spacing w:after="0" w:line="240" w:lineRule="auto"/>
              <w:contextualSpacing/>
              <w:jc w:val="both"/>
              <w:rPr>
                <w:rFonts w:eastAsia="Times New Roman"/>
                <w:b w:val="0"/>
                <w:lang w:eastAsia="ru-RU"/>
              </w:rPr>
            </w:pPr>
            <w:proofErr w:type="gramStart"/>
            <w:r w:rsidRPr="00837D10">
              <w:rPr>
                <w:rFonts w:eastAsia="Times New Roman"/>
                <w:b w:val="0"/>
                <w:color w:val="000000"/>
                <w:lang w:eastAsia="ru-RU"/>
              </w:rPr>
              <w:t>Работа в качестве тракториста-машиниста: проверка  технического состояния агрегата для предпосевной обработки почвы; подготовка к работе машинно-тракторного агрегата; выбор способов движения  агрегата; выполнение работ по культивации и боронованию; проверка технического состояния пахотного агрегата; подготовка к работе машинно-тракторного агрегата; выбор способов движения агрегата; выполнение пахотных работ; проверка технического состояния посевного агрегата; подготовка к работе машинно-тракторного агрегата;</w:t>
            </w:r>
            <w:proofErr w:type="gramEnd"/>
            <w:r w:rsidRPr="00837D10">
              <w:rPr>
                <w:rFonts w:eastAsia="Times New Roman"/>
                <w:b w:val="0"/>
                <w:color w:val="000000"/>
                <w:lang w:eastAsia="ru-RU"/>
              </w:rPr>
              <w:t xml:space="preserve"> выбор способов движения агрегата; выполнение работ по посеву. Составление соответствующей документации.</w:t>
            </w:r>
          </w:p>
          <w:p w:rsidR="00837D10" w:rsidRPr="00837D10" w:rsidRDefault="00837D10" w:rsidP="00837D10">
            <w:pPr>
              <w:spacing w:after="0" w:line="240" w:lineRule="auto"/>
              <w:contextualSpacing/>
              <w:jc w:val="center"/>
              <w:rPr>
                <w:rFonts w:eastAsia="Times New Roman"/>
                <w:lang w:eastAsia="ru-RU"/>
              </w:rPr>
            </w:pPr>
          </w:p>
          <w:p w:rsidR="00837D10" w:rsidRPr="00837D10" w:rsidRDefault="00837D10" w:rsidP="00837D10">
            <w:pPr>
              <w:spacing w:after="0" w:line="240" w:lineRule="auto"/>
              <w:contextualSpacing/>
              <w:jc w:val="center"/>
              <w:rPr>
                <w:rFonts w:eastAsia="Times New Roman"/>
                <w:lang w:eastAsia="ru-RU"/>
              </w:rPr>
            </w:pPr>
            <w:r w:rsidRPr="00837D10">
              <w:rPr>
                <w:rFonts w:eastAsia="Times New Roman"/>
                <w:lang w:eastAsia="ru-RU"/>
              </w:rPr>
              <w:t>Производственная практика:  Технология механизированных работ в животноводстве</w:t>
            </w:r>
          </w:p>
          <w:p w:rsidR="00837D10" w:rsidRPr="00837D10" w:rsidRDefault="00837D10" w:rsidP="00837D10">
            <w:pPr>
              <w:spacing w:after="0" w:line="240" w:lineRule="auto"/>
              <w:ind w:left="720"/>
              <w:contextualSpacing/>
              <w:rPr>
                <w:rFonts w:eastAsia="Calibri"/>
                <w:b w:val="0"/>
                <w:bCs/>
                <w:lang/>
              </w:rPr>
            </w:pPr>
          </w:p>
          <w:p w:rsidR="00837D10" w:rsidRPr="00837D10" w:rsidRDefault="00837D10" w:rsidP="00837D10">
            <w:pPr>
              <w:numPr>
                <w:ilvl w:val="0"/>
                <w:numId w:val="45"/>
              </w:numPr>
              <w:spacing w:after="0" w:line="240" w:lineRule="auto"/>
              <w:contextualSpacing/>
              <w:rPr>
                <w:rFonts w:eastAsia="Calibri"/>
                <w:b w:val="0"/>
                <w:bCs/>
                <w:lang/>
              </w:rPr>
            </w:pPr>
            <w:r w:rsidRPr="00837D10">
              <w:rPr>
                <w:rFonts w:eastAsia="Calibri"/>
                <w:b w:val="0"/>
                <w:bCs/>
                <w:lang/>
              </w:rPr>
              <w:t>Техническое обслуживание  машин для  приготовления для  транспортировки  и раздачи кормов</w:t>
            </w:r>
          </w:p>
          <w:p w:rsidR="00837D10" w:rsidRPr="00837D10" w:rsidRDefault="00837D10" w:rsidP="00837D10">
            <w:pPr>
              <w:numPr>
                <w:ilvl w:val="0"/>
                <w:numId w:val="45"/>
              </w:numPr>
              <w:spacing w:after="0" w:line="240" w:lineRule="auto"/>
              <w:contextualSpacing/>
              <w:rPr>
                <w:rFonts w:eastAsia="Calibri"/>
                <w:b w:val="0"/>
                <w:bCs/>
                <w:lang/>
              </w:rPr>
            </w:pPr>
            <w:r w:rsidRPr="00837D10">
              <w:rPr>
                <w:rFonts w:eastAsia="Calibri"/>
                <w:b w:val="0"/>
                <w:bCs/>
                <w:lang/>
              </w:rPr>
              <w:t>Подготовка к работе  машин для  раздачи  кормов.</w:t>
            </w:r>
          </w:p>
          <w:p w:rsidR="00837D10" w:rsidRPr="00837D10" w:rsidRDefault="00837D10" w:rsidP="00837D10">
            <w:pPr>
              <w:numPr>
                <w:ilvl w:val="0"/>
                <w:numId w:val="45"/>
              </w:numPr>
              <w:spacing w:after="0" w:line="240" w:lineRule="auto"/>
              <w:contextualSpacing/>
              <w:rPr>
                <w:rFonts w:eastAsia="Calibri"/>
                <w:b w:val="0"/>
                <w:bCs/>
                <w:lang/>
              </w:rPr>
            </w:pPr>
            <w:r w:rsidRPr="00837D10">
              <w:rPr>
                <w:rFonts w:eastAsia="Calibri"/>
                <w:b w:val="0"/>
                <w:bCs/>
                <w:lang/>
              </w:rPr>
              <w:t>Подготовка  к работе машин для  удаления  навоза.</w:t>
            </w:r>
          </w:p>
          <w:p w:rsidR="00837D10" w:rsidRPr="00837D10" w:rsidRDefault="00837D10" w:rsidP="00837D10">
            <w:pPr>
              <w:numPr>
                <w:ilvl w:val="0"/>
                <w:numId w:val="45"/>
              </w:numPr>
              <w:spacing w:after="0" w:line="240" w:lineRule="auto"/>
              <w:contextualSpacing/>
              <w:rPr>
                <w:rFonts w:eastAsia="Calibri"/>
                <w:b w:val="0"/>
                <w:bCs/>
                <w:lang/>
              </w:rPr>
            </w:pPr>
            <w:r w:rsidRPr="00837D10">
              <w:rPr>
                <w:rFonts w:eastAsia="Calibri"/>
                <w:b w:val="0"/>
                <w:bCs/>
                <w:lang/>
              </w:rPr>
              <w:t>Техническое обслуживание   установок для  уборки  и  транспортировки  навоза</w:t>
            </w:r>
          </w:p>
          <w:p w:rsidR="00837D10" w:rsidRPr="00837D10" w:rsidRDefault="00837D10" w:rsidP="00837D10">
            <w:pPr>
              <w:spacing w:after="0" w:line="240" w:lineRule="auto"/>
              <w:contextualSpacing/>
              <w:rPr>
                <w:rFonts w:eastAsia="Calibri"/>
                <w:b w:val="0"/>
                <w:bCs/>
                <w:lang/>
              </w:rPr>
            </w:pPr>
          </w:p>
        </w:tc>
        <w:tc>
          <w:tcPr>
            <w:tcW w:w="455" w:type="pct"/>
          </w:tcPr>
          <w:p w:rsidR="00837D10" w:rsidRPr="00837D10" w:rsidRDefault="00837D10" w:rsidP="00837D10">
            <w:pPr>
              <w:spacing w:after="0" w:line="240" w:lineRule="auto"/>
              <w:contextualSpacing/>
              <w:jc w:val="center"/>
              <w:rPr>
                <w:rFonts w:eastAsia="Times New Roman"/>
                <w:b w:val="0"/>
                <w:lang w:eastAsia="ru-RU"/>
              </w:rPr>
            </w:pPr>
            <w:r w:rsidRPr="00837D10">
              <w:rPr>
                <w:rFonts w:eastAsia="Times New Roman"/>
                <w:b w:val="0"/>
                <w:lang w:eastAsia="ru-RU"/>
              </w:rPr>
              <w:lastRenderedPageBreak/>
              <w:t>9</w:t>
            </w:r>
          </w:p>
        </w:tc>
        <w:tc>
          <w:tcPr>
            <w:tcW w:w="419" w:type="pct"/>
            <w:vMerge/>
            <w:shd w:val="clear" w:color="auto" w:fill="auto"/>
          </w:tcPr>
          <w:p w:rsidR="00837D10" w:rsidRPr="00837D10" w:rsidRDefault="00837D10" w:rsidP="00837D10">
            <w:pPr>
              <w:spacing w:after="0" w:line="240" w:lineRule="auto"/>
              <w:contextualSpacing/>
              <w:jc w:val="center"/>
              <w:rPr>
                <w:rFonts w:eastAsia="Times New Roman"/>
                <w:b w:val="0"/>
                <w:lang w:eastAsia="ru-RU"/>
              </w:rPr>
            </w:pPr>
          </w:p>
        </w:tc>
        <w:tc>
          <w:tcPr>
            <w:tcW w:w="419" w:type="pct"/>
          </w:tcPr>
          <w:p w:rsidR="00837D10" w:rsidRPr="00837D10" w:rsidRDefault="00837D10" w:rsidP="00837D10">
            <w:pPr>
              <w:spacing w:after="0" w:line="240" w:lineRule="auto"/>
              <w:contextualSpacing/>
              <w:jc w:val="center"/>
              <w:rPr>
                <w:rFonts w:eastAsia="Times New Roman"/>
                <w:b w:val="0"/>
                <w:lang w:eastAsia="ru-RU"/>
              </w:rPr>
            </w:pPr>
          </w:p>
        </w:tc>
      </w:tr>
    </w:tbl>
    <w:p w:rsidR="00837D10" w:rsidRPr="00837D10" w:rsidRDefault="00837D10" w:rsidP="00837D10">
      <w:pPr>
        <w:rPr>
          <w:rFonts w:eastAsia="Times New Roman"/>
          <w:b w:val="0"/>
          <w:i/>
          <w:sz w:val="22"/>
          <w:szCs w:val="22"/>
          <w:lang w:eastAsia="ru-RU"/>
        </w:rPr>
        <w:sectPr w:rsidR="00837D10" w:rsidRPr="00837D10" w:rsidSect="00733AEF">
          <w:pgSz w:w="16840" w:h="11907" w:orient="landscape"/>
          <w:pgMar w:top="851" w:right="1134" w:bottom="851" w:left="992" w:header="709" w:footer="709" w:gutter="0"/>
          <w:cols w:space="720"/>
        </w:sectPr>
      </w:pPr>
    </w:p>
    <w:p w:rsidR="00837D10" w:rsidRPr="00837D10" w:rsidRDefault="00837D10" w:rsidP="00837D10">
      <w:pPr>
        <w:spacing w:after="0"/>
        <w:jc w:val="center"/>
        <w:rPr>
          <w:rFonts w:eastAsia="Times New Roman"/>
          <w:bCs/>
          <w:lang w:eastAsia="ru-RU"/>
        </w:rPr>
      </w:pPr>
      <w:r w:rsidRPr="00837D10">
        <w:rPr>
          <w:rFonts w:eastAsia="Times New Roman"/>
          <w:bCs/>
          <w:lang w:eastAsia="ru-RU"/>
        </w:rPr>
        <w:lastRenderedPageBreak/>
        <w:t>3. УСЛОВИЯ РЕАЛИЗАЦИИ ПРОФЕССИОНАЛЬНОГО МОДУЛЯ</w:t>
      </w:r>
    </w:p>
    <w:p w:rsidR="00837D10" w:rsidRPr="00837D10" w:rsidRDefault="00837D10" w:rsidP="00837D10">
      <w:pPr>
        <w:spacing w:after="0"/>
        <w:ind w:firstLine="709"/>
        <w:rPr>
          <w:rFonts w:eastAsia="Times New Roman"/>
          <w:bCs/>
          <w:lang w:eastAsia="ru-RU"/>
        </w:rPr>
      </w:pPr>
    </w:p>
    <w:p w:rsidR="00837D10" w:rsidRPr="00837D10" w:rsidRDefault="00837D10" w:rsidP="00837D10">
      <w:pPr>
        <w:spacing w:after="0"/>
        <w:ind w:firstLine="709"/>
        <w:rPr>
          <w:rFonts w:eastAsia="Times New Roman"/>
          <w:bCs/>
          <w:lang w:eastAsia="ru-RU"/>
        </w:rPr>
      </w:pPr>
      <w:r w:rsidRPr="00837D10">
        <w:rPr>
          <w:rFonts w:eastAsia="Times New Roman"/>
          <w:bCs/>
          <w:lang w:eastAsia="ru-RU"/>
        </w:rPr>
        <w:t>3.1. Для реализации программы профессионального модуля должны быть предусмотрены следующие специальные помещения:</w:t>
      </w:r>
    </w:p>
    <w:p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jc w:val="both"/>
        <w:rPr>
          <w:rFonts w:eastAsia="Times New Roman"/>
          <w:b w:val="0"/>
          <w:lang w:eastAsia="ru-RU"/>
        </w:rPr>
      </w:pPr>
      <w:r w:rsidRPr="00837D10">
        <w:rPr>
          <w:rFonts w:eastAsia="Times New Roman"/>
          <w:b w:val="0"/>
          <w:lang w:eastAsia="ru-RU"/>
        </w:rPr>
        <w:t xml:space="preserve">Реализация программы модуля предполагает наличие учебных </w:t>
      </w:r>
      <w:r w:rsidRPr="00837D10">
        <w:rPr>
          <w:rFonts w:eastAsia="Times New Roman"/>
          <w:lang w:eastAsia="ru-RU"/>
        </w:rPr>
        <w:t>кабинетов:</w:t>
      </w:r>
      <w:r w:rsidRPr="00837D10">
        <w:rPr>
          <w:rFonts w:eastAsia="Times New Roman"/>
          <w:b w:val="0"/>
          <w:lang w:eastAsia="ru-RU"/>
        </w:rPr>
        <w:t xml:space="preserve"> </w:t>
      </w:r>
    </w:p>
    <w:p w:rsidR="00837D10" w:rsidRPr="00837D10" w:rsidRDefault="00837D10" w:rsidP="00837D10">
      <w:pPr>
        <w:numPr>
          <w:ilvl w:val="0"/>
          <w:numId w:val="36"/>
        </w:numPr>
        <w:spacing w:after="0" w:line="240" w:lineRule="auto"/>
        <w:ind w:left="851"/>
        <w:contextualSpacing/>
        <w:jc w:val="both"/>
        <w:rPr>
          <w:rFonts w:eastAsia="Times New Roman"/>
          <w:b w:val="0"/>
          <w:lang/>
        </w:rPr>
      </w:pPr>
      <w:r w:rsidRPr="00837D10">
        <w:rPr>
          <w:rFonts w:eastAsia="Times New Roman"/>
          <w:b w:val="0"/>
          <w:lang/>
        </w:rPr>
        <w:t>«Агрономия»;</w:t>
      </w:r>
    </w:p>
    <w:p w:rsidR="00837D10" w:rsidRPr="00837D10" w:rsidRDefault="00837D10" w:rsidP="00837D10">
      <w:pPr>
        <w:numPr>
          <w:ilvl w:val="0"/>
          <w:numId w:val="36"/>
        </w:numPr>
        <w:spacing w:after="0" w:line="240" w:lineRule="auto"/>
        <w:ind w:left="851"/>
        <w:contextualSpacing/>
        <w:jc w:val="both"/>
        <w:rPr>
          <w:rFonts w:eastAsia="Times New Roman"/>
          <w:b w:val="0"/>
          <w:lang/>
        </w:rPr>
      </w:pPr>
      <w:r w:rsidRPr="00837D10">
        <w:rPr>
          <w:rFonts w:eastAsia="Times New Roman"/>
          <w:b w:val="0"/>
          <w:lang/>
        </w:rPr>
        <w:t>«Безопасности жизнедеятельности и охраны труда».</w:t>
      </w:r>
    </w:p>
    <w:p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lang w:eastAsia="ru-RU"/>
        </w:rPr>
      </w:pPr>
      <w:r w:rsidRPr="00837D10">
        <w:rPr>
          <w:rFonts w:eastAsia="Times New Roman"/>
          <w:lang w:eastAsia="ru-RU"/>
        </w:rPr>
        <w:t xml:space="preserve"> Лабораторий: </w:t>
      </w:r>
    </w:p>
    <w:p w:rsidR="00837D10" w:rsidRPr="00837D10" w:rsidRDefault="00837D10" w:rsidP="00837D10">
      <w:pPr>
        <w:numPr>
          <w:ilvl w:val="0"/>
          <w:numId w:val="37"/>
        </w:numPr>
        <w:spacing w:after="0" w:line="240" w:lineRule="auto"/>
        <w:ind w:left="851"/>
        <w:contextualSpacing/>
        <w:jc w:val="both"/>
        <w:rPr>
          <w:rFonts w:eastAsia="Times New Roman"/>
          <w:b w:val="0"/>
          <w:lang/>
        </w:rPr>
      </w:pPr>
      <w:r w:rsidRPr="00837D10">
        <w:rPr>
          <w:rFonts w:eastAsia="Times New Roman"/>
          <w:b w:val="0"/>
          <w:lang/>
        </w:rPr>
        <w:t>механизации сельскохозяйственных работ;</w:t>
      </w:r>
    </w:p>
    <w:p w:rsidR="00837D10" w:rsidRPr="00837D10" w:rsidRDefault="00837D10" w:rsidP="00837D10">
      <w:pPr>
        <w:numPr>
          <w:ilvl w:val="0"/>
          <w:numId w:val="37"/>
        </w:numPr>
        <w:spacing w:after="0" w:line="240" w:lineRule="auto"/>
        <w:ind w:left="851"/>
        <w:contextualSpacing/>
        <w:jc w:val="both"/>
        <w:rPr>
          <w:rFonts w:eastAsia="Times New Roman"/>
          <w:b w:val="0"/>
          <w:lang/>
        </w:rPr>
      </w:pPr>
      <w:r w:rsidRPr="00837D10">
        <w:rPr>
          <w:rFonts w:eastAsia="Times New Roman"/>
          <w:b w:val="0"/>
          <w:lang/>
        </w:rPr>
        <w:t>тракторов и самоходных сельскохозяйственных машин;</w:t>
      </w:r>
    </w:p>
    <w:p w:rsidR="00837D10" w:rsidRPr="00837D10" w:rsidRDefault="00837D10" w:rsidP="00837D10">
      <w:pPr>
        <w:numPr>
          <w:ilvl w:val="0"/>
          <w:numId w:val="37"/>
        </w:numPr>
        <w:spacing w:after="0" w:line="240" w:lineRule="auto"/>
        <w:ind w:left="851"/>
        <w:contextualSpacing/>
        <w:jc w:val="both"/>
        <w:rPr>
          <w:rFonts w:eastAsia="Times New Roman"/>
          <w:b w:val="0"/>
          <w:lang/>
        </w:rPr>
      </w:pPr>
      <w:r w:rsidRPr="00837D10">
        <w:rPr>
          <w:rFonts w:eastAsia="Times New Roman"/>
          <w:b w:val="0"/>
          <w:lang/>
        </w:rPr>
        <w:t>технологии производства продукции растениеводства.</w:t>
      </w:r>
    </w:p>
    <w:p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lang w:eastAsia="ru-RU"/>
        </w:rPr>
      </w:pPr>
    </w:p>
    <w:p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Cs/>
          <w:lang w:eastAsia="ru-RU"/>
        </w:rPr>
      </w:pPr>
      <w:r w:rsidRPr="00837D10">
        <w:rPr>
          <w:rFonts w:eastAsia="Times New Roman"/>
          <w:bCs/>
          <w:lang w:eastAsia="ru-RU"/>
        </w:rPr>
        <w:t>Оборудование учебного кабинета и рабочих мест кабинета:</w:t>
      </w:r>
    </w:p>
    <w:p w:rsidR="00837D10" w:rsidRPr="00837D10" w:rsidRDefault="00837D10" w:rsidP="00837D1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rPr>
      </w:pPr>
      <w:r w:rsidRPr="00837D10">
        <w:rPr>
          <w:rFonts w:eastAsia="Times New Roman"/>
          <w:b w:val="0"/>
          <w:bCs/>
          <w:lang/>
        </w:rPr>
        <w:t xml:space="preserve">плакаты, </w:t>
      </w:r>
    </w:p>
    <w:p w:rsidR="00837D10" w:rsidRPr="00837D10" w:rsidRDefault="00837D10" w:rsidP="00837D1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rPr>
      </w:pPr>
      <w:r w:rsidRPr="00837D10">
        <w:rPr>
          <w:rFonts w:eastAsia="Times New Roman"/>
          <w:b w:val="0"/>
          <w:bCs/>
          <w:lang/>
        </w:rPr>
        <w:t xml:space="preserve">таблицы, </w:t>
      </w:r>
    </w:p>
    <w:p w:rsidR="00837D10" w:rsidRPr="00837D10" w:rsidRDefault="00837D10" w:rsidP="00837D1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rPr>
      </w:pPr>
      <w:r w:rsidRPr="00837D10">
        <w:rPr>
          <w:rFonts w:eastAsia="Times New Roman"/>
          <w:b w:val="0"/>
          <w:bCs/>
          <w:lang/>
        </w:rPr>
        <w:t xml:space="preserve">стенды,  </w:t>
      </w:r>
    </w:p>
    <w:p w:rsidR="00837D10" w:rsidRPr="00837D10" w:rsidRDefault="00837D10" w:rsidP="00837D1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rPr>
      </w:pPr>
      <w:r w:rsidRPr="00837D10">
        <w:rPr>
          <w:rFonts w:eastAsia="Times New Roman"/>
          <w:b w:val="0"/>
          <w:bCs/>
          <w:lang/>
        </w:rPr>
        <w:t xml:space="preserve">модели машин, </w:t>
      </w:r>
    </w:p>
    <w:p w:rsidR="00837D10" w:rsidRPr="00837D10" w:rsidRDefault="00837D10" w:rsidP="00837D1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rPr>
      </w:pPr>
      <w:r w:rsidRPr="00837D10">
        <w:rPr>
          <w:rFonts w:eastAsia="Times New Roman"/>
          <w:b w:val="0"/>
          <w:bCs/>
          <w:lang/>
        </w:rPr>
        <w:t>механизмов  и макеты  с/х машин.</w:t>
      </w:r>
    </w:p>
    <w:p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eastAsia="ru-RU"/>
        </w:rPr>
      </w:pPr>
    </w:p>
    <w:p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Cs/>
          <w:lang w:eastAsia="ru-RU"/>
        </w:rPr>
      </w:pPr>
      <w:r w:rsidRPr="00837D10">
        <w:rPr>
          <w:rFonts w:eastAsia="Times New Roman"/>
          <w:bCs/>
          <w:lang w:eastAsia="ru-RU"/>
        </w:rPr>
        <w:t xml:space="preserve">Технические средства обучения:  </w:t>
      </w:r>
    </w:p>
    <w:p w:rsidR="00837D10" w:rsidRPr="00837D10" w:rsidRDefault="00837D10" w:rsidP="00837D1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rPr>
      </w:pPr>
      <w:r w:rsidRPr="00837D10">
        <w:rPr>
          <w:rFonts w:eastAsia="Times New Roman"/>
          <w:b w:val="0"/>
          <w:bCs/>
          <w:lang/>
        </w:rPr>
        <w:t xml:space="preserve">компьютер, </w:t>
      </w:r>
    </w:p>
    <w:p w:rsidR="00837D10" w:rsidRPr="00837D10" w:rsidRDefault="00837D10" w:rsidP="00837D1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rPr>
      </w:pPr>
      <w:r w:rsidRPr="00837D10">
        <w:rPr>
          <w:rFonts w:eastAsia="Times New Roman"/>
          <w:b w:val="0"/>
          <w:bCs/>
          <w:lang/>
        </w:rPr>
        <w:t>проектор.</w:t>
      </w:r>
    </w:p>
    <w:p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eastAsia="ru-RU"/>
        </w:rPr>
      </w:pPr>
      <w:r w:rsidRPr="00837D10">
        <w:rPr>
          <w:rFonts w:eastAsia="Times New Roman"/>
          <w:bCs/>
          <w:lang w:eastAsia="ru-RU"/>
        </w:rPr>
        <w:t xml:space="preserve">Оборудование </w:t>
      </w:r>
      <w:r w:rsidRPr="00837D10">
        <w:rPr>
          <w:rFonts w:eastAsia="Times New Roman"/>
          <w:lang w:eastAsia="ru-RU"/>
        </w:rPr>
        <w:t xml:space="preserve">лаборатории </w:t>
      </w:r>
      <w:r w:rsidRPr="00837D10">
        <w:rPr>
          <w:rFonts w:eastAsia="Times New Roman"/>
          <w:bCs/>
          <w:lang w:eastAsia="ru-RU"/>
        </w:rPr>
        <w:t>и рабочих мест лаборатории</w:t>
      </w:r>
      <w:r w:rsidRPr="00837D10">
        <w:rPr>
          <w:rFonts w:eastAsia="Times New Roman"/>
          <w:b w:val="0"/>
          <w:bCs/>
          <w:lang w:eastAsia="ru-RU"/>
        </w:rPr>
        <w:t xml:space="preserve">: </w:t>
      </w:r>
    </w:p>
    <w:p w:rsidR="00837D10" w:rsidRPr="00837D10" w:rsidRDefault="00837D10" w:rsidP="00837D1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rPr>
      </w:pPr>
      <w:r w:rsidRPr="00837D10">
        <w:rPr>
          <w:rFonts w:eastAsia="Times New Roman"/>
          <w:b w:val="0"/>
          <w:bCs/>
          <w:lang/>
        </w:rPr>
        <w:t xml:space="preserve">модели и макеты  с/х  машин, </w:t>
      </w:r>
    </w:p>
    <w:p w:rsidR="00837D10" w:rsidRPr="00837D10" w:rsidRDefault="00837D10" w:rsidP="00837D1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rPr>
      </w:pPr>
      <w:r w:rsidRPr="00837D10">
        <w:rPr>
          <w:rFonts w:eastAsia="Times New Roman"/>
          <w:b w:val="0"/>
          <w:bCs/>
          <w:lang/>
        </w:rPr>
        <w:t>с/х  машины,</w:t>
      </w:r>
    </w:p>
    <w:p w:rsidR="00837D10" w:rsidRPr="00837D10" w:rsidRDefault="00837D10" w:rsidP="00837D1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rPr>
      </w:pPr>
      <w:r w:rsidRPr="00837D10">
        <w:rPr>
          <w:rFonts w:eastAsia="Times New Roman"/>
          <w:b w:val="0"/>
          <w:bCs/>
          <w:lang/>
        </w:rPr>
        <w:t xml:space="preserve"> узлы  и детали, </w:t>
      </w:r>
    </w:p>
    <w:p w:rsidR="00837D10" w:rsidRPr="00837D10" w:rsidRDefault="00837D10" w:rsidP="00837D1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rPr>
      </w:pPr>
      <w:r w:rsidRPr="00837D10">
        <w:rPr>
          <w:rFonts w:eastAsia="Times New Roman"/>
          <w:b w:val="0"/>
          <w:bCs/>
          <w:lang/>
        </w:rPr>
        <w:t xml:space="preserve">подъемно-транспортное  оборудование, </w:t>
      </w:r>
    </w:p>
    <w:p w:rsidR="00837D10" w:rsidRPr="00837D10" w:rsidRDefault="00837D10" w:rsidP="00837D1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rPr>
      </w:pPr>
      <w:r w:rsidRPr="00837D10">
        <w:rPr>
          <w:rFonts w:eastAsia="Times New Roman"/>
          <w:b w:val="0"/>
          <w:bCs/>
          <w:lang/>
        </w:rPr>
        <w:t>инструменты,</w:t>
      </w:r>
    </w:p>
    <w:p w:rsidR="00837D10" w:rsidRPr="00837D10" w:rsidRDefault="00837D10" w:rsidP="00837D1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rPr>
      </w:pPr>
      <w:r w:rsidRPr="00837D10">
        <w:rPr>
          <w:rFonts w:eastAsia="Times New Roman"/>
          <w:b w:val="0"/>
          <w:bCs/>
          <w:lang/>
        </w:rPr>
        <w:t>тракторы (МТЗ 80, МТЗ-82, ДТ-75, Т-150К).</w:t>
      </w:r>
    </w:p>
    <w:p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contextualSpacing/>
        <w:jc w:val="both"/>
        <w:rPr>
          <w:rFonts w:eastAsia="Times New Roman"/>
          <w:b w:val="0"/>
          <w:bCs/>
          <w:lang/>
        </w:rPr>
      </w:pPr>
      <w:r w:rsidRPr="00837D10">
        <w:rPr>
          <w:rFonts w:eastAsia="Times New Roman"/>
          <w:bCs/>
          <w:iCs/>
          <w:lang/>
        </w:rPr>
        <w:t>Мастерские:</w:t>
      </w:r>
    </w:p>
    <w:p w:rsidR="00837D10" w:rsidRPr="00837D10" w:rsidRDefault="00837D10" w:rsidP="00837D10">
      <w:pPr>
        <w:numPr>
          <w:ilvl w:val="0"/>
          <w:numId w:val="40"/>
        </w:numPr>
        <w:spacing w:after="0" w:line="240" w:lineRule="auto"/>
        <w:contextualSpacing/>
        <w:rPr>
          <w:rFonts w:eastAsia="Times New Roman"/>
          <w:b w:val="0"/>
          <w:lang w:eastAsia="ru-RU"/>
        </w:rPr>
      </w:pPr>
      <w:r w:rsidRPr="00837D10">
        <w:rPr>
          <w:rFonts w:eastAsia="Times New Roman"/>
          <w:b w:val="0"/>
          <w:lang w:eastAsia="ru-RU"/>
        </w:rPr>
        <w:t>Пункт технического обслуживания</w:t>
      </w:r>
    </w:p>
    <w:p w:rsidR="00837D10" w:rsidRPr="00837D10" w:rsidRDefault="00837D10" w:rsidP="00837D10">
      <w:pPr>
        <w:numPr>
          <w:ilvl w:val="0"/>
          <w:numId w:val="40"/>
        </w:numPr>
        <w:spacing w:after="0" w:line="240" w:lineRule="auto"/>
        <w:contextualSpacing/>
        <w:rPr>
          <w:rFonts w:eastAsia="Times New Roman"/>
          <w:b w:val="0"/>
          <w:lang w:eastAsia="ru-RU"/>
        </w:rPr>
      </w:pPr>
      <w:r w:rsidRPr="00837D10">
        <w:rPr>
          <w:rFonts w:eastAsia="Times New Roman"/>
          <w:b w:val="0"/>
          <w:lang w:eastAsia="ru-RU"/>
        </w:rPr>
        <w:t>Тренажеры, тренажерные комплексы</w:t>
      </w:r>
    </w:p>
    <w:p w:rsidR="00837D10" w:rsidRPr="00837D10" w:rsidRDefault="00837D10" w:rsidP="00837D10">
      <w:pPr>
        <w:numPr>
          <w:ilvl w:val="0"/>
          <w:numId w:val="40"/>
        </w:numPr>
        <w:spacing w:after="0" w:line="240" w:lineRule="auto"/>
        <w:contextualSpacing/>
        <w:rPr>
          <w:rFonts w:eastAsia="Times New Roman"/>
          <w:bCs/>
          <w:iCs/>
          <w:lang w:eastAsia="ru-RU"/>
        </w:rPr>
      </w:pPr>
      <w:r w:rsidRPr="00837D10">
        <w:rPr>
          <w:rFonts w:eastAsia="Times New Roman"/>
          <w:bCs/>
          <w:iCs/>
          <w:lang w:eastAsia="ru-RU"/>
        </w:rPr>
        <w:t>Полигоны:</w:t>
      </w:r>
    </w:p>
    <w:p w:rsidR="00837D10" w:rsidRPr="00837D10" w:rsidRDefault="00837D10" w:rsidP="00837D10">
      <w:pPr>
        <w:numPr>
          <w:ilvl w:val="0"/>
          <w:numId w:val="40"/>
        </w:numPr>
        <w:spacing w:after="0" w:line="240" w:lineRule="auto"/>
        <w:contextualSpacing/>
        <w:rPr>
          <w:rFonts w:eastAsia="Times New Roman"/>
          <w:b w:val="0"/>
          <w:lang w:eastAsia="ru-RU"/>
        </w:rPr>
      </w:pPr>
      <w:r w:rsidRPr="00837D10">
        <w:rPr>
          <w:rFonts w:eastAsia="Times New Roman"/>
          <w:b w:val="0"/>
          <w:lang w:eastAsia="ru-RU"/>
        </w:rPr>
        <w:tab/>
        <w:t>Учебно-производственное хозяйство.</w:t>
      </w:r>
    </w:p>
    <w:p w:rsidR="00837D10" w:rsidRPr="00837D10" w:rsidRDefault="00837D10" w:rsidP="00837D10">
      <w:pPr>
        <w:numPr>
          <w:ilvl w:val="0"/>
          <w:numId w:val="40"/>
        </w:numPr>
        <w:spacing w:after="0" w:line="240" w:lineRule="auto"/>
        <w:contextualSpacing/>
        <w:rPr>
          <w:rFonts w:eastAsia="Times New Roman"/>
          <w:b w:val="0"/>
          <w:lang w:eastAsia="ru-RU"/>
        </w:rPr>
      </w:pPr>
      <w:r w:rsidRPr="00837D10">
        <w:rPr>
          <w:rFonts w:eastAsia="Times New Roman"/>
          <w:b w:val="0"/>
          <w:lang w:eastAsia="ru-RU"/>
        </w:rPr>
        <w:tab/>
      </w:r>
      <w:proofErr w:type="spellStart"/>
      <w:r w:rsidRPr="00837D10">
        <w:rPr>
          <w:rFonts w:eastAsia="Times New Roman"/>
          <w:b w:val="0"/>
          <w:lang w:eastAsia="ru-RU"/>
        </w:rPr>
        <w:t>Трактородром</w:t>
      </w:r>
      <w:proofErr w:type="spellEnd"/>
      <w:r w:rsidRPr="00837D10">
        <w:rPr>
          <w:rFonts w:eastAsia="Times New Roman"/>
          <w:b w:val="0"/>
          <w:lang w:eastAsia="ru-RU"/>
        </w:rPr>
        <w:t>.</w:t>
      </w:r>
    </w:p>
    <w:p w:rsidR="00837D10" w:rsidRPr="00837D10" w:rsidRDefault="00837D10" w:rsidP="00837D10">
      <w:pPr>
        <w:spacing w:after="0"/>
        <w:ind w:firstLine="709"/>
        <w:rPr>
          <w:rFonts w:eastAsia="Times New Roman"/>
          <w:bCs/>
          <w:lang w:eastAsia="ru-RU"/>
        </w:rPr>
      </w:pPr>
      <w:r w:rsidRPr="00837D10">
        <w:rPr>
          <w:rFonts w:eastAsia="Times New Roman"/>
          <w:bCs/>
          <w:lang w:eastAsia="ru-RU"/>
        </w:rPr>
        <w:t>3.2. Информационное обеспечение реализации программы</w:t>
      </w:r>
    </w:p>
    <w:p w:rsidR="00837D10" w:rsidRPr="00837D10" w:rsidRDefault="00837D10" w:rsidP="00837D10">
      <w:pPr>
        <w:spacing w:after="0" w:line="240" w:lineRule="auto"/>
        <w:jc w:val="center"/>
        <w:rPr>
          <w:rFonts w:eastAsia="Times New Roman"/>
          <w:bCs/>
          <w:lang w:eastAsia="ru-RU"/>
        </w:rPr>
      </w:pPr>
      <w:r w:rsidRPr="00837D10">
        <w:rPr>
          <w:rFonts w:eastAsia="Times New Roman"/>
          <w:bCs/>
          <w:lang w:eastAsia="ru-RU"/>
        </w:rPr>
        <w:t>3.2. Информационное обеспечение реализации программы</w:t>
      </w:r>
    </w:p>
    <w:p w:rsidR="00837D10" w:rsidRPr="00837D10" w:rsidRDefault="00837D10" w:rsidP="00837D10">
      <w:pPr>
        <w:shd w:val="clear" w:color="auto" w:fill="FFFFFF"/>
        <w:spacing w:after="0" w:line="240" w:lineRule="auto"/>
        <w:ind w:left="5" w:firstLine="706"/>
        <w:jc w:val="both"/>
        <w:rPr>
          <w:rFonts w:eastAsia="Times New Roman"/>
          <w:b w:val="0"/>
          <w:lang w:eastAsia="ru-RU"/>
        </w:rPr>
      </w:pPr>
      <w:r w:rsidRPr="00837D10">
        <w:rPr>
          <w:rFonts w:eastAsia="Times New Roman"/>
          <w:b w:val="0"/>
          <w:lang w:eastAsia="ru-RU"/>
        </w:rPr>
        <w:t>Перечень рекомендуемых учебных изданий, Интернет-ресурсов, до</w:t>
      </w:r>
      <w:r w:rsidRPr="00837D10">
        <w:rPr>
          <w:rFonts w:eastAsia="Times New Roman"/>
          <w:b w:val="0"/>
          <w:lang w:eastAsia="ru-RU"/>
        </w:rPr>
        <w:softHyphen/>
        <w:t>полнительной литературы:</w:t>
      </w:r>
    </w:p>
    <w:p w:rsidR="00837D10" w:rsidRPr="00837D10" w:rsidRDefault="00837D10" w:rsidP="00837D10">
      <w:pPr>
        <w:shd w:val="clear" w:color="auto" w:fill="FFFFFF"/>
        <w:spacing w:after="0" w:line="240" w:lineRule="auto"/>
        <w:ind w:left="3490"/>
        <w:rPr>
          <w:rFonts w:eastAsia="Times New Roman"/>
          <w:bCs/>
          <w:lang w:eastAsia="ru-RU"/>
        </w:rPr>
      </w:pPr>
      <w:r w:rsidRPr="00837D10">
        <w:rPr>
          <w:rFonts w:eastAsia="Times New Roman"/>
          <w:bCs/>
          <w:lang w:eastAsia="ru-RU"/>
        </w:rPr>
        <w:t>а) основная литература:</w:t>
      </w:r>
    </w:p>
    <w:p w:rsidR="00837D10" w:rsidRPr="00837D10" w:rsidRDefault="00837D10" w:rsidP="00837D10">
      <w:pPr>
        <w:widowControl w:val="0"/>
        <w:numPr>
          <w:ilvl w:val="0"/>
          <w:numId w:val="46"/>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proofErr w:type="spellStart"/>
      <w:r w:rsidRPr="00837D10">
        <w:rPr>
          <w:rFonts w:eastAsia="Times New Roman"/>
          <w:b w:val="0"/>
          <w:spacing w:val="-1"/>
          <w:lang w:eastAsia="ru-RU"/>
        </w:rPr>
        <w:t>Скоркин</w:t>
      </w:r>
      <w:proofErr w:type="spellEnd"/>
      <w:r w:rsidRPr="00837D10">
        <w:rPr>
          <w:rFonts w:eastAsia="Times New Roman"/>
          <w:b w:val="0"/>
          <w:spacing w:val="-1"/>
          <w:lang w:eastAsia="ru-RU"/>
        </w:rPr>
        <w:t xml:space="preserve"> В.  К., Резник Е. Н., Бычков Н. И. Механизация  сельскохозяйственного производства. – М.: </w:t>
      </w:r>
      <w:proofErr w:type="spellStart"/>
      <w:r w:rsidRPr="00837D10">
        <w:rPr>
          <w:rFonts w:eastAsia="Times New Roman"/>
          <w:b w:val="0"/>
          <w:spacing w:val="-1"/>
          <w:lang w:eastAsia="ru-RU"/>
        </w:rPr>
        <w:t>КолосС</w:t>
      </w:r>
      <w:proofErr w:type="spellEnd"/>
      <w:r w:rsidRPr="00837D10">
        <w:rPr>
          <w:rFonts w:eastAsia="Times New Roman"/>
          <w:b w:val="0"/>
          <w:spacing w:val="-1"/>
          <w:lang w:eastAsia="ru-RU"/>
        </w:rPr>
        <w:t>, 2009. – 319 с.ил. – (Учебники и учеб</w:t>
      </w:r>
      <w:proofErr w:type="gramStart"/>
      <w:r w:rsidRPr="00837D10">
        <w:rPr>
          <w:rFonts w:eastAsia="Times New Roman"/>
          <w:b w:val="0"/>
          <w:spacing w:val="-1"/>
          <w:lang w:eastAsia="ru-RU"/>
        </w:rPr>
        <w:t>.</w:t>
      </w:r>
      <w:proofErr w:type="gramEnd"/>
      <w:r w:rsidRPr="00837D10">
        <w:rPr>
          <w:rFonts w:eastAsia="Times New Roman"/>
          <w:b w:val="0"/>
          <w:spacing w:val="-1"/>
          <w:lang w:eastAsia="ru-RU"/>
        </w:rPr>
        <w:t xml:space="preserve"> </w:t>
      </w:r>
      <w:proofErr w:type="gramStart"/>
      <w:r w:rsidRPr="00837D10">
        <w:rPr>
          <w:rFonts w:eastAsia="Times New Roman"/>
          <w:b w:val="0"/>
          <w:spacing w:val="-1"/>
          <w:lang w:eastAsia="ru-RU"/>
        </w:rPr>
        <w:t>п</w:t>
      </w:r>
      <w:proofErr w:type="gramEnd"/>
      <w:r w:rsidRPr="00837D10">
        <w:rPr>
          <w:rFonts w:eastAsia="Times New Roman"/>
          <w:b w:val="0"/>
          <w:spacing w:val="-1"/>
          <w:lang w:eastAsia="ru-RU"/>
        </w:rPr>
        <w:t>особия для студентов средних специальных учеб. заведений)</w:t>
      </w:r>
    </w:p>
    <w:p w:rsidR="00837D10" w:rsidRPr="00837D10" w:rsidRDefault="00837D10" w:rsidP="00837D10">
      <w:pPr>
        <w:widowControl w:val="0"/>
        <w:numPr>
          <w:ilvl w:val="0"/>
          <w:numId w:val="46"/>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r w:rsidRPr="00837D10">
        <w:rPr>
          <w:rFonts w:eastAsia="Times New Roman"/>
          <w:b w:val="0"/>
          <w:lang w:eastAsia="ru-RU"/>
        </w:rPr>
        <w:t xml:space="preserve">Скороходов А.Н., </w:t>
      </w:r>
      <w:proofErr w:type="spellStart"/>
      <w:r w:rsidRPr="00837D10">
        <w:rPr>
          <w:rFonts w:eastAsia="Times New Roman"/>
          <w:b w:val="0"/>
          <w:lang w:eastAsia="ru-RU"/>
        </w:rPr>
        <w:t>Зангиев</w:t>
      </w:r>
      <w:proofErr w:type="spellEnd"/>
      <w:r w:rsidRPr="00837D10">
        <w:rPr>
          <w:rFonts w:eastAsia="Times New Roman"/>
          <w:b w:val="0"/>
          <w:lang w:eastAsia="ru-RU"/>
        </w:rPr>
        <w:t xml:space="preserve"> А.А. Практикум по эксплуатации машинно-тракторного парка: учебное пособие.- М.: Колос, 2006.- 264 с.</w:t>
      </w:r>
    </w:p>
    <w:p w:rsidR="00837D10" w:rsidRPr="00837D10" w:rsidRDefault="00837D10" w:rsidP="00837D10">
      <w:pPr>
        <w:widowControl w:val="0"/>
        <w:numPr>
          <w:ilvl w:val="0"/>
          <w:numId w:val="46"/>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r w:rsidRPr="00837D10">
        <w:rPr>
          <w:rFonts w:eastAsia="Times New Roman"/>
          <w:b w:val="0"/>
          <w:lang w:eastAsia="ru-RU"/>
        </w:rPr>
        <w:t xml:space="preserve">Организация и технология механизированных работ в </w:t>
      </w:r>
      <w:proofErr w:type="spellStart"/>
      <w:r w:rsidRPr="00837D10">
        <w:rPr>
          <w:rFonts w:eastAsia="Times New Roman"/>
          <w:b w:val="0"/>
          <w:lang w:eastAsia="ru-RU"/>
        </w:rPr>
        <w:t>растениеводстве</w:t>
      </w:r>
      <w:proofErr w:type="gramStart"/>
      <w:r w:rsidRPr="00837D10">
        <w:rPr>
          <w:rFonts w:eastAsia="Times New Roman"/>
          <w:b w:val="0"/>
          <w:lang w:eastAsia="ru-RU"/>
        </w:rPr>
        <w:t>:У</w:t>
      </w:r>
      <w:proofErr w:type="gramEnd"/>
      <w:r w:rsidRPr="00837D10">
        <w:rPr>
          <w:rFonts w:eastAsia="Times New Roman"/>
          <w:b w:val="0"/>
          <w:lang w:eastAsia="ru-RU"/>
        </w:rPr>
        <w:t>чеб</w:t>
      </w:r>
      <w:proofErr w:type="spellEnd"/>
      <w:r w:rsidRPr="00837D10">
        <w:rPr>
          <w:rFonts w:eastAsia="Times New Roman"/>
          <w:b w:val="0"/>
          <w:lang w:eastAsia="ru-RU"/>
        </w:rPr>
        <w:t xml:space="preserve">. пособие для нач. проф. образования/Н. И. Верещагин, А. Г. Левшин, А. Н. Скороходов и др. – М.: </w:t>
      </w:r>
      <w:proofErr w:type="spellStart"/>
      <w:r w:rsidRPr="00837D10">
        <w:rPr>
          <w:rFonts w:eastAsia="Times New Roman"/>
          <w:b w:val="0"/>
          <w:lang w:eastAsia="ru-RU"/>
        </w:rPr>
        <w:t>ПрофОбрИздат</w:t>
      </w:r>
      <w:proofErr w:type="spellEnd"/>
      <w:r w:rsidRPr="00837D10">
        <w:rPr>
          <w:rFonts w:eastAsia="Times New Roman"/>
          <w:b w:val="0"/>
          <w:lang w:eastAsia="ru-RU"/>
        </w:rPr>
        <w:t>, 2002. – 414 с.: ил.</w:t>
      </w:r>
    </w:p>
    <w:p w:rsidR="00837D10" w:rsidRPr="00837D10" w:rsidRDefault="00837D10" w:rsidP="00837D10">
      <w:pPr>
        <w:widowControl w:val="0"/>
        <w:numPr>
          <w:ilvl w:val="0"/>
          <w:numId w:val="46"/>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r w:rsidRPr="00837D10">
        <w:rPr>
          <w:rFonts w:eastAsia="Times New Roman"/>
          <w:b w:val="0"/>
          <w:spacing w:val="-1"/>
          <w:lang w:eastAsia="ru-RU"/>
        </w:rPr>
        <w:t>Хранение и технология сельскохозяйственных продуктов</w:t>
      </w:r>
      <w:proofErr w:type="gramStart"/>
      <w:r w:rsidRPr="00837D10">
        <w:rPr>
          <w:rFonts w:eastAsia="Times New Roman"/>
          <w:b w:val="0"/>
          <w:spacing w:val="-1"/>
          <w:lang w:eastAsia="ru-RU"/>
        </w:rPr>
        <w:t xml:space="preserve"> / П</w:t>
      </w:r>
      <w:proofErr w:type="gramEnd"/>
      <w:r w:rsidRPr="00837D10">
        <w:rPr>
          <w:rFonts w:eastAsia="Times New Roman"/>
          <w:b w:val="0"/>
          <w:spacing w:val="-1"/>
          <w:lang w:eastAsia="ru-RU"/>
        </w:rPr>
        <w:t xml:space="preserve">од ред. Л. А. </w:t>
      </w:r>
      <w:proofErr w:type="spellStart"/>
      <w:r w:rsidRPr="00837D10">
        <w:rPr>
          <w:rFonts w:eastAsia="Times New Roman"/>
          <w:b w:val="0"/>
          <w:spacing w:val="-1"/>
          <w:lang w:eastAsia="ru-RU"/>
        </w:rPr>
        <w:t>Трисвятского</w:t>
      </w:r>
      <w:proofErr w:type="spellEnd"/>
      <w:r w:rsidRPr="00837D10">
        <w:rPr>
          <w:rFonts w:eastAsia="Times New Roman"/>
          <w:b w:val="0"/>
          <w:spacing w:val="-1"/>
          <w:lang w:eastAsia="ru-RU"/>
        </w:rPr>
        <w:t>. – 415 с.: ил. - Учебники и учеб</w:t>
      </w:r>
      <w:proofErr w:type="gramStart"/>
      <w:r w:rsidRPr="00837D10">
        <w:rPr>
          <w:rFonts w:eastAsia="Times New Roman"/>
          <w:b w:val="0"/>
          <w:spacing w:val="-1"/>
          <w:lang w:eastAsia="ru-RU"/>
        </w:rPr>
        <w:t>.</w:t>
      </w:r>
      <w:proofErr w:type="gramEnd"/>
      <w:r w:rsidRPr="00837D10">
        <w:rPr>
          <w:rFonts w:eastAsia="Times New Roman"/>
          <w:b w:val="0"/>
          <w:spacing w:val="-1"/>
          <w:lang w:eastAsia="ru-RU"/>
        </w:rPr>
        <w:t xml:space="preserve"> </w:t>
      </w:r>
      <w:proofErr w:type="gramStart"/>
      <w:r w:rsidRPr="00837D10">
        <w:rPr>
          <w:rFonts w:eastAsia="Times New Roman"/>
          <w:b w:val="0"/>
          <w:spacing w:val="-1"/>
          <w:lang w:eastAsia="ru-RU"/>
        </w:rPr>
        <w:t>п</w:t>
      </w:r>
      <w:proofErr w:type="gramEnd"/>
      <w:r w:rsidRPr="00837D10">
        <w:rPr>
          <w:rFonts w:eastAsia="Times New Roman"/>
          <w:b w:val="0"/>
          <w:spacing w:val="-1"/>
          <w:lang w:eastAsia="ru-RU"/>
        </w:rPr>
        <w:t>особия для студентов высших учеб. заведений)</w:t>
      </w:r>
    </w:p>
    <w:p w:rsidR="00837D10" w:rsidRPr="00837D10" w:rsidRDefault="00837D10" w:rsidP="00837D10">
      <w:pPr>
        <w:widowControl w:val="0"/>
        <w:numPr>
          <w:ilvl w:val="0"/>
          <w:numId w:val="46"/>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p>
    <w:p w:rsidR="00837D10" w:rsidRPr="00837D10" w:rsidRDefault="00837D10" w:rsidP="00837D10">
      <w:pPr>
        <w:shd w:val="clear" w:color="auto" w:fill="FFFFFF"/>
        <w:spacing w:after="0" w:line="240" w:lineRule="auto"/>
        <w:ind w:right="10"/>
        <w:jc w:val="center"/>
        <w:rPr>
          <w:rFonts w:eastAsia="Times New Roman"/>
          <w:b w:val="0"/>
          <w:lang w:eastAsia="ru-RU"/>
        </w:rPr>
      </w:pPr>
      <w:r w:rsidRPr="00837D10">
        <w:rPr>
          <w:rFonts w:eastAsia="Times New Roman"/>
          <w:bCs/>
          <w:lang w:eastAsia="ru-RU"/>
        </w:rPr>
        <w:lastRenderedPageBreak/>
        <w:t>б) дополнительная литература:</w:t>
      </w:r>
    </w:p>
    <w:p w:rsidR="00837D10" w:rsidRPr="00837D10" w:rsidRDefault="00837D10" w:rsidP="00837D10">
      <w:pPr>
        <w:widowControl w:val="0"/>
        <w:numPr>
          <w:ilvl w:val="0"/>
          <w:numId w:val="47"/>
        </w:numPr>
        <w:shd w:val="clear" w:color="auto" w:fill="FFFFFF"/>
        <w:tabs>
          <w:tab w:val="left" w:pos="283"/>
        </w:tabs>
        <w:autoSpaceDE w:val="0"/>
        <w:autoSpaceDN w:val="0"/>
        <w:adjustRightInd w:val="0"/>
        <w:spacing w:after="0" w:line="240" w:lineRule="auto"/>
        <w:jc w:val="both"/>
        <w:rPr>
          <w:rFonts w:eastAsia="Times New Roman"/>
          <w:b w:val="0"/>
          <w:spacing w:val="-1"/>
          <w:lang w:eastAsia="ru-RU"/>
        </w:rPr>
      </w:pPr>
      <w:r w:rsidRPr="00837D10">
        <w:rPr>
          <w:rFonts w:eastAsia="Times New Roman"/>
          <w:b w:val="0"/>
          <w:spacing w:val="-2"/>
          <w:lang w:eastAsia="ru-RU"/>
        </w:rPr>
        <w:t xml:space="preserve">Верещагин Н.И., Левшин А.Г., Скороходов А.Н. Организация и технология </w:t>
      </w:r>
      <w:r w:rsidRPr="00837D10">
        <w:rPr>
          <w:rFonts w:eastAsia="Times New Roman"/>
          <w:b w:val="0"/>
          <w:lang w:eastAsia="ru-RU"/>
        </w:rPr>
        <w:t>механизированных работ в растениеводстве: учебное пособие.- М.: Акаде</w:t>
      </w:r>
      <w:r w:rsidRPr="00837D10">
        <w:rPr>
          <w:rFonts w:eastAsia="Times New Roman"/>
          <w:b w:val="0"/>
          <w:lang w:eastAsia="ru-RU"/>
        </w:rPr>
        <w:softHyphen/>
        <w:t>мия, 2003 с.</w:t>
      </w:r>
    </w:p>
    <w:p w:rsidR="00837D10" w:rsidRPr="00837D10" w:rsidRDefault="00837D10" w:rsidP="00837D10">
      <w:pPr>
        <w:widowControl w:val="0"/>
        <w:numPr>
          <w:ilvl w:val="0"/>
          <w:numId w:val="47"/>
        </w:numPr>
        <w:shd w:val="clear" w:color="auto" w:fill="FFFFFF"/>
        <w:tabs>
          <w:tab w:val="left" w:pos="283"/>
        </w:tabs>
        <w:autoSpaceDE w:val="0"/>
        <w:autoSpaceDN w:val="0"/>
        <w:adjustRightInd w:val="0"/>
        <w:spacing w:after="0" w:line="240" w:lineRule="auto"/>
        <w:jc w:val="both"/>
        <w:rPr>
          <w:rFonts w:eastAsia="Times New Roman"/>
          <w:b w:val="0"/>
          <w:spacing w:val="-1"/>
          <w:lang w:eastAsia="ru-RU"/>
        </w:rPr>
      </w:pPr>
      <w:proofErr w:type="spellStart"/>
      <w:r w:rsidRPr="00837D10">
        <w:rPr>
          <w:rFonts w:eastAsia="Times New Roman"/>
          <w:b w:val="0"/>
          <w:lang w:eastAsia="ru-RU"/>
        </w:rPr>
        <w:t>Иофинов</w:t>
      </w:r>
      <w:proofErr w:type="spellEnd"/>
      <w:r w:rsidRPr="00837D10">
        <w:rPr>
          <w:rFonts w:eastAsia="Times New Roman"/>
          <w:b w:val="0"/>
          <w:lang w:eastAsia="ru-RU"/>
        </w:rPr>
        <w:t xml:space="preserve"> С.А., Бабенко Э.П., Зуев Ю.А. Справочник по эксплуатации ма</w:t>
      </w:r>
      <w:r w:rsidRPr="00837D10">
        <w:rPr>
          <w:rFonts w:eastAsia="Times New Roman"/>
          <w:b w:val="0"/>
          <w:lang w:eastAsia="ru-RU"/>
        </w:rPr>
        <w:softHyphen/>
        <w:t xml:space="preserve">шинно-тракторного парка. – М.: </w:t>
      </w:r>
      <w:proofErr w:type="spellStart"/>
      <w:r w:rsidRPr="00837D10">
        <w:rPr>
          <w:rFonts w:eastAsia="Times New Roman"/>
          <w:b w:val="0"/>
          <w:lang w:eastAsia="ru-RU"/>
        </w:rPr>
        <w:t>Агропромиздат</w:t>
      </w:r>
      <w:proofErr w:type="spellEnd"/>
      <w:r w:rsidRPr="00837D10">
        <w:rPr>
          <w:rFonts w:eastAsia="Times New Roman"/>
          <w:b w:val="0"/>
          <w:lang w:eastAsia="ru-RU"/>
        </w:rPr>
        <w:t>. – 1999. – 315 с.,</w:t>
      </w:r>
    </w:p>
    <w:p w:rsidR="00837D10" w:rsidRPr="00837D10" w:rsidRDefault="00837D10" w:rsidP="00837D10">
      <w:pPr>
        <w:widowControl w:val="0"/>
        <w:numPr>
          <w:ilvl w:val="0"/>
          <w:numId w:val="47"/>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r w:rsidRPr="00837D10">
        <w:rPr>
          <w:rFonts w:eastAsia="Times New Roman"/>
          <w:b w:val="0"/>
          <w:lang w:eastAsia="ru-RU"/>
        </w:rPr>
        <w:t>Ковалев Ю.Н. Технология и механизация животноводства: учебник. - М.: Академия, 2004 ,- 410 с.,</w:t>
      </w:r>
    </w:p>
    <w:p w:rsidR="00837D10" w:rsidRPr="00837D10" w:rsidRDefault="00837D10" w:rsidP="00837D10">
      <w:pPr>
        <w:widowControl w:val="0"/>
        <w:numPr>
          <w:ilvl w:val="0"/>
          <w:numId w:val="47"/>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proofErr w:type="spellStart"/>
      <w:r w:rsidRPr="00837D10">
        <w:rPr>
          <w:rFonts w:eastAsia="Times New Roman"/>
          <w:b w:val="0"/>
          <w:lang w:eastAsia="ru-RU"/>
        </w:rPr>
        <w:t>Коренев</w:t>
      </w:r>
      <w:proofErr w:type="spellEnd"/>
      <w:r w:rsidRPr="00837D10">
        <w:rPr>
          <w:rFonts w:eastAsia="Times New Roman"/>
          <w:b w:val="0"/>
          <w:lang w:eastAsia="ru-RU"/>
        </w:rPr>
        <w:t xml:space="preserve"> Г.В., </w:t>
      </w:r>
      <w:proofErr w:type="spellStart"/>
      <w:r w:rsidRPr="00837D10">
        <w:rPr>
          <w:rFonts w:eastAsia="Times New Roman"/>
          <w:b w:val="0"/>
          <w:lang w:eastAsia="ru-RU"/>
        </w:rPr>
        <w:t>Гатаулина</w:t>
      </w:r>
      <w:proofErr w:type="spellEnd"/>
      <w:r w:rsidRPr="00837D10">
        <w:rPr>
          <w:rFonts w:eastAsia="Times New Roman"/>
          <w:b w:val="0"/>
          <w:lang w:eastAsia="ru-RU"/>
        </w:rPr>
        <w:t xml:space="preserve"> Г.Г., Зинченко А.И. Интенсивные технологии возделывания сельскохозяйственных культур. – М.: </w:t>
      </w:r>
      <w:proofErr w:type="spellStart"/>
      <w:r w:rsidRPr="00837D10">
        <w:rPr>
          <w:rFonts w:eastAsia="Times New Roman"/>
          <w:b w:val="0"/>
          <w:lang w:eastAsia="ru-RU"/>
        </w:rPr>
        <w:t>Агропромиздат</w:t>
      </w:r>
      <w:proofErr w:type="spellEnd"/>
      <w:r w:rsidRPr="00837D10">
        <w:rPr>
          <w:rFonts w:eastAsia="Times New Roman"/>
          <w:b w:val="0"/>
          <w:lang w:eastAsia="ru-RU"/>
        </w:rPr>
        <w:t>, 1988 – 271 с.</w:t>
      </w:r>
    </w:p>
    <w:p w:rsidR="00837D10" w:rsidRPr="00837D10" w:rsidRDefault="00837D10" w:rsidP="00837D10">
      <w:pPr>
        <w:widowControl w:val="0"/>
        <w:numPr>
          <w:ilvl w:val="0"/>
          <w:numId w:val="47"/>
        </w:numPr>
        <w:shd w:val="clear" w:color="auto" w:fill="FFFFFF"/>
        <w:tabs>
          <w:tab w:val="left" w:pos="283"/>
        </w:tabs>
        <w:autoSpaceDE w:val="0"/>
        <w:autoSpaceDN w:val="0"/>
        <w:adjustRightInd w:val="0"/>
        <w:spacing w:after="0" w:line="240" w:lineRule="auto"/>
        <w:jc w:val="both"/>
        <w:rPr>
          <w:rFonts w:eastAsia="Times New Roman"/>
          <w:b w:val="0"/>
          <w:spacing w:val="-1"/>
          <w:lang w:eastAsia="ru-RU"/>
        </w:rPr>
      </w:pPr>
      <w:proofErr w:type="spellStart"/>
      <w:r w:rsidRPr="00837D10">
        <w:rPr>
          <w:rFonts w:eastAsia="Times New Roman"/>
          <w:b w:val="0"/>
          <w:spacing w:val="-1"/>
          <w:lang w:eastAsia="ru-RU"/>
        </w:rPr>
        <w:t>Капланович</w:t>
      </w:r>
      <w:proofErr w:type="spellEnd"/>
      <w:r w:rsidRPr="00837D10">
        <w:rPr>
          <w:rFonts w:eastAsia="Times New Roman"/>
          <w:b w:val="0"/>
          <w:spacing w:val="-1"/>
          <w:lang w:eastAsia="ru-RU"/>
        </w:rPr>
        <w:t xml:space="preserve"> М.С. Справочник по сельскохозяйственным транспортным ра</w:t>
      </w:r>
      <w:r w:rsidRPr="00837D10">
        <w:rPr>
          <w:rFonts w:eastAsia="Times New Roman"/>
          <w:b w:val="0"/>
          <w:spacing w:val="-1"/>
          <w:lang w:eastAsia="ru-RU"/>
        </w:rPr>
        <w:softHyphen/>
      </w:r>
      <w:r w:rsidRPr="00837D10">
        <w:rPr>
          <w:rFonts w:eastAsia="Times New Roman"/>
          <w:b w:val="0"/>
          <w:lang w:eastAsia="ru-RU"/>
        </w:rPr>
        <w:t xml:space="preserve">ботам. – М.: </w:t>
      </w:r>
      <w:proofErr w:type="spellStart"/>
      <w:r w:rsidRPr="00837D10">
        <w:rPr>
          <w:rFonts w:eastAsia="Times New Roman"/>
          <w:b w:val="0"/>
          <w:lang w:eastAsia="ru-RU"/>
        </w:rPr>
        <w:t>Росагропромиздат</w:t>
      </w:r>
      <w:proofErr w:type="spellEnd"/>
      <w:r w:rsidRPr="00837D10">
        <w:rPr>
          <w:rFonts w:eastAsia="Times New Roman"/>
          <w:b w:val="0"/>
          <w:lang w:eastAsia="ru-RU"/>
        </w:rPr>
        <w:t>. – 1998. – 230 с.,</w:t>
      </w:r>
    </w:p>
    <w:p w:rsidR="00837D10" w:rsidRPr="00837D10" w:rsidRDefault="00837D10" w:rsidP="00837D10">
      <w:pPr>
        <w:widowControl w:val="0"/>
        <w:numPr>
          <w:ilvl w:val="0"/>
          <w:numId w:val="47"/>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proofErr w:type="spellStart"/>
      <w:r w:rsidRPr="00837D10">
        <w:rPr>
          <w:rFonts w:eastAsia="Times New Roman"/>
          <w:b w:val="0"/>
          <w:lang w:eastAsia="ru-RU"/>
        </w:rPr>
        <w:t>Каюмов</w:t>
      </w:r>
      <w:proofErr w:type="spellEnd"/>
      <w:r w:rsidRPr="00837D10">
        <w:rPr>
          <w:rFonts w:eastAsia="Times New Roman"/>
          <w:b w:val="0"/>
          <w:lang w:eastAsia="ru-RU"/>
        </w:rPr>
        <w:t xml:space="preserve"> М.К. Программирование урожаев сельскохозяйственных культур. – М.: </w:t>
      </w:r>
      <w:proofErr w:type="spellStart"/>
      <w:r w:rsidRPr="00837D10">
        <w:rPr>
          <w:rFonts w:eastAsia="Times New Roman"/>
          <w:b w:val="0"/>
          <w:lang w:eastAsia="ru-RU"/>
        </w:rPr>
        <w:t>Агропромиздат</w:t>
      </w:r>
      <w:proofErr w:type="spellEnd"/>
      <w:r w:rsidRPr="00837D10">
        <w:rPr>
          <w:rFonts w:eastAsia="Times New Roman"/>
          <w:b w:val="0"/>
          <w:lang w:eastAsia="ru-RU"/>
        </w:rPr>
        <w:t>, 2003. – 180 с.,</w:t>
      </w:r>
    </w:p>
    <w:p w:rsidR="00837D10" w:rsidRPr="00837D10" w:rsidRDefault="00837D10" w:rsidP="00837D10">
      <w:pPr>
        <w:shd w:val="clear" w:color="auto" w:fill="FFFFFF"/>
        <w:tabs>
          <w:tab w:val="left" w:pos="571"/>
        </w:tabs>
        <w:spacing w:after="0" w:line="240" w:lineRule="auto"/>
        <w:ind w:right="5"/>
        <w:jc w:val="both"/>
        <w:rPr>
          <w:rFonts w:eastAsia="Times New Roman"/>
          <w:b w:val="0"/>
          <w:lang w:eastAsia="ru-RU"/>
        </w:rPr>
      </w:pPr>
      <w:r w:rsidRPr="00837D10">
        <w:rPr>
          <w:rFonts w:eastAsia="Times New Roman"/>
          <w:b w:val="0"/>
          <w:spacing w:val="-2"/>
          <w:lang w:eastAsia="ru-RU"/>
        </w:rPr>
        <w:t>10.</w:t>
      </w:r>
      <w:r w:rsidRPr="00837D10">
        <w:rPr>
          <w:rFonts w:eastAsia="Times New Roman"/>
          <w:b w:val="0"/>
          <w:lang w:eastAsia="ru-RU"/>
        </w:rPr>
        <w:tab/>
      </w:r>
      <w:proofErr w:type="spellStart"/>
      <w:r w:rsidRPr="00837D10">
        <w:rPr>
          <w:rFonts w:eastAsia="Times New Roman"/>
          <w:b w:val="0"/>
          <w:lang w:eastAsia="ru-RU"/>
        </w:rPr>
        <w:t>Кутьков</w:t>
      </w:r>
      <w:proofErr w:type="spellEnd"/>
      <w:r w:rsidRPr="00837D10">
        <w:rPr>
          <w:rFonts w:eastAsia="Times New Roman"/>
          <w:b w:val="0"/>
          <w:lang w:eastAsia="ru-RU"/>
        </w:rPr>
        <w:t xml:space="preserve"> Г.М. Технологические основы мобильных энергетических</w:t>
      </w:r>
      <w:r w:rsidRPr="00837D10">
        <w:rPr>
          <w:rFonts w:eastAsia="Times New Roman"/>
          <w:b w:val="0"/>
          <w:lang w:eastAsia="ru-RU"/>
        </w:rPr>
        <w:br/>
        <w:t>средств. Ч. 1. – М.: Изд. МГАУ, 2001. – 265 с.</w:t>
      </w:r>
    </w:p>
    <w:p w:rsidR="00837D10" w:rsidRPr="00837D10" w:rsidRDefault="00837D10" w:rsidP="00837D10">
      <w:pPr>
        <w:widowControl w:val="0"/>
        <w:numPr>
          <w:ilvl w:val="0"/>
          <w:numId w:val="48"/>
        </w:numPr>
        <w:shd w:val="clear" w:color="auto" w:fill="FFFFFF"/>
        <w:tabs>
          <w:tab w:val="left" w:pos="422"/>
        </w:tabs>
        <w:autoSpaceDE w:val="0"/>
        <w:autoSpaceDN w:val="0"/>
        <w:adjustRightInd w:val="0"/>
        <w:spacing w:after="0" w:line="240" w:lineRule="auto"/>
        <w:rPr>
          <w:rFonts w:eastAsia="Times New Roman"/>
          <w:b w:val="0"/>
          <w:spacing w:val="-2"/>
          <w:lang w:eastAsia="ru-RU"/>
        </w:rPr>
      </w:pPr>
      <w:r w:rsidRPr="00837D10">
        <w:rPr>
          <w:rFonts w:eastAsia="Times New Roman"/>
          <w:b w:val="0"/>
          <w:lang w:eastAsia="ru-RU"/>
        </w:rPr>
        <w:t>Отечественный журнал «Сельский механизатор».</w:t>
      </w:r>
    </w:p>
    <w:p w:rsidR="00837D10" w:rsidRPr="00837D10" w:rsidRDefault="00837D10" w:rsidP="00837D10">
      <w:pPr>
        <w:widowControl w:val="0"/>
        <w:numPr>
          <w:ilvl w:val="0"/>
          <w:numId w:val="48"/>
        </w:numPr>
        <w:shd w:val="clear" w:color="auto" w:fill="FFFFFF"/>
        <w:tabs>
          <w:tab w:val="left" w:pos="422"/>
        </w:tabs>
        <w:autoSpaceDE w:val="0"/>
        <w:autoSpaceDN w:val="0"/>
        <w:adjustRightInd w:val="0"/>
        <w:spacing w:after="0" w:line="240" w:lineRule="auto"/>
        <w:jc w:val="both"/>
        <w:rPr>
          <w:rFonts w:eastAsia="Times New Roman"/>
          <w:b w:val="0"/>
          <w:spacing w:val="-2"/>
          <w:lang w:eastAsia="ru-RU"/>
        </w:rPr>
      </w:pPr>
      <w:proofErr w:type="spellStart"/>
      <w:r w:rsidRPr="00837D10">
        <w:rPr>
          <w:rFonts w:eastAsia="Times New Roman"/>
          <w:b w:val="0"/>
          <w:spacing w:val="-1"/>
          <w:lang w:eastAsia="ru-RU"/>
        </w:rPr>
        <w:t>Пахунова</w:t>
      </w:r>
      <w:proofErr w:type="spellEnd"/>
      <w:r w:rsidRPr="00837D10">
        <w:rPr>
          <w:rFonts w:eastAsia="Times New Roman"/>
          <w:b w:val="0"/>
          <w:spacing w:val="-1"/>
          <w:lang w:eastAsia="ru-RU"/>
        </w:rPr>
        <w:t xml:space="preserve"> Р.Н. Определение оптимального состава машинно-тракторного парка сельскохозяйственных предприятий с учетом экологических факторов </w:t>
      </w:r>
      <w:r w:rsidRPr="00837D10">
        <w:rPr>
          <w:rFonts w:eastAsia="Times New Roman"/>
          <w:b w:val="0"/>
          <w:lang w:eastAsia="ru-RU"/>
        </w:rPr>
        <w:t>//Тр. ЧИМЭСХ/. Интенсификация сельскохозяйственного производства в колхозах и совхозах. - Челябинск, 2001.,</w:t>
      </w:r>
    </w:p>
    <w:p w:rsidR="00837D10" w:rsidRPr="00837D10" w:rsidRDefault="00837D10" w:rsidP="00837D10">
      <w:pPr>
        <w:widowControl w:val="0"/>
        <w:numPr>
          <w:ilvl w:val="0"/>
          <w:numId w:val="48"/>
        </w:numPr>
        <w:shd w:val="clear" w:color="auto" w:fill="FFFFFF"/>
        <w:tabs>
          <w:tab w:val="left" w:pos="422"/>
        </w:tabs>
        <w:autoSpaceDE w:val="0"/>
        <w:autoSpaceDN w:val="0"/>
        <w:adjustRightInd w:val="0"/>
        <w:spacing w:after="0" w:line="240" w:lineRule="auto"/>
        <w:ind w:right="5"/>
        <w:jc w:val="both"/>
        <w:rPr>
          <w:rFonts w:eastAsia="Times New Roman"/>
          <w:b w:val="0"/>
          <w:spacing w:val="-2"/>
          <w:lang w:eastAsia="ru-RU"/>
        </w:rPr>
      </w:pPr>
      <w:r w:rsidRPr="00837D10">
        <w:rPr>
          <w:rFonts w:eastAsia="Times New Roman"/>
          <w:b w:val="0"/>
          <w:spacing w:val="-1"/>
          <w:lang w:eastAsia="ru-RU"/>
        </w:rPr>
        <w:t xml:space="preserve">Савицкая Г.В. Анализ хозяйственной деятельности в АПК: Учебник.- М.: </w:t>
      </w:r>
      <w:proofErr w:type="spellStart"/>
      <w:r w:rsidRPr="00837D10">
        <w:rPr>
          <w:rFonts w:eastAsia="Times New Roman"/>
          <w:b w:val="0"/>
          <w:lang w:eastAsia="ru-RU"/>
        </w:rPr>
        <w:t>Экоперспектива</w:t>
      </w:r>
      <w:proofErr w:type="spellEnd"/>
      <w:r w:rsidRPr="00837D10">
        <w:rPr>
          <w:rFonts w:eastAsia="Times New Roman"/>
          <w:b w:val="0"/>
          <w:lang w:eastAsia="ru-RU"/>
        </w:rPr>
        <w:t>, 1999, - 474 с.,</w:t>
      </w:r>
    </w:p>
    <w:p w:rsidR="00837D10" w:rsidRPr="00837D10" w:rsidRDefault="00837D10" w:rsidP="00837D10">
      <w:pPr>
        <w:widowControl w:val="0"/>
        <w:numPr>
          <w:ilvl w:val="0"/>
          <w:numId w:val="48"/>
        </w:numPr>
        <w:shd w:val="clear" w:color="auto" w:fill="FFFFFF"/>
        <w:tabs>
          <w:tab w:val="left" w:pos="422"/>
        </w:tabs>
        <w:autoSpaceDE w:val="0"/>
        <w:autoSpaceDN w:val="0"/>
        <w:adjustRightInd w:val="0"/>
        <w:spacing w:after="0" w:line="240" w:lineRule="auto"/>
        <w:ind w:right="5"/>
        <w:jc w:val="both"/>
        <w:rPr>
          <w:rFonts w:eastAsia="Times New Roman"/>
          <w:b w:val="0"/>
          <w:spacing w:val="-2"/>
          <w:lang w:eastAsia="ru-RU"/>
        </w:rPr>
      </w:pPr>
      <w:proofErr w:type="spellStart"/>
      <w:r w:rsidRPr="00837D10">
        <w:rPr>
          <w:rFonts w:eastAsia="Times New Roman"/>
          <w:b w:val="0"/>
          <w:lang w:eastAsia="ru-RU"/>
        </w:rPr>
        <w:t>Стражев</w:t>
      </w:r>
      <w:proofErr w:type="spellEnd"/>
      <w:r w:rsidRPr="00837D10">
        <w:rPr>
          <w:rFonts w:eastAsia="Times New Roman"/>
          <w:b w:val="0"/>
          <w:lang w:eastAsia="ru-RU"/>
        </w:rPr>
        <w:t xml:space="preserve"> В.И. Анализ хозяйственной деятельности в промышленности: Учебник. - М.Высшая школа, 1998. - 398 с.,</w:t>
      </w:r>
    </w:p>
    <w:p w:rsidR="00837D10" w:rsidRPr="00837D10" w:rsidRDefault="00837D10" w:rsidP="00837D10">
      <w:pPr>
        <w:widowControl w:val="0"/>
        <w:numPr>
          <w:ilvl w:val="0"/>
          <w:numId w:val="48"/>
        </w:numPr>
        <w:shd w:val="clear" w:color="auto" w:fill="FFFFFF"/>
        <w:tabs>
          <w:tab w:val="left" w:pos="422"/>
        </w:tabs>
        <w:autoSpaceDE w:val="0"/>
        <w:autoSpaceDN w:val="0"/>
        <w:adjustRightInd w:val="0"/>
        <w:spacing w:after="0" w:line="240" w:lineRule="auto"/>
        <w:jc w:val="both"/>
        <w:rPr>
          <w:rFonts w:eastAsia="Times New Roman"/>
          <w:b w:val="0"/>
          <w:spacing w:val="-2"/>
          <w:lang w:eastAsia="ru-RU"/>
        </w:rPr>
      </w:pPr>
      <w:r w:rsidRPr="00837D10">
        <w:rPr>
          <w:rFonts w:eastAsia="Times New Roman"/>
          <w:b w:val="0"/>
          <w:lang w:eastAsia="ru-RU"/>
        </w:rPr>
        <w:t>Томас Р. Количественные методы анализа хозяйственной деятельности. 432 с., изд-во «ДИС», 1999 г.</w:t>
      </w:r>
    </w:p>
    <w:p w:rsidR="00837D10" w:rsidRPr="00837D10" w:rsidRDefault="00837D10" w:rsidP="00837D10">
      <w:pPr>
        <w:shd w:val="clear" w:color="auto" w:fill="FFFFFF"/>
        <w:spacing w:after="0" w:line="240" w:lineRule="auto"/>
        <w:ind w:left="634"/>
        <w:rPr>
          <w:rFonts w:eastAsia="Times New Roman"/>
          <w:b w:val="0"/>
          <w:lang w:eastAsia="ru-RU"/>
        </w:rPr>
      </w:pPr>
      <w:r w:rsidRPr="00837D10">
        <w:rPr>
          <w:rFonts w:eastAsia="Times New Roman"/>
          <w:bCs/>
          <w:spacing w:val="-2"/>
          <w:lang w:eastAsia="ru-RU"/>
        </w:rPr>
        <w:t>в) базы данных, информационно-справочные и поисковые системы</w:t>
      </w:r>
      <w:r w:rsidRPr="00837D10">
        <w:rPr>
          <w:rFonts w:eastAsia="Times New Roman"/>
          <w:b w:val="0"/>
          <w:lang w:eastAsia="ru-RU"/>
        </w:rPr>
        <w:t xml:space="preserve"> </w:t>
      </w:r>
      <w:r w:rsidRPr="00837D10">
        <w:rPr>
          <w:rFonts w:eastAsia="Times New Roman"/>
          <w:bCs/>
          <w:lang w:eastAsia="ru-RU"/>
        </w:rPr>
        <w:t>базы данных:</w:t>
      </w:r>
    </w:p>
    <w:p w:rsidR="00837D10" w:rsidRPr="00837D10" w:rsidRDefault="00837D10" w:rsidP="00837D10">
      <w:pPr>
        <w:shd w:val="clear" w:color="auto" w:fill="FFFFFF"/>
        <w:tabs>
          <w:tab w:val="left" w:pos="734"/>
        </w:tabs>
        <w:spacing w:after="0" w:line="240" w:lineRule="auto"/>
        <w:ind w:right="5"/>
        <w:jc w:val="both"/>
        <w:rPr>
          <w:rFonts w:eastAsia="Times New Roman"/>
          <w:u w:val="single"/>
          <w:lang w:eastAsia="ru-RU"/>
        </w:rPr>
      </w:pPr>
      <w:r w:rsidRPr="00837D10">
        <w:rPr>
          <w:rFonts w:eastAsia="Times New Roman"/>
          <w:b w:val="0"/>
          <w:spacing w:val="-2"/>
          <w:lang w:eastAsia="ru-RU"/>
        </w:rPr>
        <w:t>16.</w:t>
      </w:r>
      <w:r w:rsidRPr="00837D10">
        <w:rPr>
          <w:rFonts w:eastAsia="Times New Roman"/>
          <w:b w:val="0"/>
          <w:lang w:eastAsia="ru-RU"/>
        </w:rPr>
        <w:tab/>
        <w:t>Электронная библиотечная система издательства «Лань» –</w:t>
      </w:r>
      <w:r w:rsidRPr="00837D10">
        <w:rPr>
          <w:rFonts w:eastAsia="Times New Roman"/>
          <w:b w:val="0"/>
          <w:lang w:eastAsia="ru-RU"/>
        </w:rPr>
        <w:br/>
      </w:r>
      <w:hyperlink r:id="rId15" w:history="1">
        <w:r w:rsidRPr="00837D10">
          <w:rPr>
            <w:rFonts w:eastAsia="Times New Roman"/>
            <w:color w:val="0000FF"/>
            <w:u w:val="single"/>
            <w:lang w:eastAsia="ru-RU"/>
          </w:rPr>
          <w:t>http://e.lanbook.com/</w:t>
        </w:r>
      </w:hyperlink>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firstLine="709"/>
        <w:jc w:val="both"/>
        <w:rPr>
          <w:rFonts w:eastAsia="Times New Roman"/>
          <w:b w:val="0"/>
          <w:i/>
          <w:iCs/>
          <w:lang w:eastAsia="ru-RU"/>
        </w:rPr>
      </w:pPr>
    </w:p>
    <w:p w:rsidR="00837D10" w:rsidRPr="00837D10" w:rsidRDefault="00837D10" w:rsidP="00837D10">
      <w:pPr>
        <w:spacing w:after="0" w:line="240" w:lineRule="auto"/>
        <w:ind w:left="360"/>
        <w:jc w:val="center"/>
        <w:rPr>
          <w:rFonts w:eastAsia="Times New Roman"/>
          <w:bCs/>
          <w:sz w:val="22"/>
          <w:szCs w:val="22"/>
          <w:lang w:eastAsia="ru-RU"/>
        </w:rPr>
      </w:pPr>
      <w:r w:rsidRPr="00837D10">
        <w:rPr>
          <w:rFonts w:eastAsia="Times New Roman"/>
          <w:bCs/>
          <w:sz w:val="22"/>
          <w:szCs w:val="22"/>
          <w:lang w:eastAsia="ru-RU"/>
        </w:rPr>
        <w:lastRenderedPageBreak/>
        <w:t xml:space="preserve">4.КОНТРОЛЬ И ОЦЕНКА РЕЗУЛЬТАТОВ ОСВОЕНИЯ </w:t>
      </w:r>
      <w:r w:rsidRPr="00837D10">
        <w:rPr>
          <w:rFonts w:eastAsia="Times New Roman"/>
          <w:bCs/>
          <w:sz w:val="22"/>
          <w:szCs w:val="22"/>
          <w:lang w:eastAsia="ru-RU"/>
        </w:rPr>
        <w:br/>
        <w:t>ПРОФЕССИОНАЛЬНОГО МОДУЛЯ</w:t>
      </w:r>
    </w:p>
    <w:p w:rsidR="00837D10" w:rsidRPr="00837D10" w:rsidRDefault="00837D10" w:rsidP="00837D10">
      <w:pPr>
        <w:spacing w:after="0" w:line="240" w:lineRule="auto"/>
        <w:jc w:val="center"/>
        <w:rPr>
          <w:rFonts w:eastAsia="Times New Roman"/>
          <w:bCs/>
          <w:sz w:val="22"/>
          <w:szCs w:val="22"/>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0"/>
        <w:gridCol w:w="3190"/>
        <w:gridCol w:w="3190"/>
      </w:tblGrid>
      <w:tr w:rsidR="00837D10" w:rsidRPr="00837D10" w:rsidTr="005A5553">
        <w:tc>
          <w:tcPr>
            <w:tcW w:w="3190" w:type="dxa"/>
            <w:vAlign w:val="center"/>
          </w:tcPr>
          <w:p w:rsidR="00837D10" w:rsidRPr="00837D10" w:rsidRDefault="00837D10" w:rsidP="00837D10">
            <w:pPr>
              <w:jc w:val="center"/>
              <w:rPr>
                <w:rFonts w:eastAsia="Times New Roman"/>
                <w:bCs/>
                <w:lang w:eastAsia="ru-RU"/>
              </w:rPr>
            </w:pPr>
            <w:r w:rsidRPr="00837D10">
              <w:rPr>
                <w:rFonts w:eastAsia="Times New Roman"/>
                <w:bCs/>
                <w:lang w:eastAsia="ru-RU"/>
              </w:rPr>
              <w:t xml:space="preserve">Результаты </w:t>
            </w:r>
          </w:p>
          <w:p w:rsidR="00837D10" w:rsidRPr="00837D10" w:rsidRDefault="00837D10" w:rsidP="00837D10">
            <w:pPr>
              <w:jc w:val="center"/>
              <w:rPr>
                <w:rFonts w:eastAsia="Times New Roman"/>
                <w:bCs/>
                <w:lang w:eastAsia="ru-RU"/>
              </w:rPr>
            </w:pPr>
            <w:r w:rsidRPr="00837D10">
              <w:rPr>
                <w:rFonts w:eastAsia="Times New Roman"/>
                <w:bCs/>
                <w:lang w:eastAsia="ru-RU"/>
              </w:rPr>
              <w:t>(освоенные профессиональные компетенции)</w:t>
            </w:r>
          </w:p>
        </w:tc>
        <w:tc>
          <w:tcPr>
            <w:tcW w:w="3190" w:type="dxa"/>
            <w:vAlign w:val="center"/>
          </w:tcPr>
          <w:p w:rsidR="00837D10" w:rsidRPr="00837D10" w:rsidRDefault="00837D10" w:rsidP="00837D10">
            <w:pPr>
              <w:jc w:val="center"/>
              <w:rPr>
                <w:rFonts w:eastAsia="Times New Roman"/>
                <w:b w:val="0"/>
                <w:bCs/>
                <w:lang w:eastAsia="ru-RU"/>
              </w:rPr>
            </w:pPr>
            <w:r w:rsidRPr="00837D10">
              <w:rPr>
                <w:rFonts w:eastAsia="Times New Roman"/>
                <w:lang w:eastAsia="ru-RU"/>
              </w:rPr>
              <w:t>Основные показатели оценки результата</w:t>
            </w:r>
          </w:p>
        </w:tc>
        <w:tc>
          <w:tcPr>
            <w:tcW w:w="3190" w:type="dxa"/>
            <w:vAlign w:val="center"/>
          </w:tcPr>
          <w:p w:rsidR="00837D10" w:rsidRPr="00837D10" w:rsidRDefault="00837D10" w:rsidP="00837D10">
            <w:pPr>
              <w:jc w:val="center"/>
              <w:rPr>
                <w:rFonts w:eastAsia="Times New Roman"/>
                <w:bCs/>
                <w:lang w:eastAsia="ru-RU"/>
              </w:rPr>
            </w:pPr>
            <w:r w:rsidRPr="00837D10">
              <w:rPr>
                <w:rFonts w:eastAsia="Times New Roman"/>
                <w:lang w:eastAsia="ru-RU"/>
              </w:rPr>
              <w:t xml:space="preserve">Формы и методы контроля и оценки </w:t>
            </w:r>
          </w:p>
        </w:tc>
      </w:tr>
      <w:tr w:rsidR="00837D10" w:rsidRPr="00837D10" w:rsidTr="005A5553">
        <w:tc>
          <w:tcPr>
            <w:tcW w:w="3190" w:type="dxa"/>
          </w:tcPr>
          <w:p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ПМ.01</w:t>
            </w:r>
            <w:proofErr w:type="gramStart"/>
            <w:r w:rsidRPr="00837D10">
              <w:rPr>
                <w:rFonts w:eastAsia="Times New Roman"/>
                <w:b w:val="0"/>
                <w:lang w:eastAsia="ru-RU"/>
              </w:rPr>
              <w:t xml:space="preserve"> В</w:t>
            </w:r>
            <w:proofErr w:type="gramEnd"/>
            <w:r w:rsidRPr="00837D10">
              <w:rPr>
                <w:rFonts w:eastAsia="Times New Roman"/>
                <w:b w:val="0"/>
                <w:lang w:eastAsia="ru-RU"/>
              </w:rPr>
              <w:t>ыполнять основную обработку и предпосевную подготовку почвы с заданными агротехническими требованиями.</w:t>
            </w:r>
          </w:p>
        </w:tc>
        <w:tc>
          <w:tcPr>
            <w:tcW w:w="3190" w:type="dxa"/>
            <w:vAlign w:val="center"/>
          </w:tcPr>
          <w:p w:rsidR="00837D10" w:rsidRPr="00837D10" w:rsidRDefault="00837D10" w:rsidP="00837D10">
            <w:pPr>
              <w:widowControl w:val="0"/>
              <w:rPr>
                <w:rFonts w:eastAsia="Times New Roman"/>
                <w:b w:val="0"/>
                <w:lang w:eastAsia="ru-RU"/>
              </w:rPr>
            </w:pPr>
            <w:r w:rsidRPr="00837D10">
              <w:rPr>
                <w:rFonts w:eastAsia="Times New Roman"/>
                <w:b w:val="0"/>
                <w:bCs/>
                <w:lang w:eastAsia="ru-RU"/>
              </w:rPr>
              <w:t xml:space="preserve">ОПОР.2.1 Демонстрация умений </w:t>
            </w:r>
            <w:r w:rsidRPr="00837D10">
              <w:rPr>
                <w:rFonts w:eastAsia="Times New Roman"/>
                <w:b w:val="0"/>
                <w:lang w:eastAsia="ru-RU"/>
              </w:rPr>
              <w:t>выполнять работы по основной и предпосевной обработке почвы с заданными агротехническими требованиям</w:t>
            </w:r>
            <w:proofErr w:type="gramStart"/>
            <w:r w:rsidRPr="00837D10">
              <w:rPr>
                <w:rFonts w:eastAsia="Times New Roman"/>
                <w:b w:val="0"/>
                <w:lang w:eastAsia="ru-RU"/>
              </w:rPr>
              <w:t>и(</w:t>
            </w:r>
            <w:proofErr w:type="gramEnd"/>
            <w:r w:rsidRPr="00837D10">
              <w:rPr>
                <w:rFonts w:eastAsia="Times New Roman"/>
                <w:b w:val="0"/>
                <w:lang w:eastAsia="ru-RU"/>
              </w:rPr>
              <w:t xml:space="preserve">вспашка, плоскорезная обработка, лущение и </w:t>
            </w:r>
            <w:proofErr w:type="spellStart"/>
            <w:r w:rsidRPr="00837D10">
              <w:rPr>
                <w:rFonts w:eastAsia="Times New Roman"/>
                <w:b w:val="0"/>
                <w:lang w:eastAsia="ru-RU"/>
              </w:rPr>
              <w:t>дискование</w:t>
            </w:r>
            <w:proofErr w:type="spellEnd"/>
            <w:r w:rsidRPr="00837D10">
              <w:rPr>
                <w:rFonts w:eastAsia="Times New Roman"/>
                <w:b w:val="0"/>
                <w:lang w:eastAsia="ru-RU"/>
              </w:rPr>
              <w:t>, боронование, культивация, прикатывание, обработка комбинированными агрегатами) с соблюдением  техники безопасности  и экологической безопасности при выполнении сельскохозяйственных работ.</w:t>
            </w:r>
          </w:p>
        </w:tc>
        <w:tc>
          <w:tcPr>
            <w:tcW w:w="3190" w:type="dxa"/>
            <w:vMerge w:val="restart"/>
          </w:tcPr>
          <w:p w:rsidR="00837D10" w:rsidRPr="00837D10" w:rsidRDefault="00837D10" w:rsidP="00837D10">
            <w:pPr>
              <w:rPr>
                <w:rFonts w:eastAsia="Times New Roman"/>
                <w:b w:val="0"/>
                <w:lang w:eastAsia="ru-RU"/>
              </w:rPr>
            </w:pPr>
            <w:r w:rsidRPr="00837D10">
              <w:rPr>
                <w:rFonts w:eastAsia="Times New Roman"/>
                <w:b w:val="0"/>
                <w:lang w:eastAsia="ru-RU"/>
              </w:rPr>
              <w:t>Тестирование</w:t>
            </w:r>
          </w:p>
          <w:p w:rsidR="00837D10" w:rsidRPr="00837D10" w:rsidRDefault="00837D10" w:rsidP="00837D10">
            <w:pPr>
              <w:rPr>
                <w:rFonts w:eastAsia="Times New Roman"/>
                <w:b w:val="0"/>
                <w:lang w:eastAsia="ru-RU"/>
              </w:rPr>
            </w:pPr>
            <w:r w:rsidRPr="00837D10">
              <w:rPr>
                <w:rFonts w:eastAsia="Times New Roman"/>
                <w:b w:val="0"/>
                <w:lang w:eastAsia="ru-RU"/>
              </w:rPr>
              <w:t>(для проверки знаний и умений)</w:t>
            </w:r>
          </w:p>
          <w:p w:rsidR="00837D10" w:rsidRPr="00837D10" w:rsidRDefault="00837D10" w:rsidP="00837D10">
            <w:pPr>
              <w:rPr>
                <w:rFonts w:eastAsia="Times New Roman"/>
                <w:b w:val="0"/>
                <w:lang w:eastAsia="ru-RU"/>
              </w:rPr>
            </w:pPr>
            <w:r w:rsidRPr="00837D10">
              <w:rPr>
                <w:rFonts w:eastAsia="Times New Roman"/>
                <w:b w:val="0"/>
                <w:lang w:eastAsia="ru-RU"/>
              </w:rPr>
              <w:t xml:space="preserve">Выполнение индивидуального задания в рамках практических занятия </w:t>
            </w:r>
          </w:p>
          <w:p w:rsidR="00837D10" w:rsidRPr="00837D10" w:rsidRDefault="00837D10" w:rsidP="00837D10">
            <w:pPr>
              <w:rPr>
                <w:rFonts w:eastAsia="Times New Roman"/>
                <w:b w:val="0"/>
                <w:lang w:eastAsia="ru-RU"/>
              </w:rPr>
            </w:pPr>
            <w:r w:rsidRPr="00837D10">
              <w:rPr>
                <w:rFonts w:eastAsia="Times New Roman"/>
                <w:b w:val="0"/>
                <w:bCs/>
                <w:lang w:eastAsia="ru-RU"/>
              </w:rPr>
              <w:t>Оценка выполнения индивидуального задания в рамках практических занятий</w:t>
            </w:r>
          </w:p>
          <w:p w:rsidR="00837D10" w:rsidRPr="00837D10" w:rsidRDefault="00837D10" w:rsidP="00837D10">
            <w:pPr>
              <w:rPr>
                <w:rFonts w:eastAsia="Times New Roman"/>
                <w:b w:val="0"/>
                <w:lang w:eastAsia="ru-RU"/>
              </w:rPr>
            </w:pPr>
            <w:r w:rsidRPr="00837D10">
              <w:rPr>
                <w:rFonts w:eastAsia="Times New Roman"/>
                <w:b w:val="0"/>
                <w:lang w:eastAsia="ru-RU"/>
              </w:rPr>
              <w:t xml:space="preserve">Лабораторно-практические занятия на учебном хозяйстве. </w:t>
            </w:r>
          </w:p>
          <w:p w:rsidR="00837D10" w:rsidRPr="00837D10" w:rsidRDefault="00837D10" w:rsidP="00837D10">
            <w:pPr>
              <w:rPr>
                <w:rFonts w:eastAsia="Times New Roman"/>
                <w:b w:val="0"/>
                <w:lang w:eastAsia="ru-RU"/>
              </w:rPr>
            </w:pPr>
            <w:r w:rsidRPr="00837D10">
              <w:rPr>
                <w:rFonts w:eastAsia="Times New Roman"/>
                <w:b w:val="0"/>
                <w:lang w:eastAsia="ru-RU"/>
              </w:rPr>
              <w:t>Индивидуальное задание в рамках самостоятельной работы</w:t>
            </w:r>
          </w:p>
          <w:p w:rsidR="00837D10" w:rsidRPr="00837D10" w:rsidRDefault="00837D10" w:rsidP="00837D10">
            <w:pPr>
              <w:rPr>
                <w:rFonts w:eastAsia="Times New Roman"/>
                <w:b w:val="0"/>
                <w:lang w:eastAsia="ru-RU"/>
              </w:rPr>
            </w:pPr>
            <w:r w:rsidRPr="00837D10">
              <w:rPr>
                <w:rFonts w:eastAsia="Times New Roman"/>
                <w:b w:val="0"/>
                <w:bCs/>
                <w:lang w:eastAsia="ru-RU"/>
              </w:rPr>
              <w:t>Оценка выполнения индивидуального задания в рамках самостоятельной работы</w:t>
            </w:r>
          </w:p>
          <w:p w:rsidR="00837D10" w:rsidRPr="00837D10" w:rsidRDefault="00837D10" w:rsidP="00837D10">
            <w:pPr>
              <w:rPr>
                <w:rFonts w:eastAsia="Times New Roman"/>
                <w:b w:val="0"/>
                <w:lang w:eastAsia="ru-RU"/>
              </w:rPr>
            </w:pPr>
            <w:r w:rsidRPr="00837D10">
              <w:rPr>
                <w:rFonts w:eastAsia="Times New Roman"/>
                <w:b w:val="0"/>
                <w:lang w:eastAsia="ru-RU"/>
              </w:rPr>
              <w:t>Интерпретация результатов педагогического наблюдения,</w:t>
            </w:r>
          </w:p>
          <w:p w:rsidR="00837D10" w:rsidRPr="00837D10" w:rsidRDefault="00837D10" w:rsidP="00837D10">
            <w:pPr>
              <w:rPr>
                <w:rFonts w:eastAsia="Times New Roman"/>
                <w:b w:val="0"/>
                <w:lang w:eastAsia="ru-RU"/>
              </w:rPr>
            </w:pPr>
            <w:r w:rsidRPr="00837D10">
              <w:rPr>
                <w:rFonts w:eastAsia="Times New Roman"/>
                <w:b w:val="0"/>
                <w:lang w:eastAsia="ru-RU"/>
              </w:rPr>
              <w:t>сопоставление результатов формализованного наблюдения за деятельностью с эталоном</w:t>
            </w:r>
          </w:p>
          <w:p w:rsidR="00837D10" w:rsidRPr="00837D10" w:rsidRDefault="00837D10" w:rsidP="00837D10">
            <w:pPr>
              <w:rPr>
                <w:rFonts w:eastAsia="Times New Roman"/>
                <w:b w:val="0"/>
                <w:lang w:eastAsia="ru-RU"/>
              </w:rPr>
            </w:pPr>
            <w:r w:rsidRPr="00837D10">
              <w:rPr>
                <w:rFonts w:eastAsia="Times New Roman"/>
                <w:b w:val="0"/>
                <w:lang w:eastAsia="ru-RU"/>
              </w:rPr>
              <w:t>Защита отчёта по практике</w:t>
            </w:r>
          </w:p>
          <w:p w:rsidR="00837D10" w:rsidRPr="00837D10" w:rsidRDefault="00837D10" w:rsidP="00837D10">
            <w:pPr>
              <w:rPr>
                <w:rFonts w:eastAsia="Times New Roman"/>
                <w:b w:val="0"/>
                <w:lang w:eastAsia="ru-RU"/>
              </w:rPr>
            </w:pPr>
            <w:r w:rsidRPr="00837D10">
              <w:rPr>
                <w:rFonts w:eastAsia="Times New Roman"/>
                <w:b w:val="0"/>
                <w:lang w:eastAsia="ru-RU"/>
              </w:rPr>
              <w:t>Демонстрационный экзамен</w:t>
            </w:r>
          </w:p>
        </w:tc>
      </w:tr>
      <w:tr w:rsidR="00837D10" w:rsidRPr="00837D10" w:rsidTr="005A5553">
        <w:tc>
          <w:tcPr>
            <w:tcW w:w="3190" w:type="dxa"/>
          </w:tcPr>
          <w:p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 xml:space="preserve"> ПМ.02Вносить удобрения с заданными агротехническими требованиями.</w:t>
            </w:r>
          </w:p>
        </w:tc>
        <w:tc>
          <w:tcPr>
            <w:tcW w:w="3190" w:type="dxa"/>
            <w:vAlign w:val="center"/>
          </w:tcPr>
          <w:p w:rsidR="00837D10" w:rsidRPr="00837D10" w:rsidRDefault="00837D10" w:rsidP="00837D10">
            <w:pPr>
              <w:widowControl w:val="0"/>
              <w:rPr>
                <w:rFonts w:eastAsia="Times New Roman"/>
                <w:b w:val="0"/>
                <w:lang w:eastAsia="ru-RU"/>
              </w:rPr>
            </w:pPr>
            <w:r w:rsidRPr="00837D10">
              <w:rPr>
                <w:rFonts w:eastAsia="Times New Roman"/>
                <w:b w:val="0"/>
                <w:bCs/>
                <w:lang w:eastAsia="ru-RU"/>
              </w:rPr>
              <w:t xml:space="preserve">ОПОР.2.2 Демонстрация умений </w:t>
            </w:r>
            <w:r w:rsidRPr="00837D10">
              <w:rPr>
                <w:rFonts w:eastAsia="Times New Roman"/>
                <w:b w:val="0"/>
                <w:lang w:eastAsia="ru-RU"/>
              </w:rPr>
              <w:t>выполнять работы по  внесению удобрений с заданными агротехническими требованиями с соблюдением  техники безопасности  и экологической безопасности при выполнении сельскохозяйственных работ.</w:t>
            </w:r>
          </w:p>
        </w:tc>
        <w:tc>
          <w:tcPr>
            <w:tcW w:w="3190" w:type="dxa"/>
            <w:vMerge/>
          </w:tcPr>
          <w:p w:rsidR="00837D10" w:rsidRPr="00837D10" w:rsidRDefault="00837D10" w:rsidP="00837D10">
            <w:pPr>
              <w:rPr>
                <w:rFonts w:eastAsia="Times New Roman"/>
                <w:b w:val="0"/>
                <w:lang w:eastAsia="ru-RU"/>
              </w:rPr>
            </w:pPr>
          </w:p>
        </w:tc>
      </w:tr>
      <w:tr w:rsidR="00837D10" w:rsidRPr="00837D10" w:rsidTr="005A5553">
        <w:tc>
          <w:tcPr>
            <w:tcW w:w="3190" w:type="dxa"/>
          </w:tcPr>
          <w:p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 xml:space="preserve"> ПМ.03Выполнять механизированные работы по посеву, посадке и уходу за сельскохозяйственными культурами.</w:t>
            </w:r>
          </w:p>
        </w:tc>
        <w:tc>
          <w:tcPr>
            <w:tcW w:w="3190" w:type="dxa"/>
            <w:vAlign w:val="center"/>
          </w:tcPr>
          <w:p w:rsidR="00837D10" w:rsidRPr="00837D10" w:rsidRDefault="00837D10" w:rsidP="00837D10">
            <w:pPr>
              <w:widowControl w:val="0"/>
              <w:rPr>
                <w:rFonts w:eastAsia="Times New Roman"/>
                <w:b w:val="0"/>
                <w:lang w:eastAsia="ru-RU"/>
              </w:rPr>
            </w:pPr>
            <w:r w:rsidRPr="00837D10">
              <w:rPr>
                <w:rFonts w:eastAsia="Times New Roman"/>
                <w:b w:val="0"/>
                <w:bCs/>
                <w:lang w:eastAsia="ru-RU"/>
              </w:rPr>
              <w:t xml:space="preserve">ОПОР.2.3. Демонстрация умений </w:t>
            </w:r>
            <w:r w:rsidRPr="00837D10">
              <w:rPr>
                <w:rFonts w:eastAsia="Times New Roman"/>
                <w:b w:val="0"/>
                <w:lang w:eastAsia="ru-RU"/>
              </w:rPr>
              <w:t xml:space="preserve">выполнять работы по </w:t>
            </w:r>
            <w:proofErr w:type="spellStart"/>
            <w:proofErr w:type="gramStart"/>
            <w:r w:rsidRPr="00837D10">
              <w:rPr>
                <w:rFonts w:eastAsia="Times New Roman"/>
                <w:b w:val="0"/>
                <w:lang w:eastAsia="ru-RU"/>
              </w:rPr>
              <w:t>по</w:t>
            </w:r>
            <w:proofErr w:type="spellEnd"/>
            <w:proofErr w:type="gramEnd"/>
            <w:r w:rsidRPr="00837D10">
              <w:rPr>
                <w:rFonts w:eastAsia="Times New Roman"/>
                <w:b w:val="0"/>
                <w:lang w:eastAsia="ru-RU"/>
              </w:rPr>
              <w:t xml:space="preserve"> посеву, посадке и уходу за сельскохозяйственными культурами. с заданными </w:t>
            </w:r>
            <w:r w:rsidRPr="00837D10">
              <w:rPr>
                <w:rFonts w:eastAsia="Times New Roman"/>
                <w:b w:val="0"/>
                <w:lang w:eastAsia="ru-RU"/>
              </w:rPr>
              <w:lastRenderedPageBreak/>
              <w:t>агротехническими требованиями с соблюдением  техники безопасности  и экологической безопасности при выполнении сельскохозяйственных работ.</w:t>
            </w:r>
          </w:p>
        </w:tc>
        <w:tc>
          <w:tcPr>
            <w:tcW w:w="3190" w:type="dxa"/>
            <w:vMerge/>
          </w:tcPr>
          <w:p w:rsidR="00837D10" w:rsidRPr="00837D10" w:rsidRDefault="00837D10" w:rsidP="00837D10">
            <w:pPr>
              <w:rPr>
                <w:rFonts w:eastAsia="Times New Roman"/>
                <w:b w:val="0"/>
                <w:lang w:eastAsia="ru-RU"/>
              </w:rPr>
            </w:pPr>
          </w:p>
        </w:tc>
      </w:tr>
      <w:tr w:rsidR="00837D10" w:rsidRPr="00837D10" w:rsidTr="005A5553">
        <w:tc>
          <w:tcPr>
            <w:tcW w:w="3190" w:type="dxa"/>
          </w:tcPr>
          <w:p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lastRenderedPageBreak/>
              <w:t>ПМ.04Выполнять уборочные работы с заданными агротехническими требованиями.</w:t>
            </w:r>
          </w:p>
        </w:tc>
        <w:tc>
          <w:tcPr>
            <w:tcW w:w="3190" w:type="dxa"/>
            <w:vAlign w:val="center"/>
          </w:tcPr>
          <w:p w:rsidR="00837D10" w:rsidRPr="00837D10" w:rsidRDefault="00837D10" w:rsidP="00837D10">
            <w:pPr>
              <w:widowControl w:val="0"/>
              <w:rPr>
                <w:rFonts w:eastAsia="Times New Roman"/>
                <w:b w:val="0"/>
                <w:lang w:eastAsia="ru-RU"/>
              </w:rPr>
            </w:pPr>
            <w:r w:rsidRPr="00837D10">
              <w:rPr>
                <w:rFonts w:eastAsia="Times New Roman"/>
                <w:b w:val="0"/>
                <w:bCs/>
                <w:lang w:eastAsia="ru-RU"/>
              </w:rPr>
              <w:t xml:space="preserve">ОПОР.2.4. Демонстрация умений </w:t>
            </w:r>
            <w:r w:rsidRPr="00837D10">
              <w:rPr>
                <w:rFonts w:eastAsia="Times New Roman"/>
                <w:b w:val="0"/>
                <w:lang w:eastAsia="ru-RU"/>
              </w:rPr>
              <w:t>выполнять уборочные работы с заданными агротехническими требованиям</w:t>
            </w:r>
            <w:proofErr w:type="gramStart"/>
            <w:r w:rsidRPr="00837D10">
              <w:rPr>
                <w:rFonts w:eastAsia="Times New Roman"/>
                <w:b w:val="0"/>
                <w:lang w:eastAsia="ru-RU"/>
              </w:rPr>
              <w:t>и(</w:t>
            </w:r>
            <w:proofErr w:type="gramEnd"/>
            <w:r w:rsidRPr="00837D10">
              <w:rPr>
                <w:rFonts w:eastAsia="Times New Roman"/>
                <w:b w:val="0"/>
                <w:lang w:eastAsia="ru-RU"/>
              </w:rPr>
              <w:t xml:space="preserve">прямое </w:t>
            </w:r>
            <w:proofErr w:type="spellStart"/>
            <w:r w:rsidRPr="00837D10">
              <w:rPr>
                <w:rFonts w:eastAsia="Times New Roman"/>
                <w:b w:val="0"/>
                <w:lang w:eastAsia="ru-RU"/>
              </w:rPr>
              <w:t>комбайнирование</w:t>
            </w:r>
            <w:proofErr w:type="spellEnd"/>
            <w:r w:rsidRPr="00837D10">
              <w:rPr>
                <w:rFonts w:eastAsia="Times New Roman"/>
                <w:b w:val="0"/>
                <w:lang w:eastAsia="ru-RU"/>
              </w:rPr>
              <w:t>, раздельная уборка, скашивание зеленой массы на сено, силос, сенаж, зеленый корм, прессование соломы) с соблюдением  техники безопасности  и экологической безопасности при выполнении сельскохозяйственных работ.</w:t>
            </w:r>
          </w:p>
        </w:tc>
        <w:tc>
          <w:tcPr>
            <w:tcW w:w="3190" w:type="dxa"/>
            <w:vMerge/>
          </w:tcPr>
          <w:p w:rsidR="00837D10" w:rsidRPr="00837D10" w:rsidRDefault="00837D10" w:rsidP="00837D10">
            <w:pPr>
              <w:rPr>
                <w:rFonts w:eastAsia="Times New Roman"/>
                <w:b w:val="0"/>
                <w:lang w:eastAsia="ru-RU"/>
              </w:rPr>
            </w:pPr>
          </w:p>
        </w:tc>
      </w:tr>
      <w:tr w:rsidR="00837D10" w:rsidRPr="00837D10" w:rsidTr="005A5553">
        <w:tc>
          <w:tcPr>
            <w:tcW w:w="3190" w:type="dxa"/>
          </w:tcPr>
          <w:p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ПМ.05Выполнять п</w:t>
            </w:r>
            <w:r w:rsidRPr="00837D10">
              <w:rPr>
                <w:rFonts w:eastAsia="Times New Roman"/>
                <w:b w:val="0"/>
                <w:highlight w:val="white"/>
                <w:lang w:eastAsia="ru-RU"/>
              </w:rPr>
              <w:t>огрузочно-разгрузочные, транспортные и стационарные работы на тракторах.</w:t>
            </w:r>
          </w:p>
        </w:tc>
        <w:tc>
          <w:tcPr>
            <w:tcW w:w="3190" w:type="dxa"/>
            <w:vAlign w:val="center"/>
          </w:tcPr>
          <w:p w:rsidR="00837D10" w:rsidRPr="00837D10" w:rsidRDefault="00837D10" w:rsidP="00837D10">
            <w:pPr>
              <w:widowControl w:val="0"/>
              <w:rPr>
                <w:rFonts w:eastAsia="Times New Roman"/>
                <w:b w:val="0"/>
                <w:lang w:eastAsia="ru-RU"/>
              </w:rPr>
            </w:pPr>
            <w:r w:rsidRPr="00837D10">
              <w:rPr>
                <w:rFonts w:eastAsia="Times New Roman"/>
                <w:b w:val="0"/>
                <w:bCs/>
                <w:lang w:eastAsia="ru-RU"/>
              </w:rPr>
              <w:t xml:space="preserve">ОПОР.2.5 Демонстрация умений </w:t>
            </w:r>
            <w:r w:rsidRPr="00837D10">
              <w:rPr>
                <w:rFonts w:eastAsia="Times New Roman"/>
                <w:b w:val="0"/>
                <w:lang w:eastAsia="ru-RU"/>
              </w:rPr>
              <w:t>выполнять работы по погрузке и разгрузке и транспортировке сельскохозяйственных грузов  с соблюдением  техники безопасности  и экологической безопасности при выполнении сельскохозяйственных работ.</w:t>
            </w:r>
          </w:p>
        </w:tc>
        <w:tc>
          <w:tcPr>
            <w:tcW w:w="3190" w:type="dxa"/>
            <w:vMerge/>
          </w:tcPr>
          <w:p w:rsidR="00837D10" w:rsidRPr="00837D10" w:rsidRDefault="00837D10" w:rsidP="00837D10">
            <w:pPr>
              <w:rPr>
                <w:rFonts w:eastAsia="Times New Roman"/>
                <w:b w:val="0"/>
                <w:lang w:eastAsia="ru-RU"/>
              </w:rPr>
            </w:pPr>
          </w:p>
        </w:tc>
      </w:tr>
      <w:tr w:rsidR="00837D10" w:rsidRPr="00837D10" w:rsidTr="005A5553">
        <w:tc>
          <w:tcPr>
            <w:tcW w:w="3190" w:type="dxa"/>
          </w:tcPr>
          <w:p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highlight w:val="white"/>
                <w:lang w:eastAsia="ru-RU"/>
              </w:rPr>
              <w:t>ПМ.06</w:t>
            </w:r>
            <w:proofErr w:type="gramStart"/>
            <w:r w:rsidRPr="00837D10">
              <w:rPr>
                <w:rFonts w:eastAsia="Times New Roman"/>
                <w:b w:val="0"/>
                <w:highlight w:val="white"/>
                <w:lang w:eastAsia="ru-RU"/>
              </w:rPr>
              <w:t xml:space="preserve"> В</w:t>
            </w:r>
            <w:proofErr w:type="gramEnd"/>
            <w:r w:rsidRPr="00837D10">
              <w:rPr>
                <w:rFonts w:eastAsia="Times New Roman"/>
                <w:b w:val="0"/>
                <w:highlight w:val="white"/>
                <w:lang w:eastAsia="ru-RU"/>
              </w:rPr>
              <w:t>ыполнять мелиоративные работы.</w:t>
            </w:r>
          </w:p>
        </w:tc>
        <w:tc>
          <w:tcPr>
            <w:tcW w:w="3190" w:type="dxa"/>
            <w:vAlign w:val="center"/>
          </w:tcPr>
          <w:p w:rsidR="00837D10" w:rsidRPr="00837D10" w:rsidRDefault="00837D10" w:rsidP="00837D10">
            <w:pPr>
              <w:widowControl w:val="0"/>
              <w:rPr>
                <w:rFonts w:eastAsia="Times New Roman"/>
                <w:b w:val="0"/>
                <w:lang w:eastAsia="ru-RU"/>
              </w:rPr>
            </w:pPr>
            <w:r w:rsidRPr="00837D10">
              <w:rPr>
                <w:rFonts w:eastAsia="Times New Roman"/>
                <w:b w:val="0"/>
                <w:bCs/>
                <w:lang w:eastAsia="ru-RU"/>
              </w:rPr>
              <w:t xml:space="preserve">ОПОР.2.6 Демонстрация умений </w:t>
            </w:r>
            <w:r w:rsidRPr="00837D10">
              <w:rPr>
                <w:rFonts w:eastAsia="Times New Roman"/>
                <w:b w:val="0"/>
                <w:lang w:eastAsia="ru-RU"/>
              </w:rPr>
              <w:t xml:space="preserve">выполнять мелиоративные работы с соблюдением  техники безопасности  и экологической безопасности при выполнении </w:t>
            </w:r>
            <w:r w:rsidRPr="00837D10">
              <w:rPr>
                <w:rFonts w:eastAsia="Times New Roman"/>
                <w:b w:val="0"/>
                <w:lang w:eastAsia="ru-RU"/>
              </w:rPr>
              <w:lastRenderedPageBreak/>
              <w:t>сельскохозяйственных работ.</w:t>
            </w:r>
          </w:p>
        </w:tc>
        <w:tc>
          <w:tcPr>
            <w:tcW w:w="3190" w:type="dxa"/>
            <w:vMerge/>
          </w:tcPr>
          <w:p w:rsidR="00837D10" w:rsidRPr="00837D10" w:rsidRDefault="00837D10" w:rsidP="00837D10">
            <w:pPr>
              <w:rPr>
                <w:rFonts w:eastAsia="Times New Roman"/>
                <w:b w:val="0"/>
                <w:lang w:eastAsia="ru-RU"/>
              </w:rPr>
            </w:pPr>
          </w:p>
        </w:tc>
      </w:tr>
      <w:tr w:rsidR="00837D10" w:rsidRPr="00837D10" w:rsidTr="005A5553">
        <w:tc>
          <w:tcPr>
            <w:tcW w:w="3190" w:type="dxa"/>
          </w:tcPr>
          <w:p w:rsidR="00837D10" w:rsidRPr="00837D10" w:rsidRDefault="00837D10" w:rsidP="00837D10">
            <w:pPr>
              <w:rPr>
                <w:rFonts w:eastAsia="Times New Roman"/>
                <w:b w:val="0"/>
                <w:bCs/>
                <w:iCs/>
                <w:lang w:eastAsia="ru-RU"/>
              </w:rPr>
            </w:pPr>
            <w:r w:rsidRPr="00837D10">
              <w:rPr>
                <w:rFonts w:eastAsia="Times New Roman"/>
                <w:b w:val="0"/>
                <w:lang w:eastAsia="ru-RU"/>
              </w:rPr>
              <w:lastRenderedPageBreak/>
              <w:t>ПМ.07</w:t>
            </w:r>
            <w:proofErr w:type="gramStart"/>
            <w:r w:rsidRPr="00837D10">
              <w:rPr>
                <w:rFonts w:eastAsia="Times New Roman"/>
                <w:b w:val="0"/>
                <w:lang w:eastAsia="ru-RU"/>
              </w:rPr>
              <w:t xml:space="preserve"> В</w:t>
            </w:r>
            <w:proofErr w:type="gramEnd"/>
            <w:r w:rsidRPr="00837D10">
              <w:rPr>
                <w:rFonts w:eastAsia="Times New Roman"/>
                <w:b w:val="0"/>
                <w:lang w:eastAsia="ru-RU"/>
              </w:rPr>
              <w:t>ыполнять механизированные работы по разгрузке и раздаче кормов животным, уборке навоза и отходов животноводства.</w:t>
            </w:r>
          </w:p>
        </w:tc>
        <w:tc>
          <w:tcPr>
            <w:tcW w:w="3190" w:type="dxa"/>
            <w:vAlign w:val="center"/>
          </w:tcPr>
          <w:p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ОПОР.2.7.1 Демонстрация умений </w:t>
            </w:r>
            <w:r w:rsidRPr="00837D10">
              <w:rPr>
                <w:rFonts w:eastAsia="Times New Roman"/>
                <w:b w:val="0"/>
                <w:lang w:eastAsia="ru-RU"/>
              </w:rPr>
              <w:t xml:space="preserve">выполнять </w:t>
            </w:r>
            <w:r w:rsidRPr="00837D10">
              <w:rPr>
                <w:rFonts w:eastAsia="Calibri"/>
                <w:b w:val="0"/>
              </w:rPr>
              <w:t>механизированные  работы по разгрузке и раздаче кормов в животноводческих помещениях</w:t>
            </w:r>
          </w:p>
          <w:p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ОПОР.2.7.2 Демонстрация умений </w:t>
            </w:r>
            <w:r w:rsidRPr="00837D10">
              <w:rPr>
                <w:rFonts w:eastAsia="Times New Roman"/>
                <w:b w:val="0"/>
                <w:lang w:eastAsia="ru-RU"/>
              </w:rPr>
              <w:t>выполнять</w:t>
            </w:r>
            <w:r w:rsidRPr="00837D10">
              <w:rPr>
                <w:rFonts w:eastAsia="Calibri"/>
                <w:b w:val="0"/>
              </w:rPr>
              <w:t xml:space="preserve"> механизированные работы по разгрузке и раздаче кормов на выгульных площадках</w:t>
            </w:r>
          </w:p>
          <w:p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ОПОР.2.7.3</w:t>
            </w:r>
            <w:r w:rsidRPr="00837D10">
              <w:rPr>
                <w:rFonts w:eastAsia="Calibri"/>
                <w:b w:val="0"/>
              </w:rPr>
              <w:t xml:space="preserve"> </w:t>
            </w:r>
            <w:r w:rsidRPr="00837D10">
              <w:rPr>
                <w:rFonts w:eastAsia="Times New Roman"/>
                <w:b w:val="0"/>
                <w:bCs/>
                <w:lang w:eastAsia="ru-RU"/>
              </w:rPr>
              <w:t xml:space="preserve">Демонстрация умений </w:t>
            </w:r>
            <w:r w:rsidRPr="00837D10">
              <w:rPr>
                <w:rFonts w:eastAsia="Times New Roman"/>
                <w:b w:val="0"/>
                <w:lang w:eastAsia="ru-RU"/>
              </w:rPr>
              <w:t xml:space="preserve">выполнять </w:t>
            </w:r>
            <w:r w:rsidRPr="00837D10">
              <w:rPr>
                <w:rFonts w:eastAsia="Calibri"/>
                <w:b w:val="0"/>
              </w:rPr>
              <w:t>механизированные  работы по уборке навоза в животноводческих помещениях</w:t>
            </w:r>
          </w:p>
          <w:p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ОПОР.2.7.3 Демонстрация умений </w:t>
            </w:r>
            <w:r w:rsidRPr="00837D10">
              <w:rPr>
                <w:rFonts w:eastAsia="Times New Roman"/>
                <w:b w:val="0"/>
                <w:lang w:eastAsia="ru-RU"/>
              </w:rPr>
              <w:t>выполнять</w:t>
            </w:r>
            <w:r w:rsidRPr="00837D10">
              <w:rPr>
                <w:rFonts w:eastAsia="Calibri"/>
                <w:b w:val="0"/>
              </w:rPr>
              <w:t xml:space="preserve"> механизированные работы по уборке кормовых проездов и кормовых столов</w:t>
            </w:r>
          </w:p>
          <w:p w:rsidR="00837D10" w:rsidRPr="00837D10" w:rsidRDefault="00837D10" w:rsidP="00837D10">
            <w:pPr>
              <w:widowControl w:val="0"/>
              <w:rPr>
                <w:rFonts w:eastAsia="Times New Roman"/>
                <w:b w:val="0"/>
                <w:bCs/>
                <w:lang w:eastAsia="ru-RU"/>
              </w:rPr>
            </w:pPr>
          </w:p>
        </w:tc>
        <w:tc>
          <w:tcPr>
            <w:tcW w:w="3190" w:type="dxa"/>
            <w:vMerge/>
          </w:tcPr>
          <w:p w:rsidR="00837D10" w:rsidRPr="00837D10" w:rsidRDefault="00837D10" w:rsidP="00837D10">
            <w:pPr>
              <w:rPr>
                <w:rFonts w:eastAsia="Times New Roman"/>
                <w:b w:val="0"/>
                <w:lang w:eastAsia="ru-RU"/>
              </w:rPr>
            </w:pPr>
          </w:p>
        </w:tc>
      </w:tr>
    </w:tbl>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837D10" w:rsidRPr="00837D10" w:rsidRDefault="00837D10" w:rsidP="00837D10">
      <w:pPr>
        <w:spacing w:after="0" w:line="240" w:lineRule="auto"/>
        <w:jc w:val="center"/>
        <w:rPr>
          <w:rFonts w:eastAsia="Times New Roman"/>
          <w:bCs/>
          <w:sz w:val="22"/>
          <w:szCs w:val="22"/>
          <w:lang w:eastAsia="ru-RU"/>
        </w:rPr>
      </w:pPr>
    </w:p>
    <w:p w:rsidR="00223843" w:rsidRDefault="00601651"/>
    <w:sectPr w:rsidR="00223843" w:rsidSect="003B3B8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1651" w:rsidRDefault="00601651" w:rsidP="00837D10">
      <w:pPr>
        <w:spacing w:after="0" w:line="240" w:lineRule="auto"/>
      </w:pPr>
      <w:r>
        <w:separator/>
      </w:r>
    </w:p>
  </w:endnote>
  <w:endnote w:type="continuationSeparator" w:id="0">
    <w:p w:rsidR="00601651" w:rsidRDefault="00601651" w:rsidP="00837D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Light">
    <w:altName w:val="Arial"/>
    <w:charset w:val="CC"/>
    <w:family w:val="swiss"/>
    <w:pitch w:val="variable"/>
    <w:sig w:usb0="A00002EF" w:usb1="4000207B" w:usb2="00000000" w:usb3="00000000" w:csb0="0000019F" w:csb1="00000000"/>
  </w:font>
  <w:font w:name="Verdana">
    <w:panose1 w:val="020B0604030504040204"/>
    <w:charset w:val="CC"/>
    <w:family w:val="swiss"/>
    <w:pitch w:val="variable"/>
    <w:sig w:usb0="20000287" w:usb1="00000000" w:usb2="00000000" w:usb3="00000000" w:csb0="0000019F" w:csb1="00000000"/>
  </w:font>
  <w:font w:name="ArialMT">
    <w:panose1 w:val="00000000000000000000"/>
    <w:charset w:val="CC"/>
    <w:family w:val="swiss"/>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10" w:rsidRDefault="003B3B8D" w:rsidP="00764A68">
    <w:pPr>
      <w:pStyle w:val="af6"/>
      <w:framePr w:wrap="around" w:vAnchor="text" w:hAnchor="margin" w:xAlign="right" w:y="1"/>
      <w:rPr>
        <w:rStyle w:val="af8"/>
      </w:rPr>
    </w:pPr>
    <w:r>
      <w:rPr>
        <w:rStyle w:val="af8"/>
      </w:rPr>
      <w:fldChar w:fldCharType="begin"/>
    </w:r>
    <w:r w:rsidR="00837D10">
      <w:rPr>
        <w:rStyle w:val="af8"/>
      </w:rPr>
      <w:instrText xml:space="preserve">PAGE  </w:instrText>
    </w:r>
    <w:r>
      <w:rPr>
        <w:rStyle w:val="af8"/>
      </w:rPr>
      <w:fldChar w:fldCharType="end"/>
    </w:r>
  </w:p>
  <w:p w:rsidR="00837D10" w:rsidRDefault="00837D10" w:rsidP="00764A68">
    <w:pPr>
      <w:pStyle w:val="af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10" w:rsidRDefault="003B3B8D" w:rsidP="00347FD1">
    <w:pPr>
      <w:pStyle w:val="af6"/>
      <w:jc w:val="right"/>
    </w:pPr>
    <w:r>
      <w:fldChar w:fldCharType="begin"/>
    </w:r>
    <w:r w:rsidR="00837D10">
      <w:instrText>PAGE   \* MERGEFORMAT</w:instrText>
    </w:r>
    <w:r>
      <w:fldChar w:fldCharType="separate"/>
    </w:r>
    <w:r w:rsidR="001010FA">
      <w:rPr>
        <w:noProof/>
      </w:rPr>
      <w:t>36</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1651" w:rsidRDefault="00601651" w:rsidP="00837D10">
      <w:pPr>
        <w:spacing w:after="0" w:line="240" w:lineRule="auto"/>
      </w:pPr>
      <w:r>
        <w:separator/>
      </w:r>
    </w:p>
  </w:footnote>
  <w:footnote w:type="continuationSeparator" w:id="0">
    <w:p w:rsidR="00601651" w:rsidRDefault="00601651" w:rsidP="00837D10">
      <w:pPr>
        <w:spacing w:after="0" w:line="240" w:lineRule="auto"/>
      </w:pPr>
      <w:r>
        <w:continuationSeparator/>
      </w:r>
    </w:p>
  </w:footnote>
  <w:footnote w:id="1">
    <w:p w:rsidR="00837D10" w:rsidRDefault="00837D10" w:rsidP="00837D10">
      <w:pPr>
        <w:pStyle w:val="ac"/>
      </w:pPr>
      <w:r>
        <w:rPr>
          <w:rStyle w:val="ae"/>
        </w:rPr>
        <w:footnoteRef/>
      </w:r>
      <w:r>
        <w:t xml:space="preserve"> </w:t>
      </w:r>
      <w:bookmarkStart w:id="3" w:name="_Hlk75853279"/>
      <w:r>
        <w:t>В данном подразделе указываются только те компетенции</w:t>
      </w:r>
      <w:r>
        <w:rPr>
          <w:i/>
          <w:iCs/>
        </w:rPr>
        <w:t xml:space="preserve">, которые </w:t>
      </w:r>
      <w:proofErr w:type="gramStart"/>
      <w:r>
        <w:rPr>
          <w:i/>
          <w:iCs/>
        </w:rPr>
        <w:t>формируются в рамках данного модуля и результаты которых</w:t>
      </w:r>
      <w:proofErr w:type="gramEnd"/>
      <w:r>
        <w:rPr>
          <w:i/>
          <w:iCs/>
        </w:rPr>
        <w:t xml:space="preserve"> будут оцениваться в рамках оценочных процедур по модулю. </w:t>
      </w:r>
      <w:bookmarkEnd w:id="3"/>
    </w:p>
  </w:footnote>
  <w:footnote w:id="2">
    <w:p w:rsidR="00837D10" w:rsidRDefault="00837D10" w:rsidP="00837D10">
      <w:pPr>
        <w:pStyle w:val="ac"/>
        <w:jc w:val="both"/>
        <w:rPr>
          <w:i/>
        </w:rPr>
      </w:pPr>
      <w:r>
        <w:rPr>
          <w:rStyle w:val="ae"/>
          <w:i/>
        </w:rPr>
        <w:footnoteRef/>
      </w:r>
      <w:r>
        <w:rPr>
          <w:i/>
        </w:rPr>
        <w:t xml:space="preserve"> </w:t>
      </w:r>
      <w:bookmarkStart w:id="4" w:name="_Hlk75853947"/>
      <w:r>
        <w:rPr>
          <w:i/>
        </w:rPr>
        <w:t xml:space="preserve">Приводятся только коды компетенций общих и профессиональных, необходимых для освоения данной дисциплины, также можно привести коды </w:t>
      </w:r>
      <w:bookmarkStart w:id="5" w:name="_Hlk73021281"/>
      <w:r>
        <w:rPr>
          <w:i/>
        </w:rPr>
        <w:t>личностных результатов реализации программы воспитания с учетом особенностей профессии/специальности</w:t>
      </w:r>
      <w:bookmarkEnd w:id="5"/>
      <w:r>
        <w:rPr>
          <w:i/>
        </w:rPr>
        <w:t xml:space="preserve"> в соответствии с Приложением 3 ПООП-П.</w:t>
      </w:r>
      <w:bookmarkEnd w:id="4"/>
    </w:p>
  </w:footnote>
  <w:footnote w:id="3">
    <w:p w:rsidR="00837D10" w:rsidRDefault="00837D10" w:rsidP="00837D10">
      <w:pPr>
        <w:pStyle w:val="ac"/>
        <w:rPr>
          <w:i/>
          <w:iCs/>
        </w:rPr>
      </w:pPr>
      <w:r>
        <w:rPr>
          <w:rStyle w:val="ae"/>
        </w:rPr>
        <w:footnoteRef/>
      </w:r>
      <w:r>
        <w:t xml:space="preserve"> </w:t>
      </w:r>
      <w:r>
        <w:rPr>
          <w:i/>
          <w:iCs/>
        </w:rPr>
        <w:t>Берутся сведения, указанные по данному виду деятельности в п. 4.2.</w:t>
      </w:r>
    </w:p>
  </w:footnote>
  <w:footnote w:id="4">
    <w:p w:rsidR="00837D10" w:rsidRPr="00645845" w:rsidRDefault="00837D10" w:rsidP="00837D10">
      <w:pPr>
        <w:pStyle w:val="ac"/>
        <w:jc w:val="both"/>
        <w:rPr>
          <w:i/>
        </w:rPr>
      </w:pPr>
      <w:r w:rsidRPr="00645845">
        <w:rPr>
          <w:rStyle w:val="ae"/>
          <w:i/>
        </w:rPr>
        <w:footnoteRef/>
      </w:r>
      <w:r w:rsidRPr="00645845">
        <w:rPr>
          <w:i/>
        </w:rPr>
        <w:t xml:space="preserve"> Данная колонка указывается только для специальностей СПО.</w:t>
      </w:r>
    </w:p>
  </w:footnote>
  <w:footnote w:id="5">
    <w:p w:rsidR="00837D10" w:rsidRPr="00F17472" w:rsidRDefault="00837D10" w:rsidP="00837D10">
      <w:pPr>
        <w:pStyle w:val="ac"/>
        <w:jc w:val="both"/>
      </w:pPr>
      <w:r>
        <w:rPr>
          <w:rStyle w:val="ae"/>
        </w:rPr>
        <w:footnoteRef/>
      </w:r>
      <w:r w:rsidRPr="007459D5">
        <w:t xml:space="preserve"> </w:t>
      </w:r>
      <w:r w:rsidRPr="009A3645">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9A3645">
        <w:rPr>
          <w:rStyle w:val="af1"/>
        </w:rPr>
        <w:t xml:space="preserve"> соответствии с требованиями </w:t>
      </w:r>
      <w:r>
        <w:rPr>
          <w:rStyle w:val="af1"/>
        </w:rPr>
        <w:t xml:space="preserve">ФГОС СПО </w:t>
      </w:r>
      <w:r w:rsidRPr="009A3645">
        <w:rPr>
          <w:rStyle w:val="af1"/>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rsidR="00837D10" w:rsidRDefault="00837D10" w:rsidP="00837D10">
      <w:pPr>
        <w:pStyle w:val="ac"/>
      </w:pPr>
      <w:r>
        <w:rPr>
          <w:rStyle w:val="ae"/>
        </w:rPr>
        <w:footnoteRef/>
      </w:r>
      <w:r>
        <w:t xml:space="preserve"> В соответствии с Приложением 3 ПООП-П.</w:t>
      </w:r>
    </w:p>
  </w:footnote>
  <w:footnote w:id="7">
    <w:p w:rsidR="00837D10" w:rsidRDefault="00837D10" w:rsidP="00837D10">
      <w:pPr>
        <w:pStyle w:val="ac"/>
      </w:pPr>
      <w:r>
        <w:rPr>
          <w:rStyle w:val="ae"/>
        </w:rPr>
        <w:footnoteRef/>
      </w:r>
      <w:r>
        <w:t xml:space="preserve"> </w:t>
      </w:r>
      <w:bookmarkStart w:id="7" w:name="_Hlk75853748"/>
      <w:r>
        <w:t>В ходе оценивания могут быть учтены личностные результаты.</w:t>
      </w:r>
      <w:bookmarkEnd w:id="7"/>
    </w:p>
  </w:footnote>
  <w:footnote w:id="8">
    <w:p w:rsidR="00837D10" w:rsidRPr="002D2E6F" w:rsidRDefault="00837D10" w:rsidP="00837D10">
      <w:pPr>
        <w:pStyle w:val="ac"/>
      </w:pPr>
      <w:r>
        <w:rPr>
          <w:rStyle w:val="ae"/>
        </w:rPr>
        <w:footnoteRef/>
      </w:r>
      <w:r w:rsidRPr="002D2E6F">
        <w:t xml:space="preserve"> </w:t>
      </w:r>
      <w:r>
        <w:t>В данном подразделе указываются только те компетенции</w:t>
      </w:r>
      <w:r w:rsidRPr="008E7237">
        <w:rPr>
          <w:i/>
          <w:iCs/>
        </w:rPr>
        <w:t xml:space="preserve">, которые </w:t>
      </w:r>
      <w:proofErr w:type="gramStart"/>
      <w:r w:rsidRPr="008E7237">
        <w:rPr>
          <w:i/>
          <w:iCs/>
        </w:rPr>
        <w:t>формируются в рамках данного модуля и результаты которых</w:t>
      </w:r>
      <w:proofErr w:type="gramEnd"/>
      <w:r w:rsidRPr="008E7237">
        <w:rPr>
          <w:i/>
          <w:iCs/>
        </w:rPr>
        <w:t xml:space="preserve"> будут оцениваться в рамках оценочных процедур по модулю. </w:t>
      </w:r>
    </w:p>
  </w:footnote>
  <w:footnote w:id="9">
    <w:p w:rsidR="00837D10" w:rsidRPr="000B7ECC" w:rsidRDefault="00837D10" w:rsidP="00837D10">
      <w:pPr>
        <w:pStyle w:val="ac"/>
        <w:rPr>
          <w:i/>
          <w:iCs/>
          <w:sz w:val="22"/>
          <w:szCs w:val="22"/>
        </w:rPr>
      </w:pPr>
      <w:r>
        <w:rPr>
          <w:rStyle w:val="ae"/>
        </w:rPr>
        <w:footnoteRef/>
      </w:r>
      <w:r w:rsidRPr="000B7ECC">
        <w:t xml:space="preserve"> </w:t>
      </w:r>
      <w:r w:rsidRPr="00837D10">
        <w:rPr>
          <w:i/>
          <w:iCs/>
        </w:rPr>
        <w:t xml:space="preserve">При введении ПК </w:t>
      </w:r>
      <w:r w:rsidRPr="00837D10">
        <w:rPr>
          <w:i/>
          <w:iCs/>
          <w:color w:val="000000"/>
        </w:rPr>
        <w:t>для цифровой экономики необходимо учесть ОК 02.</w:t>
      </w:r>
      <w:bookmarkStart w:id="8" w:name="_GoBack"/>
      <w:bookmarkEnd w:id="8"/>
      <w:r w:rsidRPr="000B7ECC">
        <w:rPr>
          <w:i/>
          <w:iCs/>
          <w:sz w:val="22"/>
          <w:szCs w:val="22"/>
        </w:rPr>
        <w:t xml:space="preserve"> </w:t>
      </w:r>
    </w:p>
  </w:footnote>
  <w:footnote w:id="10">
    <w:p w:rsidR="00837D10" w:rsidRPr="00856D9D" w:rsidRDefault="00837D10" w:rsidP="00837D10">
      <w:pPr>
        <w:pStyle w:val="ac"/>
        <w:rPr>
          <w:i/>
          <w:iCs/>
        </w:rPr>
      </w:pPr>
      <w:r>
        <w:rPr>
          <w:rStyle w:val="ae"/>
        </w:rPr>
        <w:footnoteRef/>
      </w:r>
      <w:r w:rsidRPr="002D2E6F">
        <w:t xml:space="preserve"> </w:t>
      </w:r>
      <w:r w:rsidRPr="00856D9D">
        <w:rPr>
          <w:i/>
          <w:iCs/>
        </w:rPr>
        <w:t>Берутся сведения, указанные по данному виду деятельности в п. 4.2.</w:t>
      </w:r>
    </w:p>
  </w:footnote>
  <w:footnote w:id="11">
    <w:p w:rsidR="00837D10" w:rsidRPr="00645845" w:rsidRDefault="00837D10" w:rsidP="00837D10">
      <w:pPr>
        <w:pStyle w:val="ac"/>
        <w:jc w:val="both"/>
        <w:rPr>
          <w:i/>
        </w:rPr>
      </w:pPr>
      <w:r w:rsidRPr="00645845">
        <w:rPr>
          <w:rStyle w:val="ae"/>
          <w:i/>
        </w:rPr>
        <w:footnoteRef/>
      </w:r>
      <w:r w:rsidRPr="00645845">
        <w:rPr>
          <w:i/>
        </w:rPr>
        <w:t xml:space="preserve"> Данная колонка указывается только для специальностей СПО.</w:t>
      </w:r>
    </w:p>
  </w:footnote>
  <w:footnote w:id="12">
    <w:p w:rsidR="00837D10" w:rsidRPr="00F17472" w:rsidRDefault="00837D10" w:rsidP="00837D10">
      <w:pPr>
        <w:pStyle w:val="ac"/>
        <w:jc w:val="both"/>
      </w:pPr>
      <w:r>
        <w:rPr>
          <w:rStyle w:val="ae"/>
        </w:rPr>
        <w:footnoteRef/>
      </w:r>
      <w:r w:rsidRPr="007459D5">
        <w:t xml:space="preserve"> </w:t>
      </w:r>
      <w:r w:rsidRPr="009A3645">
        <w:rPr>
          <w:rStyle w:val="af1"/>
        </w:rPr>
        <w:t xml:space="preserve">Самостоятельная работа в рамках образовательной программы планируется образовательной организацией </w:t>
      </w:r>
      <w:r>
        <w:rPr>
          <w:rStyle w:val="af1"/>
        </w:rPr>
        <w:t>в</w:t>
      </w:r>
      <w:r w:rsidRPr="009A3645">
        <w:rPr>
          <w:rStyle w:val="af1"/>
        </w:rPr>
        <w:t xml:space="preserve"> соответствии с требованиями </w:t>
      </w:r>
      <w:r>
        <w:rPr>
          <w:rStyle w:val="af1"/>
        </w:rPr>
        <w:t xml:space="preserve">ФГОС СПО </w:t>
      </w:r>
      <w:r w:rsidRPr="009A3645">
        <w:rPr>
          <w:rStyle w:val="af1"/>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9"/>
    <w:multiLevelType w:val="singleLevel"/>
    <w:tmpl w:val="00000009"/>
    <w:name w:val="WW8Num9"/>
    <w:lvl w:ilvl="0">
      <w:start w:val="1"/>
      <w:numFmt w:val="decimal"/>
      <w:lvlText w:val="%1."/>
      <w:lvlJc w:val="left"/>
      <w:pPr>
        <w:tabs>
          <w:tab w:val="num" w:pos="360"/>
        </w:tabs>
        <w:ind w:left="360" w:hanging="360"/>
      </w:pPr>
    </w:lvl>
  </w:abstractNum>
  <w:abstractNum w:abstractNumId="2">
    <w:nsid w:val="00000011"/>
    <w:multiLevelType w:val="singleLevel"/>
    <w:tmpl w:val="00000011"/>
    <w:name w:val="WW8Num17"/>
    <w:lvl w:ilvl="0">
      <w:start w:val="1"/>
      <w:numFmt w:val="decimal"/>
      <w:lvlText w:val="%1."/>
      <w:lvlJc w:val="left"/>
      <w:pPr>
        <w:tabs>
          <w:tab w:val="num" w:pos="720"/>
        </w:tabs>
        <w:ind w:left="720" w:hanging="360"/>
      </w:pPr>
    </w:lvl>
  </w:abstractNum>
  <w:abstractNum w:abstractNumId="3">
    <w:nsid w:val="00697D57"/>
    <w:multiLevelType w:val="hybridMultilevel"/>
    <w:tmpl w:val="C0785650"/>
    <w:lvl w:ilvl="0" w:tplc="4EFCA29E">
      <w:start w:val="1"/>
      <w:numFmt w:val="decimal"/>
      <w:lvlText w:val="%1."/>
      <w:lvlJc w:val="left"/>
      <w:pPr>
        <w:tabs>
          <w:tab w:val="num" w:pos="720"/>
        </w:tabs>
        <w:ind w:left="720" w:hanging="360"/>
      </w:pPr>
      <w:rPr>
        <w:rFonts w:ascii="Times New Roman" w:eastAsia="Times New Roman" w:hAnsi="Times New Roman" w:cs="Times New Roman"/>
      </w:rPr>
    </w:lvl>
    <w:lvl w:ilvl="1" w:tplc="9C10BF22">
      <w:start w:val="4"/>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0B12FB7"/>
    <w:multiLevelType w:val="hybridMultilevel"/>
    <w:tmpl w:val="93FCACCE"/>
    <w:name w:val="WW8Num76"/>
    <w:lvl w:ilvl="0" w:tplc="9B349B40">
      <w:start w:val="1"/>
      <w:numFmt w:val="decimal"/>
      <w:lvlText w:val="%1."/>
      <w:lvlJc w:val="left"/>
      <w:pPr>
        <w:ind w:left="720" w:hanging="360"/>
      </w:pPr>
    </w:lvl>
    <w:lvl w:ilvl="1" w:tplc="68DE8628" w:tentative="1">
      <w:start w:val="1"/>
      <w:numFmt w:val="lowerLetter"/>
      <w:lvlText w:val="%2."/>
      <w:lvlJc w:val="left"/>
      <w:pPr>
        <w:ind w:left="1440" w:hanging="360"/>
      </w:pPr>
    </w:lvl>
    <w:lvl w:ilvl="2" w:tplc="21CCEFBA" w:tentative="1">
      <w:start w:val="1"/>
      <w:numFmt w:val="lowerRoman"/>
      <w:lvlText w:val="%3."/>
      <w:lvlJc w:val="right"/>
      <w:pPr>
        <w:ind w:left="2160" w:hanging="180"/>
      </w:pPr>
    </w:lvl>
    <w:lvl w:ilvl="3" w:tplc="774E4AB0" w:tentative="1">
      <w:start w:val="1"/>
      <w:numFmt w:val="decimal"/>
      <w:lvlText w:val="%4."/>
      <w:lvlJc w:val="left"/>
      <w:pPr>
        <w:ind w:left="2880" w:hanging="360"/>
      </w:pPr>
    </w:lvl>
    <w:lvl w:ilvl="4" w:tplc="B67A0BE4" w:tentative="1">
      <w:start w:val="1"/>
      <w:numFmt w:val="lowerLetter"/>
      <w:lvlText w:val="%5."/>
      <w:lvlJc w:val="left"/>
      <w:pPr>
        <w:ind w:left="3600" w:hanging="360"/>
      </w:pPr>
    </w:lvl>
    <w:lvl w:ilvl="5" w:tplc="65BC71D6" w:tentative="1">
      <w:start w:val="1"/>
      <w:numFmt w:val="lowerRoman"/>
      <w:lvlText w:val="%6."/>
      <w:lvlJc w:val="right"/>
      <w:pPr>
        <w:ind w:left="4320" w:hanging="180"/>
      </w:pPr>
    </w:lvl>
    <w:lvl w:ilvl="6" w:tplc="9DA2DDB6" w:tentative="1">
      <w:start w:val="1"/>
      <w:numFmt w:val="decimal"/>
      <w:lvlText w:val="%7."/>
      <w:lvlJc w:val="left"/>
      <w:pPr>
        <w:ind w:left="5040" w:hanging="360"/>
      </w:pPr>
    </w:lvl>
    <w:lvl w:ilvl="7" w:tplc="1E9EDC66" w:tentative="1">
      <w:start w:val="1"/>
      <w:numFmt w:val="lowerLetter"/>
      <w:lvlText w:val="%8."/>
      <w:lvlJc w:val="left"/>
      <w:pPr>
        <w:ind w:left="5760" w:hanging="360"/>
      </w:pPr>
    </w:lvl>
    <w:lvl w:ilvl="8" w:tplc="B7BC3A08" w:tentative="1">
      <w:start w:val="1"/>
      <w:numFmt w:val="lowerRoman"/>
      <w:lvlText w:val="%9."/>
      <w:lvlJc w:val="right"/>
      <w:pPr>
        <w:ind w:left="6480" w:hanging="180"/>
      </w:pPr>
    </w:lvl>
  </w:abstractNum>
  <w:abstractNum w:abstractNumId="5">
    <w:nsid w:val="044C7F4E"/>
    <w:multiLevelType w:val="hybridMultilevel"/>
    <w:tmpl w:val="63B8FBCE"/>
    <w:lvl w:ilvl="0" w:tplc="0419000F">
      <w:start w:val="1"/>
      <w:numFmt w:val="bullet"/>
      <w:lvlText w:val="–"/>
      <w:lvlJc w:val="left"/>
      <w:pPr>
        <w:ind w:left="800" w:hanging="360"/>
      </w:pPr>
      <w:rPr>
        <w:rFonts w:ascii="Times New Roman" w:hAnsi="Times New Roman" w:cs="Times New Roman" w:hint="default"/>
      </w:rPr>
    </w:lvl>
    <w:lvl w:ilvl="1" w:tplc="04190019" w:tentative="1">
      <w:start w:val="1"/>
      <w:numFmt w:val="bullet"/>
      <w:lvlText w:val="o"/>
      <w:lvlJc w:val="left"/>
      <w:pPr>
        <w:ind w:left="1520" w:hanging="360"/>
      </w:pPr>
      <w:rPr>
        <w:rFonts w:ascii="Courier New" w:hAnsi="Courier New" w:cs="Courier New" w:hint="default"/>
      </w:rPr>
    </w:lvl>
    <w:lvl w:ilvl="2" w:tplc="0419001B" w:tentative="1">
      <w:start w:val="1"/>
      <w:numFmt w:val="bullet"/>
      <w:lvlText w:val=""/>
      <w:lvlJc w:val="left"/>
      <w:pPr>
        <w:ind w:left="2240" w:hanging="360"/>
      </w:pPr>
      <w:rPr>
        <w:rFonts w:ascii="Wingdings" w:hAnsi="Wingdings" w:hint="default"/>
      </w:rPr>
    </w:lvl>
    <w:lvl w:ilvl="3" w:tplc="0419000F" w:tentative="1">
      <w:start w:val="1"/>
      <w:numFmt w:val="bullet"/>
      <w:lvlText w:val=""/>
      <w:lvlJc w:val="left"/>
      <w:pPr>
        <w:ind w:left="2960" w:hanging="360"/>
      </w:pPr>
      <w:rPr>
        <w:rFonts w:ascii="Symbol" w:hAnsi="Symbol" w:hint="default"/>
      </w:rPr>
    </w:lvl>
    <w:lvl w:ilvl="4" w:tplc="04190019" w:tentative="1">
      <w:start w:val="1"/>
      <w:numFmt w:val="bullet"/>
      <w:lvlText w:val="o"/>
      <w:lvlJc w:val="left"/>
      <w:pPr>
        <w:ind w:left="3680" w:hanging="360"/>
      </w:pPr>
      <w:rPr>
        <w:rFonts w:ascii="Courier New" w:hAnsi="Courier New" w:cs="Courier New" w:hint="default"/>
      </w:rPr>
    </w:lvl>
    <w:lvl w:ilvl="5" w:tplc="0419001B" w:tentative="1">
      <w:start w:val="1"/>
      <w:numFmt w:val="bullet"/>
      <w:lvlText w:val=""/>
      <w:lvlJc w:val="left"/>
      <w:pPr>
        <w:ind w:left="4400" w:hanging="360"/>
      </w:pPr>
      <w:rPr>
        <w:rFonts w:ascii="Wingdings" w:hAnsi="Wingdings" w:hint="default"/>
      </w:rPr>
    </w:lvl>
    <w:lvl w:ilvl="6" w:tplc="0419000F" w:tentative="1">
      <w:start w:val="1"/>
      <w:numFmt w:val="bullet"/>
      <w:lvlText w:val=""/>
      <w:lvlJc w:val="left"/>
      <w:pPr>
        <w:ind w:left="5120" w:hanging="360"/>
      </w:pPr>
      <w:rPr>
        <w:rFonts w:ascii="Symbol" w:hAnsi="Symbol" w:hint="default"/>
      </w:rPr>
    </w:lvl>
    <w:lvl w:ilvl="7" w:tplc="04190019" w:tentative="1">
      <w:start w:val="1"/>
      <w:numFmt w:val="bullet"/>
      <w:lvlText w:val="o"/>
      <w:lvlJc w:val="left"/>
      <w:pPr>
        <w:ind w:left="5840" w:hanging="360"/>
      </w:pPr>
      <w:rPr>
        <w:rFonts w:ascii="Courier New" w:hAnsi="Courier New" w:cs="Courier New" w:hint="default"/>
      </w:rPr>
    </w:lvl>
    <w:lvl w:ilvl="8" w:tplc="0419001B" w:tentative="1">
      <w:start w:val="1"/>
      <w:numFmt w:val="bullet"/>
      <w:lvlText w:val=""/>
      <w:lvlJc w:val="left"/>
      <w:pPr>
        <w:ind w:left="6560" w:hanging="360"/>
      </w:pPr>
      <w:rPr>
        <w:rFonts w:ascii="Wingdings" w:hAnsi="Wingdings" w:hint="default"/>
      </w:rPr>
    </w:lvl>
  </w:abstractNum>
  <w:abstractNum w:abstractNumId="6">
    <w:nsid w:val="05495FD8"/>
    <w:multiLevelType w:val="hybridMultilevel"/>
    <w:tmpl w:val="1122A346"/>
    <w:lvl w:ilvl="0" w:tplc="BF06CBBE">
      <w:start w:val="1"/>
      <w:numFmt w:val="decimal"/>
      <w:lvlText w:val="%1."/>
      <w:lvlJc w:val="left"/>
      <w:pPr>
        <w:tabs>
          <w:tab w:val="num" w:pos="720"/>
        </w:tabs>
        <w:ind w:left="720" w:hanging="360"/>
      </w:pPr>
      <w:rPr>
        <w:i w:val="0"/>
      </w:rPr>
    </w:lvl>
    <w:lvl w:ilvl="1" w:tplc="BF06CBBE">
      <w:start w:val="1"/>
      <w:numFmt w:val="decimal"/>
      <w:lvlText w:val="%2."/>
      <w:lvlJc w:val="left"/>
      <w:pPr>
        <w:tabs>
          <w:tab w:val="num" w:pos="720"/>
        </w:tabs>
        <w:ind w:left="720" w:hanging="360"/>
      </w:pPr>
      <w:rPr>
        <w:i w:val="0"/>
      </w:rPr>
    </w:lvl>
    <w:lvl w:ilvl="2" w:tplc="04190005">
      <w:start w:val="1"/>
      <w:numFmt w:val="decimal"/>
      <w:lvlText w:val="%3."/>
      <w:lvlJc w:val="left"/>
      <w:pPr>
        <w:tabs>
          <w:tab w:val="num" w:pos="2508"/>
        </w:tabs>
        <w:ind w:left="2508" w:hanging="360"/>
      </w:pPr>
    </w:lvl>
    <w:lvl w:ilvl="3" w:tplc="04190001">
      <w:start w:val="1"/>
      <w:numFmt w:val="decimal"/>
      <w:lvlText w:val="%4."/>
      <w:lvlJc w:val="left"/>
      <w:pPr>
        <w:tabs>
          <w:tab w:val="num" w:pos="3228"/>
        </w:tabs>
        <w:ind w:left="3228" w:hanging="360"/>
      </w:pPr>
    </w:lvl>
    <w:lvl w:ilvl="4" w:tplc="04190003">
      <w:start w:val="1"/>
      <w:numFmt w:val="decimal"/>
      <w:lvlText w:val="%5."/>
      <w:lvlJc w:val="left"/>
      <w:pPr>
        <w:tabs>
          <w:tab w:val="num" w:pos="3948"/>
        </w:tabs>
        <w:ind w:left="3948" w:hanging="360"/>
      </w:pPr>
    </w:lvl>
    <w:lvl w:ilvl="5" w:tplc="04190005">
      <w:start w:val="1"/>
      <w:numFmt w:val="decimal"/>
      <w:lvlText w:val="%6."/>
      <w:lvlJc w:val="left"/>
      <w:pPr>
        <w:tabs>
          <w:tab w:val="num" w:pos="4668"/>
        </w:tabs>
        <w:ind w:left="4668" w:hanging="360"/>
      </w:pPr>
    </w:lvl>
    <w:lvl w:ilvl="6" w:tplc="04190001">
      <w:start w:val="1"/>
      <w:numFmt w:val="decimal"/>
      <w:lvlText w:val="%7."/>
      <w:lvlJc w:val="left"/>
      <w:pPr>
        <w:tabs>
          <w:tab w:val="num" w:pos="5388"/>
        </w:tabs>
        <w:ind w:left="5388" w:hanging="360"/>
      </w:pPr>
    </w:lvl>
    <w:lvl w:ilvl="7" w:tplc="04190003">
      <w:start w:val="1"/>
      <w:numFmt w:val="decimal"/>
      <w:lvlText w:val="%8."/>
      <w:lvlJc w:val="left"/>
      <w:pPr>
        <w:tabs>
          <w:tab w:val="num" w:pos="6108"/>
        </w:tabs>
        <w:ind w:left="6108" w:hanging="360"/>
      </w:pPr>
    </w:lvl>
    <w:lvl w:ilvl="8" w:tplc="04190005">
      <w:start w:val="1"/>
      <w:numFmt w:val="decimal"/>
      <w:lvlText w:val="%9."/>
      <w:lvlJc w:val="left"/>
      <w:pPr>
        <w:tabs>
          <w:tab w:val="num" w:pos="6828"/>
        </w:tabs>
        <w:ind w:left="6828" w:hanging="360"/>
      </w:pPr>
    </w:lvl>
  </w:abstractNum>
  <w:abstractNum w:abstractNumId="7">
    <w:nsid w:val="0DA514C2"/>
    <w:multiLevelType w:val="hybridMultilevel"/>
    <w:tmpl w:val="F1CA7998"/>
    <w:lvl w:ilvl="0" w:tplc="C27A6832">
      <w:start w:val="1"/>
      <w:numFmt w:val="decimal"/>
      <w:lvlText w:val="%1."/>
      <w:lvlJc w:val="left"/>
      <w:pPr>
        <w:tabs>
          <w:tab w:val="num" w:pos="720"/>
        </w:tabs>
        <w:ind w:left="720" w:hanging="360"/>
      </w:pPr>
      <w:rPr>
        <w:rFonts w:ascii="Times New Roman" w:eastAsia="Times New Roman" w:hAnsi="Times New Roman" w:cs="Times New Roman"/>
      </w:rPr>
    </w:lvl>
    <w:lvl w:ilvl="1" w:tplc="0419000F">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nsid w:val="12C721D5"/>
    <w:multiLevelType w:val="hybridMultilevel"/>
    <w:tmpl w:val="3134EB76"/>
    <w:lvl w:ilvl="0" w:tplc="CA1C4186">
      <w:start w:val="1"/>
      <w:numFmt w:val="bullet"/>
      <w:lvlText w:val="–"/>
      <w:lvlJc w:val="left"/>
      <w:pPr>
        <w:ind w:left="720" w:hanging="360"/>
      </w:pPr>
      <w:rPr>
        <w:rFonts w:ascii="Times New Roman" w:hAnsi="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38344D7"/>
    <w:multiLevelType w:val="hybridMultilevel"/>
    <w:tmpl w:val="B80C4056"/>
    <w:lvl w:ilvl="0" w:tplc="A66E750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6AB5B37"/>
    <w:multiLevelType w:val="hybridMultilevel"/>
    <w:tmpl w:val="4186222E"/>
    <w:lvl w:ilvl="0" w:tplc="A8F2F098">
      <w:start w:val="1"/>
      <w:numFmt w:val="decimal"/>
      <w:lvlText w:val="%1."/>
      <w:lvlJc w:val="left"/>
      <w:pPr>
        <w:tabs>
          <w:tab w:val="num" w:pos="1428"/>
        </w:tabs>
        <w:ind w:left="1428"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A5551F1"/>
    <w:multiLevelType w:val="hybridMultilevel"/>
    <w:tmpl w:val="A7C020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C1E52FF"/>
    <w:multiLevelType w:val="singleLevel"/>
    <w:tmpl w:val="CE1E0302"/>
    <w:lvl w:ilvl="0">
      <w:start w:val="1"/>
      <w:numFmt w:val="decimal"/>
      <w:lvlText w:val="%1."/>
      <w:legacy w:legacy="1" w:legacySpace="0" w:legacyIndent="283"/>
      <w:lvlJc w:val="left"/>
      <w:rPr>
        <w:rFonts w:ascii="Times New Roman" w:hAnsi="Times New Roman" w:cs="Times New Roman" w:hint="default"/>
      </w:rPr>
    </w:lvl>
  </w:abstractNum>
  <w:abstractNum w:abstractNumId="14">
    <w:nsid w:val="2097037D"/>
    <w:multiLevelType w:val="hybridMultilevel"/>
    <w:tmpl w:val="F468E52C"/>
    <w:lvl w:ilvl="0" w:tplc="C27A683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227769A0"/>
    <w:multiLevelType w:val="hybridMultilevel"/>
    <w:tmpl w:val="EDEAAC30"/>
    <w:lvl w:ilvl="0" w:tplc="FFFFFFFF">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661005C"/>
    <w:multiLevelType w:val="hybridMultilevel"/>
    <w:tmpl w:val="006A451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83D70AB"/>
    <w:multiLevelType w:val="hybridMultilevel"/>
    <w:tmpl w:val="2A32387E"/>
    <w:lvl w:ilvl="0" w:tplc="A66E750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2B047A37"/>
    <w:multiLevelType w:val="hybridMultilevel"/>
    <w:tmpl w:val="C15C6636"/>
    <w:lvl w:ilvl="0" w:tplc="C27A683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2B7034ED"/>
    <w:multiLevelType w:val="hybridMultilevel"/>
    <w:tmpl w:val="58EE00E8"/>
    <w:lvl w:ilvl="0" w:tplc="2F02AA1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2E0D54ED"/>
    <w:multiLevelType w:val="hybridMultilevel"/>
    <w:tmpl w:val="A7C020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2FF0BF6"/>
    <w:multiLevelType w:val="hybridMultilevel"/>
    <w:tmpl w:val="216206AE"/>
    <w:lvl w:ilvl="0" w:tplc="0419000F">
      <w:start w:val="1"/>
      <w:numFmt w:val="decimal"/>
      <w:lvlText w:val="%1."/>
      <w:lvlJc w:val="left"/>
      <w:pPr>
        <w:tabs>
          <w:tab w:val="num" w:pos="720"/>
        </w:tabs>
        <w:ind w:left="720" w:hanging="360"/>
      </w:pPr>
    </w:lvl>
    <w:lvl w:ilvl="1" w:tplc="9696944E">
      <w:start w:val="1"/>
      <w:numFmt w:val="decimal"/>
      <w:lvlText w:val="%2."/>
      <w:lvlJc w:val="left"/>
      <w:pPr>
        <w:tabs>
          <w:tab w:val="num" w:pos="1440"/>
        </w:tabs>
        <w:ind w:left="1440" w:hanging="360"/>
      </w:pPr>
      <w:rPr>
        <w:rFonts w:ascii="Times New Roman" w:eastAsia="Times New Roman" w:hAnsi="Times New Roman" w:cs="Times New Roman"/>
        <w:i w:val="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3B986BB9"/>
    <w:multiLevelType w:val="hybridMultilevel"/>
    <w:tmpl w:val="86223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4374255"/>
    <w:multiLevelType w:val="hybridMultilevel"/>
    <w:tmpl w:val="D23610EC"/>
    <w:lvl w:ilvl="0" w:tplc="8014EFC0">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63F1D87"/>
    <w:multiLevelType w:val="hybridMultilevel"/>
    <w:tmpl w:val="E4D8CFFC"/>
    <w:lvl w:ilvl="0" w:tplc="C27A6832">
      <w:start w:val="1"/>
      <w:numFmt w:val="decimal"/>
      <w:lvlText w:val="%1."/>
      <w:lvlJc w:val="left"/>
      <w:pPr>
        <w:tabs>
          <w:tab w:val="num" w:pos="720"/>
        </w:tabs>
        <w:ind w:left="720" w:hanging="360"/>
      </w:pPr>
      <w:rPr>
        <w:rFonts w:ascii="Times New Roman" w:eastAsia="Times New Roman" w:hAnsi="Times New Roman" w:cs="Times New Roman"/>
      </w:rPr>
    </w:lvl>
    <w:lvl w:ilvl="1" w:tplc="B63A8340">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487A2C9F"/>
    <w:multiLevelType w:val="hybridMultilevel"/>
    <w:tmpl w:val="2904D64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88E3F83"/>
    <w:multiLevelType w:val="hybridMultilevel"/>
    <w:tmpl w:val="1A80152C"/>
    <w:lvl w:ilvl="0" w:tplc="88D48C54">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493E03A9"/>
    <w:multiLevelType w:val="hybridMultilevel"/>
    <w:tmpl w:val="294CB552"/>
    <w:lvl w:ilvl="0" w:tplc="0419000F">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4B204114"/>
    <w:multiLevelType w:val="hybridMultilevel"/>
    <w:tmpl w:val="74BCC28E"/>
    <w:lvl w:ilvl="0" w:tplc="531A909A">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54F57D4F"/>
    <w:multiLevelType w:val="singleLevel"/>
    <w:tmpl w:val="89B6A9E2"/>
    <w:lvl w:ilvl="0">
      <w:start w:val="11"/>
      <w:numFmt w:val="decimal"/>
      <w:lvlText w:val="%1."/>
      <w:legacy w:legacy="1" w:legacySpace="0" w:legacyIndent="422"/>
      <w:lvlJc w:val="left"/>
      <w:pPr>
        <w:ind w:left="0" w:firstLine="0"/>
      </w:pPr>
      <w:rPr>
        <w:rFonts w:ascii="Times New Roman" w:hAnsi="Times New Roman" w:cs="Times New Roman" w:hint="default"/>
      </w:rPr>
    </w:lvl>
  </w:abstractNum>
  <w:abstractNum w:abstractNumId="30">
    <w:nsid w:val="5E5E0E61"/>
    <w:multiLevelType w:val="hybridMultilevel"/>
    <w:tmpl w:val="8004857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5FF51605"/>
    <w:multiLevelType w:val="hybridMultilevel"/>
    <w:tmpl w:val="DC5AE3E2"/>
    <w:lvl w:ilvl="0" w:tplc="C51AF9A6">
      <w:start w:val="1"/>
      <w:numFmt w:val="bullet"/>
      <w:lvlText w:val="–"/>
      <w:lvlJc w:val="left"/>
      <w:pPr>
        <w:ind w:left="1428" w:hanging="360"/>
      </w:pPr>
      <w:rPr>
        <w:rFonts w:ascii="Times New Roman" w:hAnsi="Times New Roman" w:cs="Times New Roman" w:hint="default"/>
      </w:rPr>
    </w:lvl>
    <w:lvl w:ilvl="1" w:tplc="1F704FFC" w:tentative="1">
      <w:start w:val="1"/>
      <w:numFmt w:val="bullet"/>
      <w:lvlText w:val="o"/>
      <w:lvlJc w:val="left"/>
      <w:pPr>
        <w:ind w:left="2148" w:hanging="360"/>
      </w:pPr>
      <w:rPr>
        <w:rFonts w:ascii="Courier New" w:hAnsi="Courier New" w:cs="Courier New" w:hint="default"/>
      </w:rPr>
    </w:lvl>
    <w:lvl w:ilvl="2" w:tplc="D3B677A6" w:tentative="1">
      <w:start w:val="1"/>
      <w:numFmt w:val="bullet"/>
      <w:lvlText w:val=""/>
      <w:lvlJc w:val="left"/>
      <w:pPr>
        <w:ind w:left="2868" w:hanging="360"/>
      </w:pPr>
      <w:rPr>
        <w:rFonts w:ascii="Wingdings" w:hAnsi="Wingdings" w:hint="default"/>
      </w:rPr>
    </w:lvl>
    <w:lvl w:ilvl="3" w:tplc="9386283C" w:tentative="1">
      <w:start w:val="1"/>
      <w:numFmt w:val="bullet"/>
      <w:lvlText w:val=""/>
      <w:lvlJc w:val="left"/>
      <w:pPr>
        <w:ind w:left="3588" w:hanging="360"/>
      </w:pPr>
      <w:rPr>
        <w:rFonts w:ascii="Symbol" w:hAnsi="Symbol" w:hint="default"/>
      </w:rPr>
    </w:lvl>
    <w:lvl w:ilvl="4" w:tplc="F37EEA94" w:tentative="1">
      <w:start w:val="1"/>
      <w:numFmt w:val="bullet"/>
      <w:lvlText w:val="o"/>
      <w:lvlJc w:val="left"/>
      <w:pPr>
        <w:ind w:left="4308" w:hanging="360"/>
      </w:pPr>
      <w:rPr>
        <w:rFonts w:ascii="Courier New" w:hAnsi="Courier New" w:cs="Courier New" w:hint="default"/>
      </w:rPr>
    </w:lvl>
    <w:lvl w:ilvl="5" w:tplc="F892BA5A" w:tentative="1">
      <w:start w:val="1"/>
      <w:numFmt w:val="bullet"/>
      <w:lvlText w:val=""/>
      <w:lvlJc w:val="left"/>
      <w:pPr>
        <w:ind w:left="5028" w:hanging="360"/>
      </w:pPr>
      <w:rPr>
        <w:rFonts w:ascii="Wingdings" w:hAnsi="Wingdings" w:hint="default"/>
      </w:rPr>
    </w:lvl>
    <w:lvl w:ilvl="6" w:tplc="90DA88E0" w:tentative="1">
      <w:start w:val="1"/>
      <w:numFmt w:val="bullet"/>
      <w:lvlText w:val=""/>
      <w:lvlJc w:val="left"/>
      <w:pPr>
        <w:ind w:left="5748" w:hanging="360"/>
      </w:pPr>
      <w:rPr>
        <w:rFonts w:ascii="Symbol" w:hAnsi="Symbol" w:hint="default"/>
      </w:rPr>
    </w:lvl>
    <w:lvl w:ilvl="7" w:tplc="9560F66E" w:tentative="1">
      <w:start w:val="1"/>
      <w:numFmt w:val="bullet"/>
      <w:lvlText w:val="o"/>
      <w:lvlJc w:val="left"/>
      <w:pPr>
        <w:ind w:left="6468" w:hanging="360"/>
      </w:pPr>
      <w:rPr>
        <w:rFonts w:ascii="Courier New" w:hAnsi="Courier New" w:cs="Courier New" w:hint="default"/>
      </w:rPr>
    </w:lvl>
    <w:lvl w:ilvl="8" w:tplc="64241CCE" w:tentative="1">
      <w:start w:val="1"/>
      <w:numFmt w:val="bullet"/>
      <w:lvlText w:val=""/>
      <w:lvlJc w:val="left"/>
      <w:pPr>
        <w:ind w:left="7188" w:hanging="360"/>
      </w:pPr>
      <w:rPr>
        <w:rFonts w:ascii="Wingdings" w:hAnsi="Wingdings" w:hint="default"/>
      </w:rPr>
    </w:lvl>
  </w:abstractNum>
  <w:abstractNum w:abstractNumId="32">
    <w:nsid w:val="62EF4086"/>
    <w:multiLevelType w:val="hybridMultilevel"/>
    <w:tmpl w:val="0150C91A"/>
    <w:lvl w:ilvl="0" w:tplc="923EFDCA">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631576F1"/>
    <w:multiLevelType w:val="hybridMultilevel"/>
    <w:tmpl w:val="02C22CC0"/>
    <w:lvl w:ilvl="0" w:tplc="9F5AE676">
      <w:start w:val="1"/>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34">
    <w:nsid w:val="644271AA"/>
    <w:multiLevelType w:val="hybridMultilevel"/>
    <w:tmpl w:val="6A8CEBD0"/>
    <w:lvl w:ilvl="0" w:tplc="FFFFFFFF">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69397321"/>
    <w:multiLevelType w:val="singleLevel"/>
    <w:tmpl w:val="1850323C"/>
    <w:lvl w:ilvl="0">
      <w:start w:val="4"/>
      <w:numFmt w:val="decimal"/>
      <w:lvlText w:val="%1."/>
      <w:legacy w:legacy="1" w:legacySpace="0" w:legacyIndent="283"/>
      <w:lvlJc w:val="left"/>
      <w:pPr>
        <w:ind w:left="0" w:firstLine="0"/>
      </w:pPr>
      <w:rPr>
        <w:rFonts w:ascii="Times New Roman" w:hAnsi="Times New Roman" w:cs="Times New Roman" w:hint="default"/>
      </w:rPr>
    </w:lvl>
  </w:abstractNum>
  <w:abstractNum w:abstractNumId="36">
    <w:nsid w:val="6D937B9F"/>
    <w:multiLevelType w:val="hybridMultilevel"/>
    <w:tmpl w:val="8F4497AC"/>
    <w:lvl w:ilvl="0" w:tplc="04190001">
      <w:start w:val="1"/>
      <w:numFmt w:val="bullet"/>
      <w:lvlText w:val=""/>
      <w:lvlJc w:val="left"/>
      <w:pPr>
        <w:ind w:left="14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70890858"/>
    <w:multiLevelType w:val="hybridMultilevel"/>
    <w:tmpl w:val="B4720192"/>
    <w:lvl w:ilvl="0" w:tplc="78E0B5F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75464D8E"/>
    <w:multiLevelType w:val="hybridMultilevel"/>
    <w:tmpl w:val="D8B8AE66"/>
    <w:lvl w:ilvl="0" w:tplc="32F40AB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8A646B"/>
    <w:multiLevelType w:val="hybridMultilevel"/>
    <w:tmpl w:val="CDC0E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68C2D31"/>
    <w:multiLevelType w:val="hybridMultilevel"/>
    <w:tmpl w:val="4A66B8A2"/>
    <w:lvl w:ilvl="0" w:tplc="A100E776">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77802B65"/>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2">
    <w:nsid w:val="7A1A00AC"/>
    <w:multiLevelType w:val="hybridMultilevel"/>
    <w:tmpl w:val="ECF073D4"/>
    <w:lvl w:ilvl="0" w:tplc="2BA6CB7C">
      <w:start w:val="1"/>
      <w:numFmt w:val="bullet"/>
      <w:lvlText w:val="–"/>
      <w:lvlJc w:val="left"/>
      <w:pPr>
        <w:ind w:left="720" w:hanging="360"/>
      </w:pPr>
      <w:rPr>
        <w:rFonts w:ascii="Times New Roman" w:hAnsi="Times New Roman" w:cs="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num>
  <w:num w:numId="2">
    <w:abstractNumId w:val="1"/>
    <w:lvlOverride w:ilvl="0">
      <w:startOverride w:val="1"/>
    </w:lvlOverride>
  </w:num>
  <w:num w:numId="3">
    <w:abstractNumId w:val="3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3"/>
  </w:num>
  <w:num w:numId="28">
    <w:abstractNumId w:val="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41"/>
  </w:num>
  <w:num w:numId="35">
    <w:abstractNumId w:val="4"/>
  </w:num>
  <w:num w:numId="36">
    <w:abstractNumId w:val="34"/>
  </w:num>
  <w:num w:numId="37">
    <w:abstractNumId w:val="31"/>
  </w:num>
  <w:num w:numId="38">
    <w:abstractNumId w:val="5"/>
  </w:num>
  <w:num w:numId="39">
    <w:abstractNumId w:val="15"/>
  </w:num>
  <w:num w:numId="40">
    <w:abstractNumId w:val="42"/>
  </w:num>
  <w:num w:numId="41">
    <w:abstractNumId w:val="9"/>
  </w:num>
  <w:num w:numId="42">
    <w:abstractNumId w:val="22"/>
  </w:num>
  <w:num w:numId="43">
    <w:abstractNumId w:val="38"/>
  </w:num>
  <w:num w:numId="44">
    <w:abstractNumId w:val="39"/>
  </w:num>
  <w:num w:numId="45">
    <w:abstractNumId w:val="20"/>
  </w:num>
  <w:num w:numId="46">
    <w:abstractNumId w:val="13"/>
    <w:lvlOverride w:ilvl="0">
      <w:startOverride w:val="1"/>
    </w:lvlOverride>
  </w:num>
  <w:num w:numId="47">
    <w:abstractNumId w:val="35"/>
    <w:lvlOverride w:ilvl="0">
      <w:startOverride w:val="4"/>
    </w:lvlOverride>
  </w:num>
  <w:num w:numId="48">
    <w:abstractNumId w:val="29"/>
    <w:lvlOverride w:ilvl="0">
      <w:startOverride w:val="11"/>
    </w:lvlOverride>
  </w:num>
  <w:num w:numId="4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94840"/>
    <w:rsid w:val="001010FA"/>
    <w:rsid w:val="0016024E"/>
    <w:rsid w:val="003B3B8D"/>
    <w:rsid w:val="00601651"/>
    <w:rsid w:val="006B0E3D"/>
    <w:rsid w:val="00837D10"/>
    <w:rsid w:val="00C24BB7"/>
    <w:rsid w:val="00D94840"/>
    <w:rsid w:val="00EE2D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B8D"/>
  </w:style>
  <w:style w:type="paragraph" w:styleId="1">
    <w:name w:val="heading 1"/>
    <w:basedOn w:val="a"/>
    <w:next w:val="a"/>
    <w:link w:val="10"/>
    <w:qFormat/>
    <w:rsid w:val="00837D10"/>
    <w:pPr>
      <w:keepNext/>
      <w:keepLines/>
      <w:spacing w:before="480" w:after="0"/>
      <w:outlineLvl w:val="0"/>
    </w:pPr>
    <w:rPr>
      <w:rFonts w:ascii="Cambria" w:eastAsia="Times New Roman" w:hAnsi="Cambria"/>
      <w:b w:val="0"/>
      <w:bCs/>
      <w:color w:val="365F91"/>
      <w:sz w:val="28"/>
      <w:szCs w:val="28"/>
    </w:rPr>
  </w:style>
  <w:style w:type="paragraph" w:styleId="2">
    <w:name w:val="heading 2"/>
    <w:basedOn w:val="a"/>
    <w:next w:val="a"/>
    <w:link w:val="20"/>
    <w:uiPriority w:val="99"/>
    <w:unhideWhenUsed/>
    <w:qFormat/>
    <w:rsid w:val="00837D10"/>
    <w:pPr>
      <w:keepNext/>
      <w:keepLines/>
      <w:spacing w:before="200" w:after="0"/>
      <w:outlineLvl w:val="1"/>
    </w:pPr>
    <w:rPr>
      <w:rFonts w:ascii="Cambria" w:eastAsia="Times New Roman" w:hAnsi="Cambria"/>
      <w:b w:val="0"/>
      <w:bCs/>
      <w:color w:val="4F81BD"/>
      <w:sz w:val="26"/>
      <w:szCs w:val="26"/>
    </w:rPr>
  </w:style>
  <w:style w:type="paragraph" w:styleId="3">
    <w:name w:val="heading 3"/>
    <w:basedOn w:val="a"/>
    <w:next w:val="a"/>
    <w:link w:val="30"/>
    <w:uiPriority w:val="99"/>
    <w:qFormat/>
    <w:rsid w:val="00837D10"/>
    <w:pPr>
      <w:keepNext/>
      <w:spacing w:before="240" w:after="60" w:line="240" w:lineRule="auto"/>
      <w:outlineLvl w:val="2"/>
    </w:pPr>
    <w:rPr>
      <w:rFonts w:ascii="Arial" w:eastAsia="Times New Roman" w:hAnsi="Arial"/>
      <w:bCs/>
      <w:sz w:val="26"/>
      <w:szCs w:val="26"/>
      <w:lang/>
    </w:rPr>
  </w:style>
  <w:style w:type="paragraph" w:styleId="4">
    <w:name w:val="heading 4"/>
    <w:basedOn w:val="3"/>
    <w:next w:val="a"/>
    <w:link w:val="40"/>
    <w:uiPriority w:val="99"/>
    <w:qFormat/>
    <w:rsid w:val="00837D1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837D10"/>
    <w:pPr>
      <w:keepNext/>
      <w:keepLines/>
      <w:spacing w:before="480" w:after="0"/>
      <w:outlineLvl w:val="0"/>
    </w:pPr>
    <w:rPr>
      <w:rFonts w:ascii="Cambria" w:eastAsia="Times New Roman" w:hAnsi="Cambria"/>
      <w:bCs/>
      <w:color w:val="365F91"/>
      <w:sz w:val="28"/>
      <w:szCs w:val="28"/>
      <w:lang w:eastAsia="ru-RU"/>
    </w:rPr>
  </w:style>
  <w:style w:type="paragraph" w:customStyle="1" w:styleId="21">
    <w:name w:val="Заголовок 21"/>
    <w:basedOn w:val="a"/>
    <w:next w:val="a"/>
    <w:uiPriority w:val="9"/>
    <w:semiHidden/>
    <w:unhideWhenUsed/>
    <w:qFormat/>
    <w:rsid w:val="00837D10"/>
    <w:pPr>
      <w:keepNext/>
      <w:keepLines/>
      <w:spacing w:before="200" w:after="0"/>
      <w:outlineLvl w:val="1"/>
    </w:pPr>
    <w:rPr>
      <w:rFonts w:ascii="Cambria" w:eastAsia="Times New Roman" w:hAnsi="Cambria"/>
      <w:bCs/>
      <w:color w:val="4F81BD"/>
      <w:sz w:val="26"/>
      <w:szCs w:val="26"/>
      <w:lang w:eastAsia="ru-RU"/>
    </w:rPr>
  </w:style>
  <w:style w:type="numbering" w:customStyle="1" w:styleId="12">
    <w:name w:val="Нет списка1"/>
    <w:next w:val="a2"/>
    <w:uiPriority w:val="99"/>
    <w:semiHidden/>
    <w:unhideWhenUsed/>
    <w:rsid w:val="00837D10"/>
  </w:style>
  <w:style w:type="paragraph" w:customStyle="1" w:styleId="Default">
    <w:name w:val="Default"/>
    <w:uiPriority w:val="99"/>
    <w:rsid w:val="00837D10"/>
    <w:pPr>
      <w:autoSpaceDE w:val="0"/>
      <w:autoSpaceDN w:val="0"/>
      <w:adjustRightInd w:val="0"/>
      <w:spacing w:after="0" w:line="240" w:lineRule="auto"/>
    </w:pPr>
    <w:rPr>
      <w:rFonts w:eastAsia="Times New Roman"/>
      <w:b w:val="0"/>
      <w:color w:val="000000"/>
      <w:lang w:eastAsia="ru-RU"/>
    </w:rPr>
  </w:style>
  <w:style w:type="paragraph" w:styleId="a3">
    <w:name w:val="No Spacing"/>
    <w:uiPriority w:val="1"/>
    <w:qFormat/>
    <w:rsid w:val="00837D10"/>
    <w:pPr>
      <w:spacing w:after="0" w:line="240" w:lineRule="auto"/>
    </w:pPr>
    <w:rPr>
      <w:rFonts w:ascii="Calibri" w:eastAsia="Times New Roman" w:hAnsi="Calibri"/>
      <w:b w:val="0"/>
      <w:sz w:val="22"/>
      <w:szCs w:val="22"/>
      <w:lang w:eastAsia="ru-RU"/>
    </w:rPr>
  </w:style>
  <w:style w:type="character" w:customStyle="1" w:styleId="10">
    <w:name w:val="Заголовок 1 Знак"/>
    <w:basedOn w:val="a0"/>
    <w:link w:val="1"/>
    <w:rsid w:val="00837D10"/>
    <w:rPr>
      <w:rFonts w:ascii="Cambria" w:eastAsia="Times New Roman" w:hAnsi="Cambria" w:cs="Times New Roman"/>
      <w:b w:val="0"/>
      <w:bCs/>
      <w:color w:val="365F91"/>
      <w:sz w:val="28"/>
      <w:szCs w:val="28"/>
    </w:rPr>
  </w:style>
  <w:style w:type="character" w:styleId="a4">
    <w:name w:val="Hyperlink"/>
    <w:basedOn w:val="a0"/>
    <w:uiPriority w:val="99"/>
    <w:rsid w:val="00837D10"/>
    <w:rPr>
      <w:color w:val="000080"/>
      <w:u w:val="single"/>
    </w:rPr>
  </w:style>
  <w:style w:type="table" w:styleId="a5">
    <w:name w:val="Table Grid"/>
    <w:basedOn w:val="a1"/>
    <w:uiPriority w:val="59"/>
    <w:rsid w:val="00837D10"/>
    <w:pPr>
      <w:spacing w:after="0" w:line="240" w:lineRule="auto"/>
    </w:pPr>
    <w:rPr>
      <w:rFonts w:ascii="Calibri" w:eastAsia="Times New Roman" w:hAnsi="Calibri"/>
      <w:b w:val="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Balloon Text"/>
    <w:basedOn w:val="a"/>
    <w:link w:val="a7"/>
    <w:uiPriority w:val="99"/>
    <w:rsid w:val="00837D10"/>
    <w:pPr>
      <w:spacing w:after="0" w:line="240" w:lineRule="auto"/>
    </w:pPr>
    <w:rPr>
      <w:rFonts w:ascii="Tahoma" w:eastAsia="Times New Roman" w:hAnsi="Tahoma" w:cs="Tahoma"/>
      <w:b w:val="0"/>
      <w:sz w:val="16"/>
      <w:szCs w:val="16"/>
      <w:lang w:eastAsia="ru-RU"/>
    </w:rPr>
  </w:style>
  <w:style w:type="character" w:customStyle="1" w:styleId="a7">
    <w:name w:val="Текст выноски Знак"/>
    <w:basedOn w:val="a0"/>
    <w:link w:val="a6"/>
    <w:uiPriority w:val="99"/>
    <w:rsid w:val="00837D10"/>
    <w:rPr>
      <w:rFonts w:ascii="Tahoma" w:eastAsia="Times New Roman" w:hAnsi="Tahoma" w:cs="Tahoma"/>
      <w:b w:val="0"/>
      <w:sz w:val="16"/>
      <w:szCs w:val="16"/>
      <w:lang w:eastAsia="ru-RU"/>
    </w:rPr>
  </w:style>
  <w:style w:type="character" w:customStyle="1" w:styleId="a8">
    <w:name w:val="Название Знак"/>
    <w:basedOn w:val="a0"/>
    <w:link w:val="a9"/>
    <w:locked/>
    <w:rsid w:val="00837D10"/>
    <w:rPr>
      <w:b w:val="0"/>
    </w:rPr>
  </w:style>
  <w:style w:type="paragraph" w:styleId="a9">
    <w:name w:val="Title"/>
    <w:basedOn w:val="a"/>
    <w:link w:val="a8"/>
    <w:qFormat/>
    <w:rsid w:val="00837D10"/>
    <w:pPr>
      <w:spacing w:after="0" w:line="240" w:lineRule="auto"/>
      <w:jc w:val="center"/>
    </w:pPr>
    <w:rPr>
      <w:b w:val="0"/>
    </w:rPr>
  </w:style>
  <w:style w:type="character" w:customStyle="1" w:styleId="13">
    <w:name w:val="Название Знак1"/>
    <w:basedOn w:val="a0"/>
    <w:uiPriority w:val="10"/>
    <w:rsid w:val="00837D10"/>
    <w:rPr>
      <w:rFonts w:asciiTheme="majorHAnsi" w:eastAsiaTheme="majorEastAsia" w:hAnsiTheme="majorHAnsi" w:cstheme="majorBidi"/>
      <w:color w:val="17365D" w:themeColor="text2" w:themeShade="BF"/>
      <w:spacing w:val="5"/>
      <w:kern w:val="28"/>
      <w:sz w:val="52"/>
      <w:szCs w:val="52"/>
    </w:rPr>
  </w:style>
  <w:style w:type="paragraph" w:styleId="22">
    <w:name w:val="List 2"/>
    <w:basedOn w:val="a"/>
    <w:rsid w:val="00837D10"/>
    <w:pPr>
      <w:spacing w:after="0" w:line="240" w:lineRule="auto"/>
      <w:ind w:left="566" w:hanging="283"/>
    </w:pPr>
    <w:rPr>
      <w:rFonts w:ascii="Arial" w:eastAsia="Times New Roman" w:hAnsi="Arial" w:cs="Arial"/>
      <w:b w:val="0"/>
      <w:szCs w:val="28"/>
      <w:lang w:eastAsia="ru-RU"/>
    </w:rPr>
  </w:style>
  <w:style w:type="paragraph" w:customStyle="1" w:styleId="210">
    <w:name w:val="Список 21"/>
    <w:basedOn w:val="a"/>
    <w:rsid w:val="00837D10"/>
    <w:pPr>
      <w:suppressAutoHyphens/>
      <w:spacing w:after="0" w:line="240" w:lineRule="auto"/>
      <w:ind w:left="566" w:hanging="283"/>
    </w:pPr>
    <w:rPr>
      <w:rFonts w:eastAsia="Times New Roman"/>
      <w:b w:val="0"/>
      <w:lang w:eastAsia="ar-SA"/>
    </w:rPr>
  </w:style>
  <w:style w:type="paragraph" w:styleId="aa">
    <w:name w:val="Normal (Web)"/>
    <w:basedOn w:val="a"/>
    <w:link w:val="ab"/>
    <w:uiPriority w:val="99"/>
    <w:rsid w:val="00837D10"/>
    <w:pPr>
      <w:suppressAutoHyphens/>
      <w:spacing w:before="280" w:after="280" w:line="240" w:lineRule="auto"/>
    </w:pPr>
    <w:rPr>
      <w:rFonts w:eastAsia="Times New Roman"/>
      <w:b w:val="0"/>
      <w:lang w:eastAsia="ar-SA"/>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nhideWhenUsed/>
    <w:qFormat/>
    <w:rsid w:val="00837D10"/>
    <w:pPr>
      <w:spacing w:after="0" w:line="240" w:lineRule="auto"/>
    </w:pPr>
    <w:rPr>
      <w:rFonts w:eastAsia="Times New Roman"/>
      <w:b w:val="0"/>
      <w:sz w:val="20"/>
      <w:szCs w:val="20"/>
      <w:lang w:eastAsia="ru-RU"/>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rsid w:val="00837D10"/>
    <w:rPr>
      <w:rFonts w:eastAsia="Times New Roman"/>
      <w:b w:val="0"/>
      <w:sz w:val="20"/>
      <w:szCs w:val="20"/>
      <w:lang w:eastAsia="ru-RU"/>
    </w:rPr>
  </w:style>
  <w:style w:type="character" w:styleId="ae">
    <w:name w:val="footnote reference"/>
    <w:basedOn w:val="a0"/>
    <w:unhideWhenUsed/>
    <w:rsid w:val="00837D10"/>
    <w:rPr>
      <w:vertAlign w:val="superscript"/>
    </w:rPr>
  </w:style>
  <w:style w:type="paragraph" w:styleId="af">
    <w:name w:val="List Paragraph"/>
    <w:aliases w:val="Содержание. 2 уровень,List Paragraph"/>
    <w:basedOn w:val="a"/>
    <w:link w:val="af0"/>
    <w:uiPriority w:val="34"/>
    <w:qFormat/>
    <w:rsid w:val="00837D10"/>
    <w:pPr>
      <w:ind w:left="720"/>
      <w:contextualSpacing/>
    </w:pPr>
    <w:rPr>
      <w:rFonts w:ascii="Calibri" w:eastAsia="Times New Roman" w:hAnsi="Calibri"/>
      <w:b w:val="0"/>
      <w:sz w:val="22"/>
      <w:szCs w:val="22"/>
      <w:lang w:eastAsia="ru-RU"/>
    </w:rPr>
  </w:style>
  <w:style w:type="paragraph" w:styleId="31">
    <w:name w:val="Body Text 3"/>
    <w:basedOn w:val="a"/>
    <w:link w:val="32"/>
    <w:unhideWhenUsed/>
    <w:rsid w:val="00837D10"/>
    <w:pPr>
      <w:spacing w:after="120"/>
    </w:pPr>
    <w:rPr>
      <w:rFonts w:ascii="Calibri" w:eastAsia="Times New Roman" w:hAnsi="Calibri"/>
      <w:b w:val="0"/>
      <w:sz w:val="16"/>
      <w:szCs w:val="16"/>
      <w:lang w:eastAsia="ru-RU"/>
    </w:rPr>
  </w:style>
  <w:style w:type="character" w:customStyle="1" w:styleId="32">
    <w:name w:val="Основной текст 3 Знак"/>
    <w:basedOn w:val="a0"/>
    <w:link w:val="31"/>
    <w:rsid w:val="00837D10"/>
    <w:rPr>
      <w:rFonts w:ascii="Calibri" w:eastAsia="Times New Roman" w:hAnsi="Calibri"/>
      <w:b w:val="0"/>
      <w:sz w:val="16"/>
      <w:szCs w:val="16"/>
      <w:lang w:eastAsia="ru-RU"/>
    </w:rPr>
  </w:style>
  <w:style w:type="character" w:styleId="af1">
    <w:name w:val="Emphasis"/>
    <w:qFormat/>
    <w:rsid w:val="00837D10"/>
    <w:rPr>
      <w:rFonts w:cs="Times New Roman"/>
      <w:i/>
    </w:rPr>
  </w:style>
  <w:style w:type="paragraph" w:styleId="af2">
    <w:name w:val="Subtitle"/>
    <w:basedOn w:val="a"/>
    <w:next w:val="a"/>
    <w:link w:val="af3"/>
    <w:uiPriority w:val="11"/>
    <w:qFormat/>
    <w:rsid w:val="00837D10"/>
    <w:pPr>
      <w:spacing w:after="60"/>
      <w:jc w:val="center"/>
      <w:outlineLvl w:val="1"/>
    </w:pPr>
    <w:rPr>
      <w:rFonts w:ascii="Calibri Light" w:eastAsia="Times New Roman" w:hAnsi="Calibri Light"/>
      <w:b w:val="0"/>
      <w:lang w:eastAsia="ru-RU"/>
    </w:rPr>
  </w:style>
  <w:style w:type="character" w:customStyle="1" w:styleId="af3">
    <w:name w:val="Подзаголовок Знак"/>
    <w:basedOn w:val="a0"/>
    <w:link w:val="af2"/>
    <w:uiPriority w:val="11"/>
    <w:rsid w:val="00837D10"/>
    <w:rPr>
      <w:rFonts w:ascii="Calibri Light" w:eastAsia="Times New Roman" w:hAnsi="Calibri Light"/>
      <w:b w:val="0"/>
      <w:lang w:eastAsia="ru-RU"/>
    </w:rPr>
  </w:style>
  <w:style w:type="character" w:customStyle="1" w:styleId="20">
    <w:name w:val="Заголовок 2 Знак"/>
    <w:basedOn w:val="a0"/>
    <w:link w:val="2"/>
    <w:uiPriority w:val="99"/>
    <w:rsid w:val="00837D10"/>
    <w:rPr>
      <w:rFonts w:ascii="Cambria" w:eastAsia="Times New Roman" w:hAnsi="Cambria" w:cs="Times New Roman"/>
      <w:b w:val="0"/>
      <w:bCs/>
      <w:color w:val="4F81BD"/>
      <w:sz w:val="26"/>
      <w:szCs w:val="26"/>
    </w:rPr>
  </w:style>
  <w:style w:type="character" w:customStyle="1" w:styleId="110">
    <w:name w:val="Заголовок 1 Знак1"/>
    <w:basedOn w:val="a0"/>
    <w:link w:val="1"/>
    <w:uiPriority w:val="9"/>
    <w:rsid w:val="00837D10"/>
    <w:rPr>
      <w:rFonts w:asciiTheme="majorHAnsi" w:eastAsiaTheme="majorEastAsia" w:hAnsiTheme="majorHAnsi" w:cstheme="majorBidi"/>
      <w:b w:val="0"/>
      <w:bCs/>
      <w:color w:val="365F91" w:themeColor="accent1" w:themeShade="BF"/>
      <w:sz w:val="28"/>
      <w:szCs w:val="28"/>
    </w:rPr>
  </w:style>
  <w:style w:type="character" w:customStyle="1" w:styleId="211">
    <w:name w:val="Заголовок 2 Знак1"/>
    <w:basedOn w:val="a0"/>
    <w:link w:val="2"/>
    <w:uiPriority w:val="9"/>
    <w:semiHidden/>
    <w:rsid w:val="00837D10"/>
    <w:rPr>
      <w:rFonts w:asciiTheme="majorHAnsi" w:eastAsiaTheme="majorEastAsia" w:hAnsiTheme="majorHAnsi" w:cstheme="majorBidi"/>
      <w:b w:val="0"/>
      <w:bCs/>
      <w:color w:val="4F81BD" w:themeColor="accent1"/>
      <w:sz w:val="26"/>
      <w:szCs w:val="26"/>
    </w:rPr>
  </w:style>
  <w:style w:type="character" w:customStyle="1" w:styleId="30">
    <w:name w:val="Заголовок 3 Знак"/>
    <w:basedOn w:val="a0"/>
    <w:link w:val="3"/>
    <w:uiPriority w:val="99"/>
    <w:rsid w:val="00837D10"/>
    <w:rPr>
      <w:rFonts w:ascii="Arial" w:eastAsia="Times New Roman" w:hAnsi="Arial"/>
      <w:bCs/>
      <w:sz w:val="26"/>
      <w:szCs w:val="26"/>
      <w:lang/>
    </w:rPr>
  </w:style>
  <w:style w:type="character" w:customStyle="1" w:styleId="40">
    <w:name w:val="Заголовок 4 Знак"/>
    <w:basedOn w:val="a0"/>
    <w:link w:val="4"/>
    <w:uiPriority w:val="99"/>
    <w:rsid w:val="00837D10"/>
    <w:rPr>
      <w:rFonts w:eastAsia="Times New Roman"/>
      <w:bCs/>
      <w:lang/>
    </w:rPr>
  </w:style>
  <w:style w:type="numbering" w:customStyle="1" w:styleId="23">
    <w:name w:val="Нет списка2"/>
    <w:next w:val="a2"/>
    <w:uiPriority w:val="99"/>
    <w:semiHidden/>
    <w:unhideWhenUsed/>
    <w:rsid w:val="00837D10"/>
  </w:style>
  <w:style w:type="paragraph" w:styleId="af4">
    <w:name w:val="Body Text"/>
    <w:basedOn w:val="a"/>
    <w:link w:val="af5"/>
    <w:rsid w:val="00837D10"/>
    <w:pPr>
      <w:spacing w:after="0" w:line="240" w:lineRule="auto"/>
    </w:pPr>
    <w:rPr>
      <w:rFonts w:eastAsia="Times New Roman"/>
      <w:b w:val="0"/>
      <w:lang/>
    </w:rPr>
  </w:style>
  <w:style w:type="character" w:customStyle="1" w:styleId="af5">
    <w:name w:val="Основной текст Знак"/>
    <w:basedOn w:val="a0"/>
    <w:link w:val="af4"/>
    <w:rsid w:val="00837D10"/>
    <w:rPr>
      <w:rFonts w:eastAsia="Times New Roman"/>
      <w:b w:val="0"/>
      <w:lang/>
    </w:rPr>
  </w:style>
  <w:style w:type="paragraph" w:styleId="24">
    <w:name w:val="Body Text 2"/>
    <w:basedOn w:val="a"/>
    <w:link w:val="25"/>
    <w:rsid w:val="00837D10"/>
    <w:pPr>
      <w:spacing w:after="0" w:line="240" w:lineRule="auto"/>
      <w:ind w:right="-57"/>
      <w:jc w:val="both"/>
    </w:pPr>
    <w:rPr>
      <w:rFonts w:eastAsia="Times New Roman"/>
      <w:b w:val="0"/>
      <w:lang/>
    </w:rPr>
  </w:style>
  <w:style w:type="character" w:customStyle="1" w:styleId="25">
    <w:name w:val="Основной текст 2 Знак"/>
    <w:basedOn w:val="a0"/>
    <w:link w:val="24"/>
    <w:rsid w:val="00837D10"/>
    <w:rPr>
      <w:rFonts w:eastAsia="Times New Roman"/>
      <w:b w:val="0"/>
      <w:lang/>
    </w:rPr>
  </w:style>
  <w:style w:type="character" w:customStyle="1" w:styleId="blk">
    <w:name w:val="blk"/>
    <w:rsid w:val="00837D10"/>
  </w:style>
  <w:style w:type="paragraph" w:styleId="af6">
    <w:name w:val="footer"/>
    <w:aliases w:val="Нижний колонтитул Знак Знак Знак,Нижний колонтитул1,Нижний колонтитул Знак Знак"/>
    <w:basedOn w:val="a"/>
    <w:link w:val="af7"/>
    <w:rsid w:val="00837D10"/>
    <w:pPr>
      <w:tabs>
        <w:tab w:val="center" w:pos="4677"/>
        <w:tab w:val="right" w:pos="9355"/>
      </w:tabs>
      <w:spacing w:before="120" w:after="120" w:line="240" w:lineRule="auto"/>
    </w:pPr>
    <w:rPr>
      <w:rFonts w:eastAsia="Times New Roman"/>
      <w:b w:val="0"/>
      <w:lang/>
    </w:rPr>
  </w:style>
  <w:style w:type="character" w:customStyle="1" w:styleId="af7">
    <w:name w:val="Нижний колонтитул Знак"/>
    <w:aliases w:val="Нижний колонтитул Знак Знак Знак Знак,Нижний колонтитул1 Знак,Нижний колонтитул Знак Знак Знак1"/>
    <w:basedOn w:val="a0"/>
    <w:link w:val="af6"/>
    <w:rsid w:val="00837D10"/>
    <w:rPr>
      <w:rFonts w:eastAsia="Times New Roman"/>
      <w:b w:val="0"/>
      <w:lang/>
    </w:rPr>
  </w:style>
  <w:style w:type="character" w:styleId="af8">
    <w:name w:val="page number"/>
    <w:rsid w:val="00837D10"/>
    <w:rPr>
      <w:rFonts w:cs="Times New Roman"/>
    </w:rPr>
  </w:style>
  <w:style w:type="paragraph" w:customStyle="1" w:styleId="14">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9"/>
    <w:uiPriority w:val="10"/>
    <w:qFormat/>
    <w:rsid w:val="00837D10"/>
    <w:pPr>
      <w:spacing w:after="120"/>
      <w:ind w:firstLine="709"/>
      <w:outlineLvl w:val="0"/>
    </w:pPr>
    <w:rPr>
      <w:kern w:val="28"/>
    </w:rPr>
  </w:style>
  <w:style w:type="character" w:customStyle="1" w:styleId="ab">
    <w:name w:val="Обычный (веб) Знак"/>
    <w:link w:val="aa"/>
    <w:uiPriority w:val="99"/>
    <w:locked/>
    <w:rsid w:val="00837D10"/>
    <w:rPr>
      <w:rFonts w:eastAsia="Times New Roman"/>
      <w:b w:val="0"/>
      <w:lang w:eastAsia="ar-SA"/>
    </w:rPr>
  </w:style>
  <w:style w:type="paragraph" w:styleId="15">
    <w:name w:val="toc 1"/>
    <w:basedOn w:val="a"/>
    <w:next w:val="a"/>
    <w:autoRedefine/>
    <w:uiPriority w:val="39"/>
    <w:rsid w:val="00837D10"/>
    <w:pPr>
      <w:spacing w:before="240" w:after="120" w:line="240" w:lineRule="auto"/>
    </w:pPr>
    <w:rPr>
      <w:rFonts w:ascii="Calibri" w:eastAsia="Times New Roman" w:hAnsi="Calibri" w:cs="Calibri"/>
      <w:bCs/>
      <w:sz w:val="20"/>
      <w:szCs w:val="20"/>
      <w:lang w:eastAsia="ru-RU"/>
    </w:rPr>
  </w:style>
  <w:style w:type="paragraph" w:styleId="26">
    <w:name w:val="toc 2"/>
    <w:basedOn w:val="a"/>
    <w:next w:val="a"/>
    <w:autoRedefine/>
    <w:uiPriority w:val="39"/>
    <w:rsid w:val="00837D10"/>
    <w:pPr>
      <w:tabs>
        <w:tab w:val="right" w:leader="dot" w:pos="9344"/>
      </w:tabs>
      <w:spacing w:before="120" w:after="0" w:line="240" w:lineRule="auto"/>
      <w:ind w:left="240"/>
    </w:pPr>
    <w:rPr>
      <w:rFonts w:eastAsia="Times New Roman" w:cs="Calibri"/>
      <w:b w:val="0"/>
      <w:i/>
      <w:iCs/>
      <w:noProof/>
      <w:sz w:val="20"/>
      <w:szCs w:val="20"/>
      <w:lang w:eastAsia="ru-RU"/>
    </w:rPr>
  </w:style>
  <w:style w:type="paragraph" w:styleId="33">
    <w:name w:val="toc 3"/>
    <w:basedOn w:val="a"/>
    <w:next w:val="a"/>
    <w:autoRedefine/>
    <w:uiPriority w:val="39"/>
    <w:rsid w:val="00837D10"/>
    <w:pPr>
      <w:spacing w:after="0" w:line="240" w:lineRule="auto"/>
      <w:ind w:left="480"/>
    </w:pPr>
    <w:rPr>
      <w:rFonts w:eastAsia="Times New Roman"/>
      <w:b w:val="0"/>
      <w:sz w:val="28"/>
      <w:szCs w:val="28"/>
      <w:lang w:eastAsia="ru-RU"/>
    </w:rPr>
  </w:style>
  <w:style w:type="character" w:customStyle="1" w:styleId="FootnoteTextChar">
    <w:name w:val="Footnote Text Char"/>
    <w:locked/>
    <w:rsid w:val="00837D10"/>
    <w:rPr>
      <w:rFonts w:ascii="Times New Roman" w:hAnsi="Times New Roman"/>
      <w:sz w:val="20"/>
      <w:lang w:eastAsia="ru-RU"/>
    </w:rPr>
  </w:style>
  <w:style w:type="character" w:customStyle="1" w:styleId="af0">
    <w:name w:val="Абзац списка Знак"/>
    <w:aliases w:val="Содержание. 2 уровень Знак,List Paragraph Знак"/>
    <w:link w:val="af"/>
    <w:uiPriority w:val="34"/>
    <w:qFormat/>
    <w:locked/>
    <w:rsid w:val="00837D10"/>
    <w:rPr>
      <w:rFonts w:ascii="Calibri" w:eastAsia="Times New Roman" w:hAnsi="Calibri"/>
      <w:b w:val="0"/>
      <w:sz w:val="22"/>
      <w:szCs w:val="22"/>
      <w:lang w:eastAsia="ru-RU"/>
    </w:rPr>
  </w:style>
  <w:style w:type="paragraph" w:customStyle="1" w:styleId="ConsPlusNormal">
    <w:name w:val="ConsPlusNormal"/>
    <w:uiPriority w:val="99"/>
    <w:rsid w:val="00837D10"/>
    <w:pPr>
      <w:widowControl w:val="0"/>
      <w:autoSpaceDE w:val="0"/>
      <w:autoSpaceDN w:val="0"/>
      <w:adjustRightInd w:val="0"/>
      <w:spacing w:after="0" w:line="240" w:lineRule="auto"/>
    </w:pPr>
    <w:rPr>
      <w:rFonts w:ascii="Arial" w:eastAsia="Times New Roman" w:hAnsi="Arial" w:cs="Arial"/>
      <w:b w:val="0"/>
      <w:sz w:val="20"/>
      <w:szCs w:val="20"/>
      <w:lang w:eastAsia="ru-RU"/>
    </w:rPr>
  </w:style>
  <w:style w:type="paragraph" w:styleId="afa">
    <w:name w:val="header"/>
    <w:basedOn w:val="a"/>
    <w:link w:val="afb"/>
    <w:uiPriority w:val="99"/>
    <w:unhideWhenUsed/>
    <w:rsid w:val="00837D10"/>
    <w:pPr>
      <w:tabs>
        <w:tab w:val="center" w:pos="4677"/>
        <w:tab w:val="right" w:pos="9355"/>
      </w:tabs>
      <w:spacing w:after="0" w:line="240" w:lineRule="auto"/>
    </w:pPr>
    <w:rPr>
      <w:rFonts w:eastAsia="Times New Roman"/>
      <w:b w:val="0"/>
      <w:lang/>
    </w:rPr>
  </w:style>
  <w:style w:type="character" w:customStyle="1" w:styleId="afb">
    <w:name w:val="Верхний колонтитул Знак"/>
    <w:basedOn w:val="a0"/>
    <w:link w:val="afa"/>
    <w:uiPriority w:val="99"/>
    <w:rsid w:val="00837D10"/>
    <w:rPr>
      <w:rFonts w:eastAsia="Times New Roman"/>
      <w:b w:val="0"/>
      <w:lang/>
    </w:rPr>
  </w:style>
  <w:style w:type="character" w:customStyle="1" w:styleId="111">
    <w:name w:val="Текст примечания Знак11"/>
    <w:uiPriority w:val="99"/>
    <w:rsid w:val="00837D10"/>
    <w:rPr>
      <w:rFonts w:cs="Times New Roman"/>
      <w:sz w:val="20"/>
      <w:szCs w:val="20"/>
    </w:rPr>
  </w:style>
  <w:style w:type="paragraph" w:styleId="afc">
    <w:name w:val="annotation text"/>
    <w:basedOn w:val="a"/>
    <w:link w:val="afd"/>
    <w:uiPriority w:val="99"/>
    <w:unhideWhenUsed/>
    <w:rsid w:val="00837D10"/>
    <w:pPr>
      <w:spacing w:after="0" w:line="240" w:lineRule="auto"/>
    </w:pPr>
    <w:rPr>
      <w:rFonts w:ascii="Calibri" w:eastAsia="Times New Roman" w:hAnsi="Calibri"/>
      <w:b w:val="0"/>
      <w:sz w:val="20"/>
      <w:szCs w:val="20"/>
      <w:lang/>
    </w:rPr>
  </w:style>
  <w:style w:type="character" w:customStyle="1" w:styleId="afd">
    <w:name w:val="Текст примечания Знак"/>
    <w:basedOn w:val="a0"/>
    <w:link w:val="afc"/>
    <w:uiPriority w:val="99"/>
    <w:rsid w:val="00837D10"/>
    <w:rPr>
      <w:rFonts w:ascii="Calibri" w:eastAsia="Times New Roman" w:hAnsi="Calibri"/>
      <w:b w:val="0"/>
      <w:sz w:val="20"/>
      <w:szCs w:val="20"/>
      <w:lang/>
    </w:rPr>
  </w:style>
  <w:style w:type="character" w:customStyle="1" w:styleId="16">
    <w:name w:val="Текст примечания Знак1"/>
    <w:uiPriority w:val="99"/>
    <w:rsid w:val="00837D10"/>
    <w:rPr>
      <w:rFonts w:cs="Times New Roman"/>
      <w:sz w:val="20"/>
      <w:szCs w:val="20"/>
    </w:rPr>
  </w:style>
  <w:style w:type="character" w:customStyle="1" w:styleId="112">
    <w:name w:val="Тема примечания Знак11"/>
    <w:uiPriority w:val="99"/>
    <w:rsid w:val="00837D10"/>
    <w:rPr>
      <w:rFonts w:cs="Times New Roman"/>
      <w:b w:val="0"/>
      <w:bCs/>
      <w:sz w:val="20"/>
      <w:szCs w:val="20"/>
    </w:rPr>
  </w:style>
  <w:style w:type="paragraph" w:styleId="afe">
    <w:name w:val="annotation subject"/>
    <w:basedOn w:val="afc"/>
    <w:next w:val="afc"/>
    <w:link w:val="aff"/>
    <w:uiPriority w:val="99"/>
    <w:unhideWhenUsed/>
    <w:rsid w:val="00837D10"/>
    <w:rPr>
      <w:rFonts w:ascii="Times New Roman" w:hAnsi="Times New Roman"/>
      <w:b/>
      <w:bCs/>
    </w:rPr>
  </w:style>
  <w:style w:type="character" w:customStyle="1" w:styleId="aff">
    <w:name w:val="Тема примечания Знак"/>
    <w:basedOn w:val="afd"/>
    <w:link w:val="afe"/>
    <w:uiPriority w:val="99"/>
    <w:rsid w:val="00837D10"/>
    <w:rPr>
      <w:rFonts w:ascii="Calibri" w:eastAsia="Times New Roman" w:hAnsi="Calibri"/>
      <w:b/>
      <w:bCs/>
      <w:sz w:val="20"/>
      <w:szCs w:val="20"/>
      <w:lang/>
    </w:rPr>
  </w:style>
  <w:style w:type="character" w:customStyle="1" w:styleId="17">
    <w:name w:val="Тема примечания Знак1"/>
    <w:uiPriority w:val="99"/>
    <w:rsid w:val="00837D10"/>
    <w:rPr>
      <w:rFonts w:cs="Times New Roman"/>
      <w:b w:val="0"/>
      <w:bCs/>
      <w:sz w:val="20"/>
      <w:szCs w:val="20"/>
    </w:rPr>
  </w:style>
  <w:style w:type="paragraph" w:styleId="27">
    <w:name w:val="Body Text Indent 2"/>
    <w:basedOn w:val="a"/>
    <w:link w:val="28"/>
    <w:rsid w:val="00837D10"/>
    <w:pPr>
      <w:spacing w:after="120" w:line="480" w:lineRule="auto"/>
      <w:ind w:left="283"/>
    </w:pPr>
    <w:rPr>
      <w:rFonts w:eastAsia="Times New Roman"/>
      <w:b w:val="0"/>
      <w:lang/>
    </w:rPr>
  </w:style>
  <w:style w:type="character" w:customStyle="1" w:styleId="28">
    <w:name w:val="Основной текст с отступом 2 Знак"/>
    <w:basedOn w:val="a0"/>
    <w:link w:val="27"/>
    <w:rsid w:val="00837D10"/>
    <w:rPr>
      <w:rFonts w:eastAsia="Times New Roman"/>
      <w:b w:val="0"/>
      <w:lang/>
    </w:rPr>
  </w:style>
  <w:style w:type="character" w:customStyle="1" w:styleId="apple-converted-space">
    <w:name w:val="apple-converted-space"/>
    <w:rsid w:val="00837D10"/>
  </w:style>
  <w:style w:type="character" w:customStyle="1" w:styleId="aff0">
    <w:name w:val="Цветовое выделение"/>
    <w:uiPriority w:val="99"/>
    <w:rsid w:val="00837D10"/>
    <w:rPr>
      <w:b w:val="0"/>
      <w:color w:val="26282F"/>
    </w:rPr>
  </w:style>
  <w:style w:type="character" w:customStyle="1" w:styleId="aff1">
    <w:name w:val="Гипертекстовая ссылка"/>
    <w:uiPriority w:val="99"/>
    <w:rsid w:val="00837D10"/>
    <w:rPr>
      <w:b w:val="0"/>
      <w:color w:val="106BBE"/>
    </w:rPr>
  </w:style>
  <w:style w:type="character" w:customStyle="1" w:styleId="aff2">
    <w:name w:val="Активная гипертекстовая ссылка"/>
    <w:uiPriority w:val="99"/>
    <w:rsid w:val="00837D10"/>
    <w:rPr>
      <w:b w:val="0"/>
      <w:color w:val="106BBE"/>
      <w:u w:val="single"/>
    </w:rPr>
  </w:style>
  <w:style w:type="paragraph" w:customStyle="1" w:styleId="aff3">
    <w:name w:val="Внимание"/>
    <w:basedOn w:val="a"/>
    <w:next w:val="a"/>
    <w:uiPriority w:val="99"/>
    <w:rsid w:val="00837D10"/>
    <w:pPr>
      <w:widowControl w:val="0"/>
      <w:autoSpaceDE w:val="0"/>
      <w:autoSpaceDN w:val="0"/>
      <w:adjustRightInd w:val="0"/>
      <w:spacing w:before="240" w:after="240" w:line="360" w:lineRule="auto"/>
      <w:ind w:left="420" w:right="420" w:firstLine="300"/>
      <w:jc w:val="both"/>
    </w:pPr>
    <w:rPr>
      <w:rFonts w:eastAsia="Times New Roman"/>
      <w:b w:val="0"/>
      <w:shd w:val="clear" w:color="auto" w:fill="F5F3DA"/>
      <w:lang w:eastAsia="ru-RU"/>
    </w:rPr>
  </w:style>
  <w:style w:type="paragraph" w:customStyle="1" w:styleId="aff4">
    <w:name w:val="Внимание: криминал!!"/>
    <w:basedOn w:val="aff3"/>
    <w:next w:val="a"/>
    <w:uiPriority w:val="99"/>
    <w:rsid w:val="00837D10"/>
  </w:style>
  <w:style w:type="paragraph" w:customStyle="1" w:styleId="aff5">
    <w:name w:val="Внимание: недобросовестность!"/>
    <w:basedOn w:val="aff3"/>
    <w:next w:val="a"/>
    <w:uiPriority w:val="99"/>
    <w:rsid w:val="00837D10"/>
  </w:style>
  <w:style w:type="character" w:customStyle="1" w:styleId="aff6">
    <w:name w:val="Выделение для Базового Поиска"/>
    <w:uiPriority w:val="99"/>
    <w:rsid w:val="00837D10"/>
    <w:rPr>
      <w:b w:val="0"/>
      <w:color w:val="0058A9"/>
    </w:rPr>
  </w:style>
  <w:style w:type="character" w:customStyle="1" w:styleId="aff7">
    <w:name w:val="Выделение для Базового Поиска (курсив)"/>
    <w:uiPriority w:val="99"/>
    <w:rsid w:val="00837D10"/>
    <w:rPr>
      <w:b w:val="0"/>
      <w:i/>
      <w:color w:val="0058A9"/>
    </w:rPr>
  </w:style>
  <w:style w:type="paragraph" w:customStyle="1" w:styleId="aff8">
    <w:name w:val="Дочерний элемент списка"/>
    <w:basedOn w:val="a"/>
    <w:next w:val="a"/>
    <w:uiPriority w:val="99"/>
    <w:rsid w:val="00837D10"/>
    <w:pPr>
      <w:widowControl w:val="0"/>
      <w:autoSpaceDE w:val="0"/>
      <w:autoSpaceDN w:val="0"/>
      <w:adjustRightInd w:val="0"/>
      <w:spacing w:after="0" w:line="360" w:lineRule="auto"/>
      <w:jc w:val="both"/>
    </w:pPr>
    <w:rPr>
      <w:rFonts w:eastAsia="Times New Roman"/>
      <w:b w:val="0"/>
      <w:color w:val="868381"/>
      <w:sz w:val="20"/>
      <w:szCs w:val="20"/>
      <w:lang w:eastAsia="ru-RU"/>
    </w:rPr>
  </w:style>
  <w:style w:type="paragraph" w:customStyle="1" w:styleId="aff9">
    <w:name w:val="Основное меню (преемственное)"/>
    <w:basedOn w:val="a"/>
    <w:next w:val="a"/>
    <w:uiPriority w:val="99"/>
    <w:rsid w:val="00837D10"/>
    <w:pPr>
      <w:widowControl w:val="0"/>
      <w:autoSpaceDE w:val="0"/>
      <w:autoSpaceDN w:val="0"/>
      <w:adjustRightInd w:val="0"/>
      <w:spacing w:after="0" w:line="360" w:lineRule="auto"/>
      <w:ind w:firstLine="720"/>
      <w:jc w:val="both"/>
    </w:pPr>
    <w:rPr>
      <w:rFonts w:ascii="Verdana" w:eastAsia="Times New Roman" w:hAnsi="Verdana" w:cs="Verdana"/>
      <w:b w:val="0"/>
      <w:sz w:val="22"/>
      <w:szCs w:val="22"/>
      <w:lang w:eastAsia="ru-RU"/>
    </w:rPr>
  </w:style>
  <w:style w:type="paragraph" w:customStyle="1" w:styleId="18">
    <w:name w:val="Заголовок1"/>
    <w:basedOn w:val="aff9"/>
    <w:next w:val="a"/>
    <w:uiPriority w:val="99"/>
    <w:rsid w:val="00837D10"/>
    <w:rPr>
      <w:b/>
      <w:bCs/>
      <w:color w:val="0058A9"/>
      <w:shd w:val="clear" w:color="auto" w:fill="ECE9D8"/>
    </w:rPr>
  </w:style>
  <w:style w:type="paragraph" w:customStyle="1" w:styleId="affa">
    <w:name w:val="Заголовок группы контролов"/>
    <w:basedOn w:val="a"/>
    <w:next w:val="a"/>
    <w:uiPriority w:val="99"/>
    <w:rsid w:val="00837D10"/>
    <w:pPr>
      <w:widowControl w:val="0"/>
      <w:autoSpaceDE w:val="0"/>
      <w:autoSpaceDN w:val="0"/>
      <w:adjustRightInd w:val="0"/>
      <w:spacing w:after="0" w:line="360" w:lineRule="auto"/>
      <w:ind w:firstLine="720"/>
      <w:jc w:val="both"/>
    </w:pPr>
    <w:rPr>
      <w:rFonts w:eastAsia="Times New Roman"/>
      <w:bCs/>
      <w:color w:val="000000"/>
      <w:lang w:eastAsia="ru-RU"/>
    </w:rPr>
  </w:style>
  <w:style w:type="paragraph" w:customStyle="1" w:styleId="affb">
    <w:name w:val="Заголовок для информации об изменениях"/>
    <w:basedOn w:val="1"/>
    <w:next w:val="a"/>
    <w:uiPriority w:val="99"/>
    <w:rsid w:val="00837D10"/>
    <w:pPr>
      <w:autoSpaceDE w:val="0"/>
      <w:autoSpaceDN w:val="0"/>
      <w:adjustRightInd w:val="0"/>
      <w:spacing w:before="0" w:after="240" w:line="360" w:lineRule="auto"/>
      <w:ind w:firstLine="709"/>
      <w:jc w:val="center"/>
      <w:outlineLvl w:val="9"/>
    </w:pPr>
    <w:rPr>
      <w:rFonts w:ascii="Times New Roman" w:hAnsi="Times New Roman"/>
      <w:bCs w:val="0"/>
      <w:color w:val="auto"/>
      <w:sz w:val="18"/>
      <w:szCs w:val="18"/>
      <w:shd w:val="clear" w:color="auto" w:fill="FFFFFF"/>
      <w:lang/>
    </w:rPr>
  </w:style>
  <w:style w:type="paragraph" w:customStyle="1" w:styleId="affc">
    <w:name w:val="Заголовок распахивающейся части диалога"/>
    <w:basedOn w:val="a"/>
    <w:next w:val="a"/>
    <w:uiPriority w:val="99"/>
    <w:rsid w:val="00837D10"/>
    <w:pPr>
      <w:widowControl w:val="0"/>
      <w:autoSpaceDE w:val="0"/>
      <w:autoSpaceDN w:val="0"/>
      <w:adjustRightInd w:val="0"/>
      <w:spacing w:after="0" w:line="360" w:lineRule="auto"/>
      <w:ind w:firstLine="720"/>
      <w:jc w:val="both"/>
    </w:pPr>
    <w:rPr>
      <w:rFonts w:eastAsia="Times New Roman"/>
      <w:b w:val="0"/>
      <w:i/>
      <w:iCs/>
      <w:color w:val="000080"/>
      <w:sz w:val="22"/>
      <w:szCs w:val="22"/>
      <w:lang w:eastAsia="ru-RU"/>
    </w:rPr>
  </w:style>
  <w:style w:type="character" w:customStyle="1" w:styleId="affd">
    <w:name w:val="Заголовок своего сообщения"/>
    <w:uiPriority w:val="99"/>
    <w:rsid w:val="00837D10"/>
    <w:rPr>
      <w:b w:val="0"/>
      <w:color w:val="26282F"/>
    </w:rPr>
  </w:style>
  <w:style w:type="paragraph" w:customStyle="1" w:styleId="affe">
    <w:name w:val="Заголовок статьи"/>
    <w:basedOn w:val="a"/>
    <w:next w:val="a"/>
    <w:uiPriority w:val="99"/>
    <w:rsid w:val="00837D10"/>
    <w:pPr>
      <w:widowControl w:val="0"/>
      <w:autoSpaceDE w:val="0"/>
      <w:autoSpaceDN w:val="0"/>
      <w:adjustRightInd w:val="0"/>
      <w:spacing w:after="0" w:line="360" w:lineRule="auto"/>
      <w:ind w:left="1612" w:hanging="892"/>
      <w:jc w:val="both"/>
    </w:pPr>
    <w:rPr>
      <w:rFonts w:eastAsia="Times New Roman"/>
      <w:b w:val="0"/>
      <w:lang w:eastAsia="ru-RU"/>
    </w:rPr>
  </w:style>
  <w:style w:type="character" w:customStyle="1" w:styleId="afff">
    <w:name w:val="Заголовок чужого сообщения"/>
    <w:uiPriority w:val="99"/>
    <w:rsid w:val="00837D10"/>
    <w:rPr>
      <w:b w:val="0"/>
      <w:color w:val="FF0000"/>
    </w:rPr>
  </w:style>
  <w:style w:type="paragraph" w:customStyle="1" w:styleId="afff0">
    <w:name w:val="Заголовок ЭР (левое окно)"/>
    <w:basedOn w:val="a"/>
    <w:next w:val="a"/>
    <w:uiPriority w:val="99"/>
    <w:rsid w:val="00837D10"/>
    <w:pPr>
      <w:widowControl w:val="0"/>
      <w:autoSpaceDE w:val="0"/>
      <w:autoSpaceDN w:val="0"/>
      <w:adjustRightInd w:val="0"/>
      <w:spacing w:before="300" w:after="250" w:line="360" w:lineRule="auto"/>
      <w:jc w:val="center"/>
    </w:pPr>
    <w:rPr>
      <w:rFonts w:eastAsia="Times New Roman"/>
      <w:bCs/>
      <w:color w:val="26282F"/>
      <w:sz w:val="26"/>
      <w:szCs w:val="26"/>
      <w:lang w:eastAsia="ru-RU"/>
    </w:rPr>
  </w:style>
  <w:style w:type="paragraph" w:customStyle="1" w:styleId="afff1">
    <w:name w:val="Заголовок ЭР (правое окно)"/>
    <w:basedOn w:val="afff0"/>
    <w:next w:val="a"/>
    <w:uiPriority w:val="99"/>
    <w:rsid w:val="00837D10"/>
    <w:pPr>
      <w:spacing w:after="0"/>
      <w:jc w:val="left"/>
    </w:pPr>
  </w:style>
  <w:style w:type="paragraph" w:customStyle="1" w:styleId="afff2">
    <w:name w:val="Интерактивный заголовок"/>
    <w:basedOn w:val="18"/>
    <w:next w:val="a"/>
    <w:uiPriority w:val="99"/>
    <w:rsid w:val="00837D10"/>
    <w:rPr>
      <w:u w:val="single"/>
    </w:rPr>
  </w:style>
  <w:style w:type="paragraph" w:customStyle="1" w:styleId="afff3">
    <w:name w:val="Текст информации об изменениях"/>
    <w:basedOn w:val="a"/>
    <w:next w:val="a"/>
    <w:uiPriority w:val="99"/>
    <w:rsid w:val="00837D10"/>
    <w:pPr>
      <w:widowControl w:val="0"/>
      <w:autoSpaceDE w:val="0"/>
      <w:autoSpaceDN w:val="0"/>
      <w:adjustRightInd w:val="0"/>
      <w:spacing w:after="0" w:line="360" w:lineRule="auto"/>
      <w:ind w:firstLine="720"/>
      <w:jc w:val="both"/>
    </w:pPr>
    <w:rPr>
      <w:rFonts w:eastAsia="Times New Roman"/>
      <w:b w:val="0"/>
      <w:color w:val="353842"/>
      <w:sz w:val="18"/>
      <w:szCs w:val="18"/>
      <w:lang w:eastAsia="ru-RU"/>
    </w:rPr>
  </w:style>
  <w:style w:type="paragraph" w:customStyle="1" w:styleId="afff4">
    <w:name w:val="Информация об изменениях"/>
    <w:basedOn w:val="afff3"/>
    <w:next w:val="a"/>
    <w:uiPriority w:val="99"/>
    <w:rsid w:val="00837D10"/>
    <w:pPr>
      <w:spacing w:before="180"/>
      <w:ind w:left="360" w:right="360" w:firstLine="0"/>
    </w:pPr>
    <w:rPr>
      <w:shd w:val="clear" w:color="auto" w:fill="EAEFED"/>
    </w:rPr>
  </w:style>
  <w:style w:type="paragraph" w:customStyle="1" w:styleId="afff5">
    <w:name w:val="Текст (справка)"/>
    <w:basedOn w:val="a"/>
    <w:next w:val="a"/>
    <w:uiPriority w:val="99"/>
    <w:rsid w:val="00837D10"/>
    <w:pPr>
      <w:widowControl w:val="0"/>
      <w:autoSpaceDE w:val="0"/>
      <w:autoSpaceDN w:val="0"/>
      <w:adjustRightInd w:val="0"/>
      <w:spacing w:after="0" w:line="360" w:lineRule="auto"/>
      <w:ind w:left="170" w:right="170"/>
    </w:pPr>
    <w:rPr>
      <w:rFonts w:eastAsia="Times New Roman"/>
      <w:b w:val="0"/>
      <w:lang w:eastAsia="ru-RU"/>
    </w:rPr>
  </w:style>
  <w:style w:type="paragraph" w:customStyle="1" w:styleId="afff6">
    <w:name w:val="Комментарий"/>
    <w:basedOn w:val="afff5"/>
    <w:next w:val="a"/>
    <w:uiPriority w:val="99"/>
    <w:rsid w:val="00837D10"/>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sid w:val="00837D10"/>
    <w:rPr>
      <w:i/>
      <w:iCs/>
    </w:rPr>
  </w:style>
  <w:style w:type="paragraph" w:customStyle="1" w:styleId="afff8">
    <w:name w:val="Текст (лев. подпись)"/>
    <w:basedOn w:val="a"/>
    <w:next w:val="a"/>
    <w:uiPriority w:val="99"/>
    <w:rsid w:val="00837D10"/>
    <w:pPr>
      <w:widowControl w:val="0"/>
      <w:autoSpaceDE w:val="0"/>
      <w:autoSpaceDN w:val="0"/>
      <w:adjustRightInd w:val="0"/>
      <w:spacing w:after="0" w:line="360" w:lineRule="auto"/>
    </w:pPr>
    <w:rPr>
      <w:rFonts w:eastAsia="Times New Roman"/>
      <w:b w:val="0"/>
      <w:lang w:eastAsia="ru-RU"/>
    </w:rPr>
  </w:style>
  <w:style w:type="paragraph" w:customStyle="1" w:styleId="afff9">
    <w:name w:val="Колонтитул (левый)"/>
    <w:basedOn w:val="afff8"/>
    <w:next w:val="a"/>
    <w:uiPriority w:val="99"/>
    <w:rsid w:val="00837D10"/>
    <w:rPr>
      <w:sz w:val="14"/>
      <w:szCs w:val="14"/>
    </w:rPr>
  </w:style>
  <w:style w:type="paragraph" w:customStyle="1" w:styleId="afffa">
    <w:name w:val="Текст (прав. подпись)"/>
    <w:basedOn w:val="a"/>
    <w:next w:val="a"/>
    <w:uiPriority w:val="99"/>
    <w:rsid w:val="00837D10"/>
    <w:pPr>
      <w:widowControl w:val="0"/>
      <w:autoSpaceDE w:val="0"/>
      <w:autoSpaceDN w:val="0"/>
      <w:adjustRightInd w:val="0"/>
      <w:spacing w:after="0" w:line="360" w:lineRule="auto"/>
      <w:jc w:val="right"/>
    </w:pPr>
    <w:rPr>
      <w:rFonts w:eastAsia="Times New Roman"/>
      <w:b w:val="0"/>
      <w:lang w:eastAsia="ru-RU"/>
    </w:rPr>
  </w:style>
  <w:style w:type="paragraph" w:customStyle="1" w:styleId="afffb">
    <w:name w:val="Колонтитул (правый)"/>
    <w:basedOn w:val="afffa"/>
    <w:next w:val="a"/>
    <w:uiPriority w:val="99"/>
    <w:rsid w:val="00837D10"/>
    <w:rPr>
      <w:sz w:val="14"/>
      <w:szCs w:val="14"/>
    </w:rPr>
  </w:style>
  <w:style w:type="paragraph" w:customStyle="1" w:styleId="afffc">
    <w:name w:val="Комментарий пользователя"/>
    <w:basedOn w:val="afff6"/>
    <w:next w:val="a"/>
    <w:uiPriority w:val="99"/>
    <w:rsid w:val="00837D10"/>
    <w:pPr>
      <w:jc w:val="left"/>
    </w:pPr>
    <w:rPr>
      <w:shd w:val="clear" w:color="auto" w:fill="FFDFE0"/>
    </w:rPr>
  </w:style>
  <w:style w:type="paragraph" w:customStyle="1" w:styleId="afffd">
    <w:name w:val="Куда обратиться?"/>
    <w:basedOn w:val="aff3"/>
    <w:next w:val="a"/>
    <w:uiPriority w:val="99"/>
    <w:rsid w:val="00837D10"/>
  </w:style>
  <w:style w:type="paragraph" w:customStyle="1" w:styleId="afffe">
    <w:name w:val="Моноширинный"/>
    <w:basedOn w:val="a"/>
    <w:next w:val="a"/>
    <w:uiPriority w:val="99"/>
    <w:rsid w:val="00837D10"/>
    <w:pPr>
      <w:widowControl w:val="0"/>
      <w:autoSpaceDE w:val="0"/>
      <w:autoSpaceDN w:val="0"/>
      <w:adjustRightInd w:val="0"/>
      <w:spacing w:after="0" w:line="360" w:lineRule="auto"/>
    </w:pPr>
    <w:rPr>
      <w:rFonts w:ascii="Courier New" w:eastAsia="Times New Roman" w:hAnsi="Courier New" w:cs="Courier New"/>
      <w:b w:val="0"/>
      <w:lang w:eastAsia="ru-RU"/>
    </w:rPr>
  </w:style>
  <w:style w:type="character" w:customStyle="1" w:styleId="affff">
    <w:name w:val="Найденные слова"/>
    <w:uiPriority w:val="99"/>
    <w:rsid w:val="00837D10"/>
    <w:rPr>
      <w:b w:val="0"/>
      <w:color w:val="26282F"/>
      <w:shd w:val="clear" w:color="auto" w:fill="FFF580"/>
    </w:rPr>
  </w:style>
  <w:style w:type="paragraph" w:customStyle="1" w:styleId="affff0">
    <w:name w:val="Напишите нам"/>
    <w:basedOn w:val="a"/>
    <w:next w:val="a"/>
    <w:uiPriority w:val="99"/>
    <w:rsid w:val="00837D10"/>
    <w:pPr>
      <w:widowControl w:val="0"/>
      <w:autoSpaceDE w:val="0"/>
      <w:autoSpaceDN w:val="0"/>
      <w:adjustRightInd w:val="0"/>
      <w:spacing w:before="90" w:after="90" w:line="360" w:lineRule="auto"/>
      <w:ind w:left="180" w:right="180"/>
      <w:jc w:val="both"/>
    </w:pPr>
    <w:rPr>
      <w:rFonts w:eastAsia="Times New Roman"/>
      <w:b w:val="0"/>
      <w:sz w:val="20"/>
      <w:szCs w:val="20"/>
      <w:shd w:val="clear" w:color="auto" w:fill="EFFFAD"/>
      <w:lang w:eastAsia="ru-RU"/>
    </w:rPr>
  </w:style>
  <w:style w:type="character" w:customStyle="1" w:styleId="affff1">
    <w:name w:val="Не вступил в силу"/>
    <w:uiPriority w:val="99"/>
    <w:rsid w:val="00837D10"/>
    <w:rPr>
      <w:b w:val="0"/>
      <w:color w:val="000000"/>
      <w:shd w:val="clear" w:color="auto" w:fill="D8EDE8"/>
    </w:rPr>
  </w:style>
  <w:style w:type="paragraph" w:customStyle="1" w:styleId="affff2">
    <w:name w:val="Необходимые документы"/>
    <w:basedOn w:val="aff3"/>
    <w:next w:val="a"/>
    <w:uiPriority w:val="99"/>
    <w:rsid w:val="00837D10"/>
    <w:pPr>
      <w:ind w:firstLine="118"/>
    </w:pPr>
  </w:style>
  <w:style w:type="paragraph" w:customStyle="1" w:styleId="affff3">
    <w:name w:val="Нормальный (таблица)"/>
    <w:basedOn w:val="a"/>
    <w:next w:val="a"/>
    <w:uiPriority w:val="99"/>
    <w:rsid w:val="00837D10"/>
    <w:pPr>
      <w:widowControl w:val="0"/>
      <w:autoSpaceDE w:val="0"/>
      <w:autoSpaceDN w:val="0"/>
      <w:adjustRightInd w:val="0"/>
      <w:spacing w:after="0" w:line="360" w:lineRule="auto"/>
      <w:jc w:val="both"/>
    </w:pPr>
    <w:rPr>
      <w:rFonts w:eastAsia="Times New Roman"/>
      <w:b w:val="0"/>
      <w:lang w:eastAsia="ru-RU"/>
    </w:rPr>
  </w:style>
  <w:style w:type="paragraph" w:customStyle="1" w:styleId="affff4">
    <w:name w:val="Таблицы (моноширинный)"/>
    <w:basedOn w:val="a"/>
    <w:next w:val="a"/>
    <w:uiPriority w:val="99"/>
    <w:rsid w:val="00837D10"/>
    <w:pPr>
      <w:widowControl w:val="0"/>
      <w:autoSpaceDE w:val="0"/>
      <w:autoSpaceDN w:val="0"/>
      <w:adjustRightInd w:val="0"/>
      <w:spacing w:after="0" w:line="360" w:lineRule="auto"/>
    </w:pPr>
    <w:rPr>
      <w:rFonts w:ascii="Courier New" w:eastAsia="Times New Roman" w:hAnsi="Courier New" w:cs="Courier New"/>
      <w:b w:val="0"/>
      <w:lang w:eastAsia="ru-RU"/>
    </w:rPr>
  </w:style>
  <w:style w:type="paragraph" w:customStyle="1" w:styleId="affff5">
    <w:name w:val="Оглавление"/>
    <w:basedOn w:val="affff4"/>
    <w:next w:val="a"/>
    <w:uiPriority w:val="99"/>
    <w:rsid w:val="00837D10"/>
    <w:pPr>
      <w:ind w:left="140"/>
    </w:pPr>
  </w:style>
  <w:style w:type="character" w:customStyle="1" w:styleId="affff6">
    <w:name w:val="Опечатки"/>
    <w:uiPriority w:val="99"/>
    <w:rsid w:val="00837D10"/>
    <w:rPr>
      <w:color w:val="FF0000"/>
    </w:rPr>
  </w:style>
  <w:style w:type="paragraph" w:customStyle="1" w:styleId="affff7">
    <w:name w:val="Переменная часть"/>
    <w:basedOn w:val="aff9"/>
    <w:next w:val="a"/>
    <w:uiPriority w:val="99"/>
    <w:rsid w:val="00837D10"/>
    <w:rPr>
      <w:sz w:val="18"/>
      <w:szCs w:val="18"/>
    </w:rPr>
  </w:style>
  <w:style w:type="paragraph" w:customStyle="1" w:styleId="affff8">
    <w:name w:val="Подвал для информации об изменениях"/>
    <w:basedOn w:val="1"/>
    <w:next w:val="a"/>
    <w:uiPriority w:val="99"/>
    <w:rsid w:val="00837D10"/>
    <w:pPr>
      <w:autoSpaceDE w:val="0"/>
      <w:autoSpaceDN w:val="0"/>
      <w:adjustRightInd w:val="0"/>
      <w:spacing w:after="240" w:line="360" w:lineRule="auto"/>
      <w:ind w:firstLine="709"/>
      <w:jc w:val="center"/>
      <w:outlineLvl w:val="9"/>
    </w:pPr>
    <w:rPr>
      <w:rFonts w:ascii="Times New Roman" w:hAnsi="Times New Roman"/>
      <w:bCs w:val="0"/>
      <w:color w:val="auto"/>
      <w:sz w:val="18"/>
      <w:szCs w:val="18"/>
      <w:lang/>
    </w:rPr>
  </w:style>
  <w:style w:type="paragraph" w:customStyle="1" w:styleId="affff9">
    <w:name w:val="Подзаголовок для информации об изменениях"/>
    <w:basedOn w:val="afff3"/>
    <w:next w:val="a"/>
    <w:uiPriority w:val="99"/>
    <w:rsid w:val="00837D10"/>
    <w:rPr>
      <w:b/>
      <w:bCs/>
    </w:rPr>
  </w:style>
  <w:style w:type="paragraph" w:customStyle="1" w:styleId="affffa">
    <w:name w:val="Подчёркнуный текст"/>
    <w:basedOn w:val="a"/>
    <w:next w:val="a"/>
    <w:uiPriority w:val="99"/>
    <w:rsid w:val="00837D10"/>
    <w:pPr>
      <w:widowControl w:val="0"/>
      <w:pBdr>
        <w:bottom w:val="single" w:sz="4" w:space="0" w:color="auto"/>
      </w:pBdr>
      <w:autoSpaceDE w:val="0"/>
      <w:autoSpaceDN w:val="0"/>
      <w:adjustRightInd w:val="0"/>
      <w:spacing w:after="0" w:line="360" w:lineRule="auto"/>
      <w:ind w:firstLine="720"/>
      <w:jc w:val="both"/>
    </w:pPr>
    <w:rPr>
      <w:rFonts w:eastAsia="Times New Roman"/>
      <w:b w:val="0"/>
      <w:lang w:eastAsia="ru-RU"/>
    </w:rPr>
  </w:style>
  <w:style w:type="paragraph" w:customStyle="1" w:styleId="affffb">
    <w:name w:val="Постоянная часть"/>
    <w:basedOn w:val="aff9"/>
    <w:next w:val="a"/>
    <w:uiPriority w:val="99"/>
    <w:rsid w:val="00837D10"/>
    <w:rPr>
      <w:sz w:val="20"/>
      <w:szCs w:val="20"/>
    </w:rPr>
  </w:style>
  <w:style w:type="paragraph" w:customStyle="1" w:styleId="affffc">
    <w:name w:val="Прижатый влево"/>
    <w:basedOn w:val="a"/>
    <w:next w:val="a"/>
    <w:uiPriority w:val="99"/>
    <w:rsid w:val="00837D10"/>
    <w:pPr>
      <w:widowControl w:val="0"/>
      <w:autoSpaceDE w:val="0"/>
      <w:autoSpaceDN w:val="0"/>
      <w:adjustRightInd w:val="0"/>
      <w:spacing w:after="0" w:line="360" w:lineRule="auto"/>
    </w:pPr>
    <w:rPr>
      <w:rFonts w:eastAsia="Times New Roman"/>
      <w:b w:val="0"/>
      <w:lang w:eastAsia="ru-RU"/>
    </w:rPr>
  </w:style>
  <w:style w:type="paragraph" w:customStyle="1" w:styleId="affffd">
    <w:name w:val="Пример."/>
    <w:basedOn w:val="aff3"/>
    <w:next w:val="a"/>
    <w:uiPriority w:val="99"/>
    <w:rsid w:val="00837D10"/>
  </w:style>
  <w:style w:type="paragraph" w:customStyle="1" w:styleId="affffe">
    <w:name w:val="Примечание."/>
    <w:basedOn w:val="aff3"/>
    <w:next w:val="a"/>
    <w:uiPriority w:val="99"/>
    <w:rsid w:val="00837D10"/>
  </w:style>
  <w:style w:type="character" w:customStyle="1" w:styleId="afffff">
    <w:name w:val="Продолжение ссылки"/>
    <w:uiPriority w:val="99"/>
    <w:rsid w:val="00837D10"/>
  </w:style>
  <w:style w:type="paragraph" w:customStyle="1" w:styleId="afffff0">
    <w:name w:val="Словарная статья"/>
    <w:basedOn w:val="a"/>
    <w:next w:val="a"/>
    <w:uiPriority w:val="99"/>
    <w:rsid w:val="00837D10"/>
    <w:pPr>
      <w:widowControl w:val="0"/>
      <w:autoSpaceDE w:val="0"/>
      <w:autoSpaceDN w:val="0"/>
      <w:adjustRightInd w:val="0"/>
      <w:spacing w:after="0" w:line="360" w:lineRule="auto"/>
      <w:ind w:right="118"/>
      <w:jc w:val="both"/>
    </w:pPr>
    <w:rPr>
      <w:rFonts w:eastAsia="Times New Roman"/>
      <w:b w:val="0"/>
      <w:lang w:eastAsia="ru-RU"/>
    </w:rPr>
  </w:style>
  <w:style w:type="character" w:customStyle="1" w:styleId="afffff1">
    <w:name w:val="Сравнение редакций"/>
    <w:uiPriority w:val="99"/>
    <w:rsid w:val="00837D10"/>
    <w:rPr>
      <w:b w:val="0"/>
      <w:color w:val="26282F"/>
    </w:rPr>
  </w:style>
  <w:style w:type="character" w:customStyle="1" w:styleId="afffff2">
    <w:name w:val="Сравнение редакций. Добавленный фрагмент"/>
    <w:uiPriority w:val="99"/>
    <w:rsid w:val="00837D10"/>
    <w:rPr>
      <w:color w:val="000000"/>
      <w:shd w:val="clear" w:color="auto" w:fill="C1D7FF"/>
    </w:rPr>
  </w:style>
  <w:style w:type="character" w:customStyle="1" w:styleId="afffff3">
    <w:name w:val="Сравнение редакций. Удаленный фрагмент"/>
    <w:uiPriority w:val="99"/>
    <w:rsid w:val="00837D10"/>
    <w:rPr>
      <w:color w:val="000000"/>
      <w:shd w:val="clear" w:color="auto" w:fill="C4C413"/>
    </w:rPr>
  </w:style>
  <w:style w:type="paragraph" w:customStyle="1" w:styleId="afffff4">
    <w:name w:val="Ссылка на официальную публикацию"/>
    <w:basedOn w:val="a"/>
    <w:next w:val="a"/>
    <w:uiPriority w:val="99"/>
    <w:rsid w:val="00837D10"/>
    <w:pPr>
      <w:widowControl w:val="0"/>
      <w:autoSpaceDE w:val="0"/>
      <w:autoSpaceDN w:val="0"/>
      <w:adjustRightInd w:val="0"/>
      <w:spacing w:after="0" w:line="360" w:lineRule="auto"/>
      <w:ind w:firstLine="720"/>
      <w:jc w:val="both"/>
    </w:pPr>
    <w:rPr>
      <w:rFonts w:eastAsia="Times New Roman"/>
      <w:b w:val="0"/>
      <w:lang w:eastAsia="ru-RU"/>
    </w:rPr>
  </w:style>
  <w:style w:type="character" w:customStyle="1" w:styleId="afffff5">
    <w:name w:val="Ссылка на утративший силу документ"/>
    <w:uiPriority w:val="99"/>
    <w:rsid w:val="00837D10"/>
    <w:rPr>
      <w:b w:val="0"/>
      <w:color w:val="749232"/>
    </w:rPr>
  </w:style>
  <w:style w:type="paragraph" w:customStyle="1" w:styleId="afffff6">
    <w:name w:val="Текст в таблице"/>
    <w:basedOn w:val="affff3"/>
    <w:next w:val="a"/>
    <w:uiPriority w:val="99"/>
    <w:rsid w:val="00837D10"/>
    <w:pPr>
      <w:ind w:firstLine="500"/>
    </w:pPr>
  </w:style>
  <w:style w:type="paragraph" w:customStyle="1" w:styleId="afffff7">
    <w:name w:val="Текст ЭР (см. также)"/>
    <w:basedOn w:val="a"/>
    <w:next w:val="a"/>
    <w:uiPriority w:val="99"/>
    <w:rsid w:val="00837D10"/>
    <w:pPr>
      <w:widowControl w:val="0"/>
      <w:autoSpaceDE w:val="0"/>
      <w:autoSpaceDN w:val="0"/>
      <w:adjustRightInd w:val="0"/>
      <w:spacing w:before="200" w:after="0" w:line="360" w:lineRule="auto"/>
    </w:pPr>
    <w:rPr>
      <w:rFonts w:eastAsia="Times New Roman"/>
      <w:b w:val="0"/>
      <w:sz w:val="20"/>
      <w:szCs w:val="20"/>
      <w:lang w:eastAsia="ru-RU"/>
    </w:rPr>
  </w:style>
  <w:style w:type="paragraph" w:customStyle="1" w:styleId="afffff8">
    <w:name w:val="Технический комментарий"/>
    <w:basedOn w:val="a"/>
    <w:next w:val="a"/>
    <w:uiPriority w:val="99"/>
    <w:rsid w:val="00837D10"/>
    <w:pPr>
      <w:widowControl w:val="0"/>
      <w:autoSpaceDE w:val="0"/>
      <w:autoSpaceDN w:val="0"/>
      <w:adjustRightInd w:val="0"/>
      <w:spacing w:after="0" w:line="360" w:lineRule="auto"/>
    </w:pPr>
    <w:rPr>
      <w:rFonts w:eastAsia="Times New Roman"/>
      <w:b w:val="0"/>
      <w:color w:val="463F31"/>
      <w:shd w:val="clear" w:color="auto" w:fill="FFFFA6"/>
      <w:lang w:eastAsia="ru-RU"/>
    </w:rPr>
  </w:style>
  <w:style w:type="character" w:customStyle="1" w:styleId="afffff9">
    <w:name w:val="Утратил силу"/>
    <w:uiPriority w:val="99"/>
    <w:rsid w:val="00837D10"/>
    <w:rPr>
      <w:b w:val="0"/>
      <w:strike/>
      <w:color w:val="666600"/>
    </w:rPr>
  </w:style>
  <w:style w:type="paragraph" w:customStyle="1" w:styleId="afffffa">
    <w:name w:val="Формула"/>
    <w:basedOn w:val="a"/>
    <w:next w:val="a"/>
    <w:uiPriority w:val="99"/>
    <w:rsid w:val="00837D10"/>
    <w:pPr>
      <w:widowControl w:val="0"/>
      <w:autoSpaceDE w:val="0"/>
      <w:autoSpaceDN w:val="0"/>
      <w:adjustRightInd w:val="0"/>
      <w:spacing w:before="240" w:after="240" w:line="360" w:lineRule="auto"/>
      <w:ind w:left="420" w:right="420" w:firstLine="300"/>
      <w:jc w:val="both"/>
    </w:pPr>
    <w:rPr>
      <w:rFonts w:eastAsia="Times New Roman"/>
      <w:b w:val="0"/>
      <w:shd w:val="clear" w:color="auto" w:fill="F5F3DA"/>
      <w:lang w:eastAsia="ru-RU"/>
    </w:rPr>
  </w:style>
  <w:style w:type="paragraph" w:customStyle="1" w:styleId="afffffb">
    <w:name w:val="Центрированный (таблица)"/>
    <w:basedOn w:val="affff3"/>
    <w:next w:val="a"/>
    <w:uiPriority w:val="99"/>
    <w:rsid w:val="00837D10"/>
    <w:pPr>
      <w:jc w:val="center"/>
    </w:pPr>
  </w:style>
  <w:style w:type="paragraph" w:customStyle="1" w:styleId="-">
    <w:name w:val="ЭР-содержание (правое окно)"/>
    <w:basedOn w:val="a"/>
    <w:next w:val="a"/>
    <w:uiPriority w:val="99"/>
    <w:rsid w:val="00837D10"/>
    <w:pPr>
      <w:widowControl w:val="0"/>
      <w:autoSpaceDE w:val="0"/>
      <w:autoSpaceDN w:val="0"/>
      <w:adjustRightInd w:val="0"/>
      <w:spacing w:before="300" w:after="0" w:line="360" w:lineRule="auto"/>
    </w:pPr>
    <w:rPr>
      <w:rFonts w:eastAsia="Times New Roman"/>
      <w:b w:val="0"/>
      <w:lang w:eastAsia="ru-RU"/>
    </w:rPr>
  </w:style>
  <w:style w:type="character" w:styleId="afffffc">
    <w:name w:val="annotation reference"/>
    <w:uiPriority w:val="99"/>
    <w:unhideWhenUsed/>
    <w:rsid w:val="00837D10"/>
    <w:rPr>
      <w:rFonts w:cs="Times New Roman"/>
      <w:sz w:val="16"/>
    </w:rPr>
  </w:style>
  <w:style w:type="paragraph" w:styleId="41">
    <w:name w:val="toc 4"/>
    <w:basedOn w:val="a"/>
    <w:next w:val="a"/>
    <w:autoRedefine/>
    <w:rsid w:val="00837D10"/>
    <w:pPr>
      <w:spacing w:after="0" w:line="240" w:lineRule="auto"/>
      <w:ind w:left="720"/>
    </w:pPr>
    <w:rPr>
      <w:rFonts w:ascii="Calibri" w:eastAsia="Times New Roman" w:hAnsi="Calibri" w:cs="Calibri"/>
      <w:b w:val="0"/>
      <w:sz w:val="20"/>
      <w:szCs w:val="20"/>
      <w:lang w:eastAsia="ru-RU"/>
    </w:rPr>
  </w:style>
  <w:style w:type="paragraph" w:styleId="5">
    <w:name w:val="toc 5"/>
    <w:basedOn w:val="a"/>
    <w:next w:val="a"/>
    <w:autoRedefine/>
    <w:rsid w:val="00837D10"/>
    <w:pPr>
      <w:spacing w:after="0" w:line="240" w:lineRule="auto"/>
      <w:ind w:left="960"/>
    </w:pPr>
    <w:rPr>
      <w:rFonts w:ascii="Calibri" w:eastAsia="Times New Roman" w:hAnsi="Calibri" w:cs="Calibri"/>
      <w:b w:val="0"/>
      <w:sz w:val="20"/>
      <w:szCs w:val="20"/>
      <w:lang w:eastAsia="ru-RU"/>
    </w:rPr>
  </w:style>
  <w:style w:type="paragraph" w:styleId="6">
    <w:name w:val="toc 6"/>
    <w:basedOn w:val="a"/>
    <w:next w:val="a"/>
    <w:autoRedefine/>
    <w:rsid w:val="00837D10"/>
    <w:pPr>
      <w:spacing w:after="0" w:line="240" w:lineRule="auto"/>
      <w:ind w:left="1200"/>
    </w:pPr>
    <w:rPr>
      <w:rFonts w:ascii="Calibri" w:eastAsia="Times New Roman" w:hAnsi="Calibri" w:cs="Calibri"/>
      <w:b w:val="0"/>
      <w:sz w:val="20"/>
      <w:szCs w:val="20"/>
      <w:lang w:eastAsia="ru-RU"/>
    </w:rPr>
  </w:style>
  <w:style w:type="paragraph" w:styleId="7">
    <w:name w:val="toc 7"/>
    <w:basedOn w:val="a"/>
    <w:next w:val="a"/>
    <w:autoRedefine/>
    <w:rsid w:val="00837D10"/>
    <w:pPr>
      <w:spacing w:after="0" w:line="240" w:lineRule="auto"/>
      <w:ind w:left="1440"/>
    </w:pPr>
    <w:rPr>
      <w:rFonts w:ascii="Calibri" w:eastAsia="Times New Roman" w:hAnsi="Calibri" w:cs="Calibri"/>
      <w:b w:val="0"/>
      <w:sz w:val="20"/>
      <w:szCs w:val="20"/>
      <w:lang w:eastAsia="ru-RU"/>
    </w:rPr>
  </w:style>
  <w:style w:type="paragraph" w:styleId="8">
    <w:name w:val="toc 8"/>
    <w:basedOn w:val="a"/>
    <w:next w:val="a"/>
    <w:autoRedefine/>
    <w:rsid w:val="00837D10"/>
    <w:pPr>
      <w:spacing w:after="0" w:line="240" w:lineRule="auto"/>
      <w:ind w:left="1680"/>
    </w:pPr>
    <w:rPr>
      <w:rFonts w:ascii="Calibri" w:eastAsia="Times New Roman" w:hAnsi="Calibri" w:cs="Calibri"/>
      <w:b w:val="0"/>
      <w:sz w:val="20"/>
      <w:szCs w:val="20"/>
      <w:lang w:eastAsia="ru-RU"/>
    </w:rPr>
  </w:style>
  <w:style w:type="paragraph" w:styleId="9">
    <w:name w:val="toc 9"/>
    <w:basedOn w:val="a"/>
    <w:next w:val="a"/>
    <w:autoRedefine/>
    <w:rsid w:val="00837D10"/>
    <w:pPr>
      <w:spacing w:after="0" w:line="240" w:lineRule="auto"/>
      <w:ind w:left="1920"/>
    </w:pPr>
    <w:rPr>
      <w:rFonts w:ascii="Calibri" w:eastAsia="Times New Roman" w:hAnsi="Calibri" w:cs="Calibri"/>
      <w:b w:val="0"/>
      <w:sz w:val="20"/>
      <w:szCs w:val="20"/>
      <w:lang w:eastAsia="ru-RU"/>
    </w:rPr>
  </w:style>
  <w:style w:type="paragraph" w:customStyle="1" w:styleId="s1">
    <w:name w:val="s_1"/>
    <w:basedOn w:val="a"/>
    <w:rsid w:val="00837D10"/>
    <w:pPr>
      <w:spacing w:before="100" w:beforeAutospacing="1" w:after="100" w:afterAutospacing="1" w:line="240" w:lineRule="auto"/>
    </w:pPr>
    <w:rPr>
      <w:rFonts w:eastAsia="Times New Roman"/>
      <w:b w:val="0"/>
      <w:lang w:eastAsia="ru-RU"/>
    </w:rPr>
  </w:style>
  <w:style w:type="table" w:customStyle="1" w:styleId="19">
    <w:name w:val="Сетка таблицы1"/>
    <w:basedOn w:val="a1"/>
    <w:next w:val="a5"/>
    <w:uiPriority w:val="59"/>
    <w:rsid w:val="00837D10"/>
    <w:pPr>
      <w:spacing w:after="0" w:line="240" w:lineRule="auto"/>
    </w:pPr>
    <w:rPr>
      <w:rFonts w:ascii="Calibri" w:eastAsia="Times New Roman" w:hAnsi="Calibri"/>
      <w:b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d">
    <w:name w:val="endnote text"/>
    <w:basedOn w:val="a"/>
    <w:link w:val="afffffe"/>
    <w:uiPriority w:val="99"/>
    <w:semiHidden/>
    <w:unhideWhenUsed/>
    <w:rsid w:val="00837D10"/>
    <w:pPr>
      <w:spacing w:after="0" w:line="240" w:lineRule="auto"/>
    </w:pPr>
    <w:rPr>
      <w:rFonts w:ascii="Calibri" w:eastAsia="Times New Roman" w:hAnsi="Calibri"/>
      <w:b w:val="0"/>
      <w:sz w:val="20"/>
      <w:szCs w:val="20"/>
      <w:lang/>
    </w:rPr>
  </w:style>
  <w:style w:type="character" w:customStyle="1" w:styleId="afffffe">
    <w:name w:val="Текст концевой сноски Знак"/>
    <w:basedOn w:val="a0"/>
    <w:link w:val="afffffd"/>
    <w:uiPriority w:val="99"/>
    <w:semiHidden/>
    <w:rsid w:val="00837D10"/>
    <w:rPr>
      <w:rFonts w:ascii="Calibri" w:eastAsia="Times New Roman" w:hAnsi="Calibri"/>
      <w:b w:val="0"/>
      <w:sz w:val="20"/>
      <w:szCs w:val="20"/>
      <w:lang/>
    </w:rPr>
  </w:style>
  <w:style w:type="character" w:styleId="affffff">
    <w:name w:val="endnote reference"/>
    <w:uiPriority w:val="99"/>
    <w:semiHidden/>
    <w:unhideWhenUsed/>
    <w:rsid w:val="00837D10"/>
    <w:rPr>
      <w:rFonts w:cs="Times New Roman"/>
      <w:vertAlign w:val="superscript"/>
    </w:rPr>
  </w:style>
  <w:style w:type="character" w:styleId="affffff0">
    <w:name w:val="Strong"/>
    <w:qFormat/>
    <w:rsid w:val="00837D10"/>
    <w:rPr>
      <w:b w:val="0"/>
      <w:bCs/>
    </w:rPr>
  </w:style>
  <w:style w:type="table" w:customStyle="1" w:styleId="TableNormal">
    <w:name w:val="Table Normal"/>
    <w:uiPriority w:val="2"/>
    <w:semiHidden/>
    <w:unhideWhenUsed/>
    <w:qFormat/>
    <w:rsid w:val="00837D10"/>
    <w:pPr>
      <w:widowControl w:val="0"/>
      <w:autoSpaceDE w:val="0"/>
      <w:autoSpaceDN w:val="0"/>
      <w:spacing w:after="0" w:line="240" w:lineRule="auto"/>
    </w:pPr>
    <w:rPr>
      <w:rFonts w:ascii="Calibri" w:eastAsia="Calibri" w:hAnsi="Calibri"/>
      <w:b w:val="0"/>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37D10"/>
    <w:pPr>
      <w:widowControl w:val="0"/>
      <w:autoSpaceDE w:val="0"/>
      <w:autoSpaceDN w:val="0"/>
      <w:spacing w:after="0" w:line="240" w:lineRule="auto"/>
      <w:ind w:left="9"/>
    </w:pPr>
    <w:rPr>
      <w:rFonts w:eastAsia="Times New Roman"/>
      <w:b w:val="0"/>
      <w:sz w:val="22"/>
      <w:szCs w:val="22"/>
    </w:rPr>
  </w:style>
  <w:style w:type="character" w:styleId="affffff1">
    <w:name w:val="FollowedHyperlink"/>
    <w:uiPriority w:val="99"/>
    <w:unhideWhenUsed/>
    <w:rsid w:val="00837D10"/>
    <w:rPr>
      <w:color w:val="0000FF"/>
      <w:u w:val="single"/>
    </w:rPr>
  </w:style>
  <w:style w:type="character" w:styleId="affffff2">
    <w:name w:val="Subtle Emphasis"/>
    <w:uiPriority w:val="19"/>
    <w:qFormat/>
    <w:rsid w:val="00837D10"/>
    <w:rPr>
      <w:i/>
      <w:iCs/>
      <w:color w:val="404040"/>
    </w:rPr>
  </w:style>
  <w:style w:type="paragraph" w:styleId="affffff3">
    <w:name w:val="TOC Heading"/>
    <w:basedOn w:val="1"/>
    <w:next w:val="a"/>
    <w:uiPriority w:val="39"/>
    <w:unhideWhenUsed/>
    <w:qFormat/>
    <w:rsid w:val="00837D10"/>
    <w:pPr>
      <w:spacing w:before="240" w:line="259" w:lineRule="auto"/>
      <w:ind w:firstLine="709"/>
      <w:outlineLvl w:val="9"/>
    </w:pPr>
    <w:rPr>
      <w:rFonts w:ascii="Calibri Light" w:hAnsi="Calibri Light"/>
      <w:bCs w:val="0"/>
      <w:color w:val="2F5496"/>
      <w:sz w:val="24"/>
      <w:szCs w:val="24"/>
      <w:lang w:eastAsia="ru-RU"/>
    </w:rPr>
  </w:style>
  <w:style w:type="table" w:customStyle="1" w:styleId="34">
    <w:name w:val="Таблица простая 3"/>
    <w:basedOn w:val="a1"/>
    <w:uiPriority w:val="43"/>
    <w:rsid w:val="00837D10"/>
    <w:pPr>
      <w:spacing w:after="0" w:line="240" w:lineRule="auto"/>
    </w:pPr>
    <w:rPr>
      <w:rFonts w:ascii="Calibri" w:eastAsia="Times New Roman" w:hAnsi="Calibri"/>
      <w:b w:val="0"/>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4">
    <w:name w:val="Неразрешенное упоминание"/>
    <w:uiPriority w:val="99"/>
    <w:semiHidden/>
    <w:unhideWhenUsed/>
    <w:rsid w:val="00837D10"/>
    <w:rPr>
      <w:color w:val="605E5C"/>
      <w:shd w:val="clear" w:color="auto" w:fill="E1DFDD"/>
    </w:rPr>
  </w:style>
  <w:style w:type="character" w:customStyle="1" w:styleId="af9">
    <w:name w:val="Заголовок Знак"/>
    <w:link w:val="14"/>
    <w:uiPriority w:val="10"/>
    <w:rsid w:val="00837D10"/>
    <w:rPr>
      <w:kern w:val="28"/>
    </w:rPr>
  </w:style>
  <w:style w:type="table" w:customStyle="1" w:styleId="113">
    <w:name w:val="Сетка таблицы11"/>
    <w:basedOn w:val="a1"/>
    <w:next w:val="a5"/>
    <w:uiPriority w:val="59"/>
    <w:rsid w:val="00837D10"/>
    <w:pPr>
      <w:spacing w:after="0" w:line="240" w:lineRule="auto"/>
    </w:pPr>
    <w:rPr>
      <w:rFonts w:ascii="Calibri" w:eastAsia="Calibri" w:hAnsi="Calibri"/>
      <w:b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next w:val="a5"/>
    <w:uiPriority w:val="39"/>
    <w:rsid w:val="00837D10"/>
    <w:pPr>
      <w:spacing w:after="0" w:line="240" w:lineRule="auto"/>
    </w:pPr>
    <w:rPr>
      <w:rFonts w:ascii="Calibri" w:eastAsia="Calibri" w:hAnsi="Calibri"/>
      <w:b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837D10"/>
    <w:pPr>
      <w:snapToGrid w:val="0"/>
      <w:spacing w:after="0" w:line="240" w:lineRule="auto"/>
    </w:pPr>
    <w:rPr>
      <w:rFonts w:eastAsia="Times New Roman"/>
      <w:b w:val="0"/>
      <w:iCs/>
      <w:szCs w:val="28"/>
      <w:lang w:eastAsia="ru-RU"/>
    </w:rPr>
  </w:style>
  <w:style w:type="paragraph" w:customStyle="1" w:styleId="affffff5">
    <w:name w:val="Знак"/>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styleId="affffff6">
    <w:name w:val="List"/>
    <w:basedOn w:val="a"/>
    <w:uiPriority w:val="99"/>
    <w:unhideWhenUsed/>
    <w:rsid w:val="00837D10"/>
    <w:pPr>
      <w:spacing w:after="0" w:line="240" w:lineRule="auto"/>
      <w:ind w:left="283" w:hanging="283"/>
      <w:contextualSpacing/>
    </w:pPr>
    <w:rPr>
      <w:rFonts w:eastAsia="Times New Roman"/>
      <w:b w:val="0"/>
      <w:lang w:eastAsia="ru-RU"/>
    </w:rPr>
  </w:style>
  <w:style w:type="paragraph" w:styleId="affffff7">
    <w:name w:val="Body Text Indent"/>
    <w:basedOn w:val="a"/>
    <w:link w:val="affffff8"/>
    <w:uiPriority w:val="99"/>
    <w:unhideWhenUsed/>
    <w:rsid w:val="00837D10"/>
    <w:pPr>
      <w:spacing w:after="120" w:line="240" w:lineRule="auto"/>
      <w:ind w:left="283"/>
    </w:pPr>
    <w:rPr>
      <w:rFonts w:eastAsia="Times New Roman"/>
      <w:b w:val="0"/>
      <w:lang/>
    </w:rPr>
  </w:style>
  <w:style w:type="character" w:customStyle="1" w:styleId="affffff8">
    <w:name w:val="Основной текст с отступом Знак"/>
    <w:basedOn w:val="a0"/>
    <w:link w:val="affffff7"/>
    <w:uiPriority w:val="99"/>
    <w:rsid w:val="00837D10"/>
    <w:rPr>
      <w:rFonts w:eastAsia="Times New Roman"/>
      <w:b w:val="0"/>
      <w:lang/>
    </w:rPr>
  </w:style>
  <w:style w:type="character" w:customStyle="1" w:styleId="1a">
    <w:name w:val="Стиль1 Знак"/>
    <w:link w:val="1b"/>
    <w:uiPriority w:val="99"/>
    <w:locked/>
    <w:rsid w:val="00837D10"/>
    <w:rPr>
      <w:snapToGrid w:val="0"/>
      <w:sz w:val="28"/>
    </w:rPr>
  </w:style>
  <w:style w:type="paragraph" w:customStyle="1" w:styleId="1b">
    <w:name w:val="Стиль1"/>
    <w:basedOn w:val="a"/>
    <w:link w:val="1a"/>
    <w:uiPriority w:val="99"/>
    <w:rsid w:val="00837D10"/>
    <w:pPr>
      <w:snapToGrid w:val="0"/>
      <w:spacing w:after="0" w:line="360" w:lineRule="auto"/>
      <w:ind w:firstLine="567"/>
      <w:jc w:val="both"/>
    </w:pPr>
    <w:rPr>
      <w:snapToGrid w:val="0"/>
      <w:sz w:val="28"/>
    </w:rPr>
  </w:style>
  <w:style w:type="character" w:customStyle="1" w:styleId="c3">
    <w:name w:val="c3"/>
    <w:basedOn w:val="a0"/>
    <w:rsid w:val="00837D10"/>
  </w:style>
  <w:style w:type="paragraph" w:customStyle="1" w:styleId="2a">
    <w:name w:val="Знак2"/>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60">
    <w:name w:val="Знак6"/>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50">
    <w:name w:val="Знак5"/>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42">
    <w:name w:val="Знак4"/>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35">
    <w:name w:val="Знак3"/>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1c">
    <w:name w:val="Знак1"/>
    <w:basedOn w:val="a"/>
    <w:rsid w:val="00837D10"/>
    <w:pPr>
      <w:tabs>
        <w:tab w:val="left" w:pos="708"/>
      </w:tabs>
      <w:spacing w:after="160" w:line="240" w:lineRule="exact"/>
    </w:pPr>
    <w:rPr>
      <w:rFonts w:ascii="Verdana" w:eastAsia="Times New Roman" w:hAnsi="Verdana" w:cs="Verdana"/>
      <w:b w:val="0"/>
      <w:sz w:val="20"/>
      <w:szCs w:val="20"/>
      <w:lang w:val="en-US"/>
    </w:rPr>
  </w:style>
  <w:style w:type="character" w:customStyle="1" w:styleId="b-serp-itemtextpassage1">
    <w:name w:val="b-serp-item__text_passage1"/>
    <w:basedOn w:val="a0"/>
    <w:rsid w:val="00837D10"/>
    <w:rPr>
      <w:b w:val="0"/>
      <w:bCs/>
    </w:rPr>
  </w:style>
  <w:style w:type="character" w:customStyle="1" w:styleId="95pt">
    <w:name w:val="Основной текст + 9;5 pt"/>
    <w:basedOn w:val="a0"/>
    <w:rsid w:val="00837D10"/>
    <w:rPr>
      <w:rFonts w:ascii="Times New Roman" w:eastAsia="Times New Roman" w:hAnsi="Times New Roman" w:cs="Times New Roman"/>
      <w:b/>
      <w:bCs w:val="0"/>
      <w:i w:val="0"/>
      <w:iCs w:val="0"/>
      <w:smallCaps w:val="0"/>
      <w:strike w:val="0"/>
      <w:color w:val="000000"/>
      <w:spacing w:val="0"/>
      <w:w w:val="100"/>
      <w:position w:val="0"/>
      <w:sz w:val="19"/>
      <w:szCs w:val="19"/>
      <w:u w:val="none"/>
      <w:lang w:val="ru-RU" w:eastAsia="ru-RU" w:bidi="ru-RU"/>
    </w:rPr>
  </w:style>
  <w:style w:type="paragraph" w:styleId="affffff9">
    <w:name w:val="Document Map"/>
    <w:basedOn w:val="a"/>
    <w:link w:val="affffffa"/>
    <w:uiPriority w:val="99"/>
    <w:unhideWhenUsed/>
    <w:rsid w:val="00837D10"/>
    <w:pPr>
      <w:spacing w:after="0" w:line="240" w:lineRule="auto"/>
    </w:pPr>
    <w:rPr>
      <w:rFonts w:ascii="Tahoma" w:eastAsia="Times New Roman" w:hAnsi="Tahoma" w:cs="Tahoma"/>
      <w:b w:val="0"/>
      <w:sz w:val="16"/>
      <w:szCs w:val="16"/>
      <w:lang w:eastAsia="ru-RU"/>
    </w:rPr>
  </w:style>
  <w:style w:type="character" w:customStyle="1" w:styleId="affffffa">
    <w:name w:val="Схема документа Знак"/>
    <w:basedOn w:val="a0"/>
    <w:link w:val="affffff9"/>
    <w:uiPriority w:val="99"/>
    <w:rsid w:val="00837D10"/>
    <w:rPr>
      <w:rFonts w:ascii="Tahoma" w:eastAsia="Times New Roman" w:hAnsi="Tahoma" w:cs="Tahoma"/>
      <w:b w:val="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37D10"/>
    <w:pPr>
      <w:keepNext/>
      <w:keepLines/>
      <w:spacing w:before="480" w:after="0"/>
      <w:outlineLvl w:val="0"/>
    </w:pPr>
    <w:rPr>
      <w:rFonts w:ascii="Cambria" w:eastAsia="Times New Roman" w:hAnsi="Cambria"/>
      <w:b w:val="0"/>
      <w:bCs/>
      <w:color w:val="365F91"/>
      <w:sz w:val="28"/>
      <w:szCs w:val="28"/>
    </w:rPr>
  </w:style>
  <w:style w:type="paragraph" w:styleId="2">
    <w:name w:val="heading 2"/>
    <w:basedOn w:val="a"/>
    <w:next w:val="a"/>
    <w:link w:val="20"/>
    <w:uiPriority w:val="99"/>
    <w:unhideWhenUsed/>
    <w:qFormat/>
    <w:rsid w:val="00837D10"/>
    <w:pPr>
      <w:keepNext/>
      <w:keepLines/>
      <w:spacing w:before="200" w:after="0"/>
      <w:outlineLvl w:val="1"/>
    </w:pPr>
    <w:rPr>
      <w:rFonts w:ascii="Cambria" w:eastAsia="Times New Roman" w:hAnsi="Cambria"/>
      <w:b w:val="0"/>
      <w:bCs/>
      <w:color w:val="4F81BD"/>
      <w:sz w:val="26"/>
      <w:szCs w:val="26"/>
    </w:rPr>
  </w:style>
  <w:style w:type="paragraph" w:styleId="3">
    <w:name w:val="heading 3"/>
    <w:basedOn w:val="a"/>
    <w:next w:val="a"/>
    <w:link w:val="30"/>
    <w:uiPriority w:val="99"/>
    <w:qFormat/>
    <w:rsid w:val="00837D10"/>
    <w:pPr>
      <w:keepNext/>
      <w:spacing w:before="240" w:after="60" w:line="240" w:lineRule="auto"/>
      <w:outlineLvl w:val="2"/>
    </w:pPr>
    <w:rPr>
      <w:rFonts w:ascii="Arial" w:eastAsia="Times New Roman" w:hAnsi="Arial"/>
      <w:bCs/>
      <w:sz w:val="26"/>
      <w:szCs w:val="26"/>
      <w:lang w:val="x-none" w:eastAsia="x-none"/>
    </w:rPr>
  </w:style>
  <w:style w:type="paragraph" w:styleId="4">
    <w:name w:val="heading 4"/>
    <w:basedOn w:val="3"/>
    <w:next w:val="a"/>
    <w:link w:val="40"/>
    <w:uiPriority w:val="99"/>
    <w:qFormat/>
    <w:rsid w:val="00837D1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837D10"/>
    <w:pPr>
      <w:keepNext/>
      <w:keepLines/>
      <w:spacing w:before="480" w:after="0"/>
      <w:outlineLvl w:val="0"/>
    </w:pPr>
    <w:rPr>
      <w:rFonts w:ascii="Cambria" w:eastAsia="Times New Roman" w:hAnsi="Cambria"/>
      <w:bCs/>
      <w:color w:val="365F91"/>
      <w:sz w:val="28"/>
      <w:szCs w:val="28"/>
      <w:lang w:eastAsia="ru-RU"/>
    </w:rPr>
  </w:style>
  <w:style w:type="paragraph" w:customStyle="1" w:styleId="21">
    <w:name w:val="Заголовок 21"/>
    <w:basedOn w:val="a"/>
    <w:next w:val="a"/>
    <w:uiPriority w:val="9"/>
    <w:semiHidden/>
    <w:unhideWhenUsed/>
    <w:qFormat/>
    <w:rsid w:val="00837D10"/>
    <w:pPr>
      <w:keepNext/>
      <w:keepLines/>
      <w:spacing w:before="200" w:after="0"/>
      <w:outlineLvl w:val="1"/>
    </w:pPr>
    <w:rPr>
      <w:rFonts w:ascii="Cambria" w:eastAsia="Times New Roman" w:hAnsi="Cambria"/>
      <w:bCs/>
      <w:color w:val="4F81BD"/>
      <w:sz w:val="26"/>
      <w:szCs w:val="26"/>
      <w:lang w:eastAsia="ru-RU"/>
    </w:rPr>
  </w:style>
  <w:style w:type="numbering" w:customStyle="1" w:styleId="12">
    <w:name w:val="Нет списка1"/>
    <w:next w:val="a2"/>
    <w:uiPriority w:val="99"/>
    <w:semiHidden/>
    <w:unhideWhenUsed/>
    <w:rsid w:val="00837D10"/>
  </w:style>
  <w:style w:type="paragraph" w:customStyle="1" w:styleId="Default">
    <w:name w:val="Default"/>
    <w:uiPriority w:val="99"/>
    <w:rsid w:val="00837D10"/>
    <w:pPr>
      <w:autoSpaceDE w:val="0"/>
      <w:autoSpaceDN w:val="0"/>
      <w:adjustRightInd w:val="0"/>
      <w:spacing w:after="0" w:line="240" w:lineRule="auto"/>
    </w:pPr>
    <w:rPr>
      <w:rFonts w:eastAsia="Times New Roman"/>
      <w:b w:val="0"/>
      <w:color w:val="000000"/>
      <w:lang w:eastAsia="ru-RU"/>
    </w:rPr>
  </w:style>
  <w:style w:type="paragraph" w:styleId="a3">
    <w:name w:val="No Spacing"/>
    <w:uiPriority w:val="1"/>
    <w:qFormat/>
    <w:rsid w:val="00837D10"/>
    <w:pPr>
      <w:spacing w:after="0" w:line="240" w:lineRule="auto"/>
    </w:pPr>
    <w:rPr>
      <w:rFonts w:ascii="Calibri" w:eastAsia="Times New Roman" w:hAnsi="Calibri"/>
      <w:b w:val="0"/>
      <w:sz w:val="22"/>
      <w:szCs w:val="22"/>
      <w:lang w:eastAsia="ru-RU"/>
    </w:rPr>
  </w:style>
  <w:style w:type="character" w:customStyle="1" w:styleId="10">
    <w:name w:val="Заголовок 1 Знак"/>
    <w:basedOn w:val="a0"/>
    <w:link w:val="1"/>
    <w:rsid w:val="00837D10"/>
    <w:rPr>
      <w:rFonts w:ascii="Cambria" w:eastAsia="Times New Roman" w:hAnsi="Cambria" w:cs="Times New Roman"/>
      <w:b w:val="0"/>
      <w:bCs/>
      <w:color w:val="365F91"/>
      <w:sz w:val="28"/>
      <w:szCs w:val="28"/>
    </w:rPr>
  </w:style>
  <w:style w:type="character" w:styleId="a4">
    <w:name w:val="Hyperlink"/>
    <w:basedOn w:val="a0"/>
    <w:uiPriority w:val="99"/>
    <w:rsid w:val="00837D10"/>
    <w:rPr>
      <w:color w:val="000080"/>
      <w:u w:val="single"/>
    </w:rPr>
  </w:style>
  <w:style w:type="table" w:styleId="a5">
    <w:name w:val="Table Grid"/>
    <w:basedOn w:val="a1"/>
    <w:uiPriority w:val="59"/>
    <w:rsid w:val="00837D10"/>
    <w:pPr>
      <w:spacing w:after="0" w:line="240" w:lineRule="auto"/>
    </w:pPr>
    <w:rPr>
      <w:rFonts w:ascii="Calibri" w:eastAsia="Times New Roman" w:hAnsi="Calibri"/>
      <w:b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rsid w:val="00837D10"/>
    <w:pPr>
      <w:spacing w:after="0" w:line="240" w:lineRule="auto"/>
    </w:pPr>
    <w:rPr>
      <w:rFonts w:ascii="Tahoma" w:eastAsia="Times New Roman" w:hAnsi="Tahoma" w:cs="Tahoma"/>
      <w:b w:val="0"/>
      <w:sz w:val="16"/>
      <w:szCs w:val="16"/>
      <w:lang w:eastAsia="ru-RU"/>
    </w:rPr>
  </w:style>
  <w:style w:type="character" w:customStyle="1" w:styleId="a7">
    <w:name w:val="Текст выноски Знак"/>
    <w:basedOn w:val="a0"/>
    <w:link w:val="a6"/>
    <w:uiPriority w:val="99"/>
    <w:rsid w:val="00837D10"/>
    <w:rPr>
      <w:rFonts w:ascii="Tahoma" w:eastAsia="Times New Roman" w:hAnsi="Tahoma" w:cs="Tahoma"/>
      <w:b w:val="0"/>
      <w:sz w:val="16"/>
      <w:szCs w:val="16"/>
      <w:lang w:eastAsia="ru-RU"/>
    </w:rPr>
  </w:style>
  <w:style w:type="character" w:customStyle="1" w:styleId="a8">
    <w:name w:val="Название Знак"/>
    <w:basedOn w:val="a0"/>
    <w:link w:val="a9"/>
    <w:locked/>
    <w:rsid w:val="00837D10"/>
    <w:rPr>
      <w:b w:val="0"/>
    </w:rPr>
  </w:style>
  <w:style w:type="paragraph" w:styleId="a9">
    <w:name w:val="Title"/>
    <w:basedOn w:val="a"/>
    <w:link w:val="a8"/>
    <w:qFormat/>
    <w:rsid w:val="00837D10"/>
    <w:pPr>
      <w:spacing w:after="0" w:line="240" w:lineRule="auto"/>
      <w:jc w:val="center"/>
    </w:pPr>
    <w:rPr>
      <w:b w:val="0"/>
    </w:rPr>
  </w:style>
  <w:style w:type="character" w:customStyle="1" w:styleId="13">
    <w:name w:val="Название Знак1"/>
    <w:basedOn w:val="a0"/>
    <w:uiPriority w:val="10"/>
    <w:rsid w:val="00837D10"/>
    <w:rPr>
      <w:rFonts w:asciiTheme="majorHAnsi" w:eastAsiaTheme="majorEastAsia" w:hAnsiTheme="majorHAnsi" w:cstheme="majorBidi"/>
      <w:color w:val="17365D" w:themeColor="text2" w:themeShade="BF"/>
      <w:spacing w:val="5"/>
      <w:kern w:val="28"/>
      <w:sz w:val="52"/>
      <w:szCs w:val="52"/>
    </w:rPr>
  </w:style>
  <w:style w:type="paragraph" w:styleId="22">
    <w:name w:val="List 2"/>
    <w:basedOn w:val="a"/>
    <w:rsid w:val="00837D10"/>
    <w:pPr>
      <w:spacing w:after="0" w:line="240" w:lineRule="auto"/>
      <w:ind w:left="566" w:hanging="283"/>
    </w:pPr>
    <w:rPr>
      <w:rFonts w:ascii="Arial" w:eastAsia="Times New Roman" w:hAnsi="Arial" w:cs="Arial"/>
      <w:b w:val="0"/>
      <w:szCs w:val="28"/>
      <w:lang w:eastAsia="ru-RU"/>
    </w:rPr>
  </w:style>
  <w:style w:type="paragraph" w:customStyle="1" w:styleId="210">
    <w:name w:val="Список 21"/>
    <w:basedOn w:val="a"/>
    <w:rsid w:val="00837D10"/>
    <w:pPr>
      <w:suppressAutoHyphens/>
      <w:spacing w:after="0" w:line="240" w:lineRule="auto"/>
      <w:ind w:left="566" w:hanging="283"/>
    </w:pPr>
    <w:rPr>
      <w:rFonts w:eastAsia="Times New Roman"/>
      <w:b w:val="0"/>
      <w:lang w:eastAsia="ar-SA"/>
    </w:rPr>
  </w:style>
  <w:style w:type="paragraph" w:styleId="aa">
    <w:name w:val="Normal (Web)"/>
    <w:basedOn w:val="a"/>
    <w:link w:val="ab"/>
    <w:uiPriority w:val="99"/>
    <w:rsid w:val="00837D10"/>
    <w:pPr>
      <w:suppressAutoHyphens/>
      <w:spacing w:before="280" w:after="280" w:line="240" w:lineRule="auto"/>
    </w:pPr>
    <w:rPr>
      <w:rFonts w:eastAsia="Times New Roman"/>
      <w:b w:val="0"/>
      <w:lang w:eastAsia="ar-SA"/>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nhideWhenUsed/>
    <w:qFormat/>
    <w:rsid w:val="00837D10"/>
    <w:pPr>
      <w:spacing w:after="0" w:line="240" w:lineRule="auto"/>
    </w:pPr>
    <w:rPr>
      <w:rFonts w:eastAsia="Times New Roman"/>
      <w:b w:val="0"/>
      <w:sz w:val="20"/>
      <w:szCs w:val="20"/>
      <w:lang w:eastAsia="ru-RU"/>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rsid w:val="00837D10"/>
    <w:rPr>
      <w:rFonts w:eastAsia="Times New Roman"/>
      <w:b w:val="0"/>
      <w:sz w:val="20"/>
      <w:szCs w:val="20"/>
      <w:lang w:eastAsia="ru-RU"/>
    </w:rPr>
  </w:style>
  <w:style w:type="character" w:styleId="ae">
    <w:name w:val="footnote reference"/>
    <w:basedOn w:val="a0"/>
    <w:unhideWhenUsed/>
    <w:rsid w:val="00837D10"/>
    <w:rPr>
      <w:vertAlign w:val="superscript"/>
    </w:rPr>
  </w:style>
  <w:style w:type="paragraph" w:styleId="af">
    <w:name w:val="List Paragraph"/>
    <w:aliases w:val="Содержание. 2 уровень,List Paragraph"/>
    <w:basedOn w:val="a"/>
    <w:link w:val="af0"/>
    <w:uiPriority w:val="34"/>
    <w:qFormat/>
    <w:rsid w:val="00837D10"/>
    <w:pPr>
      <w:ind w:left="720"/>
      <w:contextualSpacing/>
    </w:pPr>
    <w:rPr>
      <w:rFonts w:ascii="Calibri" w:eastAsia="Times New Roman" w:hAnsi="Calibri"/>
      <w:b w:val="0"/>
      <w:sz w:val="22"/>
      <w:szCs w:val="22"/>
      <w:lang w:eastAsia="ru-RU"/>
    </w:rPr>
  </w:style>
  <w:style w:type="paragraph" w:styleId="31">
    <w:name w:val="Body Text 3"/>
    <w:basedOn w:val="a"/>
    <w:link w:val="32"/>
    <w:unhideWhenUsed/>
    <w:rsid w:val="00837D10"/>
    <w:pPr>
      <w:spacing w:after="120"/>
    </w:pPr>
    <w:rPr>
      <w:rFonts w:ascii="Calibri" w:eastAsia="Times New Roman" w:hAnsi="Calibri"/>
      <w:b w:val="0"/>
      <w:sz w:val="16"/>
      <w:szCs w:val="16"/>
      <w:lang w:eastAsia="ru-RU"/>
    </w:rPr>
  </w:style>
  <w:style w:type="character" w:customStyle="1" w:styleId="32">
    <w:name w:val="Основной текст 3 Знак"/>
    <w:basedOn w:val="a0"/>
    <w:link w:val="31"/>
    <w:rsid w:val="00837D10"/>
    <w:rPr>
      <w:rFonts w:ascii="Calibri" w:eastAsia="Times New Roman" w:hAnsi="Calibri"/>
      <w:b w:val="0"/>
      <w:sz w:val="16"/>
      <w:szCs w:val="16"/>
      <w:lang w:eastAsia="ru-RU"/>
    </w:rPr>
  </w:style>
  <w:style w:type="character" w:styleId="af1">
    <w:name w:val="Emphasis"/>
    <w:qFormat/>
    <w:rsid w:val="00837D10"/>
    <w:rPr>
      <w:rFonts w:cs="Times New Roman"/>
      <w:i/>
    </w:rPr>
  </w:style>
  <w:style w:type="paragraph" w:styleId="af2">
    <w:name w:val="Subtitle"/>
    <w:basedOn w:val="a"/>
    <w:next w:val="a"/>
    <w:link w:val="af3"/>
    <w:uiPriority w:val="11"/>
    <w:qFormat/>
    <w:rsid w:val="00837D10"/>
    <w:pPr>
      <w:spacing w:after="60"/>
      <w:jc w:val="center"/>
      <w:outlineLvl w:val="1"/>
    </w:pPr>
    <w:rPr>
      <w:rFonts w:ascii="Calibri Light" w:eastAsia="Times New Roman" w:hAnsi="Calibri Light"/>
      <w:b w:val="0"/>
      <w:lang w:eastAsia="ru-RU"/>
    </w:rPr>
  </w:style>
  <w:style w:type="character" w:customStyle="1" w:styleId="af3">
    <w:name w:val="Подзаголовок Знак"/>
    <w:basedOn w:val="a0"/>
    <w:link w:val="af2"/>
    <w:uiPriority w:val="11"/>
    <w:rsid w:val="00837D10"/>
    <w:rPr>
      <w:rFonts w:ascii="Calibri Light" w:eastAsia="Times New Roman" w:hAnsi="Calibri Light"/>
      <w:b w:val="0"/>
      <w:lang w:eastAsia="ru-RU"/>
    </w:rPr>
  </w:style>
  <w:style w:type="character" w:customStyle="1" w:styleId="20">
    <w:name w:val="Заголовок 2 Знак"/>
    <w:basedOn w:val="a0"/>
    <w:link w:val="2"/>
    <w:uiPriority w:val="99"/>
    <w:rsid w:val="00837D10"/>
    <w:rPr>
      <w:rFonts w:ascii="Cambria" w:eastAsia="Times New Roman" w:hAnsi="Cambria" w:cs="Times New Roman"/>
      <w:b w:val="0"/>
      <w:bCs/>
      <w:color w:val="4F81BD"/>
      <w:sz w:val="26"/>
      <w:szCs w:val="26"/>
    </w:rPr>
  </w:style>
  <w:style w:type="character" w:customStyle="1" w:styleId="110">
    <w:name w:val="Заголовок 1 Знак1"/>
    <w:basedOn w:val="a0"/>
    <w:link w:val="1"/>
    <w:uiPriority w:val="9"/>
    <w:rsid w:val="00837D10"/>
    <w:rPr>
      <w:rFonts w:asciiTheme="majorHAnsi" w:eastAsiaTheme="majorEastAsia" w:hAnsiTheme="majorHAnsi" w:cstheme="majorBidi"/>
      <w:b w:val="0"/>
      <w:bCs/>
      <w:color w:val="365F91" w:themeColor="accent1" w:themeShade="BF"/>
      <w:sz w:val="28"/>
      <w:szCs w:val="28"/>
    </w:rPr>
  </w:style>
  <w:style w:type="character" w:customStyle="1" w:styleId="211">
    <w:name w:val="Заголовок 2 Знак1"/>
    <w:basedOn w:val="a0"/>
    <w:link w:val="2"/>
    <w:uiPriority w:val="9"/>
    <w:semiHidden/>
    <w:rsid w:val="00837D10"/>
    <w:rPr>
      <w:rFonts w:asciiTheme="majorHAnsi" w:eastAsiaTheme="majorEastAsia" w:hAnsiTheme="majorHAnsi" w:cstheme="majorBidi"/>
      <w:b w:val="0"/>
      <w:bCs/>
      <w:color w:val="4F81BD" w:themeColor="accent1"/>
      <w:sz w:val="26"/>
      <w:szCs w:val="26"/>
    </w:rPr>
  </w:style>
  <w:style w:type="character" w:customStyle="1" w:styleId="30">
    <w:name w:val="Заголовок 3 Знак"/>
    <w:basedOn w:val="a0"/>
    <w:link w:val="3"/>
    <w:uiPriority w:val="99"/>
    <w:rsid w:val="00837D10"/>
    <w:rPr>
      <w:rFonts w:ascii="Arial" w:eastAsia="Times New Roman" w:hAnsi="Arial"/>
      <w:bCs/>
      <w:sz w:val="26"/>
      <w:szCs w:val="26"/>
      <w:lang w:val="x-none" w:eastAsia="x-none"/>
    </w:rPr>
  </w:style>
  <w:style w:type="character" w:customStyle="1" w:styleId="40">
    <w:name w:val="Заголовок 4 Знак"/>
    <w:basedOn w:val="a0"/>
    <w:link w:val="4"/>
    <w:uiPriority w:val="99"/>
    <w:rsid w:val="00837D10"/>
    <w:rPr>
      <w:rFonts w:eastAsia="Times New Roman"/>
      <w:bCs/>
      <w:lang w:val="x-none" w:eastAsia="x-none"/>
    </w:rPr>
  </w:style>
  <w:style w:type="numbering" w:customStyle="1" w:styleId="23">
    <w:name w:val="Нет списка2"/>
    <w:next w:val="a2"/>
    <w:uiPriority w:val="99"/>
    <w:semiHidden/>
    <w:unhideWhenUsed/>
    <w:rsid w:val="00837D10"/>
  </w:style>
  <w:style w:type="paragraph" w:styleId="af4">
    <w:name w:val="Body Text"/>
    <w:basedOn w:val="a"/>
    <w:link w:val="af5"/>
    <w:rsid w:val="00837D10"/>
    <w:pPr>
      <w:spacing w:after="0" w:line="240" w:lineRule="auto"/>
    </w:pPr>
    <w:rPr>
      <w:rFonts w:eastAsia="Times New Roman"/>
      <w:b w:val="0"/>
      <w:lang w:val="x-none" w:eastAsia="x-none"/>
    </w:rPr>
  </w:style>
  <w:style w:type="character" w:customStyle="1" w:styleId="af5">
    <w:name w:val="Основной текст Знак"/>
    <w:basedOn w:val="a0"/>
    <w:link w:val="af4"/>
    <w:rsid w:val="00837D10"/>
    <w:rPr>
      <w:rFonts w:eastAsia="Times New Roman"/>
      <w:b w:val="0"/>
      <w:lang w:val="x-none" w:eastAsia="x-none"/>
    </w:rPr>
  </w:style>
  <w:style w:type="paragraph" w:styleId="24">
    <w:name w:val="Body Text 2"/>
    <w:basedOn w:val="a"/>
    <w:link w:val="25"/>
    <w:rsid w:val="00837D10"/>
    <w:pPr>
      <w:spacing w:after="0" w:line="240" w:lineRule="auto"/>
      <w:ind w:right="-57"/>
      <w:jc w:val="both"/>
    </w:pPr>
    <w:rPr>
      <w:rFonts w:eastAsia="Times New Roman"/>
      <w:b w:val="0"/>
      <w:lang w:val="x-none" w:eastAsia="x-none"/>
    </w:rPr>
  </w:style>
  <w:style w:type="character" w:customStyle="1" w:styleId="25">
    <w:name w:val="Основной текст 2 Знак"/>
    <w:basedOn w:val="a0"/>
    <w:link w:val="24"/>
    <w:rsid w:val="00837D10"/>
    <w:rPr>
      <w:rFonts w:eastAsia="Times New Roman"/>
      <w:b w:val="0"/>
      <w:lang w:val="x-none" w:eastAsia="x-none"/>
    </w:rPr>
  </w:style>
  <w:style w:type="character" w:customStyle="1" w:styleId="blk">
    <w:name w:val="blk"/>
    <w:rsid w:val="00837D10"/>
  </w:style>
  <w:style w:type="paragraph" w:styleId="af6">
    <w:name w:val="footer"/>
    <w:aliases w:val="Нижний колонтитул Знак Знак Знак,Нижний колонтитул1,Нижний колонтитул Знак Знак"/>
    <w:basedOn w:val="a"/>
    <w:link w:val="af7"/>
    <w:rsid w:val="00837D10"/>
    <w:pPr>
      <w:tabs>
        <w:tab w:val="center" w:pos="4677"/>
        <w:tab w:val="right" w:pos="9355"/>
      </w:tabs>
      <w:spacing w:before="120" w:after="120" w:line="240" w:lineRule="auto"/>
    </w:pPr>
    <w:rPr>
      <w:rFonts w:eastAsia="Times New Roman"/>
      <w:b w:val="0"/>
      <w:lang w:val="x-none" w:eastAsia="x-none"/>
    </w:rPr>
  </w:style>
  <w:style w:type="character" w:customStyle="1" w:styleId="af7">
    <w:name w:val="Нижний колонтитул Знак"/>
    <w:aliases w:val="Нижний колонтитул Знак Знак Знак Знак,Нижний колонтитул1 Знак,Нижний колонтитул Знак Знак Знак1"/>
    <w:basedOn w:val="a0"/>
    <w:link w:val="af6"/>
    <w:rsid w:val="00837D10"/>
    <w:rPr>
      <w:rFonts w:eastAsia="Times New Roman"/>
      <w:b w:val="0"/>
      <w:lang w:val="x-none" w:eastAsia="x-none"/>
    </w:rPr>
  </w:style>
  <w:style w:type="character" w:styleId="af8">
    <w:name w:val="page number"/>
    <w:rsid w:val="00837D10"/>
    <w:rPr>
      <w:rFonts w:cs="Times New Roman"/>
    </w:rPr>
  </w:style>
  <w:style w:type="paragraph" w:styleId="14">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9"/>
    <w:uiPriority w:val="10"/>
    <w:qFormat/>
    <w:rsid w:val="00837D10"/>
    <w:pPr>
      <w:spacing w:after="120"/>
      <w:ind w:firstLine="709"/>
      <w:outlineLvl w:val="0"/>
    </w:pPr>
    <w:rPr>
      <w:kern w:val="28"/>
    </w:rPr>
  </w:style>
  <w:style w:type="character" w:customStyle="1" w:styleId="a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837D10"/>
    <w:rPr>
      <w:rFonts w:eastAsia="Times New Roman"/>
      <w:b w:val="0"/>
      <w:lang w:eastAsia="ar-SA"/>
    </w:rPr>
  </w:style>
  <w:style w:type="paragraph" w:styleId="15">
    <w:name w:val="toc 1"/>
    <w:basedOn w:val="a"/>
    <w:next w:val="a"/>
    <w:autoRedefine/>
    <w:uiPriority w:val="39"/>
    <w:rsid w:val="00837D10"/>
    <w:pPr>
      <w:spacing w:before="240" w:after="120" w:line="240" w:lineRule="auto"/>
    </w:pPr>
    <w:rPr>
      <w:rFonts w:ascii="Calibri" w:eastAsia="Times New Roman" w:hAnsi="Calibri" w:cs="Calibri"/>
      <w:bCs/>
      <w:sz w:val="20"/>
      <w:szCs w:val="20"/>
      <w:lang w:eastAsia="ru-RU"/>
    </w:rPr>
  </w:style>
  <w:style w:type="paragraph" w:styleId="26">
    <w:name w:val="toc 2"/>
    <w:basedOn w:val="a"/>
    <w:next w:val="a"/>
    <w:autoRedefine/>
    <w:uiPriority w:val="39"/>
    <w:rsid w:val="00837D10"/>
    <w:pPr>
      <w:tabs>
        <w:tab w:val="right" w:leader="dot" w:pos="9344"/>
      </w:tabs>
      <w:spacing w:before="120" w:after="0" w:line="240" w:lineRule="auto"/>
      <w:ind w:left="240"/>
    </w:pPr>
    <w:rPr>
      <w:rFonts w:eastAsia="Times New Roman" w:cs="Calibri"/>
      <w:b w:val="0"/>
      <w:i/>
      <w:iCs/>
      <w:noProof/>
      <w:sz w:val="20"/>
      <w:szCs w:val="20"/>
      <w:lang w:eastAsia="ru-RU"/>
    </w:rPr>
  </w:style>
  <w:style w:type="paragraph" w:styleId="33">
    <w:name w:val="toc 3"/>
    <w:basedOn w:val="a"/>
    <w:next w:val="a"/>
    <w:autoRedefine/>
    <w:uiPriority w:val="39"/>
    <w:rsid w:val="00837D10"/>
    <w:pPr>
      <w:spacing w:after="0" w:line="240" w:lineRule="auto"/>
      <w:ind w:left="480"/>
    </w:pPr>
    <w:rPr>
      <w:rFonts w:eastAsia="Times New Roman"/>
      <w:b w:val="0"/>
      <w:sz w:val="28"/>
      <w:szCs w:val="28"/>
      <w:lang w:eastAsia="ru-RU"/>
    </w:rPr>
  </w:style>
  <w:style w:type="character" w:customStyle="1" w:styleId="FootnoteTextChar">
    <w:name w:val="Footnote Text Char"/>
    <w:locked/>
    <w:rsid w:val="00837D10"/>
    <w:rPr>
      <w:rFonts w:ascii="Times New Roman" w:hAnsi="Times New Roman"/>
      <w:sz w:val="20"/>
      <w:lang w:val="x-none" w:eastAsia="ru-RU"/>
    </w:rPr>
  </w:style>
  <w:style w:type="character" w:customStyle="1" w:styleId="af0">
    <w:name w:val="Абзац списка Знак"/>
    <w:aliases w:val="Содержание. 2 уровень Знак,List Paragraph Знак"/>
    <w:link w:val="af"/>
    <w:uiPriority w:val="34"/>
    <w:qFormat/>
    <w:locked/>
    <w:rsid w:val="00837D10"/>
    <w:rPr>
      <w:rFonts w:ascii="Calibri" w:eastAsia="Times New Roman" w:hAnsi="Calibri"/>
      <w:b w:val="0"/>
      <w:sz w:val="22"/>
      <w:szCs w:val="22"/>
      <w:lang w:eastAsia="ru-RU"/>
    </w:rPr>
  </w:style>
  <w:style w:type="paragraph" w:customStyle="1" w:styleId="ConsPlusNormal">
    <w:name w:val="ConsPlusNormal"/>
    <w:uiPriority w:val="99"/>
    <w:rsid w:val="00837D10"/>
    <w:pPr>
      <w:widowControl w:val="0"/>
      <w:autoSpaceDE w:val="0"/>
      <w:autoSpaceDN w:val="0"/>
      <w:adjustRightInd w:val="0"/>
      <w:spacing w:after="0" w:line="240" w:lineRule="auto"/>
    </w:pPr>
    <w:rPr>
      <w:rFonts w:ascii="Arial" w:eastAsia="Times New Roman" w:hAnsi="Arial" w:cs="Arial"/>
      <w:b w:val="0"/>
      <w:sz w:val="20"/>
      <w:szCs w:val="20"/>
      <w:lang w:eastAsia="ru-RU"/>
    </w:rPr>
  </w:style>
  <w:style w:type="paragraph" w:styleId="afa">
    <w:name w:val="header"/>
    <w:basedOn w:val="a"/>
    <w:link w:val="afb"/>
    <w:uiPriority w:val="99"/>
    <w:unhideWhenUsed/>
    <w:rsid w:val="00837D10"/>
    <w:pPr>
      <w:tabs>
        <w:tab w:val="center" w:pos="4677"/>
        <w:tab w:val="right" w:pos="9355"/>
      </w:tabs>
      <w:spacing w:after="0" w:line="240" w:lineRule="auto"/>
    </w:pPr>
    <w:rPr>
      <w:rFonts w:eastAsia="Times New Roman"/>
      <w:b w:val="0"/>
      <w:lang w:val="x-none" w:eastAsia="x-none"/>
    </w:rPr>
  </w:style>
  <w:style w:type="character" w:customStyle="1" w:styleId="afb">
    <w:name w:val="Верхний колонтитул Знак"/>
    <w:basedOn w:val="a0"/>
    <w:link w:val="afa"/>
    <w:uiPriority w:val="99"/>
    <w:rsid w:val="00837D10"/>
    <w:rPr>
      <w:rFonts w:eastAsia="Times New Roman"/>
      <w:b w:val="0"/>
      <w:lang w:val="x-none" w:eastAsia="x-none"/>
    </w:rPr>
  </w:style>
  <w:style w:type="character" w:customStyle="1" w:styleId="111">
    <w:name w:val="Текст примечания Знак11"/>
    <w:uiPriority w:val="99"/>
    <w:rsid w:val="00837D10"/>
    <w:rPr>
      <w:rFonts w:cs="Times New Roman"/>
      <w:sz w:val="20"/>
      <w:szCs w:val="20"/>
    </w:rPr>
  </w:style>
  <w:style w:type="paragraph" w:styleId="afc">
    <w:name w:val="annotation text"/>
    <w:basedOn w:val="a"/>
    <w:link w:val="afd"/>
    <w:uiPriority w:val="99"/>
    <w:unhideWhenUsed/>
    <w:rsid w:val="00837D10"/>
    <w:pPr>
      <w:spacing w:after="0" w:line="240" w:lineRule="auto"/>
    </w:pPr>
    <w:rPr>
      <w:rFonts w:ascii="Calibri" w:eastAsia="Times New Roman" w:hAnsi="Calibri"/>
      <w:b w:val="0"/>
      <w:sz w:val="20"/>
      <w:szCs w:val="20"/>
      <w:lang w:val="x-none" w:eastAsia="x-none"/>
    </w:rPr>
  </w:style>
  <w:style w:type="character" w:customStyle="1" w:styleId="afd">
    <w:name w:val="Текст примечания Знак"/>
    <w:basedOn w:val="a0"/>
    <w:link w:val="afc"/>
    <w:uiPriority w:val="99"/>
    <w:rsid w:val="00837D10"/>
    <w:rPr>
      <w:rFonts w:ascii="Calibri" w:eastAsia="Times New Roman" w:hAnsi="Calibri"/>
      <w:b w:val="0"/>
      <w:sz w:val="20"/>
      <w:szCs w:val="20"/>
      <w:lang w:val="x-none" w:eastAsia="x-none"/>
    </w:rPr>
  </w:style>
  <w:style w:type="character" w:customStyle="1" w:styleId="16">
    <w:name w:val="Текст примечания Знак1"/>
    <w:uiPriority w:val="99"/>
    <w:rsid w:val="00837D10"/>
    <w:rPr>
      <w:rFonts w:cs="Times New Roman"/>
      <w:sz w:val="20"/>
      <w:szCs w:val="20"/>
    </w:rPr>
  </w:style>
  <w:style w:type="character" w:customStyle="1" w:styleId="112">
    <w:name w:val="Тема примечания Знак11"/>
    <w:uiPriority w:val="99"/>
    <w:rsid w:val="00837D10"/>
    <w:rPr>
      <w:rFonts w:cs="Times New Roman"/>
      <w:b w:val="0"/>
      <w:bCs/>
      <w:sz w:val="20"/>
      <w:szCs w:val="20"/>
    </w:rPr>
  </w:style>
  <w:style w:type="paragraph" w:styleId="afe">
    <w:name w:val="annotation subject"/>
    <w:basedOn w:val="afc"/>
    <w:next w:val="afc"/>
    <w:link w:val="aff"/>
    <w:uiPriority w:val="99"/>
    <w:unhideWhenUsed/>
    <w:rsid w:val="00837D10"/>
    <w:rPr>
      <w:rFonts w:ascii="Times New Roman" w:hAnsi="Times New Roman"/>
      <w:b/>
      <w:bCs/>
    </w:rPr>
  </w:style>
  <w:style w:type="character" w:customStyle="1" w:styleId="aff">
    <w:name w:val="Тема примечания Знак"/>
    <w:basedOn w:val="afd"/>
    <w:link w:val="afe"/>
    <w:uiPriority w:val="99"/>
    <w:rsid w:val="00837D10"/>
    <w:rPr>
      <w:rFonts w:ascii="Calibri" w:eastAsia="Times New Roman" w:hAnsi="Calibri"/>
      <w:b/>
      <w:bCs/>
      <w:sz w:val="20"/>
      <w:szCs w:val="20"/>
      <w:lang w:val="x-none" w:eastAsia="x-none"/>
    </w:rPr>
  </w:style>
  <w:style w:type="character" w:customStyle="1" w:styleId="17">
    <w:name w:val="Тема примечания Знак1"/>
    <w:uiPriority w:val="99"/>
    <w:rsid w:val="00837D10"/>
    <w:rPr>
      <w:rFonts w:cs="Times New Roman"/>
      <w:b w:val="0"/>
      <w:bCs/>
      <w:sz w:val="20"/>
      <w:szCs w:val="20"/>
    </w:rPr>
  </w:style>
  <w:style w:type="paragraph" w:styleId="27">
    <w:name w:val="Body Text Indent 2"/>
    <w:basedOn w:val="a"/>
    <w:link w:val="28"/>
    <w:rsid w:val="00837D10"/>
    <w:pPr>
      <w:spacing w:after="120" w:line="480" w:lineRule="auto"/>
      <w:ind w:left="283"/>
    </w:pPr>
    <w:rPr>
      <w:rFonts w:eastAsia="Times New Roman"/>
      <w:b w:val="0"/>
      <w:lang w:val="x-none" w:eastAsia="x-none"/>
    </w:rPr>
  </w:style>
  <w:style w:type="character" w:customStyle="1" w:styleId="28">
    <w:name w:val="Основной текст с отступом 2 Знак"/>
    <w:basedOn w:val="a0"/>
    <w:link w:val="27"/>
    <w:rsid w:val="00837D10"/>
    <w:rPr>
      <w:rFonts w:eastAsia="Times New Roman"/>
      <w:b w:val="0"/>
      <w:lang w:val="x-none" w:eastAsia="x-none"/>
    </w:rPr>
  </w:style>
  <w:style w:type="character" w:customStyle="1" w:styleId="apple-converted-space">
    <w:name w:val="apple-converted-space"/>
    <w:rsid w:val="00837D10"/>
  </w:style>
  <w:style w:type="character" w:customStyle="1" w:styleId="aff0">
    <w:name w:val="Цветовое выделение"/>
    <w:uiPriority w:val="99"/>
    <w:rsid w:val="00837D10"/>
    <w:rPr>
      <w:b w:val="0"/>
      <w:color w:val="26282F"/>
    </w:rPr>
  </w:style>
  <w:style w:type="character" w:customStyle="1" w:styleId="aff1">
    <w:name w:val="Гипертекстовая ссылка"/>
    <w:uiPriority w:val="99"/>
    <w:rsid w:val="00837D10"/>
    <w:rPr>
      <w:b w:val="0"/>
      <w:color w:val="106BBE"/>
    </w:rPr>
  </w:style>
  <w:style w:type="character" w:customStyle="1" w:styleId="aff2">
    <w:name w:val="Активная гипертекстовая ссылка"/>
    <w:uiPriority w:val="99"/>
    <w:rsid w:val="00837D10"/>
    <w:rPr>
      <w:b w:val="0"/>
      <w:color w:val="106BBE"/>
      <w:u w:val="single"/>
    </w:rPr>
  </w:style>
  <w:style w:type="paragraph" w:customStyle="1" w:styleId="aff3">
    <w:name w:val="Внимание"/>
    <w:basedOn w:val="a"/>
    <w:next w:val="a"/>
    <w:uiPriority w:val="99"/>
    <w:rsid w:val="00837D10"/>
    <w:pPr>
      <w:widowControl w:val="0"/>
      <w:autoSpaceDE w:val="0"/>
      <w:autoSpaceDN w:val="0"/>
      <w:adjustRightInd w:val="0"/>
      <w:spacing w:before="240" w:after="240" w:line="360" w:lineRule="auto"/>
      <w:ind w:left="420" w:right="420" w:firstLine="300"/>
      <w:jc w:val="both"/>
    </w:pPr>
    <w:rPr>
      <w:rFonts w:eastAsia="Times New Roman"/>
      <w:b w:val="0"/>
      <w:shd w:val="clear" w:color="auto" w:fill="F5F3DA"/>
      <w:lang w:eastAsia="ru-RU"/>
    </w:rPr>
  </w:style>
  <w:style w:type="paragraph" w:customStyle="1" w:styleId="aff4">
    <w:name w:val="Внимание: криминал!!"/>
    <w:basedOn w:val="aff3"/>
    <w:next w:val="a"/>
    <w:uiPriority w:val="99"/>
    <w:rsid w:val="00837D10"/>
  </w:style>
  <w:style w:type="paragraph" w:customStyle="1" w:styleId="aff5">
    <w:name w:val="Внимание: недобросовестность!"/>
    <w:basedOn w:val="aff3"/>
    <w:next w:val="a"/>
    <w:uiPriority w:val="99"/>
    <w:rsid w:val="00837D10"/>
  </w:style>
  <w:style w:type="character" w:customStyle="1" w:styleId="aff6">
    <w:name w:val="Выделение для Базового Поиска"/>
    <w:uiPriority w:val="99"/>
    <w:rsid w:val="00837D10"/>
    <w:rPr>
      <w:b w:val="0"/>
      <w:color w:val="0058A9"/>
    </w:rPr>
  </w:style>
  <w:style w:type="character" w:customStyle="1" w:styleId="aff7">
    <w:name w:val="Выделение для Базового Поиска (курсив)"/>
    <w:uiPriority w:val="99"/>
    <w:rsid w:val="00837D10"/>
    <w:rPr>
      <w:b w:val="0"/>
      <w:i/>
      <w:color w:val="0058A9"/>
    </w:rPr>
  </w:style>
  <w:style w:type="paragraph" w:customStyle="1" w:styleId="aff8">
    <w:name w:val="Дочерний элемент списка"/>
    <w:basedOn w:val="a"/>
    <w:next w:val="a"/>
    <w:uiPriority w:val="99"/>
    <w:rsid w:val="00837D10"/>
    <w:pPr>
      <w:widowControl w:val="0"/>
      <w:autoSpaceDE w:val="0"/>
      <w:autoSpaceDN w:val="0"/>
      <w:adjustRightInd w:val="0"/>
      <w:spacing w:after="0" w:line="360" w:lineRule="auto"/>
      <w:jc w:val="both"/>
    </w:pPr>
    <w:rPr>
      <w:rFonts w:eastAsia="Times New Roman"/>
      <w:b w:val="0"/>
      <w:color w:val="868381"/>
      <w:sz w:val="20"/>
      <w:szCs w:val="20"/>
      <w:lang w:eastAsia="ru-RU"/>
    </w:rPr>
  </w:style>
  <w:style w:type="paragraph" w:customStyle="1" w:styleId="aff9">
    <w:name w:val="Основное меню (преемственное)"/>
    <w:basedOn w:val="a"/>
    <w:next w:val="a"/>
    <w:uiPriority w:val="99"/>
    <w:rsid w:val="00837D10"/>
    <w:pPr>
      <w:widowControl w:val="0"/>
      <w:autoSpaceDE w:val="0"/>
      <w:autoSpaceDN w:val="0"/>
      <w:adjustRightInd w:val="0"/>
      <w:spacing w:after="0" w:line="360" w:lineRule="auto"/>
      <w:ind w:firstLine="720"/>
      <w:jc w:val="both"/>
    </w:pPr>
    <w:rPr>
      <w:rFonts w:ascii="Verdana" w:eastAsia="Times New Roman" w:hAnsi="Verdana" w:cs="Verdana"/>
      <w:b w:val="0"/>
      <w:sz w:val="22"/>
      <w:szCs w:val="22"/>
      <w:lang w:eastAsia="ru-RU"/>
    </w:rPr>
  </w:style>
  <w:style w:type="paragraph" w:customStyle="1" w:styleId="18">
    <w:name w:val="Заголовок1"/>
    <w:basedOn w:val="aff9"/>
    <w:next w:val="a"/>
    <w:uiPriority w:val="99"/>
    <w:rsid w:val="00837D10"/>
    <w:rPr>
      <w:b/>
      <w:bCs/>
      <w:color w:val="0058A9"/>
      <w:shd w:val="clear" w:color="auto" w:fill="ECE9D8"/>
    </w:rPr>
  </w:style>
  <w:style w:type="paragraph" w:customStyle="1" w:styleId="affa">
    <w:name w:val="Заголовок группы контролов"/>
    <w:basedOn w:val="a"/>
    <w:next w:val="a"/>
    <w:uiPriority w:val="99"/>
    <w:rsid w:val="00837D10"/>
    <w:pPr>
      <w:widowControl w:val="0"/>
      <w:autoSpaceDE w:val="0"/>
      <w:autoSpaceDN w:val="0"/>
      <w:adjustRightInd w:val="0"/>
      <w:spacing w:after="0" w:line="360" w:lineRule="auto"/>
      <w:ind w:firstLine="720"/>
      <w:jc w:val="both"/>
    </w:pPr>
    <w:rPr>
      <w:rFonts w:eastAsia="Times New Roman"/>
      <w:bCs/>
      <w:color w:val="000000"/>
      <w:lang w:eastAsia="ru-RU"/>
    </w:rPr>
  </w:style>
  <w:style w:type="paragraph" w:customStyle="1" w:styleId="affb">
    <w:name w:val="Заголовок для информации об изменениях"/>
    <w:basedOn w:val="1"/>
    <w:next w:val="a"/>
    <w:uiPriority w:val="99"/>
    <w:rsid w:val="00837D10"/>
    <w:pPr>
      <w:autoSpaceDE w:val="0"/>
      <w:autoSpaceDN w:val="0"/>
      <w:adjustRightInd w:val="0"/>
      <w:spacing w:before="0" w:after="240" w:line="360" w:lineRule="auto"/>
      <w:ind w:firstLine="709"/>
      <w:jc w:val="center"/>
      <w:outlineLvl w:val="9"/>
    </w:pPr>
    <w:rPr>
      <w:rFonts w:ascii="Times New Roman" w:hAnsi="Times New Roman"/>
      <w:bCs w:val="0"/>
      <w:color w:val="auto"/>
      <w:sz w:val="18"/>
      <w:szCs w:val="18"/>
      <w:shd w:val="clear" w:color="auto" w:fill="FFFFFF"/>
      <w:lang w:val="x-none" w:eastAsia="x-none"/>
    </w:rPr>
  </w:style>
  <w:style w:type="paragraph" w:customStyle="1" w:styleId="affc">
    <w:name w:val="Заголовок распахивающейся части диалога"/>
    <w:basedOn w:val="a"/>
    <w:next w:val="a"/>
    <w:uiPriority w:val="99"/>
    <w:rsid w:val="00837D10"/>
    <w:pPr>
      <w:widowControl w:val="0"/>
      <w:autoSpaceDE w:val="0"/>
      <w:autoSpaceDN w:val="0"/>
      <w:adjustRightInd w:val="0"/>
      <w:spacing w:after="0" w:line="360" w:lineRule="auto"/>
      <w:ind w:firstLine="720"/>
      <w:jc w:val="both"/>
    </w:pPr>
    <w:rPr>
      <w:rFonts w:eastAsia="Times New Roman"/>
      <w:b w:val="0"/>
      <w:i/>
      <w:iCs/>
      <w:color w:val="000080"/>
      <w:sz w:val="22"/>
      <w:szCs w:val="22"/>
      <w:lang w:eastAsia="ru-RU"/>
    </w:rPr>
  </w:style>
  <w:style w:type="character" w:customStyle="1" w:styleId="affd">
    <w:name w:val="Заголовок своего сообщения"/>
    <w:uiPriority w:val="99"/>
    <w:rsid w:val="00837D10"/>
    <w:rPr>
      <w:b w:val="0"/>
      <w:color w:val="26282F"/>
    </w:rPr>
  </w:style>
  <w:style w:type="paragraph" w:customStyle="1" w:styleId="affe">
    <w:name w:val="Заголовок статьи"/>
    <w:basedOn w:val="a"/>
    <w:next w:val="a"/>
    <w:uiPriority w:val="99"/>
    <w:rsid w:val="00837D10"/>
    <w:pPr>
      <w:widowControl w:val="0"/>
      <w:autoSpaceDE w:val="0"/>
      <w:autoSpaceDN w:val="0"/>
      <w:adjustRightInd w:val="0"/>
      <w:spacing w:after="0" w:line="360" w:lineRule="auto"/>
      <w:ind w:left="1612" w:hanging="892"/>
      <w:jc w:val="both"/>
    </w:pPr>
    <w:rPr>
      <w:rFonts w:eastAsia="Times New Roman"/>
      <w:b w:val="0"/>
      <w:lang w:eastAsia="ru-RU"/>
    </w:rPr>
  </w:style>
  <w:style w:type="character" w:customStyle="1" w:styleId="afff">
    <w:name w:val="Заголовок чужого сообщения"/>
    <w:uiPriority w:val="99"/>
    <w:rsid w:val="00837D10"/>
    <w:rPr>
      <w:b w:val="0"/>
      <w:color w:val="FF0000"/>
    </w:rPr>
  </w:style>
  <w:style w:type="paragraph" w:customStyle="1" w:styleId="afff0">
    <w:name w:val="Заголовок ЭР (левое окно)"/>
    <w:basedOn w:val="a"/>
    <w:next w:val="a"/>
    <w:uiPriority w:val="99"/>
    <w:rsid w:val="00837D10"/>
    <w:pPr>
      <w:widowControl w:val="0"/>
      <w:autoSpaceDE w:val="0"/>
      <w:autoSpaceDN w:val="0"/>
      <w:adjustRightInd w:val="0"/>
      <w:spacing w:before="300" w:after="250" w:line="360" w:lineRule="auto"/>
      <w:jc w:val="center"/>
    </w:pPr>
    <w:rPr>
      <w:rFonts w:eastAsia="Times New Roman"/>
      <w:bCs/>
      <w:color w:val="26282F"/>
      <w:sz w:val="26"/>
      <w:szCs w:val="26"/>
      <w:lang w:eastAsia="ru-RU"/>
    </w:rPr>
  </w:style>
  <w:style w:type="paragraph" w:customStyle="1" w:styleId="afff1">
    <w:name w:val="Заголовок ЭР (правое окно)"/>
    <w:basedOn w:val="afff0"/>
    <w:next w:val="a"/>
    <w:uiPriority w:val="99"/>
    <w:rsid w:val="00837D10"/>
    <w:pPr>
      <w:spacing w:after="0"/>
      <w:jc w:val="left"/>
    </w:pPr>
  </w:style>
  <w:style w:type="paragraph" w:customStyle="1" w:styleId="afff2">
    <w:name w:val="Интерактивный заголовок"/>
    <w:basedOn w:val="18"/>
    <w:next w:val="a"/>
    <w:uiPriority w:val="99"/>
    <w:rsid w:val="00837D10"/>
    <w:rPr>
      <w:u w:val="single"/>
    </w:rPr>
  </w:style>
  <w:style w:type="paragraph" w:customStyle="1" w:styleId="afff3">
    <w:name w:val="Текст информации об изменениях"/>
    <w:basedOn w:val="a"/>
    <w:next w:val="a"/>
    <w:uiPriority w:val="99"/>
    <w:rsid w:val="00837D10"/>
    <w:pPr>
      <w:widowControl w:val="0"/>
      <w:autoSpaceDE w:val="0"/>
      <w:autoSpaceDN w:val="0"/>
      <w:adjustRightInd w:val="0"/>
      <w:spacing w:after="0" w:line="360" w:lineRule="auto"/>
      <w:ind w:firstLine="720"/>
      <w:jc w:val="both"/>
    </w:pPr>
    <w:rPr>
      <w:rFonts w:eastAsia="Times New Roman"/>
      <w:b w:val="0"/>
      <w:color w:val="353842"/>
      <w:sz w:val="18"/>
      <w:szCs w:val="18"/>
      <w:lang w:eastAsia="ru-RU"/>
    </w:rPr>
  </w:style>
  <w:style w:type="paragraph" w:customStyle="1" w:styleId="afff4">
    <w:name w:val="Информация об изменениях"/>
    <w:basedOn w:val="afff3"/>
    <w:next w:val="a"/>
    <w:uiPriority w:val="99"/>
    <w:rsid w:val="00837D10"/>
    <w:pPr>
      <w:spacing w:before="180"/>
      <w:ind w:left="360" w:right="360" w:firstLine="0"/>
    </w:pPr>
    <w:rPr>
      <w:shd w:val="clear" w:color="auto" w:fill="EAEFED"/>
    </w:rPr>
  </w:style>
  <w:style w:type="paragraph" w:customStyle="1" w:styleId="afff5">
    <w:name w:val="Текст (справка)"/>
    <w:basedOn w:val="a"/>
    <w:next w:val="a"/>
    <w:uiPriority w:val="99"/>
    <w:rsid w:val="00837D10"/>
    <w:pPr>
      <w:widowControl w:val="0"/>
      <w:autoSpaceDE w:val="0"/>
      <w:autoSpaceDN w:val="0"/>
      <w:adjustRightInd w:val="0"/>
      <w:spacing w:after="0" w:line="360" w:lineRule="auto"/>
      <w:ind w:left="170" w:right="170"/>
    </w:pPr>
    <w:rPr>
      <w:rFonts w:eastAsia="Times New Roman"/>
      <w:b w:val="0"/>
      <w:lang w:eastAsia="ru-RU"/>
    </w:rPr>
  </w:style>
  <w:style w:type="paragraph" w:customStyle="1" w:styleId="afff6">
    <w:name w:val="Комментарий"/>
    <w:basedOn w:val="afff5"/>
    <w:next w:val="a"/>
    <w:uiPriority w:val="99"/>
    <w:rsid w:val="00837D10"/>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sid w:val="00837D10"/>
    <w:rPr>
      <w:i/>
      <w:iCs/>
    </w:rPr>
  </w:style>
  <w:style w:type="paragraph" w:customStyle="1" w:styleId="afff8">
    <w:name w:val="Текст (лев. подпись)"/>
    <w:basedOn w:val="a"/>
    <w:next w:val="a"/>
    <w:uiPriority w:val="99"/>
    <w:rsid w:val="00837D10"/>
    <w:pPr>
      <w:widowControl w:val="0"/>
      <w:autoSpaceDE w:val="0"/>
      <w:autoSpaceDN w:val="0"/>
      <w:adjustRightInd w:val="0"/>
      <w:spacing w:after="0" w:line="360" w:lineRule="auto"/>
    </w:pPr>
    <w:rPr>
      <w:rFonts w:eastAsia="Times New Roman"/>
      <w:b w:val="0"/>
      <w:lang w:eastAsia="ru-RU"/>
    </w:rPr>
  </w:style>
  <w:style w:type="paragraph" w:customStyle="1" w:styleId="afff9">
    <w:name w:val="Колонтитул (левый)"/>
    <w:basedOn w:val="afff8"/>
    <w:next w:val="a"/>
    <w:uiPriority w:val="99"/>
    <w:rsid w:val="00837D10"/>
    <w:rPr>
      <w:sz w:val="14"/>
      <w:szCs w:val="14"/>
    </w:rPr>
  </w:style>
  <w:style w:type="paragraph" w:customStyle="1" w:styleId="afffa">
    <w:name w:val="Текст (прав. подпись)"/>
    <w:basedOn w:val="a"/>
    <w:next w:val="a"/>
    <w:uiPriority w:val="99"/>
    <w:rsid w:val="00837D10"/>
    <w:pPr>
      <w:widowControl w:val="0"/>
      <w:autoSpaceDE w:val="0"/>
      <w:autoSpaceDN w:val="0"/>
      <w:adjustRightInd w:val="0"/>
      <w:spacing w:after="0" w:line="360" w:lineRule="auto"/>
      <w:jc w:val="right"/>
    </w:pPr>
    <w:rPr>
      <w:rFonts w:eastAsia="Times New Roman"/>
      <w:b w:val="0"/>
      <w:lang w:eastAsia="ru-RU"/>
    </w:rPr>
  </w:style>
  <w:style w:type="paragraph" w:customStyle="1" w:styleId="afffb">
    <w:name w:val="Колонтитул (правый)"/>
    <w:basedOn w:val="afffa"/>
    <w:next w:val="a"/>
    <w:uiPriority w:val="99"/>
    <w:rsid w:val="00837D10"/>
    <w:rPr>
      <w:sz w:val="14"/>
      <w:szCs w:val="14"/>
    </w:rPr>
  </w:style>
  <w:style w:type="paragraph" w:customStyle="1" w:styleId="afffc">
    <w:name w:val="Комментарий пользователя"/>
    <w:basedOn w:val="afff6"/>
    <w:next w:val="a"/>
    <w:uiPriority w:val="99"/>
    <w:rsid w:val="00837D10"/>
    <w:pPr>
      <w:jc w:val="left"/>
    </w:pPr>
    <w:rPr>
      <w:shd w:val="clear" w:color="auto" w:fill="FFDFE0"/>
    </w:rPr>
  </w:style>
  <w:style w:type="paragraph" w:customStyle="1" w:styleId="afffd">
    <w:name w:val="Куда обратиться?"/>
    <w:basedOn w:val="aff3"/>
    <w:next w:val="a"/>
    <w:uiPriority w:val="99"/>
    <w:rsid w:val="00837D10"/>
  </w:style>
  <w:style w:type="paragraph" w:customStyle="1" w:styleId="afffe">
    <w:name w:val="Моноширинный"/>
    <w:basedOn w:val="a"/>
    <w:next w:val="a"/>
    <w:uiPriority w:val="99"/>
    <w:rsid w:val="00837D10"/>
    <w:pPr>
      <w:widowControl w:val="0"/>
      <w:autoSpaceDE w:val="0"/>
      <w:autoSpaceDN w:val="0"/>
      <w:adjustRightInd w:val="0"/>
      <w:spacing w:after="0" w:line="360" w:lineRule="auto"/>
    </w:pPr>
    <w:rPr>
      <w:rFonts w:ascii="Courier New" w:eastAsia="Times New Roman" w:hAnsi="Courier New" w:cs="Courier New"/>
      <w:b w:val="0"/>
      <w:lang w:eastAsia="ru-RU"/>
    </w:rPr>
  </w:style>
  <w:style w:type="character" w:customStyle="1" w:styleId="affff">
    <w:name w:val="Найденные слова"/>
    <w:uiPriority w:val="99"/>
    <w:rsid w:val="00837D10"/>
    <w:rPr>
      <w:b w:val="0"/>
      <w:color w:val="26282F"/>
      <w:shd w:val="clear" w:color="auto" w:fill="FFF580"/>
    </w:rPr>
  </w:style>
  <w:style w:type="paragraph" w:customStyle="1" w:styleId="affff0">
    <w:name w:val="Напишите нам"/>
    <w:basedOn w:val="a"/>
    <w:next w:val="a"/>
    <w:uiPriority w:val="99"/>
    <w:rsid w:val="00837D10"/>
    <w:pPr>
      <w:widowControl w:val="0"/>
      <w:autoSpaceDE w:val="0"/>
      <w:autoSpaceDN w:val="0"/>
      <w:adjustRightInd w:val="0"/>
      <w:spacing w:before="90" w:after="90" w:line="360" w:lineRule="auto"/>
      <w:ind w:left="180" w:right="180"/>
      <w:jc w:val="both"/>
    </w:pPr>
    <w:rPr>
      <w:rFonts w:eastAsia="Times New Roman"/>
      <w:b w:val="0"/>
      <w:sz w:val="20"/>
      <w:szCs w:val="20"/>
      <w:shd w:val="clear" w:color="auto" w:fill="EFFFAD"/>
      <w:lang w:eastAsia="ru-RU"/>
    </w:rPr>
  </w:style>
  <w:style w:type="character" w:customStyle="1" w:styleId="affff1">
    <w:name w:val="Не вступил в силу"/>
    <w:uiPriority w:val="99"/>
    <w:rsid w:val="00837D10"/>
    <w:rPr>
      <w:b w:val="0"/>
      <w:color w:val="000000"/>
      <w:shd w:val="clear" w:color="auto" w:fill="D8EDE8"/>
    </w:rPr>
  </w:style>
  <w:style w:type="paragraph" w:customStyle="1" w:styleId="affff2">
    <w:name w:val="Необходимые документы"/>
    <w:basedOn w:val="aff3"/>
    <w:next w:val="a"/>
    <w:uiPriority w:val="99"/>
    <w:rsid w:val="00837D10"/>
    <w:pPr>
      <w:ind w:firstLine="118"/>
    </w:pPr>
  </w:style>
  <w:style w:type="paragraph" w:customStyle="1" w:styleId="affff3">
    <w:name w:val="Нормальный (таблица)"/>
    <w:basedOn w:val="a"/>
    <w:next w:val="a"/>
    <w:uiPriority w:val="99"/>
    <w:rsid w:val="00837D10"/>
    <w:pPr>
      <w:widowControl w:val="0"/>
      <w:autoSpaceDE w:val="0"/>
      <w:autoSpaceDN w:val="0"/>
      <w:adjustRightInd w:val="0"/>
      <w:spacing w:after="0" w:line="360" w:lineRule="auto"/>
      <w:jc w:val="both"/>
    </w:pPr>
    <w:rPr>
      <w:rFonts w:eastAsia="Times New Roman"/>
      <w:b w:val="0"/>
      <w:lang w:eastAsia="ru-RU"/>
    </w:rPr>
  </w:style>
  <w:style w:type="paragraph" w:customStyle="1" w:styleId="affff4">
    <w:name w:val="Таблицы (моноширинный)"/>
    <w:basedOn w:val="a"/>
    <w:next w:val="a"/>
    <w:uiPriority w:val="99"/>
    <w:rsid w:val="00837D10"/>
    <w:pPr>
      <w:widowControl w:val="0"/>
      <w:autoSpaceDE w:val="0"/>
      <w:autoSpaceDN w:val="0"/>
      <w:adjustRightInd w:val="0"/>
      <w:spacing w:after="0" w:line="360" w:lineRule="auto"/>
    </w:pPr>
    <w:rPr>
      <w:rFonts w:ascii="Courier New" w:eastAsia="Times New Roman" w:hAnsi="Courier New" w:cs="Courier New"/>
      <w:b w:val="0"/>
      <w:lang w:eastAsia="ru-RU"/>
    </w:rPr>
  </w:style>
  <w:style w:type="paragraph" w:customStyle="1" w:styleId="affff5">
    <w:name w:val="Оглавление"/>
    <w:basedOn w:val="affff4"/>
    <w:next w:val="a"/>
    <w:uiPriority w:val="99"/>
    <w:rsid w:val="00837D10"/>
    <w:pPr>
      <w:ind w:left="140"/>
    </w:pPr>
  </w:style>
  <w:style w:type="character" w:customStyle="1" w:styleId="affff6">
    <w:name w:val="Опечатки"/>
    <w:uiPriority w:val="99"/>
    <w:rsid w:val="00837D10"/>
    <w:rPr>
      <w:color w:val="FF0000"/>
    </w:rPr>
  </w:style>
  <w:style w:type="paragraph" w:customStyle="1" w:styleId="affff7">
    <w:name w:val="Переменная часть"/>
    <w:basedOn w:val="aff9"/>
    <w:next w:val="a"/>
    <w:uiPriority w:val="99"/>
    <w:rsid w:val="00837D10"/>
    <w:rPr>
      <w:sz w:val="18"/>
      <w:szCs w:val="18"/>
    </w:rPr>
  </w:style>
  <w:style w:type="paragraph" w:customStyle="1" w:styleId="affff8">
    <w:name w:val="Подвал для информации об изменениях"/>
    <w:basedOn w:val="1"/>
    <w:next w:val="a"/>
    <w:uiPriority w:val="99"/>
    <w:rsid w:val="00837D10"/>
    <w:pPr>
      <w:autoSpaceDE w:val="0"/>
      <w:autoSpaceDN w:val="0"/>
      <w:adjustRightInd w:val="0"/>
      <w:spacing w:after="240" w:line="360" w:lineRule="auto"/>
      <w:ind w:firstLine="709"/>
      <w:jc w:val="center"/>
      <w:outlineLvl w:val="9"/>
    </w:pPr>
    <w:rPr>
      <w:rFonts w:ascii="Times New Roman" w:hAnsi="Times New Roman"/>
      <w:bCs w:val="0"/>
      <w:color w:val="auto"/>
      <w:sz w:val="18"/>
      <w:szCs w:val="18"/>
      <w:lang w:val="x-none" w:eastAsia="x-none"/>
    </w:rPr>
  </w:style>
  <w:style w:type="paragraph" w:customStyle="1" w:styleId="affff9">
    <w:name w:val="Подзаголовок для информации об изменениях"/>
    <w:basedOn w:val="afff3"/>
    <w:next w:val="a"/>
    <w:uiPriority w:val="99"/>
    <w:rsid w:val="00837D10"/>
    <w:rPr>
      <w:b/>
      <w:bCs/>
    </w:rPr>
  </w:style>
  <w:style w:type="paragraph" w:customStyle="1" w:styleId="affffa">
    <w:name w:val="Подчёркнуный текст"/>
    <w:basedOn w:val="a"/>
    <w:next w:val="a"/>
    <w:uiPriority w:val="99"/>
    <w:rsid w:val="00837D10"/>
    <w:pPr>
      <w:widowControl w:val="0"/>
      <w:pBdr>
        <w:bottom w:val="single" w:sz="4" w:space="0" w:color="auto"/>
      </w:pBdr>
      <w:autoSpaceDE w:val="0"/>
      <w:autoSpaceDN w:val="0"/>
      <w:adjustRightInd w:val="0"/>
      <w:spacing w:after="0" w:line="360" w:lineRule="auto"/>
      <w:ind w:firstLine="720"/>
      <w:jc w:val="both"/>
    </w:pPr>
    <w:rPr>
      <w:rFonts w:eastAsia="Times New Roman"/>
      <w:b w:val="0"/>
      <w:lang w:eastAsia="ru-RU"/>
    </w:rPr>
  </w:style>
  <w:style w:type="paragraph" w:customStyle="1" w:styleId="affffb">
    <w:name w:val="Постоянная часть"/>
    <w:basedOn w:val="aff9"/>
    <w:next w:val="a"/>
    <w:uiPriority w:val="99"/>
    <w:rsid w:val="00837D10"/>
    <w:rPr>
      <w:sz w:val="20"/>
      <w:szCs w:val="20"/>
    </w:rPr>
  </w:style>
  <w:style w:type="paragraph" w:customStyle="1" w:styleId="affffc">
    <w:name w:val="Прижатый влево"/>
    <w:basedOn w:val="a"/>
    <w:next w:val="a"/>
    <w:uiPriority w:val="99"/>
    <w:rsid w:val="00837D10"/>
    <w:pPr>
      <w:widowControl w:val="0"/>
      <w:autoSpaceDE w:val="0"/>
      <w:autoSpaceDN w:val="0"/>
      <w:adjustRightInd w:val="0"/>
      <w:spacing w:after="0" w:line="360" w:lineRule="auto"/>
    </w:pPr>
    <w:rPr>
      <w:rFonts w:eastAsia="Times New Roman"/>
      <w:b w:val="0"/>
      <w:lang w:eastAsia="ru-RU"/>
    </w:rPr>
  </w:style>
  <w:style w:type="paragraph" w:customStyle="1" w:styleId="affffd">
    <w:name w:val="Пример."/>
    <w:basedOn w:val="aff3"/>
    <w:next w:val="a"/>
    <w:uiPriority w:val="99"/>
    <w:rsid w:val="00837D10"/>
  </w:style>
  <w:style w:type="paragraph" w:customStyle="1" w:styleId="affffe">
    <w:name w:val="Примечание."/>
    <w:basedOn w:val="aff3"/>
    <w:next w:val="a"/>
    <w:uiPriority w:val="99"/>
    <w:rsid w:val="00837D10"/>
  </w:style>
  <w:style w:type="character" w:customStyle="1" w:styleId="afffff">
    <w:name w:val="Продолжение ссылки"/>
    <w:uiPriority w:val="99"/>
    <w:rsid w:val="00837D10"/>
  </w:style>
  <w:style w:type="paragraph" w:customStyle="1" w:styleId="afffff0">
    <w:name w:val="Словарная статья"/>
    <w:basedOn w:val="a"/>
    <w:next w:val="a"/>
    <w:uiPriority w:val="99"/>
    <w:rsid w:val="00837D10"/>
    <w:pPr>
      <w:widowControl w:val="0"/>
      <w:autoSpaceDE w:val="0"/>
      <w:autoSpaceDN w:val="0"/>
      <w:adjustRightInd w:val="0"/>
      <w:spacing w:after="0" w:line="360" w:lineRule="auto"/>
      <w:ind w:right="118"/>
      <w:jc w:val="both"/>
    </w:pPr>
    <w:rPr>
      <w:rFonts w:eastAsia="Times New Roman"/>
      <w:b w:val="0"/>
      <w:lang w:eastAsia="ru-RU"/>
    </w:rPr>
  </w:style>
  <w:style w:type="character" w:customStyle="1" w:styleId="afffff1">
    <w:name w:val="Сравнение редакций"/>
    <w:uiPriority w:val="99"/>
    <w:rsid w:val="00837D10"/>
    <w:rPr>
      <w:b w:val="0"/>
      <w:color w:val="26282F"/>
    </w:rPr>
  </w:style>
  <w:style w:type="character" w:customStyle="1" w:styleId="afffff2">
    <w:name w:val="Сравнение редакций. Добавленный фрагмент"/>
    <w:uiPriority w:val="99"/>
    <w:rsid w:val="00837D10"/>
    <w:rPr>
      <w:color w:val="000000"/>
      <w:shd w:val="clear" w:color="auto" w:fill="C1D7FF"/>
    </w:rPr>
  </w:style>
  <w:style w:type="character" w:customStyle="1" w:styleId="afffff3">
    <w:name w:val="Сравнение редакций. Удаленный фрагмент"/>
    <w:uiPriority w:val="99"/>
    <w:rsid w:val="00837D10"/>
    <w:rPr>
      <w:color w:val="000000"/>
      <w:shd w:val="clear" w:color="auto" w:fill="C4C413"/>
    </w:rPr>
  </w:style>
  <w:style w:type="paragraph" w:customStyle="1" w:styleId="afffff4">
    <w:name w:val="Ссылка на официальную публикацию"/>
    <w:basedOn w:val="a"/>
    <w:next w:val="a"/>
    <w:uiPriority w:val="99"/>
    <w:rsid w:val="00837D10"/>
    <w:pPr>
      <w:widowControl w:val="0"/>
      <w:autoSpaceDE w:val="0"/>
      <w:autoSpaceDN w:val="0"/>
      <w:adjustRightInd w:val="0"/>
      <w:spacing w:after="0" w:line="360" w:lineRule="auto"/>
      <w:ind w:firstLine="720"/>
      <w:jc w:val="both"/>
    </w:pPr>
    <w:rPr>
      <w:rFonts w:eastAsia="Times New Roman"/>
      <w:b w:val="0"/>
      <w:lang w:eastAsia="ru-RU"/>
    </w:rPr>
  </w:style>
  <w:style w:type="character" w:customStyle="1" w:styleId="afffff5">
    <w:name w:val="Ссылка на утративший силу документ"/>
    <w:uiPriority w:val="99"/>
    <w:rsid w:val="00837D10"/>
    <w:rPr>
      <w:b w:val="0"/>
      <w:color w:val="749232"/>
    </w:rPr>
  </w:style>
  <w:style w:type="paragraph" w:customStyle="1" w:styleId="afffff6">
    <w:name w:val="Текст в таблице"/>
    <w:basedOn w:val="affff3"/>
    <w:next w:val="a"/>
    <w:uiPriority w:val="99"/>
    <w:rsid w:val="00837D10"/>
    <w:pPr>
      <w:ind w:firstLine="500"/>
    </w:pPr>
  </w:style>
  <w:style w:type="paragraph" w:customStyle="1" w:styleId="afffff7">
    <w:name w:val="Текст ЭР (см. также)"/>
    <w:basedOn w:val="a"/>
    <w:next w:val="a"/>
    <w:uiPriority w:val="99"/>
    <w:rsid w:val="00837D10"/>
    <w:pPr>
      <w:widowControl w:val="0"/>
      <w:autoSpaceDE w:val="0"/>
      <w:autoSpaceDN w:val="0"/>
      <w:adjustRightInd w:val="0"/>
      <w:spacing w:before="200" w:after="0" w:line="360" w:lineRule="auto"/>
    </w:pPr>
    <w:rPr>
      <w:rFonts w:eastAsia="Times New Roman"/>
      <w:b w:val="0"/>
      <w:sz w:val="20"/>
      <w:szCs w:val="20"/>
      <w:lang w:eastAsia="ru-RU"/>
    </w:rPr>
  </w:style>
  <w:style w:type="paragraph" w:customStyle="1" w:styleId="afffff8">
    <w:name w:val="Технический комментарий"/>
    <w:basedOn w:val="a"/>
    <w:next w:val="a"/>
    <w:uiPriority w:val="99"/>
    <w:rsid w:val="00837D10"/>
    <w:pPr>
      <w:widowControl w:val="0"/>
      <w:autoSpaceDE w:val="0"/>
      <w:autoSpaceDN w:val="0"/>
      <w:adjustRightInd w:val="0"/>
      <w:spacing w:after="0" w:line="360" w:lineRule="auto"/>
    </w:pPr>
    <w:rPr>
      <w:rFonts w:eastAsia="Times New Roman"/>
      <w:b w:val="0"/>
      <w:color w:val="463F31"/>
      <w:shd w:val="clear" w:color="auto" w:fill="FFFFA6"/>
      <w:lang w:eastAsia="ru-RU"/>
    </w:rPr>
  </w:style>
  <w:style w:type="character" w:customStyle="1" w:styleId="afffff9">
    <w:name w:val="Утратил силу"/>
    <w:uiPriority w:val="99"/>
    <w:rsid w:val="00837D10"/>
    <w:rPr>
      <w:b w:val="0"/>
      <w:strike/>
      <w:color w:val="666600"/>
    </w:rPr>
  </w:style>
  <w:style w:type="paragraph" w:customStyle="1" w:styleId="afffffa">
    <w:name w:val="Формула"/>
    <w:basedOn w:val="a"/>
    <w:next w:val="a"/>
    <w:uiPriority w:val="99"/>
    <w:rsid w:val="00837D10"/>
    <w:pPr>
      <w:widowControl w:val="0"/>
      <w:autoSpaceDE w:val="0"/>
      <w:autoSpaceDN w:val="0"/>
      <w:adjustRightInd w:val="0"/>
      <w:spacing w:before="240" w:after="240" w:line="360" w:lineRule="auto"/>
      <w:ind w:left="420" w:right="420" w:firstLine="300"/>
      <w:jc w:val="both"/>
    </w:pPr>
    <w:rPr>
      <w:rFonts w:eastAsia="Times New Roman"/>
      <w:b w:val="0"/>
      <w:shd w:val="clear" w:color="auto" w:fill="F5F3DA"/>
      <w:lang w:eastAsia="ru-RU"/>
    </w:rPr>
  </w:style>
  <w:style w:type="paragraph" w:customStyle="1" w:styleId="afffffb">
    <w:name w:val="Центрированный (таблица)"/>
    <w:basedOn w:val="affff3"/>
    <w:next w:val="a"/>
    <w:uiPriority w:val="99"/>
    <w:rsid w:val="00837D10"/>
    <w:pPr>
      <w:jc w:val="center"/>
    </w:pPr>
  </w:style>
  <w:style w:type="paragraph" w:customStyle="1" w:styleId="-">
    <w:name w:val="ЭР-содержание (правое окно)"/>
    <w:basedOn w:val="a"/>
    <w:next w:val="a"/>
    <w:uiPriority w:val="99"/>
    <w:rsid w:val="00837D10"/>
    <w:pPr>
      <w:widowControl w:val="0"/>
      <w:autoSpaceDE w:val="0"/>
      <w:autoSpaceDN w:val="0"/>
      <w:adjustRightInd w:val="0"/>
      <w:spacing w:before="300" w:after="0" w:line="360" w:lineRule="auto"/>
    </w:pPr>
    <w:rPr>
      <w:rFonts w:eastAsia="Times New Roman"/>
      <w:b w:val="0"/>
      <w:lang w:eastAsia="ru-RU"/>
    </w:rPr>
  </w:style>
  <w:style w:type="character" w:styleId="afffffc">
    <w:name w:val="annotation reference"/>
    <w:uiPriority w:val="99"/>
    <w:unhideWhenUsed/>
    <w:rsid w:val="00837D10"/>
    <w:rPr>
      <w:rFonts w:cs="Times New Roman"/>
      <w:sz w:val="16"/>
    </w:rPr>
  </w:style>
  <w:style w:type="paragraph" w:styleId="41">
    <w:name w:val="toc 4"/>
    <w:basedOn w:val="a"/>
    <w:next w:val="a"/>
    <w:autoRedefine/>
    <w:rsid w:val="00837D10"/>
    <w:pPr>
      <w:spacing w:after="0" w:line="240" w:lineRule="auto"/>
      <w:ind w:left="720"/>
    </w:pPr>
    <w:rPr>
      <w:rFonts w:ascii="Calibri" w:eastAsia="Times New Roman" w:hAnsi="Calibri" w:cs="Calibri"/>
      <w:b w:val="0"/>
      <w:sz w:val="20"/>
      <w:szCs w:val="20"/>
      <w:lang w:eastAsia="ru-RU"/>
    </w:rPr>
  </w:style>
  <w:style w:type="paragraph" w:styleId="5">
    <w:name w:val="toc 5"/>
    <w:basedOn w:val="a"/>
    <w:next w:val="a"/>
    <w:autoRedefine/>
    <w:rsid w:val="00837D10"/>
    <w:pPr>
      <w:spacing w:after="0" w:line="240" w:lineRule="auto"/>
      <w:ind w:left="960"/>
    </w:pPr>
    <w:rPr>
      <w:rFonts w:ascii="Calibri" w:eastAsia="Times New Roman" w:hAnsi="Calibri" w:cs="Calibri"/>
      <w:b w:val="0"/>
      <w:sz w:val="20"/>
      <w:szCs w:val="20"/>
      <w:lang w:eastAsia="ru-RU"/>
    </w:rPr>
  </w:style>
  <w:style w:type="paragraph" w:styleId="6">
    <w:name w:val="toc 6"/>
    <w:basedOn w:val="a"/>
    <w:next w:val="a"/>
    <w:autoRedefine/>
    <w:rsid w:val="00837D10"/>
    <w:pPr>
      <w:spacing w:after="0" w:line="240" w:lineRule="auto"/>
      <w:ind w:left="1200"/>
    </w:pPr>
    <w:rPr>
      <w:rFonts w:ascii="Calibri" w:eastAsia="Times New Roman" w:hAnsi="Calibri" w:cs="Calibri"/>
      <w:b w:val="0"/>
      <w:sz w:val="20"/>
      <w:szCs w:val="20"/>
      <w:lang w:eastAsia="ru-RU"/>
    </w:rPr>
  </w:style>
  <w:style w:type="paragraph" w:styleId="7">
    <w:name w:val="toc 7"/>
    <w:basedOn w:val="a"/>
    <w:next w:val="a"/>
    <w:autoRedefine/>
    <w:rsid w:val="00837D10"/>
    <w:pPr>
      <w:spacing w:after="0" w:line="240" w:lineRule="auto"/>
      <w:ind w:left="1440"/>
    </w:pPr>
    <w:rPr>
      <w:rFonts w:ascii="Calibri" w:eastAsia="Times New Roman" w:hAnsi="Calibri" w:cs="Calibri"/>
      <w:b w:val="0"/>
      <w:sz w:val="20"/>
      <w:szCs w:val="20"/>
      <w:lang w:eastAsia="ru-RU"/>
    </w:rPr>
  </w:style>
  <w:style w:type="paragraph" w:styleId="8">
    <w:name w:val="toc 8"/>
    <w:basedOn w:val="a"/>
    <w:next w:val="a"/>
    <w:autoRedefine/>
    <w:rsid w:val="00837D10"/>
    <w:pPr>
      <w:spacing w:after="0" w:line="240" w:lineRule="auto"/>
      <w:ind w:left="1680"/>
    </w:pPr>
    <w:rPr>
      <w:rFonts w:ascii="Calibri" w:eastAsia="Times New Roman" w:hAnsi="Calibri" w:cs="Calibri"/>
      <w:b w:val="0"/>
      <w:sz w:val="20"/>
      <w:szCs w:val="20"/>
      <w:lang w:eastAsia="ru-RU"/>
    </w:rPr>
  </w:style>
  <w:style w:type="paragraph" w:styleId="9">
    <w:name w:val="toc 9"/>
    <w:basedOn w:val="a"/>
    <w:next w:val="a"/>
    <w:autoRedefine/>
    <w:rsid w:val="00837D10"/>
    <w:pPr>
      <w:spacing w:after="0" w:line="240" w:lineRule="auto"/>
      <w:ind w:left="1920"/>
    </w:pPr>
    <w:rPr>
      <w:rFonts w:ascii="Calibri" w:eastAsia="Times New Roman" w:hAnsi="Calibri" w:cs="Calibri"/>
      <w:b w:val="0"/>
      <w:sz w:val="20"/>
      <w:szCs w:val="20"/>
      <w:lang w:eastAsia="ru-RU"/>
    </w:rPr>
  </w:style>
  <w:style w:type="paragraph" w:customStyle="1" w:styleId="s1">
    <w:name w:val="s_1"/>
    <w:basedOn w:val="a"/>
    <w:rsid w:val="00837D10"/>
    <w:pPr>
      <w:spacing w:before="100" w:beforeAutospacing="1" w:after="100" w:afterAutospacing="1" w:line="240" w:lineRule="auto"/>
    </w:pPr>
    <w:rPr>
      <w:rFonts w:eastAsia="Times New Roman"/>
      <w:b w:val="0"/>
      <w:lang w:eastAsia="ru-RU"/>
    </w:rPr>
  </w:style>
  <w:style w:type="table" w:customStyle="1" w:styleId="19">
    <w:name w:val="Сетка таблицы1"/>
    <w:basedOn w:val="a1"/>
    <w:next w:val="a5"/>
    <w:uiPriority w:val="59"/>
    <w:rsid w:val="00837D10"/>
    <w:pPr>
      <w:spacing w:after="0" w:line="240" w:lineRule="auto"/>
    </w:pPr>
    <w:rPr>
      <w:rFonts w:ascii="Calibri" w:eastAsia="Times New Roman" w:hAnsi="Calibri"/>
      <w:b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endnote text"/>
    <w:basedOn w:val="a"/>
    <w:link w:val="afffffe"/>
    <w:uiPriority w:val="99"/>
    <w:semiHidden/>
    <w:unhideWhenUsed/>
    <w:rsid w:val="00837D10"/>
    <w:pPr>
      <w:spacing w:after="0" w:line="240" w:lineRule="auto"/>
    </w:pPr>
    <w:rPr>
      <w:rFonts w:ascii="Calibri" w:eastAsia="Times New Roman" w:hAnsi="Calibri"/>
      <w:b w:val="0"/>
      <w:sz w:val="20"/>
      <w:szCs w:val="20"/>
      <w:lang w:val="x-none" w:eastAsia="x-none"/>
    </w:rPr>
  </w:style>
  <w:style w:type="character" w:customStyle="1" w:styleId="afffffe">
    <w:name w:val="Текст концевой сноски Знак"/>
    <w:basedOn w:val="a0"/>
    <w:link w:val="afffffd"/>
    <w:uiPriority w:val="99"/>
    <w:semiHidden/>
    <w:rsid w:val="00837D10"/>
    <w:rPr>
      <w:rFonts w:ascii="Calibri" w:eastAsia="Times New Roman" w:hAnsi="Calibri"/>
      <w:b w:val="0"/>
      <w:sz w:val="20"/>
      <w:szCs w:val="20"/>
      <w:lang w:val="x-none" w:eastAsia="x-none"/>
    </w:rPr>
  </w:style>
  <w:style w:type="character" w:styleId="affffff">
    <w:name w:val="endnote reference"/>
    <w:uiPriority w:val="99"/>
    <w:semiHidden/>
    <w:unhideWhenUsed/>
    <w:rsid w:val="00837D10"/>
    <w:rPr>
      <w:rFonts w:cs="Times New Roman"/>
      <w:vertAlign w:val="superscript"/>
    </w:rPr>
  </w:style>
  <w:style w:type="character" w:styleId="affffff0">
    <w:name w:val="Strong"/>
    <w:qFormat/>
    <w:rsid w:val="00837D10"/>
    <w:rPr>
      <w:b w:val="0"/>
      <w:bCs/>
    </w:rPr>
  </w:style>
  <w:style w:type="table" w:customStyle="1" w:styleId="TableNormal">
    <w:name w:val="Table Normal"/>
    <w:uiPriority w:val="2"/>
    <w:semiHidden/>
    <w:unhideWhenUsed/>
    <w:qFormat/>
    <w:rsid w:val="00837D10"/>
    <w:pPr>
      <w:widowControl w:val="0"/>
      <w:autoSpaceDE w:val="0"/>
      <w:autoSpaceDN w:val="0"/>
      <w:spacing w:after="0" w:line="240" w:lineRule="auto"/>
    </w:pPr>
    <w:rPr>
      <w:rFonts w:ascii="Calibri" w:eastAsia="Calibri" w:hAnsi="Calibri"/>
      <w:b w:val="0"/>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37D10"/>
    <w:pPr>
      <w:widowControl w:val="0"/>
      <w:autoSpaceDE w:val="0"/>
      <w:autoSpaceDN w:val="0"/>
      <w:spacing w:after="0" w:line="240" w:lineRule="auto"/>
      <w:ind w:left="9"/>
    </w:pPr>
    <w:rPr>
      <w:rFonts w:eastAsia="Times New Roman"/>
      <w:b w:val="0"/>
      <w:sz w:val="22"/>
      <w:szCs w:val="22"/>
    </w:rPr>
  </w:style>
  <w:style w:type="character" w:styleId="affffff1">
    <w:name w:val="FollowedHyperlink"/>
    <w:uiPriority w:val="99"/>
    <w:unhideWhenUsed/>
    <w:rsid w:val="00837D10"/>
    <w:rPr>
      <w:color w:val="0000FF"/>
      <w:u w:val="single"/>
    </w:rPr>
  </w:style>
  <w:style w:type="character" w:styleId="affffff2">
    <w:name w:val="Subtle Emphasis"/>
    <w:uiPriority w:val="19"/>
    <w:qFormat/>
    <w:rsid w:val="00837D10"/>
    <w:rPr>
      <w:i/>
      <w:iCs/>
      <w:color w:val="404040"/>
    </w:rPr>
  </w:style>
  <w:style w:type="paragraph" w:styleId="affffff3">
    <w:name w:val="TOC Heading"/>
    <w:basedOn w:val="1"/>
    <w:next w:val="a"/>
    <w:uiPriority w:val="39"/>
    <w:unhideWhenUsed/>
    <w:qFormat/>
    <w:rsid w:val="00837D10"/>
    <w:pPr>
      <w:spacing w:before="240" w:line="259" w:lineRule="auto"/>
      <w:ind w:firstLine="709"/>
      <w:outlineLvl w:val="9"/>
    </w:pPr>
    <w:rPr>
      <w:rFonts w:ascii="Calibri Light" w:hAnsi="Calibri Light"/>
      <w:bCs w:val="0"/>
      <w:color w:val="2F5496"/>
      <w:sz w:val="24"/>
      <w:szCs w:val="24"/>
      <w:lang w:eastAsia="ru-RU"/>
    </w:rPr>
  </w:style>
  <w:style w:type="table" w:customStyle="1" w:styleId="34">
    <w:name w:val="Таблица простая 3"/>
    <w:basedOn w:val="a1"/>
    <w:uiPriority w:val="43"/>
    <w:rsid w:val="00837D10"/>
    <w:pPr>
      <w:spacing w:after="0" w:line="240" w:lineRule="auto"/>
    </w:pPr>
    <w:rPr>
      <w:rFonts w:ascii="Calibri" w:eastAsia="Times New Roman" w:hAnsi="Calibri"/>
      <w:b w:val="0"/>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4">
    <w:name w:val="Неразрешенное упоминание"/>
    <w:uiPriority w:val="99"/>
    <w:semiHidden/>
    <w:unhideWhenUsed/>
    <w:rsid w:val="00837D10"/>
    <w:rPr>
      <w:color w:val="605E5C"/>
      <w:shd w:val="clear" w:color="auto" w:fill="E1DFDD"/>
    </w:rPr>
  </w:style>
  <w:style w:type="character" w:customStyle="1" w:styleId="af9">
    <w:name w:val="Заголовок Знак"/>
    <w:link w:val="14"/>
    <w:uiPriority w:val="10"/>
    <w:rsid w:val="00837D10"/>
    <w:rPr>
      <w:kern w:val="28"/>
    </w:rPr>
  </w:style>
  <w:style w:type="table" w:customStyle="1" w:styleId="113">
    <w:name w:val="Сетка таблицы11"/>
    <w:basedOn w:val="a1"/>
    <w:next w:val="a5"/>
    <w:uiPriority w:val="59"/>
    <w:rsid w:val="00837D10"/>
    <w:pPr>
      <w:spacing w:after="0" w:line="240" w:lineRule="auto"/>
    </w:pPr>
    <w:rPr>
      <w:rFonts w:ascii="Calibri" w:eastAsia="Calibri" w:hAnsi="Calibri"/>
      <w:b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5"/>
    <w:uiPriority w:val="39"/>
    <w:rsid w:val="00837D10"/>
    <w:pPr>
      <w:spacing w:after="0" w:line="240" w:lineRule="auto"/>
    </w:pPr>
    <w:rPr>
      <w:rFonts w:ascii="Calibri" w:eastAsia="Calibri" w:hAnsi="Calibri"/>
      <w:b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837D10"/>
    <w:pPr>
      <w:snapToGrid w:val="0"/>
      <w:spacing w:after="0" w:line="240" w:lineRule="auto"/>
    </w:pPr>
    <w:rPr>
      <w:rFonts w:eastAsia="Times New Roman"/>
      <w:b w:val="0"/>
      <w:iCs/>
      <w:szCs w:val="28"/>
      <w:lang w:eastAsia="ru-RU"/>
    </w:rPr>
  </w:style>
  <w:style w:type="paragraph" w:customStyle="1" w:styleId="affffff5">
    <w:name w:val="Знак"/>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styleId="affffff6">
    <w:name w:val="List"/>
    <w:basedOn w:val="a"/>
    <w:uiPriority w:val="99"/>
    <w:unhideWhenUsed/>
    <w:rsid w:val="00837D10"/>
    <w:pPr>
      <w:spacing w:after="0" w:line="240" w:lineRule="auto"/>
      <w:ind w:left="283" w:hanging="283"/>
      <w:contextualSpacing/>
    </w:pPr>
    <w:rPr>
      <w:rFonts w:eastAsia="Times New Roman"/>
      <w:b w:val="0"/>
      <w:lang w:eastAsia="ru-RU"/>
    </w:rPr>
  </w:style>
  <w:style w:type="paragraph" w:styleId="affffff7">
    <w:name w:val="Body Text Indent"/>
    <w:basedOn w:val="a"/>
    <w:link w:val="affffff8"/>
    <w:uiPriority w:val="99"/>
    <w:unhideWhenUsed/>
    <w:rsid w:val="00837D10"/>
    <w:pPr>
      <w:spacing w:after="120" w:line="240" w:lineRule="auto"/>
      <w:ind w:left="283"/>
    </w:pPr>
    <w:rPr>
      <w:rFonts w:eastAsia="Times New Roman"/>
      <w:b w:val="0"/>
      <w:lang w:val="x-none" w:eastAsia="x-none"/>
    </w:rPr>
  </w:style>
  <w:style w:type="character" w:customStyle="1" w:styleId="affffff8">
    <w:name w:val="Основной текст с отступом Знак"/>
    <w:basedOn w:val="a0"/>
    <w:link w:val="affffff7"/>
    <w:uiPriority w:val="99"/>
    <w:rsid w:val="00837D10"/>
    <w:rPr>
      <w:rFonts w:eastAsia="Times New Roman"/>
      <w:b w:val="0"/>
      <w:lang w:val="x-none" w:eastAsia="x-none"/>
    </w:rPr>
  </w:style>
  <w:style w:type="character" w:customStyle="1" w:styleId="1a">
    <w:name w:val="Стиль1 Знак"/>
    <w:link w:val="1b"/>
    <w:uiPriority w:val="99"/>
    <w:locked/>
    <w:rsid w:val="00837D10"/>
    <w:rPr>
      <w:snapToGrid w:val="0"/>
      <w:sz w:val="28"/>
    </w:rPr>
  </w:style>
  <w:style w:type="paragraph" w:customStyle="1" w:styleId="1b">
    <w:name w:val="Стиль1"/>
    <w:basedOn w:val="a"/>
    <w:link w:val="1a"/>
    <w:uiPriority w:val="99"/>
    <w:rsid w:val="00837D10"/>
    <w:pPr>
      <w:snapToGrid w:val="0"/>
      <w:spacing w:after="0" w:line="360" w:lineRule="auto"/>
      <w:ind w:firstLine="567"/>
      <w:jc w:val="both"/>
    </w:pPr>
    <w:rPr>
      <w:snapToGrid w:val="0"/>
      <w:sz w:val="28"/>
    </w:rPr>
  </w:style>
  <w:style w:type="character" w:customStyle="1" w:styleId="c3">
    <w:name w:val="c3"/>
    <w:basedOn w:val="a0"/>
    <w:rsid w:val="00837D10"/>
  </w:style>
  <w:style w:type="paragraph" w:customStyle="1" w:styleId="2a">
    <w:name w:val="Знак2"/>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60">
    <w:name w:val="Знак6"/>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50">
    <w:name w:val="Знак5"/>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42">
    <w:name w:val="Знак4"/>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35">
    <w:name w:val="Знак3"/>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1c">
    <w:name w:val="Знак1"/>
    <w:basedOn w:val="a"/>
    <w:rsid w:val="00837D10"/>
    <w:pPr>
      <w:tabs>
        <w:tab w:val="left" w:pos="708"/>
      </w:tabs>
      <w:spacing w:after="160" w:line="240" w:lineRule="exact"/>
    </w:pPr>
    <w:rPr>
      <w:rFonts w:ascii="Verdana" w:eastAsia="Times New Roman" w:hAnsi="Verdana" w:cs="Verdana"/>
      <w:b w:val="0"/>
      <w:sz w:val="20"/>
      <w:szCs w:val="20"/>
      <w:lang w:val="en-US"/>
    </w:rPr>
  </w:style>
  <w:style w:type="character" w:customStyle="1" w:styleId="b-serp-itemtextpassage1">
    <w:name w:val="b-serp-item__text_passage1"/>
    <w:basedOn w:val="a0"/>
    <w:rsid w:val="00837D10"/>
    <w:rPr>
      <w:b w:val="0"/>
      <w:bCs/>
    </w:rPr>
  </w:style>
  <w:style w:type="character" w:customStyle="1" w:styleId="95pt">
    <w:name w:val="Основной текст + 9;5 pt"/>
    <w:basedOn w:val="a0"/>
    <w:rsid w:val="00837D10"/>
    <w:rPr>
      <w:rFonts w:ascii="Times New Roman" w:eastAsia="Times New Roman" w:hAnsi="Times New Roman" w:cs="Times New Roman"/>
      <w:b/>
      <w:bCs w:val="0"/>
      <w:i w:val="0"/>
      <w:iCs w:val="0"/>
      <w:smallCaps w:val="0"/>
      <w:strike w:val="0"/>
      <w:color w:val="000000"/>
      <w:spacing w:val="0"/>
      <w:w w:val="100"/>
      <w:position w:val="0"/>
      <w:sz w:val="19"/>
      <w:szCs w:val="19"/>
      <w:u w:val="none"/>
      <w:lang w:val="ru-RU" w:eastAsia="ru-RU" w:bidi="ru-RU"/>
    </w:rPr>
  </w:style>
  <w:style w:type="paragraph" w:styleId="affffff9">
    <w:name w:val="Document Map"/>
    <w:basedOn w:val="a"/>
    <w:link w:val="affffffa"/>
    <w:uiPriority w:val="99"/>
    <w:unhideWhenUsed/>
    <w:rsid w:val="00837D10"/>
    <w:pPr>
      <w:spacing w:after="0" w:line="240" w:lineRule="auto"/>
    </w:pPr>
    <w:rPr>
      <w:rFonts w:ascii="Tahoma" w:eastAsia="Times New Roman" w:hAnsi="Tahoma" w:cs="Tahoma"/>
      <w:b w:val="0"/>
      <w:sz w:val="16"/>
      <w:szCs w:val="16"/>
      <w:lang w:eastAsia="ru-RU"/>
    </w:rPr>
  </w:style>
  <w:style w:type="character" w:customStyle="1" w:styleId="affffffa">
    <w:name w:val="Схема документа Знак"/>
    <w:basedOn w:val="a0"/>
    <w:link w:val="affffff9"/>
    <w:uiPriority w:val="99"/>
    <w:rsid w:val="00837D10"/>
    <w:rPr>
      <w:rFonts w:ascii="Tahoma" w:eastAsia="Times New Roman" w:hAnsi="Tahoma" w:cs="Tahoma"/>
      <w:b w:val="0"/>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37683" TargetMode="External"/><Relationship Id="rId13" Type="http://schemas.openxmlformats.org/officeDocument/2006/relationships/footer" Target="footer1.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e.lanbook.com/book/166509" TargetMode="External"/><Relationship Id="rId12" Type="http://schemas.openxmlformats.org/officeDocument/2006/relationships/hyperlink" Target="https://e.lanbook.com/book/13482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19935" TargetMode="External"/><Relationship Id="rId5" Type="http://schemas.openxmlformats.org/officeDocument/2006/relationships/footnotes" Target="footnotes.xml"/><Relationship Id="rId15" Type="http://schemas.openxmlformats.org/officeDocument/2006/relationships/hyperlink" Target="http://e.lanbook.com/" TargetMode="External"/><Relationship Id="rId10" Type="http://schemas.openxmlformats.org/officeDocument/2006/relationships/hyperlink" Target="https://e.lanbook.com/book/144285" TargetMode="External"/><Relationship Id="rId4" Type="http://schemas.openxmlformats.org/officeDocument/2006/relationships/webSettings" Target="webSettings.xml"/><Relationship Id="rId9" Type="http://schemas.openxmlformats.org/officeDocument/2006/relationships/hyperlink" Target="https://e.lanbook.com/book/143023"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14654</Words>
  <Characters>83532</Characters>
  <Application>Microsoft Office Word</Application>
  <DocSecurity>0</DocSecurity>
  <Lines>696</Lines>
  <Paragraphs>195</Paragraphs>
  <ScaleCrop>false</ScaleCrop>
  <Company>SPecialiST RePack</Company>
  <LinksUpToDate>false</LinksUpToDate>
  <CharactersWithSpaces>97991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Тудвасева Наталья Николаевна</dc:creator>
  <cp:keywords/>
  <dc:description/>
  <cp:lastModifiedBy>Gulyaeva.TD</cp:lastModifiedBy>
  <cp:revision>4</cp:revision>
  <dcterms:created xsi:type="dcterms:W3CDTF">2022-06-22T07:50:00Z</dcterms:created>
  <dcterms:modified xsi:type="dcterms:W3CDTF">2022-06-22T08:00:00Z</dcterms:modified>
</cp:coreProperties>
</file>