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6E3E5" w14:textId="77777777" w:rsidR="000F1E7E" w:rsidRPr="001F4EFC" w:rsidRDefault="000F1E7E" w:rsidP="00261EA8">
      <w:pPr>
        <w:spacing w:after="0"/>
        <w:rPr>
          <w:rFonts w:ascii="Times New Roman" w:hAnsi="Times New Roman"/>
          <w:b/>
          <w:i/>
          <w:sz w:val="24"/>
          <w:szCs w:val="24"/>
        </w:rPr>
      </w:pPr>
      <w:bookmarkStart w:id="0" w:name="_GoBack"/>
      <w:bookmarkEnd w:id="0"/>
    </w:p>
    <w:p w14:paraId="25C18735" w14:textId="77777777" w:rsidR="002E510F" w:rsidRPr="001F4EFC" w:rsidRDefault="002E510F" w:rsidP="00261EA8">
      <w:pPr>
        <w:spacing w:after="0"/>
        <w:jc w:val="right"/>
        <w:rPr>
          <w:rFonts w:ascii="Times New Roman" w:hAnsi="Times New Roman"/>
          <w:b/>
          <w:i/>
          <w:sz w:val="24"/>
          <w:szCs w:val="24"/>
        </w:rPr>
      </w:pPr>
      <w:r w:rsidRPr="001F4EFC">
        <w:rPr>
          <w:rFonts w:ascii="Times New Roman" w:hAnsi="Times New Roman"/>
          <w:b/>
          <w:i/>
          <w:sz w:val="24"/>
          <w:szCs w:val="24"/>
        </w:rPr>
        <w:t>Приложение 2.1</w:t>
      </w:r>
    </w:p>
    <w:p w14:paraId="0C6CCCE1"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 xml:space="preserve">к программе по специальности СПО </w:t>
      </w:r>
    </w:p>
    <w:p w14:paraId="44FC984C"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09.02.07 Информационные системы и программирование</w:t>
      </w:r>
    </w:p>
    <w:p w14:paraId="296B7D2B" w14:textId="77777777" w:rsidR="002E510F" w:rsidRPr="001F4EFC" w:rsidRDefault="002E510F" w:rsidP="00261EA8">
      <w:pPr>
        <w:spacing w:after="0"/>
        <w:ind w:left="5245"/>
        <w:jc w:val="right"/>
        <w:rPr>
          <w:rFonts w:ascii="Times New Roman" w:hAnsi="Times New Roman"/>
          <w:b/>
          <w:i/>
          <w:sz w:val="24"/>
          <w:szCs w:val="24"/>
        </w:rPr>
      </w:pPr>
    </w:p>
    <w:p w14:paraId="1BADA122" w14:textId="77777777" w:rsidR="002E510F" w:rsidRPr="001F4EFC" w:rsidRDefault="002E510F" w:rsidP="00261EA8">
      <w:pPr>
        <w:spacing w:after="0"/>
        <w:rPr>
          <w:rFonts w:ascii="Times New Roman" w:hAnsi="Times New Roman"/>
          <w:b/>
          <w:i/>
          <w:sz w:val="24"/>
          <w:szCs w:val="24"/>
        </w:rPr>
      </w:pPr>
    </w:p>
    <w:p w14:paraId="6F0B45E7" w14:textId="77777777" w:rsidR="002E510F" w:rsidRPr="001F4EFC" w:rsidRDefault="002E510F" w:rsidP="00261EA8">
      <w:pPr>
        <w:spacing w:after="0"/>
        <w:rPr>
          <w:rFonts w:ascii="Times New Roman" w:hAnsi="Times New Roman"/>
          <w:b/>
          <w:i/>
          <w:sz w:val="24"/>
          <w:szCs w:val="24"/>
        </w:rPr>
      </w:pPr>
    </w:p>
    <w:p w14:paraId="1E85A3BC" w14:textId="77777777" w:rsidR="002E510F" w:rsidRPr="001F4EFC" w:rsidRDefault="002E510F" w:rsidP="00261EA8">
      <w:pPr>
        <w:spacing w:after="0"/>
        <w:rPr>
          <w:rFonts w:ascii="Times New Roman" w:hAnsi="Times New Roman"/>
          <w:b/>
          <w:i/>
          <w:sz w:val="24"/>
          <w:szCs w:val="24"/>
        </w:rPr>
      </w:pPr>
    </w:p>
    <w:p w14:paraId="07E71DAB" w14:textId="77777777" w:rsidR="002E510F" w:rsidRPr="001F4EFC" w:rsidRDefault="002E510F" w:rsidP="00261EA8">
      <w:pPr>
        <w:spacing w:after="0"/>
        <w:rPr>
          <w:rFonts w:ascii="Times New Roman" w:hAnsi="Times New Roman"/>
          <w:b/>
          <w:i/>
          <w:sz w:val="24"/>
          <w:szCs w:val="24"/>
        </w:rPr>
      </w:pPr>
    </w:p>
    <w:p w14:paraId="4869EFB4" w14:textId="77777777" w:rsidR="002E510F" w:rsidRPr="001F4EFC" w:rsidRDefault="002E510F" w:rsidP="00261EA8">
      <w:pPr>
        <w:spacing w:after="0"/>
        <w:rPr>
          <w:rFonts w:ascii="Times New Roman" w:hAnsi="Times New Roman"/>
          <w:b/>
          <w:i/>
          <w:sz w:val="24"/>
          <w:szCs w:val="24"/>
        </w:rPr>
      </w:pPr>
    </w:p>
    <w:p w14:paraId="231DAA47" w14:textId="77777777" w:rsidR="002E510F" w:rsidRPr="001F4EFC" w:rsidRDefault="002E510F" w:rsidP="00261EA8">
      <w:pPr>
        <w:spacing w:after="0"/>
        <w:rPr>
          <w:rFonts w:ascii="Times New Roman" w:hAnsi="Times New Roman"/>
          <w:b/>
          <w:i/>
          <w:sz w:val="24"/>
          <w:szCs w:val="24"/>
        </w:rPr>
      </w:pPr>
    </w:p>
    <w:p w14:paraId="441A301F" w14:textId="51BD4832" w:rsidR="002E510F" w:rsidRDefault="002E510F" w:rsidP="00261EA8">
      <w:pPr>
        <w:spacing w:after="0"/>
        <w:rPr>
          <w:rFonts w:ascii="Times New Roman" w:hAnsi="Times New Roman"/>
          <w:b/>
          <w:i/>
          <w:sz w:val="24"/>
          <w:szCs w:val="24"/>
        </w:rPr>
      </w:pPr>
    </w:p>
    <w:p w14:paraId="65879355" w14:textId="1D2C16AC" w:rsidR="009E0E39" w:rsidRDefault="009E0E39" w:rsidP="00261EA8">
      <w:pPr>
        <w:spacing w:after="0"/>
        <w:rPr>
          <w:rFonts w:ascii="Times New Roman" w:hAnsi="Times New Roman"/>
          <w:b/>
          <w:i/>
          <w:sz w:val="24"/>
          <w:szCs w:val="24"/>
        </w:rPr>
      </w:pPr>
    </w:p>
    <w:p w14:paraId="3F6E8273" w14:textId="0D8F57F0" w:rsidR="009E0E39" w:rsidRDefault="009E0E39" w:rsidP="00261EA8">
      <w:pPr>
        <w:spacing w:after="0"/>
        <w:rPr>
          <w:rFonts w:ascii="Times New Roman" w:hAnsi="Times New Roman"/>
          <w:b/>
          <w:i/>
          <w:sz w:val="24"/>
          <w:szCs w:val="24"/>
        </w:rPr>
      </w:pPr>
    </w:p>
    <w:p w14:paraId="4F2D43B7" w14:textId="168B9FCC" w:rsidR="009E0E39" w:rsidRDefault="009E0E39" w:rsidP="00261EA8">
      <w:pPr>
        <w:spacing w:after="0"/>
        <w:rPr>
          <w:rFonts w:ascii="Times New Roman" w:hAnsi="Times New Roman"/>
          <w:b/>
          <w:i/>
          <w:sz w:val="24"/>
          <w:szCs w:val="24"/>
        </w:rPr>
      </w:pPr>
    </w:p>
    <w:p w14:paraId="057E0032" w14:textId="4DDA42A6" w:rsidR="009E0E39" w:rsidRDefault="009E0E39" w:rsidP="00261EA8">
      <w:pPr>
        <w:spacing w:after="0"/>
        <w:rPr>
          <w:rFonts w:ascii="Times New Roman" w:hAnsi="Times New Roman"/>
          <w:b/>
          <w:i/>
          <w:sz w:val="24"/>
          <w:szCs w:val="24"/>
        </w:rPr>
      </w:pPr>
    </w:p>
    <w:p w14:paraId="493BB4E5" w14:textId="12977FD3" w:rsidR="009E0E39" w:rsidRDefault="009E0E39" w:rsidP="00261EA8">
      <w:pPr>
        <w:spacing w:after="0"/>
        <w:rPr>
          <w:rFonts w:ascii="Times New Roman" w:hAnsi="Times New Roman"/>
          <w:b/>
          <w:i/>
          <w:sz w:val="24"/>
          <w:szCs w:val="24"/>
        </w:rPr>
      </w:pPr>
    </w:p>
    <w:p w14:paraId="590F71D4" w14:textId="408ECA5A" w:rsidR="009E0E39" w:rsidRDefault="009E0E39" w:rsidP="00261EA8">
      <w:pPr>
        <w:spacing w:after="0"/>
        <w:rPr>
          <w:rFonts w:ascii="Times New Roman" w:hAnsi="Times New Roman"/>
          <w:b/>
          <w:i/>
          <w:sz w:val="24"/>
          <w:szCs w:val="24"/>
        </w:rPr>
      </w:pPr>
    </w:p>
    <w:p w14:paraId="40F5AD98" w14:textId="2C118453" w:rsidR="009E0E39" w:rsidRDefault="009E0E39" w:rsidP="00261EA8">
      <w:pPr>
        <w:spacing w:after="0"/>
        <w:rPr>
          <w:rFonts w:ascii="Times New Roman" w:hAnsi="Times New Roman"/>
          <w:b/>
          <w:i/>
          <w:sz w:val="24"/>
          <w:szCs w:val="24"/>
        </w:rPr>
      </w:pPr>
    </w:p>
    <w:p w14:paraId="370E3167" w14:textId="368A20AC" w:rsidR="009E0E39" w:rsidRDefault="009E0E39" w:rsidP="00261EA8">
      <w:pPr>
        <w:spacing w:after="0"/>
        <w:rPr>
          <w:rFonts w:ascii="Times New Roman" w:hAnsi="Times New Roman"/>
          <w:b/>
          <w:i/>
          <w:sz w:val="24"/>
          <w:szCs w:val="24"/>
        </w:rPr>
      </w:pPr>
    </w:p>
    <w:p w14:paraId="6C1441AB" w14:textId="77777777" w:rsidR="009E0E39" w:rsidRPr="001F4EFC" w:rsidRDefault="009E0E39" w:rsidP="00261EA8">
      <w:pPr>
        <w:spacing w:after="0"/>
        <w:rPr>
          <w:rFonts w:ascii="Times New Roman" w:hAnsi="Times New Roman"/>
          <w:b/>
          <w:i/>
          <w:sz w:val="24"/>
          <w:szCs w:val="24"/>
        </w:rPr>
      </w:pPr>
    </w:p>
    <w:p w14:paraId="3BB4F64B" w14:textId="77777777" w:rsidR="002E510F" w:rsidRPr="001F4EFC" w:rsidRDefault="002E510F" w:rsidP="00261EA8">
      <w:pPr>
        <w:spacing w:after="0"/>
        <w:rPr>
          <w:rFonts w:ascii="Times New Roman" w:hAnsi="Times New Roman"/>
          <w:b/>
          <w:i/>
          <w:sz w:val="24"/>
          <w:szCs w:val="24"/>
        </w:rPr>
      </w:pPr>
    </w:p>
    <w:p w14:paraId="28597DB4" w14:textId="77777777" w:rsidR="002E510F" w:rsidRPr="001F4EFC" w:rsidRDefault="002E510F" w:rsidP="00261EA8">
      <w:pPr>
        <w:spacing w:after="0"/>
        <w:rPr>
          <w:rFonts w:ascii="Times New Roman" w:hAnsi="Times New Roman"/>
          <w:b/>
          <w:i/>
          <w:sz w:val="24"/>
          <w:szCs w:val="24"/>
        </w:rPr>
      </w:pPr>
    </w:p>
    <w:p w14:paraId="0C382FCC" w14:textId="77777777" w:rsidR="002E510F" w:rsidRPr="001F4EFC" w:rsidRDefault="002E510F" w:rsidP="00261EA8">
      <w:pPr>
        <w:spacing w:after="0"/>
        <w:rPr>
          <w:rFonts w:ascii="Times New Roman" w:hAnsi="Times New Roman"/>
          <w:b/>
          <w:i/>
          <w:sz w:val="24"/>
          <w:szCs w:val="24"/>
        </w:rPr>
      </w:pPr>
    </w:p>
    <w:p w14:paraId="628E4A92" w14:textId="77777777" w:rsidR="002E510F" w:rsidRPr="001F4EFC" w:rsidRDefault="002E510F" w:rsidP="00261EA8">
      <w:pPr>
        <w:pStyle w:val="39"/>
        <w:jc w:val="center"/>
      </w:pPr>
      <w:r w:rsidRPr="001F4EFC">
        <w:t>РАБОЧАЯ ПРОГРАММА ПРОФЕССИОНАЛЬНОГО МОДУЛЯ</w:t>
      </w:r>
    </w:p>
    <w:p w14:paraId="07CFBC5A" w14:textId="77777777" w:rsidR="002E510F" w:rsidRPr="001F4EFC" w:rsidRDefault="002E510F" w:rsidP="00261EA8">
      <w:pPr>
        <w:pStyle w:val="39"/>
        <w:jc w:val="center"/>
      </w:pPr>
      <w:r w:rsidRPr="001F4EFC">
        <w:rPr>
          <w:u w:val="single"/>
        </w:rPr>
        <w:t>«ПМ.02 Осуществление интеграции программных модулей»</w:t>
      </w:r>
    </w:p>
    <w:p w14:paraId="47797F18" w14:textId="77777777" w:rsidR="002E510F" w:rsidRPr="001F4EFC" w:rsidRDefault="002E510F" w:rsidP="00261EA8">
      <w:pPr>
        <w:spacing w:after="0"/>
        <w:rPr>
          <w:rFonts w:ascii="Times New Roman" w:hAnsi="Times New Roman"/>
          <w:b/>
          <w:i/>
          <w:sz w:val="24"/>
          <w:szCs w:val="24"/>
        </w:rPr>
      </w:pPr>
    </w:p>
    <w:p w14:paraId="1B0D909D" w14:textId="77777777" w:rsidR="002E510F" w:rsidRPr="001F4EFC" w:rsidRDefault="002E510F" w:rsidP="00261EA8">
      <w:pPr>
        <w:spacing w:after="0"/>
        <w:rPr>
          <w:rFonts w:ascii="Times New Roman" w:hAnsi="Times New Roman"/>
          <w:b/>
          <w:i/>
          <w:sz w:val="24"/>
          <w:szCs w:val="24"/>
        </w:rPr>
      </w:pPr>
    </w:p>
    <w:p w14:paraId="7271A927" w14:textId="77777777" w:rsidR="002E510F" w:rsidRPr="001F4EFC" w:rsidRDefault="002E510F" w:rsidP="00261EA8">
      <w:pPr>
        <w:spacing w:after="0"/>
        <w:rPr>
          <w:rFonts w:ascii="Times New Roman" w:hAnsi="Times New Roman"/>
          <w:b/>
          <w:i/>
          <w:sz w:val="24"/>
          <w:szCs w:val="24"/>
        </w:rPr>
      </w:pPr>
    </w:p>
    <w:p w14:paraId="0D73405F" w14:textId="77777777" w:rsidR="002E510F" w:rsidRPr="001F4EFC" w:rsidRDefault="002E510F" w:rsidP="00261EA8">
      <w:pPr>
        <w:spacing w:after="0"/>
        <w:rPr>
          <w:rFonts w:ascii="Times New Roman" w:hAnsi="Times New Roman"/>
          <w:b/>
          <w:i/>
          <w:sz w:val="24"/>
          <w:szCs w:val="24"/>
        </w:rPr>
      </w:pPr>
    </w:p>
    <w:p w14:paraId="19793217" w14:textId="77777777" w:rsidR="002E510F" w:rsidRPr="001F4EFC" w:rsidRDefault="002E510F" w:rsidP="00261EA8">
      <w:pPr>
        <w:spacing w:after="0"/>
        <w:rPr>
          <w:rFonts w:ascii="Times New Roman" w:hAnsi="Times New Roman"/>
          <w:b/>
          <w:i/>
          <w:sz w:val="24"/>
          <w:szCs w:val="24"/>
        </w:rPr>
      </w:pPr>
    </w:p>
    <w:p w14:paraId="59834AF6" w14:textId="77777777" w:rsidR="002E510F" w:rsidRPr="001F4EFC" w:rsidRDefault="002E510F" w:rsidP="00261EA8">
      <w:pPr>
        <w:spacing w:after="0"/>
        <w:rPr>
          <w:rFonts w:ascii="Times New Roman" w:hAnsi="Times New Roman"/>
          <w:b/>
          <w:i/>
          <w:sz w:val="24"/>
          <w:szCs w:val="24"/>
        </w:rPr>
      </w:pPr>
    </w:p>
    <w:p w14:paraId="1CDF9876" w14:textId="77777777" w:rsidR="002E510F" w:rsidRPr="001F4EFC" w:rsidRDefault="002E510F" w:rsidP="00261EA8">
      <w:pPr>
        <w:spacing w:after="0"/>
        <w:rPr>
          <w:rFonts w:ascii="Times New Roman" w:hAnsi="Times New Roman"/>
          <w:b/>
          <w:i/>
          <w:sz w:val="24"/>
          <w:szCs w:val="24"/>
        </w:rPr>
      </w:pPr>
    </w:p>
    <w:p w14:paraId="48E89938" w14:textId="77777777" w:rsidR="002E510F" w:rsidRPr="001F4EFC" w:rsidRDefault="002E510F" w:rsidP="00261EA8">
      <w:pPr>
        <w:spacing w:after="0"/>
        <w:rPr>
          <w:rFonts w:ascii="Times New Roman" w:hAnsi="Times New Roman"/>
          <w:b/>
          <w:i/>
          <w:sz w:val="24"/>
          <w:szCs w:val="24"/>
        </w:rPr>
      </w:pPr>
    </w:p>
    <w:p w14:paraId="1E4AD595" w14:textId="77777777" w:rsidR="002E510F" w:rsidRPr="001F4EFC" w:rsidRDefault="002E510F" w:rsidP="00261EA8">
      <w:pPr>
        <w:spacing w:after="0"/>
        <w:rPr>
          <w:rFonts w:ascii="Times New Roman" w:hAnsi="Times New Roman"/>
          <w:b/>
          <w:i/>
          <w:sz w:val="24"/>
          <w:szCs w:val="24"/>
        </w:rPr>
      </w:pPr>
    </w:p>
    <w:p w14:paraId="37F07F9C" w14:textId="77777777" w:rsidR="002E510F" w:rsidRPr="001F4EFC" w:rsidRDefault="002E510F" w:rsidP="00261EA8">
      <w:pPr>
        <w:spacing w:after="0"/>
        <w:rPr>
          <w:rFonts w:ascii="Times New Roman" w:hAnsi="Times New Roman"/>
          <w:b/>
          <w:i/>
          <w:sz w:val="24"/>
          <w:szCs w:val="24"/>
        </w:rPr>
      </w:pPr>
    </w:p>
    <w:p w14:paraId="205C4C48" w14:textId="77777777" w:rsidR="002E510F" w:rsidRPr="001F4EFC" w:rsidRDefault="002E510F" w:rsidP="00261EA8">
      <w:pPr>
        <w:spacing w:after="0"/>
        <w:jc w:val="center"/>
        <w:rPr>
          <w:rFonts w:ascii="Times New Roman" w:hAnsi="Times New Roman"/>
          <w:b/>
          <w:bCs/>
          <w:i/>
          <w:sz w:val="24"/>
          <w:szCs w:val="24"/>
        </w:rPr>
      </w:pPr>
      <w:r w:rsidRPr="001F4EFC">
        <w:rPr>
          <w:rFonts w:ascii="Times New Roman" w:hAnsi="Times New Roman"/>
          <w:b/>
          <w:bCs/>
          <w:i/>
          <w:sz w:val="24"/>
          <w:szCs w:val="24"/>
        </w:rPr>
        <w:t>2022 г.</w:t>
      </w:r>
    </w:p>
    <w:p w14:paraId="0FE71A03" w14:textId="60283F7F" w:rsidR="009E0E39" w:rsidRDefault="009E0E39">
      <w:pPr>
        <w:rPr>
          <w:rFonts w:ascii="Times New Roman" w:hAnsi="Times New Roman"/>
          <w:b/>
          <w:i/>
          <w:sz w:val="24"/>
          <w:szCs w:val="24"/>
        </w:rPr>
      </w:pPr>
      <w:r>
        <w:rPr>
          <w:rFonts w:ascii="Times New Roman" w:hAnsi="Times New Roman"/>
          <w:b/>
          <w:i/>
          <w:sz w:val="24"/>
          <w:szCs w:val="24"/>
        </w:rPr>
        <w:br w:type="page"/>
      </w:r>
    </w:p>
    <w:p w14:paraId="0318C714" w14:textId="77777777" w:rsidR="002E510F" w:rsidRPr="001F4EFC" w:rsidRDefault="002E510F" w:rsidP="00261EA8">
      <w:pPr>
        <w:spacing w:after="0"/>
        <w:jc w:val="center"/>
        <w:rPr>
          <w:rFonts w:ascii="Times New Roman" w:hAnsi="Times New Roman"/>
          <w:b/>
          <w:i/>
          <w:sz w:val="24"/>
          <w:szCs w:val="24"/>
        </w:rPr>
      </w:pPr>
    </w:p>
    <w:p w14:paraId="2FDD8CE1" w14:textId="77777777" w:rsidR="002E510F" w:rsidRPr="001F4EFC" w:rsidRDefault="002E510F" w:rsidP="00261EA8">
      <w:pPr>
        <w:spacing w:after="0"/>
        <w:jc w:val="center"/>
        <w:rPr>
          <w:rFonts w:ascii="Times New Roman" w:hAnsi="Times New Roman"/>
          <w:b/>
          <w:i/>
          <w:sz w:val="24"/>
          <w:szCs w:val="24"/>
        </w:rPr>
      </w:pPr>
    </w:p>
    <w:p w14:paraId="61725885"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t>СОДЕРЖАНИЕ</w:t>
      </w:r>
    </w:p>
    <w:p w14:paraId="7ABADCC6" w14:textId="77777777" w:rsidR="002E510F" w:rsidRPr="001F4EFC" w:rsidRDefault="002E510F" w:rsidP="00261EA8">
      <w:pPr>
        <w:spacing w:after="0"/>
        <w:rPr>
          <w:rFonts w:ascii="Times New Roman" w:hAnsi="Times New Roman"/>
          <w:b/>
          <w:i/>
          <w:sz w:val="24"/>
          <w:szCs w:val="24"/>
        </w:rPr>
      </w:pPr>
    </w:p>
    <w:tbl>
      <w:tblPr>
        <w:tblW w:w="9807" w:type="dxa"/>
        <w:tblLook w:val="01E0" w:firstRow="1" w:lastRow="1" w:firstColumn="1" w:lastColumn="1" w:noHBand="0" w:noVBand="0"/>
      </w:tblPr>
      <w:tblGrid>
        <w:gridCol w:w="9007"/>
        <w:gridCol w:w="800"/>
      </w:tblGrid>
      <w:tr w:rsidR="002E510F" w:rsidRPr="001F4EFC" w14:paraId="4EC9E9EA" w14:textId="77777777" w:rsidTr="00611FB8">
        <w:trPr>
          <w:trHeight w:val="394"/>
        </w:trPr>
        <w:tc>
          <w:tcPr>
            <w:tcW w:w="9007" w:type="dxa"/>
          </w:tcPr>
          <w:p w14:paraId="6DB49ECC"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1. ОБЩАЯ ХАРАКТЕРИСТИКА ПРИМЕРНОЙ РАБОЧЕЙ ПРОГРАММЫ ПР</w:t>
            </w:r>
            <w:r w:rsidRPr="001F4EFC">
              <w:rPr>
                <w:rFonts w:ascii="Times New Roman" w:hAnsi="Times New Roman"/>
                <w:b/>
                <w:i/>
                <w:sz w:val="24"/>
                <w:szCs w:val="24"/>
              </w:rPr>
              <w:t>О</w:t>
            </w:r>
            <w:r w:rsidRPr="001F4EFC">
              <w:rPr>
                <w:rFonts w:ascii="Times New Roman" w:hAnsi="Times New Roman"/>
                <w:b/>
                <w:i/>
                <w:sz w:val="24"/>
                <w:szCs w:val="24"/>
              </w:rPr>
              <w:t>ФЕССИОНАЛЬНОГО МОДУЛЯ</w:t>
            </w:r>
          </w:p>
        </w:tc>
        <w:tc>
          <w:tcPr>
            <w:tcW w:w="800" w:type="dxa"/>
          </w:tcPr>
          <w:p w14:paraId="453CF683"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w:t>
            </w:r>
          </w:p>
        </w:tc>
      </w:tr>
      <w:tr w:rsidR="002E510F" w:rsidRPr="001F4EFC" w14:paraId="453B575B" w14:textId="77777777" w:rsidTr="00611FB8">
        <w:trPr>
          <w:trHeight w:val="720"/>
        </w:trPr>
        <w:tc>
          <w:tcPr>
            <w:tcW w:w="9007" w:type="dxa"/>
          </w:tcPr>
          <w:p w14:paraId="331F862F"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2. СТРУКТУРА И СОДЕРЖАНИЕ ПРОФЕССИОНАЛЬНОГО МОДУЛЯ</w:t>
            </w:r>
          </w:p>
        </w:tc>
        <w:tc>
          <w:tcPr>
            <w:tcW w:w="800" w:type="dxa"/>
          </w:tcPr>
          <w:p w14:paraId="5B6B7A30" w14:textId="77777777" w:rsidR="002E510F" w:rsidRPr="001F4EFC" w:rsidRDefault="002E510F" w:rsidP="00261EA8">
            <w:pPr>
              <w:spacing w:after="0"/>
              <w:rPr>
                <w:rFonts w:ascii="Times New Roman" w:hAnsi="Times New Roman"/>
                <w:b/>
                <w:i/>
                <w:sz w:val="24"/>
                <w:szCs w:val="24"/>
              </w:rPr>
            </w:pPr>
          </w:p>
        </w:tc>
      </w:tr>
      <w:tr w:rsidR="002E510F" w:rsidRPr="001F4EFC" w14:paraId="422DC5F8" w14:textId="77777777" w:rsidTr="00611FB8">
        <w:trPr>
          <w:trHeight w:val="594"/>
        </w:trPr>
        <w:tc>
          <w:tcPr>
            <w:tcW w:w="9007" w:type="dxa"/>
          </w:tcPr>
          <w:p w14:paraId="109328AF"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3. ИНФОРМАЦИОННОЕ ОБЕСПЕЧЕНИЕ ОБУЧЕНИЯ ПО МОДУЛЮ</w:t>
            </w:r>
          </w:p>
        </w:tc>
        <w:tc>
          <w:tcPr>
            <w:tcW w:w="800" w:type="dxa"/>
          </w:tcPr>
          <w:p w14:paraId="788C8741" w14:textId="77777777" w:rsidR="002E510F" w:rsidRPr="001F4EFC" w:rsidRDefault="002E510F" w:rsidP="00261EA8">
            <w:pPr>
              <w:spacing w:after="0"/>
              <w:rPr>
                <w:rFonts w:ascii="Times New Roman" w:hAnsi="Times New Roman"/>
                <w:b/>
                <w:i/>
                <w:sz w:val="24"/>
                <w:szCs w:val="24"/>
              </w:rPr>
            </w:pPr>
          </w:p>
        </w:tc>
      </w:tr>
      <w:tr w:rsidR="002E510F" w:rsidRPr="001F4EFC" w14:paraId="272AF1DF" w14:textId="77777777" w:rsidTr="00611FB8">
        <w:trPr>
          <w:trHeight w:val="692"/>
        </w:trPr>
        <w:tc>
          <w:tcPr>
            <w:tcW w:w="9007" w:type="dxa"/>
          </w:tcPr>
          <w:p w14:paraId="71109096"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4. КОНТРОЛЬ И ОЦЕНКА РЕЗУЛЬТАТОВ ОСВОЕНИЯ ПРОФЕССИОНАЛ</w:t>
            </w:r>
            <w:r w:rsidRPr="001F4EFC">
              <w:rPr>
                <w:rFonts w:ascii="Times New Roman" w:hAnsi="Times New Roman"/>
                <w:b/>
                <w:i/>
                <w:sz w:val="24"/>
                <w:szCs w:val="24"/>
              </w:rPr>
              <w:t>Ь</w:t>
            </w:r>
            <w:r w:rsidRPr="001F4EFC">
              <w:rPr>
                <w:rFonts w:ascii="Times New Roman" w:hAnsi="Times New Roman"/>
                <w:b/>
                <w:i/>
                <w:sz w:val="24"/>
                <w:szCs w:val="24"/>
              </w:rPr>
              <w:t>НОГО МОДУЛЯ</w:t>
            </w:r>
          </w:p>
        </w:tc>
        <w:tc>
          <w:tcPr>
            <w:tcW w:w="800" w:type="dxa"/>
          </w:tcPr>
          <w:p w14:paraId="2387AE00" w14:textId="77777777" w:rsidR="002E510F" w:rsidRPr="001F4EFC" w:rsidRDefault="002E510F" w:rsidP="00261EA8">
            <w:pPr>
              <w:spacing w:after="0"/>
              <w:rPr>
                <w:rFonts w:ascii="Times New Roman" w:hAnsi="Times New Roman"/>
                <w:b/>
                <w:i/>
                <w:sz w:val="24"/>
                <w:szCs w:val="24"/>
              </w:rPr>
            </w:pPr>
          </w:p>
        </w:tc>
      </w:tr>
    </w:tbl>
    <w:p w14:paraId="358DB082" w14:textId="77777777" w:rsidR="002E510F" w:rsidRPr="001F4EFC" w:rsidRDefault="002E510F" w:rsidP="00261EA8">
      <w:pPr>
        <w:spacing w:after="0"/>
        <w:rPr>
          <w:rFonts w:ascii="Times New Roman" w:hAnsi="Times New Roman"/>
          <w:b/>
          <w:i/>
          <w:sz w:val="24"/>
          <w:szCs w:val="24"/>
        </w:rPr>
      </w:pPr>
    </w:p>
    <w:p w14:paraId="17B9436C" w14:textId="77777777" w:rsidR="002E510F" w:rsidRPr="001F4EFC" w:rsidRDefault="002E510F" w:rsidP="00261EA8">
      <w:pPr>
        <w:spacing w:after="0"/>
        <w:rPr>
          <w:rFonts w:ascii="Times New Roman" w:hAnsi="Times New Roman"/>
          <w:b/>
          <w:i/>
          <w:sz w:val="24"/>
          <w:szCs w:val="24"/>
        </w:rPr>
        <w:sectPr w:rsidR="002E510F" w:rsidRPr="001F4EFC" w:rsidSect="001F4EFC">
          <w:footerReference w:type="even" r:id="rId9"/>
          <w:footerReference w:type="default" r:id="rId10"/>
          <w:pgSz w:w="11906" w:h="16838"/>
          <w:pgMar w:top="1134" w:right="567" w:bottom="1134" w:left="1701" w:header="708" w:footer="708" w:gutter="0"/>
          <w:cols w:space="720"/>
        </w:sectPr>
      </w:pPr>
    </w:p>
    <w:p w14:paraId="395C31B2" w14:textId="77777777" w:rsidR="002E510F" w:rsidRPr="001F4EFC" w:rsidRDefault="002E510F" w:rsidP="00261EA8">
      <w:pPr>
        <w:keepNext/>
        <w:keepLines/>
        <w:suppressLineNumbers/>
        <w:suppressAutoHyphens/>
        <w:spacing w:after="0"/>
        <w:contextualSpacing/>
        <w:jc w:val="center"/>
        <w:rPr>
          <w:rFonts w:ascii="Times New Roman" w:hAnsi="Times New Roman"/>
          <w:b/>
          <w:i/>
          <w:sz w:val="24"/>
          <w:szCs w:val="24"/>
        </w:rPr>
      </w:pPr>
      <w:r w:rsidRPr="001F4EFC">
        <w:rPr>
          <w:rFonts w:ascii="Times New Roman" w:hAnsi="Times New Roman"/>
          <w:b/>
          <w:i/>
          <w:sz w:val="24"/>
          <w:szCs w:val="24"/>
        </w:rPr>
        <w:lastRenderedPageBreak/>
        <w:t>1. ОБЩАЯ ХАРАКТЕРИСТИКА ПРИМЕРНОЙ РАБОЧЕЙ ПРОГРАММЫ</w:t>
      </w:r>
    </w:p>
    <w:p w14:paraId="20EB3AA1" w14:textId="77777777" w:rsidR="002E510F" w:rsidRPr="001F4EFC" w:rsidRDefault="002E510F" w:rsidP="00261EA8">
      <w:pPr>
        <w:keepNext/>
        <w:keepLines/>
        <w:suppressLineNumbers/>
        <w:suppressAutoHyphens/>
        <w:spacing w:after="0"/>
        <w:contextualSpacing/>
        <w:jc w:val="center"/>
        <w:rPr>
          <w:rFonts w:ascii="Times New Roman" w:hAnsi="Times New Roman"/>
          <w:b/>
          <w:i/>
          <w:sz w:val="24"/>
          <w:szCs w:val="24"/>
        </w:rPr>
      </w:pPr>
      <w:r w:rsidRPr="001F4EFC">
        <w:rPr>
          <w:rFonts w:ascii="Times New Roman" w:hAnsi="Times New Roman"/>
          <w:b/>
          <w:i/>
          <w:sz w:val="24"/>
          <w:szCs w:val="24"/>
        </w:rPr>
        <w:t>ПРОФЕССИОНАЛЬНОГО МОДУЛЯ</w:t>
      </w:r>
    </w:p>
    <w:p w14:paraId="7B34F878" w14:textId="77777777" w:rsidR="002E510F" w:rsidRPr="001F4EFC" w:rsidRDefault="002E510F" w:rsidP="00261EA8">
      <w:pPr>
        <w:keepNext/>
        <w:keepLines/>
        <w:suppressLineNumbers/>
        <w:suppressAutoHyphens/>
        <w:spacing w:after="0"/>
        <w:contextualSpacing/>
        <w:jc w:val="center"/>
        <w:rPr>
          <w:rFonts w:ascii="Times New Roman" w:hAnsi="Times New Roman"/>
          <w:b/>
          <w:i/>
          <w:sz w:val="24"/>
          <w:szCs w:val="24"/>
        </w:rPr>
      </w:pPr>
      <w:r w:rsidRPr="001F4EFC">
        <w:rPr>
          <w:rFonts w:ascii="Times New Roman" w:hAnsi="Times New Roman"/>
          <w:b/>
          <w:i/>
          <w:sz w:val="24"/>
          <w:szCs w:val="24"/>
          <w:u w:val="single"/>
        </w:rPr>
        <w:t>«ПМ.02. Осуществление интеграции программных модулей»</w:t>
      </w:r>
    </w:p>
    <w:p w14:paraId="3A2D0676" w14:textId="77777777" w:rsidR="002E510F" w:rsidRPr="001F4EFC" w:rsidRDefault="002E510F" w:rsidP="00261EA8">
      <w:pPr>
        <w:keepNext/>
        <w:keepLines/>
        <w:suppressLineNumbers/>
        <w:suppressAutoHyphens/>
        <w:adjustRightInd w:val="0"/>
        <w:snapToGrid w:val="0"/>
        <w:spacing w:after="0"/>
        <w:contextualSpacing/>
        <w:jc w:val="both"/>
        <w:rPr>
          <w:rFonts w:ascii="Times New Roman" w:hAnsi="Times New Roman"/>
          <w:sz w:val="24"/>
          <w:szCs w:val="24"/>
        </w:rPr>
      </w:pPr>
    </w:p>
    <w:p w14:paraId="6C5DA1E0" w14:textId="77777777" w:rsidR="002E510F" w:rsidRPr="001F4EFC" w:rsidRDefault="002E510F" w:rsidP="00261EA8">
      <w:pPr>
        <w:keepNext/>
        <w:keepLines/>
        <w:suppressLineNumbers/>
        <w:suppressAutoHyphens/>
        <w:adjustRightInd w:val="0"/>
        <w:snapToGrid w:val="0"/>
        <w:spacing w:after="0"/>
        <w:contextualSpacing/>
        <w:jc w:val="both"/>
        <w:rPr>
          <w:rFonts w:ascii="Times New Roman" w:hAnsi="Times New Roman"/>
          <w:sz w:val="24"/>
          <w:szCs w:val="24"/>
        </w:rPr>
      </w:pPr>
    </w:p>
    <w:p w14:paraId="5F17F360"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w:t>
      </w:r>
      <w:bookmarkStart w:id="1" w:name="_Hlk511590080"/>
      <w:r w:rsidRPr="001F4EFC">
        <w:rPr>
          <w:rFonts w:ascii="Times New Roman" w:hAnsi="Times New Roman"/>
          <w:b/>
          <w:sz w:val="24"/>
          <w:szCs w:val="24"/>
        </w:rPr>
        <w:t xml:space="preserve">Цель и планируемые результаты освоения профессионального модуля </w:t>
      </w:r>
      <w:bookmarkEnd w:id="1"/>
    </w:p>
    <w:p w14:paraId="34E0A462"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В результате изучения профессионального модуля студент должен освоить основной вид д</w:t>
      </w:r>
      <w:r w:rsidRPr="001F4EFC">
        <w:rPr>
          <w:rFonts w:ascii="Times New Roman" w:hAnsi="Times New Roman" w:cs="Times New Roman"/>
          <w:sz w:val="24"/>
          <w:szCs w:val="24"/>
        </w:rPr>
        <w:t>е</w:t>
      </w:r>
      <w:r w:rsidRPr="001F4EFC">
        <w:rPr>
          <w:rFonts w:ascii="Times New Roman" w:hAnsi="Times New Roman" w:cs="Times New Roman"/>
          <w:sz w:val="24"/>
          <w:szCs w:val="24"/>
        </w:rPr>
        <w:t xml:space="preserve">ятельности </w:t>
      </w:r>
      <w:r w:rsidRPr="001F4EFC">
        <w:rPr>
          <w:rFonts w:ascii="Times New Roman" w:hAnsi="Times New Roman" w:cs="Times New Roman"/>
          <w:bCs/>
          <w:i/>
          <w:sz w:val="24"/>
          <w:szCs w:val="24"/>
          <w:u w:val="single"/>
        </w:rPr>
        <w:t>Осуществление интеграции программных модулей</w:t>
      </w:r>
      <w:r w:rsidRPr="001F4EFC">
        <w:rPr>
          <w:rFonts w:ascii="Times New Roman" w:hAnsi="Times New Roman" w:cs="Times New Roman"/>
          <w:sz w:val="24"/>
          <w:szCs w:val="24"/>
        </w:rPr>
        <w:t xml:space="preserve"> и соответствующие ему о</w:t>
      </w:r>
      <w:r w:rsidRPr="001F4EFC">
        <w:rPr>
          <w:rFonts w:ascii="Times New Roman" w:hAnsi="Times New Roman" w:cs="Times New Roman"/>
          <w:sz w:val="24"/>
          <w:szCs w:val="24"/>
        </w:rPr>
        <w:t>б</w:t>
      </w:r>
      <w:r w:rsidRPr="001F4EFC">
        <w:rPr>
          <w:rFonts w:ascii="Times New Roman" w:hAnsi="Times New Roman" w:cs="Times New Roman"/>
          <w:sz w:val="24"/>
          <w:szCs w:val="24"/>
        </w:rPr>
        <w:t>щие компетенции, и профессиональные компетенции:</w:t>
      </w:r>
    </w:p>
    <w:p w14:paraId="290F1CC5"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E510F" w:rsidRPr="001F4EFC" w14:paraId="64ED44FB" w14:textId="77777777" w:rsidTr="00611FB8">
        <w:trPr>
          <w:trHeight w:val="327"/>
        </w:trPr>
        <w:tc>
          <w:tcPr>
            <w:tcW w:w="1229" w:type="dxa"/>
          </w:tcPr>
          <w:p w14:paraId="43CF6AE3" w14:textId="77777777" w:rsidR="002E510F" w:rsidRPr="001F4EFC" w:rsidRDefault="002E510F" w:rsidP="00261EA8">
            <w:pPr>
              <w:pStyle w:val="afd"/>
              <w:rPr>
                <w:rFonts w:ascii="Times New Roman" w:hAnsi="Times New Roman" w:cs="Times New Roman"/>
                <w:b/>
                <w:bCs/>
                <w:iCs/>
                <w:sz w:val="24"/>
                <w:szCs w:val="24"/>
              </w:rPr>
            </w:pPr>
            <w:r w:rsidRPr="001F4EFC">
              <w:rPr>
                <w:rFonts w:ascii="Times New Roman" w:hAnsi="Times New Roman" w:cs="Times New Roman"/>
                <w:b/>
                <w:bCs/>
                <w:iCs/>
                <w:sz w:val="24"/>
                <w:szCs w:val="24"/>
              </w:rPr>
              <w:t>Код</w:t>
            </w:r>
          </w:p>
        </w:tc>
        <w:tc>
          <w:tcPr>
            <w:tcW w:w="8342" w:type="dxa"/>
          </w:tcPr>
          <w:p w14:paraId="07445E96" w14:textId="77777777" w:rsidR="002E510F" w:rsidRPr="001F4EFC" w:rsidRDefault="002E510F" w:rsidP="00261EA8">
            <w:pPr>
              <w:pStyle w:val="afd"/>
              <w:rPr>
                <w:rFonts w:ascii="Times New Roman" w:hAnsi="Times New Roman" w:cs="Times New Roman"/>
                <w:b/>
                <w:bCs/>
                <w:iCs/>
                <w:sz w:val="24"/>
                <w:szCs w:val="24"/>
              </w:rPr>
            </w:pPr>
            <w:r w:rsidRPr="001F4EFC">
              <w:rPr>
                <w:rFonts w:ascii="Times New Roman" w:hAnsi="Times New Roman" w:cs="Times New Roman"/>
                <w:b/>
                <w:bCs/>
                <w:iCs/>
                <w:sz w:val="24"/>
                <w:szCs w:val="24"/>
              </w:rPr>
              <w:t>Наименование общих компетенций</w:t>
            </w:r>
          </w:p>
        </w:tc>
      </w:tr>
      <w:tr w:rsidR="002E510F" w:rsidRPr="001F4EFC" w14:paraId="7A32F6F6" w14:textId="77777777" w:rsidTr="00611FB8">
        <w:tc>
          <w:tcPr>
            <w:tcW w:w="1229" w:type="dxa"/>
          </w:tcPr>
          <w:p w14:paraId="7D7C3CA1"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ОК 1</w:t>
            </w:r>
          </w:p>
        </w:tc>
        <w:tc>
          <w:tcPr>
            <w:tcW w:w="8342" w:type="dxa"/>
          </w:tcPr>
          <w:p w14:paraId="222ED876" w14:textId="77777777" w:rsidR="002E510F" w:rsidRPr="001F4EFC" w:rsidRDefault="002E510F" w:rsidP="00261EA8">
            <w:pPr>
              <w:pStyle w:val="afd"/>
              <w:rPr>
                <w:rFonts w:ascii="Times New Roman" w:hAnsi="Times New Roman" w:cs="Times New Roman"/>
                <w:bCs/>
                <w:i/>
                <w:iCs/>
                <w:sz w:val="24"/>
                <w:szCs w:val="24"/>
              </w:rPr>
            </w:pPr>
            <w:r w:rsidRPr="001F4EFC">
              <w:rPr>
                <w:rFonts w:ascii="Times New Roman" w:hAnsi="Times New Roman" w:cs="Times New Roman"/>
                <w:bCs/>
                <w:sz w:val="24"/>
                <w:szCs w:val="24"/>
              </w:rPr>
              <w:t>Выбирать способы решения задач профессиональной деятельности, примен</w:t>
            </w:r>
            <w:r w:rsidRPr="001F4EFC">
              <w:rPr>
                <w:rFonts w:ascii="Times New Roman" w:hAnsi="Times New Roman" w:cs="Times New Roman"/>
                <w:bCs/>
                <w:sz w:val="24"/>
                <w:szCs w:val="24"/>
              </w:rPr>
              <w:t>и</w:t>
            </w:r>
            <w:r w:rsidRPr="001F4EFC">
              <w:rPr>
                <w:rFonts w:ascii="Times New Roman" w:hAnsi="Times New Roman" w:cs="Times New Roman"/>
                <w:bCs/>
                <w:sz w:val="24"/>
                <w:szCs w:val="24"/>
              </w:rPr>
              <w:t>тельно к различным контекстам.</w:t>
            </w:r>
          </w:p>
        </w:tc>
      </w:tr>
      <w:tr w:rsidR="002E510F" w:rsidRPr="001F4EFC" w14:paraId="7627ECC6" w14:textId="77777777" w:rsidTr="00611FB8">
        <w:tc>
          <w:tcPr>
            <w:tcW w:w="1229" w:type="dxa"/>
          </w:tcPr>
          <w:p w14:paraId="1039423E"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ОК 2</w:t>
            </w:r>
          </w:p>
        </w:tc>
        <w:tc>
          <w:tcPr>
            <w:tcW w:w="8342" w:type="dxa"/>
          </w:tcPr>
          <w:p w14:paraId="7FAEF633" w14:textId="77777777" w:rsidR="002E510F" w:rsidRPr="001F4EFC" w:rsidRDefault="002E510F" w:rsidP="00261EA8">
            <w:pPr>
              <w:pStyle w:val="afd"/>
              <w:rPr>
                <w:rFonts w:ascii="Times New Roman" w:hAnsi="Times New Roman" w:cs="Times New Roman"/>
                <w:bCs/>
                <w:sz w:val="24"/>
                <w:szCs w:val="24"/>
              </w:rPr>
            </w:pPr>
            <w:r w:rsidRPr="001F4EFC">
              <w:rPr>
                <w:rFonts w:ascii="Times New Roman" w:hAnsi="Times New Roman" w:cs="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1AE5C1D0" w14:textId="77777777" w:rsidR="002E510F" w:rsidRPr="001F4EFC" w:rsidRDefault="002E510F" w:rsidP="00261EA8">
      <w:pPr>
        <w:pStyle w:val="afd"/>
        <w:spacing w:line="276" w:lineRule="auto"/>
        <w:rPr>
          <w:rFonts w:ascii="Times New Roman" w:hAnsi="Times New Roman" w:cs="Times New Roman"/>
          <w:bCs/>
          <w:iCs/>
          <w:sz w:val="24"/>
          <w:szCs w:val="24"/>
        </w:rPr>
      </w:pPr>
    </w:p>
    <w:p w14:paraId="7B48F717" w14:textId="77777777" w:rsidR="002E510F" w:rsidRPr="001F4EFC" w:rsidRDefault="002E510F" w:rsidP="00261EA8">
      <w:pPr>
        <w:pStyle w:val="afd"/>
        <w:spacing w:line="276" w:lineRule="auto"/>
        <w:rPr>
          <w:rFonts w:ascii="Times New Roman" w:hAnsi="Times New Roman" w:cs="Times New Roman"/>
          <w:bCs/>
          <w:iCs/>
          <w:sz w:val="24"/>
          <w:szCs w:val="24"/>
        </w:rPr>
      </w:pPr>
      <w:r w:rsidRPr="001F4EFC">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E510F" w:rsidRPr="001F4EFC" w14:paraId="1E134A6A" w14:textId="77777777" w:rsidTr="00611FB8">
        <w:tc>
          <w:tcPr>
            <w:tcW w:w="1204" w:type="dxa"/>
          </w:tcPr>
          <w:p w14:paraId="393C25D7" w14:textId="77777777" w:rsidR="002E510F" w:rsidRPr="001F4EFC" w:rsidRDefault="002E510F" w:rsidP="00261EA8">
            <w:pPr>
              <w:pStyle w:val="afd"/>
              <w:rPr>
                <w:rFonts w:ascii="Times New Roman" w:hAnsi="Times New Roman" w:cs="Times New Roman"/>
                <w:b/>
                <w:bCs/>
                <w:iCs/>
                <w:sz w:val="24"/>
                <w:szCs w:val="24"/>
              </w:rPr>
            </w:pPr>
            <w:r w:rsidRPr="001F4EFC">
              <w:rPr>
                <w:rFonts w:ascii="Times New Roman" w:hAnsi="Times New Roman" w:cs="Times New Roman"/>
                <w:b/>
                <w:bCs/>
                <w:iCs/>
                <w:sz w:val="24"/>
                <w:szCs w:val="24"/>
              </w:rPr>
              <w:t>Код</w:t>
            </w:r>
          </w:p>
        </w:tc>
        <w:tc>
          <w:tcPr>
            <w:tcW w:w="8367" w:type="dxa"/>
          </w:tcPr>
          <w:p w14:paraId="538485F1" w14:textId="77777777" w:rsidR="002E510F" w:rsidRPr="001F4EFC" w:rsidRDefault="002E510F" w:rsidP="00261EA8">
            <w:pPr>
              <w:pStyle w:val="afd"/>
              <w:rPr>
                <w:rFonts w:ascii="Times New Roman" w:hAnsi="Times New Roman" w:cs="Times New Roman"/>
                <w:b/>
                <w:bCs/>
                <w:iCs/>
                <w:sz w:val="24"/>
                <w:szCs w:val="24"/>
              </w:rPr>
            </w:pPr>
            <w:r w:rsidRPr="001F4EFC">
              <w:rPr>
                <w:rFonts w:ascii="Times New Roman" w:hAnsi="Times New Roman" w:cs="Times New Roman"/>
                <w:b/>
                <w:bCs/>
                <w:iCs/>
                <w:sz w:val="24"/>
                <w:szCs w:val="24"/>
              </w:rPr>
              <w:t>Наименование видов деятельности и профессиональных компетенций</w:t>
            </w:r>
          </w:p>
        </w:tc>
      </w:tr>
      <w:tr w:rsidR="002E510F" w:rsidRPr="001F4EFC" w14:paraId="30943B07" w14:textId="77777777" w:rsidTr="00611FB8">
        <w:tc>
          <w:tcPr>
            <w:tcW w:w="1204" w:type="dxa"/>
          </w:tcPr>
          <w:p w14:paraId="651A9282"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ВД 2</w:t>
            </w:r>
          </w:p>
        </w:tc>
        <w:tc>
          <w:tcPr>
            <w:tcW w:w="8367" w:type="dxa"/>
          </w:tcPr>
          <w:p w14:paraId="47736270" w14:textId="77777777" w:rsidR="002E510F" w:rsidRPr="001F4EFC" w:rsidRDefault="002E510F" w:rsidP="00261EA8">
            <w:pPr>
              <w:pStyle w:val="afd"/>
              <w:rPr>
                <w:rFonts w:ascii="Times New Roman" w:hAnsi="Times New Roman" w:cs="Times New Roman"/>
                <w:bCs/>
                <w:sz w:val="24"/>
                <w:szCs w:val="24"/>
              </w:rPr>
            </w:pPr>
            <w:r w:rsidRPr="001F4EFC">
              <w:rPr>
                <w:rFonts w:ascii="Times New Roman" w:hAnsi="Times New Roman" w:cs="Times New Roman"/>
                <w:bCs/>
                <w:sz w:val="24"/>
                <w:szCs w:val="24"/>
              </w:rPr>
              <w:t>Осуществление интеграции программных модулей</w:t>
            </w:r>
          </w:p>
        </w:tc>
      </w:tr>
      <w:tr w:rsidR="002E510F" w:rsidRPr="001F4EFC" w14:paraId="0DAA9E2F" w14:textId="77777777" w:rsidTr="00611FB8">
        <w:tc>
          <w:tcPr>
            <w:tcW w:w="1204" w:type="dxa"/>
          </w:tcPr>
          <w:p w14:paraId="41A95B4D"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2.1.</w:t>
            </w:r>
          </w:p>
        </w:tc>
        <w:tc>
          <w:tcPr>
            <w:tcW w:w="8367" w:type="dxa"/>
          </w:tcPr>
          <w:p w14:paraId="1920780F"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Разрабатывать требования к программным модулям на основе анализа проек</w:t>
            </w:r>
            <w:r w:rsidRPr="001F4EFC">
              <w:rPr>
                <w:rFonts w:ascii="Times New Roman" w:hAnsi="Times New Roman" w:cs="Times New Roman"/>
                <w:bCs/>
                <w:iCs/>
                <w:sz w:val="24"/>
                <w:szCs w:val="24"/>
              </w:rPr>
              <w:t>т</w:t>
            </w:r>
            <w:r w:rsidRPr="001F4EFC">
              <w:rPr>
                <w:rFonts w:ascii="Times New Roman" w:hAnsi="Times New Roman" w:cs="Times New Roman"/>
                <w:bCs/>
                <w:iCs/>
                <w:sz w:val="24"/>
                <w:szCs w:val="24"/>
              </w:rPr>
              <w:t>ной и технической документации на предмет взаимодействия компонент</w:t>
            </w:r>
          </w:p>
        </w:tc>
      </w:tr>
      <w:tr w:rsidR="002E510F" w:rsidRPr="001F4EFC" w14:paraId="43FE9E57" w14:textId="77777777" w:rsidTr="00611FB8">
        <w:tc>
          <w:tcPr>
            <w:tcW w:w="1204" w:type="dxa"/>
          </w:tcPr>
          <w:p w14:paraId="65833688"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2.2.</w:t>
            </w:r>
          </w:p>
        </w:tc>
        <w:tc>
          <w:tcPr>
            <w:tcW w:w="8367" w:type="dxa"/>
          </w:tcPr>
          <w:p w14:paraId="75CFE7DA" w14:textId="77777777" w:rsidR="002E510F" w:rsidRPr="001F4EFC" w:rsidRDefault="002E510F" w:rsidP="00261EA8">
            <w:pPr>
              <w:pStyle w:val="afd"/>
              <w:rPr>
                <w:rFonts w:ascii="Times New Roman" w:hAnsi="Times New Roman" w:cs="Times New Roman"/>
                <w:bCs/>
                <w:i/>
                <w:iCs/>
                <w:sz w:val="24"/>
                <w:szCs w:val="24"/>
              </w:rPr>
            </w:pPr>
            <w:r w:rsidRPr="001F4EFC">
              <w:rPr>
                <w:rFonts w:ascii="Times New Roman" w:hAnsi="Times New Roman" w:cs="Times New Roman"/>
                <w:bCs/>
                <w:iCs/>
                <w:sz w:val="24"/>
                <w:szCs w:val="24"/>
              </w:rPr>
              <w:t>Выполнять интеграцию модулей в программное обеспечение</w:t>
            </w:r>
          </w:p>
        </w:tc>
      </w:tr>
      <w:tr w:rsidR="002E510F" w:rsidRPr="001F4EFC" w14:paraId="19977AFB" w14:textId="77777777" w:rsidTr="00611FB8">
        <w:tc>
          <w:tcPr>
            <w:tcW w:w="1204" w:type="dxa"/>
          </w:tcPr>
          <w:p w14:paraId="1A0D4B18"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2.3</w:t>
            </w:r>
          </w:p>
        </w:tc>
        <w:tc>
          <w:tcPr>
            <w:tcW w:w="8367" w:type="dxa"/>
          </w:tcPr>
          <w:p w14:paraId="0B06A93F" w14:textId="77777777" w:rsidR="002E510F" w:rsidRPr="001F4EFC" w:rsidRDefault="002E510F" w:rsidP="00261EA8">
            <w:pPr>
              <w:pStyle w:val="afd"/>
              <w:rPr>
                <w:rFonts w:ascii="Times New Roman" w:hAnsi="Times New Roman" w:cs="Times New Roman"/>
                <w:bCs/>
                <w:i/>
                <w:iCs/>
                <w:sz w:val="24"/>
                <w:szCs w:val="24"/>
              </w:rPr>
            </w:pPr>
            <w:r w:rsidRPr="001F4EFC">
              <w:rPr>
                <w:rFonts w:ascii="Times New Roman" w:hAnsi="Times New Roman" w:cs="Times New Roman"/>
                <w:bCs/>
                <w:iCs/>
                <w:sz w:val="24"/>
                <w:szCs w:val="24"/>
              </w:rPr>
              <w:t>Выполнять отладку программного модуля с использованием специализир</w:t>
            </w:r>
            <w:r w:rsidRPr="001F4EFC">
              <w:rPr>
                <w:rFonts w:ascii="Times New Roman" w:hAnsi="Times New Roman" w:cs="Times New Roman"/>
                <w:bCs/>
                <w:iCs/>
                <w:sz w:val="24"/>
                <w:szCs w:val="24"/>
              </w:rPr>
              <w:t>о</w:t>
            </w:r>
            <w:r w:rsidRPr="001F4EFC">
              <w:rPr>
                <w:rFonts w:ascii="Times New Roman" w:hAnsi="Times New Roman" w:cs="Times New Roman"/>
                <w:bCs/>
                <w:iCs/>
                <w:sz w:val="24"/>
                <w:szCs w:val="24"/>
              </w:rPr>
              <w:t>ванных программных средств</w:t>
            </w:r>
          </w:p>
        </w:tc>
      </w:tr>
      <w:tr w:rsidR="002E510F" w:rsidRPr="001F4EFC" w14:paraId="53DE6B7C" w14:textId="77777777" w:rsidTr="00611FB8">
        <w:tc>
          <w:tcPr>
            <w:tcW w:w="1204" w:type="dxa"/>
          </w:tcPr>
          <w:p w14:paraId="63559F49"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2.4</w:t>
            </w:r>
          </w:p>
        </w:tc>
        <w:tc>
          <w:tcPr>
            <w:tcW w:w="8367" w:type="dxa"/>
          </w:tcPr>
          <w:p w14:paraId="66CCA4E2"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Осуществлять разработку тестовых наборов и тестовых сценариев для пр</w:t>
            </w:r>
            <w:r w:rsidRPr="001F4EFC">
              <w:rPr>
                <w:rFonts w:ascii="Times New Roman" w:hAnsi="Times New Roman" w:cs="Times New Roman"/>
                <w:bCs/>
                <w:iCs/>
                <w:sz w:val="24"/>
                <w:szCs w:val="24"/>
              </w:rPr>
              <w:t>о</w:t>
            </w:r>
            <w:r w:rsidRPr="001F4EFC">
              <w:rPr>
                <w:rFonts w:ascii="Times New Roman" w:hAnsi="Times New Roman" w:cs="Times New Roman"/>
                <w:bCs/>
                <w:iCs/>
                <w:sz w:val="24"/>
                <w:szCs w:val="24"/>
              </w:rPr>
              <w:t>граммного обеспечения.</w:t>
            </w:r>
          </w:p>
        </w:tc>
      </w:tr>
      <w:tr w:rsidR="002E510F" w:rsidRPr="001F4EFC" w14:paraId="74FBE4AB" w14:textId="77777777" w:rsidTr="00611FB8">
        <w:tc>
          <w:tcPr>
            <w:tcW w:w="1204" w:type="dxa"/>
          </w:tcPr>
          <w:p w14:paraId="16CE57C7"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2.5.</w:t>
            </w:r>
          </w:p>
        </w:tc>
        <w:tc>
          <w:tcPr>
            <w:tcW w:w="8367" w:type="dxa"/>
          </w:tcPr>
          <w:p w14:paraId="050A3E12" w14:textId="77777777" w:rsidR="002E510F" w:rsidRPr="001F4EFC" w:rsidRDefault="002E510F" w:rsidP="00261EA8">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Производить инспектирование компонент программного обеспечения на предмет соответствия стандартам кодирования</w:t>
            </w:r>
          </w:p>
        </w:tc>
      </w:tr>
    </w:tbl>
    <w:p w14:paraId="7E8073CC"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1.1.3. В результате освоения профессионального модуля студент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7642"/>
      </w:tblGrid>
      <w:tr w:rsidR="002E510F" w:rsidRPr="001F4EFC" w14:paraId="5D8C46F8" w14:textId="77777777" w:rsidTr="00611FB8">
        <w:tc>
          <w:tcPr>
            <w:tcW w:w="1709" w:type="dxa"/>
            <w:shd w:val="clear" w:color="auto" w:fill="auto"/>
          </w:tcPr>
          <w:p w14:paraId="20E746BB" w14:textId="77777777" w:rsidR="002E510F" w:rsidRPr="001F4EFC" w:rsidRDefault="002E510F" w:rsidP="00261EA8">
            <w:pPr>
              <w:spacing w:after="0" w:line="240" w:lineRule="auto"/>
              <w:ind w:left="-57" w:right="-57"/>
              <w:jc w:val="both"/>
              <w:rPr>
                <w:rFonts w:ascii="Times New Roman" w:hAnsi="Times New Roman"/>
                <w:sz w:val="24"/>
                <w:szCs w:val="24"/>
              </w:rPr>
            </w:pPr>
            <w:r w:rsidRPr="001F4EFC">
              <w:rPr>
                <w:rFonts w:ascii="Times New Roman" w:hAnsi="Times New Roman"/>
                <w:b/>
                <w:bCs/>
                <w:sz w:val="24"/>
                <w:szCs w:val="24"/>
              </w:rPr>
              <w:t>Владеть навыками</w:t>
            </w:r>
          </w:p>
          <w:p w14:paraId="639143E1" w14:textId="77777777" w:rsidR="002E510F" w:rsidRPr="001F4EFC" w:rsidRDefault="002E510F" w:rsidP="00261EA8">
            <w:pPr>
              <w:pStyle w:val="afd"/>
              <w:rPr>
                <w:rFonts w:ascii="Times New Roman" w:hAnsi="Times New Roman" w:cs="Times New Roman"/>
                <w:sz w:val="24"/>
                <w:szCs w:val="24"/>
              </w:rPr>
            </w:pPr>
          </w:p>
        </w:tc>
        <w:tc>
          <w:tcPr>
            <w:tcW w:w="7642" w:type="dxa"/>
            <w:shd w:val="clear" w:color="auto" w:fill="auto"/>
          </w:tcPr>
          <w:p w14:paraId="56E607AC"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2.1.01Разрабатывать и оформлять требования к программным мод</w:t>
            </w:r>
            <w:r w:rsidRPr="001F4EFC">
              <w:rPr>
                <w:rFonts w:ascii="Times New Roman" w:hAnsi="Times New Roman" w:cs="Times New Roman"/>
                <w:sz w:val="24"/>
                <w:szCs w:val="24"/>
              </w:rPr>
              <w:t>у</w:t>
            </w:r>
            <w:r w:rsidRPr="001F4EFC">
              <w:rPr>
                <w:rFonts w:ascii="Times New Roman" w:hAnsi="Times New Roman" w:cs="Times New Roman"/>
                <w:sz w:val="24"/>
                <w:szCs w:val="24"/>
              </w:rPr>
              <w:t>лям по предложенной документации</w:t>
            </w:r>
          </w:p>
          <w:p w14:paraId="51C131C4"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2.1.02 Инспектировать разработанные программные модули на пре</w:t>
            </w:r>
            <w:r w:rsidRPr="001F4EFC">
              <w:rPr>
                <w:rFonts w:ascii="Times New Roman" w:hAnsi="Times New Roman" w:cs="Times New Roman"/>
                <w:sz w:val="24"/>
                <w:szCs w:val="24"/>
              </w:rPr>
              <w:t>д</w:t>
            </w:r>
            <w:r w:rsidRPr="001F4EFC">
              <w:rPr>
                <w:rFonts w:ascii="Times New Roman" w:hAnsi="Times New Roman" w:cs="Times New Roman"/>
                <w:sz w:val="24"/>
                <w:szCs w:val="24"/>
              </w:rPr>
              <w:t>мет соответствия стандартам кодирования.</w:t>
            </w:r>
          </w:p>
          <w:p w14:paraId="7B9F15B3"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2.2.01 Навыки / практический опыт: Интегрировать модули в пр</w:t>
            </w:r>
            <w:r w:rsidRPr="001F4EFC">
              <w:rPr>
                <w:rFonts w:ascii="Times New Roman" w:hAnsi="Times New Roman" w:cs="Times New Roman"/>
                <w:sz w:val="24"/>
                <w:szCs w:val="24"/>
              </w:rPr>
              <w:t>о</w:t>
            </w:r>
            <w:r w:rsidRPr="001F4EFC">
              <w:rPr>
                <w:rFonts w:ascii="Times New Roman" w:hAnsi="Times New Roman" w:cs="Times New Roman"/>
                <w:sz w:val="24"/>
                <w:szCs w:val="24"/>
              </w:rPr>
              <w:t>граммное обеспечение</w:t>
            </w:r>
          </w:p>
          <w:p w14:paraId="21106AA4"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2.2.02 Отлаживать программные модули</w:t>
            </w:r>
          </w:p>
          <w:p w14:paraId="0DD7DDBD"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2.3.01 Отлаживать программные модули</w:t>
            </w:r>
          </w:p>
          <w:p w14:paraId="2D624C11"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2.4.01 Разрабатывать тестовые сценарии программного средства</w:t>
            </w:r>
          </w:p>
          <w:p w14:paraId="2F0CE8B1"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2.4.02 Инспектировать разработанные программные модули на пре</w:t>
            </w:r>
            <w:r w:rsidRPr="001F4EFC">
              <w:rPr>
                <w:rFonts w:ascii="Times New Roman" w:hAnsi="Times New Roman" w:cs="Times New Roman"/>
                <w:sz w:val="24"/>
                <w:szCs w:val="24"/>
              </w:rPr>
              <w:t>д</w:t>
            </w:r>
            <w:r w:rsidRPr="001F4EFC">
              <w:rPr>
                <w:rFonts w:ascii="Times New Roman" w:hAnsi="Times New Roman" w:cs="Times New Roman"/>
                <w:sz w:val="24"/>
                <w:szCs w:val="24"/>
              </w:rPr>
              <w:t>мет соответствия стандартам кодирования</w:t>
            </w:r>
          </w:p>
          <w:p w14:paraId="1D4790D7"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Н 2.5.01 Инспектировать разработанные программные модули на пре</w:t>
            </w:r>
            <w:r w:rsidRPr="001F4EFC">
              <w:rPr>
                <w:rFonts w:ascii="Times New Roman" w:hAnsi="Times New Roman" w:cs="Times New Roman"/>
                <w:sz w:val="24"/>
                <w:szCs w:val="24"/>
              </w:rPr>
              <w:t>д</w:t>
            </w:r>
            <w:r w:rsidRPr="001F4EFC">
              <w:rPr>
                <w:rFonts w:ascii="Times New Roman" w:hAnsi="Times New Roman" w:cs="Times New Roman"/>
                <w:sz w:val="24"/>
                <w:szCs w:val="24"/>
              </w:rPr>
              <w:t>мет соответствия стандартам кодирования</w:t>
            </w:r>
          </w:p>
        </w:tc>
      </w:tr>
      <w:tr w:rsidR="002E510F" w:rsidRPr="001F4EFC" w14:paraId="116C2B93" w14:textId="77777777" w:rsidTr="00611FB8">
        <w:tc>
          <w:tcPr>
            <w:tcW w:w="1709" w:type="dxa"/>
            <w:shd w:val="clear" w:color="auto" w:fill="auto"/>
          </w:tcPr>
          <w:p w14:paraId="698B8124"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умения</w:t>
            </w:r>
          </w:p>
        </w:tc>
        <w:tc>
          <w:tcPr>
            <w:tcW w:w="7642" w:type="dxa"/>
            <w:shd w:val="clear" w:color="auto" w:fill="auto"/>
          </w:tcPr>
          <w:p w14:paraId="35B0F6B3" w14:textId="77777777" w:rsidR="00E149FF" w:rsidRP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Уо 01.01</w:t>
            </w:r>
            <w:proofErr w:type="gramStart"/>
            <w:r w:rsidRPr="00E149FF">
              <w:rPr>
                <w:rFonts w:ascii="Times New Roman" w:hAnsi="Times New Roman" w:cs="Times New Roman"/>
                <w:sz w:val="24"/>
                <w:szCs w:val="24"/>
              </w:rPr>
              <w:t xml:space="preserve"> Р</w:t>
            </w:r>
            <w:proofErr w:type="gramEnd"/>
            <w:r w:rsidRPr="00E149FF">
              <w:rPr>
                <w:rFonts w:ascii="Times New Roman" w:hAnsi="Times New Roman" w:cs="Times New Roman"/>
                <w:sz w:val="24"/>
                <w:szCs w:val="24"/>
              </w:rPr>
              <w:t>аспознавать задачу и/или проблему в профессиональном и/или социальном контексте</w:t>
            </w:r>
          </w:p>
          <w:p w14:paraId="60F505FF" w14:textId="77777777" w:rsidR="00E149FF" w:rsidRP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Уо 01.02</w:t>
            </w:r>
            <w:proofErr w:type="gramStart"/>
            <w:r w:rsidRPr="00E149FF">
              <w:rPr>
                <w:rFonts w:ascii="Times New Roman" w:hAnsi="Times New Roman" w:cs="Times New Roman"/>
                <w:sz w:val="24"/>
                <w:szCs w:val="24"/>
              </w:rPr>
              <w:t xml:space="preserve"> А</w:t>
            </w:r>
            <w:proofErr w:type="gramEnd"/>
            <w:r w:rsidRPr="00E149FF">
              <w:rPr>
                <w:rFonts w:ascii="Times New Roman" w:hAnsi="Times New Roman" w:cs="Times New Roman"/>
                <w:sz w:val="24"/>
                <w:szCs w:val="24"/>
              </w:rPr>
              <w:t>нализировать задачу и/или проблему и выделять ее состав-ные части</w:t>
            </w:r>
          </w:p>
          <w:p w14:paraId="32F3E0BA" w14:textId="77777777" w:rsidR="00E149FF" w:rsidRP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Уо 01.03</w:t>
            </w:r>
            <w:proofErr w:type="gramStart"/>
            <w:r w:rsidRPr="00E149FF">
              <w:rPr>
                <w:rFonts w:ascii="Times New Roman" w:hAnsi="Times New Roman" w:cs="Times New Roman"/>
                <w:sz w:val="24"/>
                <w:szCs w:val="24"/>
              </w:rPr>
              <w:t xml:space="preserve"> О</w:t>
            </w:r>
            <w:proofErr w:type="gramEnd"/>
            <w:r w:rsidRPr="00E149FF">
              <w:rPr>
                <w:rFonts w:ascii="Times New Roman" w:hAnsi="Times New Roman" w:cs="Times New Roman"/>
                <w:sz w:val="24"/>
                <w:szCs w:val="24"/>
              </w:rPr>
              <w:t>пределять этапы решения задачи</w:t>
            </w:r>
          </w:p>
          <w:p w14:paraId="51011849" w14:textId="77777777" w:rsidR="00E149FF" w:rsidRP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Уо 02.04</w:t>
            </w:r>
            <w:proofErr w:type="gramStart"/>
            <w:r w:rsidRPr="00E149FF">
              <w:rPr>
                <w:rFonts w:ascii="Times New Roman" w:hAnsi="Times New Roman" w:cs="Times New Roman"/>
                <w:sz w:val="24"/>
                <w:szCs w:val="24"/>
              </w:rPr>
              <w:t xml:space="preserve"> С</w:t>
            </w:r>
            <w:proofErr w:type="gramEnd"/>
            <w:r w:rsidRPr="00E149FF">
              <w:rPr>
                <w:rFonts w:ascii="Times New Roman" w:hAnsi="Times New Roman" w:cs="Times New Roman"/>
                <w:sz w:val="24"/>
                <w:szCs w:val="24"/>
              </w:rPr>
              <w:t>труктурировать получаемую информацию</w:t>
            </w:r>
          </w:p>
          <w:p w14:paraId="22FB1F6D" w14:textId="320D84C2" w:rsid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lastRenderedPageBreak/>
              <w:t>Уо 02.08</w:t>
            </w:r>
            <w:proofErr w:type="gramStart"/>
            <w:r w:rsidRPr="00E149FF">
              <w:rPr>
                <w:rFonts w:ascii="Times New Roman" w:hAnsi="Times New Roman" w:cs="Times New Roman"/>
                <w:sz w:val="24"/>
                <w:szCs w:val="24"/>
              </w:rPr>
              <w:t xml:space="preserve"> И</w:t>
            </w:r>
            <w:proofErr w:type="gramEnd"/>
            <w:r w:rsidRPr="00E149FF">
              <w:rPr>
                <w:rFonts w:ascii="Times New Roman" w:hAnsi="Times New Roman" w:cs="Times New Roman"/>
                <w:sz w:val="24"/>
                <w:szCs w:val="24"/>
              </w:rPr>
              <w:t>спользовать современное программное обеспечение</w:t>
            </w:r>
          </w:p>
          <w:p w14:paraId="27E6353F"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2.1.01</w:t>
            </w:r>
            <w:proofErr w:type="gramStart"/>
            <w:r w:rsidRPr="001F4EFC">
              <w:rPr>
                <w:rFonts w:ascii="Times New Roman" w:hAnsi="Times New Roman" w:cs="Times New Roman"/>
                <w:sz w:val="24"/>
                <w:szCs w:val="24"/>
              </w:rPr>
              <w:t xml:space="preserve"> А</w:t>
            </w:r>
            <w:proofErr w:type="gramEnd"/>
            <w:r w:rsidRPr="001F4EFC">
              <w:rPr>
                <w:rFonts w:ascii="Times New Roman" w:hAnsi="Times New Roman" w:cs="Times New Roman"/>
                <w:sz w:val="24"/>
                <w:szCs w:val="24"/>
              </w:rPr>
              <w:t>нализировать проектную и техническую документацию</w:t>
            </w:r>
          </w:p>
          <w:p w14:paraId="45956C55"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2.1.02 Организовывать заданную интеграцию модулей в програм</w:t>
            </w:r>
            <w:r w:rsidRPr="001F4EFC">
              <w:rPr>
                <w:rFonts w:ascii="Times New Roman" w:hAnsi="Times New Roman" w:cs="Times New Roman"/>
                <w:sz w:val="24"/>
                <w:szCs w:val="24"/>
              </w:rPr>
              <w:t>м</w:t>
            </w:r>
            <w:r w:rsidRPr="001F4EFC">
              <w:rPr>
                <w:rFonts w:ascii="Times New Roman" w:hAnsi="Times New Roman" w:cs="Times New Roman"/>
                <w:sz w:val="24"/>
                <w:szCs w:val="24"/>
              </w:rPr>
              <w:t>ные средства на базе имеющейся архитектуры и автоматизации бизнес-процессов</w:t>
            </w:r>
          </w:p>
          <w:p w14:paraId="1069C66F"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2.1.03 Определять источники и приемники данных.</w:t>
            </w:r>
          </w:p>
          <w:p w14:paraId="44EE43BA"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2.1.04 Проводить сравнительный анализ. Выполнять отладку, и</w:t>
            </w:r>
            <w:r w:rsidRPr="001F4EFC">
              <w:rPr>
                <w:rFonts w:ascii="Times New Roman" w:hAnsi="Times New Roman" w:cs="Times New Roman"/>
                <w:sz w:val="24"/>
                <w:szCs w:val="24"/>
              </w:rPr>
              <w:t>с</w:t>
            </w:r>
            <w:r w:rsidRPr="001F4EFC">
              <w:rPr>
                <w:rFonts w:ascii="Times New Roman" w:hAnsi="Times New Roman" w:cs="Times New Roman"/>
                <w:sz w:val="24"/>
                <w:szCs w:val="24"/>
              </w:rPr>
              <w:t>пользуя методы и инструменты условной компиляции (классы Debug и Trace)</w:t>
            </w:r>
          </w:p>
          <w:p w14:paraId="03A90147"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2.1.05 Выявлять ошибки в системных компонентах на основе спец</w:t>
            </w:r>
            <w:r w:rsidRPr="001F4EFC">
              <w:rPr>
                <w:rFonts w:ascii="Times New Roman" w:hAnsi="Times New Roman" w:cs="Times New Roman"/>
                <w:sz w:val="24"/>
                <w:szCs w:val="24"/>
              </w:rPr>
              <w:t>и</w:t>
            </w:r>
            <w:r w:rsidRPr="001F4EFC">
              <w:rPr>
                <w:rFonts w:ascii="Times New Roman" w:hAnsi="Times New Roman" w:cs="Times New Roman"/>
                <w:sz w:val="24"/>
                <w:szCs w:val="24"/>
              </w:rPr>
              <w:t>фикаций</w:t>
            </w:r>
          </w:p>
          <w:p w14:paraId="05A2B7F2"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2.2.01 Использовать выбранную систему контроля версий</w:t>
            </w:r>
          </w:p>
          <w:p w14:paraId="4E776667"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2.2.02 Выполнять тестирование интеграции</w:t>
            </w:r>
          </w:p>
          <w:p w14:paraId="55A04CB1"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2.3.01 Выполнять отладку, используя методы и инструменты усло</w:t>
            </w:r>
            <w:r w:rsidRPr="001F4EFC">
              <w:rPr>
                <w:rFonts w:ascii="Times New Roman" w:hAnsi="Times New Roman" w:cs="Times New Roman"/>
                <w:sz w:val="24"/>
                <w:szCs w:val="24"/>
              </w:rPr>
              <w:t>в</w:t>
            </w:r>
            <w:r w:rsidRPr="001F4EFC">
              <w:rPr>
                <w:rFonts w:ascii="Times New Roman" w:hAnsi="Times New Roman" w:cs="Times New Roman"/>
                <w:sz w:val="24"/>
                <w:szCs w:val="24"/>
              </w:rPr>
              <w:t>ной компиляции</w:t>
            </w:r>
          </w:p>
          <w:p w14:paraId="01AB02E3"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2.3.02 Выявлять ошибки в системных компонентах на основе спец</w:t>
            </w:r>
            <w:r w:rsidRPr="001F4EFC">
              <w:rPr>
                <w:rFonts w:ascii="Times New Roman" w:hAnsi="Times New Roman" w:cs="Times New Roman"/>
                <w:sz w:val="24"/>
                <w:szCs w:val="24"/>
              </w:rPr>
              <w:t>и</w:t>
            </w:r>
            <w:r w:rsidRPr="001F4EFC">
              <w:rPr>
                <w:rFonts w:ascii="Times New Roman" w:hAnsi="Times New Roman" w:cs="Times New Roman"/>
                <w:sz w:val="24"/>
                <w:szCs w:val="24"/>
              </w:rPr>
              <w:t>фикаций.</w:t>
            </w:r>
          </w:p>
          <w:p w14:paraId="189A771D"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2.4.01 Использовать выбранную систему контроля версий</w:t>
            </w:r>
          </w:p>
          <w:p w14:paraId="78D8534C"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2.4.02 Анализировать проектную и техническую документацию</w:t>
            </w:r>
          </w:p>
          <w:p w14:paraId="1E00918F"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2.4.03 Выполнять тестирование интеграции</w:t>
            </w:r>
          </w:p>
          <w:p w14:paraId="16DCD3AC"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2.4.04 Выполнять ручное и автоматизированное тестирование пр</w:t>
            </w:r>
            <w:r w:rsidRPr="001F4EFC">
              <w:rPr>
                <w:rFonts w:ascii="Times New Roman" w:hAnsi="Times New Roman" w:cs="Times New Roman"/>
                <w:sz w:val="24"/>
                <w:szCs w:val="24"/>
              </w:rPr>
              <w:t>о</w:t>
            </w:r>
            <w:r w:rsidRPr="001F4EFC">
              <w:rPr>
                <w:rFonts w:ascii="Times New Roman" w:hAnsi="Times New Roman" w:cs="Times New Roman"/>
                <w:sz w:val="24"/>
                <w:szCs w:val="24"/>
              </w:rPr>
              <w:t>граммного модуля</w:t>
            </w:r>
          </w:p>
          <w:p w14:paraId="30B13438"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2.4.05 Выявлять ошибки в системных компонентах на основе спец</w:t>
            </w:r>
            <w:r w:rsidRPr="001F4EFC">
              <w:rPr>
                <w:rFonts w:ascii="Times New Roman" w:hAnsi="Times New Roman" w:cs="Times New Roman"/>
                <w:sz w:val="24"/>
                <w:szCs w:val="24"/>
              </w:rPr>
              <w:t>и</w:t>
            </w:r>
            <w:r w:rsidRPr="001F4EFC">
              <w:rPr>
                <w:rFonts w:ascii="Times New Roman" w:hAnsi="Times New Roman" w:cs="Times New Roman"/>
                <w:sz w:val="24"/>
                <w:szCs w:val="24"/>
              </w:rPr>
              <w:t>фикаций</w:t>
            </w:r>
          </w:p>
          <w:p w14:paraId="192D0DCE"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2.5.01 Использовать выбранную систему контроля версий</w:t>
            </w:r>
          </w:p>
          <w:p w14:paraId="707759EC"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2.5.02 Анализировать проектную и техническую документацию</w:t>
            </w:r>
          </w:p>
          <w:p w14:paraId="2DC19484"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2.5.03 Приемы работы в системах контроля версий</w:t>
            </w:r>
          </w:p>
          <w:p w14:paraId="766B6770"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У 2.5.04 Выявлять ошибки в системных компонентах на основе спец</w:t>
            </w:r>
            <w:r w:rsidRPr="001F4EFC">
              <w:rPr>
                <w:rFonts w:ascii="Times New Roman" w:hAnsi="Times New Roman" w:cs="Times New Roman"/>
                <w:sz w:val="24"/>
                <w:szCs w:val="24"/>
              </w:rPr>
              <w:t>и</w:t>
            </w:r>
            <w:r w:rsidRPr="001F4EFC">
              <w:rPr>
                <w:rFonts w:ascii="Times New Roman" w:hAnsi="Times New Roman" w:cs="Times New Roman"/>
                <w:sz w:val="24"/>
                <w:szCs w:val="24"/>
              </w:rPr>
              <w:t>фикаций</w:t>
            </w:r>
          </w:p>
        </w:tc>
      </w:tr>
      <w:tr w:rsidR="002E510F" w:rsidRPr="001F4EFC" w14:paraId="44EB7230" w14:textId="77777777" w:rsidTr="00611FB8">
        <w:tc>
          <w:tcPr>
            <w:tcW w:w="1709" w:type="dxa"/>
            <w:shd w:val="clear" w:color="auto" w:fill="auto"/>
          </w:tcPr>
          <w:p w14:paraId="7DD071DA"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lastRenderedPageBreak/>
              <w:t>знания</w:t>
            </w:r>
          </w:p>
        </w:tc>
        <w:tc>
          <w:tcPr>
            <w:tcW w:w="7642" w:type="dxa"/>
            <w:shd w:val="clear" w:color="auto" w:fill="auto"/>
          </w:tcPr>
          <w:p w14:paraId="73230135" w14:textId="77777777" w:rsidR="00E149FF" w:rsidRP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 xml:space="preserve">Зо 01.02 Основные источники информации и ресурсы для решения </w:t>
            </w:r>
            <w:proofErr w:type="gramStart"/>
            <w:r w:rsidRPr="00E149FF">
              <w:rPr>
                <w:rFonts w:ascii="Times New Roman" w:hAnsi="Times New Roman" w:cs="Times New Roman"/>
                <w:sz w:val="24"/>
                <w:szCs w:val="24"/>
              </w:rPr>
              <w:t>за-дач</w:t>
            </w:r>
            <w:proofErr w:type="gramEnd"/>
            <w:r w:rsidRPr="00E149FF">
              <w:rPr>
                <w:rFonts w:ascii="Times New Roman" w:hAnsi="Times New Roman" w:cs="Times New Roman"/>
                <w:sz w:val="24"/>
                <w:szCs w:val="24"/>
              </w:rPr>
              <w:t xml:space="preserve"> и проблем в профессиональном и/или социальном контексте</w:t>
            </w:r>
          </w:p>
          <w:p w14:paraId="20F236EE" w14:textId="77777777" w:rsidR="00E149FF" w:rsidRP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 xml:space="preserve">Зо 01.03 Алгоритмы выполнения работ в </w:t>
            </w:r>
            <w:proofErr w:type="gramStart"/>
            <w:r w:rsidRPr="00E149FF">
              <w:rPr>
                <w:rFonts w:ascii="Times New Roman" w:hAnsi="Times New Roman" w:cs="Times New Roman"/>
                <w:sz w:val="24"/>
                <w:szCs w:val="24"/>
              </w:rPr>
              <w:t>профессиональной</w:t>
            </w:r>
            <w:proofErr w:type="gramEnd"/>
            <w:r w:rsidRPr="00E149FF">
              <w:rPr>
                <w:rFonts w:ascii="Times New Roman" w:hAnsi="Times New Roman" w:cs="Times New Roman"/>
                <w:sz w:val="24"/>
                <w:szCs w:val="24"/>
              </w:rPr>
              <w:t xml:space="preserve"> и смежных областях</w:t>
            </w:r>
          </w:p>
          <w:p w14:paraId="4BAAD0F4" w14:textId="073218DD" w:rsidR="00E149FF" w:rsidRDefault="00E149FF" w:rsidP="00E149FF">
            <w:pPr>
              <w:pStyle w:val="afd"/>
              <w:rPr>
                <w:rFonts w:ascii="Times New Roman" w:hAnsi="Times New Roman" w:cs="Times New Roman"/>
                <w:sz w:val="24"/>
                <w:szCs w:val="24"/>
              </w:rPr>
            </w:pPr>
            <w:r w:rsidRPr="00E149FF">
              <w:rPr>
                <w:rFonts w:ascii="Times New Roman" w:hAnsi="Times New Roman" w:cs="Times New Roman"/>
                <w:sz w:val="24"/>
                <w:szCs w:val="24"/>
              </w:rPr>
              <w:t>Зо 02.04 Современные средства и устройства информатизации, порядок их применения и программное обеспечение в профессиональной де</w:t>
            </w:r>
            <w:r w:rsidRPr="00E149FF">
              <w:rPr>
                <w:rFonts w:ascii="Times New Roman" w:hAnsi="Times New Roman" w:cs="Times New Roman"/>
                <w:sz w:val="24"/>
                <w:szCs w:val="24"/>
              </w:rPr>
              <w:t>я</w:t>
            </w:r>
            <w:r w:rsidRPr="00E149FF">
              <w:rPr>
                <w:rFonts w:ascii="Times New Roman" w:hAnsi="Times New Roman" w:cs="Times New Roman"/>
                <w:sz w:val="24"/>
                <w:szCs w:val="24"/>
              </w:rPr>
              <w:t>тельности, в том числе с использованием цифровых средств</w:t>
            </w:r>
          </w:p>
          <w:p w14:paraId="40ACB507" w14:textId="77777777" w:rsidR="002E510F" w:rsidRPr="001F4EFC" w:rsidRDefault="002E510F" w:rsidP="00261EA8">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2.1.01 Модели процесса разработки программного обеспечения</w:t>
            </w:r>
          </w:p>
          <w:p w14:paraId="3CA998B2"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2.1.02 Основные принципы процесса разработки программного обе</w:t>
            </w:r>
            <w:r w:rsidRPr="001F4EFC">
              <w:rPr>
                <w:rFonts w:ascii="Times New Roman" w:hAnsi="Times New Roman" w:cs="Times New Roman"/>
                <w:sz w:val="24"/>
                <w:szCs w:val="24"/>
              </w:rPr>
              <w:t>с</w:t>
            </w:r>
            <w:r w:rsidRPr="001F4EFC">
              <w:rPr>
                <w:rFonts w:ascii="Times New Roman" w:hAnsi="Times New Roman" w:cs="Times New Roman"/>
                <w:sz w:val="24"/>
                <w:szCs w:val="24"/>
              </w:rPr>
              <w:t>печения</w:t>
            </w:r>
          </w:p>
          <w:p w14:paraId="5153C59F"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2.1.03 Основные подходы к интегрированию программных модулей</w:t>
            </w:r>
          </w:p>
          <w:p w14:paraId="15D14041"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2.1.04 Современные технологии и инструменты интеграции</w:t>
            </w:r>
          </w:p>
          <w:p w14:paraId="179AA8C6"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2.1.05 Основные протоколы доступа к данным</w:t>
            </w:r>
          </w:p>
          <w:p w14:paraId="23497F62"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2.1.06 Методы и способы идентификации сбоев и ошибок при инт</w:t>
            </w:r>
            <w:r w:rsidRPr="001F4EFC">
              <w:rPr>
                <w:rFonts w:ascii="Times New Roman" w:hAnsi="Times New Roman" w:cs="Times New Roman"/>
                <w:sz w:val="24"/>
                <w:szCs w:val="24"/>
              </w:rPr>
              <w:t>е</w:t>
            </w:r>
            <w:r w:rsidRPr="001F4EFC">
              <w:rPr>
                <w:rFonts w:ascii="Times New Roman" w:hAnsi="Times New Roman" w:cs="Times New Roman"/>
                <w:sz w:val="24"/>
                <w:szCs w:val="24"/>
              </w:rPr>
              <w:t>грации приложений</w:t>
            </w:r>
          </w:p>
          <w:p w14:paraId="55A8A911"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2.1.07 Основы организации инспектирования и верификации</w:t>
            </w:r>
          </w:p>
          <w:p w14:paraId="426AE28B"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2.1.08 Методы организации работы в команде разработчиков</w:t>
            </w:r>
          </w:p>
          <w:p w14:paraId="1981C185"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2.2.01 Модели процесса разработки программного обеспечения</w:t>
            </w:r>
          </w:p>
          <w:p w14:paraId="21E9C8AF"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2.2.02 Основы верификации программного обеспечения</w:t>
            </w:r>
          </w:p>
          <w:p w14:paraId="20C4B259"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2.2.03 Современные технологии и инструменты интеграции</w:t>
            </w:r>
          </w:p>
          <w:p w14:paraId="34FAD2D4" w14:textId="77777777" w:rsidR="002E510F" w:rsidRPr="001F4EFC" w:rsidRDefault="002E510F" w:rsidP="00261EA8">
            <w:pPr>
              <w:pStyle w:val="afd"/>
              <w:rPr>
                <w:rFonts w:ascii="Times New Roman" w:hAnsi="Times New Roman" w:cs="Times New Roman"/>
                <w:sz w:val="24"/>
                <w:szCs w:val="24"/>
              </w:rPr>
            </w:pPr>
            <w:r w:rsidRPr="001F4EFC">
              <w:rPr>
                <w:rFonts w:ascii="Times New Roman" w:hAnsi="Times New Roman" w:cs="Times New Roman"/>
                <w:sz w:val="24"/>
                <w:szCs w:val="24"/>
              </w:rPr>
              <w:t>З 2.3.01 Встроенные и основные специализированные инструменты анализа качества программных продуктов</w:t>
            </w:r>
          </w:p>
          <w:p w14:paraId="1576E855"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lastRenderedPageBreak/>
              <w:t>З 2.3.02 Методы организации работы в команде разработчиков</w:t>
            </w:r>
          </w:p>
          <w:p w14:paraId="0DBBCC24"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2.4.01 Модели процесса разработки программного обеспечения</w:t>
            </w:r>
          </w:p>
          <w:p w14:paraId="78932A96"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2.4.02 Основы организации инспектирования и верификации</w:t>
            </w:r>
          </w:p>
          <w:p w14:paraId="40D5AE75"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2.4.03 Встроенные и основные специализированные инструменты анализа качества программных продуктов</w:t>
            </w:r>
          </w:p>
          <w:p w14:paraId="6092A2FB"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2.4.04 Методы организации работы в команде разработчиков.</w:t>
            </w:r>
          </w:p>
          <w:p w14:paraId="74836746"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2.5.01 Стандарты качества программной документации</w:t>
            </w:r>
          </w:p>
          <w:p w14:paraId="701DDE70" w14:textId="77777777" w:rsidR="002E510F" w:rsidRPr="001F4EFC" w:rsidRDefault="002E510F" w:rsidP="00261EA8">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2.5.02 Основы организации инспектирования и верификации</w:t>
            </w:r>
            <w:r w:rsidRPr="001F4EFC">
              <w:rPr>
                <w:rFonts w:ascii="Times New Roman" w:hAnsi="Times New Roman" w:cs="Times New Roman"/>
                <w:sz w:val="24"/>
                <w:szCs w:val="24"/>
              </w:rPr>
              <w:tab/>
            </w:r>
          </w:p>
        </w:tc>
      </w:tr>
    </w:tbl>
    <w:p w14:paraId="17886CE3" w14:textId="77777777" w:rsidR="002E510F" w:rsidRPr="001F4EFC" w:rsidRDefault="002E510F" w:rsidP="00261EA8">
      <w:pPr>
        <w:pStyle w:val="afd"/>
        <w:spacing w:line="276" w:lineRule="auto"/>
        <w:rPr>
          <w:rFonts w:ascii="Times New Roman" w:hAnsi="Times New Roman" w:cs="Times New Roman"/>
          <w:sz w:val="24"/>
          <w:szCs w:val="24"/>
        </w:rPr>
      </w:pPr>
    </w:p>
    <w:p w14:paraId="67C604F2" w14:textId="77777777" w:rsidR="002E510F" w:rsidRPr="001F4EFC" w:rsidRDefault="002E510F" w:rsidP="00261EA8">
      <w:pPr>
        <w:pStyle w:val="a7"/>
        <w:keepNext/>
        <w:keepLines/>
        <w:numPr>
          <w:ilvl w:val="1"/>
          <w:numId w:val="145"/>
        </w:numPr>
        <w:suppressLineNumbers/>
        <w:suppressAutoHyphens/>
        <w:spacing w:line="276" w:lineRule="auto"/>
        <w:rPr>
          <w:b/>
        </w:rPr>
      </w:pPr>
      <w:r w:rsidRPr="001F4EFC">
        <w:rPr>
          <w:b/>
        </w:rPr>
        <w:t>Количество часов, отводимое на освоение профессионального модуля</w:t>
      </w:r>
    </w:p>
    <w:p w14:paraId="32B8B8DE" w14:textId="75ED5C1A"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Всего часов - 3</w:t>
      </w:r>
      <w:r w:rsidR="009E0E39">
        <w:rPr>
          <w:rFonts w:ascii="Times New Roman" w:hAnsi="Times New Roman"/>
          <w:sz w:val="24"/>
          <w:szCs w:val="24"/>
        </w:rPr>
        <w:t>4</w:t>
      </w:r>
      <w:r w:rsidRPr="001F4EFC">
        <w:rPr>
          <w:rFonts w:ascii="Times New Roman" w:hAnsi="Times New Roman"/>
          <w:sz w:val="24"/>
          <w:szCs w:val="24"/>
        </w:rPr>
        <w:t>2</w:t>
      </w:r>
    </w:p>
    <w:p w14:paraId="7398E746" w14:textId="0B2AAB83"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Из них на освоение МДК - 2</w:t>
      </w:r>
      <w:r w:rsidR="009E0E39">
        <w:rPr>
          <w:rFonts w:ascii="Times New Roman" w:hAnsi="Times New Roman"/>
          <w:sz w:val="24"/>
          <w:szCs w:val="24"/>
        </w:rPr>
        <w:t>4</w:t>
      </w:r>
      <w:r w:rsidRPr="001F4EFC">
        <w:rPr>
          <w:rFonts w:ascii="Times New Roman" w:hAnsi="Times New Roman"/>
          <w:sz w:val="24"/>
          <w:szCs w:val="24"/>
        </w:rPr>
        <w:t>0</w:t>
      </w:r>
    </w:p>
    <w:p w14:paraId="4BED6556" w14:textId="44C0CAEB"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 том числе самостоятельная работа -</w:t>
      </w:r>
      <w:r w:rsidR="009D63EE">
        <w:rPr>
          <w:rFonts w:ascii="Times New Roman" w:hAnsi="Times New Roman"/>
          <w:sz w:val="24"/>
          <w:szCs w:val="24"/>
        </w:rPr>
        <w:t>13</w:t>
      </w:r>
    </w:p>
    <w:p w14:paraId="6D556649"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практики, в том числе учебная - 72</w:t>
      </w:r>
    </w:p>
    <w:p w14:paraId="0041FAC1"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   </w:t>
      </w:r>
    </w:p>
    <w:p w14:paraId="7E3D77E1" w14:textId="26A4E8D9"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iCs/>
          <w:sz w:val="24"/>
          <w:szCs w:val="24"/>
        </w:rPr>
        <w:t>Промежуточная аттестация</w:t>
      </w:r>
      <w:r w:rsidRPr="001F4EFC">
        <w:rPr>
          <w:rFonts w:ascii="Times New Roman" w:hAnsi="Times New Roman" w:cs="Times New Roman"/>
          <w:sz w:val="24"/>
          <w:szCs w:val="24"/>
        </w:rPr>
        <w:t xml:space="preserve"> </w:t>
      </w:r>
      <w:r w:rsidR="009E0E39">
        <w:rPr>
          <w:rFonts w:ascii="Times New Roman" w:hAnsi="Times New Roman" w:cs="Times New Roman"/>
          <w:sz w:val="24"/>
          <w:szCs w:val="24"/>
        </w:rPr>
        <w:t>30</w:t>
      </w:r>
    </w:p>
    <w:p w14:paraId="172CF4AB" w14:textId="77777777" w:rsidR="002E510F" w:rsidRPr="001F4EFC" w:rsidRDefault="002E510F" w:rsidP="00261EA8">
      <w:pPr>
        <w:keepNext/>
        <w:keepLines/>
        <w:suppressLineNumbers/>
        <w:suppressAutoHyphens/>
        <w:spacing w:after="0"/>
        <w:contextualSpacing/>
        <w:rPr>
          <w:rFonts w:ascii="Times New Roman" w:hAnsi="Times New Roman"/>
          <w:b/>
          <w:i/>
          <w:sz w:val="24"/>
          <w:szCs w:val="24"/>
        </w:rPr>
      </w:pPr>
    </w:p>
    <w:p w14:paraId="32B304A3" w14:textId="77777777" w:rsidR="002E510F" w:rsidRPr="001F4EFC" w:rsidRDefault="002E510F" w:rsidP="00261EA8">
      <w:pPr>
        <w:keepNext/>
        <w:keepLines/>
        <w:suppressLineNumbers/>
        <w:suppressAutoHyphens/>
        <w:spacing w:after="0"/>
        <w:contextualSpacing/>
        <w:rPr>
          <w:rFonts w:ascii="Times New Roman" w:hAnsi="Times New Roman"/>
          <w:b/>
          <w:i/>
          <w:sz w:val="24"/>
          <w:szCs w:val="24"/>
        </w:rPr>
      </w:pPr>
    </w:p>
    <w:p w14:paraId="18C5A3C1" w14:textId="77777777" w:rsidR="002E510F" w:rsidRPr="001F4EFC" w:rsidRDefault="002E510F" w:rsidP="00261EA8">
      <w:pPr>
        <w:keepNext/>
        <w:keepLines/>
        <w:suppressLineNumbers/>
        <w:suppressAutoHyphens/>
        <w:spacing w:after="0"/>
        <w:contextualSpacing/>
        <w:rPr>
          <w:rFonts w:ascii="Times New Roman" w:hAnsi="Times New Roman"/>
          <w:i/>
          <w:sz w:val="24"/>
          <w:szCs w:val="24"/>
        </w:rPr>
        <w:sectPr w:rsidR="002E510F" w:rsidRPr="001F4EFC" w:rsidSect="001F4EFC">
          <w:pgSz w:w="11907" w:h="16840"/>
          <w:pgMar w:top="1134" w:right="567" w:bottom="1134" w:left="1701" w:header="709" w:footer="709" w:gutter="0"/>
          <w:cols w:space="720"/>
        </w:sectPr>
      </w:pPr>
    </w:p>
    <w:p w14:paraId="09E83832" w14:textId="77777777" w:rsidR="009D63EE" w:rsidRPr="001F4EFC" w:rsidRDefault="009D63EE" w:rsidP="009D63EE">
      <w:pPr>
        <w:spacing w:after="0"/>
        <w:rPr>
          <w:rFonts w:ascii="Times New Roman" w:hAnsi="Times New Roman"/>
          <w:b/>
          <w:i/>
          <w:sz w:val="24"/>
          <w:szCs w:val="24"/>
        </w:rPr>
      </w:pPr>
      <w:r w:rsidRPr="001F4EFC">
        <w:rPr>
          <w:rFonts w:ascii="Times New Roman" w:hAnsi="Times New Roman"/>
          <w:b/>
          <w:i/>
          <w:sz w:val="24"/>
          <w:szCs w:val="24"/>
        </w:rPr>
        <w:lastRenderedPageBreak/>
        <w:t>2. СТРУКТУРА и содержание профессионального модуля</w:t>
      </w:r>
    </w:p>
    <w:p w14:paraId="2CC09CE6" w14:textId="77777777" w:rsidR="009D63EE" w:rsidRPr="001F4EFC" w:rsidRDefault="009D63EE" w:rsidP="009D63EE">
      <w:pPr>
        <w:spacing w:after="0"/>
        <w:rPr>
          <w:rFonts w:ascii="Times New Roman" w:hAnsi="Times New Roman"/>
          <w:b/>
          <w:bCs/>
          <w:i/>
          <w:sz w:val="24"/>
          <w:szCs w:val="24"/>
        </w:rPr>
      </w:pPr>
      <w:r w:rsidRPr="001F4EFC">
        <w:rPr>
          <w:rFonts w:ascii="Times New Roman" w:hAnsi="Times New Roman"/>
          <w:bCs/>
          <w:i/>
          <w:sz w:val="24"/>
          <w:szCs w:val="24"/>
        </w:rPr>
        <w:t>.</w:t>
      </w:r>
      <w:r w:rsidRPr="001F4EFC">
        <w:rPr>
          <w:rFonts w:ascii="Times New Roman" w:hAnsi="Times New Roman"/>
          <w:b/>
          <w:bCs/>
          <w:i/>
          <w:sz w:val="24"/>
          <w:szCs w:val="24"/>
        </w:rPr>
        <w:t xml:space="preserve">2.1. Структура профессионального модуля </w:t>
      </w:r>
      <w:r w:rsidRPr="001F4EFC">
        <w:rPr>
          <w:rFonts w:ascii="Times New Roman" w:hAnsi="Times New Roman"/>
          <w:b/>
          <w:bCs/>
          <w:i/>
          <w:sz w:val="24"/>
          <w:szCs w:val="24"/>
          <w:u w:val="single"/>
        </w:rPr>
        <w:t>«ПМ.02. Осуществление интеграции пр</w:t>
      </w:r>
      <w:r w:rsidRPr="001F4EFC">
        <w:rPr>
          <w:rFonts w:ascii="Times New Roman" w:hAnsi="Times New Roman"/>
          <w:b/>
          <w:bCs/>
          <w:i/>
          <w:sz w:val="24"/>
          <w:szCs w:val="24"/>
          <w:u w:val="single"/>
        </w:rPr>
        <w:t>о</w:t>
      </w:r>
      <w:r w:rsidRPr="001F4EFC">
        <w:rPr>
          <w:rFonts w:ascii="Times New Roman" w:hAnsi="Times New Roman"/>
          <w:b/>
          <w:bCs/>
          <w:i/>
          <w:sz w:val="24"/>
          <w:szCs w:val="24"/>
          <w:u w:val="single"/>
        </w:rPr>
        <w:t>граммных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9"/>
        <w:gridCol w:w="1528"/>
        <w:gridCol w:w="1013"/>
        <w:gridCol w:w="600"/>
        <w:gridCol w:w="1184"/>
        <w:gridCol w:w="923"/>
        <w:gridCol w:w="777"/>
        <w:gridCol w:w="980"/>
        <w:gridCol w:w="1361"/>
      </w:tblGrid>
      <w:tr w:rsidR="009D63EE" w:rsidRPr="00E7359B" w14:paraId="3C7EA0F5" w14:textId="77777777" w:rsidTr="00FF2D27">
        <w:trPr>
          <w:trHeight w:val="353"/>
        </w:trPr>
        <w:tc>
          <w:tcPr>
            <w:tcW w:w="755" w:type="pct"/>
            <w:vMerge w:val="restart"/>
            <w:vAlign w:val="center"/>
          </w:tcPr>
          <w:p w14:paraId="744FE903"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Коды пр</w:t>
            </w:r>
            <w:r w:rsidRPr="00E7359B">
              <w:rPr>
                <w:rFonts w:ascii="Times New Roman" w:hAnsi="Times New Roman"/>
                <w:bCs/>
                <w:sz w:val="24"/>
                <w:szCs w:val="24"/>
              </w:rPr>
              <w:t>о</w:t>
            </w:r>
            <w:r w:rsidRPr="00E7359B">
              <w:rPr>
                <w:rFonts w:ascii="Times New Roman" w:hAnsi="Times New Roman"/>
                <w:bCs/>
                <w:sz w:val="24"/>
                <w:szCs w:val="24"/>
              </w:rPr>
              <w:t>фесси</w:t>
            </w:r>
            <w:r w:rsidRPr="00E7359B">
              <w:rPr>
                <w:rFonts w:ascii="Times New Roman" w:hAnsi="Times New Roman"/>
                <w:bCs/>
                <w:sz w:val="24"/>
                <w:szCs w:val="24"/>
              </w:rPr>
              <w:t>о</w:t>
            </w:r>
            <w:r w:rsidRPr="00E7359B">
              <w:rPr>
                <w:rFonts w:ascii="Times New Roman" w:hAnsi="Times New Roman"/>
                <w:bCs/>
                <w:sz w:val="24"/>
                <w:szCs w:val="24"/>
              </w:rPr>
              <w:t>нальных общих ко</w:t>
            </w:r>
            <w:r w:rsidRPr="00E7359B">
              <w:rPr>
                <w:rFonts w:ascii="Times New Roman" w:hAnsi="Times New Roman"/>
                <w:bCs/>
                <w:sz w:val="24"/>
                <w:szCs w:val="24"/>
              </w:rPr>
              <w:t>м</w:t>
            </w:r>
            <w:r w:rsidRPr="00E7359B">
              <w:rPr>
                <w:rFonts w:ascii="Times New Roman" w:hAnsi="Times New Roman"/>
                <w:bCs/>
                <w:sz w:val="24"/>
                <w:szCs w:val="24"/>
              </w:rPr>
              <w:t>петенций</w:t>
            </w:r>
          </w:p>
        </w:tc>
        <w:tc>
          <w:tcPr>
            <w:tcW w:w="775" w:type="pct"/>
            <w:vMerge w:val="restart"/>
            <w:vAlign w:val="center"/>
          </w:tcPr>
          <w:p w14:paraId="38AB008A"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Наименов</w:t>
            </w:r>
            <w:r w:rsidRPr="00E7359B">
              <w:rPr>
                <w:rFonts w:ascii="Times New Roman" w:hAnsi="Times New Roman"/>
                <w:bCs/>
                <w:sz w:val="24"/>
                <w:szCs w:val="24"/>
              </w:rPr>
              <w:t>а</w:t>
            </w:r>
            <w:r w:rsidRPr="00E7359B">
              <w:rPr>
                <w:rFonts w:ascii="Times New Roman" w:hAnsi="Times New Roman"/>
                <w:bCs/>
                <w:sz w:val="24"/>
                <w:szCs w:val="24"/>
              </w:rPr>
              <w:t>ния разд</w:t>
            </w:r>
            <w:r w:rsidRPr="00E7359B">
              <w:rPr>
                <w:rFonts w:ascii="Times New Roman" w:hAnsi="Times New Roman"/>
                <w:bCs/>
                <w:sz w:val="24"/>
                <w:szCs w:val="24"/>
              </w:rPr>
              <w:t>е</w:t>
            </w:r>
            <w:r w:rsidRPr="00E7359B">
              <w:rPr>
                <w:rFonts w:ascii="Times New Roman" w:hAnsi="Times New Roman"/>
                <w:bCs/>
                <w:sz w:val="24"/>
                <w:szCs w:val="24"/>
              </w:rPr>
              <w:t>лов профе</w:t>
            </w:r>
            <w:r w:rsidRPr="00E7359B">
              <w:rPr>
                <w:rFonts w:ascii="Times New Roman" w:hAnsi="Times New Roman"/>
                <w:bCs/>
                <w:sz w:val="24"/>
                <w:szCs w:val="24"/>
              </w:rPr>
              <w:t>с</w:t>
            </w:r>
            <w:r w:rsidRPr="00E7359B">
              <w:rPr>
                <w:rFonts w:ascii="Times New Roman" w:hAnsi="Times New Roman"/>
                <w:bCs/>
                <w:sz w:val="24"/>
                <w:szCs w:val="24"/>
              </w:rPr>
              <w:t>сионального модуля</w:t>
            </w:r>
          </w:p>
        </w:tc>
        <w:tc>
          <w:tcPr>
            <w:tcW w:w="514" w:type="pct"/>
            <w:vMerge w:val="restart"/>
            <w:vAlign w:val="center"/>
          </w:tcPr>
          <w:p w14:paraId="13408FEB" w14:textId="77777777" w:rsidR="009D63EE" w:rsidRPr="00E7359B" w:rsidRDefault="009D63EE" w:rsidP="00FF2D27">
            <w:pPr>
              <w:spacing w:after="0" w:line="240" w:lineRule="auto"/>
              <w:rPr>
                <w:rFonts w:ascii="Times New Roman" w:hAnsi="Times New Roman"/>
                <w:bCs/>
                <w:iCs/>
                <w:sz w:val="24"/>
                <w:szCs w:val="24"/>
              </w:rPr>
            </w:pPr>
            <w:r w:rsidRPr="00E7359B">
              <w:rPr>
                <w:rFonts w:ascii="Times New Roman" w:hAnsi="Times New Roman"/>
                <w:bCs/>
                <w:iCs/>
                <w:sz w:val="24"/>
                <w:szCs w:val="24"/>
              </w:rPr>
              <w:t>Су</w:t>
            </w:r>
            <w:r w:rsidRPr="00E7359B">
              <w:rPr>
                <w:rFonts w:ascii="Times New Roman" w:hAnsi="Times New Roman"/>
                <w:bCs/>
                <w:iCs/>
                <w:sz w:val="24"/>
                <w:szCs w:val="24"/>
              </w:rPr>
              <w:t>м</w:t>
            </w:r>
            <w:r w:rsidRPr="00E7359B">
              <w:rPr>
                <w:rFonts w:ascii="Times New Roman" w:hAnsi="Times New Roman"/>
                <w:bCs/>
                <w:iCs/>
                <w:sz w:val="24"/>
                <w:szCs w:val="24"/>
              </w:rPr>
              <w:t>марный объем нагру</w:t>
            </w:r>
            <w:r w:rsidRPr="00E7359B">
              <w:rPr>
                <w:rFonts w:ascii="Times New Roman" w:hAnsi="Times New Roman"/>
                <w:bCs/>
                <w:iCs/>
                <w:sz w:val="24"/>
                <w:szCs w:val="24"/>
              </w:rPr>
              <w:t>з</w:t>
            </w:r>
            <w:r w:rsidRPr="00E7359B">
              <w:rPr>
                <w:rFonts w:ascii="Times New Roman" w:hAnsi="Times New Roman"/>
                <w:bCs/>
                <w:iCs/>
                <w:sz w:val="24"/>
                <w:szCs w:val="24"/>
              </w:rPr>
              <w:t>ки, час.</w:t>
            </w:r>
          </w:p>
        </w:tc>
        <w:tc>
          <w:tcPr>
            <w:tcW w:w="2265" w:type="pct"/>
            <w:gridSpan w:val="5"/>
            <w:vAlign w:val="center"/>
          </w:tcPr>
          <w:p w14:paraId="2EDDDF6C"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Объем профессионального модуля, час.</w:t>
            </w:r>
          </w:p>
        </w:tc>
        <w:tc>
          <w:tcPr>
            <w:tcW w:w="691" w:type="pct"/>
            <w:vMerge w:val="restart"/>
            <w:vAlign w:val="center"/>
          </w:tcPr>
          <w:p w14:paraId="10D0FCCB"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Самосто</w:t>
            </w:r>
            <w:r w:rsidRPr="00E7359B">
              <w:rPr>
                <w:rFonts w:ascii="Times New Roman" w:hAnsi="Times New Roman"/>
                <w:bCs/>
                <w:sz w:val="24"/>
                <w:szCs w:val="24"/>
              </w:rPr>
              <w:t>я</w:t>
            </w:r>
            <w:r w:rsidRPr="00E7359B">
              <w:rPr>
                <w:rFonts w:ascii="Times New Roman" w:hAnsi="Times New Roman"/>
                <w:bCs/>
                <w:sz w:val="24"/>
                <w:szCs w:val="24"/>
              </w:rPr>
              <w:t>тельная работа</w:t>
            </w:r>
          </w:p>
        </w:tc>
      </w:tr>
      <w:tr w:rsidR="009D63EE" w:rsidRPr="00E7359B" w14:paraId="7CB9BDFC" w14:textId="77777777" w:rsidTr="00FF2D27">
        <w:tc>
          <w:tcPr>
            <w:tcW w:w="755" w:type="pct"/>
            <w:vMerge/>
          </w:tcPr>
          <w:p w14:paraId="60F1AD18" w14:textId="77777777" w:rsidR="009D63EE" w:rsidRPr="00E7359B" w:rsidRDefault="009D63EE" w:rsidP="00FF2D27">
            <w:pPr>
              <w:spacing w:after="0" w:line="240" w:lineRule="auto"/>
              <w:rPr>
                <w:rFonts w:ascii="Times New Roman" w:hAnsi="Times New Roman"/>
                <w:bCs/>
                <w:sz w:val="24"/>
                <w:szCs w:val="24"/>
              </w:rPr>
            </w:pPr>
          </w:p>
        </w:tc>
        <w:tc>
          <w:tcPr>
            <w:tcW w:w="775" w:type="pct"/>
            <w:vMerge/>
            <w:vAlign w:val="center"/>
          </w:tcPr>
          <w:p w14:paraId="328A669C" w14:textId="77777777" w:rsidR="009D63EE" w:rsidRPr="00E7359B" w:rsidRDefault="009D63EE" w:rsidP="00FF2D27">
            <w:pPr>
              <w:spacing w:after="0" w:line="240" w:lineRule="auto"/>
              <w:rPr>
                <w:rFonts w:ascii="Times New Roman" w:hAnsi="Times New Roman"/>
                <w:bCs/>
                <w:sz w:val="24"/>
                <w:szCs w:val="24"/>
              </w:rPr>
            </w:pPr>
          </w:p>
        </w:tc>
        <w:tc>
          <w:tcPr>
            <w:tcW w:w="514" w:type="pct"/>
            <w:vMerge/>
            <w:vAlign w:val="center"/>
          </w:tcPr>
          <w:p w14:paraId="028F2FF0" w14:textId="77777777" w:rsidR="009D63EE" w:rsidRPr="00E7359B" w:rsidRDefault="009D63EE" w:rsidP="00FF2D27">
            <w:pPr>
              <w:spacing w:after="0" w:line="240" w:lineRule="auto"/>
              <w:rPr>
                <w:rFonts w:ascii="Times New Roman" w:hAnsi="Times New Roman"/>
                <w:bCs/>
                <w:iCs/>
                <w:sz w:val="24"/>
                <w:szCs w:val="24"/>
              </w:rPr>
            </w:pPr>
          </w:p>
        </w:tc>
        <w:tc>
          <w:tcPr>
            <w:tcW w:w="1373" w:type="pct"/>
            <w:gridSpan w:val="3"/>
            <w:vAlign w:val="center"/>
          </w:tcPr>
          <w:p w14:paraId="4A2EC5AE"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Обучение по МДК</w:t>
            </w:r>
          </w:p>
        </w:tc>
        <w:tc>
          <w:tcPr>
            <w:tcW w:w="891" w:type="pct"/>
            <w:gridSpan w:val="2"/>
            <w:vAlign w:val="center"/>
          </w:tcPr>
          <w:p w14:paraId="7F628697"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Практики</w:t>
            </w:r>
          </w:p>
        </w:tc>
        <w:tc>
          <w:tcPr>
            <w:tcW w:w="691" w:type="pct"/>
            <w:vMerge/>
            <w:vAlign w:val="center"/>
          </w:tcPr>
          <w:p w14:paraId="01D252A9" w14:textId="77777777" w:rsidR="009D63EE" w:rsidRPr="00E7359B" w:rsidRDefault="009D63EE" w:rsidP="00FF2D27">
            <w:pPr>
              <w:spacing w:after="0" w:line="240" w:lineRule="auto"/>
              <w:rPr>
                <w:rFonts w:ascii="Times New Roman" w:hAnsi="Times New Roman"/>
                <w:bCs/>
                <w:sz w:val="24"/>
                <w:szCs w:val="24"/>
              </w:rPr>
            </w:pPr>
          </w:p>
        </w:tc>
      </w:tr>
      <w:tr w:rsidR="009D63EE" w:rsidRPr="00E7359B" w14:paraId="1FF8F7BD" w14:textId="77777777" w:rsidTr="00FF2D27">
        <w:trPr>
          <w:trHeight w:val="1036"/>
        </w:trPr>
        <w:tc>
          <w:tcPr>
            <w:tcW w:w="755" w:type="pct"/>
            <w:vMerge/>
          </w:tcPr>
          <w:p w14:paraId="7CBA6D46" w14:textId="77777777" w:rsidR="009D63EE" w:rsidRPr="00E7359B" w:rsidRDefault="009D63EE" w:rsidP="00FF2D27">
            <w:pPr>
              <w:spacing w:after="0" w:line="240" w:lineRule="auto"/>
              <w:rPr>
                <w:rFonts w:ascii="Times New Roman" w:hAnsi="Times New Roman"/>
                <w:bCs/>
                <w:sz w:val="24"/>
                <w:szCs w:val="24"/>
              </w:rPr>
            </w:pPr>
          </w:p>
        </w:tc>
        <w:tc>
          <w:tcPr>
            <w:tcW w:w="775" w:type="pct"/>
            <w:vMerge/>
            <w:vAlign w:val="center"/>
          </w:tcPr>
          <w:p w14:paraId="16FF0973" w14:textId="77777777" w:rsidR="009D63EE" w:rsidRPr="00E7359B" w:rsidRDefault="009D63EE" w:rsidP="00FF2D27">
            <w:pPr>
              <w:spacing w:after="0" w:line="240" w:lineRule="auto"/>
              <w:rPr>
                <w:rFonts w:ascii="Times New Roman" w:hAnsi="Times New Roman"/>
                <w:bCs/>
                <w:sz w:val="24"/>
                <w:szCs w:val="24"/>
              </w:rPr>
            </w:pPr>
          </w:p>
        </w:tc>
        <w:tc>
          <w:tcPr>
            <w:tcW w:w="514" w:type="pct"/>
            <w:vMerge/>
            <w:vAlign w:val="center"/>
          </w:tcPr>
          <w:p w14:paraId="511A2D5C" w14:textId="77777777" w:rsidR="009D63EE" w:rsidRPr="00E7359B" w:rsidRDefault="009D63EE" w:rsidP="00FF2D27">
            <w:pPr>
              <w:spacing w:after="0" w:line="240" w:lineRule="auto"/>
              <w:rPr>
                <w:rFonts w:ascii="Times New Roman" w:hAnsi="Times New Roman"/>
                <w:bCs/>
                <w:sz w:val="24"/>
                <w:szCs w:val="24"/>
              </w:rPr>
            </w:pPr>
          </w:p>
        </w:tc>
        <w:tc>
          <w:tcPr>
            <w:tcW w:w="304" w:type="pct"/>
            <w:vAlign w:val="center"/>
          </w:tcPr>
          <w:p w14:paraId="744AFF2E"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Всего</w:t>
            </w:r>
          </w:p>
          <w:p w14:paraId="7C2C82F7" w14:textId="77777777" w:rsidR="009D63EE" w:rsidRPr="00E7359B" w:rsidRDefault="009D63EE" w:rsidP="00FF2D27">
            <w:pPr>
              <w:spacing w:after="0" w:line="240" w:lineRule="auto"/>
              <w:rPr>
                <w:rFonts w:ascii="Times New Roman" w:hAnsi="Times New Roman"/>
                <w:bCs/>
                <w:sz w:val="24"/>
                <w:szCs w:val="24"/>
              </w:rPr>
            </w:pPr>
          </w:p>
        </w:tc>
        <w:tc>
          <w:tcPr>
            <w:tcW w:w="601" w:type="pct"/>
            <w:vAlign w:val="center"/>
          </w:tcPr>
          <w:p w14:paraId="52A9364A"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Лабор</w:t>
            </w:r>
            <w:r w:rsidRPr="00E7359B">
              <w:rPr>
                <w:rFonts w:ascii="Times New Roman" w:hAnsi="Times New Roman"/>
                <w:bCs/>
                <w:sz w:val="24"/>
                <w:szCs w:val="24"/>
              </w:rPr>
              <w:t>а</w:t>
            </w:r>
            <w:r w:rsidRPr="00E7359B">
              <w:rPr>
                <w:rFonts w:ascii="Times New Roman" w:hAnsi="Times New Roman"/>
                <w:bCs/>
                <w:sz w:val="24"/>
                <w:szCs w:val="24"/>
              </w:rPr>
              <w:t>торных и практ</w:t>
            </w:r>
            <w:r w:rsidRPr="00E7359B">
              <w:rPr>
                <w:rFonts w:ascii="Times New Roman" w:hAnsi="Times New Roman"/>
                <w:bCs/>
                <w:sz w:val="24"/>
                <w:szCs w:val="24"/>
              </w:rPr>
              <w:t>и</w:t>
            </w:r>
            <w:r w:rsidRPr="00E7359B">
              <w:rPr>
                <w:rFonts w:ascii="Times New Roman" w:hAnsi="Times New Roman"/>
                <w:bCs/>
                <w:sz w:val="24"/>
                <w:szCs w:val="24"/>
              </w:rPr>
              <w:t>ческих занятий</w:t>
            </w:r>
          </w:p>
        </w:tc>
        <w:tc>
          <w:tcPr>
            <w:tcW w:w="468" w:type="pct"/>
            <w:vAlign w:val="center"/>
          </w:tcPr>
          <w:p w14:paraId="409498C3"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Ку</w:t>
            </w:r>
            <w:r w:rsidRPr="00E7359B">
              <w:rPr>
                <w:rFonts w:ascii="Times New Roman" w:hAnsi="Times New Roman"/>
                <w:bCs/>
                <w:sz w:val="24"/>
                <w:szCs w:val="24"/>
              </w:rPr>
              <w:t>р</w:t>
            </w:r>
            <w:r w:rsidRPr="00E7359B">
              <w:rPr>
                <w:rFonts w:ascii="Times New Roman" w:hAnsi="Times New Roman"/>
                <w:bCs/>
                <w:sz w:val="24"/>
                <w:szCs w:val="24"/>
              </w:rPr>
              <w:t>совых работ (пр</w:t>
            </w:r>
            <w:r w:rsidRPr="00E7359B">
              <w:rPr>
                <w:rFonts w:ascii="Times New Roman" w:hAnsi="Times New Roman"/>
                <w:bCs/>
                <w:sz w:val="24"/>
                <w:szCs w:val="24"/>
              </w:rPr>
              <w:t>о</w:t>
            </w:r>
            <w:r w:rsidRPr="00E7359B">
              <w:rPr>
                <w:rFonts w:ascii="Times New Roman" w:hAnsi="Times New Roman"/>
                <w:bCs/>
                <w:sz w:val="24"/>
                <w:szCs w:val="24"/>
              </w:rPr>
              <w:t>ектов)</w:t>
            </w:r>
          </w:p>
        </w:tc>
        <w:tc>
          <w:tcPr>
            <w:tcW w:w="394" w:type="pct"/>
            <w:vAlign w:val="center"/>
          </w:tcPr>
          <w:p w14:paraId="1FB54F8D"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Учебная</w:t>
            </w:r>
          </w:p>
          <w:p w14:paraId="09B99E7B" w14:textId="77777777" w:rsidR="009D63EE" w:rsidRPr="00E7359B" w:rsidRDefault="009D63EE" w:rsidP="00FF2D27">
            <w:pPr>
              <w:spacing w:after="0" w:line="240" w:lineRule="auto"/>
              <w:rPr>
                <w:rFonts w:ascii="Times New Roman" w:hAnsi="Times New Roman"/>
                <w:bCs/>
                <w:sz w:val="24"/>
                <w:szCs w:val="24"/>
              </w:rPr>
            </w:pPr>
          </w:p>
        </w:tc>
        <w:tc>
          <w:tcPr>
            <w:tcW w:w="497" w:type="pct"/>
            <w:vAlign w:val="center"/>
          </w:tcPr>
          <w:p w14:paraId="31018863" w14:textId="77777777" w:rsidR="009D63EE" w:rsidRPr="00E7359B" w:rsidRDefault="009D63EE" w:rsidP="00FF2D27">
            <w:pPr>
              <w:spacing w:after="0" w:line="240" w:lineRule="auto"/>
              <w:rPr>
                <w:rFonts w:ascii="Times New Roman" w:hAnsi="Times New Roman"/>
                <w:bCs/>
                <w:sz w:val="24"/>
                <w:szCs w:val="24"/>
              </w:rPr>
            </w:pPr>
            <w:proofErr w:type="gramStart"/>
            <w:r w:rsidRPr="00E7359B">
              <w:rPr>
                <w:rFonts w:ascii="Times New Roman" w:hAnsi="Times New Roman"/>
                <w:bCs/>
                <w:sz w:val="24"/>
                <w:szCs w:val="24"/>
              </w:rPr>
              <w:t>Прои</w:t>
            </w:r>
            <w:r w:rsidRPr="00E7359B">
              <w:rPr>
                <w:rFonts w:ascii="Times New Roman" w:hAnsi="Times New Roman"/>
                <w:bCs/>
                <w:sz w:val="24"/>
                <w:szCs w:val="24"/>
              </w:rPr>
              <w:t>з</w:t>
            </w:r>
            <w:r w:rsidRPr="00E7359B">
              <w:rPr>
                <w:rFonts w:ascii="Times New Roman" w:hAnsi="Times New Roman"/>
                <w:bCs/>
                <w:sz w:val="24"/>
                <w:szCs w:val="24"/>
              </w:rPr>
              <w:t>водс-тве</w:t>
            </w:r>
            <w:r w:rsidRPr="00E7359B">
              <w:rPr>
                <w:rFonts w:ascii="Times New Roman" w:hAnsi="Times New Roman"/>
                <w:bCs/>
                <w:sz w:val="24"/>
                <w:szCs w:val="24"/>
              </w:rPr>
              <w:t>н</w:t>
            </w:r>
            <w:r w:rsidRPr="00E7359B">
              <w:rPr>
                <w:rFonts w:ascii="Times New Roman" w:hAnsi="Times New Roman"/>
                <w:bCs/>
                <w:sz w:val="24"/>
                <w:szCs w:val="24"/>
              </w:rPr>
              <w:t>ная</w:t>
            </w:r>
            <w:proofErr w:type="gramEnd"/>
          </w:p>
        </w:tc>
        <w:tc>
          <w:tcPr>
            <w:tcW w:w="691" w:type="pct"/>
            <w:vMerge/>
            <w:vAlign w:val="center"/>
          </w:tcPr>
          <w:p w14:paraId="22D9FE2E" w14:textId="77777777" w:rsidR="009D63EE" w:rsidRPr="00E7359B" w:rsidRDefault="009D63EE" w:rsidP="00FF2D27">
            <w:pPr>
              <w:spacing w:after="0" w:line="240" w:lineRule="auto"/>
              <w:rPr>
                <w:rFonts w:ascii="Times New Roman" w:hAnsi="Times New Roman"/>
                <w:bCs/>
                <w:sz w:val="24"/>
                <w:szCs w:val="24"/>
              </w:rPr>
            </w:pPr>
          </w:p>
        </w:tc>
      </w:tr>
      <w:tr w:rsidR="009D63EE" w:rsidRPr="00E7359B" w14:paraId="28838B9F" w14:textId="77777777" w:rsidTr="00FF2D27">
        <w:tc>
          <w:tcPr>
            <w:tcW w:w="755" w:type="pct"/>
          </w:tcPr>
          <w:p w14:paraId="2D44DD03"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 xml:space="preserve">ОК-1, ОК-2, </w:t>
            </w:r>
            <w:r w:rsidRPr="00E7359B">
              <w:rPr>
                <w:rFonts w:ascii="Times New Roman" w:hAnsi="Times New Roman"/>
                <w:bCs/>
                <w:sz w:val="24"/>
                <w:szCs w:val="24"/>
              </w:rPr>
              <w:t xml:space="preserve">ПК </w:t>
            </w:r>
            <w:r w:rsidRPr="0094017A">
              <w:rPr>
                <w:rFonts w:ascii="Times New Roman" w:hAnsi="Times New Roman"/>
                <w:bCs/>
                <w:sz w:val="24"/>
                <w:szCs w:val="24"/>
              </w:rPr>
              <w:t>2.1,</w:t>
            </w:r>
            <w:r w:rsidRPr="00E7359B">
              <w:rPr>
                <w:rFonts w:ascii="Times New Roman" w:hAnsi="Times New Roman"/>
                <w:bCs/>
                <w:sz w:val="24"/>
                <w:szCs w:val="24"/>
              </w:rPr>
              <w:t xml:space="preserve"> ПК 2.4, ПК 2.5</w:t>
            </w:r>
          </w:p>
        </w:tc>
        <w:tc>
          <w:tcPr>
            <w:tcW w:w="775" w:type="pct"/>
          </w:tcPr>
          <w:p w14:paraId="45DF7D47"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Раздел 1. Разработка програм</w:t>
            </w:r>
            <w:r w:rsidRPr="00E7359B">
              <w:rPr>
                <w:rFonts w:ascii="Times New Roman" w:hAnsi="Times New Roman"/>
                <w:bCs/>
                <w:sz w:val="24"/>
                <w:szCs w:val="24"/>
              </w:rPr>
              <w:t>м</w:t>
            </w:r>
            <w:r w:rsidRPr="00E7359B">
              <w:rPr>
                <w:rFonts w:ascii="Times New Roman" w:hAnsi="Times New Roman"/>
                <w:bCs/>
                <w:sz w:val="24"/>
                <w:szCs w:val="24"/>
              </w:rPr>
              <w:t>ного обе</w:t>
            </w:r>
            <w:r w:rsidRPr="00E7359B">
              <w:rPr>
                <w:rFonts w:ascii="Times New Roman" w:hAnsi="Times New Roman"/>
                <w:bCs/>
                <w:sz w:val="24"/>
                <w:szCs w:val="24"/>
              </w:rPr>
              <w:t>с</w:t>
            </w:r>
            <w:r w:rsidRPr="00E7359B">
              <w:rPr>
                <w:rFonts w:ascii="Times New Roman" w:hAnsi="Times New Roman"/>
                <w:bCs/>
                <w:sz w:val="24"/>
                <w:szCs w:val="24"/>
              </w:rPr>
              <w:t>печения</w:t>
            </w:r>
          </w:p>
        </w:tc>
        <w:tc>
          <w:tcPr>
            <w:tcW w:w="514" w:type="pct"/>
          </w:tcPr>
          <w:p w14:paraId="29D5E7AF"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96</w:t>
            </w:r>
          </w:p>
        </w:tc>
        <w:tc>
          <w:tcPr>
            <w:tcW w:w="304" w:type="pct"/>
          </w:tcPr>
          <w:p w14:paraId="0E25E4B7"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96</w:t>
            </w:r>
          </w:p>
        </w:tc>
        <w:tc>
          <w:tcPr>
            <w:tcW w:w="601" w:type="pct"/>
          </w:tcPr>
          <w:p w14:paraId="5EC40689"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3</w:t>
            </w:r>
            <w:r w:rsidRPr="00E7359B">
              <w:rPr>
                <w:rFonts w:ascii="Times New Roman" w:hAnsi="Times New Roman"/>
                <w:bCs/>
                <w:sz w:val="24"/>
                <w:szCs w:val="24"/>
              </w:rPr>
              <w:t>6</w:t>
            </w:r>
          </w:p>
        </w:tc>
        <w:tc>
          <w:tcPr>
            <w:tcW w:w="468" w:type="pct"/>
            <w:vAlign w:val="center"/>
          </w:tcPr>
          <w:p w14:paraId="213BAF9B" w14:textId="77777777" w:rsidR="009D63EE" w:rsidRPr="00E7359B" w:rsidRDefault="009D63EE" w:rsidP="00FF2D27">
            <w:pPr>
              <w:spacing w:after="0" w:line="240" w:lineRule="auto"/>
              <w:rPr>
                <w:rFonts w:ascii="Times New Roman" w:hAnsi="Times New Roman"/>
                <w:bCs/>
                <w:iCs/>
                <w:sz w:val="24"/>
                <w:szCs w:val="24"/>
              </w:rPr>
            </w:pPr>
            <w:r w:rsidRPr="00E7359B">
              <w:rPr>
                <w:rFonts w:ascii="Times New Roman" w:hAnsi="Times New Roman"/>
                <w:bCs/>
                <w:iCs/>
                <w:sz w:val="24"/>
                <w:szCs w:val="24"/>
              </w:rPr>
              <w:t>Х</w:t>
            </w:r>
          </w:p>
        </w:tc>
        <w:tc>
          <w:tcPr>
            <w:tcW w:w="394" w:type="pct"/>
            <w:vAlign w:val="center"/>
          </w:tcPr>
          <w:p w14:paraId="09CC8E20"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24</w:t>
            </w:r>
          </w:p>
        </w:tc>
        <w:tc>
          <w:tcPr>
            <w:tcW w:w="497" w:type="pct"/>
            <w:vAlign w:val="center"/>
          </w:tcPr>
          <w:p w14:paraId="077519AD"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691" w:type="pct"/>
          </w:tcPr>
          <w:p w14:paraId="3266B03B"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5</w:t>
            </w:r>
          </w:p>
        </w:tc>
      </w:tr>
      <w:tr w:rsidR="009D63EE" w:rsidRPr="00E7359B" w14:paraId="15EFE7C8" w14:textId="77777777" w:rsidTr="00FF2D27">
        <w:tc>
          <w:tcPr>
            <w:tcW w:w="755" w:type="pct"/>
          </w:tcPr>
          <w:p w14:paraId="5990117A" w14:textId="77777777" w:rsidR="009D63EE" w:rsidRPr="004649C8" w:rsidRDefault="009D63EE" w:rsidP="00FF2D27">
            <w:pPr>
              <w:pStyle w:val="afd"/>
              <w:rPr>
                <w:rFonts w:ascii="Times New Roman" w:hAnsi="Times New Roman" w:cs="Times New Roman"/>
                <w:sz w:val="24"/>
                <w:szCs w:val="24"/>
              </w:rPr>
            </w:pPr>
            <w:r>
              <w:rPr>
                <w:rFonts w:ascii="Times New Roman" w:hAnsi="Times New Roman" w:cs="Times New Roman"/>
                <w:sz w:val="24"/>
                <w:szCs w:val="24"/>
              </w:rPr>
              <w:t>ОК-1,ОК-2,</w:t>
            </w:r>
          </w:p>
          <w:p w14:paraId="06FB5070"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ПК 2.2, ПК 2.3, ПК 2.5</w:t>
            </w:r>
          </w:p>
        </w:tc>
        <w:tc>
          <w:tcPr>
            <w:tcW w:w="775" w:type="pct"/>
          </w:tcPr>
          <w:p w14:paraId="7249875D" w14:textId="77777777" w:rsidR="009D63EE" w:rsidRPr="00E7359B" w:rsidRDefault="009D63EE" w:rsidP="00FF2D27">
            <w:pPr>
              <w:spacing w:after="0" w:line="240" w:lineRule="auto"/>
              <w:rPr>
                <w:rFonts w:ascii="Times New Roman" w:hAnsi="Times New Roman"/>
                <w:bCs/>
                <w:iCs/>
                <w:sz w:val="24"/>
                <w:szCs w:val="24"/>
              </w:rPr>
            </w:pPr>
            <w:r w:rsidRPr="00E7359B">
              <w:rPr>
                <w:rFonts w:ascii="Times New Roman" w:hAnsi="Times New Roman"/>
                <w:bCs/>
                <w:sz w:val="24"/>
                <w:szCs w:val="24"/>
              </w:rPr>
              <w:t>Раздел 2. Средства разработки програм</w:t>
            </w:r>
            <w:r w:rsidRPr="00E7359B">
              <w:rPr>
                <w:rFonts w:ascii="Times New Roman" w:hAnsi="Times New Roman"/>
                <w:bCs/>
                <w:sz w:val="24"/>
                <w:szCs w:val="24"/>
              </w:rPr>
              <w:t>м</w:t>
            </w:r>
            <w:r w:rsidRPr="00E7359B">
              <w:rPr>
                <w:rFonts w:ascii="Times New Roman" w:hAnsi="Times New Roman"/>
                <w:bCs/>
                <w:sz w:val="24"/>
                <w:szCs w:val="24"/>
              </w:rPr>
              <w:t>ного обе</w:t>
            </w:r>
            <w:r w:rsidRPr="00E7359B">
              <w:rPr>
                <w:rFonts w:ascii="Times New Roman" w:hAnsi="Times New Roman"/>
                <w:bCs/>
                <w:sz w:val="24"/>
                <w:szCs w:val="24"/>
              </w:rPr>
              <w:t>с</w:t>
            </w:r>
            <w:r w:rsidRPr="00E7359B">
              <w:rPr>
                <w:rFonts w:ascii="Times New Roman" w:hAnsi="Times New Roman"/>
                <w:bCs/>
                <w:sz w:val="24"/>
                <w:szCs w:val="24"/>
              </w:rPr>
              <w:t>печения</w:t>
            </w:r>
          </w:p>
        </w:tc>
        <w:tc>
          <w:tcPr>
            <w:tcW w:w="514" w:type="pct"/>
          </w:tcPr>
          <w:p w14:paraId="09DB0136"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98</w:t>
            </w:r>
          </w:p>
        </w:tc>
        <w:tc>
          <w:tcPr>
            <w:tcW w:w="304" w:type="pct"/>
          </w:tcPr>
          <w:p w14:paraId="31CA22D9"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98</w:t>
            </w:r>
          </w:p>
        </w:tc>
        <w:tc>
          <w:tcPr>
            <w:tcW w:w="601" w:type="pct"/>
          </w:tcPr>
          <w:p w14:paraId="32A7BB72"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4</w:t>
            </w:r>
            <w:r w:rsidRPr="00E7359B">
              <w:rPr>
                <w:rFonts w:ascii="Times New Roman" w:hAnsi="Times New Roman"/>
                <w:bCs/>
                <w:sz w:val="24"/>
                <w:szCs w:val="24"/>
              </w:rPr>
              <w:t>3</w:t>
            </w:r>
          </w:p>
        </w:tc>
        <w:tc>
          <w:tcPr>
            <w:tcW w:w="468" w:type="pct"/>
            <w:vAlign w:val="center"/>
          </w:tcPr>
          <w:p w14:paraId="67CECB5E"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394" w:type="pct"/>
            <w:vAlign w:val="center"/>
          </w:tcPr>
          <w:p w14:paraId="035CD5E1"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24</w:t>
            </w:r>
          </w:p>
        </w:tc>
        <w:tc>
          <w:tcPr>
            <w:tcW w:w="497" w:type="pct"/>
            <w:vAlign w:val="center"/>
          </w:tcPr>
          <w:p w14:paraId="1B85CE77"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691" w:type="pct"/>
          </w:tcPr>
          <w:p w14:paraId="774E67C5"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8</w:t>
            </w:r>
          </w:p>
        </w:tc>
      </w:tr>
      <w:tr w:rsidR="009D63EE" w:rsidRPr="00E7359B" w14:paraId="3AA24092" w14:textId="77777777" w:rsidTr="00FF2D27">
        <w:tc>
          <w:tcPr>
            <w:tcW w:w="755" w:type="pct"/>
          </w:tcPr>
          <w:p w14:paraId="2F9B96D5" w14:textId="77777777" w:rsidR="009D63EE" w:rsidRDefault="009D63EE" w:rsidP="00FF2D27">
            <w:pPr>
              <w:pStyle w:val="afd"/>
              <w:rPr>
                <w:rFonts w:ascii="Times New Roman" w:hAnsi="Times New Roman" w:cs="Times New Roman"/>
                <w:sz w:val="24"/>
                <w:szCs w:val="24"/>
              </w:rPr>
            </w:pPr>
            <w:r>
              <w:rPr>
                <w:rFonts w:ascii="Times New Roman" w:hAnsi="Times New Roman" w:cs="Times New Roman"/>
                <w:sz w:val="24"/>
                <w:szCs w:val="24"/>
              </w:rPr>
              <w:t>ОК-1, ОК-2,</w:t>
            </w:r>
          </w:p>
          <w:p w14:paraId="7EF6458A"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ПК 2.1, ПК 2.4, ПК 2.5</w:t>
            </w:r>
          </w:p>
        </w:tc>
        <w:tc>
          <w:tcPr>
            <w:tcW w:w="775" w:type="pct"/>
          </w:tcPr>
          <w:p w14:paraId="48D6A902" w14:textId="77777777" w:rsidR="009D63EE" w:rsidRPr="00E7359B" w:rsidRDefault="009D63EE" w:rsidP="00FF2D27">
            <w:pPr>
              <w:spacing w:after="0" w:line="240" w:lineRule="auto"/>
              <w:rPr>
                <w:rFonts w:ascii="Times New Roman" w:hAnsi="Times New Roman"/>
                <w:bCs/>
                <w:iCs/>
                <w:sz w:val="24"/>
                <w:szCs w:val="24"/>
              </w:rPr>
            </w:pPr>
            <w:r w:rsidRPr="00E7359B">
              <w:rPr>
                <w:rFonts w:ascii="Times New Roman" w:hAnsi="Times New Roman"/>
                <w:bCs/>
                <w:sz w:val="24"/>
                <w:szCs w:val="24"/>
              </w:rPr>
              <w:t>Раздел 3. Моделир</w:t>
            </w:r>
            <w:r w:rsidRPr="00E7359B">
              <w:rPr>
                <w:rFonts w:ascii="Times New Roman" w:hAnsi="Times New Roman"/>
                <w:bCs/>
                <w:sz w:val="24"/>
                <w:szCs w:val="24"/>
              </w:rPr>
              <w:t>о</w:t>
            </w:r>
            <w:r w:rsidRPr="00E7359B">
              <w:rPr>
                <w:rFonts w:ascii="Times New Roman" w:hAnsi="Times New Roman"/>
                <w:bCs/>
                <w:sz w:val="24"/>
                <w:szCs w:val="24"/>
              </w:rPr>
              <w:t>вание в пр</w:t>
            </w:r>
            <w:r w:rsidRPr="00E7359B">
              <w:rPr>
                <w:rFonts w:ascii="Times New Roman" w:hAnsi="Times New Roman"/>
                <w:bCs/>
                <w:sz w:val="24"/>
                <w:szCs w:val="24"/>
              </w:rPr>
              <w:t>о</w:t>
            </w:r>
            <w:r w:rsidRPr="00E7359B">
              <w:rPr>
                <w:rFonts w:ascii="Times New Roman" w:hAnsi="Times New Roman"/>
                <w:bCs/>
                <w:sz w:val="24"/>
                <w:szCs w:val="24"/>
              </w:rPr>
              <w:t>граммных системах</w:t>
            </w:r>
          </w:p>
        </w:tc>
        <w:tc>
          <w:tcPr>
            <w:tcW w:w="514" w:type="pct"/>
          </w:tcPr>
          <w:p w14:paraId="6E1E7E87"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64</w:t>
            </w:r>
          </w:p>
        </w:tc>
        <w:tc>
          <w:tcPr>
            <w:tcW w:w="304" w:type="pct"/>
          </w:tcPr>
          <w:p w14:paraId="22E8E1DA"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64</w:t>
            </w:r>
          </w:p>
        </w:tc>
        <w:tc>
          <w:tcPr>
            <w:tcW w:w="601" w:type="pct"/>
          </w:tcPr>
          <w:p w14:paraId="5B2D35BF"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20</w:t>
            </w:r>
          </w:p>
        </w:tc>
        <w:tc>
          <w:tcPr>
            <w:tcW w:w="468" w:type="pct"/>
            <w:vAlign w:val="center"/>
          </w:tcPr>
          <w:p w14:paraId="7073BA26"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394" w:type="pct"/>
            <w:vAlign w:val="center"/>
          </w:tcPr>
          <w:p w14:paraId="22B934E0"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24</w:t>
            </w:r>
          </w:p>
        </w:tc>
        <w:tc>
          <w:tcPr>
            <w:tcW w:w="497" w:type="pct"/>
            <w:vAlign w:val="center"/>
          </w:tcPr>
          <w:p w14:paraId="362E2C99"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691" w:type="pct"/>
          </w:tcPr>
          <w:p w14:paraId="2471BE67"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r>
      <w:tr w:rsidR="009D63EE" w:rsidRPr="00E7359B" w14:paraId="3DE5BED2" w14:textId="77777777" w:rsidTr="00FF2D27">
        <w:tc>
          <w:tcPr>
            <w:tcW w:w="755" w:type="pct"/>
          </w:tcPr>
          <w:p w14:paraId="7D9401FE" w14:textId="77777777" w:rsidR="009D63EE" w:rsidRPr="004649C8" w:rsidRDefault="009D63EE" w:rsidP="00FF2D27">
            <w:pPr>
              <w:pStyle w:val="afd"/>
              <w:rPr>
                <w:rFonts w:ascii="Times New Roman" w:hAnsi="Times New Roman" w:cs="Times New Roman"/>
                <w:sz w:val="24"/>
                <w:szCs w:val="24"/>
              </w:rPr>
            </w:pPr>
            <w:r>
              <w:rPr>
                <w:rFonts w:ascii="Times New Roman" w:hAnsi="Times New Roman" w:cs="Times New Roman"/>
                <w:sz w:val="24"/>
                <w:szCs w:val="24"/>
              </w:rPr>
              <w:t>ОК-1, ОК-2,</w:t>
            </w:r>
          </w:p>
          <w:p w14:paraId="321D6F20"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ПК 2.1- ПК 2.5</w:t>
            </w:r>
          </w:p>
          <w:p w14:paraId="2E3CF039" w14:textId="77777777" w:rsidR="009D63EE" w:rsidRPr="00E7359B" w:rsidRDefault="009D63EE" w:rsidP="00FF2D27">
            <w:pPr>
              <w:spacing w:after="0" w:line="240" w:lineRule="auto"/>
              <w:rPr>
                <w:rFonts w:ascii="Times New Roman" w:hAnsi="Times New Roman"/>
                <w:bCs/>
                <w:sz w:val="24"/>
                <w:szCs w:val="24"/>
              </w:rPr>
            </w:pPr>
          </w:p>
        </w:tc>
        <w:tc>
          <w:tcPr>
            <w:tcW w:w="775" w:type="pct"/>
            <w:vAlign w:val="center"/>
          </w:tcPr>
          <w:p w14:paraId="72D88D20"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Учебная практика</w:t>
            </w:r>
          </w:p>
        </w:tc>
        <w:tc>
          <w:tcPr>
            <w:tcW w:w="514" w:type="pct"/>
            <w:vAlign w:val="center"/>
          </w:tcPr>
          <w:p w14:paraId="78AAFD55"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72</w:t>
            </w:r>
          </w:p>
        </w:tc>
        <w:tc>
          <w:tcPr>
            <w:tcW w:w="304" w:type="pct"/>
            <w:shd w:val="clear" w:color="auto" w:fill="auto"/>
            <w:vAlign w:val="center"/>
          </w:tcPr>
          <w:p w14:paraId="52C597B2" w14:textId="77777777" w:rsidR="009D63EE" w:rsidRPr="00E7359B" w:rsidRDefault="009D63EE" w:rsidP="00FF2D27">
            <w:pPr>
              <w:spacing w:after="0" w:line="240" w:lineRule="auto"/>
              <w:rPr>
                <w:rFonts w:ascii="Times New Roman" w:hAnsi="Times New Roman"/>
                <w:bCs/>
                <w:sz w:val="24"/>
                <w:szCs w:val="24"/>
                <w:highlight w:val="lightGray"/>
              </w:rPr>
            </w:pPr>
          </w:p>
        </w:tc>
        <w:tc>
          <w:tcPr>
            <w:tcW w:w="601" w:type="pct"/>
            <w:shd w:val="clear" w:color="auto" w:fill="auto"/>
            <w:vAlign w:val="center"/>
          </w:tcPr>
          <w:p w14:paraId="01595E36" w14:textId="77777777" w:rsidR="009D63EE" w:rsidRPr="00E7359B" w:rsidRDefault="009D63EE" w:rsidP="00FF2D27">
            <w:pPr>
              <w:spacing w:after="0" w:line="240" w:lineRule="auto"/>
              <w:rPr>
                <w:rFonts w:ascii="Times New Roman" w:hAnsi="Times New Roman"/>
                <w:bCs/>
                <w:sz w:val="24"/>
                <w:szCs w:val="24"/>
                <w:highlight w:val="lightGray"/>
              </w:rPr>
            </w:pPr>
          </w:p>
        </w:tc>
        <w:tc>
          <w:tcPr>
            <w:tcW w:w="468" w:type="pct"/>
            <w:shd w:val="clear" w:color="auto" w:fill="auto"/>
            <w:vAlign w:val="center"/>
          </w:tcPr>
          <w:p w14:paraId="5C7FE939" w14:textId="77777777" w:rsidR="009D63EE" w:rsidRPr="00E7359B" w:rsidRDefault="009D63EE" w:rsidP="00FF2D27">
            <w:pPr>
              <w:spacing w:after="0" w:line="240" w:lineRule="auto"/>
              <w:rPr>
                <w:rFonts w:ascii="Times New Roman" w:hAnsi="Times New Roman"/>
                <w:bCs/>
                <w:sz w:val="24"/>
                <w:szCs w:val="24"/>
                <w:highlight w:val="lightGray"/>
              </w:rPr>
            </w:pPr>
          </w:p>
        </w:tc>
        <w:tc>
          <w:tcPr>
            <w:tcW w:w="394" w:type="pct"/>
            <w:shd w:val="clear" w:color="auto" w:fill="auto"/>
          </w:tcPr>
          <w:p w14:paraId="322324F9" w14:textId="77777777" w:rsidR="009D63EE" w:rsidRPr="00E7359B" w:rsidRDefault="009D63EE" w:rsidP="00FF2D27">
            <w:pPr>
              <w:spacing w:after="0" w:line="240" w:lineRule="auto"/>
              <w:rPr>
                <w:rFonts w:ascii="Times New Roman" w:hAnsi="Times New Roman"/>
                <w:bCs/>
                <w:sz w:val="24"/>
                <w:szCs w:val="24"/>
                <w:highlight w:val="lightGray"/>
              </w:rPr>
            </w:pPr>
          </w:p>
        </w:tc>
        <w:tc>
          <w:tcPr>
            <w:tcW w:w="497" w:type="pct"/>
            <w:shd w:val="clear" w:color="auto" w:fill="auto"/>
            <w:vAlign w:val="center"/>
          </w:tcPr>
          <w:p w14:paraId="094E2DAA" w14:textId="77777777" w:rsidR="009D63EE" w:rsidRPr="00E7359B" w:rsidRDefault="009D63EE" w:rsidP="00FF2D27">
            <w:pPr>
              <w:spacing w:after="0" w:line="240" w:lineRule="auto"/>
              <w:rPr>
                <w:rFonts w:ascii="Times New Roman" w:hAnsi="Times New Roman"/>
                <w:bCs/>
                <w:sz w:val="24"/>
                <w:szCs w:val="24"/>
                <w:highlight w:val="lightGray"/>
              </w:rPr>
            </w:pPr>
          </w:p>
        </w:tc>
        <w:tc>
          <w:tcPr>
            <w:tcW w:w="691" w:type="pct"/>
            <w:vAlign w:val="center"/>
          </w:tcPr>
          <w:p w14:paraId="173A97FF" w14:textId="77777777" w:rsidR="009D63EE" w:rsidRPr="00E7359B" w:rsidRDefault="009D63EE" w:rsidP="00FF2D27">
            <w:pPr>
              <w:spacing w:after="0" w:line="240" w:lineRule="auto"/>
              <w:rPr>
                <w:rFonts w:ascii="Times New Roman" w:hAnsi="Times New Roman"/>
                <w:bCs/>
                <w:sz w:val="24"/>
                <w:szCs w:val="24"/>
              </w:rPr>
            </w:pPr>
          </w:p>
        </w:tc>
      </w:tr>
      <w:tr w:rsidR="009D63EE" w:rsidRPr="00E7359B" w14:paraId="44A6C66B" w14:textId="77777777" w:rsidTr="00FF2D27">
        <w:tc>
          <w:tcPr>
            <w:tcW w:w="755" w:type="pct"/>
          </w:tcPr>
          <w:p w14:paraId="31D64612" w14:textId="77777777" w:rsidR="009D63EE" w:rsidRPr="00E7359B" w:rsidRDefault="009D63EE" w:rsidP="00FF2D27">
            <w:pPr>
              <w:spacing w:after="0" w:line="240" w:lineRule="auto"/>
              <w:rPr>
                <w:rFonts w:ascii="Times New Roman" w:hAnsi="Times New Roman"/>
                <w:b/>
                <w:bCs/>
                <w:sz w:val="24"/>
                <w:szCs w:val="24"/>
              </w:rPr>
            </w:pPr>
          </w:p>
        </w:tc>
        <w:tc>
          <w:tcPr>
            <w:tcW w:w="775" w:type="pct"/>
          </w:tcPr>
          <w:p w14:paraId="044AFAD5" w14:textId="77777777" w:rsidR="009D63EE" w:rsidRPr="00E7359B" w:rsidRDefault="009D63EE" w:rsidP="00FF2D27">
            <w:pPr>
              <w:spacing w:after="0" w:line="240" w:lineRule="auto"/>
              <w:rPr>
                <w:rFonts w:ascii="Times New Roman" w:hAnsi="Times New Roman"/>
                <w:b/>
                <w:bCs/>
                <w:sz w:val="24"/>
                <w:szCs w:val="24"/>
              </w:rPr>
            </w:pPr>
            <w:r w:rsidRPr="00E7359B">
              <w:rPr>
                <w:rFonts w:ascii="Times New Roman" w:hAnsi="Times New Roman"/>
                <w:b/>
                <w:bCs/>
                <w:sz w:val="24"/>
                <w:szCs w:val="24"/>
              </w:rPr>
              <w:t>Всего:</w:t>
            </w:r>
          </w:p>
        </w:tc>
        <w:tc>
          <w:tcPr>
            <w:tcW w:w="514" w:type="pct"/>
          </w:tcPr>
          <w:p w14:paraId="4B856C22"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3</w:t>
            </w:r>
            <w:r>
              <w:rPr>
                <w:rFonts w:ascii="Times New Roman" w:hAnsi="Times New Roman"/>
                <w:bCs/>
                <w:sz w:val="24"/>
                <w:szCs w:val="24"/>
              </w:rPr>
              <w:t>30</w:t>
            </w:r>
          </w:p>
        </w:tc>
        <w:tc>
          <w:tcPr>
            <w:tcW w:w="304" w:type="pct"/>
          </w:tcPr>
          <w:p w14:paraId="58923B60"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258</w:t>
            </w:r>
          </w:p>
        </w:tc>
        <w:tc>
          <w:tcPr>
            <w:tcW w:w="601" w:type="pct"/>
          </w:tcPr>
          <w:p w14:paraId="7CFCC8B5" w14:textId="77777777" w:rsidR="009D63EE" w:rsidRPr="00E7359B" w:rsidRDefault="009D63EE" w:rsidP="00FF2D27">
            <w:pPr>
              <w:spacing w:after="0" w:line="240" w:lineRule="auto"/>
              <w:rPr>
                <w:rFonts w:ascii="Times New Roman" w:hAnsi="Times New Roman"/>
                <w:bCs/>
                <w:sz w:val="24"/>
                <w:szCs w:val="24"/>
              </w:rPr>
            </w:pPr>
            <w:r>
              <w:rPr>
                <w:rFonts w:ascii="Times New Roman" w:hAnsi="Times New Roman"/>
                <w:bCs/>
                <w:sz w:val="24"/>
                <w:szCs w:val="24"/>
              </w:rPr>
              <w:t>99</w:t>
            </w:r>
          </w:p>
        </w:tc>
        <w:tc>
          <w:tcPr>
            <w:tcW w:w="468" w:type="pct"/>
          </w:tcPr>
          <w:p w14:paraId="08ACCB1B"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394" w:type="pct"/>
          </w:tcPr>
          <w:p w14:paraId="67F88E51"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72</w:t>
            </w:r>
          </w:p>
        </w:tc>
        <w:tc>
          <w:tcPr>
            <w:tcW w:w="497" w:type="pct"/>
          </w:tcPr>
          <w:p w14:paraId="4578AC84"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Х</w:t>
            </w:r>
          </w:p>
        </w:tc>
        <w:tc>
          <w:tcPr>
            <w:tcW w:w="691" w:type="pct"/>
            <w:vAlign w:val="center"/>
          </w:tcPr>
          <w:p w14:paraId="417F1DCB" w14:textId="77777777" w:rsidR="009D63EE" w:rsidRPr="00E7359B" w:rsidRDefault="009D63EE" w:rsidP="00FF2D27">
            <w:pPr>
              <w:spacing w:after="0" w:line="240" w:lineRule="auto"/>
              <w:rPr>
                <w:rFonts w:ascii="Times New Roman" w:hAnsi="Times New Roman"/>
                <w:bCs/>
                <w:sz w:val="24"/>
                <w:szCs w:val="24"/>
              </w:rPr>
            </w:pPr>
            <w:r w:rsidRPr="00E7359B">
              <w:rPr>
                <w:rFonts w:ascii="Times New Roman" w:hAnsi="Times New Roman"/>
                <w:bCs/>
                <w:sz w:val="24"/>
                <w:szCs w:val="24"/>
              </w:rPr>
              <w:t>13</w:t>
            </w:r>
          </w:p>
        </w:tc>
      </w:tr>
    </w:tbl>
    <w:p w14:paraId="4D16D043" w14:textId="77777777" w:rsidR="009D63EE" w:rsidRPr="001F4EFC" w:rsidRDefault="009D63EE" w:rsidP="009D63EE">
      <w:pPr>
        <w:spacing w:after="0"/>
        <w:rPr>
          <w:rFonts w:ascii="Times New Roman" w:hAnsi="Times New Roman"/>
          <w:b/>
          <w:bCs/>
          <w:i/>
          <w:sz w:val="24"/>
          <w:szCs w:val="24"/>
        </w:rPr>
      </w:pPr>
    </w:p>
    <w:p w14:paraId="7F406890" w14:textId="77777777" w:rsidR="009D63EE" w:rsidRPr="001F4EFC" w:rsidRDefault="009D63EE" w:rsidP="009D63EE">
      <w:pPr>
        <w:spacing w:after="0"/>
        <w:rPr>
          <w:rFonts w:ascii="Times New Roman" w:hAnsi="Times New Roman"/>
          <w:b/>
          <w:bCs/>
          <w:i/>
          <w:sz w:val="24"/>
          <w:szCs w:val="24"/>
        </w:rPr>
        <w:sectPr w:rsidR="009D63EE" w:rsidRPr="001F4EFC" w:rsidSect="001F4EFC">
          <w:pgSz w:w="11907" w:h="16840"/>
          <w:pgMar w:top="1134" w:right="567" w:bottom="1134" w:left="1701" w:header="709" w:footer="709" w:gutter="0"/>
          <w:cols w:space="720"/>
          <w:docGrid w:linePitch="299"/>
        </w:sectPr>
      </w:pPr>
      <w:r w:rsidRPr="001F4EFC">
        <w:rPr>
          <w:rFonts w:ascii="Times New Roman" w:hAnsi="Times New Roman"/>
          <w:b/>
          <w:bCs/>
          <w:i/>
          <w:sz w:val="24"/>
          <w:szCs w:val="24"/>
        </w:rPr>
        <w:br w:type="page"/>
      </w:r>
    </w:p>
    <w:p w14:paraId="64F84E6D" w14:textId="77777777" w:rsidR="009D63EE" w:rsidRPr="001F4EFC" w:rsidRDefault="009D63EE" w:rsidP="009D63EE">
      <w:pPr>
        <w:spacing w:after="0"/>
        <w:ind w:left="142"/>
        <w:rPr>
          <w:rFonts w:ascii="Times New Roman" w:hAnsi="Times New Roman"/>
          <w:b/>
          <w:bCs/>
          <w:i/>
          <w:sz w:val="24"/>
          <w:szCs w:val="24"/>
        </w:rPr>
      </w:pPr>
      <w:r w:rsidRPr="001F4EFC">
        <w:rPr>
          <w:rFonts w:ascii="Times New Roman" w:hAnsi="Times New Roman"/>
          <w:b/>
          <w:bCs/>
          <w:i/>
          <w:sz w:val="24"/>
          <w:szCs w:val="24"/>
        </w:rPr>
        <w:lastRenderedPageBreak/>
        <w:t xml:space="preserve">2.2. Тематический план и содержание профессионального модуля (ПМ) </w:t>
      </w:r>
      <w:r w:rsidRPr="001F4EFC">
        <w:rPr>
          <w:rFonts w:ascii="Times New Roman" w:hAnsi="Times New Roman"/>
          <w:b/>
          <w:bCs/>
          <w:i/>
          <w:sz w:val="24"/>
          <w:szCs w:val="24"/>
          <w:u w:val="single"/>
        </w:rPr>
        <w:t>«ПМ.02. Ос</w:t>
      </w:r>
      <w:r w:rsidRPr="001F4EFC">
        <w:rPr>
          <w:rFonts w:ascii="Times New Roman" w:hAnsi="Times New Roman"/>
          <w:b/>
          <w:bCs/>
          <w:i/>
          <w:sz w:val="24"/>
          <w:szCs w:val="24"/>
          <w:u w:val="single"/>
        </w:rPr>
        <w:t>у</w:t>
      </w:r>
      <w:r w:rsidRPr="001F4EFC">
        <w:rPr>
          <w:rFonts w:ascii="Times New Roman" w:hAnsi="Times New Roman"/>
          <w:b/>
          <w:bCs/>
          <w:i/>
          <w:sz w:val="24"/>
          <w:szCs w:val="24"/>
          <w:u w:val="single"/>
        </w:rPr>
        <w:t>ществление интеграции программных модулей»</w:t>
      </w:r>
    </w:p>
    <w:tbl>
      <w:tblPr>
        <w:tblW w:w="49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5"/>
        <w:gridCol w:w="8540"/>
        <w:gridCol w:w="941"/>
        <w:gridCol w:w="1382"/>
        <w:gridCol w:w="1371"/>
      </w:tblGrid>
      <w:tr w:rsidR="009D63EE" w:rsidRPr="00261EA8" w14:paraId="78FC7700" w14:textId="77777777" w:rsidTr="00FF2D27">
        <w:tc>
          <w:tcPr>
            <w:tcW w:w="787" w:type="pct"/>
          </w:tcPr>
          <w:p w14:paraId="24E59E04" w14:textId="77777777" w:rsidR="009D63EE" w:rsidRPr="00261EA8" w:rsidRDefault="009D63EE" w:rsidP="00FF2D27">
            <w:pPr>
              <w:spacing w:after="0" w:line="240" w:lineRule="auto"/>
              <w:rPr>
                <w:rFonts w:ascii="Times New Roman" w:hAnsi="Times New Roman"/>
                <w:bCs/>
                <w:sz w:val="24"/>
                <w:szCs w:val="24"/>
              </w:rPr>
            </w:pPr>
            <w:r w:rsidRPr="00261EA8">
              <w:rPr>
                <w:rFonts w:ascii="Times New Roman" w:hAnsi="Times New Roman"/>
                <w:bCs/>
                <w:sz w:val="24"/>
                <w:szCs w:val="24"/>
              </w:rPr>
              <w:t>Наименование ра</w:t>
            </w:r>
            <w:r w:rsidRPr="00261EA8">
              <w:rPr>
                <w:rFonts w:ascii="Times New Roman" w:hAnsi="Times New Roman"/>
                <w:bCs/>
                <w:sz w:val="24"/>
                <w:szCs w:val="24"/>
              </w:rPr>
              <w:t>з</w:t>
            </w:r>
            <w:r w:rsidRPr="00261EA8">
              <w:rPr>
                <w:rFonts w:ascii="Times New Roman" w:hAnsi="Times New Roman"/>
                <w:bCs/>
                <w:sz w:val="24"/>
                <w:szCs w:val="24"/>
              </w:rPr>
              <w:t>делов и тем пр</w:t>
            </w:r>
            <w:r w:rsidRPr="00261EA8">
              <w:rPr>
                <w:rFonts w:ascii="Times New Roman" w:hAnsi="Times New Roman"/>
                <w:bCs/>
                <w:sz w:val="24"/>
                <w:szCs w:val="24"/>
              </w:rPr>
              <w:t>о</w:t>
            </w:r>
            <w:r w:rsidRPr="00261EA8">
              <w:rPr>
                <w:rFonts w:ascii="Times New Roman" w:hAnsi="Times New Roman"/>
                <w:bCs/>
                <w:sz w:val="24"/>
                <w:szCs w:val="24"/>
              </w:rPr>
              <w:t>фесси</w:t>
            </w:r>
            <w:r w:rsidRPr="00261EA8">
              <w:rPr>
                <w:rFonts w:ascii="Times New Roman" w:hAnsi="Times New Roman"/>
                <w:bCs/>
                <w:sz w:val="24"/>
                <w:szCs w:val="24"/>
              </w:rPr>
              <w:t>о</w:t>
            </w:r>
            <w:r w:rsidRPr="00261EA8">
              <w:rPr>
                <w:rFonts w:ascii="Times New Roman" w:hAnsi="Times New Roman"/>
                <w:bCs/>
                <w:sz w:val="24"/>
                <w:szCs w:val="24"/>
              </w:rPr>
              <w:t>нального модуля (ПМ), ме</w:t>
            </w:r>
            <w:r w:rsidRPr="00261EA8">
              <w:rPr>
                <w:rFonts w:ascii="Times New Roman" w:hAnsi="Times New Roman"/>
                <w:bCs/>
                <w:sz w:val="24"/>
                <w:szCs w:val="24"/>
              </w:rPr>
              <w:t>ж</w:t>
            </w:r>
            <w:r w:rsidRPr="00261EA8">
              <w:rPr>
                <w:rFonts w:ascii="Times New Roman" w:hAnsi="Times New Roman"/>
                <w:bCs/>
                <w:sz w:val="24"/>
                <w:szCs w:val="24"/>
              </w:rPr>
              <w:t>дисциплинарных ку</w:t>
            </w:r>
            <w:r w:rsidRPr="00261EA8">
              <w:rPr>
                <w:rFonts w:ascii="Times New Roman" w:hAnsi="Times New Roman"/>
                <w:bCs/>
                <w:sz w:val="24"/>
                <w:szCs w:val="24"/>
              </w:rPr>
              <w:t>р</w:t>
            </w:r>
            <w:r w:rsidRPr="00261EA8">
              <w:rPr>
                <w:rFonts w:ascii="Times New Roman" w:hAnsi="Times New Roman"/>
                <w:bCs/>
                <w:sz w:val="24"/>
                <w:szCs w:val="24"/>
              </w:rPr>
              <w:t xml:space="preserve">сов (МДК) </w:t>
            </w:r>
          </w:p>
        </w:tc>
        <w:tc>
          <w:tcPr>
            <w:tcW w:w="2941" w:type="pct"/>
          </w:tcPr>
          <w:p w14:paraId="17EBC0F1" w14:textId="77777777" w:rsidR="009D63EE" w:rsidRPr="00261EA8" w:rsidRDefault="009D63EE" w:rsidP="00FF2D27">
            <w:pPr>
              <w:spacing w:after="0" w:line="240" w:lineRule="auto"/>
              <w:rPr>
                <w:rFonts w:ascii="Times New Roman" w:hAnsi="Times New Roman"/>
                <w:bCs/>
                <w:sz w:val="24"/>
                <w:szCs w:val="24"/>
              </w:rPr>
            </w:pPr>
            <w:r w:rsidRPr="00261EA8">
              <w:rPr>
                <w:rFonts w:ascii="Times New Roman" w:hAnsi="Times New Roman"/>
                <w:bCs/>
                <w:sz w:val="24"/>
                <w:szCs w:val="24"/>
              </w:rPr>
              <w:t>Содержание учебного материала, лабораторные р</w:t>
            </w:r>
            <w:r w:rsidRPr="00261EA8">
              <w:rPr>
                <w:rFonts w:ascii="Times New Roman" w:hAnsi="Times New Roman"/>
                <w:bCs/>
                <w:sz w:val="24"/>
                <w:szCs w:val="24"/>
              </w:rPr>
              <w:t>а</w:t>
            </w:r>
            <w:r w:rsidRPr="00261EA8">
              <w:rPr>
                <w:rFonts w:ascii="Times New Roman" w:hAnsi="Times New Roman"/>
                <w:bCs/>
                <w:sz w:val="24"/>
                <w:szCs w:val="24"/>
              </w:rPr>
              <w:t>боты и практические занятия, внеаудиторная (сам</w:t>
            </w:r>
            <w:r w:rsidRPr="00261EA8">
              <w:rPr>
                <w:rFonts w:ascii="Times New Roman" w:hAnsi="Times New Roman"/>
                <w:bCs/>
                <w:sz w:val="24"/>
                <w:szCs w:val="24"/>
              </w:rPr>
              <w:t>о</w:t>
            </w:r>
            <w:r w:rsidRPr="00261EA8">
              <w:rPr>
                <w:rFonts w:ascii="Times New Roman" w:hAnsi="Times New Roman"/>
                <w:bCs/>
                <w:sz w:val="24"/>
                <w:szCs w:val="24"/>
              </w:rPr>
              <w:t xml:space="preserve">стоятельная) учебная работа </w:t>
            </w:r>
            <w:proofErr w:type="gramStart"/>
            <w:r w:rsidRPr="00261EA8">
              <w:rPr>
                <w:rFonts w:ascii="Times New Roman" w:hAnsi="Times New Roman"/>
                <w:bCs/>
                <w:sz w:val="24"/>
                <w:szCs w:val="24"/>
              </w:rPr>
              <w:t>обучающихся</w:t>
            </w:r>
            <w:proofErr w:type="gramEnd"/>
            <w:r w:rsidRPr="00261EA8">
              <w:rPr>
                <w:rFonts w:ascii="Times New Roman" w:hAnsi="Times New Roman"/>
                <w:bCs/>
                <w:sz w:val="24"/>
                <w:szCs w:val="24"/>
              </w:rPr>
              <w:t>, курсовая работа (проект)</w:t>
            </w:r>
          </w:p>
        </w:tc>
        <w:tc>
          <w:tcPr>
            <w:tcW w:w="324" w:type="pct"/>
            <w:vAlign w:val="center"/>
          </w:tcPr>
          <w:p w14:paraId="4A55ADF3" w14:textId="77777777" w:rsidR="009D63EE" w:rsidRPr="00261EA8" w:rsidRDefault="009D63EE" w:rsidP="00FF2D27">
            <w:pPr>
              <w:spacing w:after="0" w:line="240" w:lineRule="auto"/>
              <w:jc w:val="center"/>
              <w:rPr>
                <w:rFonts w:ascii="Times New Roman" w:hAnsi="Times New Roman"/>
                <w:bCs/>
                <w:sz w:val="24"/>
                <w:szCs w:val="24"/>
              </w:rPr>
            </w:pPr>
            <w:r w:rsidRPr="00261EA8">
              <w:rPr>
                <w:rFonts w:ascii="Times New Roman" w:hAnsi="Times New Roman"/>
                <w:bCs/>
                <w:sz w:val="24"/>
                <w:szCs w:val="24"/>
              </w:rPr>
              <w:t>Объем в ч</w:t>
            </w:r>
            <w:r w:rsidRPr="00261EA8">
              <w:rPr>
                <w:rFonts w:ascii="Times New Roman" w:hAnsi="Times New Roman"/>
                <w:bCs/>
                <w:sz w:val="24"/>
                <w:szCs w:val="24"/>
              </w:rPr>
              <w:t>а</w:t>
            </w:r>
            <w:r w:rsidRPr="00261EA8">
              <w:rPr>
                <w:rFonts w:ascii="Times New Roman" w:hAnsi="Times New Roman"/>
                <w:bCs/>
                <w:sz w:val="24"/>
                <w:szCs w:val="24"/>
              </w:rPr>
              <w:t>сах</w:t>
            </w:r>
          </w:p>
        </w:tc>
        <w:tc>
          <w:tcPr>
            <w:tcW w:w="476" w:type="pct"/>
          </w:tcPr>
          <w:p w14:paraId="53FF194B" w14:textId="77777777" w:rsidR="009D63EE" w:rsidRPr="00261EA8" w:rsidRDefault="009D63EE" w:rsidP="00FF2D27">
            <w:pPr>
              <w:spacing w:after="0" w:line="240" w:lineRule="auto"/>
              <w:ind w:left="-142" w:firstLine="142"/>
              <w:jc w:val="center"/>
              <w:rPr>
                <w:rFonts w:ascii="Times New Roman" w:hAnsi="Times New Roman"/>
                <w:bCs/>
                <w:sz w:val="24"/>
                <w:szCs w:val="24"/>
              </w:rPr>
            </w:pPr>
            <w:r w:rsidRPr="00261EA8">
              <w:rPr>
                <w:rFonts w:ascii="Times New Roman" w:eastAsia="Calibri" w:hAnsi="Times New Roman"/>
                <w:bCs/>
                <w:sz w:val="24"/>
                <w:szCs w:val="24"/>
                <w:lang w:eastAsia="en-US"/>
              </w:rPr>
              <w:t xml:space="preserve">Код ПК, </w:t>
            </w:r>
            <w:proofErr w:type="gramStart"/>
            <w:r w:rsidRPr="00261EA8">
              <w:rPr>
                <w:rFonts w:ascii="Times New Roman" w:eastAsia="Calibri" w:hAnsi="Times New Roman"/>
                <w:bCs/>
                <w:sz w:val="24"/>
                <w:szCs w:val="24"/>
                <w:lang w:eastAsia="en-US"/>
              </w:rPr>
              <w:t>ОК</w:t>
            </w:r>
            <w:proofErr w:type="gramEnd"/>
          </w:p>
        </w:tc>
        <w:tc>
          <w:tcPr>
            <w:tcW w:w="472" w:type="pct"/>
          </w:tcPr>
          <w:p w14:paraId="7C7A402A" w14:textId="77777777" w:rsidR="009D63EE" w:rsidRPr="00261EA8" w:rsidRDefault="009D63EE" w:rsidP="00FF2D27">
            <w:pPr>
              <w:spacing w:after="0" w:line="240" w:lineRule="auto"/>
              <w:jc w:val="center"/>
              <w:rPr>
                <w:rFonts w:ascii="Times New Roman" w:hAnsi="Times New Roman"/>
                <w:bCs/>
                <w:sz w:val="24"/>
                <w:szCs w:val="24"/>
              </w:rPr>
            </w:pPr>
            <w:r w:rsidRPr="00261EA8">
              <w:rPr>
                <w:rFonts w:ascii="Times New Roman" w:eastAsia="Calibri" w:hAnsi="Times New Roman"/>
                <w:bCs/>
                <w:sz w:val="24"/>
                <w:szCs w:val="24"/>
                <w:lang w:eastAsia="en-US"/>
              </w:rPr>
              <w:t>Код Н/У/</w:t>
            </w:r>
            <w:proofErr w:type="gramStart"/>
            <w:r w:rsidRPr="00261EA8">
              <w:rPr>
                <w:rFonts w:ascii="Times New Roman" w:eastAsia="Calibri" w:hAnsi="Times New Roman"/>
                <w:bCs/>
                <w:sz w:val="24"/>
                <w:szCs w:val="24"/>
                <w:lang w:eastAsia="en-US"/>
              </w:rPr>
              <w:t>З</w:t>
            </w:r>
            <w:proofErr w:type="gramEnd"/>
          </w:p>
        </w:tc>
      </w:tr>
      <w:tr w:rsidR="009D63EE" w:rsidRPr="001F4EFC" w14:paraId="6F9D53D7" w14:textId="77777777" w:rsidTr="00FF2D27">
        <w:trPr>
          <w:cantSplit/>
          <w:trHeight w:val="370"/>
        </w:trPr>
        <w:tc>
          <w:tcPr>
            <w:tcW w:w="787" w:type="pct"/>
          </w:tcPr>
          <w:p w14:paraId="086E42D9" w14:textId="77777777" w:rsidR="009D63EE" w:rsidRPr="001F4EFC" w:rsidRDefault="009D63EE" w:rsidP="00FF2D27">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1</w:t>
            </w:r>
          </w:p>
        </w:tc>
        <w:tc>
          <w:tcPr>
            <w:tcW w:w="2941" w:type="pct"/>
          </w:tcPr>
          <w:p w14:paraId="09073E73" w14:textId="77777777" w:rsidR="009D63EE" w:rsidRPr="001F4EFC" w:rsidRDefault="009D63EE" w:rsidP="00FF2D27">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2</w:t>
            </w:r>
          </w:p>
        </w:tc>
        <w:tc>
          <w:tcPr>
            <w:tcW w:w="324" w:type="pct"/>
          </w:tcPr>
          <w:p w14:paraId="75F37D6B" w14:textId="77777777" w:rsidR="009D63EE" w:rsidRPr="001F4EFC" w:rsidRDefault="009D63EE" w:rsidP="00FF2D27">
            <w:pPr>
              <w:spacing w:after="0" w:line="240" w:lineRule="auto"/>
              <w:jc w:val="center"/>
              <w:rPr>
                <w:rFonts w:ascii="Times New Roman" w:hAnsi="Times New Roman"/>
                <w:b/>
                <w:iCs/>
                <w:sz w:val="24"/>
                <w:szCs w:val="24"/>
              </w:rPr>
            </w:pPr>
            <w:r w:rsidRPr="001F4EFC">
              <w:rPr>
                <w:rFonts w:ascii="Times New Roman" w:hAnsi="Times New Roman"/>
                <w:b/>
                <w:iCs/>
                <w:sz w:val="24"/>
                <w:szCs w:val="24"/>
              </w:rPr>
              <w:t>3</w:t>
            </w:r>
          </w:p>
        </w:tc>
        <w:tc>
          <w:tcPr>
            <w:tcW w:w="476" w:type="pct"/>
          </w:tcPr>
          <w:p w14:paraId="191F6231" w14:textId="77777777" w:rsidR="009D63EE" w:rsidRPr="001F4EFC" w:rsidRDefault="009D63EE" w:rsidP="00FF2D27">
            <w:pPr>
              <w:spacing w:after="0" w:line="240" w:lineRule="auto"/>
              <w:jc w:val="center"/>
              <w:rPr>
                <w:rFonts w:ascii="Times New Roman" w:hAnsi="Times New Roman"/>
                <w:b/>
                <w:iCs/>
                <w:sz w:val="24"/>
                <w:szCs w:val="24"/>
              </w:rPr>
            </w:pPr>
            <w:r w:rsidRPr="001F4EFC">
              <w:rPr>
                <w:rFonts w:ascii="Times New Roman" w:hAnsi="Times New Roman"/>
                <w:b/>
                <w:iCs/>
                <w:sz w:val="24"/>
                <w:szCs w:val="24"/>
              </w:rPr>
              <w:t>4</w:t>
            </w:r>
          </w:p>
        </w:tc>
        <w:tc>
          <w:tcPr>
            <w:tcW w:w="472" w:type="pct"/>
          </w:tcPr>
          <w:p w14:paraId="6406B010" w14:textId="77777777" w:rsidR="009D63EE" w:rsidRPr="001F4EFC" w:rsidRDefault="009D63EE" w:rsidP="00FF2D27">
            <w:pPr>
              <w:spacing w:after="0" w:line="240" w:lineRule="auto"/>
              <w:jc w:val="center"/>
              <w:rPr>
                <w:rFonts w:ascii="Times New Roman" w:hAnsi="Times New Roman"/>
                <w:b/>
                <w:iCs/>
                <w:sz w:val="24"/>
                <w:szCs w:val="24"/>
              </w:rPr>
            </w:pPr>
            <w:r w:rsidRPr="001F4EFC">
              <w:rPr>
                <w:rFonts w:ascii="Times New Roman" w:hAnsi="Times New Roman"/>
                <w:b/>
                <w:iCs/>
                <w:sz w:val="24"/>
                <w:szCs w:val="24"/>
              </w:rPr>
              <w:t>5</w:t>
            </w:r>
          </w:p>
        </w:tc>
      </w:tr>
      <w:tr w:rsidR="009D63EE" w:rsidRPr="001F4EFC" w14:paraId="09560ED7" w14:textId="77777777" w:rsidTr="00FF2D27">
        <w:tc>
          <w:tcPr>
            <w:tcW w:w="3728" w:type="pct"/>
            <w:gridSpan w:val="2"/>
          </w:tcPr>
          <w:p w14:paraId="01A64CE1"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
                <w:bCs/>
                <w:i/>
                <w:sz w:val="24"/>
                <w:szCs w:val="24"/>
              </w:rPr>
              <w:t>Раздел 1. Разработка программного обеспечения</w:t>
            </w:r>
          </w:p>
        </w:tc>
        <w:tc>
          <w:tcPr>
            <w:tcW w:w="324" w:type="pct"/>
            <w:vAlign w:val="center"/>
          </w:tcPr>
          <w:p w14:paraId="63E00B42"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9</w:t>
            </w:r>
            <w:r>
              <w:rPr>
                <w:rFonts w:ascii="Times New Roman" w:hAnsi="Times New Roman"/>
                <w:b/>
                <w:bCs/>
                <w:i/>
                <w:sz w:val="24"/>
                <w:szCs w:val="24"/>
              </w:rPr>
              <w:t>6</w:t>
            </w:r>
          </w:p>
        </w:tc>
        <w:tc>
          <w:tcPr>
            <w:tcW w:w="476" w:type="pct"/>
            <w:vAlign w:val="center"/>
          </w:tcPr>
          <w:p w14:paraId="251CD3AC"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5DF1339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22406CE" w14:textId="77777777" w:rsidTr="00FF2D27">
        <w:tc>
          <w:tcPr>
            <w:tcW w:w="3728" w:type="pct"/>
            <w:gridSpan w:val="2"/>
          </w:tcPr>
          <w:p w14:paraId="45840ACC"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МДК. 2.1 Технология разработки программного обеспечения</w:t>
            </w:r>
          </w:p>
        </w:tc>
        <w:tc>
          <w:tcPr>
            <w:tcW w:w="324" w:type="pct"/>
            <w:vAlign w:val="center"/>
          </w:tcPr>
          <w:p w14:paraId="759F12E4"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9</w:t>
            </w:r>
            <w:r>
              <w:rPr>
                <w:rFonts w:ascii="Times New Roman" w:hAnsi="Times New Roman"/>
                <w:b/>
                <w:bCs/>
                <w:i/>
                <w:sz w:val="24"/>
                <w:szCs w:val="24"/>
              </w:rPr>
              <w:t>6</w:t>
            </w:r>
          </w:p>
        </w:tc>
        <w:tc>
          <w:tcPr>
            <w:tcW w:w="476" w:type="pct"/>
            <w:vAlign w:val="center"/>
          </w:tcPr>
          <w:p w14:paraId="72A4AC69"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32773474"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DD78101" w14:textId="77777777" w:rsidTr="00FF2D27">
        <w:tc>
          <w:tcPr>
            <w:tcW w:w="787" w:type="pct"/>
            <w:vMerge w:val="restart"/>
          </w:tcPr>
          <w:p w14:paraId="5B25DD4F"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2.1.1 Осно</w:t>
            </w:r>
            <w:r w:rsidRPr="001F4EFC">
              <w:rPr>
                <w:rFonts w:ascii="Times New Roman" w:hAnsi="Times New Roman"/>
                <w:b/>
                <w:bCs/>
                <w:i/>
                <w:sz w:val="24"/>
                <w:szCs w:val="24"/>
              </w:rPr>
              <w:t>в</w:t>
            </w:r>
            <w:r w:rsidRPr="001F4EFC">
              <w:rPr>
                <w:rFonts w:ascii="Times New Roman" w:hAnsi="Times New Roman"/>
                <w:b/>
                <w:bCs/>
                <w:i/>
                <w:sz w:val="24"/>
                <w:szCs w:val="24"/>
              </w:rPr>
              <w:t>ные понятия и станда</w:t>
            </w:r>
            <w:r w:rsidRPr="001F4EFC">
              <w:rPr>
                <w:rFonts w:ascii="Times New Roman" w:hAnsi="Times New Roman"/>
                <w:b/>
                <w:bCs/>
                <w:i/>
                <w:sz w:val="24"/>
                <w:szCs w:val="24"/>
              </w:rPr>
              <w:t>р</w:t>
            </w:r>
            <w:r w:rsidRPr="001F4EFC">
              <w:rPr>
                <w:rFonts w:ascii="Times New Roman" w:hAnsi="Times New Roman"/>
                <w:b/>
                <w:bCs/>
                <w:i/>
                <w:sz w:val="24"/>
                <w:szCs w:val="24"/>
              </w:rPr>
              <w:t>тизация требований к пр</w:t>
            </w:r>
            <w:r w:rsidRPr="001F4EFC">
              <w:rPr>
                <w:rFonts w:ascii="Times New Roman" w:hAnsi="Times New Roman"/>
                <w:b/>
                <w:bCs/>
                <w:i/>
                <w:sz w:val="24"/>
                <w:szCs w:val="24"/>
              </w:rPr>
              <w:t>о</w:t>
            </w:r>
            <w:r w:rsidRPr="001F4EFC">
              <w:rPr>
                <w:rFonts w:ascii="Times New Roman" w:hAnsi="Times New Roman"/>
                <w:b/>
                <w:bCs/>
                <w:i/>
                <w:sz w:val="24"/>
                <w:szCs w:val="24"/>
              </w:rPr>
              <w:t>граммному обесп</w:t>
            </w:r>
            <w:r w:rsidRPr="001F4EFC">
              <w:rPr>
                <w:rFonts w:ascii="Times New Roman" w:hAnsi="Times New Roman"/>
                <w:b/>
                <w:bCs/>
                <w:i/>
                <w:sz w:val="24"/>
                <w:szCs w:val="24"/>
              </w:rPr>
              <w:t>е</w:t>
            </w:r>
            <w:r w:rsidRPr="001F4EFC">
              <w:rPr>
                <w:rFonts w:ascii="Times New Roman" w:hAnsi="Times New Roman"/>
                <w:b/>
                <w:bCs/>
                <w:i/>
                <w:sz w:val="24"/>
                <w:szCs w:val="24"/>
              </w:rPr>
              <w:t>чению</w:t>
            </w:r>
          </w:p>
          <w:p w14:paraId="56A7FCAF"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595AF60"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vAlign w:val="center"/>
          </w:tcPr>
          <w:p w14:paraId="5A75BBA2"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16</w:t>
            </w:r>
          </w:p>
        </w:tc>
        <w:tc>
          <w:tcPr>
            <w:tcW w:w="476" w:type="pct"/>
            <w:vMerge w:val="restart"/>
            <w:vAlign w:val="center"/>
          </w:tcPr>
          <w:p w14:paraId="71AC13CF" w14:textId="77777777" w:rsidR="009D63EE" w:rsidRDefault="009D63EE" w:rsidP="00FF2D27">
            <w:pPr>
              <w:pStyle w:val="afd"/>
              <w:rPr>
                <w:rFonts w:ascii="Times New Roman" w:hAnsi="Times New Roman" w:cs="Times New Roman"/>
                <w:sz w:val="24"/>
                <w:szCs w:val="24"/>
              </w:rPr>
            </w:pPr>
            <w:r>
              <w:rPr>
                <w:rFonts w:ascii="Times New Roman" w:hAnsi="Times New Roman" w:cs="Times New Roman"/>
                <w:sz w:val="24"/>
                <w:szCs w:val="24"/>
              </w:rPr>
              <w:t>ОК-1,</w:t>
            </w:r>
          </w:p>
          <w:p w14:paraId="7180E3DB" w14:textId="77777777" w:rsidR="009D63EE" w:rsidRDefault="009D63EE" w:rsidP="00FF2D27">
            <w:pPr>
              <w:pStyle w:val="afd"/>
              <w:rPr>
                <w:rFonts w:ascii="Times New Roman" w:hAnsi="Times New Roman" w:cs="Times New Roman"/>
                <w:sz w:val="24"/>
                <w:szCs w:val="24"/>
              </w:rPr>
            </w:pPr>
            <w:r>
              <w:rPr>
                <w:rFonts w:ascii="Times New Roman" w:hAnsi="Times New Roman" w:cs="Times New Roman"/>
                <w:sz w:val="24"/>
                <w:szCs w:val="24"/>
              </w:rPr>
              <w:t>ОК-2,</w:t>
            </w:r>
          </w:p>
          <w:p w14:paraId="78B24BE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 xml:space="preserve">ПК 2.1, </w:t>
            </w:r>
          </w:p>
          <w:p w14:paraId="6B16ED27"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 xml:space="preserve">ПК 2.4, </w:t>
            </w:r>
          </w:p>
          <w:p w14:paraId="6994E455" w14:textId="77777777" w:rsidR="009D63EE"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ПК 2.5</w:t>
            </w:r>
          </w:p>
          <w:p w14:paraId="100871C4" w14:textId="77777777" w:rsidR="009D63EE" w:rsidRDefault="009D63EE" w:rsidP="00FF2D27">
            <w:pPr>
              <w:pStyle w:val="afd"/>
              <w:rPr>
                <w:rFonts w:ascii="Times New Roman" w:hAnsi="Times New Roman" w:cs="Times New Roman"/>
                <w:sz w:val="24"/>
                <w:szCs w:val="24"/>
              </w:rPr>
            </w:pPr>
          </w:p>
          <w:p w14:paraId="2F011A5C" w14:textId="77777777" w:rsidR="009D63EE" w:rsidRDefault="009D63EE" w:rsidP="00FF2D27">
            <w:pPr>
              <w:pStyle w:val="afd"/>
              <w:rPr>
                <w:rFonts w:ascii="Times New Roman" w:hAnsi="Times New Roman" w:cs="Times New Roman"/>
                <w:sz w:val="24"/>
                <w:szCs w:val="24"/>
              </w:rPr>
            </w:pPr>
          </w:p>
          <w:p w14:paraId="585D1110" w14:textId="77777777" w:rsidR="009D63EE" w:rsidRDefault="009D63EE" w:rsidP="00FF2D27">
            <w:pPr>
              <w:pStyle w:val="afd"/>
              <w:rPr>
                <w:rFonts w:ascii="Times New Roman" w:hAnsi="Times New Roman" w:cs="Times New Roman"/>
                <w:sz w:val="24"/>
                <w:szCs w:val="24"/>
              </w:rPr>
            </w:pPr>
          </w:p>
          <w:p w14:paraId="05648442" w14:textId="77777777" w:rsidR="009D63EE" w:rsidRDefault="009D63EE" w:rsidP="00FF2D27">
            <w:pPr>
              <w:pStyle w:val="afd"/>
              <w:rPr>
                <w:rFonts w:ascii="Times New Roman" w:hAnsi="Times New Roman" w:cs="Times New Roman"/>
                <w:sz w:val="24"/>
                <w:szCs w:val="24"/>
              </w:rPr>
            </w:pPr>
          </w:p>
          <w:p w14:paraId="7C328B99" w14:textId="77777777" w:rsidR="009D63EE" w:rsidRDefault="009D63EE" w:rsidP="00FF2D27">
            <w:pPr>
              <w:pStyle w:val="afd"/>
              <w:rPr>
                <w:rFonts w:ascii="Times New Roman" w:hAnsi="Times New Roman" w:cs="Times New Roman"/>
                <w:sz w:val="24"/>
                <w:szCs w:val="24"/>
              </w:rPr>
            </w:pPr>
          </w:p>
          <w:p w14:paraId="3A22728E" w14:textId="77777777" w:rsidR="009D63EE" w:rsidRDefault="009D63EE" w:rsidP="00FF2D27">
            <w:pPr>
              <w:pStyle w:val="afd"/>
              <w:rPr>
                <w:rFonts w:ascii="Times New Roman" w:hAnsi="Times New Roman" w:cs="Times New Roman"/>
                <w:sz w:val="24"/>
                <w:szCs w:val="24"/>
              </w:rPr>
            </w:pPr>
          </w:p>
          <w:p w14:paraId="569182BB" w14:textId="77777777" w:rsidR="009D63EE" w:rsidRDefault="009D63EE" w:rsidP="00FF2D27">
            <w:pPr>
              <w:pStyle w:val="afd"/>
              <w:rPr>
                <w:rFonts w:ascii="Times New Roman" w:hAnsi="Times New Roman" w:cs="Times New Roman"/>
                <w:sz w:val="24"/>
                <w:szCs w:val="24"/>
              </w:rPr>
            </w:pPr>
          </w:p>
          <w:p w14:paraId="27513546" w14:textId="77777777" w:rsidR="009D63EE" w:rsidRDefault="009D63EE" w:rsidP="00FF2D27">
            <w:pPr>
              <w:pStyle w:val="afd"/>
              <w:rPr>
                <w:rFonts w:ascii="Times New Roman" w:hAnsi="Times New Roman" w:cs="Times New Roman"/>
                <w:sz w:val="24"/>
                <w:szCs w:val="24"/>
              </w:rPr>
            </w:pPr>
          </w:p>
          <w:p w14:paraId="71758323" w14:textId="77777777" w:rsidR="009D63EE" w:rsidRDefault="009D63EE" w:rsidP="00FF2D27">
            <w:pPr>
              <w:pStyle w:val="afd"/>
              <w:rPr>
                <w:rFonts w:ascii="Times New Roman" w:hAnsi="Times New Roman" w:cs="Times New Roman"/>
                <w:sz w:val="24"/>
                <w:szCs w:val="24"/>
              </w:rPr>
            </w:pPr>
          </w:p>
          <w:p w14:paraId="4434C535" w14:textId="77777777" w:rsidR="009D63EE" w:rsidRDefault="009D63EE" w:rsidP="00FF2D27">
            <w:pPr>
              <w:pStyle w:val="afd"/>
              <w:rPr>
                <w:rFonts w:ascii="Times New Roman" w:hAnsi="Times New Roman" w:cs="Times New Roman"/>
                <w:sz w:val="24"/>
                <w:szCs w:val="24"/>
              </w:rPr>
            </w:pPr>
          </w:p>
          <w:p w14:paraId="377E66E2" w14:textId="77777777" w:rsidR="009D63EE" w:rsidRDefault="009D63EE" w:rsidP="00FF2D27">
            <w:pPr>
              <w:pStyle w:val="afd"/>
              <w:rPr>
                <w:rFonts w:ascii="Times New Roman" w:hAnsi="Times New Roman" w:cs="Times New Roman"/>
                <w:sz w:val="24"/>
                <w:szCs w:val="24"/>
              </w:rPr>
            </w:pPr>
          </w:p>
          <w:p w14:paraId="073DC3C5" w14:textId="77777777" w:rsidR="009D63EE" w:rsidRDefault="009D63EE" w:rsidP="00FF2D27">
            <w:pPr>
              <w:pStyle w:val="afd"/>
              <w:rPr>
                <w:rFonts w:ascii="Times New Roman" w:hAnsi="Times New Roman" w:cs="Times New Roman"/>
                <w:sz w:val="24"/>
                <w:szCs w:val="24"/>
              </w:rPr>
            </w:pPr>
          </w:p>
          <w:p w14:paraId="678C23F9" w14:textId="77777777" w:rsidR="009D63EE" w:rsidRDefault="009D63EE" w:rsidP="00FF2D27">
            <w:pPr>
              <w:pStyle w:val="afd"/>
              <w:rPr>
                <w:rFonts w:ascii="Times New Roman" w:hAnsi="Times New Roman" w:cs="Times New Roman"/>
                <w:sz w:val="24"/>
                <w:szCs w:val="24"/>
              </w:rPr>
            </w:pPr>
          </w:p>
          <w:p w14:paraId="064CE545" w14:textId="77777777" w:rsidR="009D63EE" w:rsidRDefault="009D63EE" w:rsidP="00FF2D27">
            <w:pPr>
              <w:pStyle w:val="afd"/>
              <w:rPr>
                <w:rFonts w:ascii="Times New Roman" w:hAnsi="Times New Roman" w:cs="Times New Roman"/>
                <w:sz w:val="24"/>
                <w:szCs w:val="24"/>
              </w:rPr>
            </w:pPr>
          </w:p>
          <w:p w14:paraId="4F044B6D" w14:textId="77777777" w:rsidR="009D63EE" w:rsidRDefault="009D63EE" w:rsidP="00FF2D27">
            <w:pPr>
              <w:pStyle w:val="afd"/>
              <w:rPr>
                <w:rFonts w:ascii="Times New Roman" w:hAnsi="Times New Roman" w:cs="Times New Roman"/>
                <w:sz w:val="24"/>
                <w:szCs w:val="24"/>
              </w:rPr>
            </w:pPr>
          </w:p>
          <w:p w14:paraId="72CE79C0" w14:textId="77777777" w:rsidR="009D63EE" w:rsidRDefault="009D63EE" w:rsidP="00FF2D27">
            <w:pPr>
              <w:pStyle w:val="afd"/>
              <w:rPr>
                <w:rFonts w:ascii="Times New Roman" w:hAnsi="Times New Roman" w:cs="Times New Roman"/>
                <w:sz w:val="24"/>
                <w:szCs w:val="24"/>
              </w:rPr>
            </w:pPr>
          </w:p>
          <w:p w14:paraId="76219CD4" w14:textId="77777777" w:rsidR="009D63EE" w:rsidRDefault="009D63EE" w:rsidP="00FF2D27">
            <w:pPr>
              <w:pStyle w:val="afd"/>
              <w:rPr>
                <w:rFonts w:ascii="Times New Roman" w:hAnsi="Times New Roman" w:cs="Times New Roman"/>
                <w:sz w:val="24"/>
                <w:szCs w:val="24"/>
              </w:rPr>
            </w:pPr>
          </w:p>
          <w:p w14:paraId="028A6861" w14:textId="77777777" w:rsidR="009D63EE" w:rsidRDefault="009D63EE" w:rsidP="00FF2D27">
            <w:pPr>
              <w:pStyle w:val="afd"/>
              <w:rPr>
                <w:rFonts w:ascii="Times New Roman" w:hAnsi="Times New Roman" w:cs="Times New Roman"/>
                <w:sz w:val="24"/>
                <w:szCs w:val="24"/>
              </w:rPr>
            </w:pPr>
          </w:p>
          <w:p w14:paraId="12D3125B" w14:textId="77777777" w:rsidR="009D63EE" w:rsidRDefault="009D63EE" w:rsidP="00FF2D27">
            <w:pPr>
              <w:pStyle w:val="afd"/>
              <w:rPr>
                <w:rFonts w:ascii="Times New Roman" w:hAnsi="Times New Roman" w:cs="Times New Roman"/>
                <w:sz w:val="24"/>
                <w:szCs w:val="24"/>
              </w:rPr>
            </w:pPr>
          </w:p>
          <w:p w14:paraId="4673DA9E" w14:textId="77777777" w:rsidR="009D63EE" w:rsidRPr="001F4EFC" w:rsidRDefault="009D63EE" w:rsidP="00FF2D27">
            <w:pPr>
              <w:pStyle w:val="afd"/>
              <w:rPr>
                <w:rFonts w:ascii="Times New Roman" w:hAnsi="Times New Roman" w:cs="Times New Roman"/>
                <w:sz w:val="24"/>
                <w:szCs w:val="24"/>
              </w:rPr>
            </w:pPr>
          </w:p>
        </w:tc>
        <w:tc>
          <w:tcPr>
            <w:tcW w:w="472" w:type="pct"/>
            <w:vMerge w:val="restart"/>
          </w:tcPr>
          <w:p w14:paraId="6596BAA9" w14:textId="33357250"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lastRenderedPageBreak/>
              <w:t xml:space="preserve">Уо01.01 </w:t>
            </w:r>
          </w:p>
          <w:p w14:paraId="6283C85F"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01.02 Уо 01.03 Уо 02.04 </w:t>
            </w:r>
          </w:p>
          <w:p w14:paraId="74AAE2B0"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02.08 </w:t>
            </w:r>
          </w:p>
          <w:p w14:paraId="5AC775A5"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01.02 </w:t>
            </w:r>
          </w:p>
          <w:p w14:paraId="30F91096"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01.03 </w:t>
            </w:r>
          </w:p>
          <w:p w14:paraId="5DFE1592"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02.04 </w:t>
            </w:r>
          </w:p>
          <w:p w14:paraId="778E5C06"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2.1.01</w:t>
            </w:r>
          </w:p>
          <w:p w14:paraId="2B6D5827"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2.1.02</w:t>
            </w:r>
          </w:p>
          <w:p w14:paraId="1CDBA151"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2.1.01</w:t>
            </w:r>
          </w:p>
          <w:p w14:paraId="30C86F67"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2.1.02</w:t>
            </w:r>
          </w:p>
          <w:p w14:paraId="14668721"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2.1.03</w:t>
            </w:r>
          </w:p>
          <w:p w14:paraId="3C5AC61E"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2.1.04</w:t>
            </w:r>
          </w:p>
          <w:p w14:paraId="016F518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2.1.05</w:t>
            </w:r>
          </w:p>
          <w:p w14:paraId="26977FB6"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2.1.01</w:t>
            </w:r>
          </w:p>
          <w:p w14:paraId="1D0B3087"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2.1.02</w:t>
            </w:r>
          </w:p>
          <w:p w14:paraId="51516DFE"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2.1.03</w:t>
            </w:r>
          </w:p>
          <w:p w14:paraId="3BF57B48"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2.1.04</w:t>
            </w:r>
          </w:p>
          <w:p w14:paraId="53875EC2"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2.1.05</w:t>
            </w:r>
          </w:p>
          <w:p w14:paraId="0B4B1E02"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2.1.06</w:t>
            </w:r>
          </w:p>
          <w:p w14:paraId="5BCAEAEC"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2.1.07</w:t>
            </w:r>
          </w:p>
          <w:p w14:paraId="12A3426B"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lastRenderedPageBreak/>
              <w:t>З</w:t>
            </w:r>
            <w:proofErr w:type="gramEnd"/>
            <w:r w:rsidRPr="001F4EFC">
              <w:rPr>
                <w:rFonts w:ascii="Times New Roman" w:hAnsi="Times New Roman" w:cs="Times New Roman"/>
                <w:sz w:val="24"/>
                <w:szCs w:val="24"/>
              </w:rPr>
              <w:t xml:space="preserve"> 2.1.08</w:t>
            </w:r>
          </w:p>
          <w:p w14:paraId="1C37BED1"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2.3.01</w:t>
            </w:r>
          </w:p>
          <w:p w14:paraId="21A01764"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2.3.01</w:t>
            </w:r>
          </w:p>
          <w:p w14:paraId="15AE2B67"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2.3.02</w:t>
            </w:r>
          </w:p>
          <w:p w14:paraId="55C3BA40"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2.3.01</w:t>
            </w:r>
          </w:p>
          <w:p w14:paraId="50CD0D0E"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2.3.02</w:t>
            </w:r>
          </w:p>
          <w:p w14:paraId="657AA9D3"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2.5.01</w:t>
            </w:r>
          </w:p>
          <w:p w14:paraId="2DD1F864"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2.5.01</w:t>
            </w:r>
          </w:p>
          <w:p w14:paraId="6B32EE04"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2.5.02</w:t>
            </w:r>
          </w:p>
          <w:p w14:paraId="1BE1F98E"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2.5.03</w:t>
            </w:r>
          </w:p>
          <w:p w14:paraId="472F77DB"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2.5.04</w:t>
            </w:r>
          </w:p>
          <w:p w14:paraId="0315DA0A"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2.5.01</w:t>
            </w:r>
          </w:p>
          <w:p w14:paraId="785A5E10"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2.5.02</w:t>
            </w:r>
          </w:p>
        </w:tc>
      </w:tr>
      <w:tr w:rsidR="009D63EE" w:rsidRPr="001F4EFC" w14:paraId="2308974E" w14:textId="77777777" w:rsidTr="00FF2D27">
        <w:tc>
          <w:tcPr>
            <w:tcW w:w="787" w:type="pct"/>
            <w:vMerge/>
          </w:tcPr>
          <w:p w14:paraId="0F7CD111"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26D3A83" w14:textId="77777777" w:rsidR="009D63EE" w:rsidRPr="001F4EFC" w:rsidRDefault="009D63EE" w:rsidP="00FF2D27">
            <w:pPr>
              <w:numPr>
                <w:ilvl w:val="0"/>
                <w:numId w:val="129"/>
              </w:numPr>
              <w:spacing w:after="0" w:line="240" w:lineRule="auto"/>
              <w:rPr>
                <w:rFonts w:ascii="Times New Roman" w:hAnsi="Times New Roman"/>
                <w:bCs/>
                <w:i/>
                <w:sz w:val="24"/>
                <w:szCs w:val="24"/>
              </w:rPr>
            </w:pPr>
            <w:r w:rsidRPr="001F4EFC">
              <w:rPr>
                <w:rFonts w:ascii="Times New Roman" w:hAnsi="Times New Roman"/>
                <w:bCs/>
                <w:i/>
                <w:sz w:val="24"/>
                <w:szCs w:val="24"/>
              </w:rPr>
              <w:t>Понятия требований, классификация, уровни требований. Методологии и стандарты, р</w:t>
            </w:r>
            <w:r w:rsidRPr="001F4EFC">
              <w:rPr>
                <w:rFonts w:ascii="Times New Roman" w:hAnsi="Times New Roman"/>
                <w:bCs/>
                <w:i/>
                <w:sz w:val="24"/>
                <w:szCs w:val="24"/>
              </w:rPr>
              <w:t>е</w:t>
            </w:r>
            <w:r w:rsidRPr="001F4EFC">
              <w:rPr>
                <w:rFonts w:ascii="Times New Roman" w:hAnsi="Times New Roman"/>
                <w:bCs/>
                <w:i/>
                <w:sz w:val="24"/>
                <w:szCs w:val="24"/>
              </w:rPr>
              <w:t xml:space="preserve">гламентирующие работу с требованиями. </w:t>
            </w:r>
          </w:p>
        </w:tc>
        <w:tc>
          <w:tcPr>
            <w:tcW w:w="324" w:type="pct"/>
            <w:vMerge/>
            <w:vAlign w:val="center"/>
          </w:tcPr>
          <w:p w14:paraId="736A9C69"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5BFF6CC4"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70FC885F"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5107277" w14:textId="77777777" w:rsidTr="00FF2D27">
        <w:trPr>
          <w:trHeight w:val="307"/>
        </w:trPr>
        <w:tc>
          <w:tcPr>
            <w:tcW w:w="787" w:type="pct"/>
            <w:vMerge/>
          </w:tcPr>
          <w:p w14:paraId="1BA1494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585F122" w14:textId="77777777" w:rsidR="009D63EE" w:rsidRPr="001F4EFC" w:rsidRDefault="009D63EE" w:rsidP="00FF2D27">
            <w:pPr>
              <w:numPr>
                <w:ilvl w:val="0"/>
                <w:numId w:val="129"/>
              </w:numPr>
              <w:spacing w:after="0" w:line="240" w:lineRule="auto"/>
              <w:rPr>
                <w:rFonts w:ascii="Times New Roman" w:hAnsi="Times New Roman"/>
                <w:bCs/>
                <w:i/>
                <w:sz w:val="24"/>
                <w:szCs w:val="24"/>
              </w:rPr>
            </w:pPr>
            <w:r w:rsidRPr="001F4EFC">
              <w:rPr>
                <w:rFonts w:ascii="Times New Roman" w:hAnsi="Times New Roman"/>
                <w:bCs/>
                <w:i/>
                <w:sz w:val="24"/>
                <w:szCs w:val="24"/>
              </w:rPr>
              <w:t>Современные принципы и методы разработки программных прилож</w:t>
            </w:r>
            <w:r w:rsidRPr="001F4EFC">
              <w:rPr>
                <w:rFonts w:ascii="Times New Roman" w:hAnsi="Times New Roman"/>
                <w:bCs/>
                <w:i/>
                <w:sz w:val="24"/>
                <w:szCs w:val="24"/>
              </w:rPr>
              <w:t>е</w:t>
            </w:r>
            <w:r w:rsidRPr="001F4EFC">
              <w:rPr>
                <w:rFonts w:ascii="Times New Roman" w:hAnsi="Times New Roman"/>
                <w:bCs/>
                <w:i/>
                <w:sz w:val="24"/>
                <w:szCs w:val="24"/>
              </w:rPr>
              <w:t>ний.</w:t>
            </w:r>
          </w:p>
        </w:tc>
        <w:tc>
          <w:tcPr>
            <w:tcW w:w="324" w:type="pct"/>
            <w:vMerge/>
            <w:vAlign w:val="center"/>
          </w:tcPr>
          <w:p w14:paraId="4E8056E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2C91D20D"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71340E2B"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DF1A733" w14:textId="77777777" w:rsidTr="00FF2D27">
        <w:tc>
          <w:tcPr>
            <w:tcW w:w="787" w:type="pct"/>
            <w:vMerge/>
          </w:tcPr>
          <w:p w14:paraId="1304402F"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51F15C8" w14:textId="77777777" w:rsidR="009D63EE" w:rsidRPr="001F4EFC" w:rsidRDefault="009D63EE" w:rsidP="00FF2D27">
            <w:pPr>
              <w:numPr>
                <w:ilvl w:val="0"/>
                <w:numId w:val="129"/>
              </w:numPr>
              <w:spacing w:after="0" w:line="240" w:lineRule="auto"/>
              <w:rPr>
                <w:rFonts w:ascii="Times New Roman" w:hAnsi="Times New Roman"/>
                <w:bCs/>
                <w:i/>
                <w:sz w:val="24"/>
                <w:szCs w:val="24"/>
              </w:rPr>
            </w:pPr>
            <w:r w:rsidRPr="001F4EFC">
              <w:rPr>
                <w:rFonts w:ascii="Times New Roman" w:hAnsi="Times New Roman"/>
                <w:bCs/>
                <w:i/>
                <w:sz w:val="24"/>
                <w:szCs w:val="24"/>
              </w:rPr>
              <w:t>Методы организации работы в команде разработчиков. Системы ко</w:t>
            </w:r>
            <w:r w:rsidRPr="001F4EFC">
              <w:rPr>
                <w:rFonts w:ascii="Times New Roman" w:hAnsi="Times New Roman"/>
                <w:bCs/>
                <w:i/>
                <w:sz w:val="24"/>
                <w:szCs w:val="24"/>
              </w:rPr>
              <w:t>н</w:t>
            </w:r>
            <w:r w:rsidRPr="001F4EFC">
              <w:rPr>
                <w:rFonts w:ascii="Times New Roman" w:hAnsi="Times New Roman"/>
                <w:bCs/>
                <w:i/>
                <w:sz w:val="24"/>
                <w:szCs w:val="24"/>
              </w:rPr>
              <w:t>троля версий</w:t>
            </w:r>
          </w:p>
        </w:tc>
        <w:tc>
          <w:tcPr>
            <w:tcW w:w="324" w:type="pct"/>
            <w:vMerge/>
            <w:vAlign w:val="center"/>
          </w:tcPr>
          <w:p w14:paraId="349350CE"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128FBCB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F467B37"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6C2BA1D9" w14:textId="77777777" w:rsidTr="00FF2D27">
        <w:tc>
          <w:tcPr>
            <w:tcW w:w="787" w:type="pct"/>
            <w:vMerge/>
          </w:tcPr>
          <w:p w14:paraId="7AA82E88"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10E23E6" w14:textId="77777777" w:rsidR="009D63EE" w:rsidRPr="001F4EFC" w:rsidRDefault="009D63EE" w:rsidP="00FF2D27">
            <w:pPr>
              <w:numPr>
                <w:ilvl w:val="0"/>
                <w:numId w:val="129"/>
              </w:numPr>
              <w:spacing w:after="0" w:line="240" w:lineRule="auto"/>
              <w:rPr>
                <w:rFonts w:ascii="Times New Roman" w:hAnsi="Times New Roman"/>
                <w:bCs/>
                <w:i/>
                <w:sz w:val="24"/>
                <w:szCs w:val="24"/>
              </w:rPr>
            </w:pPr>
            <w:r w:rsidRPr="001F4EFC">
              <w:rPr>
                <w:rFonts w:ascii="Times New Roman" w:hAnsi="Times New Roman"/>
                <w:bCs/>
                <w:i/>
                <w:sz w:val="24"/>
                <w:szCs w:val="24"/>
              </w:rPr>
              <w:t>Основные подходы к интегрированию пр</w:t>
            </w:r>
            <w:r w:rsidRPr="001F4EFC">
              <w:rPr>
                <w:rFonts w:ascii="Times New Roman" w:hAnsi="Times New Roman"/>
                <w:bCs/>
                <w:i/>
                <w:sz w:val="24"/>
                <w:szCs w:val="24"/>
              </w:rPr>
              <w:t>о</w:t>
            </w:r>
            <w:r w:rsidRPr="001F4EFC">
              <w:rPr>
                <w:rFonts w:ascii="Times New Roman" w:hAnsi="Times New Roman"/>
                <w:bCs/>
                <w:i/>
                <w:sz w:val="24"/>
                <w:szCs w:val="24"/>
              </w:rPr>
              <w:t>граммных модулей.</w:t>
            </w:r>
          </w:p>
        </w:tc>
        <w:tc>
          <w:tcPr>
            <w:tcW w:w="324" w:type="pct"/>
            <w:vMerge/>
            <w:vAlign w:val="center"/>
          </w:tcPr>
          <w:p w14:paraId="3683F836"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7FD5F84B"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4EA35CCA"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10499F76" w14:textId="77777777" w:rsidTr="00FF2D27">
        <w:tc>
          <w:tcPr>
            <w:tcW w:w="787" w:type="pct"/>
            <w:vMerge/>
          </w:tcPr>
          <w:p w14:paraId="60ECF452"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D65DC9B" w14:textId="77777777" w:rsidR="009D63EE" w:rsidRPr="001F4EFC" w:rsidRDefault="009D63EE" w:rsidP="00FF2D27">
            <w:pPr>
              <w:numPr>
                <w:ilvl w:val="0"/>
                <w:numId w:val="129"/>
              </w:numPr>
              <w:spacing w:after="0" w:line="240" w:lineRule="auto"/>
              <w:rPr>
                <w:rFonts w:ascii="Times New Roman" w:hAnsi="Times New Roman"/>
                <w:bCs/>
                <w:i/>
                <w:sz w:val="24"/>
                <w:szCs w:val="24"/>
              </w:rPr>
            </w:pPr>
            <w:r w:rsidRPr="001F4EFC">
              <w:rPr>
                <w:rFonts w:ascii="Times New Roman" w:hAnsi="Times New Roman"/>
                <w:bCs/>
                <w:i/>
                <w:sz w:val="24"/>
                <w:szCs w:val="24"/>
              </w:rPr>
              <w:t>Стандарты кодирования.</w:t>
            </w:r>
          </w:p>
        </w:tc>
        <w:tc>
          <w:tcPr>
            <w:tcW w:w="324" w:type="pct"/>
            <w:vMerge/>
            <w:vAlign w:val="center"/>
          </w:tcPr>
          <w:p w14:paraId="47CD18F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2242F8AC"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7E4AA284"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F079B80" w14:textId="77777777" w:rsidTr="00FF2D27">
        <w:tc>
          <w:tcPr>
            <w:tcW w:w="787" w:type="pct"/>
            <w:vMerge/>
          </w:tcPr>
          <w:p w14:paraId="73772EE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E506216"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 xml:space="preserve">ных работ </w:t>
            </w:r>
          </w:p>
        </w:tc>
        <w:tc>
          <w:tcPr>
            <w:tcW w:w="324" w:type="pct"/>
            <w:vMerge w:val="restart"/>
            <w:vAlign w:val="center"/>
          </w:tcPr>
          <w:p w14:paraId="2CCFC8F9"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t>10</w:t>
            </w:r>
          </w:p>
        </w:tc>
        <w:tc>
          <w:tcPr>
            <w:tcW w:w="476" w:type="pct"/>
            <w:vMerge/>
            <w:vAlign w:val="center"/>
          </w:tcPr>
          <w:p w14:paraId="3A5DD046" w14:textId="77777777" w:rsidR="009D63EE" w:rsidRPr="001F4EFC" w:rsidRDefault="009D63EE" w:rsidP="00FF2D27">
            <w:pPr>
              <w:spacing w:after="0" w:line="240" w:lineRule="auto"/>
              <w:rPr>
                <w:rFonts w:ascii="Times New Roman" w:hAnsi="Times New Roman"/>
                <w:bCs/>
                <w:i/>
                <w:sz w:val="24"/>
                <w:szCs w:val="24"/>
              </w:rPr>
            </w:pPr>
          </w:p>
        </w:tc>
        <w:tc>
          <w:tcPr>
            <w:tcW w:w="472" w:type="pct"/>
            <w:vMerge/>
            <w:vAlign w:val="center"/>
          </w:tcPr>
          <w:p w14:paraId="3C0BE2C6"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0B1BE9C2" w14:textId="77777777" w:rsidTr="00FF2D27">
        <w:tc>
          <w:tcPr>
            <w:tcW w:w="787" w:type="pct"/>
            <w:vMerge/>
          </w:tcPr>
          <w:p w14:paraId="51E5419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312DBC8" w14:textId="77777777" w:rsidR="009D63EE" w:rsidRPr="001F4EFC" w:rsidRDefault="009D63EE" w:rsidP="00FF2D27">
            <w:pPr>
              <w:numPr>
                <w:ilvl w:val="0"/>
                <w:numId w:val="136"/>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Практическое занятие «Анализ предметной области»</w:t>
            </w:r>
          </w:p>
        </w:tc>
        <w:tc>
          <w:tcPr>
            <w:tcW w:w="324" w:type="pct"/>
            <w:vMerge/>
          </w:tcPr>
          <w:p w14:paraId="658666E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70260D7F"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7EE0A4B7"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AA0DCFA" w14:textId="77777777" w:rsidTr="00FF2D27">
        <w:tc>
          <w:tcPr>
            <w:tcW w:w="787" w:type="pct"/>
            <w:vMerge/>
          </w:tcPr>
          <w:p w14:paraId="48E372E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58BB969A" w14:textId="77777777" w:rsidR="009D63EE" w:rsidRPr="001F4EFC" w:rsidRDefault="009D63EE" w:rsidP="00FF2D27">
            <w:pPr>
              <w:numPr>
                <w:ilvl w:val="0"/>
                <w:numId w:val="136"/>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Практическое занятие «Разработка и оформление технического зад</w:t>
            </w:r>
            <w:r w:rsidRPr="001F4EFC">
              <w:rPr>
                <w:rFonts w:ascii="Times New Roman" w:hAnsi="Times New Roman"/>
                <w:bCs/>
                <w:i/>
                <w:sz w:val="24"/>
                <w:szCs w:val="24"/>
              </w:rPr>
              <w:t>а</w:t>
            </w:r>
            <w:r w:rsidRPr="001F4EFC">
              <w:rPr>
                <w:rFonts w:ascii="Times New Roman" w:hAnsi="Times New Roman"/>
                <w:bCs/>
                <w:i/>
                <w:sz w:val="24"/>
                <w:szCs w:val="24"/>
              </w:rPr>
              <w:t>ния»</w:t>
            </w:r>
          </w:p>
        </w:tc>
        <w:tc>
          <w:tcPr>
            <w:tcW w:w="324" w:type="pct"/>
            <w:vMerge/>
          </w:tcPr>
          <w:p w14:paraId="2F8D82DD"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2E227DB"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91FF904"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2A4077D" w14:textId="77777777" w:rsidTr="00FF2D27">
        <w:tc>
          <w:tcPr>
            <w:tcW w:w="787" w:type="pct"/>
            <w:vMerge/>
          </w:tcPr>
          <w:p w14:paraId="084A4A73"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516D959" w14:textId="77777777" w:rsidR="009D63EE" w:rsidRPr="001F4EFC" w:rsidRDefault="009D63EE" w:rsidP="00FF2D27">
            <w:pPr>
              <w:numPr>
                <w:ilvl w:val="0"/>
                <w:numId w:val="136"/>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Практическое занятие «Построение архитектуры программного сре</w:t>
            </w:r>
            <w:r w:rsidRPr="001F4EFC">
              <w:rPr>
                <w:rFonts w:ascii="Times New Roman" w:hAnsi="Times New Roman"/>
                <w:bCs/>
                <w:i/>
                <w:sz w:val="24"/>
                <w:szCs w:val="24"/>
              </w:rPr>
              <w:t>д</w:t>
            </w:r>
            <w:r w:rsidRPr="001F4EFC">
              <w:rPr>
                <w:rFonts w:ascii="Times New Roman" w:hAnsi="Times New Roman"/>
                <w:bCs/>
                <w:i/>
                <w:sz w:val="24"/>
                <w:szCs w:val="24"/>
              </w:rPr>
              <w:t>ства»</w:t>
            </w:r>
          </w:p>
        </w:tc>
        <w:tc>
          <w:tcPr>
            <w:tcW w:w="324" w:type="pct"/>
            <w:vMerge/>
          </w:tcPr>
          <w:p w14:paraId="789CEE5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76F821A"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4BDEEFD8"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5F10B15" w14:textId="77777777" w:rsidTr="00FF2D27">
        <w:tc>
          <w:tcPr>
            <w:tcW w:w="787" w:type="pct"/>
            <w:vMerge/>
          </w:tcPr>
          <w:p w14:paraId="29C00DF8"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7E4A87A" w14:textId="77777777" w:rsidR="009D63EE" w:rsidRPr="001F4EFC" w:rsidRDefault="009D63EE" w:rsidP="00FF2D27">
            <w:pPr>
              <w:numPr>
                <w:ilvl w:val="0"/>
                <w:numId w:val="136"/>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Практическое занятие «Изучение работы в системе контроля версий»</w:t>
            </w:r>
          </w:p>
        </w:tc>
        <w:tc>
          <w:tcPr>
            <w:tcW w:w="324" w:type="pct"/>
            <w:vMerge/>
          </w:tcPr>
          <w:p w14:paraId="2A2031CE"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0236B60"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9DB1CE9"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1A6F748" w14:textId="77777777" w:rsidTr="00FF2D27">
        <w:tc>
          <w:tcPr>
            <w:tcW w:w="787" w:type="pct"/>
            <w:vMerge w:val="restart"/>
          </w:tcPr>
          <w:p w14:paraId="4B4308CF"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2.1.2 Опис</w:t>
            </w:r>
            <w:r w:rsidRPr="001F4EFC">
              <w:rPr>
                <w:rFonts w:ascii="Times New Roman" w:hAnsi="Times New Roman"/>
                <w:b/>
                <w:bCs/>
                <w:i/>
                <w:sz w:val="24"/>
                <w:szCs w:val="24"/>
              </w:rPr>
              <w:t>а</w:t>
            </w:r>
            <w:r w:rsidRPr="001F4EFC">
              <w:rPr>
                <w:rFonts w:ascii="Times New Roman" w:hAnsi="Times New Roman"/>
                <w:b/>
                <w:bCs/>
                <w:i/>
                <w:sz w:val="24"/>
                <w:szCs w:val="24"/>
              </w:rPr>
              <w:t>ние и анализ тр</w:t>
            </w:r>
            <w:r w:rsidRPr="001F4EFC">
              <w:rPr>
                <w:rFonts w:ascii="Times New Roman" w:hAnsi="Times New Roman"/>
                <w:b/>
                <w:bCs/>
                <w:i/>
                <w:sz w:val="24"/>
                <w:szCs w:val="24"/>
              </w:rPr>
              <w:t>е</w:t>
            </w:r>
            <w:r w:rsidRPr="001F4EFC">
              <w:rPr>
                <w:rFonts w:ascii="Times New Roman" w:hAnsi="Times New Roman"/>
                <w:b/>
                <w:bCs/>
                <w:i/>
                <w:sz w:val="24"/>
                <w:szCs w:val="24"/>
              </w:rPr>
              <w:t>бований. Диагра</w:t>
            </w:r>
            <w:r w:rsidRPr="001F4EFC">
              <w:rPr>
                <w:rFonts w:ascii="Times New Roman" w:hAnsi="Times New Roman"/>
                <w:b/>
                <w:bCs/>
                <w:i/>
                <w:sz w:val="24"/>
                <w:szCs w:val="24"/>
              </w:rPr>
              <w:t>м</w:t>
            </w:r>
            <w:r w:rsidRPr="001F4EFC">
              <w:rPr>
                <w:rFonts w:ascii="Times New Roman" w:hAnsi="Times New Roman"/>
                <w:b/>
                <w:bCs/>
                <w:i/>
                <w:sz w:val="24"/>
                <w:szCs w:val="24"/>
              </w:rPr>
              <w:t>мы IDEF</w:t>
            </w:r>
          </w:p>
          <w:p w14:paraId="65B5C16B"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8CA0602"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tcPr>
          <w:p w14:paraId="49552FED"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24</w:t>
            </w:r>
          </w:p>
        </w:tc>
        <w:tc>
          <w:tcPr>
            <w:tcW w:w="476" w:type="pct"/>
            <w:vMerge/>
          </w:tcPr>
          <w:p w14:paraId="641C6F96"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1F1BB3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0202301" w14:textId="77777777" w:rsidTr="00FF2D27">
        <w:tc>
          <w:tcPr>
            <w:tcW w:w="787" w:type="pct"/>
            <w:vMerge/>
          </w:tcPr>
          <w:p w14:paraId="1D694CA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BADEDFE"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t>Описание требований: унифицированный язык моделирования - краткий сл</w:t>
            </w:r>
            <w:r w:rsidRPr="001F4EFC">
              <w:rPr>
                <w:rFonts w:ascii="Times New Roman" w:hAnsi="Times New Roman"/>
                <w:bCs/>
                <w:i/>
                <w:sz w:val="24"/>
                <w:szCs w:val="24"/>
              </w:rPr>
              <w:t>о</w:t>
            </w:r>
            <w:r w:rsidRPr="001F4EFC">
              <w:rPr>
                <w:rFonts w:ascii="Times New Roman" w:hAnsi="Times New Roman"/>
                <w:bCs/>
                <w:i/>
                <w:sz w:val="24"/>
                <w:szCs w:val="24"/>
              </w:rPr>
              <w:t>варь. Диаграммы UML.</w:t>
            </w:r>
          </w:p>
        </w:tc>
        <w:tc>
          <w:tcPr>
            <w:tcW w:w="324" w:type="pct"/>
            <w:vMerge/>
            <w:vAlign w:val="center"/>
          </w:tcPr>
          <w:p w14:paraId="0A900EE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53978CE7"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78055879"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4B6E251" w14:textId="77777777" w:rsidTr="00FF2D27">
        <w:tc>
          <w:tcPr>
            <w:tcW w:w="787" w:type="pct"/>
            <w:vMerge/>
          </w:tcPr>
          <w:p w14:paraId="6BEB9961"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8680B09" w14:textId="77777777" w:rsidR="009D63EE" w:rsidRPr="001F4EFC" w:rsidRDefault="009D63EE" w:rsidP="00FF2D27">
            <w:pPr>
              <w:numPr>
                <w:ilvl w:val="0"/>
                <w:numId w:val="137"/>
              </w:numPr>
              <w:spacing w:after="0" w:line="240" w:lineRule="auto"/>
              <w:rPr>
                <w:rFonts w:ascii="Times New Roman" w:hAnsi="Times New Roman"/>
                <w:bCs/>
                <w:i/>
                <w:sz w:val="24"/>
                <w:szCs w:val="24"/>
              </w:rPr>
            </w:pPr>
            <w:r w:rsidRPr="001F4EFC">
              <w:rPr>
                <w:rFonts w:ascii="Times New Roman" w:hAnsi="Times New Roman"/>
                <w:bCs/>
                <w:i/>
                <w:sz w:val="24"/>
                <w:szCs w:val="24"/>
              </w:rPr>
              <w:t>Описание и оформление требований (спец</w:t>
            </w:r>
            <w:r w:rsidRPr="001F4EFC">
              <w:rPr>
                <w:rFonts w:ascii="Times New Roman" w:hAnsi="Times New Roman"/>
                <w:bCs/>
                <w:i/>
                <w:sz w:val="24"/>
                <w:szCs w:val="24"/>
              </w:rPr>
              <w:t>и</w:t>
            </w:r>
            <w:r w:rsidRPr="001F4EFC">
              <w:rPr>
                <w:rFonts w:ascii="Times New Roman" w:hAnsi="Times New Roman"/>
                <w:bCs/>
                <w:i/>
                <w:sz w:val="24"/>
                <w:szCs w:val="24"/>
              </w:rPr>
              <w:t>фикация). Анализ требований и стратегии выбора решения</w:t>
            </w:r>
          </w:p>
        </w:tc>
        <w:tc>
          <w:tcPr>
            <w:tcW w:w="324" w:type="pct"/>
            <w:vMerge/>
            <w:vAlign w:val="center"/>
          </w:tcPr>
          <w:p w14:paraId="5A7C369A"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6A47A615"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59BB624C"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6881C2C3" w14:textId="77777777" w:rsidTr="00FF2D27">
        <w:tc>
          <w:tcPr>
            <w:tcW w:w="787" w:type="pct"/>
            <w:vMerge/>
          </w:tcPr>
          <w:p w14:paraId="7714F5B2"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A22974F"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ных работ</w:t>
            </w:r>
          </w:p>
        </w:tc>
        <w:tc>
          <w:tcPr>
            <w:tcW w:w="324" w:type="pct"/>
            <w:vMerge w:val="restart"/>
          </w:tcPr>
          <w:p w14:paraId="1C13B640" w14:textId="77777777" w:rsidR="009D63EE" w:rsidRPr="001F4EFC" w:rsidRDefault="009D63EE" w:rsidP="00FF2D27">
            <w:pPr>
              <w:spacing w:after="0" w:line="240" w:lineRule="auto"/>
              <w:rPr>
                <w:rFonts w:ascii="Times New Roman" w:hAnsi="Times New Roman"/>
                <w:bCs/>
                <w:i/>
                <w:sz w:val="24"/>
                <w:szCs w:val="24"/>
                <w:lang w:val="en-US"/>
              </w:rPr>
            </w:pPr>
            <w:r w:rsidRPr="001F4EFC">
              <w:rPr>
                <w:rFonts w:ascii="Times New Roman" w:hAnsi="Times New Roman"/>
                <w:bCs/>
                <w:i/>
                <w:sz w:val="24"/>
                <w:szCs w:val="24"/>
              </w:rPr>
              <w:t>14</w:t>
            </w:r>
          </w:p>
        </w:tc>
        <w:tc>
          <w:tcPr>
            <w:tcW w:w="476" w:type="pct"/>
            <w:vMerge/>
          </w:tcPr>
          <w:p w14:paraId="3B43752A"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25F2A3C7"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5A3B7E6A" w14:textId="77777777" w:rsidTr="00FF2D27">
        <w:tc>
          <w:tcPr>
            <w:tcW w:w="787" w:type="pct"/>
            <w:vMerge/>
          </w:tcPr>
          <w:p w14:paraId="551998E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520B4BCD" w14:textId="77777777" w:rsidR="009D63EE" w:rsidRPr="001F4EFC" w:rsidRDefault="009D63EE" w:rsidP="00FF2D27">
            <w:pPr>
              <w:numPr>
                <w:ilvl w:val="0"/>
                <w:numId w:val="130"/>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«Построение диаграммы Вариантов испол</w:t>
            </w:r>
            <w:r w:rsidRPr="001F4EFC">
              <w:rPr>
                <w:rFonts w:ascii="Times New Roman" w:hAnsi="Times New Roman"/>
                <w:bCs/>
                <w:i/>
                <w:sz w:val="24"/>
                <w:szCs w:val="24"/>
              </w:rPr>
              <w:t>ь</w:t>
            </w:r>
            <w:r w:rsidRPr="001F4EFC">
              <w:rPr>
                <w:rFonts w:ascii="Times New Roman" w:hAnsi="Times New Roman"/>
                <w:bCs/>
                <w:i/>
                <w:sz w:val="24"/>
                <w:szCs w:val="24"/>
              </w:rPr>
              <w:t>зования</w:t>
            </w:r>
          </w:p>
          <w:p w14:paraId="1667E3AC"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t>и диаграммы. Последовательности»</w:t>
            </w:r>
          </w:p>
        </w:tc>
        <w:tc>
          <w:tcPr>
            <w:tcW w:w="324" w:type="pct"/>
            <w:vMerge/>
          </w:tcPr>
          <w:p w14:paraId="2A95FC0D"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56F34BE6"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4EB393D7"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2D1AD0C" w14:textId="77777777" w:rsidTr="00FF2D27">
        <w:tc>
          <w:tcPr>
            <w:tcW w:w="787" w:type="pct"/>
            <w:vMerge/>
          </w:tcPr>
          <w:p w14:paraId="376D842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F735EE6" w14:textId="77777777" w:rsidR="009D63EE" w:rsidRPr="001F4EFC" w:rsidRDefault="009D63EE" w:rsidP="00FF2D27">
            <w:pPr>
              <w:numPr>
                <w:ilvl w:val="0"/>
                <w:numId w:val="130"/>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«Построение диаграммы Кооперации и ди</w:t>
            </w:r>
            <w:r w:rsidRPr="001F4EFC">
              <w:rPr>
                <w:rFonts w:ascii="Times New Roman" w:hAnsi="Times New Roman"/>
                <w:bCs/>
                <w:i/>
                <w:sz w:val="24"/>
                <w:szCs w:val="24"/>
              </w:rPr>
              <w:t>а</w:t>
            </w:r>
            <w:r w:rsidRPr="001F4EFC">
              <w:rPr>
                <w:rFonts w:ascii="Times New Roman" w:hAnsi="Times New Roman"/>
                <w:bCs/>
                <w:i/>
                <w:sz w:val="24"/>
                <w:szCs w:val="24"/>
              </w:rPr>
              <w:t>граммы Ра</w:t>
            </w:r>
            <w:r w:rsidRPr="001F4EFC">
              <w:rPr>
                <w:rFonts w:ascii="Times New Roman" w:hAnsi="Times New Roman"/>
                <w:bCs/>
                <w:i/>
                <w:sz w:val="24"/>
                <w:szCs w:val="24"/>
              </w:rPr>
              <w:t>з</w:t>
            </w:r>
            <w:r w:rsidRPr="001F4EFC">
              <w:rPr>
                <w:rFonts w:ascii="Times New Roman" w:hAnsi="Times New Roman"/>
                <w:bCs/>
                <w:i/>
                <w:sz w:val="24"/>
                <w:szCs w:val="24"/>
              </w:rPr>
              <w:t>вертывания»</w:t>
            </w:r>
          </w:p>
        </w:tc>
        <w:tc>
          <w:tcPr>
            <w:tcW w:w="324" w:type="pct"/>
            <w:vMerge/>
          </w:tcPr>
          <w:p w14:paraId="080C8722"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3A8D447"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EE49915"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45E68E1" w14:textId="77777777" w:rsidTr="00FF2D27">
        <w:tc>
          <w:tcPr>
            <w:tcW w:w="787" w:type="pct"/>
            <w:vMerge/>
          </w:tcPr>
          <w:p w14:paraId="40E866D9" w14:textId="77777777" w:rsidR="009D63EE" w:rsidRPr="001F4EFC" w:rsidRDefault="009D63EE" w:rsidP="00FF2D27">
            <w:pPr>
              <w:spacing w:after="0" w:line="240" w:lineRule="auto"/>
              <w:rPr>
                <w:rFonts w:ascii="Times New Roman" w:hAnsi="Times New Roman"/>
                <w:b/>
                <w:bCs/>
                <w:i/>
                <w:sz w:val="24"/>
                <w:szCs w:val="24"/>
              </w:rPr>
            </w:pPr>
          </w:p>
        </w:tc>
        <w:tc>
          <w:tcPr>
            <w:tcW w:w="2941" w:type="pct"/>
            <w:vAlign w:val="bottom"/>
          </w:tcPr>
          <w:p w14:paraId="2EBE633C" w14:textId="77777777" w:rsidR="009D63EE" w:rsidRPr="001F4EFC" w:rsidRDefault="009D63EE" w:rsidP="00FF2D27">
            <w:pPr>
              <w:numPr>
                <w:ilvl w:val="0"/>
                <w:numId w:val="130"/>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«Построение диаграммы Деятельности, ди</w:t>
            </w:r>
            <w:r w:rsidRPr="001F4EFC">
              <w:rPr>
                <w:rFonts w:ascii="Times New Roman" w:hAnsi="Times New Roman"/>
                <w:bCs/>
                <w:i/>
                <w:sz w:val="24"/>
                <w:szCs w:val="24"/>
              </w:rPr>
              <w:t>а</w:t>
            </w:r>
            <w:r w:rsidRPr="001F4EFC">
              <w:rPr>
                <w:rFonts w:ascii="Times New Roman" w:hAnsi="Times New Roman"/>
                <w:bCs/>
                <w:i/>
                <w:sz w:val="24"/>
                <w:szCs w:val="24"/>
              </w:rPr>
              <w:t>граммы С</w:t>
            </w:r>
            <w:r w:rsidRPr="001F4EFC">
              <w:rPr>
                <w:rFonts w:ascii="Times New Roman" w:hAnsi="Times New Roman"/>
                <w:bCs/>
                <w:i/>
                <w:sz w:val="24"/>
                <w:szCs w:val="24"/>
              </w:rPr>
              <w:t>о</w:t>
            </w:r>
            <w:r w:rsidRPr="001F4EFC">
              <w:rPr>
                <w:rFonts w:ascii="Times New Roman" w:hAnsi="Times New Roman"/>
                <w:bCs/>
                <w:i/>
                <w:sz w:val="24"/>
                <w:szCs w:val="24"/>
              </w:rPr>
              <w:t>стояний и диаграммы Классов»</w:t>
            </w:r>
          </w:p>
        </w:tc>
        <w:tc>
          <w:tcPr>
            <w:tcW w:w="324" w:type="pct"/>
            <w:vMerge/>
          </w:tcPr>
          <w:p w14:paraId="58F1BB74"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4CB135FE"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45713DD8"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955888F" w14:textId="77777777" w:rsidTr="00FF2D27">
        <w:tc>
          <w:tcPr>
            <w:tcW w:w="787" w:type="pct"/>
            <w:vMerge/>
          </w:tcPr>
          <w:p w14:paraId="54EA384F" w14:textId="77777777" w:rsidR="009D63EE" w:rsidRPr="001F4EFC" w:rsidRDefault="009D63EE" w:rsidP="00FF2D27">
            <w:pPr>
              <w:spacing w:after="0" w:line="240" w:lineRule="auto"/>
              <w:rPr>
                <w:rFonts w:ascii="Times New Roman" w:hAnsi="Times New Roman"/>
                <w:b/>
                <w:bCs/>
                <w:i/>
                <w:sz w:val="24"/>
                <w:szCs w:val="24"/>
              </w:rPr>
            </w:pPr>
          </w:p>
        </w:tc>
        <w:tc>
          <w:tcPr>
            <w:tcW w:w="2941" w:type="pct"/>
            <w:vAlign w:val="bottom"/>
          </w:tcPr>
          <w:p w14:paraId="387F0DDC" w14:textId="77777777" w:rsidR="009D63EE" w:rsidRPr="001F4EFC" w:rsidRDefault="009D63EE" w:rsidP="00FF2D27">
            <w:pPr>
              <w:numPr>
                <w:ilvl w:val="0"/>
                <w:numId w:val="130"/>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«Построение ди</w:t>
            </w:r>
            <w:r w:rsidRPr="001F4EFC">
              <w:rPr>
                <w:rFonts w:ascii="Times New Roman" w:hAnsi="Times New Roman"/>
                <w:bCs/>
                <w:i/>
                <w:sz w:val="24"/>
                <w:szCs w:val="24"/>
              </w:rPr>
              <w:t>а</w:t>
            </w:r>
            <w:r w:rsidRPr="001F4EFC">
              <w:rPr>
                <w:rFonts w:ascii="Times New Roman" w:hAnsi="Times New Roman"/>
                <w:bCs/>
                <w:i/>
                <w:sz w:val="24"/>
                <w:szCs w:val="24"/>
              </w:rPr>
              <w:t>граммы компонентов»</w:t>
            </w:r>
          </w:p>
        </w:tc>
        <w:tc>
          <w:tcPr>
            <w:tcW w:w="324" w:type="pct"/>
            <w:vMerge/>
          </w:tcPr>
          <w:p w14:paraId="7D437E9E"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215D8177"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B3C74B2"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BA7503F" w14:textId="77777777" w:rsidTr="00FF2D27">
        <w:tc>
          <w:tcPr>
            <w:tcW w:w="787" w:type="pct"/>
            <w:vMerge/>
          </w:tcPr>
          <w:p w14:paraId="6164C31E" w14:textId="77777777" w:rsidR="009D63EE" w:rsidRPr="001F4EFC" w:rsidRDefault="009D63EE" w:rsidP="00FF2D27">
            <w:pPr>
              <w:spacing w:after="0" w:line="240" w:lineRule="auto"/>
              <w:rPr>
                <w:rFonts w:ascii="Times New Roman" w:hAnsi="Times New Roman"/>
                <w:b/>
                <w:bCs/>
                <w:i/>
                <w:sz w:val="24"/>
                <w:szCs w:val="24"/>
              </w:rPr>
            </w:pPr>
          </w:p>
        </w:tc>
        <w:tc>
          <w:tcPr>
            <w:tcW w:w="2941" w:type="pct"/>
            <w:vAlign w:val="bottom"/>
          </w:tcPr>
          <w:p w14:paraId="719E48C3" w14:textId="77777777" w:rsidR="009D63EE" w:rsidRPr="001F4EFC" w:rsidRDefault="009D63EE" w:rsidP="00FF2D27">
            <w:pPr>
              <w:numPr>
                <w:ilvl w:val="0"/>
                <w:numId w:val="130"/>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«Построение ди</w:t>
            </w:r>
            <w:r w:rsidRPr="001F4EFC">
              <w:rPr>
                <w:rFonts w:ascii="Times New Roman" w:hAnsi="Times New Roman"/>
                <w:bCs/>
                <w:i/>
                <w:sz w:val="24"/>
                <w:szCs w:val="24"/>
              </w:rPr>
              <w:t>а</w:t>
            </w:r>
            <w:r w:rsidRPr="001F4EFC">
              <w:rPr>
                <w:rFonts w:ascii="Times New Roman" w:hAnsi="Times New Roman"/>
                <w:bCs/>
                <w:i/>
                <w:sz w:val="24"/>
                <w:szCs w:val="24"/>
              </w:rPr>
              <w:t>грамм потоков данных»</w:t>
            </w:r>
          </w:p>
        </w:tc>
        <w:tc>
          <w:tcPr>
            <w:tcW w:w="324" w:type="pct"/>
            <w:vMerge/>
          </w:tcPr>
          <w:p w14:paraId="605A4C2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0327B8C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25E77604"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8ADA2B0" w14:textId="77777777" w:rsidTr="00FF2D27">
        <w:trPr>
          <w:trHeight w:val="463"/>
        </w:trPr>
        <w:tc>
          <w:tcPr>
            <w:tcW w:w="787" w:type="pct"/>
            <w:vMerge w:val="restart"/>
          </w:tcPr>
          <w:p w14:paraId="1CBE54BC"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2.1.3 Оценка качества пр</w:t>
            </w:r>
            <w:r w:rsidRPr="001F4EFC">
              <w:rPr>
                <w:rFonts w:ascii="Times New Roman" w:hAnsi="Times New Roman"/>
                <w:b/>
                <w:bCs/>
                <w:i/>
                <w:sz w:val="24"/>
                <w:szCs w:val="24"/>
              </w:rPr>
              <w:t>о</w:t>
            </w:r>
            <w:r w:rsidRPr="001F4EFC">
              <w:rPr>
                <w:rFonts w:ascii="Times New Roman" w:hAnsi="Times New Roman"/>
                <w:b/>
                <w:bCs/>
                <w:i/>
                <w:sz w:val="24"/>
                <w:szCs w:val="24"/>
              </w:rPr>
              <w:t>граммных средств</w:t>
            </w:r>
          </w:p>
        </w:tc>
        <w:tc>
          <w:tcPr>
            <w:tcW w:w="2941" w:type="pct"/>
          </w:tcPr>
          <w:p w14:paraId="4CC56D96"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w:t>
            </w:r>
          </w:p>
        </w:tc>
        <w:tc>
          <w:tcPr>
            <w:tcW w:w="324" w:type="pct"/>
            <w:vMerge w:val="restart"/>
          </w:tcPr>
          <w:p w14:paraId="4D0A03A9"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22</w:t>
            </w:r>
          </w:p>
        </w:tc>
        <w:tc>
          <w:tcPr>
            <w:tcW w:w="476" w:type="pct"/>
            <w:vMerge/>
          </w:tcPr>
          <w:p w14:paraId="143B4104"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4039E908"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E24B4DB" w14:textId="77777777" w:rsidTr="00FF2D27">
        <w:trPr>
          <w:trHeight w:val="505"/>
        </w:trPr>
        <w:tc>
          <w:tcPr>
            <w:tcW w:w="787" w:type="pct"/>
            <w:vMerge/>
          </w:tcPr>
          <w:p w14:paraId="0846F80F"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5A6FAD1" w14:textId="77777777" w:rsidR="009D63EE" w:rsidRPr="001F4EFC" w:rsidRDefault="009D63EE" w:rsidP="00FF2D27">
            <w:pPr>
              <w:numPr>
                <w:ilvl w:val="0"/>
                <w:numId w:val="138"/>
              </w:numPr>
              <w:spacing w:after="0" w:line="240" w:lineRule="auto"/>
              <w:rPr>
                <w:rFonts w:ascii="Times New Roman" w:hAnsi="Times New Roman"/>
                <w:bCs/>
                <w:i/>
                <w:sz w:val="24"/>
                <w:szCs w:val="24"/>
              </w:rPr>
            </w:pPr>
            <w:r w:rsidRPr="001F4EFC">
              <w:rPr>
                <w:rFonts w:ascii="Times New Roman" w:hAnsi="Times New Roman"/>
                <w:bCs/>
                <w:i/>
                <w:sz w:val="24"/>
                <w:szCs w:val="24"/>
              </w:rPr>
              <w:t>Цели и задачи и виды тестирования. Стандарты качества пр</w:t>
            </w:r>
            <w:r w:rsidRPr="001F4EFC">
              <w:rPr>
                <w:rFonts w:ascii="Times New Roman" w:hAnsi="Times New Roman"/>
                <w:bCs/>
                <w:i/>
                <w:sz w:val="24"/>
                <w:szCs w:val="24"/>
              </w:rPr>
              <w:t>о</w:t>
            </w:r>
            <w:r w:rsidRPr="001F4EFC">
              <w:rPr>
                <w:rFonts w:ascii="Times New Roman" w:hAnsi="Times New Roman"/>
                <w:bCs/>
                <w:i/>
                <w:sz w:val="24"/>
                <w:szCs w:val="24"/>
              </w:rPr>
              <w:t>граммной док</w:t>
            </w:r>
            <w:r w:rsidRPr="001F4EFC">
              <w:rPr>
                <w:rFonts w:ascii="Times New Roman" w:hAnsi="Times New Roman"/>
                <w:bCs/>
                <w:i/>
                <w:sz w:val="24"/>
                <w:szCs w:val="24"/>
              </w:rPr>
              <w:t>у</w:t>
            </w:r>
            <w:r w:rsidRPr="001F4EFC">
              <w:rPr>
                <w:rFonts w:ascii="Times New Roman" w:hAnsi="Times New Roman"/>
                <w:bCs/>
                <w:i/>
                <w:sz w:val="24"/>
                <w:szCs w:val="24"/>
              </w:rPr>
              <w:t>ментации. Меры и метрики.</w:t>
            </w:r>
          </w:p>
        </w:tc>
        <w:tc>
          <w:tcPr>
            <w:tcW w:w="324" w:type="pct"/>
            <w:vMerge/>
          </w:tcPr>
          <w:p w14:paraId="11F0F394"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3BD2B76"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6B393EA2"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591DFCB9" w14:textId="77777777" w:rsidTr="00FF2D27">
        <w:trPr>
          <w:trHeight w:val="445"/>
        </w:trPr>
        <w:tc>
          <w:tcPr>
            <w:tcW w:w="787" w:type="pct"/>
            <w:vMerge/>
          </w:tcPr>
          <w:p w14:paraId="313AED88"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CB7482F" w14:textId="77777777" w:rsidR="009D63EE" w:rsidRPr="001F4EFC" w:rsidRDefault="009D63EE" w:rsidP="00FF2D27">
            <w:pPr>
              <w:numPr>
                <w:ilvl w:val="0"/>
                <w:numId w:val="138"/>
              </w:numPr>
              <w:spacing w:after="0" w:line="240" w:lineRule="auto"/>
              <w:rPr>
                <w:rFonts w:ascii="Times New Roman" w:hAnsi="Times New Roman"/>
                <w:bCs/>
                <w:i/>
                <w:sz w:val="24"/>
                <w:szCs w:val="24"/>
              </w:rPr>
            </w:pPr>
            <w:r w:rsidRPr="001F4EFC">
              <w:rPr>
                <w:rFonts w:ascii="Times New Roman" w:hAnsi="Times New Roman"/>
                <w:bCs/>
                <w:i/>
                <w:sz w:val="24"/>
                <w:szCs w:val="24"/>
              </w:rPr>
              <w:t>Тестовое покрытие.</w:t>
            </w:r>
          </w:p>
        </w:tc>
        <w:tc>
          <w:tcPr>
            <w:tcW w:w="324" w:type="pct"/>
            <w:vMerge/>
          </w:tcPr>
          <w:p w14:paraId="5E58FB6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16B09CF2"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081A83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FE9ABB0" w14:textId="77777777" w:rsidTr="00FF2D27">
        <w:trPr>
          <w:trHeight w:val="381"/>
        </w:trPr>
        <w:tc>
          <w:tcPr>
            <w:tcW w:w="787" w:type="pct"/>
            <w:vMerge/>
          </w:tcPr>
          <w:p w14:paraId="6E75236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EDB9988" w14:textId="77777777" w:rsidR="009D63EE" w:rsidRPr="001F4EFC" w:rsidRDefault="009D63EE" w:rsidP="00FF2D27">
            <w:pPr>
              <w:numPr>
                <w:ilvl w:val="0"/>
                <w:numId w:val="138"/>
              </w:numPr>
              <w:spacing w:after="0" w:line="240" w:lineRule="auto"/>
              <w:rPr>
                <w:rFonts w:ascii="Times New Roman" w:hAnsi="Times New Roman"/>
                <w:bCs/>
                <w:i/>
                <w:sz w:val="24"/>
                <w:szCs w:val="24"/>
              </w:rPr>
            </w:pPr>
            <w:r w:rsidRPr="001F4EFC">
              <w:rPr>
                <w:rFonts w:ascii="Times New Roman" w:hAnsi="Times New Roman"/>
                <w:bCs/>
                <w:i/>
                <w:sz w:val="24"/>
                <w:szCs w:val="24"/>
              </w:rPr>
              <w:t>Тестовый сценарий, тестовый пакет.</w:t>
            </w:r>
          </w:p>
        </w:tc>
        <w:tc>
          <w:tcPr>
            <w:tcW w:w="324" w:type="pct"/>
            <w:vMerge/>
          </w:tcPr>
          <w:p w14:paraId="699DC6F4"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4E66298"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756146E5"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1BFF8EA" w14:textId="77777777" w:rsidTr="00FF2D27">
        <w:trPr>
          <w:trHeight w:val="279"/>
        </w:trPr>
        <w:tc>
          <w:tcPr>
            <w:tcW w:w="787" w:type="pct"/>
            <w:vMerge/>
          </w:tcPr>
          <w:p w14:paraId="326C5961"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1AD9AEF" w14:textId="77777777" w:rsidR="009D63EE" w:rsidRPr="001F4EFC" w:rsidRDefault="009D63EE" w:rsidP="00FF2D27">
            <w:pPr>
              <w:numPr>
                <w:ilvl w:val="0"/>
                <w:numId w:val="138"/>
              </w:numPr>
              <w:spacing w:after="0" w:line="240" w:lineRule="auto"/>
              <w:rPr>
                <w:rFonts w:ascii="Times New Roman" w:hAnsi="Times New Roman"/>
                <w:bCs/>
                <w:i/>
                <w:sz w:val="24"/>
                <w:szCs w:val="24"/>
              </w:rPr>
            </w:pPr>
            <w:r w:rsidRPr="001F4EFC">
              <w:rPr>
                <w:rFonts w:ascii="Times New Roman" w:hAnsi="Times New Roman"/>
                <w:bCs/>
                <w:i/>
                <w:sz w:val="24"/>
                <w:szCs w:val="24"/>
              </w:rPr>
              <w:t>Анализ спецификаций. Верификация и аттестация программного обеспечения.</w:t>
            </w:r>
          </w:p>
        </w:tc>
        <w:tc>
          <w:tcPr>
            <w:tcW w:w="324" w:type="pct"/>
            <w:vMerge/>
          </w:tcPr>
          <w:p w14:paraId="7C1D7B3E"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120DF11D"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BE7AC0B"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07BA403" w14:textId="77777777" w:rsidTr="00FF2D27">
        <w:trPr>
          <w:trHeight w:val="132"/>
        </w:trPr>
        <w:tc>
          <w:tcPr>
            <w:tcW w:w="787" w:type="pct"/>
            <w:vMerge/>
          </w:tcPr>
          <w:p w14:paraId="7CBCF77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86E2429"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ных работ</w:t>
            </w:r>
          </w:p>
        </w:tc>
        <w:tc>
          <w:tcPr>
            <w:tcW w:w="324" w:type="pct"/>
            <w:vMerge w:val="restart"/>
          </w:tcPr>
          <w:p w14:paraId="346E1EDF"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t>12</w:t>
            </w:r>
          </w:p>
        </w:tc>
        <w:tc>
          <w:tcPr>
            <w:tcW w:w="476" w:type="pct"/>
            <w:vMerge/>
          </w:tcPr>
          <w:p w14:paraId="7FA33317"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32EBF0A4"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23884529" w14:textId="77777777" w:rsidTr="00FF2D27">
        <w:trPr>
          <w:trHeight w:val="416"/>
        </w:trPr>
        <w:tc>
          <w:tcPr>
            <w:tcW w:w="787" w:type="pct"/>
            <w:vMerge/>
          </w:tcPr>
          <w:p w14:paraId="424FD82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C248B44" w14:textId="77777777" w:rsidR="009D63EE" w:rsidRPr="001F4EFC" w:rsidRDefault="009D63EE" w:rsidP="00FF2D27">
            <w:pPr>
              <w:numPr>
                <w:ilvl w:val="0"/>
                <w:numId w:val="133"/>
              </w:numPr>
              <w:spacing w:after="0" w:line="240" w:lineRule="auto"/>
              <w:rPr>
                <w:rFonts w:ascii="Times New Roman" w:hAnsi="Times New Roman"/>
                <w:b/>
                <w:bCs/>
                <w:i/>
                <w:sz w:val="24"/>
                <w:szCs w:val="24"/>
              </w:rPr>
            </w:pPr>
            <w:r w:rsidRPr="001F4EFC">
              <w:rPr>
                <w:rFonts w:ascii="Times New Roman" w:hAnsi="Times New Roman"/>
                <w:bCs/>
                <w:i/>
                <w:sz w:val="24"/>
                <w:szCs w:val="24"/>
              </w:rPr>
              <w:t>Лабораторная работа «Разработка т</w:t>
            </w:r>
            <w:r w:rsidRPr="001F4EFC">
              <w:rPr>
                <w:rFonts w:ascii="Times New Roman" w:hAnsi="Times New Roman"/>
                <w:bCs/>
                <w:i/>
                <w:sz w:val="24"/>
                <w:szCs w:val="24"/>
              </w:rPr>
              <w:t>е</w:t>
            </w:r>
            <w:r w:rsidRPr="001F4EFC">
              <w:rPr>
                <w:rFonts w:ascii="Times New Roman" w:hAnsi="Times New Roman"/>
                <w:bCs/>
                <w:i/>
                <w:sz w:val="24"/>
                <w:szCs w:val="24"/>
              </w:rPr>
              <w:t>стового сценария»</w:t>
            </w:r>
          </w:p>
        </w:tc>
        <w:tc>
          <w:tcPr>
            <w:tcW w:w="324" w:type="pct"/>
            <w:vMerge/>
          </w:tcPr>
          <w:p w14:paraId="70FF7888"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13BFE887"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444844E8"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17F1628E" w14:textId="77777777" w:rsidTr="00FF2D27">
        <w:trPr>
          <w:trHeight w:val="416"/>
        </w:trPr>
        <w:tc>
          <w:tcPr>
            <w:tcW w:w="787" w:type="pct"/>
            <w:vMerge/>
          </w:tcPr>
          <w:p w14:paraId="3DD1F74F"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B095B21" w14:textId="77777777" w:rsidR="009D63EE" w:rsidRPr="001F4EFC" w:rsidRDefault="009D63EE" w:rsidP="00FF2D27">
            <w:pPr>
              <w:numPr>
                <w:ilvl w:val="0"/>
                <w:numId w:val="133"/>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«Оценка необх</w:t>
            </w:r>
            <w:r w:rsidRPr="001F4EFC">
              <w:rPr>
                <w:rFonts w:ascii="Times New Roman" w:hAnsi="Times New Roman"/>
                <w:bCs/>
                <w:i/>
                <w:sz w:val="24"/>
                <w:szCs w:val="24"/>
              </w:rPr>
              <w:t>о</w:t>
            </w:r>
            <w:r w:rsidRPr="001F4EFC">
              <w:rPr>
                <w:rFonts w:ascii="Times New Roman" w:hAnsi="Times New Roman"/>
                <w:bCs/>
                <w:i/>
                <w:sz w:val="24"/>
                <w:szCs w:val="24"/>
              </w:rPr>
              <w:t>димого количества тестов»</w:t>
            </w:r>
          </w:p>
        </w:tc>
        <w:tc>
          <w:tcPr>
            <w:tcW w:w="324" w:type="pct"/>
            <w:vMerge/>
          </w:tcPr>
          <w:p w14:paraId="70F9DB20"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3C58482C"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21D588E4"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7B974017" w14:textId="77777777" w:rsidTr="00FF2D27">
        <w:trPr>
          <w:trHeight w:val="416"/>
        </w:trPr>
        <w:tc>
          <w:tcPr>
            <w:tcW w:w="787" w:type="pct"/>
            <w:vMerge/>
          </w:tcPr>
          <w:p w14:paraId="225E9F41"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31046E6" w14:textId="77777777" w:rsidR="009D63EE" w:rsidRPr="001F4EFC" w:rsidRDefault="009D63EE" w:rsidP="00FF2D27">
            <w:pPr>
              <w:numPr>
                <w:ilvl w:val="0"/>
                <w:numId w:val="133"/>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Лабораторные работы «Разработка т</w:t>
            </w:r>
            <w:r w:rsidRPr="001F4EFC">
              <w:rPr>
                <w:rFonts w:ascii="Times New Roman" w:hAnsi="Times New Roman"/>
                <w:bCs/>
                <w:i/>
                <w:sz w:val="24"/>
                <w:szCs w:val="24"/>
              </w:rPr>
              <w:t>е</w:t>
            </w:r>
            <w:r w:rsidRPr="001F4EFC">
              <w:rPr>
                <w:rFonts w:ascii="Times New Roman" w:hAnsi="Times New Roman"/>
                <w:bCs/>
                <w:i/>
                <w:sz w:val="24"/>
                <w:szCs w:val="24"/>
              </w:rPr>
              <w:t>стовых пакетов»</w:t>
            </w:r>
          </w:p>
        </w:tc>
        <w:tc>
          <w:tcPr>
            <w:tcW w:w="324" w:type="pct"/>
            <w:vMerge/>
          </w:tcPr>
          <w:p w14:paraId="427CA791"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4335407D"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6CF7DAF1"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77A7E961" w14:textId="77777777" w:rsidTr="00FF2D27">
        <w:trPr>
          <w:trHeight w:val="416"/>
        </w:trPr>
        <w:tc>
          <w:tcPr>
            <w:tcW w:w="787" w:type="pct"/>
            <w:vMerge/>
          </w:tcPr>
          <w:p w14:paraId="7482ABD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54063556" w14:textId="77777777" w:rsidR="009D63EE" w:rsidRPr="001F4EFC" w:rsidRDefault="009D63EE" w:rsidP="00FF2D27">
            <w:pPr>
              <w:numPr>
                <w:ilvl w:val="0"/>
                <w:numId w:val="133"/>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Лабораторные работы «Оценка программных сре</w:t>
            </w:r>
            <w:proofErr w:type="gramStart"/>
            <w:r w:rsidRPr="001F4EFC">
              <w:rPr>
                <w:rFonts w:ascii="Times New Roman" w:hAnsi="Times New Roman"/>
                <w:bCs/>
                <w:i/>
                <w:sz w:val="24"/>
                <w:szCs w:val="24"/>
              </w:rPr>
              <w:t>дств с п</w:t>
            </w:r>
            <w:proofErr w:type="gramEnd"/>
            <w:r w:rsidRPr="001F4EFC">
              <w:rPr>
                <w:rFonts w:ascii="Times New Roman" w:hAnsi="Times New Roman"/>
                <w:bCs/>
                <w:i/>
                <w:sz w:val="24"/>
                <w:szCs w:val="24"/>
              </w:rPr>
              <w:t>омощью метрик»</w:t>
            </w:r>
          </w:p>
        </w:tc>
        <w:tc>
          <w:tcPr>
            <w:tcW w:w="324" w:type="pct"/>
            <w:vMerge/>
          </w:tcPr>
          <w:p w14:paraId="0D38F7F1"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5D8C87E7"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7346A153"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2EFB8585" w14:textId="77777777" w:rsidTr="00FF2D27">
        <w:trPr>
          <w:trHeight w:val="416"/>
        </w:trPr>
        <w:tc>
          <w:tcPr>
            <w:tcW w:w="787" w:type="pct"/>
            <w:vMerge/>
          </w:tcPr>
          <w:p w14:paraId="7FB1349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C3B2C31" w14:textId="77777777" w:rsidR="009D63EE" w:rsidRPr="001F4EFC" w:rsidRDefault="009D63EE" w:rsidP="00FF2D27">
            <w:pPr>
              <w:numPr>
                <w:ilvl w:val="0"/>
                <w:numId w:val="133"/>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Лабораторные работы «Инспекция программного кода на предмет соотве</w:t>
            </w:r>
            <w:r w:rsidRPr="001F4EFC">
              <w:rPr>
                <w:rFonts w:ascii="Times New Roman" w:hAnsi="Times New Roman"/>
                <w:bCs/>
                <w:i/>
                <w:sz w:val="24"/>
                <w:szCs w:val="24"/>
              </w:rPr>
              <w:t>т</w:t>
            </w:r>
            <w:r w:rsidRPr="001F4EFC">
              <w:rPr>
                <w:rFonts w:ascii="Times New Roman" w:hAnsi="Times New Roman"/>
                <w:bCs/>
                <w:i/>
                <w:sz w:val="24"/>
                <w:szCs w:val="24"/>
              </w:rPr>
              <w:t>ствия стандартам кодирования»</w:t>
            </w:r>
          </w:p>
        </w:tc>
        <w:tc>
          <w:tcPr>
            <w:tcW w:w="324" w:type="pct"/>
            <w:vMerge/>
          </w:tcPr>
          <w:p w14:paraId="151B3B94"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50C96632"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5962664D"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139A4743" w14:textId="77777777" w:rsidTr="00FF2D27">
        <w:tc>
          <w:tcPr>
            <w:tcW w:w="3728" w:type="pct"/>
            <w:gridSpan w:val="2"/>
          </w:tcPr>
          <w:p w14:paraId="023E083A"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
                <w:bCs/>
                <w:i/>
                <w:sz w:val="24"/>
                <w:szCs w:val="24"/>
              </w:rPr>
              <w:t xml:space="preserve">Раздел 2. Средства разработки программного обеспечения </w:t>
            </w:r>
          </w:p>
        </w:tc>
        <w:tc>
          <w:tcPr>
            <w:tcW w:w="324" w:type="pct"/>
            <w:vAlign w:val="center"/>
          </w:tcPr>
          <w:p w14:paraId="20CE426F" w14:textId="77777777" w:rsidR="009D63EE" w:rsidRPr="008035A2" w:rsidRDefault="009D63EE" w:rsidP="00FF2D27">
            <w:pPr>
              <w:spacing w:after="0" w:line="240" w:lineRule="auto"/>
              <w:rPr>
                <w:rFonts w:ascii="Times New Roman" w:hAnsi="Times New Roman"/>
                <w:b/>
                <w:bCs/>
                <w:i/>
                <w:sz w:val="24"/>
                <w:szCs w:val="24"/>
              </w:rPr>
            </w:pPr>
            <w:r>
              <w:rPr>
                <w:rFonts w:ascii="Times New Roman" w:hAnsi="Times New Roman"/>
                <w:b/>
                <w:bCs/>
                <w:i/>
                <w:sz w:val="24"/>
                <w:szCs w:val="24"/>
              </w:rPr>
              <w:t>98</w:t>
            </w:r>
          </w:p>
        </w:tc>
        <w:tc>
          <w:tcPr>
            <w:tcW w:w="476" w:type="pct"/>
            <w:vAlign w:val="center"/>
          </w:tcPr>
          <w:p w14:paraId="23D759FF"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17A4429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1F0492E" w14:textId="77777777" w:rsidTr="00FF2D27">
        <w:tc>
          <w:tcPr>
            <w:tcW w:w="3728" w:type="pct"/>
            <w:gridSpan w:val="2"/>
          </w:tcPr>
          <w:p w14:paraId="20AC8A9E"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МДК.2.2 Инструментальные средства разработки программн</w:t>
            </w:r>
            <w:r w:rsidRPr="001F4EFC">
              <w:rPr>
                <w:rFonts w:ascii="Times New Roman" w:hAnsi="Times New Roman"/>
                <w:b/>
                <w:bCs/>
                <w:i/>
                <w:sz w:val="24"/>
                <w:szCs w:val="24"/>
              </w:rPr>
              <w:t>о</w:t>
            </w:r>
            <w:r w:rsidRPr="001F4EFC">
              <w:rPr>
                <w:rFonts w:ascii="Times New Roman" w:hAnsi="Times New Roman"/>
                <w:b/>
                <w:bCs/>
                <w:i/>
                <w:sz w:val="24"/>
                <w:szCs w:val="24"/>
              </w:rPr>
              <w:t>го обеспечения</w:t>
            </w:r>
          </w:p>
        </w:tc>
        <w:tc>
          <w:tcPr>
            <w:tcW w:w="324" w:type="pct"/>
            <w:vAlign w:val="center"/>
          </w:tcPr>
          <w:p w14:paraId="164E887F" w14:textId="77777777" w:rsidR="009D63EE" w:rsidRPr="008035A2" w:rsidRDefault="009D63EE" w:rsidP="00FF2D27">
            <w:pPr>
              <w:spacing w:after="0" w:line="240" w:lineRule="auto"/>
              <w:rPr>
                <w:rFonts w:ascii="Times New Roman" w:hAnsi="Times New Roman"/>
                <w:b/>
                <w:bCs/>
                <w:i/>
                <w:sz w:val="24"/>
                <w:szCs w:val="24"/>
              </w:rPr>
            </w:pPr>
            <w:r>
              <w:rPr>
                <w:rFonts w:ascii="Times New Roman" w:hAnsi="Times New Roman"/>
                <w:b/>
                <w:bCs/>
                <w:i/>
                <w:sz w:val="24"/>
                <w:szCs w:val="24"/>
              </w:rPr>
              <w:t>98</w:t>
            </w:r>
          </w:p>
        </w:tc>
        <w:tc>
          <w:tcPr>
            <w:tcW w:w="476" w:type="pct"/>
            <w:vAlign w:val="center"/>
          </w:tcPr>
          <w:p w14:paraId="5DD73359"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23D9B48D"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5B287AEC" w14:textId="77777777" w:rsidTr="00FF2D27">
        <w:tc>
          <w:tcPr>
            <w:tcW w:w="787" w:type="pct"/>
            <w:vMerge w:val="restart"/>
          </w:tcPr>
          <w:p w14:paraId="2A346040"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2.2.1 Совр</w:t>
            </w:r>
            <w:r w:rsidRPr="001F4EFC">
              <w:rPr>
                <w:rFonts w:ascii="Times New Roman" w:hAnsi="Times New Roman"/>
                <w:b/>
                <w:bCs/>
                <w:i/>
                <w:sz w:val="24"/>
                <w:szCs w:val="24"/>
              </w:rPr>
              <w:t>е</w:t>
            </w:r>
            <w:r w:rsidRPr="001F4EFC">
              <w:rPr>
                <w:rFonts w:ascii="Times New Roman" w:hAnsi="Times New Roman"/>
                <w:b/>
                <w:bCs/>
                <w:i/>
                <w:sz w:val="24"/>
                <w:szCs w:val="24"/>
              </w:rPr>
              <w:t>менные технол</w:t>
            </w:r>
            <w:r w:rsidRPr="001F4EFC">
              <w:rPr>
                <w:rFonts w:ascii="Times New Roman" w:hAnsi="Times New Roman"/>
                <w:b/>
                <w:bCs/>
                <w:i/>
                <w:sz w:val="24"/>
                <w:szCs w:val="24"/>
              </w:rPr>
              <w:t>о</w:t>
            </w:r>
            <w:r w:rsidRPr="001F4EFC">
              <w:rPr>
                <w:rFonts w:ascii="Times New Roman" w:hAnsi="Times New Roman"/>
                <w:b/>
                <w:bCs/>
                <w:i/>
                <w:sz w:val="24"/>
                <w:szCs w:val="24"/>
              </w:rPr>
              <w:t>гии и инструме</w:t>
            </w:r>
            <w:r w:rsidRPr="001F4EFC">
              <w:rPr>
                <w:rFonts w:ascii="Times New Roman" w:hAnsi="Times New Roman"/>
                <w:b/>
                <w:bCs/>
                <w:i/>
                <w:sz w:val="24"/>
                <w:szCs w:val="24"/>
              </w:rPr>
              <w:t>н</w:t>
            </w:r>
            <w:r w:rsidRPr="001F4EFC">
              <w:rPr>
                <w:rFonts w:ascii="Times New Roman" w:hAnsi="Times New Roman"/>
                <w:b/>
                <w:bCs/>
                <w:i/>
                <w:sz w:val="24"/>
                <w:szCs w:val="24"/>
              </w:rPr>
              <w:lastRenderedPageBreak/>
              <w:t>ты интеграции</w:t>
            </w:r>
          </w:p>
        </w:tc>
        <w:tc>
          <w:tcPr>
            <w:tcW w:w="2941" w:type="pct"/>
          </w:tcPr>
          <w:p w14:paraId="365D385D"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lastRenderedPageBreak/>
              <w:t xml:space="preserve">Содержание </w:t>
            </w:r>
          </w:p>
        </w:tc>
        <w:tc>
          <w:tcPr>
            <w:tcW w:w="324" w:type="pct"/>
            <w:vMerge w:val="restart"/>
          </w:tcPr>
          <w:p w14:paraId="31481BB5" w14:textId="77777777" w:rsidR="009D63EE" w:rsidRPr="001F4EFC" w:rsidRDefault="009D63EE" w:rsidP="00FF2D27">
            <w:pPr>
              <w:spacing w:after="0" w:line="240" w:lineRule="auto"/>
              <w:rPr>
                <w:rFonts w:ascii="Times New Roman" w:hAnsi="Times New Roman"/>
                <w:b/>
                <w:bCs/>
                <w:i/>
                <w:sz w:val="24"/>
                <w:szCs w:val="24"/>
                <w:lang w:val="en-US"/>
              </w:rPr>
            </w:pPr>
            <w:r w:rsidRPr="001F4EFC">
              <w:rPr>
                <w:rFonts w:ascii="Times New Roman" w:hAnsi="Times New Roman"/>
                <w:b/>
                <w:bCs/>
                <w:i/>
                <w:sz w:val="24"/>
                <w:szCs w:val="24"/>
                <w:lang w:val="en-US"/>
              </w:rPr>
              <w:t>28</w:t>
            </w:r>
          </w:p>
        </w:tc>
        <w:tc>
          <w:tcPr>
            <w:tcW w:w="476" w:type="pct"/>
            <w:vMerge w:val="restart"/>
          </w:tcPr>
          <w:p w14:paraId="365BB304" w14:textId="77777777" w:rsidR="009D63EE" w:rsidRDefault="009D63EE" w:rsidP="00FF2D27">
            <w:pPr>
              <w:pStyle w:val="afd"/>
              <w:rPr>
                <w:rFonts w:ascii="Times New Roman" w:hAnsi="Times New Roman" w:cs="Times New Roman"/>
                <w:sz w:val="24"/>
                <w:szCs w:val="24"/>
              </w:rPr>
            </w:pPr>
            <w:r>
              <w:rPr>
                <w:rFonts w:ascii="Times New Roman" w:hAnsi="Times New Roman" w:cs="Times New Roman"/>
                <w:sz w:val="24"/>
                <w:szCs w:val="24"/>
              </w:rPr>
              <w:t>ОК-1,</w:t>
            </w:r>
          </w:p>
          <w:p w14:paraId="76EF6622" w14:textId="77777777" w:rsidR="009D63EE" w:rsidRDefault="009D63EE" w:rsidP="00FF2D27">
            <w:pPr>
              <w:spacing w:after="0" w:line="240" w:lineRule="auto"/>
              <w:rPr>
                <w:rFonts w:ascii="Times New Roman" w:hAnsi="Times New Roman"/>
                <w:bCs/>
                <w:i/>
                <w:sz w:val="24"/>
                <w:szCs w:val="24"/>
              </w:rPr>
            </w:pPr>
            <w:r>
              <w:rPr>
                <w:rFonts w:ascii="Times New Roman" w:hAnsi="Times New Roman"/>
                <w:sz w:val="24"/>
                <w:szCs w:val="24"/>
              </w:rPr>
              <w:t>ОК-2</w:t>
            </w:r>
          </w:p>
          <w:p w14:paraId="592E23B5"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t xml:space="preserve">ПК 2.2, </w:t>
            </w:r>
          </w:p>
          <w:p w14:paraId="5A1CAC3F"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lastRenderedPageBreak/>
              <w:t xml:space="preserve">ПК 2.3, </w:t>
            </w:r>
          </w:p>
          <w:p w14:paraId="1908D065"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Cs/>
                <w:i/>
                <w:sz w:val="24"/>
                <w:szCs w:val="24"/>
              </w:rPr>
              <w:t>ПК 2.5</w:t>
            </w:r>
          </w:p>
        </w:tc>
        <w:tc>
          <w:tcPr>
            <w:tcW w:w="472" w:type="pct"/>
            <w:vMerge w:val="restart"/>
          </w:tcPr>
          <w:p w14:paraId="022F6E90"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lastRenderedPageBreak/>
              <w:t xml:space="preserve">Уо 01.01 </w:t>
            </w:r>
          </w:p>
          <w:p w14:paraId="70B142CE"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01.02 Уо 01.03 </w:t>
            </w:r>
            <w:r w:rsidRPr="0094017A">
              <w:rPr>
                <w:rFonts w:ascii="Times New Roman" w:hAnsi="Times New Roman" w:cs="Times New Roman"/>
                <w:sz w:val="24"/>
                <w:szCs w:val="24"/>
              </w:rPr>
              <w:lastRenderedPageBreak/>
              <w:t xml:space="preserve">Уо 02.04 </w:t>
            </w:r>
          </w:p>
          <w:p w14:paraId="5B5CD764"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02.08 </w:t>
            </w:r>
          </w:p>
          <w:p w14:paraId="13C00028"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01.02 </w:t>
            </w:r>
          </w:p>
          <w:p w14:paraId="47D2B66D"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01.03 </w:t>
            </w:r>
          </w:p>
          <w:p w14:paraId="79AD60C4"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02.04 </w:t>
            </w:r>
          </w:p>
          <w:p w14:paraId="0B6631FF"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2.3.01</w:t>
            </w:r>
          </w:p>
          <w:p w14:paraId="6A98C19A"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2.3.01</w:t>
            </w:r>
          </w:p>
          <w:p w14:paraId="0148131B"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2.3.02</w:t>
            </w:r>
          </w:p>
          <w:p w14:paraId="4511A456"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2.3.01</w:t>
            </w:r>
          </w:p>
          <w:p w14:paraId="50DA538E"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2.3.02</w:t>
            </w:r>
          </w:p>
          <w:p w14:paraId="62C44B7F"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2.3.01</w:t>
            </w:r>
          </w:p>
          <w:p w14:paraId="1F9129F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2.3.01</w:t>
            </w:r>
          </w:p>
          <w:p w14:paraId="1F03D8FA"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2.3.02</w:t>
            </w:r>
          </w:p>
          <w:p w14:paraId="71A7A60A"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2.3.01</w:t>
            </w:r>
          </w:p>
          <w:p w14:paraId="4799C8D1"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2.3.02</w:t>
            </w:r>
          </w:p>
          <w:p w14:paraId="71B9C513"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2.5.01</w:t>
            </w:r>
          </w:p>
          <w:p w14:paraId="7ECA713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2.5.01</w:t>
            </w:r>
          </w:p>
          <w:p w14:paraId="37667332"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2.5.02</w:t>
            </w:r>
          </w:p>
          <w:p w14:paraId="705E16C2"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2.5.03</w:t>
            </w:r>
          </w:p>
          <w:p w14:paraId="649C0942"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2.5.04</w:t>
            </w:r>
          </w:p>
          <w:p w14:paraId="511C21AF"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2.5.01</w:t>
            </w:r>
          </w:p>
          <w:p w14:paraId="3F452851"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2.5.02</w:t>
            </w:r>
          </w:p>
        </w:tc>
      </w:tr>
      <w:tr w:rsidR="009D63EE" w:rsidRPr="001F4EFC" w14:paraId="1233B693" w14:textId="77777777" w:rsidTr="00FF2D27">
        <w:tc>
          <w:tcPr>
            <w:tcW w:w="787" w:type="pct"/>
            <w:vMerge/>
          </w:tcPr>
          <w:p w14:paraId="3B00A539"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2CF4E5B" w14:textId="77777777" w:rsidR="009D63EE" w:rsidRPr="001F4EFC" w:rsidRDefault="009D63EE" w:rsidP="00FF2D27">
            <w:pPr>
              <w:numPr>
                <w:ilvl w:val="0"/>
                <w:numId w:val="139"/>
              </w:numPr>
              <w:spacing w:after="0" w:line="240" w:lineRule="auto"/>
              <w:rPr>
                <w:rFonts w:ascii="Times New Roman" w:hAnsi="Times New Roman"/>
                <w:bCs/>
                <w:i/>
                <w:sz w:val="24"/>
                <w:szCs w:val="24"/>
              </w:rPr>
            </w:pPr>
            <w:r w:rsidRPr="001F4EFC">
              <w:rPr>
                <w:rFonts w:ascii="Times New Roman" w:hAnsi="Times New Roman"/>
                <w:bCs/>
                <w:i/>
                <w:sz w:val="24"/>
                <w:szCs w:val="24"/>
              </w:rPr>
              <w:t>Понятие репозитория проекта, структ</w:t>
            </w:r>
            <w:r w:rsidRPr="001F4EFC">
              <w:rPr>
                <w:rFonts w:ascii="Times New Roman" w:hAnsi="Times New Roman"/>
                <w:bCs/>
                <w:i/>
                <w:sz w:val="24"/>
                <w:szCs w:val="24"/>
              </w:rPr>
              <w:t>у</w:t>
            </w:r>
            <w:r w:rsidRPr="001F4EFC">
              <w:rPr>
                <w:rFonts w:ascii="Times New Roman" w:hAnsi="Times New Roman"/>
                <w:bCs/>
                <w:i/>
                <w:sz w:val="24"/>
                <w:szCs w:val="24"/>
              </w:rPr>
              <w:t xml:space="preserve">ра проекта. </w:t>
            </w:r>
          </w:p>
        </w:tc>
        <w:tc>
          <w:tcPr>
            <w:tcW w:w="324" w:type="pct"/>
            <w:vMerge/>
          </w:tcPr>
          <w:p w14:paraId="05FDB9F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71D35E4A"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4D533D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1DBFE4AC" w14:textId="77777777" w:rsidTr="00FF2D27">
        <w:tc>
          <w:tcPr>
            <w:tcW w:w="787" w:type="pct"/>
            <w:vMerge/>
          </w:tcPr>
          <w:p w14:paraId="64EFE098"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1881416" w14:textId="77777777" w:rsidR="009D63EE" w:rsidRPr="001F4EFC" w:rsidRDefault="009D63EE" w:rsidP="00FF2D27">
            <w:pPr>
              <w:numPr>
                <w:ilvl w:val="0"/>
                <w:numId w:val="139"/>
              </w:numPr>
              <w:spacing w:after="0" w:line="240" w:lineRule="auto"/>
              <w:rPr>
                <w:rFonts w:ascii="Times New Roman" w:hAnsi="Times New Roman"/>
                <w:bCs/>
                <w:i/>
                <w:sz w:val="24"/>
                <w:szCs w:val="24"/>
              </w:rPr>
            </w:pPr>
            <w:r w:rsidRPr="001F4EFC">
              <w:rPr>
                <w:rFonts w:ascii="Times New Roman" w:hAnsi="Times New Roman"/>
                <w:bCs/>
                <w:i/>
                <w:sz w:val="24"/>
                <w:szCs w:val="24"/>
              </w:rPr>
              <w:t>Виды, цели и уровни интеграции программных модулей. Автоматиз</w:t>
            </w:r>
            <w:r w:rsidRPr="001F4EFC">
              <w:rPr>
                <w:rFonts w:ascii="Times New Roman" w:hAnsi="Times New Roman"/>
                <w:bCs/>
                <w:i/>
                <w:sz w:val="24"/>
                <w:szCs w:val="24"/>
              </w:rPr>
              <w:t>а</w:t>
            </w:r>
            <w:r w:rsidRPr="001F4EFC">
              <w:rPr>
                <w:rFonts w:ascii="Times New Roman" w:hAnsi="Times New Roman"/>
                <w:bCs/>
                <w:i/>
                <w:sz w:val="24"/>
                <w:szCs w:val="24"/>
              </w:rPr>
              <w:lastRenderedPageBreak/>
              <w:t>ция би</w:t>
            </w:r>
            <w:r w:rsidRPr="001F4EFC">
              <w:rPr>
                <w:rFonts w:ascii="Times New Roman" w:hAnsi="Times New Roman"/>
                <w:bCs/>
                <w:i/>
                <w:sz w:val="24"/>
                <w:szCs w:val="24"/>
              </w:rPr>
              <w:t>з</w:t>
            </w:r>
            <w:r w:rsidRPr="001F4EFC">
              <w:rPr>
                <w:rFonts w:ascii="Times New Roman" w:hAnsi="Times New Roman"/>
                <w:bCs/>
                <w:i/>
                <w:sz w:val="24"/>
                <w:szCs w:val="24"/>
              </w:rPr>
              <w:t>нес-процессов.</w:t>
            </w:r>
          </w:p>
        </w:tc>
        <w:tc>
          <w:tcPr>
            <w:tcW w:w="324" w:type="pct"/>
            <w:vMerge/>
          </w:tcPr>
          <w:p w14:paraId="3C778D46"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517384E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7BD8C65"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547468D" w14:textId="77777777" w:rsidTr="00FF2D27">
        <w:tc>
          <w:tcPr>
            <w:tcW w:w="787" w:type="pct"/>
            <w:vMerge/>
          </w:tcPr>
          <w:p w14:paraId="65B4562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5258F9F1" w14:textId="77777777" w:rsidR="009D63EE" w:rsidRPr="001F4EFC" w:rsidRDefault="009D63EE" w:rsidP="00FF2D27">
            <w:pPr>
              <w:numPr>
                <w:ilvl w:val="0"/>
                <w:numId w:val="139"/>
              </w:numPr>
              <w:spacing w:after="0" w:line="240" w:lineRule="auto"/>
              <w:rPr>
                <w:rFonts w:ascii="Times New Roman" w:hAnsi="Times New Roman"/>
                <w:bCs/>
                <w:i/>
                <w:sz w:val="24"/>
                <w:szCs w:val="24"/>
              </w:rPr>
            </w:pPr>
            <w:r w:rsidRPr="001F4EFC">
              <w:rPr>
                <w:rFonts w:ascii="Times New Roman" w:hAnsi="Times New Roman"/>
                <w:bCs/>
                <w:i/>
                <w:sz w:val="24"/>
                <w:szCs w:val="24"/>
              </w:rPr>
              <w:t>Выбор источников и приемников данных, сопоставление объектов данных.</w:t>
            </w:r>
          </w:p>
        </w:tc>
        <w:tc>
          <w:tcPr>
            <w:tcW w:w="324" w:type="pct"/>
            <w:vMerge/>
          </w:tcPr>
          <w:p w14:paraId="3A79771B"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0DB178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021A1C1"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12D6D97E" w14:textId="77777777" w:rsidTr="00FF2D27">
        <w:tc>
          <w:tcPr>
            <w:tcW w:w="787" w:type="pct"/>
            <w:vMerge/>
          </w:tcPr>
          <w:p w14:paraId="0A6A561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C761D35" w14:textId="77777777" w:rsidR="009D63EE" w:rsidRPr="001F4EFC" w:rsidRDefault="009D63EE" w:rsidP="00FF2D27">
            <w:pPr>
              <w:numPr>
                <w:ilvl w:val="0"/>
                <w:numId w:val="139"/>
              </w:numPr>
              <w:spacing w:after="0" w:line="240" w:lineRule="auto"/>
              <w:rPr>
                <w:rFonts w:ascii="Times New Roman" w:hAnsi="Times New Roman"/>
                <w:bCs/>
                <w:i/>
                <w:sz w:val="24"/>
                <w:szCs w:val="24"/>
              </w:rPr>
            </w:pPr>
            <w:r w:rsidRPr="001F4EFC">
              <w:rPr>
                <w:rFonts w:ascii="Times New Roman" w:hAnsi="Times New Roman"/>
                <w:bCs/>
                <w:i/>
                <w:sz w:val="24"/>
                <w:szCs w:val="24"/>
              </w:rPr>
              <w:t>Транспортные протоколы. Стандарты форматирования сообщений.</w:t>
            </w:r>
          </w:p>
        </w:tc>
        <w:tc>
          <w:tcPr>
            <w:tcW w:w="324" w:type="pct"/>
            <w:vMerge/>
          </w:tcPr>
          <w:p w14:paraId="4A4B3419"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421A859D"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0E84AC68"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663E9564" w14:textId="77777777" w:rsidTr="00FF2D27">
        <w:tc>
          <w:tcPr>
            <w:tcW w:w="787" w:type="pct"/>
            <w:vMerge/>
          </w:tcPr>
          <w:p w14:paraId="576263BB"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498D62C" w14:textId="77777777" w:rsidR="009D63EE" w:rsidRPr="001F4EFC" w:rsidRDefault="009D63EE" w:rsidP="00FF2D27">
            <w:pPr>
              <w:numPr>
                <w:ilvl w:val="0"/>
                <w:numId w:val="139"/>
              </w:numPr>
              <w:spacing w:after="0" w:line="240" w:lineRule="auto"/>
              <w:rPr>
                <w:rFonts w:ascii="Times New Roman" w:hAnsi="Times New Roman"/>
                <w:bCs/>
                <w:i/>
                <w:sz w:val="24"/>
                <w:szCs w:val="24"/>
              </w:rPr>
            </w:pPr>
            <w:r w:rsidRPr="001F4EFC">
              <w:rPr>
                <w:rFonts w:ascii="Times New Roman" w:hAnsi="Times New Roman"/>
                <w:bCs/>
                <w:i/>
                <w:sz w:val="24"/>
                <w:szCs w:val="24"/>
              </w:rPr>
              <w:t>Организация работы команды в системе контроля версий.</w:t>
            </w:r>
          </w:p>
        </w:tc>
        <w:tc>
          <w:tcPr>
            <w:tcW w:w="324" w:type="pct"/>
            <w:vMerge/>
          </w:tcPr>
          <w:p w14:paraId="265D3CA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1EC0D35"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7C39BD9"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19268C00" w14:textId="77777777" w:rsidTr="00FF2D27">
        <w:tc>
          <w:tcPr>
            <w:tcW w:w="787" w:type="pct"/>
            <w:vMerge/>
          </w:tcPr>
          <w:p w14:paraId="09F61B1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178E059"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ных работ</w:t>
            </w:r>
          </w:p>
        </w:tc>
        <w:tc>
          <w:tcPr>
            <w:tcW w:w="324" w:type="pct"/>
            <w:vMerge w:val="restart"/>
          </w:tcPr>
          <w:p w14:paraId="55437E43" w14:textId="77777777" w:rsidR="009D63EE" w:rsidRPr="001F4EFC" w:rsidRDefault="009D63EE" w:rsidP="00FF2D27">
            <w:pPr>
              <w:spacing w:after="0" w:line="240" w:lineRule="auto"/>
              <w:rPr>
                <w:rFonts w:ascii="Times New Roman" w:hAnsi="Times New Roman"/>
                <w:bCs/>
                <w:i/>
                <w:sz w:val="24"/>
                <w:szCs w:val="24"/>
                <w:lang w:val="en-US"/>
              </w:rPr>
            </w:pPr>
            <w:r w:rsidRPr="001F4EFC">
              <w:rPr>
                <w:rFonts w:ascii="Times New Roman" w:hAnsi="Times New Roman"/>
                <w:bCs/>
                <w:i/>
                <w:sz w:val="24"/>
                <w:szCs w:val="24"/>
                <w:lang w:val="en-US"/>
              </w:rPr>
              <w:t>17</w:t>
            </w:r>
          </w:p>
        </w:tc>
        <w:tc>
          <w:tcPr>
            <w:tcW w:w="476" w:type="pct"/>
            <w:vMerge/>
          </w:tcPr>
          <w:p w14:paraId="194FB891"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22685F8E"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03FB8E81" w14:textId="77777777" w:rsidTr="00FF2D27">
        <w:tc>
          <w:tcPr>
            <w:tcW w:w="787" w:type="pct"/>
            <w:vMerge/>
          </w:tcPr>
          <w:p w14:paraId="76D5A56D"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D384719"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 xml:space="preserve"> Лабораторная работа «Разработка структуры проекта»</w:t>
            </w:r>
          </w:p>
        </w:tc>
        <w:tc>
          <w:tcPr>
            <w:tcW w:w="324" w:type="pct"/>
            <w:vMerge/>
          </w:tcPr>
          <w:p w14:paraId="730C77B3"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40590457"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32085041"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602D276F" w14:textId="77777777" w:rsidTr="00FF2D27">
        <w:tc>
          <w:tcPr>
            <w:tcW w:w="787" w:type="pct"/>
            <w:vMerge/>
          </w:tcPr>
          <w:p w14:paraId="6496A9E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2FFED5D"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«Разработка модульной структуры проекта (диаграммы модулей)»</w:t>
            </w:r>
          </w:p>
        </w:tc>
        <w:tc>
          <w:tcPr>
            <w:tcW w:w="324" w:type="pct"/>
            <w:vMerge/>
          </w:tcPr>
          <w:p w14:paraId="2F41CD59"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0A6F8A88"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74223A8D"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3914C816" w14:textId="77777777" w:rsidTr="00FF2D27">
        <w:tc>
          <w:tcPr>
            <w:tcW w:w="787" w:type="pct"/>
            <w:vMerge/>
          </w:tcPr>
          <w:p w14:paraId="3F4EC309"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B9D17D2"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«Разработка перечня артефактов и протоколов проекта»</w:t>
            </w:r>
          </w:p>
        </w:tc>
        <w:tc>
          <w:tcPr>
            <w:tcW w:w="324" w:type="pct"/>
            <w:vMerge/>
          </w:tcPr>
          <w:p w14:paraId="64A7AE2D"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0FD1DADA"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00C5A342"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7466AC1A" w14:textId="77777777" w:rsidTr="00FF2D27">
        <w:tc>
          <w:tcPr>
            <w:tcW w:w="787" w:type="pct"/>
            <w:vMerge/>
          </w:tcPr>
          <w:p w14:paraId="6D4CB4C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2C12CB6"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«Настройка работы системы контроля версий (типов импортируемых файлов, путей, фильтров и др. параметров и</w:t>
            </w:r>
            <w:r w:rsidRPr="001F4EFC">
              <w:rPr>
                <w:rFonts w:ascii="Times New Roman" w:hAnsi="Times New Roman"/>
                <w:bCs/>
                <w:i/>
                <w:sz w:val="24"/>
                <w:szCs w:val="24"/>
              </w:rPr>
              <w:t>м</w:t>
            </w:r>
            <w:r w:rsidRPr="001F4EFC">
              <w:rPr>
                <w:rFonts w:ascii="Times New Roman" w:hAnsi="Times New Roman"/>
                <w:bCs/>
                <w:i/>
                <w:sz w:val="24"/>
                <w:szCs w:val="24"/>
              </w:rPr>
              <w:t>порта в репозиторий)»</w:t>
            </w:r>
          </w:p>
        </w:tc>
        <w:tc>
          <w:tcPr>
            <w:tcW w:w="324" w:type="pct"/>
            <w:vMerge/>
          </w:tcPr>
          <w:p w14:paraId="37DD0EEB"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36922E2E"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21026844"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1D314FF4" w14:textId="77777777" w:rsidTr="00FF2D27">
        <w:tc>
          <w:tcPr>
            <w:tcW w:w="787" w:type="pct"/>
            <w:vMerge/>
          </w:tcPr>
          <w:p w14:paraId="21E5528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59B492C"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«Разработка и интеграция модулей проекта (командная раб</w:t>
            </w:r>
            <w:r w:rsidRPr="001F4EFC">
              <w:rPr>
                <w:rFonts w:ascii="Times New Roman" w:hAnsi="Times New Roman"/>
                <w:bCs/>
                <w:i/>
                <w:sz w:val="24"/>
                <w:szCs w:val="24"/>
              </w:rPr>
              <w:t>о</w:t>
            </w:r>
            <w:r w:rsidRPr="001F4EFC">
              <w:rPr>
                <w:rFonts w:ascii="Times New Roman" w:hAnsi="Times New Roman"/>
                <w:bCs/>
                <w:i/>
                <w:sz w:val="24"/>
                <w:szCs w:val="24"/>
              </w:rPr>
              <w:t>та)»</w:t>
            </w:r>
          </w:p>
        </w:tc>
        <w:tc>
          <w:tcPr>
            <w:tcW w:w="324" w:type="pct"/>
            <w:vMerge/>
          </w:tcPr>
          <w:p w14:paraId="6153182A"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4BD2F4C6"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770530E2"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47F7D42B" w14:textId="77777777" w:rsidTr="00FF2D27">
        <w:tc>
          <w:tcPr>
            <w:tcW w:w="787" w:type="pct"/>
            <w:vMerge/>
          </w:tcPr>
          <w:p w14:paraId="07D5153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49C9796"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«Отладка отдельных модулей программного проекта»</w:t>
            </w:r>
          </w:p>
        </w:tc>
        <w:tc>
          <w:tcPr>
            <w:tcW w:w="324" w:type="pct"/>
            <w:vMerge/>
          </w:tcPr>
          <w:p w14:paraId="56700179"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21F570B3"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5FF15286"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2938801F" w14:textId="77777777" w:rsidTr="00FF2D27">
        <w:tc>
          <w:tcPr>
            <w:tcW w:w="787" w:type="pct"/>
            <w:vMerge/>
          </w:tcPr>
          <w:p w14:paraId="0993484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2483FF4" w14:textId="77777777" w:rsidR="009D63EE" w:rsidRPr="001F4EFC" w:rsidRDefault="009D63EE" w:rsidP="00FF2D27">
            <w:pPr>
              <w:numPr>
                <w:ilvl w:val="0"/>
                <w:numId w:val="131"/>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«Организация обр</w:t>
            </w:r>
            <w:r w:rsidRPr="001F4EFC">
              <w:rPr>
                <w:rFonts w:ascii="Times New Roman" w:hAnsi="Times New Roman"/>
                <w:bCs/>
                <w:i/>
                <w:sz w:val="24"/>
                <w:szCs w:val="24"/>
              </w:rPr>
              <w:t>а</w:t>
            </w:r>
            <w:r w:rsidRPr="001F4EFC">
              <w:rPr>
                <w:rFonts w:ascii="Times New Roman" w:hAnsi="Times New Roman"/>
                <w:bCs/>
                <w:i/>
                <w:sz w:val="24"/>
                <w:szCs w:val="24"/>
              </w:rPr>
              <w:t>ботки исключений»</w:t>
            </w:r>
          </w:p>
        </w:tc>
        <w:tc>
          <w:tcPr>
            <w:tcW w:w="324" w:type="pct"/>
            <w:vMerge/>
          </w:tcPr>
          <w:p w14:paraId="58CA5904"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65C5E583"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7402C47A"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6D6C5BA6" w14:textId="77777777" w:rsidTr="00FF2D27">
        <w:tc>
          <w:tcPr>
            <w:tcW w:w="787" w:type="pct"/>
            <w:vMerge w:val="restart"/>
          </w:tcPr>
          <w:p w14:paraId="7797EC37"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2.2.2 И</w:t>
            </w:r>
            <w:r w:rsidRPr="001F4EFC">
              <w:rPr>
                <w:rFonts w:ascii="Times New Roman" w:hAnsi="Times New Roman"/>
                <w:b/>
                <w:bCs/>
                <w:i/>
                <w:sz w:val="24"/>
                <w:szCs w:val="24"/>
              </w:rPr>
              <w:t>н</w:t>
            </w:r>
            <w:r w:rsidRPr="001F4EFC">
              <w:rPr>
                <w:rFonts w:ascii="Times New Roman" w:hAnsi="Times New Roman"/>
                <w:b/>
                <w:bCs/>
                <w:i/>
                <w:sz w:val="24"/>
                <w:szCs w:val="24"/>
              </w:rPr>
              <w:t>струментарий тестир</w:t>
            </w:r>
            <w:r w:rsidRPr="001F4EFC">
              <w:rPr>
                <w:rFonts w:ascii="Times New Roman" w:hAnsi="Times New Roman"/>
                <w:b/>
                <w:bCs/>
                <w:i/>
                <w:sz w:val="24"/>
                <w:szCs w:val="24"/>
              </w:rPr>
              <w:t>о</w:t>
            </w:r>
            <w:r w:rsidRPr="001F4EFC">
              <w:rPr>
                <w:rFonts w:ascii="Times New Roman" w:hAnsi="Times New Roman"/>
                <w:b/>
                <w:bCs/>
                <w:i/>
                <w:sz w:val="24"/>
                <w:szCs w:val="24"/>
              </w:rPr>
              <w:t>вания и анализа к</w:t>
            </w:r>
            <w:r w:rsidRPr="001F4EFC">
              <w:rPr>
                <w:rFonts w:ascii="Times New Roman" w:hAnsi="Times New Roman"/>
                <w:b/>
                <w:bCs/>
                <w:i/>
                <w:sz w:val="24"/>
                <w:szCs w:val="24"/>
              </w:rPr>
              <w:t>а</w:t>
            </w:r>
            <w:r w:rsidRPr="001F4EFC">
              <w:rPr>
                <w:rFonts w:ascii="Times New Roman" w:hAnsi="Times New Roman"/>
                <w:b/>
                <w:bCs/>
                <w:i/>
                <w:sz w:val="24"/>
                <w:szCs w:val="24"/>
              </w:rPr>
              <w:t>чества программных средств</w:t>
            </w:r>
          </w:p>
        </w:tc>
        <w:tc>
          <w:tcPr>
            <w:tcW w:w="2941" w:type="pct"/>
          </w:tcPr>
          <w:p w14:paraId="1A4DFAB6"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tcPr>
          <w:p w14:paraId="3C97CDD7" w14:textId="77777777" w:rsidR="009D63EE" w:rsidRPr="001F4EFC" w:rsidRDefault="009D63EE" w:rsidP="00FF2D27">
            <w:pPr>
              <w:spacing w:after="0" w:line="240" w:lineRule="auto"/>
              <w:rPr>
                <w:rFonts w:ascii="Times New Roman" w:hAnsi="Times New Roman"/>
                <w:b/>
                <w:bCs/>
                <w:i/>
                <w:sz w:val="24"/>
                <w:szCs w:val="24"/>
                <w:lang w:val="en-US"/>
              </w:rPr>
            </w:pPr>
            <w:r w:rsidRPr="001F4EFC">
              <w:rPr>
                <w:rFonts w:ascii="Times New Roman" w:hAnsi="Times New Roman"/>
                <w:b/>
                <w:bCs/>
                <w:i/>
                <w:sz w:val="24"/>
                <w:szCs w:val="24"/>
              </w:rPr>
              <w:t>34</w:t>
            </w:r>
          </w:p>
        </w:tc>
        <w:tc>
          <w:tcPr>
            <w:tcW w:w="476" w:type="pct"/>
            <w:vMerge/>
          </w:tcPr>
          <w:p w14:paraId="26C09403"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44FB07F0"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6C561BBA" w14:textId="77777777" w:rsidTr="00FF2D27">
        <w:tc>
          <w:tcPr>
            <w:tcW w:w="787" w:type="pct"/>
            <w:vMerge/>
          </w:tcPr>
          <w:p w14:paraId="7104EAD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4B2E7FD" w14:textId="77777777" w:rsidR="009D63EE" w:rsidRPr="001F4EFC" w:rsidRDefault="009D63EE" w:rsidP="00FF2D27">
            <w:pPr>
              <w:numPr>
                <w:ilvl w:val="0"/>
                <w:numId w:val="140"/>
              </w:numPr>
              <w:spacing w:after="0" w:line="240" w:lineRule="auto"/>
              <w:rPr>
                <w:rFonts w:ascii="Times New Roman" w:hAnsi="Times New Roman"/>
                <w:bCs/>
                <w:i/>
                <w:sz w:val="24"/>
                <w:szCs w:val="24"/>
              </w:rPr>
            </w:pPr>
            <w:r w:rsidRPr="001F4EFC">
              <w:rPr>
                <w:rFonts w:ascii="Times New Roman" w:hAnsi="Times New Roman"/>
                <w:bCs/>
                <w:i/>
                <w:sz w:val="24"/>
                <w:szCs w:val="24"/>
              </w:rPr>
              <w:t>Отладка программных продуктов. Инструменты отладки. Отладо</w:t>
            </w:r>
            <w:r w:rsidRPr="001F4EFC">
              <w:rPr>
                <w:rFonts w:ascii="Times New Roman" w:hAnsi="Times New Roman"/>
                <w:bCs/>
                <w:i/>
                <w:sz w:val="24"/>
                <w:szCs w:val="24"/>
              </w:rPr>
              <w:t>ч</w:t>
            </w:r>
            <w:r w:rsidRPr="001F4EFC">
              <w:rPr>
                <w:rFonts w:ascii="Times New Roman" w:hAnsi="Times New Roman"/>
                <w:bCs/>
                <w:i/>
                <w:sz w:val="24"/>
                <w:szCs w:val="24"/>
              </w:rPr>
              <w:t>ные классы.</w:t>
            </w:r>
          </w:p>
        </w:tc>
        <w:tc>
          <w:tcPr>
            <w:tcW w:w="324" w:type="pct"/>
            <w:vMerge/>
          </w:tcPr>
          <w:p w14:paraId="3E7ACEAB"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08575655"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997B70D"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C6AC253" w14:textId="77777777" w:rsidTr="00FF2D27">
        <w:tc>
          <w:tcPr>
            <w:tcW w:w="787" w:type="pct"/>
            <w:vMerge/>
          </w:tcPr>
          <w:p w14:paraId="3E729CA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DF012F9" w14:textId="77777777" w:rsidR="009D63EE" w:rsidRPr="001F4EFC" w:rsidRDefault="009D63EE" w:rsidP="00FF2D27">
            <w:pPr>
              <w:numPr>
                <w:ilvl w:val="0"/>
                <w:numId w:val="140"/>
              </w:numPr>
              <w:spacing w:after="0" w:line="240" w:lineRule="auto"/>
              <w:rPr>
                <w:rFonts w:ascii="Times New Roman" w:hAnsi="Times New Roman"/>
                <w:bCs/>
                <w:i/>
                <w:sz w:val="24"/>
                <w:szCs w:val="24"/>
              </w:rPr>
            </w:pPr>
            <w:r w:rsidRPr="001F4EFC">
              <w:rPr>
                <w:rFonts w:ascii="Times New Roman" w:hAnsi="Times New Roman"/>
                <w:bCs/>
                <w:i/>
                <w:sz w:val="24"/>
                <w:szCs w:val="24"/>
              </w:rPr>
              <w:t>Ручное и автоматизированное тестирование. Методы и средства о</w:t>
            </w:r>
            <w:r w:rsidRPr="001F4EFC">
              <w:rPr>
                <w:rFonts w:ascii="Times New Roman" w:hAnsi="Times New Roman"/>
                <w:bCs/>
                <w:i/>
                <w:sz w:val="24"/>
                <w:szCs w:val="24"/>
              </w:rPr>
              <w:t>р</w:t>
            </w:r>
            <w:r w:rsidRPr="001F4EFC">
              <w:rPr>
                <w:rFonts w:ascii="Times New Roman" w:hAnsi="Times New Roman"/>
                <w:bCs/>
                <w:i/>
                <w:sz w:val="24"/>
                <w:szCs w:val="24"/>
              </w:rPr>
              <w:t>ганизации т</w:t>
            </w:r>
            <w:r w:rsidRPr="001F4EFC">
              <w:rPr>
                <w:rFonts w:ascii="Times New Roman" w:hAnsi="Times New Roman"/>
                <w:bCs/>
                <w:i/>
                <w:sz w:val="24"/>
                <w:szCs w:val="24"/>
              </w:rPr>
              <w:t>е</w:t>
            </w:r>
            <w:r w:rsidRPr="001F4EFC">
              <w:rPr>
                <w:rFonts w:ascii="Times New Roman" w:hAnsi="Times New Roman"/>
                <w:bCs/>
                <w:i/>
                <w:sz w:val="24"/>
                <w:szCs w:val="24"/>
              </w:rPr>
              <w:t>стирования.</w:t>
            </w:r>
          </w:p>
        </w:tc>
        <w:tc>
          <w:tcPr>
            <w:tcW w:w="324" w:type="pct"/>
            <w:vMerge/>
          </w:tcPr>
          <w:p w14:paraId="0E14BAAB"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4C49EE4A"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4B47614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171BFC29" w14:textId="77777777" w:rsidTr="00FF2D27">
        <w:tc>
          <w:tcPr>
            <w:tcW w:w="787" w:type="pct"/>
            <w:vMerge/>
          </w:tcPr>
          <w:p w14:paraId="76AD971B"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C8AE668" w14:textId="77777777" w:rsidR="009D63EE" w:rsidRPr="001F4EFC" w:rsidRDefault="009D63EE" w:rsidP="00FF2D27">
            <w:pPr>
              <w:numPr>
                <w:ilvl w:val="0"/>
                <w:numId w:val="140"/>
              </w:numPr>
              <w:spacing w:after="0" w:line="240" w:lineRule="auto"/>
              <w:rPr>
                <w:rFonts w:ascii="Times New Roman" w:hAnsi="Times New Roman"/>
                <w:bCs/>
                <w:i/>
                <w:sz w:val="24"/>
                <w:szCs w:val="24"/>
              </w:rPr>
            </w:pPr>
            <w:r w:rsidRPr="001F4EFC">
              <w:rPr>
                <w:rFonts w:ascii="Times New Roman" w:hAnsi="Times New Roman"/>
                <w:bCs/>
                <w:i/>
                <w:sz w:val="24"/>
                <w:szCs w:val="24"/>
              </w:rPr>
              <w:t>Инструментарии анализа качества программных продуктов в среде разработке.</w:t>
            </w:r>
          </w:p>
        </w:tc>
        <w:tc>
          <w:tcPr>
            <w:tcW w:w="324" w:type="pct"/>
            <w:vMerge/>
          </w:tcPr>
          <w:p w14:paraId="77B630DE"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237DB60D"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28BDDEE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67597B49" w14:textId="77777777" w:rsidTr="00FF2D27">
        <w:tc>
          <w:tcPr>
            <w:tcW w:w="787" w:type="pct"/>
            <w:vMerge/>
          </w:tcPr>
          <w:p w14:paraId="27A580FF"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35270C9" w14:textId="77777777" w:rsidR="009D63EE" w:rsidRPr="001F4EFC" w:rsidRDefault="009D63EE" w:rsidP="00FF2D27">
            <w:pPr>
              <w:numPr>
                <w:ilvl w:val="0"/>
                <w:numId w:val="140"/>
              </w:numPr>
              <w:spacing w:after="0" w:line="240" w:lineRule="auto"/>
              <w:rPr>
                <w:rFonts w:ascii="Times New Roman" w:hAnsi="Times New Roman"/>
                <w:bCs/>
                <w:i/>
                <w:sz w:val="24"/>
                <w:szCs w:val="24"/>
              </w:rPr>
            </w:pPr>
            <w:r w:rsidRPr="001F4EFC">
              <w:rPr>
                <w:rFonts w:ascii="Times New Roman" w:hAnsi="Times New Roman"/>
                <w:bCs/>
                <w:i/>
                <w:sz w:val="24"/>
                <w:szCs w:val="24"/>
              </w:rPr>
              <w:t>Обработка исключительных ситуаций. Методы и способы идентиф</w:t>
            </w:r>
            <w:r w:rsidRPr="001F4EFC">
              <w:rPr>
                <w:rFonts w:ascii="Times New Roman" w:hAnsi="Times New Roman"/>
                <w:bCs/>
                <w:i/>
                <w:sz w:val="24"/>
                <w:szCs w:val="24"/>
              </w:rPr>
              <w:t>и</w:t>
            </w:r>
            <w:r w:rsidRPr="001F4EFC">
              <w:rPr>
                <w:rFonts w:ascii="Times New Roman" w:hAnsi="Times New Roman"/>
                <w:bCs/>
                <w:i/>
                <w:sz w:val="24"/>
                <w:szCs w:val="24"/>
              </w:rPr>
              <w:t>кации сбоев и ошибок.</w:t>
            </w:r>
          </w:p>
        </w:tc>
        <w:tc>
          <w:tcPr>
            <w:tcW w:w="324" w:type="pct"/>
            <w:vMerge/>
          </w:tcPr>
          <w:p w14:paraId="5CBD80B2"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CFF16E9"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11ED837"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DE3C386" w14:textId="77777777" w:rsidTr="00FF2D27">
        <w:tc>
          <w:tcPr>
            <w:tcW w:w="787" w:type="pct"/>
            <w:vMerge/>
          </w:tcPr>
          <w:p w14:paraId="6EDBA06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AA52CB6" w14:textId="77777777" w:rsidR="009D63EE" w:rsidRPr="001F4EFC" w:rsidRDefault="009D63EE" w:rsidP="00FF2D27">
            <w:pPr>
              <w:numPr>
                <w:ilvl w:val="0"/>
                <w:numId w:val="140"/>
              </w:numPr>
              <w:spacing w:after="0" w:line="240" w:lineRule="auto"/>
              <w:rPr>
                <w:rFonts w:ascii="Times New Roman" w:hAnsi="Times New Roman"/>
                <w:bCs/>
                <w:i/>
                <w:sz w:val="24"/>
                <w:szCs w:val="24"/>
              </w:rPr>
            </w:pPr>
            <w:r w:rsidRPr="001F4EFC">
              <w:rPr>
                <w:rFonts w:ascii="Times New Roman" w:hAnsi="Times New Roman"/>
                <w:bCs/>
                <w:i/>
                <w:sz w:val="24"/>
                <w:szCs w:val="24"/>
              </w:rPr>
              <w:t>Выявление ошибок системных компонентов.</w:t>
            </w:r>
          </w:p>
        </w:tc>
        <w:tc>
          <w:tcPr>
            <w:tcW w:w="324" w:type="pct"/>
            <w:vMerge/>
          </w:tcPr>
          <w:p w14:paraId="2DB14338"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046C93FD"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475FFD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5CBCF938" w14:textId="77777777" w:rsidTr="00FF2D27">
        <w:tc>
          <w:tcPr>
            <w:tcW w:w="787" w:type="pct"/>
            <w:vMerge/>
          </w:tcPr>
          <w:p w14:paraId="35D0DA46"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8528D2B"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ных работ</w:t>
            </w:r>
          </w:p>
        </w:tc>
        <w:tc>
          <w:tcPr>
            <w:tcW w:w="324" w:type="pct"/>
            <w:vMerge w:val="restart"/>
          </w:tcPr>
          <w:p w14:paraId="01FE6704" w14:textId="77777777" w:rsidR="009D63EE" w:rsidRPr="001F4EFC" w:rsidRDefault="009D63EE" w:rsidP="00FF2D27">
            <w:pPr>
              <w:spacing w:after="0" w:line="240" w:lineRule="auto"/>
              <w:rPr>
                <w:rFonts w:ascii="Times New Roman" w:hAnsi="Times New Roman"/>
                <w:bCs/>
                <w:i/>
                <w:sz w:val="24"/>
                <w:szCs w:val="24"/>
                <w:lang w:val="en-US"/>
              </w:rPr>
            </w:pPr>
            <w:r w:rsidRPr="001F4EFC">
              <w:rPr>
                <w:rFonts w:ascii="Times New Roman" w:hAnsi="Times New Roman"/>
                <w:bCs/>
                <w:i/>
                <w:sz w:val="24"/>
                <w:szCs w:val="24"/>
                <w:lang w:val="en-US"/>
              </w:rPr>
              <w:t>26</w:t>
            </w:r>
          </w:p>
        </w:tc>
        <w:tc>
          <w:tcPr>
            <w:tcW w:w="476" w:type="pct"/>
            <w:vMerge/>
          </w:tcPr>
          <w:p w14:paraId="17C2C75E"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26671C7F"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23129AE1" w14:textId="77777777" w:rsidTr="00FF2D27">
        <w:tc>
          <w:tcPr>
            <w:tcW w:w="787" w:type="pct"/>
            <w:vMerge/>
          </w:tcPr>
          <w:p w14:paraId="58B1C55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6EB8473"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«Применение отл</w:t>
            </w:r>
            <w:r w:rsidRPr="001F4EFC">
              <w:rPr>
                <w:rFonts w:ascii="Times New Roman" w:hAnsi="Times New Roman"/>
                <w:bCs/>
                <w:i/>
                <w:sz w:val="24"/>
                <w:szCs w:val="24"/>
              </w:rPr>
              <w:t>а</w:t>
            </w:r>
            <w:r w:rsidRPr="001F4EFC">
              <w:rPr>
                <w:rFonts w:ascii="Times New Roman" w:hAnsi="Times New Roman"/>
                <w:bCs/>
                <w:i/>
                <w:sz w:val="24"/>
                <w:szCs w:val="24"/>
              </w:rPr>
              <w:t>дочных классов в проекте»</w:t>
            </w:r>
          </w:p>
        </w:tc>
        <w:tc>
          <w:tcPr>
            <w:tcW w:w="324" w:type="pct"/>
            <w:vMerge/>
          </w:tcPr>
          <w:p w14:paraId="04450952"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67834496"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31EB185E"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0064A500" w14:textId="77777777" w:rsidTr="00FF2D27">
        <w:tc>
          <w:tcPr>
            <w:tcW w:w="787" w:type="pct"/>
            <w:vMerge/>
          </w:tcPr>
          <w:p w14:paraId="1BCC5D37"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A20D8A8"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«Отладка проекта»</w:t>
            </w:r>
          </w:p>
        </w:tc>
        <w:tc>
          <w:tcPr>
            <w:tcW w:w="324" w:type="pct"/>
            <w:vMerge/>
          </w:tcPr>
          <w:p w14:paraId="2924580F"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725305AC"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760D8999"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60111B4A" w14:textId="77777777" w:rsidTr="00FF2D27">
        <w:tc>
          <w:tcPr>
            <w:tcW w:w="787" w:type="pct"/>
            <w:vMerge/>
          </w:tcPr>
          <w:p w14:paraId="301AB29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B4115AF"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«Инспекция кода м</w:t>
            </w:r>
            <w:r w:rsidRPr="001F4EFC">
              <w:rPr>
                <w:rFonts w:ascii="Times New Roman" w:hAnsi="Times New Roman"/>
                <w:bCs/>
                <w:i/>
                <w:sz w:val="24"/>
                <w:szCs w:val="24"/>
              </w:rPr>
              <w:t>о</w:t>
            </w:r>
            <w:r w:rsidRPr="001F4EFC">
              <w:rPr>
                <w:rFonts w:ascii="Times New Roman" w:hAnsi="Times New Roman"/>
                <w:bCs/>
                <w:i/>
                <w:sz w:val="24"/>
                <w:szCs w:val="24"/>
              </w:rPr>
              <w:t>дулей проекта»</w:t>
            </w:r>
          </w:p>
        </w:tc>
        <w:tc>
          <w:tcPr>
            <w:tcW w:w="324" w:type="pct"/>
            <w:vMerge/>
          </w:tcPr>
          <w:p w14:paraId="5AE9947E"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4DF28F46"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6D6F40AD"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53A619E8" w14:textId="77777777" w:rsidTr="00FF2D27">
        <w:tc>
          <w:tcPr>
            <w:tcW w:w="787" w:type="pct"/>
            <w:vMerge/>
          </w:tcPr>
          <w:p w14:paraId="0B50DC0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8167CFF"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«Тестирование интерфейса пользователя сре</w:t>
            </w:r>
            <w:r w:rsidRPr="001F4EFC">
              <w:rPr>
                <w:rFonts w:ascii="Times New Roman" w:hAnsi="Times New Roman"/>
                <w:bCs/>
                <w:i/>
                <w:sz w:val="24"/>
                <w:szCs w:val="24"/>
              </w:rPr>
              <w:t>д</w:t>
            </w:r>
            <w:r w:rsidRPr="001F4EFC">
              <w:rPr>
                <w:rFonts w:ascii="Times New Roman" w:hAnsi="Times New Roman"/>
                <w:bCs/>
                <w:i/>
                <w:sz w:val="24"/>
                <w:szCs w:val="24"/>
              </w:rPr>
              <w:t>ствами и</w:t>
            </w:r>
            <w:r w:rsidRPr="001F4EFC">
              <w:rPr>
                <w:rFonts w:ascii="Times New Roman" w:hAnsi="Times New Roman"/>
                <w:bCs/>
                <w:i/>
                <w:sz w:val="24"/>
                <w:szCs w:val="24"/>
              </w:rPr>
              <w:t>н</w:t>
            </w:r>
            <w:r w:rsidRPr="001F4EFC">
              <w:rPr>
                <w:rFonts w:ascii="Times New Roman" w:hAnsi="Times New Roman"/>
                <w:bCs/>
                <w:i/>
                <w:sz w:val="24"/>
                <w:szCs w:val="24"/>
              </w:rPr>
              <w:t>струментальной среды разработки»</w:t>
            </w:r>
          </w:p>
        </w:tc>
        <w:tc>
          <w:tcPr>
            <w:tcW w:w="324" w:type="pct"/>
            <w:vMerge/>
          </w:tcPr>
          <w:p w14:paraId="51C604CC"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34B2EEDC"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4F824536"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38304604" w14:textId="77777777" w:rsidTr="00FF2D27">
        <w:tc>
          <w:tcPr>
            <w:tcW w:w="787" w:type="pct"/>
            <w:vMerge/>
          </w:tcPr>
          <w:p w14:paraId="263CCBB3"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55F5385"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«Разработка тестовых модулей проекта для тестирования о</w:t>
            </w:r>
            <w:r w:rsidRPr="001F4EFC">
              <w:rPr>
                <w:rFonts w:ascii="Times New Roman" w:hAnsi="Times New Roman"/>
                <w:bCs/>
                <w:i/>
                <w:sz w:val="24"/>
                <w:szCs w:val="24"/>
              </w:rPr>
              <w:t>т</w:t>
            </w:r>
            <w:r w:rsidRPr="001F4EFC">
              <w:rPr>
                <w:rFonts w:ascii="Times New Roman" w:hAnsi="Times New Roman"/>
                <w:bCs/>
                <w:i/>
                <w:sz w:val="24"/>
                <w:szCs w:val="24"/>
              </w:rPr>
              <w:t>дельных модулей»</w:t>
            </w:r>
          </w:p>
        </w:tc>
        <w:tc>
          <w:tcPr>
            <w:tcW w:w="324" w:type="pct"/>
            <w:vMerge/>
          </w:tcPr>
          <w:p w14:paraId="3513BF5A"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51A0B5B6"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1D67F50A"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0C138DA9" w14:textId="77777777" w:rsidTr="00FF2D27">
        <w:tc>
          <w:tcPr>
            <w:tcW w:w="787" w:type="pct"/>
            <w:vMerge/>
          </w:tcPr>
          <w:p w14:paraId="2EFAE8F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AC6FEB9"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«Выполнение фун</w:t>
            </w:r>
            <w:r w:rsidRPr="001F4EFC">
              <w:rPr>
                <w:rFonts w:ascii="Times New Roman" w:hAnsi="Times New Roman"/>
                <w:bCs/>
                <w:i/>
                <w:sz w:val="24"/>
                <w:szCs w:val="24"/>
              </w:rPr>
              <w:t>к</w:t>
            </w:r>
            <w:r w:rsidRPr="001F4EFC">
              <w:rPr>
                <w:rFonts w:ascii="Times New Roman" w:hAnsi="Times New Roman"/>
                <w:bCs/>
                <w:i/>
                <w:sz w:val="24"/>
                <w:szCs w:val="24"/>
              </w:rPr>
              <w:t>ционального тестирования»</w:t>
            </w:r>
          </w:p>
        </w:tc>
        <w:tc>
          <w:tcPr>
            <w:tcW w:w="324" w:type="pct"/>
            <w:vMerge/>
          </w:tcPr>
          <w:p w14:paraId="6F27009B"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464F2ED2"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66C41982"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263BBD5A" w14:textId="77777777" w:rsidTr="00FF2D27">
        <w:tc>
          <w:tcPr>
            <w:tcW w:w="787" w:type="pct"/>
            <w:vMerge/>
          </w:tcPr>
          <w:p w14:paraId="652E426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AB6DB4A"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«Тестирование и</w:t>
            </w:r>
            <w:r w:rsidRPr="001F4EFC">
              <w:rPr>
                <w:rFonts w:ascii="Times New Roman" w:hAnsi="Times New Roman"/>
                <w:bCs/>
                <w:i/>
                <w:sz w:val="24"/>
                <w:szCs w:val="24"/>
              </w:rPr>
              <w:t>н</w:t>
            </w:r>
            <w:r w:rsidRPr="001F4EFC">
              <w:rPr>
                <w:rFonts w:ascii="Times New Roman" w:hAnsi="Times New Roman"/>
                <w:bCs/>
                <w:i/>
                <w:sz w:val="24"/>
                <w:szCs w:val="24"/>
              </w:rPr>
              <w:t>теграции»</w:t>
            </w:r>
          </w:p>
        </w:tc>
        <w:tc>
          <w:tcPr>
            <w:tcW w:w="324" w:type="pct"/>
            <w:vMerge/>
          </w:tcPr>
          <w:p w14:paraId="14076640"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7AEA59D9"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0B85C74E"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3D79B886" w14:textId="77777777" w:rsidTr="00FF2D27">
        <w:tc>
          <w:tcPr>
            <w:tcW w:w="787" w:type="pct"/>
            <w:vMerge/>
          </w:tcPr>
          <w:p w14:paraId="5CDBDA2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94C9CF9" w14:textId="77777777" w:rsidR="009D63EE" w:rsidRPr="001F4EFC" w:rsidRDefault="009D63EE" w:rsidP="00FF2D27">
            <w:pPr>
              <w:numPr>
                <w:ilvl w:val="0"/>
                <w:numId w:val="132"/>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«Документирование результатов тестиров</w:t>
            </w:r>
            <w:r w:rsidRPr="001F4EFC">
              <w:rPr>
                <w:rFonts w:ascii="Times New Roman" w:hAnsi="Times New Roman"/>
                <w:bCs/>
                <w:i/>
                <w:sz w:val="24"/>
                <w:szCs w:val="24"/>
              </w:rPr>
              <w:t>а</w:t>
            </w:r>
            <w:r w:rsidRPr="001F4EFC">
              <w:rPr>
                <w:rFonts w:ascii="Times New Roman" w:hAnsi="Times New Roman"/>
                <w:bCs/>
                <w:i/>
                <w:sz w:val="24"/>
                <w:szCs w:val="24"/>
              </w:rPr>
              <w:t>ния»</w:t>
            </w:r>
          </w:p>
        </w:tc>
        <w:tc>
          <w:tcPr>
            <w:tcW w:w="324" w:type="pct"/>
            <w:vMerge/>
          </w:tcPr>
          <w:p w14:paraId="0B2EED01" w14:textId="77777777" w:rsidR="009D63EE" w:rsidRPr="001F4EFC" w:rsidRDefault="009D63EE" w:rsidP="00FF2D27">
            <w:pPr>
              <w:spacing w:after="0" w:line="240" w:lineRule="auto"/>
              <w:rPr>
                <w:rFonts w:ascii="Times New Roman" w:hAnsi="Times New Roman"/>
                <w:bCs/>
                <w:i/>
                <w:sz w:val="24"/>
                <w:szCs w:val="24"/>
              </w:rPr>
            </w:pPr>
          </w:p>
        </w:tc>
        <w:tc>
          <w:tcPr>
            <w:tcW w:w="476" w:type="pct"/>
            <w:vMerge/>
          </w:tcPr>
          <w:p w14:paraId="2246EC19"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15DC3F6B" w14:textId="77777777" w:rsidR="009D63EE" w:rsidRPr="001F4EFC" w:rsidRDefault="009D63EE" w:rsidP="00FF2D27">
            <w:pPr>
              <w:spacing w:after="0" w:line="240" w:lineRule="auto"/>
              <w:rPr>
                <w:rFonts w:ascii="Times New Roman" w:hAnsi="Times New Roman"/>
                <w:bCs/>
                <w:i/>
                <w:sz w:val="24"/>
                <w:szCs w:val="24"/>
              </w:rPr>
            </w:pPr>
          </w:p>
        </w:tc>
      </w:tr>
      <w:tr w:rsidR="009D63EE" w:rsidRPr="001F4EFC" w14:paraId="0767732E" w14:textId="77777777" w:rsidTr="00FF2D27">
        <w:tc>
          <w:tcPr>
            <w:tcW w:w="3728" w:type="pct"/>
            <w:gridSpan w:val="2"/>
          </w:tcPr>
          <w:p w14:paraId="01A8BF8E"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3. Моделирование в программных системах</w:t>
            </w:r>
          </w:p>
        </w:tc>
        <w:tc>
          <w:tcPr>
            <w:tcW w:w="324" w:type="pct"/>
            <w:vAlign w:val="center"/>
          </w:tcPr>
          <w:p w14:paraId="41C95A04" w14:textId="77777777" w:rsidR="009D63EE" w:rsidRPr="0066248C" w:rsidRDefault="009D63EE" w:rsidP="00FF2D27">
            <w:pPr>
              <w:spacing w:after="0" w:line="240" w:lineRule="auto"/>
              <w:rPr>
                <w:rFonts w:ascii="Times New Roman" w:hAnsi="Times New Roman"/>
                <w:b/>
                <w:bCs/>
                <w:i/>
                <w:sz w:val="24"/>
                <w:szCs w:val="24"/>
              </w:rPr>
            </w:pPr>
            <w:r>
              <w:rPr>
                <w:rFonts w:ascii="Times New Roman" w:hAnsi="Times New Roman"/>
                <w:b/>
                <w:bCs/>
                <w:i/>
                <w:sz w:val="24"/>
                <w:szCs w:val="24"/>
              </w:rPr>
              <w:t>64</w:t>
            </w:r>
          </w:p>
        </w:tc>
        <w:tc>
          <w:tcPr>
            <w:tcW w:w="476" w:type="pct"/>
            <w:vAlign w:val="center"/>
          </w:tcPr>
          <w:p w14:paraId="648F2478"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6276ECC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46ACB09" w14:textId="77777777" w:rsidTr="00FF2D27">
        <w:tc>
          <w:tcPr>
            <w:tcW w:w="3728" w:type="pct"/>
            <w:gridSpan w:val="2"/>
          </w:tcPr>
          <w:p w14:paraId="26BA651C"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МДК.2.3 Математическое моделирование</w:t>
            </w:r>
          </w:p>
        </w:tc>
        <w:tc>
          <w:tcPr>
            <w:tcW w:w="324" w:type="pct"/>
            <w:vAlign w:val="center"/>
          </w:tcPr>
          <w:p w14:paraId="57C59BE4" w14:textId="77777777" w:rsidR="009D63EE" w:rsidRPr="0066248C" w:rsidRDefault="009D63EE" w:rsidP="00FF2D27">
            <w:pPr>
              <w:spacing w:after="0" w:line="240" w:lineRule="auto"/>
              <w:rPr>
                <w:rFonts w:ascii="Times New Roman" w:hAnsi="Times New Roman"/>
                <w:b/>
                <w:bCs/>
                <w:i/>
                <w:sz w:val="24"/>
                <w:szCs w:val="24"/>
              </w:rPr>
            </w:pPr>
            <w:r>
              <w:rPr>
                <w:rFonts w:ascii="Times New Roman" w:hAnsi="Times New Roman"/>
                <w:b/>
                <w:bCs/>
                <w:i/>
                <w:sz w:val="24"/>
                <w:szCs w:val="24"/>
              </w:rPr>
              <w:t>64</w:t>
            </w:r>
          </w:p>
        </w:tc>
        <w:tc>
          <w:tcPr>
            <w:tcW w:w="476" w:type="pct"/>
            <w:vAlign w:val="center"/>
          </w:tcPr>
          <w:p w14:paraId="52FA66EC"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6B4B578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A7693B6" w14:textId="77777777" w:rsidTr="00FF2D27">
        <w:trPr>
          <w:trHeight w:val="134"/>
        </w:trPr>
        <w:tc>
          <w:tcPr>
            <w:tcW w:w="787" w:type="pct"/>
            <w:vMerge w:val="restart"/>
          </w:tcPr>
          <w:p w14:paraId="4FFBFA0D"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2.3.1 Основы моделирования. Детерминирова</w:t>
            </w:r>
            <w:r w:rsidRPr="001F4EFC">
              <w:rPr>
                <w:rFonts w:ascii="Times New Roman" w:hAnsi="Times New Roman"/>
                <w:b/>
                <w:bCs/>
                <w:i/>
                <w:sz w:val="24"/>
                <w:szCs w:val="24"/>
              </w:rPr>
              <w:t>н</w:t>
            </w:r>
            <w:r w:rsidRPr="001F4EFC">
              <w:rPr>
                <w:rFonts w:ascii="Times New Roman" w:hAnsi="Times New Roman"/>
                <w:b/>
                <w:bCs/>
                <w:i/>
                <w:sz w:val="24"/>
                <w:szCs w:val="24"/>
              </w:rPr>
              <w:t>ные задачи</w:t>
            </w:r>
          </w:p>
        </w:tc>
        <w:tc>
          <w:tcPr>
            <w:tcW w:w="2941" w:type="pct"/>
          </w:tcPr>
          <w:p w14:paraId="10B4A023"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tcPr>
          <w:p w14:paraId="7C702944" w14:textId="77777777" w:rsidR="009D63EE" w:rsidRPr="001F4EFC" w:rsidRDefault="009D63EE" w:rsidP="00FF2D27">
            <w:pPr>
              <w:spacing w:after="0" w:line="240" w:lineRule="auto"/>
              <w:rPr>
                <w:rFonts w:ascii="Times New Roman" w:hAnsi="Times New Roman"/>
                <w:b/>
                <w:bCs/>
                <w:i/>
                <w:sz w:val="24"/>
                <w:szCs w:val="24"/>
                <w:lang w:val="en-US"/>
              </w:rPr>
            </w:pPr>
            <w:r w:rsidRPr="001F4EFC">
              <w:rPr>
                <w:rFonts w:ascii="Times New Roman" w:hAnsi="Times New Roman"/>
                <w:b/>
                <w:bCs/>
                <w:i/>
                <w:sz w:val="24"/>
                <w:szCs w:val="24"/>
              </w:rPr>
              <w:t>1</w:t>
            </w:r>
            <w:r w:rsidRPr="001F4EFC">
              <w:rPr>
                <w:rFonts w:ascii="Times New Roman" w:hAnsi="Times New Roman"/>
                <w:b/>
                <w:bCs/>
                <w:i/>
                <w:sz w:val="24"/>
                <w:szCs w:val="24"/>
                <w:lang w:val="en-US"/>
              </w:rPr>
              <w:t>4</w:t>
            </w:r>
          </w:p>
        </w:tc>
        <w:tc>
          <w:tcPr>
            <w:tcW w:w="476" w:type="pct"/>
            <w:vMerge w:val="restart"/>
          </w:tcPr>
          <w:p w14:paraId="75EC0BA3"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ОК-1,</w:t>
            </w:r>
          </w:p>
          <w:p w14:paraId="7B8768AB"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ОК-2</w:t>
            </w:r>
          </w:p>
          <w:p w14:paraId="14C75D16"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 xml:space="preserve">ПК 2.2, </w:t>
            </w:r>
          </w:p>
          <w:p w14:paraId="3F4ADD4C"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 xml:space="preserve">ПК 2.3, </w:t>
            </w:r>
          </w:p>
          <w:p w14:paraId="36189150" w14:textId="77777777" w:rsidR="009D63EE" w:rsidRPr="001F4EFC"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ПК 2.5</w:t>
            </w:r>
          </w:p>
        </w:tc>
        <w:tc>
          <w:tcPr>
            <w:tcW w:w="472" w:type="pct"/>
            <w:vMerge w:val="restart"/>
          </w:tcPr>
          <w:p w14:paraId="678B88B2"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01.01 </w:t>
            </w:r>
          </w:p>
          <w:p w14:paraId="6F07FE4F"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01.02 Уо 01.03 Уо 02.04 </w:t>
            </w:r>
          </w:p>
          <w:p w14:paraId="20B42140"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02.08 </w:t>
            </w:r>
          </w:p>
          <w:p w14:paraId="396C542A"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01.02 </w:t>
            </w:r>
          </w:p>
          <w:p w14:paraId="0BE5A6C7"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01.03 </w:t>
            </w:r>
          </w:p>
          <w:p w14:paraId="043BD9C4"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02.04 </w:t>
            </w:r>
          </w:p>
          <w:p w14:paraId="071DF3E5"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2.1.01</w:t>
            </w:r>
          </w:p>
          <w:p w14:paraId="23225ACE"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2.1.02</w:t>
            </w:r>
          </w:p>
          <w:p w14:paraId="780256AA"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2.1.01</w:t>
            </w:r>
          </w:p>
          <w:p w14:paraId="0CC3C30E"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2.1.02</w:t>
            </w:r>
          </w:p>
          <w:p w14:paraId="4D1E96F9"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2.1.03</w:t>
            </w:r>
          </w:p>
          <w:p w14:paraId="2992B2B6"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2.1.04</w:t>
            </w:r>
          </w:p>
          <w:p w14:paraId="7BDECB4D"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2.1.05</w:t>
            </w:r>
          </w:p>
          <w:p w14:paraId="2D2A4B59"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2.1.01</w:t>
            </w:r>
          </w:p>
          <w:p w14:paraId="4A997145"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2.1.02</w:t>
            </w:r>
          </w:p>
          <w:p w14:paraId="7B9B3908"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2.1.03</w:t>
            </w:r>
          </w:p>
          <w:p w14:paraId="0CE7E75D"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2.1.04</w:t>
            </w:r>
          </w:p>
          <w:p w14:paraId="37A38D36"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2.1.05</w:t>
            </w:r>
          </w:p>
          <w:p w14:paraId="186D33D3"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2.1.06</w:t>
            </w:r>
          </w:p>
          <w:p w14:paraId="3069EC03"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lastRenderedPageBreak/>
              <w:t>З</w:t>
            </w:r>
            <w:proofErr w:type="gramEnd"/>
            <w:r w:rsidRPr="001F4EFC">
              <w:rPr>
                <w:rFonts w:ascii="Times New Roman" w:hAnsi="Times New Roman" w:cs="Times New Roman"/>
                <w:sz w:val="24"/>
                <w:szCs w:val="24"/>
              </w:rPr>
              <w:t xml:space="preserve"> 2.1.07</w:t>
            </w:r>
          </w:p>
          <w:p w14:paraId="6A8FF811"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2.1.08</w:t>
            </w:r>
          </w:p>
          <w:p w14:paraId="302CA13B"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2.4.01</w:t>
            </w:r>
          </w:p>
          <w:p w14:paraId="3B32345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2.4.02</w:t>
            </w:r>
          </w:p>
          <w:p w14:paraId="100EDAA1"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2.4.01</w:t>
            </w:r>
          </w:p>
          <w:p w14:paraId="24E610FB"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2.4.02</w:t>
            </w:r>
          </w:p>
          <w:p w14:paraId="29263365"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2.4.03</w:t>
            </w:r>
          </w:p>
          <w:p w14:paraId="398E64BC"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2.4.04</w:t>
            </w:r>
          </w:p>
          <w:p w14:paraId="26BB5F3C"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2.4.05</w:t>
            </w:r>
          </w:p>
          <w:p w14:paraId="7D413997"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2.4.01</w:t>
            </w:r>
          </w:p>
          <w:p w14:paraId="4A4B49EB"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2.4.02</w:t>
            </w:r>
          </w:p>
          <w:p w14:paraId="455FA426"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2.4.03</w:t>
            </w:r>
          </w:p>
          <w:p w14:paraId="01290F3D"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2.4.04</w:t>
            </w:r>
          </w:p>
          <w:p w14:paraId="1F3A4AF0"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2.5.01</w:t>
            </w:r>
          </w:p>
          <w:p w14:paraId="1A59A060"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2.5.01</w:t>
            </w:r>
          </w:p>
          <w:p w14:paraId="7B6A30EA"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2.5.02</w:t>
            </w:r>
          </w:p>
          <w:p w14:paraId="33E385BF"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2.5.03</w:t>
            </w:r>
          </w:p>
          <w:p w14:paraId="3A8EAE81"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2.5.04</w:t>
            </w:r>
          </w:p>
          <w:p w14:paraId="0EC95499"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2.5.01</w:t>
            </w:r>
          </w:p>
          <w:p w14:paraId="5CBF1ADE"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2.5.02</w:t>
            </w:r>
          </w:p>
        </w:tc>
      </w:tr>
      <w:tr w:rsidR="009D63EE" w:rsidRPr="001F4EFC" w14:paraId="6E8064FB" w14:textId="77777777" w:rsidTr="00FF2D27">
        <w:trPr>
          <w:trHeight w:val="132"/>
        </w:trPr>
        <w:tc>
          <w:tcPr>
            <w:tcW w:w="787" w:type="pct"/>
            <w:vMerge/>
          </w:tcPr>
          <w:p w14:paraId="220D7786"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9AF1150"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Понятие решения. Множество решений, оптимальное решение. Пок</w:t>
            </w:r>
            <w:r w:rsidRPr="001F4EFC">
              <w:rPr>
                <w:rFonts w:ascii="Times New Roman" w:hAnsi="Times New Roman"/>
                <w:bCs/>
                <w:i/>
                <w:sz w:val="24"/>
                <w:szCs w:val="24"/>
              </w:rPr>
              <w:t>а</w:t>
            </w:r>
            <w:r w:rsidRPr="001F4EFC">
              <w:rPr>
                <w:rFonts w:ascii="Times New Roman" w:hAnsi="Times New Roman"/>
                <w:bCs/>
                <w:i/>
                <w:sz w:val="24"/>
                <w:szCs w:val="24"/>
              </w:rPr>
              <w:t>затель эффе</w:t>
            </w:r>
            <w:r w:rsidRPr="001F4EFC">
              <w:rPr>
                <w:rFonts w:ascii="Times New Roman" w:hAnsi="Times New Roman"/>
                <w:bCs/>
                <w:i/>
                <w:sz w:val="24"/>
                <w:szCs w:val="24"/>
              </w:rPr>
              <w:t>к</w:t>
            </w:r>
            <w:r w:rsidRPr="001F4EFC">
              <w:rPr>
                <w:rFonts w:ascii="Times New Roman" w:hAnsi="Times New Roman"/>
                <w:bCs/>
                <w:i/>
                <w:sz w:val="24"/>
                <w:szCs w:val="24"/>
              </w:rPr>
              <w:t>тивности решения</w:t>
            </w:r>
          </w:p>
        </w:tc>
        <w:tc>
          <w:tcPr>
            <w:tcW w:w="324" w:type="pct"/>
            <w:vMerge/>
            <w:vAlign w:val="center"/>
          </w:tcPr>
          <w:p w14:paraId="4C382EC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2266BCB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5A61A193" w14:textId="77777777" w:rsidR="009D63EE" w:rsidRPr="001F4EFC" w:rsidRDefault="009D63EE" w:rsidP="00FF2D27">
            <w:pPr>
              <w:pStyle w:val="afd"/>
              <w:rPr>
                <w:rFonts w:ascii="Times New Roman" w:hAnsi="Times New Roman" w:cs="Times New Roman"/>
                <w:b/>
                <w:sz w:val="24"/>
                <w:szCs w:val="24"/>
              </w:rPr>
            </w:pPr>
          </w:p>
        </w:tc>
      </w:tr>
      <w:tr w:rsidR="009D63EE" w:rsidRPr="001F4EFC" w14:paraId="66702A33" w14:textId="77777777" w:rsidTr="00FF2D27">
        <w:trPr>
          <w:trHeight w:val="132"/>
        </w:trPr>
        <w:tc>
          <w:tcPr>
            <w:tcW w:w="787" w:type="pct"/>
            <w:vMerge/>
          </w:tcPr>
          <w:p w14:paraId="4EAEF68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9358BB7"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Математические модели, принципы их п</w:t>
            </w:r>
            <w:r w:rsidRPr="001F4EFC">
              <w:rPr>
                <w:rFonts w:ascii="Times New Roman" w:hAnsi="Times New Roman"/>
                <w:bCs/>
                <w:i/>
                <w:sz w:val="24"/>
                <w:szCs w:val="24"/>
              </w:rPr>
              <w:t>о</w:t>
            </w:r>
            <w:r w:rsidRPr="001F4EFC">
              <w:rPr>
                <w:rFonts w:ascii="Times New Roman" w:hAnsi="Times New Roman"/>
                <w:bCs/>
                <w:i/>
                <w:sz w:val="24"/>
                <w:szCs w:val="24"/>
              </w:rPr>
              <w:t>строения, виды моделей.</w:t>
            </w:r>
          </w:p>
        </w:tc>
        <w:tc>
          <w:tcPr>
            <w:tcW w:w="324" w:type="pct"/>
            <w:vMerge/>
            <w:vAlign w:val="center"/>
          </w:tcPr>
          <w:p w14:paraId="063DB510"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0857E887"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F8041FC" w14:textId="77777777" w:rsidR="009D63EE" w:rsidRPr="001F4EFC" w:rsidRDefault="009D63EE" w:rsidP="00FF2D27">
            <w:pPr>
              <w:pStyle w:val="afd"/>
              <w:rPr>
                <w:rFonts w:ascii="Times New Roman" w:hAnsi="Times New Roman" w:cs="Times New Roman"/>
                <w:b/>
                <w:sz w:val="24"/>
                <w:szCs w:val="24"/>
              </w:rPr>
            </w:pPr>
          </w:p>
        </w:tc>
      </w:tr>
      <w:tr w:rsidR="009D63EE" w:rsidRPr="001F4EFC" w14:paraId="3F725AC1" w14:textId="77777777" w:rsidTr="00FF2D27">
        <w:trPr>
          <w:trHeight w:val="132"/>
        </w:trPr>
        <w:tc>
          <w:tcPr>
            <w:tcW w:w="787" w:type="pct"/>
            <w:vMerge/>
          </w:tcPr>
          <w:p w14:paraId="780FD591"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2812339"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Задачи: классификация, методы решения, граничные условия.</w:t>
            </w:r>
          </w:p>
        </w:tc>
        <w:tc>
          <w:tcPr>
            <w:tcW w:w="324" w:type="pct"/>
            <w:vMerge/>
            <w:vAlign w:val="center"/>
          </w:tcPr>
          <w:p w14:paraId="7F310BCF"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179EF6B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486AACC2" w14:textId="77777777" w:rsidR="009D63EE" w:rsidRPr="001F4EFC" w:rsidRDefault="009D63EE" w:rsidP="00FF2D27">
            <w:pPr>
              <w:pStyle w:val="afd"/>
              <w:rPr>
                <w:rFonts w:ascii="Times New Roman" w:hAnsi="Times New Roman" w:cs="Times New Roman"/>
                <w:b/>
                <w:sz w:val="24"/>
                <w:szCs w:val="24"/>
              </w:rPr>
            </w:pPr>
          </w:p>
        </w:tc>
      </w:tr>
      <w:tr w:rsidR="009D63EE" w:rsidRPr="001F4EFC" w14:paraId="0B2A2C34" w14:textId="77777777" w:rsidTr="00FF2D27">
        <w:trPr>
          <w:trHeight w:val="132"/>
        </w:trPr>
        <w:tc>
          <w:tcPr>
            <w:tcW w:w="787" w:type="pct"/>
            <w:vMerge/>
          </w:tcPr>
          <w:p w14:paraId="21107482"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F526344"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Общий вид и основная задача линейного пр</w:t>
            </w:r>
            <w:r w:rsidRPr="001F4EFC">
              <w:rPr>
                <w:rFonts w:ascii="Times New Roman" w:hAnsi="Times New Roman"/>
                <w:bCs/>
                <w:i/>
                <w:sz w:val="24"/>
                <w:szCs w:val="24"/>
              </w:rPr>
              <w:t>о</w:t>
            </w:r>
            <w:r w:rsidRPr="001F4EFC">
              <w:rPr>
                <w:rFonts w:ascii="Times New Roman" w:hAnsi="Times New Roman"/>
                <w:bCs/>
                <w:i/>
                <w:sz w:val="24"/>
                <w:szCs w:val="24"/>
              </w:rPr>
              <w:t>граммирования. Симплекс – метод.</w:t>
            </w:r>
          </w:p>
        </w:tc>
        <w:tc>
          <w:tcPr>
            <w:tcW w:w="324" w:type="pct"/>
            <w:vMerge/>
            <w:vAlign w:val="center"/>
          </w:tcPr>
          <w:p w14:paraId="66B6D87B"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0F9BCA0B"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66A2B5ED" w14:textId="77777777" w:rsidR="009D63EE" w:rsidRPr="001F4EFC" w:rsidRDefault="009D63EE" w:rsidP="00FF2D27">
            <w:pPr>
              <w:pStyle w:val="afd"/>
              <w:rPr>
                <w:rFonts w:ascii="Times New Roman" w:hAnsi="Times New Roman" w:cs="Times New Roman"/>
                <w:b/>
                <w:sz w:val="24"/>
                <w:szCs w:val="24"/>
              </w:rPr>
            </w:pPr>
          </w:p>
        </w:tc>
      </w:tr>
      <w:tr w:rsidR="009D63EE" w:rsidRPr="001F4EFC" w14:paraId="681BE905" w14:textId="77777777" w:rsidTr="00FF2D27">
        <w:trPr>
          <w:trHeight w:val="132"/>
        </w:trPr>
        <w:tc>
          <w:tcPr>
            <w:tcW w:w="787" w:type="pct"/>
            <w:vMerge/>
          </w:tcPr>
          <w:p w14:paraId="6BEE77F7"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67D3DF6"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Транспортная задача. Методы нахождения начального решения транспортной задачи. Метод потенциалов.</w:t>
            </w:r>
          </w:p>
        </w:tc>
        <w:tc>
          <w:tcPr>
            <w:tcW w:w="324" w:type="pct"/>
            <w:vMerge/>
            <w:vAlign w:val="center"/>
          </w:tcPr>
          <w:p w14:paraId="7DBECA2D"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1B5F08F3"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7E71BA2" w14:textId="77777777" w:rsidR="009D63EE" w:rsidRPr="001F4EFC" w:rsidRDefault="009D63EE" w:rsidP="00FF2D27">
            <w:pPr>
              <w:pStyle w:val="afd"/>
              <w:rPr>
                <w:rFonts w:ascii="Times New Roman" w:hAnsi="Times New Roman" w:cs="Times New Roman"/>
                <w:b/>
                <w:sz w:val="24"/>
                <w:szCs w:val="24"/>
              </w:rPr>
            </w:pPr>
          </w:p>
        </w:tc>
      </w:tr>
      <w:tr w:rsidR="009D63EE" w:rsidRPr="001F4EFC" w14:paraId="520B72DC" w14:textId="77777777" w:rsidTr="00FF2D27">
        <w:trPr>
          <w:trHeight w:val="132"/>
        </w:trPr>
        <w:tc>
          <w:tcPr>
            <w:tcW w:w="787" w:type="pct"/>
            <w:vMerge/>
          </w:tcPr>
          <w:p w14:paraId="11C7567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74D9B94"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Общий вид задач нелинейного программирования. Графический метод решения задач нелинейного программирования. Метод множителей Л</w:t>
            </w:r>
            <w:r w:rsidRPr="001F4EFC">
              <w:rPr>
                <w:rFonts w:ascii="Times New Roman" w:hAnsi="Times New Roman"/>
                <w:bCs/>
                <w:i/>
                <w:sz w:val="24"/>
                <w:szCs w:val="24"/>
              </w:rPr>
              <w:t>а</w:t>
            </w:r>
            <w:r w:rsidRPr="001F4EFC">
              <w:rPr>
                <w:rFonts w:ascii="Times New Roman" w:hAnsi="Times New Roman"/>
                <w:bCs/>
                <w:i/>
                <w:sz w:val="24"/>
                <w:szCs w:val="24"/>
              </w:rPr>
              <w:t>гранжа.</w:t>
            </w:r>
          </w:p>
        </w:tc>
        <w:tc>
          <w:tcPr>
            <w:tcW w:w="324" w:type="pct"/>
            <w:vMerge/>
            <w:vAlign w:val="center"/>
          </w:tcPr>
          <w:p w14:paraId="67565002"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7548555C"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72FF9531" w14:textId="77777777" w:rsidR="009D63EE" w:rsidRPr="001F4EFC" w:rsidRDefault="009D63EE" w:rsidP="00FF2D27">
            <w:pPr>
              <w:pStyle w:val="afd"/>
              <w:rPr>
                <w:rFonts w:ascii="Times New Roman" w:hAnsi="Times New Roman" w:cs="Times New Roman"/>
                <w:b/>
                <w:sz w:val="24"/>
                <w:szCs w:val="24"/>
              </w:rPr>
            </w:pPr>
          </w:p>
        </w:tc>
      </w:tr>
      <w:tr w:rsidR="009D63EE" w:rsidRPr="001F4EFC" w14:paraId="06885F97" w14:textId="77777777" w:rsidTr="00FF2D27">
        <w:trPr>
          <w:trHeight w:val="132"/>
        </w:trPr>
        <w:tc>
          <w:tcPr>
            <w:tcW w:w="787" w:type="pct"/>
            <w:vMerge/>
          </w:tcPr>
          <w:p w14:paraId="1C4237B8"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360407F"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Основные понятия динамического программирования: шаговое управл</w:t>
            </w:r>
            <w:r w:rsidRPr="001F4EFC">
              <w:rPr>
                <w:rFonts w:ascii="Times New Roman" w:hAnsi="Times New Roman"/>
                <w:bCs/>
                <w:i/>
                <w:sz w:val="24"/>
                <w:szCs w:val="24"/>
              </w:rPr>
              <w:t>е</w:t>
            </w:r>
            <w:r w:rsidRPr="001F4EFC">
              <w:rPr>
                <w:rFonts w:ascii="Times New Roman" w:hAnsi="Times New Roman"/>
                <w:bCs/>
                <w:i/>
                <w:sz w:val="24"/>
                <w:szCs w:val="24"/>
              </w:rPr>
              <w:t>ние, управление операцией в целом, оптимальное управление, выигрыш на данном шаге, выигрыш за всю операцию, аддитивный критерий, мульт</w:t>
            </w:r>
            <w:r w:rsidRPr="001F4EFC">
              <w:rPr>
                <w:rFonts w:ascii="Times New Roman" w:hAnsi="Times New Roman"/>
                <w:bCs/>
                <w:i/>
                <w:sz w:val="24"/>
                <w:szCs w:val="24"/>
              </w:rPr>
              <w:t>и</w:t>
            </w:r>
            <w:r w:rsidRPr="001F4EFC">
              <w:rPr>
                <w:rFonts w:ascii="Times New Roman" w:hAnsi="Times New Roman"/>
                <w:bCs/>
                <w:i/>
                <w:sz w:val="24"/>
                <w:szCs w:val="24"/>
              </w:rPr>
              <w:t>пликативный критерий.</w:t>
            </w:r>
          </w:p>
        </w:tc>
        <w:tc>
          <w:tcPr>
            <w:tcW w:w="324" w:type="pct"/>
            <w:vMerge/>
            <w:vAlign w:val="center"/>
          </w:tcPr>
          <w:p w14:paraId="0E9719E3"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55C8D375"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14651FF9" w14:textId="77777777" w:rsidR="009D63EE" w:rsidRPr="001F4EFC" w:rsidRDefault="009D63EE" w:rsidP="00FF2D27">
            <w:pPr>
              <w:pStyle w:val="afd"/>
              <w:rPr>
                <w:rFonts w:ascii="Times New Roman" w:hAnsi="Times New Roman" w:cs="Times New Roman"/>
                <w:b/>
                <w:sz w:val="24"/>
                <w:szCs w:val="24"/>
              </w:rPr>
            </w:pPr>
          </w:p>
        </w:tc>
      </w:tr>
      <w:tr w:rsidR="009D63EE" w:rsidRPr="001F4EFC" w14:paraId="049A1868" w14:textId="77777777" w:rsidTr="00FF2D27">
        <w:trPr>
          <w:trHeight w:val="132"/>
        </w:trPr>
        <w:tc>
          <w:tcPr>
            <w:tcW w:w="787" w:type="pct"/>
            <w:vMerge/>
          </w:tcPr>
          <w:p w14:paraId="38C7C5F3"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301C78D"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Простейшие задачи, решаемые методом динамического программир</w:t>
            </w:r>
            <w:r w:rsidRPr="001F4EFC">
              <w:rPr>
                <w:rFonts w:ascii="Times New Roman" w:hAnsi="Times New Roman"/>
                <w:bCs/>
                <w:i/>
                <w:sz w:val="24"/>
                <w:szCs w:val="24"/>
              </w:rPr>
              <w:t>о</w:t>
            </w:r>
            <w:r w:rsidRPr="001F4EFC">
              <w:rPr>
                <w:rFonts w:ascii="Times New Roman" w:hAnsi="Times New Roman"/>
                <w:bCs/>
                <w:i/>
                <w:sz w:val="24"/>
                <w:szCs w:val="24"/>
              </w:rPr>
              <w:t>вания.</w:t>
            </w:r>
          </w:p>
        </w:tc>
        <w:tc>
          <w:tcPr>
            <w:tcW w:w="324" w:type="pct"/>
            <w:vMerge/>
            <w:vAlign w:val="center"/>
          </w:tcPr>
          <w:p w14:paraId="565168FA"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0C352939"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6E7B207C" w14:textId="77777777" w:rsidR="009D63EE" w:rsidRPr="001F4EFC" w:rsidRDefault="009D63EE" w:rsidP="00FF2D27">
            <w:pPr>
              <w:pStyle w:val="afd"/>
              <w:rPr>
                <w:rFonts w:ascii="Times New Roman" w:hAnsi="Times New Roman" w:cs="Times New Roman"/>
                <w:b/>
                <w:sz w:val="24"/>
                <w:szCs w:val="24"/>
              </w:rPr>
            </w:pPr>
          </w:p>
        </w:tc>
      </w:tr>
      <w:tr w:rsidR="009D63EE" w:rsidRPr="001F4EFC" w14:paraId="6877A9EB" w14:textId="77777777" w:rsidTr="00FF2D27">
        <w:trPr>
          <w:trHeight w:val="132"/>
        </w:trPr>
        <w:tc>
          <w:tcPr>
            <w:tcW w:w="787" w:type="pct"/>
            <w:vMerge/>
          </w:tcPr>
          <w:p w14:paraId="26A6FBB7"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F135C37"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Методы хранения графов в памяти ЭВМ. Задача о нахождении кра</w:t>
            </w:r>
            <w:r w:rsidRPr="001F4EFC">
              <w:rPr>
                <w:rFonts w:ascii="Times New Roman" w:hAnsi="Times New Roman"/>
                <w:bCs/>
                <w:i/>
                <w:sz w:val="24"/>
                <w:szCs w:val="24"/>
              </w:rPr>
              <w:t>т</w:t>
            </w:r>
            <w:r w:rsidRPr="001F4EFC">
              <w:rPr>
                <w:rFonts w:ascii="Times New Roman" w:hAnsi="Times New Roman"/>
                <w:bCs/>
                <w:i/>
                <w:sz w:val="24"/>
                <w:szCs w:val="24"/>
              </w:rPr>
              <w:t xml:space="preserve">чайших путей в графе и методы ее решения. </w:t>
            </w:r>
          </w:p>
        </w:tc>
        <w:tc>
          <w:tcPr>
            <w:tcW w:w="324" w:type="pct"/>
            <w:vMerge/>
            <w:vAlign w:val="center"/>
          </w:tcPr>
          <w:p w14:paraId="54C5A7C9"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3DC2A2F6"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6EF28225" w14:textId="77777777" w:rsidR="009D63EE" w:rsidRPr="001F4EFC" w:rsidRDefault="009D63EE" w:rsidP="00FF2D27">
            <w:pPr>
              <w:pStyle w:val="afd"/>
              <w:rPr>
                <w:rFonts w:ascii="Times New Roman" w:hAnsi="Times New Roman" w:cs="Times New Roman"/>
                <w:b/>
                <w:sz w:val="24"/>
                <w:szCs w:val="24"/>
              </w:rPr>
            </w:pPr>
          </w:p>
        </w:tc>
      </w:tr>
      <w:tr w:rsidR="009D63EE" w:rsidRPr="001F4EFC" w14:paraId="3F3CEF1E" w14:textId="77777777" w:rsidTr="00FF2D27">
        <w:trPr>
          <w:trHeight w:val="132"/>
        </w:trPr>
        <w:tc>
          <w:tcPr>
            <w:tcW w:w="787" w:type="pct"/>
            <w:vMerge/>
          </w:tcPr>
          <w:p w14:paraId="51BE8C8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62260C1" w14:textId="77777777" w:rsidR="009D63EE" w:rsidRPr="001F4EFC" w:rsidRDefault="009D63EE" w:rsidP="00FF2D27">
            <w:pPr>
              <w:numPr>
                <w:ilvl w:val="0"/>
                <w:numId w:val="141"/>
              </w:numPr>
              <w:spacing w:after="0" w:line="240" w:lineRule="auto"/>
              <w:rPr>
                <w:rFonts w:ascii="Times New Roman" w:hAnsi="Times New Roman"/>
                <w:bCs/>
                <w:i/>
                <w:sz w:val="24"/>
                <w:szCs w:val="24"/>
              </w:rPr>
            </w:pPr>
            <w:r w:rsidRPr="001F4EFC">
              <w:rPr>
                <w:rFonts w:ascii="Times New Roman" w:hAnsi="Times New Roman"/>
                <w:bCs/>
                <w:i/>
                <w:sz w:val="24"/>
                <w:szCs w:val="24"/>
              </w:rPr>
              <w:t>Задача о максимальном потоке и алгоритм Форда–Фалкерсона.</w:t>
            </w:r>
          </w:p>
        </w:tc>
        <w:tc>
          <w:tcPr>
            <w:tcW w:w="324" w:type="pct"/>
            <w:vMerge/>
            <w:vAlign w:val="center"/>
          </w:tcPr>
          <w:p w14:paraId="3FE67EB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08971715"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75D3EBF" w14:textId="77777777" w:rsidR="009D63EE" w:rsidRPr="001F4EFC" w:rsidRDefault="009D63EE" w:rsidP="00FF2D27">
            <w:pPr>
              <w:pStyle w:val="afd"/>
              <w:rPr>
                <w:rFonts w:ascii="Times New Roman" w:hAnsi="Times New Roman" w:cs="Times New Roman"/>
                <w:b/>
                <w:sz w:val="24"/>
                <w:szCs w:val="24"/>
              </w:rPr>
            </w:pPr>
          </w:p>
        </w:tc>
      </w:tr>
      <w:tr w:rsidR="009D63EE" w:rsidRPr="001F4EFC" w14:paraId="49221D97" w14:textId="77777777" w:rsidTr="00FF2D27">
        <w:trPr>
          <w:trHeight w:val="132"/>
        </w:trPr>
        <w:tc>
          <w:tcPr>
            <w:tcW w:w="787" w:type="pct"/>
            <w:vMerge/>
          </w:tcPr>
          <w:p w14:paraId="1FAE218D"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649D4EB"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ных работ</w:t>
            </w:r>
          </w:p>
        </w:tc>
        <w:tc>
          <w:tcPr>
            <w:tcW w:w="324" w:type="pct"/>
            <w:vMerge w:val="restart"/>
          </w:tcPr>
          <w:p w14:paraId="097A2C24" w14:textId="77777777" w:rsidR="009D63EE" w:rsidRPr="001F4EFC" w:rsidRDefault="009D63EE" w:rsidP="00FF2D27">
            <w:pPr>
              <w:spacing w:after="0" w:line="240" w:lineRule="auto"/>
              <w:rPr>
                <w:rFonts w:ascii="Times New Roman" w:hAnsi="Times New Roman"/>
                <w:bCs/>
                <w:i/>
                <w:sz w:val="24"/>
                <w:szCs w:val="24"/>
                <w:lang w:val="en-US"/>
              </w:rPr>
            </w:pPr>
            <w:r w:rsidRPr="001F4EFC">
              <w:rPr>
                <w:rFonts w:ascii="Times New Roman" w:hAnsi="Times New Roman"/>
                <w:bCs/>
                <w:i/>
                <w:sz w:val="24"/>
                <w:szCs w:val="24"/>
                <w:lang w:val="en-US"/>
              </w:rPr>
              <w:t>10</w:t>
            </w:r>
          </w:p>
        </w:tc>
        <w:tc>
          <w:tcPr>
            <w:tcW w:w="476" w:type="pct"/>
            <w:vMerge w:val="restart"/>
          </w:tcPr>
          <w:p w14:paraId="2EFC22CB" w14:textId="77777777" w:rsidR="009D63EE" w:rsidRPr="001F4EFC" w:rsidRDefault="009D63EE" w:rsidP="00FF2D27">
            <w:pPr>
              <w:spacing w:after="0" w:line="240" w:lineRule="auto"/>
              <w:rPr>
                <w:rFonts w:ascii="Times New Roman" w:hAnsi="Times New Roman"/>
                <w:bCs/>
                <w:i/>
                <w:sz w:val="24"/>
                <w:szCs w:val="24"/>
              </w:rPr>
            </w:pPr>
          </w:p>
        </w:tc>
        <w:tc>
          <w:tcPr>
            <w:tcW w:w="472" w:type="pct"/>
            <w:vMerge/>
          </w:tcPr>
          <w:p w14:paraId="19CF84B0" w14:textId="77777777" w:rsidR="009D63EE" w:rsidRPr="001F4EFC" w:rsidRDefault="009D63EE" w:rsidP="00FF2D27">
            <w:pPr>
              <w:pStyle w:val="afd"/>
              <w:rPr>
                <w:rFonts w:ascii="Times New Roman" w:hAnsi="Times New Roman" w:cs="Times New Roman"/>
                <w:sz w:val="24"/>
                <w:szCs w:val="24"/>
              </w:rPr>
            </w:pPr>
          </w:p>
        </w:tc>
      </w:tr>
      <w:tr w:rsidR="009D63EE" w:rsidRPr="001F4EFC" w14:paraId="183C0F52" w14:textId="77777777" w:rsidTr="00FF2D27">
        <w:trPr>
          <w:trHeight w:val="132"/>
        </w:trPr>
        <w:tc>
          <w:tcPr>
            <w:tcW w:w="787" w:type="pct"/>
            <w:vMerge/>
          </w:tcPr>
          <w:p w14:paraId="3CD618E6"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C8610BC"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 xml:space="preserve"> Лабораторная работа «Построение простейших математических м</w:t>
            </w:r>
            <w:r w:rsidRPr="001F4EFC">
              <w:rPr>
                <w:rFonts w:ascii="Times New Roman" w:hAnsi="Times New Roman"/>
                <w:bCs/>
                <w:i/>
                <w:sz w:val="24"/>
                <w:szCs w:val="24"/>
              </w:rPr>
              <w:t>о</w:t>
            </w:r>
            <w:r w:rsidRPr="001F4EFC">
              <w:rPr>
                <w:rFonts w:ascii="Times New Roman" w:hAnsi="Times New Roman"/>
                <w:bCs/>
                <w:i/>
                <w:sz w:val="24"/>
                <w:szCs w:val="24"/>
              </w:rPr>
              <w:t>делей. Построение простейших статистических м</w:t>
            </w:r>
            <w:r w:rsidRPr="001F4EFC">
              <w:rPr>
                <w:rFonts w:ascii="Times New Roman" w:hAnsi="Times New Roman"/>
                <w:bCs/>
                <w:i/>
                <w:sz w:val="24"/>
                <w:szCs w:val="24"/>
              </w:rPr>
              <w:t>о</w:t>
            </w:r>
            <w:r w:rsidRPr="001F4EFC">
              <w:rPr>
                <w:rFonts w:ascii="Times New Roman" w:hAnsi="Times New Roman"/>
                <w:bCs/>
                <w:i/>
                <w:sz w:val="24"/>
                <w:szCs w:val="24"/>
              </w:rPr>
              <w:t>делей»</w:t>
            </w:r>
          </w:p>
        </w:tc>
        <w:tc>
          <w:tcPr>
            <w:tcW w:w="324" w:type="pct"/>
            <w:vMerge/>
          </w:tcPr>
          <w:p w14:paraId="3E3CECB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42510776"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9980672" w14:textId="77777777" w:rsidR="009D63EE" w:rsidRPr="001F4EFC" w:rsidRDefault="009D63EE" w:rsidP="00FF2D27">
            <w:pPr>
              <w:pStyle w:val="afd"/>
              <w:rPr>
                <w:rFonts w:ascii="Times New Roman" w:hAnsi="Times New Roman" w:cs="Times New Roman"/>
                <w:b/>
                <w:sz w:val="24"/>
                <w:szCs w:val="24"/>
              </w:rPr>
            </w:pPr>
          </w:p>
        </w:tc>
      </w:tr>
      <w:tr w:rsidR="009D63EE" w:rsidRPr="001F4EFC" w14:paraId="732816DD" w14:textId="77777777" w:rsidTr="00FF2D27">
        <w:trPr>
          <w:trHeight w:val="132"/>
        </w:trPr>
        <w:tc>
          <w:tcPr>
            <w:tcW w:w="787" w:type="pct"/>
            <w:vMerge/>
          </w:tcPr>
          <w:p w14:paraId="53247057"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7F6923F"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«Решение простейших однокритериальных з</w:t>
            </w:r>
            <w:r w:rsidRPr="001F4EFC">
              <w:rPr>
                <w:rFonts w:ascii="Times New Roman" w:hAnsi="Times New Roman"/>
                <w:bCs/>
                <w:i/>
                <w:sz w:val="24"/>
                <w:szCs w:val="24"/>
              </w:rPr>
              <w:t>а</w:t>
            </w:r>
            <w:r w:rsidRPr="001F4EFC">
              <w:rPr>
                <w:rFonts w:ascii="Times New Roman" w:hAnsi="Times New Roman"/>
                <w:bCs/>
                <w:i/>
                <w:sz w:val="24"/>
                <w:szCs w:val="24"/>
              </w:rPr>
              <w:t>дач»</w:t>
            </w:r>
          </w:p>
        </w:tc>
        <w:tc>
          <w:tcPr>
            <w:tcW w:w="324" w:type="pct"/>
            <w:vMerge/>
          </w:tcPr>
          <w:p w14:paraId="09555029"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28F0DD22"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B602995" w14:textId="77777777" w:rsidR="009D63EE" w:rsidRPr="001F4EFC" w:rsidRDefault="009D63EE" w:rsidP="00FF2D27">
            <w:pPr>
              <w:pStyle w:val="afd"/>
              <w:rPr>
                <w:rFonts w:ascii="Times New Roman" w:hAnsi="Times New Roman" w:cs="Times New Roman"/>
                <w:b/>
                <w:sz w:val="24"/>
                <w:szCs w:val="24"/>
              </w:rPr>
            </w:pPr>
          </w:p>
        </w:tc>
      </w:tr>
      <w:tr w:rsidR="009D63EE" w:rsidRPr="001F4EFC" w14:paraId="75356A7E" w14:textId="77777777" w:rsidTr="00FF2D27">
        <w:trPr>
          <w:trHeight w:val="132"/>
        </w:trPr>
        <w:tc>
          <w:tcPr>
            <w:tcW w:w="787" w:type="pct"/>
            <w:vMerge/>
          </w:tcPr>
          <w:p w14:paraId="6401FF0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BA20BE8"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«Задача Коши для уравнения теплопроводн</w:t>
            </w:r>
            <w:r w:rsidRPr="001F4EFC">
              <w:rPr>
                <w:rFonts w:ascii="Times New Roman" w:hAnsi="Times New Roman"/>
                <w:bCs/>
                <w:i/>
                <w:sz w:val="24"/>
                <w:szCs w:val="24"/>
              </w:rPr>
              <w:t>о</w:t>
            </w:r>
            <w:r w:rsidRPr="001F4EFC">
              <w:rPr>
                <w:rFonts w:ascii="Times New Roman" w:hAnsi="Times New Roman"/>
                <w:bCs/>
                <w:i/>
                <w:sz w:val="24"/>
                <w:szCs w:val="24"/>
              </w:rPr>
              <w:t>сти»</w:t>
            </w:r>
          </w:p>
        </w:tc>
        <w:tc>
          <w:tcPr>
            <w:tcW w:w="324" w:type="pct"/>
            <w:vMerge/>
          </w:tcPr>
          <w:p w14:paraId="52AFA4FD"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759525B"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78B93BBB" w14:textId="77777777" w:rsidR="009D63EE" w:rsidRPr="001F4EFC" w:rsidRDefault="009D63EE" w:rsidP="00FF2D27">
            <w:pPr>
              <w:pStyle w:val="afd"/>
              <w:rPr>
                <w:rFonts w:ascii="Times New Roman" w:hAnsi="Times New Roman" w:cs="Times New Roman"/>
                <w:b/>
                <w:sz w:val="24"/>
                <w:szCs w:val="24"/>
              </w:rPr>
            </w:pPr>
          </w:p>
        </w:tc>
      </w:tr>
      <w:tr w:rsidR="009D63EE" w:rsidRPr="001F4EFC" w14:paraId="55EB6D01" w14:textId="77777777" w:rsidTr="00FF2D27">
        <w:trPr>
          <w:trHeight w:val="132"/>
        </w:trPr>
        <w:tc>
          <w:tcPr>
            <w:tcW w:w="787" w:type="pct"/>
            <w:vMerge/>
          </w:tcPr>
          <w:p w14:paraId="1D4363D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D597FD4"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Практическая работа «Сведение произвольной задачи линейного пр</w:t>
            </w:r>
            <w:r w:rsidRPr="001F4EFC">
              <w:rPr>
                <w:rFonts w:ascii="Times New Roman" w:hAnsi="Times New Roman"/>
                <w:bCs/>
                <w:i/>
                <w:sz w:val="24"/>
                <w:szCs w:val="24"/>
              </w:rPr>
              <w:t>о</w:t>
            </w:r>
            <w:r w:rsidRPr="001F4EFC">
              <w:rPr>
                <w:rFonts w:ascii="Times New Roman" w:hAnsi="Times New Roman"/>
                <w:bCs/>
                <w:i/>
                <w:sz w:val="24"/>
                <w:szCs w:val="24"/>
              </w:rPr>
              <w:t>граммирования к основной задаче линейного программиров</w:t>
            </w:r>
            <w:r w:rsidRPr="001F4EFC">
              <w:rPr>
                <w:rFonts w:ascii="Times New Roman" w:hAnsi="Times New Roman"/>
                <w:bCs/>
                <w:i/>
                <w:sz w:val="24"/>
                <w:szCs w:val="24"/>
              </w:rPr>
              <w:t>а</w:t>
            </w:r>
            <w:r w:rsidRPr="001F4EFC">
              <w:rPr>
                <w:rFonts w:ascii="Times New Roman" w:hAnsi="Times New Roman"/>
                <w:bCs/>
                <w:i/>
                <w:sz w:val="24"/>
                <w:szCs w:val="24"/>
              </w:rPr>
              <w:t>ния»</w:t>
            </w:r>
          </w:p>
        </w:tc>
        <w:tc>
          <w:tcPr>
            <w:tcW w:w="324" w:type="pct"/>
            <w:vMerge/>
          </w:tcPr>
          <w:p w14:paraId="2D89AA4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155548F9"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03DD2545" w14:textId="77777777" w:rsidR="009D63EE" w:rsidRPr="001F4EFC" w:rsidRDefault="009D63EE" w:rsidP="00FF2D27">
            <w:pPr>
              <w:pStyle w:val="afd"/>
              <w:rPr>
                <w:rFonts w:ascii="Times New Roman" w:hAnsi="Times New Roman" w:cs="Times New Roman"/>
                <w:b/>
                <w:sz w:val="24"/>
                <w:szCs w:val="24"/>
              </w:rPr>
            </w:pPr>
          </w:p>
        </w:tc>
      </w:tr>
      <w:tr w:rsidR="009D63EE" w:rsidRPr="001F4EFC" w14:paraId="11B06ADC" w14:textId="77777777" w:rsidTr="00FF2D27">
        <w:trPr>
          <w:trHeight w:val="132"/>
        </w:trPr>
        <w:tc>
          <w:tcPr>
            <w:tcW w:w="787" w:type="pct"/>
            <w:vMerge/>
          </w:tcPr>
          <w:p w14:paraId="43C1AE42"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846ED38"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«Решение задач линейного программирования симплекс–методом»</w:t>
            </w:r>
          </w:p>
        </w:tc>
        <w:tc>
          <w:tcPr>
            <w:tcW w:w="324" w:type="pct"/>
            <w:vMerge/>
          </w:tcPr>
          <w:p w14:paraId="540775FA"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D45E298"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D12B4D7" w14:textId="77777777" w:rsidR="009D63EE" w:rsidRPr="001F4EFC" w:rsidRDefault="009D63EE" w:rsidP="00FF2D27">
            <w:pPr>
              <w:pStyle w:val="afd"/>
              <w:rPr>
                <w:rFonts w:ascii="Times New Roman" w:hAnsi="Times New Roman" w:cs="Times New Roman"/>
                <w:b/>
                <w:sz w:val="24"/>
                <w:szCs w:val="24"/>
              </w:rPr>
            </w:pPr>
          </w:p>
        </w:tc>
      </w:tr>
      <w:tr w:rsidR="009D63EE" w:rsidRPr="001F4EFC" w14:paraId="3C9E1605" w14:textId="77777777" w:rsidTr="00FF2D27">
        <w:trPr>
          <w:trHeight w:val="132"/>
        </w:trPr>
        <w:tc>
          <w:tcPr>
            <w:tcW w:w="787" w:type="pct"/>
            <w:vMerge/>
          </w:tcPr>
          <w:p w14:paraId="380029B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794D9A0F"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«Нахождение начального решения транспор</w:t>
            </w:r>
            <w:r w:rsidRPr="001F4EFC">
              <w:rPr>
                <w:rFonts w:ascii="Times New Roman" w:hAnsi="Times New Roman"/>
                <w:bCs/>
                <w:i/>
                <w:sz w:val="24"/>
                <w:szCs w:val="24"/>
              </w:rPr>
              <w:t>т</w:t>
            </w:r>
            <w:r w:rsidRPr="001F4EFC">
              <w:rPr>
                <w:rFonts w:ascii="Times New Roman" w:hAnsi="Times New Roman"/>
                <w:bCs/>
                <w:i/>
                <w:sz w:val="24"/>
                <w:szCs w:val="24"/>
              </w:rPr>
              <w:t>ной задачи. Решение транспортной задачи методом потенциалов»</w:t>
            </w:r>
          </w:p>
        </w:tc>
        <w:tc>
          <w:tcPr>
            <w:tcW w:w="324" w:type="pct"/>
            <w:vMerge/>
          </w:tcPr>
          <w:p w14:paraId="311C3B52"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231C74A9"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5B42FE5" w14:textId="77777777" w:rsidR="009D63EE" w:rsidRPr="001F4EFC" w:rsidRDefault="009D63EE" w:rsidP="00FF2D27">
            <w:pPr>
              <w:pStyle w:val="afd"/>
              <w:rPr>
                <w:rFonts w:ascii="Times New Roman" w:hAnsi="Times New Roman" w:cs="Times New Roman"/>
                <w:b/>
                <w:sz w:val="24"/>
                <w:szCs w:val="24"/>
              </w:rPr>
            </w:pPr>
          </w:p>
        </w:tc>
      </w:tr>
      <w:tr w:rsidR="009D63EE" w:rsidRPr="001F4EFC" w14:paraId="068CC48D" w14:textId="77777777" w:rsidTr="00FF2D27">
        <w:trPr>
          <w:trHeight w:val="132"/>
        </w:trPr>
        <w:tc>
          <w:tcPr>
            <w:tcW w:w="787" w:type="pct"/>
            <w:vMerge/>
          </w:tcPr>
          <w:p w14:paraId="17BF8FA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AF6478B"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«Применение метода стрельбы для решения л</w:t>
            </w:r>
            <w:r w:rsidRPr="001F4EFC">
              <w:rPr>
                <w:rFonts w:ascii="Times New Roman" w:hAnsi="Times New Roman"/>
                <w:bCs/>
                <w:i/>
                <w:sz w:val="24"/>
                <w:szCs w:val="24"/>
              </w:rPr>
              <w:t>и</w:t>
            </w:r>
            <w:r w:rsidRPr="001F4EFC">
              <w:rPr>
                <w:rFonts w:ascii="Times New Roman" w:hAnsi="Times New Roman"/>
                <w:bCs/>
                <w:i/>
                <w:sz w:val="24"/>
                <w:szCs w:val="24"/>
              </w:rPr>
              <w:t>нейной краевой з</w:t>
            </w:r>
            <w:r w:rsidRPr="001F4EFC">
              <w:rPr>
                <w:rFonts w:ascii="Times New Roman" w:hAnsi="Times New Roman"/>
                <w:bCs/>
                <w:i/>
                <w:sz w:val="24"/>
                <w:szCs w:val="24"/>
              </w:rPr>
              <w:t>а</w:t>
            </w:r>
            <w:r w:rsidRPr="001F4EFC">
              <w:rPr>
                <w:rFonts w:ascii="Times New Roman" w:hAnsi="Times New Roman"/>
                <w:bCs/>
                <w:i/>
                <w:sz w:val="24"/>
                <w:szCs w:val="24"/>
              </w:rPr>
              <w:t>дачи»</w:t>
            </w:r>
          </w:p>
        </w:tc>
        <w:tc>
          <w:tcPr>
            <w:tcW w:w="324" w:type="pct"/>
            <w:vMerge/>
          </w:tcPr>
          <w:p w14:paraId="4523657B"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79F8EC2F"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D89B25F"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F26F9AF" w14:textId="77777777" w:rsidTr="00FF2D27">
        <w:trPr>
          <w:trHeight w:val="132"/>
        </w:trPr>
        <w:tc>
          <w:tcPr>
            <w:tcW w:w="787" w:type="pct"/>
            <w:vMerge/>
          </w:tcPr>
          <w:p w14:paraId="615D0720"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8E72F6A"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«Задача о распределении средств между пре</w:t>
            </w:r>
            <w:r w:rsidRPr="001F4EFC">
              <w:rPr>
                <w:rFonts w:ascii="Times New Roman" w:hAnsi="Times New Roman"/>
                <w:bCs/>
                <w:i/>
                <w:sz w:val="24"/>
                <w:szCs w:val="24"/>
              </w:rPr>
              <w:t>д</w:t>
            </w:r>
            <w:r w:rsidRPr="001F4EFC">
              <w:rPr>
                <w:rFonts w:ascii="Times New Roman" w:hAnsi="Times New Roman"/>
                <w:bCs/>
                <w:i/>
                <w:sz w:val="24"/>
                <w:szCs w:val="24"/>
              </w:rPr>
              <w:t>приятиями»</w:t>
            </w:r>
          </w:p>
        </w:tc>
        <w:tc>
          <w:tcPr>
            <w:tcW w:w="324" w:type="pct"/>
            <w:vMerge/>
          </w:tcPr>
          <w:p w14:paraId="6812D8B6"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610AAD7"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876C316"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6950428F" w14:textId="77777777" w:rsidTr="00FF2D27">
        <w:trPr>
          <w:trHeight w:val="132"/>
        </w:trPr>
        <w:tc>
          <w:tcPr>
            <w:tcW w:w="787" w:type="pct"/>
            <w:vMerge/>
          </w:tcPr>
          <w:p w14:paraId="55458E7B"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877F1B4"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«Задача о замене оборудования»</w:t>
            </w:r>
          </w:p>
        </w:tc>
        <w:tc>
          <w:tcPr>
            <w:tcW w:w="324" w:type="pct"/>
            <w:vMerge/>
          </w:tcPr>
          <w:p w14:paraId="5C806B3E"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459F1618"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031F7821"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DCBFC29" w14:textId="77777777" w:rsidTr="00FF2D27">
        <w:trPr>
          <w:trHeight w:val="132"/>
        </w:trPr>
        <w:tc>
          <w:tcPr>
            <w:tcW w:w="787" w:type="pct"/>
            <w:vMerge/>
          </w:tcPr>
          <w:p w14:paraId="4716471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CB2E1E0" w14:textId="77777777" w:rsidR="009D63EE" w:rsidRPr="001F4EFC" w:rsidRDefault="009D63EE" w:rsidP="00FF2D27">
            <w:pPr>
              <w:numPr>
                <w:ilvl w:val="0"/>
                <w:numId w:val="135"/>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«Нахождение кра</w:t>
            </w:r>
            <w:r w:rsidRPr="001F4EFC">
              <w:rPr>
                <w:rFonts w:ascii="Times New Roman" w:hAnsi="Times New Roman"/>
                <w:bCs/>
                <w:i/>
                <w:sz w:val="24"/>
                <w:szCs w:val="24"/>
              </w:rPr>
              <w:t>т</w:t>
            </w:r>
            <w:r w:rsidRPr="001F4EFC">
              <w:rPr>
                <w:rFonts w:ascii="Times New Roman" w:hAnsi="Times New Roman"/>
                <w:bCs/>
                <w:i/>
                <w:sz w:val="24"/>
                <w:szCs w:val="24"/>
              </w:rPr>
              <w:t>чайших путей в графе.</w:t>
            </w:r>
          </w:p>
          <w:p w14:paraId="35902D03" w14:textId="77777777" w:rsidR="009D63EE" w:rsidRPr="001F4EFC" w:rsidRDefault="009D63EE" w:rsidP="00FF2D27">
            <w:pPr>
              <w:spacing w:after="0" w:line="240" w:lineRule="auto"/>
              <w:rPr>
                <w:rFonts w:ascii="Times New Roman" w:hAnsi="Times New Roman"/>
                <w:bCs/>
                <w:i/>
                <w:sz w:val="24"/>
                <w:szCs w:val="24"/>
              </w:rPr>
            </w:pPr>
            <w:r w:rsidRPr="001F4EFC">
              <w:rPr>
                <w:rFonts w:ascii="Times New Roman" w:hAnsi="Times New Roman"/>
                <w:bCs/>
                <w:i/>
                <w:sz w:val="24"/>
                <w:szCs w:val="24"/>
              </w:rPr>
              <w:t>Решение задачи о максимальном потоке»</w:t>
            </w:r>
          </w:p>
        </w:tc>
        <w:tc>
          <w:tcPr>
            <w:tcW w:w="324" w:type="pct"/>
            <w:vMerge/>
          </w:tcPr>
          <w:p w14:paraId="771B8F5F"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7758340F"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0DD209BB"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EABC598" w14:textId="77777777" w:rsidTr="00FF2D27">
        <w:trPr>
          <w:trHeight w:val="134"/>
        </w:trPr>
        <w:tc>
          <w:tcPr>
            <w:tcW w:w="787" w:type="pct"/>
            <w:vMerge w:val="restart"/>
          </w:tcPr>
          <w:p w14:paraId="259597B3"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Тема 2.3.2 Задачи в условиях неопр</w:t>
            </w:r>
            <w:r w:rsidRPr="001F4EFC">
              <w:rPr>
                <w:rFonts w:ascii="Times New Roman" w:hAnsi="Times New Roman"/>
                <w:b/>
                <w:bCs/>
                <w:i/>
                <w:sz w:val="24"/>
                <w:szCs w:val="24"/>
              </w:rPr>
              <w:t>е</w:t>
            </w:r>
            <w:r w:rsidRPr="001F4EFC">
              <w:rPr>
                <w:rFonts w:ascii="Times New Roman" w:hAnsi="Times New Roman"/>
                <w:b/>
                <w:bCs/>
                <w:i/>
                <w:sz w:val="24"/>
                <w:szCs w:val="24"/>
              </w:rPr>
              <w:t>деленности</w:t>
            </w:r>
          </w:p>
          <w:p w14:paraId="76E96998" w14:textId="77777777" w:rsidR="009D63EE" w:rsidRPr="001F4EFC" w:rsidRDefault="009D63EE" w:rsidP="00FF2D27">
            <w:pPr>
              <w:spacing w:after="0" w:line="240" w:lineRule="auto"/>
              <w:rPr>
                <w:rFonts w:ascii="Times New Roman" w:hAnsi="Times New Roman"/>
                <w:b/>
                <w:bCs/>
                <w:i/>
                <w:sz w:val="24"/>
                <w:szCs w:val="24"/>
              </w:rPr>
            </w:pPr>
          </w:p>
          <w:p w14:paraId="7384D591" w14:textId="77777777" w:rsidR="009D63EE" w:rsidRPr="001F4EFC" w:rsidRDefault="009D63EE" w:rsidP="00FF2D27">
            <w:pPr>
              <w:spacing w:after="0" w:line="240" w:lineRule="auto"/>
              <w:rPr>
                <w:rFonts w:ascii="Times New Roman" w:hAnsi="Times New Roman"/>
                <w:b/>
                <w:bCs/>
                <w:i/>
                <w:sz w:val="24"/>
                <w:szCs w:val="24"/>
              </w:rPr>
            </w:pPr>
          </w:p>
          <w:p w14:paraId="4A02045A" w14:textId="77777777" w:rsidR="009D63EE" w:rsidRPr="001F4EFC" w:rsidRDefault="009D63EE" w:rsidP="00FF2D27">
            <w:pPr>
              <w:spacing w:after="0" w:line="240" w:lineRule="auto"/>
              <w:rPr>
                <w:rFonts w:ascii="Times New Roman" w:hAnsi="Times New Roman"/>
                <w:b/>
                <w:bCs/>
                <w:i/>
                <w:sz w:val="24"/>
                <w:szCs w:val="24"/>
              </w:rPr>
            </w:pPr>
          </w:p>
          <w:p w14:paraId="4A6DC118"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F958BBC"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tcPr>
          <w:p w14:paraId="571E9937" w14:textId="77777777" w:rsidR="009D63EE" w:rsidRPr="001F4EFC" w:rsidRDefault="009D63EE" w:rsidP="00FF2D27">
            <w:pPr>
              <w:spacing w:after="0" w:line="240" w:lineRule="auto"/>
              <w:rPr>
                <w:rFonts w:ascii="Times New Roman" w:hAnsi="Times New Roman"/>
                <w:b/>
                <w:bCs/>
                <w:i/>
                <w:sz w:val="24"/>
                <w:szCs w:val="24"/>
                <w:lang w:val="en-US"/>
              </w:rPr>
            </w:pPr>
            <w:r w:rsidRPr="001F4EFC">
              <w:rPr>
                <w:rFonts w:ascii="Times New Roman" w:hAnsi="Times New Roman"/>
                <w:b/>
                <w:bCs/>
                <w:i/>
                <w:sz w:val="24"/>
                <w:szCs w:val="24"/>
                <w:lang w:val="en-US"/>
              </w:rPr>
              <w:t>20</w:t>
            </w:r>
          </w:p>
        </w:tc>
        <w:tc>
          <w:tcPr>
            <w:tcW w:w="476" w:type="pct"/>
            <w:vMerge w:val="restart"/>
          </w:tcPr>
          <w:p w14:paraId="4BE8BECD"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ОК-1,</w:t>
            </w:r>
          </w:p>
          <w:p w14:paraId="3AECA6EC"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ОК-2</w:t>
            </w:r>
          </w:p>
          <w:p w14:paraId="23CC8D85"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 xml:space="preserve">ПК 2.2, </w:t>
            </w:r>
          </w:p>
          <w:p w14:paraId="795DDC5D" w14:textId="77777777" w:rsidR="009D63EE" w:rsidRPr="00676D3F"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 xml:space="preserve">ПК 2.3, </w:t>
            </w:r>
          </w:p>
          <w:p w14:paraId="20DBCCB4" w14:textId="77777777" w:rsidR="009D63EE" w:rsidRDefault="009D63EE" w:rsidP="00FF2D27">
            <w:pPr>
              <w:spacing w:after="0" w:line="240" w:lineRule="auto"/>
              <w:rPr>
                <w:rFonts w:ascii="Times New Roman" w:hAnsi="Times New Roman"/>
                <w:bCs/>
                <w:i/>
                <w:sz w:val="24"/>
                <w:szCs w:val="24"/>
              </w:rPr>
            </w:pPr>
            <w:r w:rsidRPr="00676D3F">
              <w:rPr>
                <w:rFonts w:ascii="Times New Roman" w:hAnsi="Times New Roman"/>
                <w:bCs/>
                <w:i/>
                <w:sz w:val="24"/>
                <w:szCs w:val="24"/>
              </w:rPr>
              <w:t>ПК 2.5</w:t>
            </w:r>
          </w:p>
          <w:p w14:paraId="2B48E50A" w14:textId="77777777" w:rsidR="009D63EE" w:rsidRDefault="009D63EE" w:rsidP="00FF2D27">
            <w:pPr>
              <w:spacing w:after="0" w:line="240" w:lineRule="auto"/>
              <w:rPr>
                <w:rFonts w:ascii="Times New Roman" w:hAnsi="Times New Roman"/>
                <w:bCs/>
                <w:i/>
                <w:sz w:val="24"/>
                <w:szCs w:val="24"/>
              </w:rPr>
            </w:pPr>
          </w:p>
          <w:p w14:paraId="26878DB2" w14:textId="77777777" w:rsidR="009D63EE" w:rsidRDefault="009D63EE" w:rsidP="00FF2D27">
            <w:pPr>
              <w:spacing w:after="0" w:line="240" w:lineRule="auto"/>
              <w:rPr>
                <w:rFonts w:ascii="Times New Roman" w:hAnsi="Times New Roman"/>
                <w:bCs/>
                <w:i/>
                <w:sz w:val="24"/>
                <w:szCs w:val="24"/>
              </w:rPr>
            </w:pPr>
          </w:p>
          <w:p w14:paraId="3953B012" w14:textId="77777777" w:rsidR="009D63EE" w:rsidRDefault="009D63EE" w:rsidP="00FF2D27">
            <w:pPr>
              <w:spacing w:after="0" w:line="240" w:lineRule="auto"/>
              <w:rPr>
                <w:rFonts w:ascii="Times New Roman" w:hAnsi="Times New Roman"/>
                <w:bCs/>
                <w:i/>
                <w:sz w:val="24"/>
                <w:szCs w:val="24"/>
              </w:rPr>
            </w:pPr>
          </w:p>
          <w:p w14:paraId="5A96642D" w14:textId="77777777" w:rsidR="009D63EE" w:rsidRDefault="009D63EE" w:rsidP="00FF2D27">
            <w:pPr>
              <w:spacing w:after="0" w:line="240" w:lineRule="auto"/>
              <w:rPr>
                <w:rFonts w:ascii="Times New Roman" w:hAnsi="Times New Roman"/>
                <w:bCs/>
                <w:i/>
                <w:sz w:val="24"/>
                <w:szCs w:val="24"/>
              </w:rPr>
            </w:pPr>
          </w:p>
          <w:p w14:paraId="568DF0AE" w14:textId="77777777" w:rsidR="009D63EE" w:rsidRDefault="009D63EE" w:rsidP="00FF2D27">
            <w:pPr>
              <w:spacing w:after="0" w:line="240" w:lineRule="auto"/>
              <w:rPr>
                <w:rFonts w:ascii="Times New Roman" w:hAnsi="Times New Roman"/>
                <w:bCs/>
                <w:i/>
                <w:sz w:val="24"/>
                <w:szCs w:val="24"/>
              </w:rPr>
            </w:pPr>
          </w:p>
          <w:p w14:paraId="1E57375A" w14:textId="77777777" w:rsidR="009D63EE" w:rsidRDefault="009D63EE" w:rsidP="00FF2D27">
            <w:pPr>
              <w:spacing w:after="0" w:line="240" w:lineRule="auto"/>
              <w:rPr>
                <w:rFonts w:ascii="Times New Roman" w:hAnsi="Times New Roman"/>
                <w:bCs/>
                <w:i/>
                <w:sz w:val="24"/>
                <w:szCs w:val="24"/>
              </w:rPr>
            </w:pPr>
          </w:p>
          <w:p w14:paraId="12F34001" w14:textId="77777777" w:rsidR="009D63EE" w:rsidRDefault="009D63EE" w:rsidP="00FF2D27">
            <w:pPr>
              <w:spacing w:after="0" w:line="240" w:lineRule="auto"/>
              <w:rPr>
                <w:rFonts w:ascii="Times New Roman" w:hAnsi="Times New Roman"/>
                <w:bCs/>
                <w:i/>
                <w:sz w:val="24"/>
                <w:szCs w:val="24"/>
              </w:rPr>
            </w:pPr>
          </w:p>
          <w:p w14:paraId="18EB24B5" w14:textId="77777777" w:rsidR="009D63EE" w:rsidRDefault="009D63EE" w:rsidP="00FF2D27">
            <w:pPr>
              <w:spacing w:after="0" w:line="240" w:lineRule="auto"/>
              <w:rPr>
                <w:rFonts w:ascii="Times New Roman" w:hAnsi="Times New Roman"/>
                <w:bCs/>
                <w:i/>
                <w:sz w:val="24"/>
                <w:szCs w:val="24"/>
              </w:rPr>
            </w:pPr>
          </w:p>
          <w:p w14:paraId="0FEBEC07" w14:textId="77777777" w:rsidR="009D63EE" w:rsidRDefault="009D63EE" w:rsidP="00FF2D27">
            <w:pPr>
              <w:spacing w:after="0" w:line="240" w:lineRule="auto"/>
              <w:rPr>
                <w:rFonts w:ascii="Times New Roman" w:hAnsi="Times New Roman"/>
                <w:bCs/>
                <w:i/>
                <w:sz w:val="24"/>
                <w:szCs w:val="24"/>
              </w:rPr>
            </w:pPr>
          </w:p>
          <w:p w14:paraId="68CA8BD4"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restart"/>
          </w:tcPr>
          <w:p w14:paraId="3D632233"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lastRenderedPageBreak/>
              <w:t xml:space="preserve">Уо 01.01 </w:t>
            </w:r>
          </w:p>
          <w:p w14:paraId="1F23E4BB"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01.02 Уо 01.03 Уо 02.04 </w:t>
            </w:r>
          </w:p>
          <w:p w14:paraId="3F0AAA7B" w14:textId="77777777" w:rsidR="009D63EE" w:rsidRPr="0094017A" w:rsidRDefault="009D63EE" w:rsidP="00FF2D27">
            <w:pPr>
              <w:pStyle w:val="afd"/>
              <w:rPr>
                <w:rFonts w:ascii="Times New Roman" w:hAnsi="Times New Roman" w:cs="Times New Roman"/>
                <w:sz w:val="24"/>
                <w:szCs w:val="24"/>
              </w:rPr>
            </w:pPr>
            <w:r w:rsidRPr="0094017A">
              <w:rPr>
                <w:rFonts w:ascii="Times New Roman" w:hAnsi="Times New Roman" w:cs="Times New Roman"/>
                <w:sz w:val="24"/>
                <w:szCs w:val="24"/>
              </w:rPr>
              <w:t xml:space="preserve">Уо 02.08 </w:t>
            </w:r>
          </w:p>
          <w:p w14:paraId="173B14A4"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01.02 </w:t>
            </w:r>
          </w:p>
          <w:p w14:paraId="509396E4"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01.03 </w:t>
            </w:r>
          </w:p>
          <w:p w14:paraId="49109553" w14:textId="77777777" w:rsidR="009D63EE" w:rsidRDefault="009D63EE" w:rsidP="00FF2D27">
            <w:pPr>
              <w:pStyle w:val="afd"/>
              <w:rPr>
                <w:rFonts w:ascii="Times New Roman" w:hAnsi="Times New Roman" w:cs="Times New Roman"/>
                <w:sz w:val="24"/>
                <w:szCs w:val="24"/>
              </w:rPr>
            </w:pPr>
            <w:r w:rsidRPr="00FE39C8">
              <w:rPr>
                <w:rFonts w:ascii="Times New Roman" w:hAnsi="Times New Roman" w:cs="Times New Roman"/>
                <w:sz w:val="24"/>
                <w:szCs w:val="24"/>
              </w:rPr>
              <w:t xml:space="preserve">Зо 02.04 </w:t>
            </w:r>
          </w:p>
          <w:p w14:paraId="1C3D6B9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2.1.01</w:t>
            </w:r>
          </w:p>
          <w:p w14:paraId="7B5562E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2.1.02</w:t>
            </w:r>
          </w:p>
          <w:p w14:paraId="15C0636F"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2.1.01</w:t>
            </w:r>
          </w:p>
          <w:p w14:paraId="10B34443"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2.1.02</w:t>
            </w:r>
          </w:p>
          <w:p w14:paraId="484E74E3"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lastRenderedPageBreak/>
              <w:t>У 2.1.03</w:t>
            </w:r>
          </w:p>
          <w:p w14:paraId="04E70B4D"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2.1.04</w:t>
            </w:r>
          </w:p>
          <w:p w14:paraId="2EA92C7D"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2.1.05</w:t>
            </w:r>
          </w:p>
          <w:p w14:paraId="2B1C94FF"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2.1.01</w:t>
            </w:r>
          </w:p>
          <w:p w14:paraId="028CCF76"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2.1.02</w:t>
            </w:r>
          </w:p>
          <w:p w14:paraId="6EFF86A8"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2.1.03</w:t>
            </w:r>
          </w:p>
          <w:p w14:paraId="5BDDBBFD"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2.1.04</w:t>
            </w:r>
          </w:p>
          <w:p w14:paraId="6481CB53"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2.1.05</w:t>
            </w:r>
          </w:p>
          <w:p w14:paraId="62621700"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2.1.06</w:t>
            </w:r>
          </w:p>
          <w:p w14:paraId="681951C2"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2.1.07</w:t>
            </w:r>
          </w:p>
          <w:p w14:paraId="2E627BDC"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2.1.08</w:t>
            </w:r>
          </w:p>
          <w:p w14:paraId="13366E7B"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2.4.01</w:t>
            </w:r>
          </w:p>
          <w:p w14:paraId="2A392A12"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2.4.02</w:t>
            </w:r>
          </w:p>
          <w:p w14:paraId="6E0FAFA8"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2.4.01</w:t>
            </w:r>
          </w:p>
          <w:p w14:paraId="6AD2A5EE"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2.4.02</w:t>
            </w:r>
          </w:p>
          <w:p w14:paraId="2E349CDD"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2.4.03</w:t>
            </w:r>
          </w:p>
          <w:p w14:paraId="33729870"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2.4.04</w:t>
            </w:r>
          </w:p>
          <w:p w14:paraId="4E4EC579"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2.4.05</w:t>
            </w:r>
          </w:p>
          <w:p w14:paraId="3EFA830E"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2.4.01</w:t>
            </w:r>
          </w:p>
          <w:p w14:paraId="2B829098"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2.4.02</w:t>
            </w:r>
          </w:p>
          <w:p w14:paraId="4AF1EF42"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2.4.03</w:t>
            </w:r>
          </w:p>
          <w:p w14:paraId="3E74A13A"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2.4.04</w:t>
            </w:r>
          </w:p>
          <w:p w14:paraId="1B59F747"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Н 2.5.01</w:t>
            </w:r>
          </w:p>
          <w:p w14:paraId="65702406"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2.5.01</w:t>
            </w:r>
          </w:p>
          <w:p w14:paraId="1A22F417"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2.5.02</w:t>
            </w:r>
          </w:p>
          <w:p w14:paraId="49FADE23"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2.5.03</w:t>
            </w:r>
          </w:p>
          <w:p w14:paraId="3828BF01" w14:textId="77777777" w:rsidR="009D63EE" w:rsidRPr="001F4EFC" w:rsidRDefault="009D63EE" w:rsidP="00FF2D27">
            <w:pPr>
              <w:pStyle w:val="afd"/>
              <w:rPr>
                <w:rFonts w:ascii="Times New Roman" w:hAnsi="Times New Roman" w:cs="Times New Roman"/>
                <w:sz w:val="24"/>
                <w:szCs w:val="24"/>
              </w:rPr>
            </w:pPr>
            <w:r w:rsidRPr="001F4EFC">
              <w:rPr>
                <w:rFonts w:ascii="Times New Roman" w:hAnsi="Times New Roman" w:cs="Times New Roman"/>
                <w:sz w:val="24"/>
                <w:szCs w:val="24"/>
              </w:rPr>
              <w:t>У 2.5.04</w:t>
            </w:r>
          </w:p>
          <w:p w14:paraId="0E345E7C" w14:textId="77777777" w:rsidR="009D63EE" w:rsidRPr="001F4EFC" w:rsidRDefault="009D63EE" w:rsidP="00FF2D27">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З</w:t>
            </w:r>
            <w:proofErr w:type="gramEnd"/>
            <w:r w:rsidRPr="001F4EFC">
              <w:rPr>
                <w:rFonts w:ascii="Times New Roman" w:hAnsi="Times New Roman" w:cs="Times New Roman"/>
                <w:sz w:val="24"/>
                <w:szCs w:val="24"/>
              </w:rPr>
              <w:t xml:space="preserve"> 2.5.01</w:t>
            </w:r>
          </w:p>
          <w:p w14:paraId="0A197BB7" w14:textId="77777777" w:rsidR="009D63EE" w:rsidRPr="001F4EFC" w:rsidRDefault="009D63EE" w:rsidP="00FF2D27">
            <w:pPr>
              <w:spacing w:after="0" w:line="240" w:lineRule="auto"/>
              <w:rPr>
                <w:rFonts w:ascii="Times New Roman" w:hAnsi="Times New Roman"/>
                <w:b/>
                <w:bCs/>
                <w:i/>
                <w:sz w:val="24"/>
                <w:szCs w:val="24"/>
              </w:rPr>
            </w:pPr>
            <w:proofErr w:type="gramStart"/>
            <w:r w:rsidRPr="001F4EFC">
              <w:rPr>
                <w:rFonts w:ascii="Times New Roman" w:hAnsi="Times New Roman"/>
                <w:sz w:val="24"/>
                <w:szCs w:val="24"/>
              </w:rPr>
              <w:t>З</w:t>
            </w:r>
            <w:proofErr w:type="gramEnd"/>
            <w:r w:rsidRPr="001F4EFC">
              <w:rPr>
                <w:rFonts w:ascii="Times New Roman" w:hAnsi="Times New Roman"/>
                <w:sz w:val="24"/>
                <w:szCs w:val="24"/>
              </w:rPr>
              <w:t xml:space="preserve"> 2.5.02</w:t>
            </w:r>
          </w:p>
        </w:tc>
      </w:tr>
      <w:tr w:rsidR="009D63EE" w:rsidRPr="001F4EFC" w14:paraId="5AE87ADD" w14:textId="77777777" w:rsidTr="00FF2D27">
        <w:trPr>
          <w:trHeight w:val="132"/>
        </w:trPr>
        <w:tc>
          <w:tcPr>
            <w:tcW w:w="787" w:type="pct"/>
            <w:vMerge/>
          </w:tcPr>
          <w:p w14:paraId="6EC80ED7"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BEE37E8"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Системы массового обслуживания: пон</w:t>
            </w:r>
            <w:r w:rsidRPr="001F4EFC">
              <w:rPr>
                <w:rFonts w:ascii="Times New Roman" w:hAnsi="Times New Roman"/>
                <w:bCs/>
                <w:i/>
                <w:sz w:val="24"/>
                <w:szCs w:val="24"/>
              </w:rPr>
              <w:t>я</w:t>
            </w:r>
            <w:r w:rsidRPr="001F4EFC">
              <w:rPr>
                <w:rFonts w:ascii="Times New Roman" w:hAnsi="Times New Roman"/>
                <w:bCs/>
                <w:i/>
                <w:sz w:val="24"/>
                <w:szCs w:val="24"/>
              </w:rPr>
              <w:t>тия, примеры, модели.</w:t>
            </w:r>
          </w:p>
        </w:tc>
        <w:tc>
          <w:tcPr>
            <w:tcW w:w="324" w:type="pct"/>
            <w:vMerge/>
            <w:vAlign w:val="center"/>
          </w:tcPr>
          <w:p w14:paraId="4CE3850A"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4F73AE98"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3FDCE85"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24A58868" w14:textId="77777777" w:rsidTr="00FF2D27">
        <w:trPr>
          <w:trHeight w:val="132"/>
        </w:trPr>
        <w:tc>
          <w:tcPr>
            <w:tcW w:w="787" w:type="pct"/>
            <w:vMerge/>
          </w:tcPr>
          <w:p w14:paraId="23BE531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57876FC7"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Основные понятия теории марковских процессов: случайный процесс, марковский процесс, граф состояний, поток событий, вероятность с</w:t>
            </w:r>
            <w:r w:rsidRPr="001F4EFC">
              <w:rPr>
                <w:rFonts w:ascii="Times New Roman" w:hAnsi="Times New Roman"/>
                <w:bCs/>
                <w:i/>
                <w:sz w:val="24"/>
                <w:szCs w:val="24"/>
              </w:rPr>
              <w:t>о</w:t>
            </w:r>
            <w:r w:rsidRPr="001F4EFC">
              <w:rPr>
                <w:rFonts w:ascii="Times New Roman" w:hAnsi="Times New Roman"/>
                <w:bCs/>
                <w:i/>
                <w:sz w:val="24"/>
                <w:szCs w:val="24"/>
              </w:rPr>
              <w:t>стояния, уравнения Колмогор</w:t>
            </w:r>
            <w:r w:rsidRPr="001F4EFC">
              <w:rPr>
                <w:rFonts w:ascii="Times New Roman" w:hAnsi="Times New Roman"/>
                <w:bCs/>
                <w:i/>
                <w:sz w:val="24"/>
                <w:szCs w:val="24"/>
              </w:rPr>
              <w:t>о</w:t>
            </w:r>
            <w:r w:rsidRPr="001F4EFC">
              <w:rPr>
                <w:rFonts w:ascii="Times New Roman" w:hAnsi="Times New Roman"/>
                <w:bCs/>
                <w:i/>
                <w:sz w:val="24"/>
                <w:szCs w:val="24"/>
              </w:rPr>
              <w:t>ва, финальные вероятности состояний.</w:t>
            </w:r>
          </w:p>
        </w:tc>
        <w:tc>
          <w:tcPr>
            <w:tcW w:w="324" w:type="pct"/>
            <w:vMerge/>
            <w:vAlign w:val="center"/>
          </w:tcPr>
          <w:p w14:paraId="01D802E2"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56F3468E"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4DE6A71B"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5424C7AB" w14:textId="77777777" w:rsidTr="00FF2D27">
        <w:trPr>
          <w:trHeight w:val="132"/>
        </w:trPr>
        <w:tc>
          <w:tcPr>
            <w:tcW w:w="787" w:type="pct"/>
            <w:vMerge/>
          </w:tcPr>
          <w:p w14:paraId="7D6ED033"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1F362D3D"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Схема гибели и размножения.</w:t>
            </w:r>
          </w:p>
        </w:tc>
        <w:tc>
          <w:tcPr>
            <w:tcW w:w="324" w:type="pct"/>
            <w:vMerge/>
            <w:vAlign w:val="center"/>
          </w:tcPr>
          <w:p w14:paraId="7C72489C"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4758858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A0670D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6DC17465" w14:textId="77777777" w:rsidTr="00FF2D27">
        <w:trPr>
          <w:trHeight w:val="132"/>
        </w:trPr>
        <w:tc>
          <w:tcPr>
            <w:tcW w:w="787" w:type="pct"/>
            <w:vMerge/>
          </w:tcPr>
          <w:p w14:paraId="220CCED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06851F7"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Метод имитационного моделирования. Ед</w:t>
            </w:r>
            <w:r w:rsidRPr="001F4EFC">
              <w:rPr>
                <w:rFonts w:ascii="Times New Roman" w:hAnsi="Times New Roman"/>
                <w:bCs/>
                <w:i/>
                <w:sz w:val="24"/>
                <w:szCs w:val="24"/>
              </w:rPr>
              <w:t>и</w:t>
            </w:r>
            <w:r w:rsidRPr="001F4EFC">
              <w:rPr>
                <w:rFonts w:ascii="Times New Roman" w:hAnsi="Times New Roman"/>
                <w:bCs/>
                <w:i/>
                <w:sz w:val="24"/>
                <w:szCs w:val="24"/>
              </w:rPr>
              <w:t>ничный жребий и формы его организации. Примеры задач</w:t>
            </w:r>
          </w:p>
        </w:tc>
        <w:tc>
          <w:tcPr>
            <w:tcW w:w="324" w:type="pct"/>
            <w:vMerge/>
            <w:vAlign w:val="center"/>
          </w:tcPr>
          <w:p w14:paraId="1D1D6998"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0C689F2C"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4AF223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190D206" w14:textId="77777777" w:rsidTr="00FF2D27">
        <w:trPr>
          <w:trHeight w:val="132"/>
        </w:trPr>
        <w:tc>
          <w:tcPr>
            <w:tcW w:w="787" w:type="pct"/>
            <w:vMerge/>
          </w:tcPr>
          <w:p w14:paraId="319B38A9"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AD96983"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Понятие прогноза. Количественные методы прогнозирования: скольз</w:t>
            </w:r>
            <w:r w:rsidRPr="001F4EFC">
              <w:rPr>
                <w:rFonts w:ascii="Times New Roman" w:hAnsi="Times New Roman"/>
                <w:bCs/>
                <w:i/>
                <w:sz w:val="24"/>
                <w:szCs w:val="24"/>
              </w:rPr>
              <w:t>я</w:t>
            </w:r>
            <w:r w:rsidRPr="001F4EFC">
              <w:rPr>
                <w:rFonts w:ascii="Times New Roman" w:hAnsi="Times New Roman"/>
                <w:bCs/>
                <w:i/>
                <w:sz w:val="24"/>
                <w:szCs w:val="24"/>
              </w:rPr>
              <w:t>щие средние, экспоненциальное сглаживание, проектиров</w:t>
            </w:r>
            <w:r w:rsidRPr="001F4EFC">
              <w:rPr>
                <w:rFonts w:ascii="Times New Roman" w:hAnsi="Times New Roman"/>
                <w:bCs/>
                <w:i/>
                <w:sz w:val="24"/>
                <w:szCs w:val="24"/>
              </w:rPr>
              <w:t>а</w:t>
            </w:r>
            <w:r w:rsidRPr="001F4EFC">
              <w:rPr>
                <w:rFonts w:ascii="Times New Roman" w:hAnsi="Times New Roman"/>
                <w:bCs/>
                <w:i/>
                <w:sz w:val="24"/>
                <w:szCs w:val="24"/>
              </w:rPr>
              <w:t>ние тренда. Качественные методы прогноза</w:t>
            </w:r>
          </w:p>
        </w:tc>
        <w:tc>
          <w:tcPr>
            <w:tcW w:w="324" w:type="pct"/>
            <w:vMerge/>
            <w:vAlign w:val="center"/>
          </w:tcPr>
          <w:p w14:paraId="71B19051"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43FA6970"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78ABCAD2"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126CC478" w14:textId="77777777" w:rsidTr="00FF2D27">
        <w:trPr>
          <w:trHeight w:val="132"/>
        </w:trPr>
        <w:tc>
          <w:tcPr>
            <w:tcW w:w="787" w:type="pct"/>
            <w:vMerge/>
          </w:tcPr>
          <w:p w14:paraId="5BD6140F"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ECC623C"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 xml:space="preserve">Предмет и задачи теории игр. </w:t>
            </w:r>
            <w:proofErr w:type="gramStart"/>
            <w:r w:rsidRPr="001F4EFC">
              <w:rPr>
                <w:rFonts w:ascii="Times New Roman" w:hAnsi="Times New Roman"/>
                <w:bCs/>
                <w:i/>
                <w:sz w:val="24"/>
                <w:szCs w:val="24"/>
              </w:rPr>
              <w:t>Основные понятия теории игр: игра, и</w:t>
            </w:r>
            <w:r w:rsidRPr="001F4EFC">
              <w:rPr>
                <w:rFonts w:ascii="Times New Roman" w:hAnsi="Times New Roman"/>
                <w:bCs/>
                <w:i/>
                <w:sz w:val="24"/>
                <w:szCs w:val="24"/>
              </w:rPr>
              <w:t>г</w:t>
            </w:r>
            <w:r w:rsidRPr="001F4EFC">
              <w:rPr>
                <w:rFonts w:ascii="Times New Roman" w:hAnsi="Times New Roman"/>
                <w:bCs/>
                <w:i/>
                <w:sz w:val="24"/>
                <w:szCs w:val="24"/>
              </w:rPr>
              <w:lastRenderedPageBreak/>
              <w:t>роки, партия, выигрыш, проигрыш, ход, личные и случайные ходы, стратегические игры, стратегия, о</w:t>
            </w:r>
            <w:r w:rsidRPr="001F4EFC">
              <w:rPr>
                <w:rFonts w:ascii="Times New Roman" w:hAnsi="Times New Roman"/>
                <w:bCs/>
                <w:i/>
                <w:sz w:val="24"/>
                <w:szCs w:val="24"/>
              </w:rPr>
              <w:t>п</w:t>
            </w:r>
            <w:r w:rsidRPr="001F4EFC">
              <w:rPr>
                <w:rFonts w:ascii="Times New Roman" w:hAnsi="Times New Roman"/>
                <w:bCs/>
                <w:i/>
                <w:sz w:val="24"/>
                <w:szCs w:val="24"/>
              </w:rPr>
              <w:t xml:space="preserve">тимальная стратегия. </w:t>
            </w:r>
            <w:proofErr w:type="gramEnd"/>
          </w:p>
        </w:tc>
        <w:tc>
          <w:tcPr>
            <w:tcW w:w="324" w:type="pct"/>
            <w:vMerge/>
            <w:vAlign w:val="center"/>
          </w:tcPr>
          <w:p w14:paraId="41E16905"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7F86BAC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6EB78B6D"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8960180" w14:textId="77777777" w:rsidTr="00FF2D27">
        <w:trPr>
          <w:trHeight w:val="132"/>
        </w:trPr>
        <w:tc>
          <w:tcPr>
            <w:tcW w:w="787" w:type="pct"/>
            <w:vMerge/>
          </w:tcPr>
          <w:p w14:paraId="71B9EA69"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462AE8A"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Антагонистические матричные игры: ч</w:t>
            </w:r>
            <w:r w:rsidRPr="001F4EFC">
              <w:rPr>
                <w:rFonts w:ascii="Times New Roman" w:hAnsi="Times New Roman"/>
                <w:bCs/>
                <w:i/>
                <w:sz w:val="24"/>
                <w:szCs w:val="24"/>
              </w:rPr>
              <w:t>и</w:t>
            </w:r>
            <w:r w:rsidRPr="001F4EFC">
              <w:rPr>
                <w:rFonts w:ascii="Times New Roman" w:hAnsi="Times New Roman"/>
                <w:bCs/>
                <w:i/>
                <w:sz w:val="24"/>
                <w:szCs w:val="24"/>
              </w:rPr>
              <w:t xml:space="preserve">стые и смешанные стратегии. </w:t>
            </w:r>
          </w:p>
        </w:tc>
        <w:tc>
          <w:tcPr>
            <w:tcW w:w="324" w:type="pct"/>
            <w:vMerge/>
            <w:vAlign w:val="center"/>
          </w:tcPr>
          <w:p w14:paraId="58CEA94A"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0B416ED4"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6845608D"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8577C0C" w14:textId="77777777" w:rsidTr="00FF2D27">
        <w:trPr>
          <w:trHeight w:val="132"/>
        </w:trPr>
        <w:tc>
          <w:tcPr>
            <w:tcW w:w="787" w:type="pct"/>
            <w:vMerge/>
          </w:tcPr>
          <w:p w14:paraId="3DC4642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2428E59"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Методы решения конечных игр: сведение игры mxn к задаче линейного программиров</w:t>
            </w:r>
            <w:r w:rsidRPr="001F4EFC">
              <w:rPr>
                <w:rFonts w:ascii="Times New Roman" w:hAnsi="Times New Roman"/>
                <w:bCs/>
                <w:i/>
                <w:sz w:val="24"/>
                <w:szCs w:val="24"/>
              </w:rPr>
              <w:t>а</w:t>
            </w:r>
            <w:r w:rsidRPr="001F4EFC">
              <w:rPr>
                <w:rFonts w:ascii="Times New Roman" w:hAnsi="Times New Roman"/>
                <w:bCs/>
                <w:i/>
                <w:sz w:val="24"/>
                <w:szCs w:val="24"/>
              </w:rPr>
              <w:t>ния, численный метод – метод итераций.</w:t>
            </w:r>
          </w:p>
        </w:tc>
        <w:tc>
          <w:tcPr>
            <w:tcW w:w="324" w:type="pct"/>
            <w:vMerge/>
            <w:vAlign w:val="center"/>
          </w:tcPr>
          <w:p w14:paraId="3E5BBAEF"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601F2B0E"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26C395D3"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AF8D2BC" w14:textId="77777777" w:rsidTr="00FF2D27">
        <w:trPr>
          <w:trHeight w:val="132"/>
        </w:trPr>
        <w:tc>
          <w:tcPr>
            <w:tcW w:w="787" w:type="pct"/>
            <w:vMerge/>
          </w:tcPr>
          <w:p w14:paraId="0F3E9B46"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FD787C5"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Область применимости теории принятия решений. Принятие решений в условиях определенности, в условиях риска, в условиях неопределенн</w:t>
            </w:r>
            <w:r w:rsidRPr="001F4EFC">
              <w:rPr>
                <w:rFonts w:ascii="Times New Roman" w:hAnsi="Times New Roman"/>
                <w:bCs/>
                <w:i/>
                <w:sz w:val="24"/>
                <w:szCs w:val="24"/>
              </w:rPr>
              <w:t>о</w:t>
            </w:r>
            <w:r w:rsidRPr="001F4EFC">
              <w:rPr>
                <w:rFonts w:ascii="Times New Roman" w:hAnsi="Times New Roman"/>
                <w:bCs/>
                <w:i/>
                <w:sz w:val="24"/>
                <w:szCs w:val="24"/>
              </w:rPr>
              <w:t>сти.</w:t>
            </w:r>
          </w:p>
        </w:tc>
        <w:tc>
          <w:tcPr>
            <w:tcW w:w="324" w:type="pct"/>
            <w:vMerge/>
            <w:vAlign w:val="center"/>
          </w:tcPr>
          <w:p w14:paraId="3A808B60"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706FB09F"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07D7C04C"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09C6070" w14:textId="77777777" w:rsidTr="00FF2D27">
        <w:trPr>
          <w:trHeight w:val="132"/>
        </w:trPr>
        <w:tc>
          <w:tcPr>
            <w:tcW w:w="787" w:type="pct"/>
            <w:vMerge/>
          </w:tcPr>
          <w:p w14:paraId="36B9802A"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576AD7E" w14:textId="77777777" w:rsidR="009D63EE" w:rsidRPr="001F4EFC" w:rsidRDefault="009D63EE" w:rsidP="00FF2D27">
            <w:pPr>
              <w:numPr>
                <w:ilvl w:val="0"/>
                <w:numId w:val="142"/>
              </w:numPr>
              <w:spacing w:after="0" w:line="240" w:lineRule="auto"/>
              <w:rPr>
                <w:rFonts w:ascii="Times New Roman" w:hAnsi="Times New Roman"/>
                <w:bCs/>
                <w:i/>
                <w:sz w:val="24"/>
                <w:szCs w:val="24"/>
              </w:rPr>
            </w:pPr>
            <w:r w:rsidRPr="001F4EFC">
              <w:rPr>
                <w:rFonts w:ascii="Times New Roman" w:hAnsi="Times New Roman"/>
                <w:bCs/>
                <w:i/>
                <w:sz w:val="24"/>
                <w:szCs w:val="24"/>
              </w:rPr>
              <w:t>Критерии принятия решений в условиях неопределенности. Дерево р</w:t>
            </w:r>
            <w:r w:rsidRPr="001F4EFC">
              <w:rPr>
                <w:rFonts w:ascii="Times New Roman" w:hAnsi="Times New Roman"/>
                <w:bCs/>
                <w:i/>
                <w:sz w:val="24"/>
                <w:szCs w:val="24"/>
              </w:rPr>
              <w:t>е</w:t>
            </w:r>
            <w:r w:rsidRPr="001F4EFC">
              <w:rPr>
                <w:rFonts w:ascii="Times New Roman" w:hAnsi="Times New Roman"/>
                <w:bCs/>
                <w:i/>
                <w:sz w:val="24"/>
                <w:szCs w:val="24"/>
              </w:rPr>
              <w:t>шений.</w:t>
            </w:r>
          </w:p>
        </w:tc>
        <w:tc>
          <w:tcPr>
            <w:tcW w:w="324" w:type="pct"/>
            <w:vMerge/>
            <w:vAlign w:val="center"/>
          </w:tcPr>
          <w:p w14:paraId="34EA7345"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vAlign w:val="center"/>
          </w:tcPr>
          <w:p w14:paraId="2154F642"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vAlign w:val="center"/>
          </w:tcPr>
          <w:p w14:paraId="537813CC"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552ADC7" w14:textId="77777777" w:rsidTr="00FF2D27">
        <w:trPr>
          <w:trHeight w:val="353"/>
        </w:trPr>
        <w:tc>
          <w:tcPr>
            <w:tcW w:w="787" w:type="pct"/>
            <w:vMerge/>
          </w:tcPr>
          <w:p w14:paraId="4A2C6EAC"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59E88FD"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w:t>
            </w:r>
            <w:r w:rsidRPr="001F4EFC">
              <w:rPr>
                <w:rFonts w:ascii="Times New Roman" w:hAnsi="Times New Roman"/>
                <w:b/>
                <w:bCs/>
                <w:i/>
                <w:sz w:val="24"/>
                <w:szCs w:val="24"/>
              </w:rPr>
              <w:t>р</w:t>
            </w:r>
            <w:r w:rsidRPr="001F4EFC">
              <w:rPr>
                <w:rFonts w:ascii="Times New Roman" w:hAnsi="Times New Roman"/>
                <w:b/>
                <w:bCs/>
                <w:i/>
                <w:sz w:val="24"/>
                <w:szCs w:val="24"/>
              </w:rPr>
              <w:t>ных работ</w:t>
            </w:r>
          </w:p>
        </w:tc>
        <w:tc>
          <w:tcPr>
            <w:tcW w:w="324" w:type="pct"/>
            <w:vMerge w:val="restart"/>
          </w:tcPr>
          <w:p w14:paraId="4DFA16D8" w14:textId="77777777" w:rsidR="009D63EE" w:rsidRPr="001F4EFC" w:rsidRDefault="009D63EE" w:rsidP="00FF2D27">
            <w:pPr>
              <w:spacing w:after="0" w:line="240" w:lineRule="auto"/>
              <w:rPr>
                <w:rFonts w:ascii="Times New Roman" w:hAnsi="Times New Roman"/>
                <w:b/>
                <w:bCs/>
                <w:i/>
                <w:sz w:val="24"/>
                <w:szCs w:val="24"/>
                <w:lang w:val="en-US"/>
              </w:rPr>
            </w:pPr>
            <w:r w:rsidRPr="001F4EFC">
              <w:rPr>
                <w:rFonts w:ascii="Times New Roman" w:hAnsi="Times New Roman"/>
                <w:b/>
                <w:bCs/>
                <w:i/>
                <w:sz w:val="24"/>
                <w:szCs w:val="24"/>
                <w:lang w:val="en-US"/>
              </w:rPr>
              <w:t>10</w:t>
            </w:r>
          </w:p>
        </w:tc>
        <w:tc>
          <w:tcPr>
            <w:tcW w:w="476" w:type="pct"/>
            <w:vMerge/>
          </w:tcPr>
          <w:p w14:paraId="0E4B3A82"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77103F20"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05A1BB1" w14:textId="77777777" w:rsidTr="00FF2D27">
        <w:trPr>
          <w:trHeight w:val="132"/>
        </w:trPr>
        <w:tc>
          <w:tcPr>
            <w:tcW w:w="787" w:type="pct"/>
            <w:vMerge/>
          </w:tcPr>
          <w:p w14:paraId="0FE18E94"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5B276ABA" w14:textId="77777777" w:rsidR="009D63EE" w:rsidRPr="001F4EFC" w:rsidRDefault="009D63EE" w:rsidP="00FF2D27">
            <w:pPr>
              <w:numPr>
                <w:ilvl w:val="0"/>
                <w:numId w:val="134"/>
              </w:numPr>
              <w:spacing w:after="0" w:line="240" w:lineRule="auto"/>
              <w:rPr>
                <w:rFonts w:ascii="Times New Roman" w:hAnsi="Times New Roman"/>
                <w:bCs/>
                <w:i/>
                <w:sz w:val="24"/>
                <w:szCs w:val="24"/>
              </w:rPr>
            </w:pPr>
            <w:r w:rsidRPr="001F4EFC">
              <w:rPr>
                <w:rFonts w:ascii="Times New Roman" w:hAnsi="Times New Roman"/>
                <w:bCs/>
                <w:i/>
                <w:sz w:val="24"/>
                <w:szCs w:val="24"/>
              </w:rPr>
              <w:t xml:space="preserve"> Практическая работа «Составление систем уравнений Колмогорова. Нахождение финальных вероятностей. Нахождение характеристик простейших систем массового о</w:t>
            </w:r>
            <w:r w:rsidRPr="001F4EFC">
              <w:rPr>
                <w:rFonts w:ascii="Times New Roman" w:hAnsi="Times New Roman"/>
                <w:bCs/>
                <w:i/>
                <w:sz w:val="24"/>
                <w:szCs w:val="24"/>
              </w:rPr>
              <w:t>б</w:t>
            </w:r>
            <w:r w:rsidRPr="001F4EFC">
              <w:rPr>
                <w:rFonts w:ascii="Times New Roman" w:hAnsi="Times New Roman"/>
                <w:bCs/>
                <w:i/>
                <w:sz w:val="24"/>
                <w:szCs w:val="24"/>
              </w:rPr>
              <w:t>служивания</w:t>
            </w:r>
            <w:proofErr w:type="gramStart"/>
            <w:r w:rsidRPr="001F4EFC">
              <w:rPr>
                <w:rFonts w:ascii="Times New Roman" w:hAnsi="Times New Roman"/>
                <w:bCs/>
                <w:i/>
                <w:sz w:val="24"/>
                <w:szCs w:val="24"/>
              </w:rPr>
              <w:t>.»</w:t>
            </w:r>
            <w:proofErr w:type="gramEnd"/>
          </w:p>
        </w:tc>
        <w:tc>
          <w:tcPr>
            <w:tcW w:w="324" w:type="pct"/>
            <w:vMerge/>
          </w:tcPr>
          <w:p w14:paraId="12364CCC"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482CDED0"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7C6CADF2"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48F4D49C" w14:textId="77777777" w:rsidTr="00FF2D27">
        <w:trPr>
          <w:trHeight w:val="132"/>
        </w:trPr>
        <w:tc>
          <w:tcPr>
            <w:tcW w:w="787" w:type="pct"/>
            <w:vMerge/>
          </w:tcPr>
          <w:p w14:paraId="4BE53C07"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343CB395" w14:textId="77777777" w:rsidR="009D63EE" w:rsidRPr="001F4EFC" w:rsidRDefault="009D63EE" w:rsidP="00FF2D27">
            <w:pPr>
              <w:numPr>
                <w:ilvl w:val="0"/>
                <w:numId w:val="134"/>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Практическая работа «Решение задач массового обслуживания мет</w:t>
            </w:r>
            <w:r w:rsidRPr="001F4EFC">
              <w:rPr>
                <w:rFonts w:ascii="Times New Roman" w:hAnsi="Times New Roman"/>
                <w:bCs/>
                <w:i/>
                <w:sz w:val="24"/>
                <w:szCs w:val="24"/>
              </w:rPr>
              <w:t>о</w:t>
            </w:r>
            <w:r w:rsidRPr="001F4EFC">
              <w:rPr>
                <w:rFonts w:ascii="Times New Roman" w:hAnsi="Times New Roman"/>
                <w:bCs/>
                <w:i/>
                <w:sz w:val="24"/>
                <w:szCs w:val="24"/>
              </w:rPr>
              <w:t>дами имитацио</w:t>
            </w:r>
            <w:r w:rsidRPr="001F4EFC">
              <w:rPr>
                <w:rFonts w:ascii="Times New Roman" w:hAnsi="Times New Roman"/>
                <w:bCs/>
                <w:i/>
                <w:sz w:val="24"/>
                <w:szCs w:val="24"/>
              </w:rPr>
              <w:t>н</w:t>
            </w:r>
            <w:r w:rsidRPr="001F4EFC">
              <w:rPr>
                <w:rFonts w:ascii="Times New Roman" w:hAnsi="Times New Roman"/>
                <w:bCs/>
                <w:i/>
                <w:sz w:val="24"/>
                <w:szCs w:val="24"/>
              </w:rPr>
              <w:t>ного моделирования»</w:t>
            </w:r>
          </w:p>
        </w:tc>
        <w:tc>
          <w:tcPr>
            <w:tcW w:w="324" w:type="pct"/>
            <w:vMerge/>
          </w:tcPr>
          <w:p w14:paraId="17C22935"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0EB39413"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1A444AC3"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558D5B55" w14:textId="77777777" w:rsidTr="00FF2D27">
        <w:trPr>
          <w:trHeight w:val="132"/>
        </w:trPr>
        <w:tc>
          <w:tcPr>
            <w:tcW w:w="787" w:type="pct"/>
            <w:vMerge/>
          </w:tcPr>
          <w:p w14:paraId="738D403B"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0CE6164A" w14:textId="77777777" w:rsidR="009D63EE" w:rsidRPr="001F4EFC" w:rsidRDefault="009D63EE" w:rsidP="00FF2D27">
            <w:pPr>
              <w:numPr>
                <w:ilvl w:val="0"/>
                <w:numId w:val="134"/>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Практическая работа «Построение прогн</w:t>
            </w:r>
            <w:r w:rsidRPr="001F4EFC">
              <w:rPr>
                <w:rFonts w:ascii="Times New Roman" w:hAnsi="Times New Roman"/>
                <w:bCs/>
                <w:i/>
                <w:sz w:val="24"/>
                <w:szCs w:val="24"/>
              </w:rPr>
              <w:t>о</w:t>
            </w:r>
            <w:r w:rsidRPr="001F4EFC">
              <w:rPr>
                <w:rFonts w:ascii="Times New Roman" w:hAnsi="Times New Roman"/>
                <w:bCs/>
                <w:i/>
                <w:sz w:val="24"/>
                <w:szCs w:val="24"/>
              </w:rPr>
              <w:t>зов»</w:t>
            </w:r>
          </w:p>
        </w:tc>
        <w:tc>
          <w:tcPr>
            <w:tcW w:w="324" w:type="pct"/>
            <w:vMerge/>
          </w:tcPr>
          <w:p w14:paraId="71F1DC49"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69CE0B1"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2B64D007"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F7A400E" w14:textId="77777777" w:rsidTr="00FF2D27">
        <w:trPr>
          <w:trHeight w:val="132"/>
        </w:trPr>
        <w:tc>
          <w:tcPr>
            <w:tcW w:w="787" w:type="pct"/>
            <w:vMerge/>
          </w:tcPr>
          <w:p w14:paraId="2AF5ADF6"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2E1F874B" w14:textId="77777777" w:rsidR="009D63EE" w:rsidRPr="001F4EFC" w:rsidRDefault="009D63EE" w:rsidP="00FF2D27">
            <w:pPr>
              <w:numPr>
                <w:ilvl w:val="0"/>
                <w:numId w:val="134"/>
              </w:numPr>
              <w:spacing w:after="0" w:line="240" w:lineRule="auto"/>
              <w:rPr>
                <w:rFonts w:ascii="Times New Roman" w:hAnsi="Times New Roman"/>
                <w:bCs/>
                <w:i/>
                <w:sz w:val="24"/>
                <w:szCs w:val="24"/>
              </w:rPr>
            </w:pPr>
            <w:r w:rsidRPr="001F4EFC">
              <w:rPr>
                <w:rFonts w:ascii="Times New Roman" w:hAnsi="Times New Roman"/>
                <w:bCs/>
                <w:i/>
                <w:sz w:val="24"/>
                <w:szCs w:val="24"/>
              </w:rPr>
              <w:t>Практическая работа «Решение матричной игры методом итераций»</w:t>
            </w:r>
          </w:p>
        </w:tc>
        <w:tc>
          <w:tcPr>
            <w:tcW w:w="324" w:type="pct"/>
            <w:vMerge/>
          </w:tcPr>
          <w:p w14:paraId="0A960252"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7E3AE80"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34AA2C82"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0DB23737" w14:textId="77777777" w:rsidTr="00FF2D27">
        <w:trPr>
          <w:trHeight w:val="132"/>
        </w:trPr>
        <w:tc>
          <w:tcPr>
            <w:tcW w:w="787" w:type="pct"/>
            <w:vMerge/>
          </w:tcPr>
          <w:p w14:paraId="0FF84835"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42F6DB1E" w14:textId="77777777" w:rsidR="009D63EE" w:rsidRPr="001F4EFC" w:rsidRDefault="009D63EE" w:rsidP="00FF2D27">
            <w:pPr>
              <w:numPr>
                <w:ilvl w:val="0"/>
                <w:numId w:val="134"/>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«Моделирование пр</w:t>
            </w:r>
            <w:r w:rsidRPr="001F4EFC">
              <w:rPr>
                <w:rFonts w:ascii="Times New Roman" w:hAnsi="Times New Roman"/>
                <w:bCs/>
                <w:i/>
                <w:sz w:val="24"/>
                <w:szCs w:val="24"/>
              </w:rPr>
              <w:t>о</w:t>
            </w:r>
            <w:r w:rsidRPr="001F4EFC">
              <w:rPr>
                <w:rFonts w:ascii="Times New Roman" w:hAnsi="Times New Roman"/>
                <w:bCs/>
                <w:i/>
                <w:sz w:val="24"/>
                <w:szCs w:val="24"/>
              </w:rPr>
              <w:t>гноза»</w:t>
            </w:r>
          </w:p>
        </w:tc>
        <w:tc>
          <w:tcPr>
            <w:tcW w:w="324" w:type="pct"/>
            <w:vMerge/>
          </w:tcPr>
          <w:p w14:paraId="1340DAC7"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3A15C5B5"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704E7A2E"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716A3282" w14:textId="77777777" w:rsidTr="00FF2D27">
        <w:trPr>
          <w:trHeight w:val="132"/>
        </w:trPr>
        <w:tc>
          <w:tcPr>
            <w:tcW w:w="787" w:type="pct"/>
            <w:vMerge/>
          </w:tcPr>
          <w:p w14:paraId="08FD003E" w14:textId="77777777" w:rsidR="009D63EE" w:rsidRPr="001F4EFC" w:rsidRDefault="009D63EE" w:rsidP="00FF2D27">
            <w:pPr>
              <w:spacing w:after="0" w:line="240" w:lineRule="auto"/>
              <w:rPr>
                <w:rFonts w:ascii="Times New Roman" w:hAnsi="Times New Roman"/>
                <w:b/>
                <w:bCs/>
                <w:i/>
                <w:sz w:val="24"/>
                <w:szCs w:val="24"/>
              </w:rPr>
            </w:pPr>
          </w:p>
        </w:tc>
        <w:tc>
          <w:tcPr>
            <w:tcW w:w="2941" w:type="pct"/>
          </w:tcPr>
          <w:p w14:paraId="6CFEF408" w14:textId="77777777" w:rsidR="009D63EE" w:rsidRPr="001F4EFC" w:rsidRDefault="009D63EE" w:rsidP="00FF2D27">
            <w:pPr>
              <w:numPr>
                <w:ilvl w:val="0"/>
                <w:numId w:val="134"/>
              </w:numPr>
              <w:spacing w:after="0" w:line="240" w:lineRule="auto"/>
              <w:rPr>
                <w:rFonts w:ascii="Times New Roman" w:hAnsi="Times New Roman"/>
                <w:bCs/>
                <w:i/>
                <w:sz w:val="24"/>
                <w:szCs w:val="24"/>
              </w:rPr>
            </w:pPr>
            <w:r w:rsidRPr="001F4EFC">
              <w:rPr>
                <w:rFonts w:ascii="Times New Roman" w:hAnsi="Times New Roman"/>
                <w:bCs/>
                <w:i/>
                <w:sz w:val="24"/>
                <w:szCs w:val="24"/>
              </w:rPr>
              <w:t>Лабораторная работа «Выбор оптимального решения с помощью дер</w:t>
            </w:r>
            <w:r w:rsidRPr="001F4EFC">
              <w:rPr>
                <w:rFonts w:ascii="Times New Roman" w:hAnsi="Times New Roman"/>
                <w:bCs/>
                <w:i/>
                <w:sz w:val="24"/>
                <w:szCs w:val="24"/>
              </w:rPr>
              <w:t>е</w:t>
            </w:r>
            <w:r w:rsidRPr="001F4EFC">
              <w:rPr>
                <w:rFonts w:ascii="Times New Roman" w:hAnsi="Times New Roman"/>
                <w:bCs/>
                <w:i/>
                <w:sz w:val="24"/>
                <w:szCs w:val="24"/>
              </w:rPr>
              <w:t>ва решений»</w:t>
            </w:r>
          </w:p>
        </w:tc>
        <w:tc>
          <w:tcPr>
            <w:tcW w:w="324" w:type="pct"/>
            <w:vMerge/>
          </w:tcPr>
          <w:p w14:paraId="0BE4C8E0" w14:textId="77777777" w:rsidR="009D63EE" w:rsidRPr="001F4EFC" w:rsidRDefault="009D63EE" w:rsidP="00FF2D27">
            <w:pPr>
              <w:spacing w:after="0" w:line="240" w:lineRule="auto"/>
              <w:rPr>
                <w:rFonts w:ascii="Times New Roman" w:hAnsi="Times New Roman"/>
                <w:b/>
                <w:bCs/>
                <w:i/>
                <w:sz w:val="24"/>
                <w:szCs w:val="24"/>
              </w:rPr>
            </w:pPr>
          </w:p>
        </w:tc>
        <w:tc>
          <w:tcPr>
            <w:tcW w:w="476" w:type="pct"/>
            <w:vMerge/>
          </w:tcPr>
          <w:p w14:paraId="62FAF77D" w14:textId="77777777" w:rsidR="009D63EE" w:rsidRPr="001F4EFC" w:rsidRDefault="009D63EE" w:rsidP="00FF2D27">
            <w:pPr>
              <w:spacing w:after="0" w:line="240" w:lineRule="auto"/>
              <w:rPr>
                <w:rFonts w:ascii="Times New Roman" w:hAnsi="Times New Roman"/>
                <w:b/>
                <w:bCs/>
                <w:i/>
                <w:sz w:val="24"/>
                <w:szCs w:val="24"/>
              </w:rPr>
            </w:pPr>
          </w:p>
        </w:tc>
        <w:tc>
          <w:tcPr>
            <w:tcW w:w="472" w:type="pct"/>
            <w:vMerge/>
          </w:tcPr>
          <w:p w14:paraId="50F56681" w14:textId="77777777" w:rsidR="009D63EE" w:rsidRPr="001F4EFC" w:rsidRDefault="009D63EE" w:rsidP="00FF2D27">
            <w:pPr>
              <w:spacing w:after="0" w:line="240" w:lineRule="auto"/>
              <w:rPr>
                <w:rFonts w:ascii="Times New Roman" w:hAnsi="Times New Roman"/>
                <w:b/>
                <w:bCs/>
                <w:i/>
                <w:sz w:val="24"/>
                <w:szCs w:val="24"/>
              </w:rPr>
            </w:pPr>
          </w:p>
        </w:tc>
      </w:tr>
      <w:tr w:rsidR="009D63EE" w:rsidRPr="001F4EFC" w14:paraId="3E0ED6A1" w14:textId="77777777" w:rsidTr="00FF2D27">
        <w:trPr>
          <w:trHeight w:val="1068"/>
        </w:trPr>
        <w:tc>
          <w:tcPr>
            <w:tcW w:w="3728" w:type="pct"/>
            <w:gridSpan w:val="2"/>
          </w:tcPr>
          <w:p w14:paraId="1220A8A7" w14:textId="77777777" w:rsidR="009D63EE" w:rsidRPr="001F4EFC" w:rsidRDefault="009D63EE" w:rsidP="00FF2D27">
            <w:pPr>
              <w:spacing w:after="0" w:line="240" w:lineRule="auto"/>
              <w:rPr>
                <w:rFonts w:ascii="Times New Roman" w:hAnsi="Times New Roman"/>
                <w:b/>
                <w:sz w:val="24"/>
                <w:szCs w:val="24"/>
              </w:rPr>
            </w:pPr>
            <w:r w:rsidRPr="001F4EFC">
              <w:rPr>
                <w:rFonts w:ascii="Times New Roman" w:hAnsi="Times New Roman"/>
                <w:b/>
                <w:bCs/>
                <w:sz w:val="24"/>
                <w:szCs w:val="24"/>
              </w:rPr>
              <w:t>Примерная тематика самостоятельной учебной работы при изучении раздела 1</w:t>
            </w:r>
          </w:p>
          <w:p w14:paraId="09F2D913" w14:textId="77777777" w:rsidR="009D63EE" w:rsidRPr="001F4EFC" w:rsidRDefault="009D63EE" w:rsidP="00FF2D27">
            <w:pPr>
              <w:numPr>
                <w:ilvl w:val="0"/>
                <w:numId w:val="146"/>
              </w:numPr>
              <w:spacing w:after="0" w:line="240" w:lineRule="auto"/>
              <w:ind w:left="0" w:firstLine="0"/>
              <w:rPr>
                <w:rFonts w:ascii="Times New Roman" w:hAnsi="Times New Roman"/>
                <w:color w:val="000000"/>
                <w:sz w:val="24"/>
                <w:szCs w:val="24"/>
              </w:rPr>
            </w:pPr>
            <w:r w:rsidRPr="001F4EFC">
              <w:rPr>
                <w:rFonts w:ascii="Times New Roman" w:hAnsi="Times New Roman"/>
                <w:color w:val="000000"/>
                <w:sz w:val="24"/>
                <w:szCs w:val="24"/>
              </w:rPr>
              <w:t>Основные модели построения информационных систем, их структура, особенности и области применения.</w:t>
            </w:r>
          </w:p>
          <w:p w14:paraId="447E6F8A" w14:textId="77777777" w:rsidR="009D63EE" w:rsidRPr="001F4EFC" w:rsidRDefault="009D63EE" w:rsidP="00FF2D27">
            <w:pPr>
              <w:numPr>
                <w:ilvl w:val="0"/>
                <w:numId w:val="146"/>
              </w:numPr>
              <w:spacing w:after="0" w:line="240" w:lineRule="auto"/>
              <w:ind w:left="0" w:firstLine="0"/>
              <w:rPr>
                <w:rFonts w:ascii="Times New Roman" w:hAnsi="Times New Roman"/>
                <w:color w:val="000000"/>
                <w:sz w:val="24"/>
                <w:szCs w:val="24"/>
              </w:rPr>
            </w:pPr>
            <w:r w:rsidRPr="001F4EFC">
              <w:rPr>
                <w:rFonts w:ascii="Times New Roman" w:hAnsi="Times New Roman"/>
                <w:color w:val="000000"/>
                <w:sz w:val="24"/>
                <w:szCs w:val="24"/>
              </w:rPr>
              <w:t>Сервисно - ориентированные архитектуры. Анализ интересов клиента. Выбор вариантов реш</w:t>
            </w:r>
            <w:r w:rsidRPr="001F4EFC">
              <w:rPr>
                <w:rFonts w:ascii="Times New Roman" w:hAnsi="Times New Roman"/>
                <w:color w:val="000000"/>
                <w:sz w:val="24"/>
                <w:szCs w:val="24"/>
              </w:rPr>
              <w:t>е</w:t>
            </w:r>
            <w:r w:rsidRPr="001F4EFC">
              <w:rPr>
                <w:rFonts w:ascii="Times New Roman" w:hAnsi="Times New Roman"/>
                <w:color w:val="000000"/>
                <w:sz w:val="24"/>
                <w:szCs w:val="24"/>
              </w:rPr>
              <w:lastRenderedPageBreak/>
              <w:t>ний</w:t>
            </w:r>
          </w:p>
          <w:p w14:paraId="4189DF78" w14:textId="77777777" w:rsidR="009D63EE" w:rsidRPr="001F4EFC" w:rsidRDefault="009D63EE" w:rsidP="00FF2D27">
            <w:pPr>
              <w:numPr>
                <w:ilvl w:val="0"/>
                <w:numId w:val="146"/>
              </w:numPr>
              <w:spacing w:after="0" w:line="240" w:lineRule="auto"/>
              <w:ind w:left="0" w:firstLine="0"/>
              <w:rPr>
                <w:rFonts w:ascii="Times New Roman" w:hAnsi="Times New Roman"/>
                <w:color w:val="000000"/>
                <w:sz w:val="24"/>
                <w:szCs w:val="24"/>
              </w:rPr>
            </w:pPr>
            <w:r w:rsidRPr="001F4EFC">
              <w:rPr>
                <w:rFonts w:ascii="Times New Roman" w:hAnsi="Times New Roman"/>
                <w:color w:val="000000"/>
                <w:sz w:val="24"/>
                <w:szCs w:val="24"/>
              </w:rPr>
              <w:t>Методы и средства проектирования информационных систем. Case-средства для моделиров</w:t>
            </w:r>
            <w:r w:rsidRPr="001F4EFC">
              <w:rPr>
                <w:rFonts w:ascii="Times New Roman" w:hAnsi="Times New Roman"/>
                <w:color w:val="000000"/>
                <w:sz w:val="24"/>
                <w:szCs w:val="24"/>
              </w:rPr>
              <w:t>а</w:t>
            </w:r>
            <w:r w:rsidRPr="001F4EFC">
              <w:rPr>
                <w:rFonts w:ascii="Times New Roman" w:hAnsi="Times New Roman"/>
                <w:color w:val="000000"/>
                <w:sz w:val="24"/>
                <w:szCs w:val="24"/>
              </w:rPr>
              <w:t xml:space="preserve">ния деловых процессов (бизнес-процессов). Инструментальная среда </w:t>
            </w:r>
            <w:proofErr w:type="gramStart"/>
            <w:r w:rsidRPr="001F4EFC">
              <w:rPr>
                <w:rFonts w:ascii="Times New Roman" w:hAnsi="Times New Roman"/>
                <w:color w:val="000000"/>
                <w:sz w:val="24"/>
                <w:szCs w:val="24"/>
              </w:rPr>
              <w:t>–с</w:t>
            </w:r>
            <w:proofErr w:type="gramEnd"/>
            <w:r w:rsidRPr="001F4EFC">
              <w:rPr>
                <w:rFonts w:ascii="Times New Roman" w:hAnsi="Times New Roman"/>
                <w:color w:val="000000"/>
                <w:sz w:val="24"/>
                <w:szCs w:val="24"/>
              </w:rPr>
              <w:t>труктура, интерфейс, элеме</w:t>
            </w:r>
            <w:r w:rsidRPr="001F4EFC">
              <w:rPr>
                <w:rFonts w:ascii="Times New Roman" w:hAnsi="Times New Roman"/>
                <w:color w:val="000000"/>
                <w:sz w:val="24"/>
                <w:szCs w:val="24"/>
              </w:rPr>
              <w:t>н</w:t>
            </w:r>
            <w:r w:rsidRPr="001F4EFC">
              <w:rPr>
                <w:rFonts w:ascii="Times New Roman" w:hAnsi="Times New Roman"/>
                <w:color w:val="000000"/>
                <w:sz w:val="24"/>
                <w:szCs w:val="24"/>
              </w:rPr>
              <w:t>ты управления.</w:t>
            </w:r>
          </w:p>
          <w:p w14:paraId="614ECC5E" w14:textId="77777777" w:rsidR="009D63EE" w:rsidRPr="001F4EFC" w:rsidRDefault="009D63EE" w:rsidP="00FF2D27">
            <w:pPr>
              <w:numPr>
                <w:ilvl w:val="0"/>
                <w:numId w:val="146"/>
              </w:numPr>
              <w:spacing w:after="0" w:line="240" w:lineRule="auto"/>
              <w:ind w:left="0" w:firstLine="0"/>
              <w:rPr>
                <w:rFonts w:ascii="Times New Roman" w:hAnsi="Times New Roman"/>
                <w:b/>
                <w:sz w:val="24"/>
                <w:szCs w:val="24"/>
              </w:rPr>
            </w:pPr>
            <w:r w:rsidRPr="001F4EFC">
              <w:rPr>
                <w:rFonts w:ascii="Times New Roman" w:hAnsi="Times New Roman"/>
                <w:color w:val="000000"/>
                <w:sz w:val="24"/>
                <w:szCs w:val="24"/>
              </w:rPr>
              <w:t>Диаграммы IDEF0: диаграммы декомпозиции, диаграммы дерева узлов, диаграммы только для экспозиции (FEO).</w:t>
            </w:r>
          </w:p>
        </w:tc>
        <w:tc>
          <w:tcPr>
            <w:tcW w:w="1272" w:type="pct"/>
            <w:gridSpan w:val="3"/>
            <w:vAlign w:val="center"/>
          </w:tcPr>
          <w:p w14:paraId="270320D2" w14:textId="77777777" w:rsidR="009D63EE" w:rsidRPr="001F4EFC" w:rsidRDefault="009D63EE" w:rsidP="00FF2D27">
            <w:pPr>
              <w:suppressAutoHyphens/>
              <w:spacing w:after="0" w:line="240" w:lineRule="auto"/>
              <w:jc w:val="center"/>
              <w:rPr>
                <w:rFonts w:ascii="Times New Roman" w:hAnsi="Times New Roman"/>
                <w:b/>
                <w:i/>
                <w:sz w:val="24"/>
                <w:szCs w:val="24"/>
                <w:lang w:val="en-US"/>
              </w:rPr>
            </w:pPr>
            <w:r w:rsidRPr="001F4EFC">
              <w:rPr>
                <w:rFonts w:ascii="Times New Roman" w:hAnsi="Times New Roman"/>
                <w:b/>
                <w:i/>
                <w:sz w:val="24"/>
                <w:szCs w:val="24"/>
                <w:lang w:val="en-US"/>
              </w:rPr>
              <w:lastRenderedPageBreak/>
              <w:t>5</w:t>
            </w:r>
          </w:p>
        </w:tc>
      </w:tr>
      <w:tr w:rsidR="009D63EE" w:rsidRPr="001F4EFC" w14:paraId="046904C9" w14:textId="77777777" w:rsidTr="00FF2D27">
        <w:trPr>
          <w:trHeight w:val="414"/>
        </w:trPr>
        <w:tc>
          <w:tcPr>
            <w:tcW w:w="3728" w:type="pct"/>
            <w:gridSpan w:val="2"/>
          </w:tcPr>
          <w:p w14:paraId="5A4CBD1F" w14:textId="77777777" w:rsidR="009D63EE" w:rsidRPr="001F4EFC" w:rsidRDefault="009D63EE" w:rsidP="00FF2D27">
            <w:pPr>
              <w:spacing w:after="0" w:line="240" w:lineRule="auto"/>
              <w:rPr>
                <w:rFonts w:ascii="Times New Roman" w:hAnsi="Times New Roman"/>
                <w:b/>
                <w:bCs/>
                <w:sz w:val="24"/>
                <w:szCs w:val="24"/>
              </w:rPr>
            </w:pPr>
            <w:r w:rsidRPr="001F4EFC">
              <w:rPr>
                <w:rFonts w:ascii="Times New Roman" w:hAnsi="Times New Roman"/>
                <w:b/>
                <w:bCs/>
                <w:sz w:val="24"/>
                <w:szCs w:val="24"/>
              </w:rPr>
              <w:lastRenderedPageBreak/>
              <w:t>Учебная практика раздела 1</w:t>
            </w:r>
          </w:p>
          <w:p w14:paraId="4D0037E9" w14:textId="77777777" w:rsidR="009D63EE" w:rsidRPr="001F4EFC" w:rsidRDefault="009D63EE" w:rsidP="00FF2D27">
            <w:pPr>
              <w:spacing w:after="0" w:line="240" w:lineRule="auto"/>
              <w:rPr>
                <w:rFonts w:ascii="Times New Roman" w:hAnsi="Times New Roman"/>
                <w:b/>
                <w:bCs/>
                <w:sz w:val="24"/>
                <w:szCs w:val="24"/>
              </w:rPr>
            </w:pPr>
            <w:r w:rsidRPr="001F4EFC">
              <w:rPr>
                <w:rFonts w:ascii="Times New Roman" w:hAnsi="Times New Roman"/>
                <w:b/>
                <w:bCs/>
                <w:sz w:val="24"/>
                <w:szCs w:val="24"/>
              </w:rPr>
              <w:t xml:space="preserve">Виды работ </w:t>
            </w:r>
          </w:p>
          <w:p w14:paraId="1C6DC3D5" w14:textId="77777777" w:rsidR="009D63EE" w:rsidRPr="001F4EFC" w:rsidRDefault="009D63EE" w:rsidP="00FF2D27">
            <w:pPr>
              <w:spacing w:after="0" w:line="240" w:lineRule="auto"/>
              <w:rPr>
                <w:rFonts w:ascii="Times New Roman" w:hAnsi="Times New Roman"/>
                <w:color w:val="000000"/>
                <w:sz w:val="24"/>
                <w:szCs w:val="24"/>
              </w:rPr>
            </w:pPr>
            <w:r w:rsidRPr="001F4EFC">
              <w:rPr>
                <w:rFonts w:ascii="Times New Roman" w:hAnsi="Times New Roman"/>
                <w:color w:val="000000"/>
                <w:sz w:val="24"/>
                <w:szCs w:val="24"/>
              </w:rPr>
              <w:t>Постановка задачи обработки информации.</w:t>
            </w:r>
          </w:p>
          <w:p w14:paraId="39FE8238"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color w:val="000000"/>
                <w:sz w:val="24"/>
                <w:szCs w:val="24"/>
              </w:rPr>
              <w:t>Основные виды, алгоритмы и процедуры обработки информации, модели и методы решения задач о</w:t>
            </w:r>
            <w:r w:rsidRPr="001F4EFC">
              <w:rPr>
                <w:rFonts w:ascii="Times New Roman" w:hAnsi="Times New Roman"/>
                <w:color w:val="000000"/>
                <w:sz w:val="24"/>
                <w:szCs w:val="24"/>
              </w:rPr>
              <w:t>б</w:t>
            </w:r>
            <w:r w:rsidRPr="001F4EFC">
              <w:rPr>
                <w:rFonts w:ascii="Times New Roman" w:hAnsi="Times New Roman"/>
                <w:color w:val="000000"/>
                <w:sz w:val="24"/>
                <w:szCs w:val="24"/>
              </w:rPr>
              <w:t>работки информации.</w:t>
            </w:r>
          </w:p>
        </w:tc>
        <w:tc>
          <w:tcPr>
            <w:tcW w:w="1272" w:type="pct"/>
            <w:gridSpan w:val="3"/>
            <w:vAlign w:val="center"/>
          </w:tcPr>
          <w:p w14:paraId="73D66EE4" w14:textId="77777777" w:rsidR="009D63EE" w:rsidRPr="001F4EFC" w:rsidRDefault="009D63EE" w:rsidP="00FF2D27">
            <w:pPr>
              <w:spacing w:after="0" w:line="240" w:lineRule="auto"/>
              <w:jc w:val="center"/>
              <w:rPr>
                <w:rFonts w:ascii="Times New Roman" w:hAnsi="Times New Roman"/>
                <w:b/>
                <w:bCs/>
                <w:i/>
                <w:sz w:val="24"/>
                <w:szCs w:val="24"/>
                <w:lang w:val="en-US"/>
              </w:rPr>
            </w:pPr>
            <w:r w:rsidRPr="001F4EFC">
              <w:rPr>
                <w:rFonts w:ascii="Times New Roman" w:hAnsi="Times New Roman"/>
                <w:b/>
                <w:bCs/>
                <w:i/>
                <w:sz w:val="24"/>
                <w:szCs w:val="24"/>
                <w:lang w:val="en-US"/>
              </w:rPr>
              <w:t>24</w:t>
            </w:r>
          </w:p>
        </w:tc>
      </w:tr>
      <w:tr w:rsidR="009D63EE" w:rsidRPr="001F4EFC" w14:paraId="03C8E1B0" w14:textId="77777777" w:rsidTr="00FF2D27">
        <w:trPr>
          <w:trHeight w:val="414"/>
        </w:trPr>
        <w:tc>
          <w:tcPr>
            <w:tcW w:w="3728" w:type="pct"/>
            <w:gridSpan w:val="2"/>
          </w:tcPr>
          <w:p w14:paraId="4BE95255" w14:textId="77777777" w:rsidR="009D63EE" w:rsidRPr="001F4EFC" w:rsidRDefault="009D63EE" w:rsidP="00FF2D27">
            <w:pPr>
              <w:spacing w:after="0" w:line="240" w:lineRule="auto"/>
              <w:rPr>
                <w:rFonts w:ascii="Times New Roman" w:hAnsi="Times New Roman"/>
                <w:b/>
                <w:i/>
                <w:sz w:val="24"/>
                <w:szCs w:val="24"/>
              </w:rPr>
            </w:pPr>
            <w:r w:rsidRPr="001F4EFC">
              <w:rPr>
                <w:rFonts w:ascii="Times New Roman" w:hAnsi="Times New Roman"/>
                <w:b/>
                <w:bCs/>
                <w:sz w:val="24"/>
                <w:szCs w:val="24"/>
              </w:rPr>
              <w:t xml:space="preserve">Примерная тематика самостоятельной учебной работы при изучении </w:t>
            </w:r>
            <w:r w:rsidRPr="001F4EFC">
              <w:rPr>
                <w:rFonts w:ascii="Times New Roman" w:hAnsi="Times New Roman"/>
                <w:b/>
                <w:bCs/>
                <w:i/>
                <w:sz w:val="24"/>
                <w:szCs w:val="24"/>
              </w:rPr>
              <w:t>раздела № 2</w:t>
            </w:r>
          </w:p>
          <w:p w14:paraId="51087360" w14:textId="77777777" w:rsidR="009D63EE" w:rsidRPr="001F4EFC" w:rsidRDefault="009D63EE" w:rsidP="00FF2D27">
            <w:pPr>
              <w:numPr>
                <w:ilvl w:val="0"/>
                <w:numId w:val="147"/>
              </w:numPr>
              <w:spacing w:after="0" w:line="240" w:lineRule="auto"/>
              <w:ind w:left="0" w:firstLine="0"/>
              <w:rPr>
                <w:rFonts w:ascii="Times New Roman" w:hAnsi="Times New Roman"/>
                <w:color w:val="000000"/>
                <w:sz w:val="24"/>
                <w:szCs w:val="24"/>
              </w:rPr>
            </w:pPr>
            <w:r w:rsidRPr="001F4EFC">
              <w:rPr>
                <w:rFonts w:ascii="Times New Roman" w:hAnsi="Times New Roman"/>
                <w:color w:val="000000"/>
                <w:sz w:val="24"/>
                <w:szCs w:val="24"/>
              </w:rPr>
              <w:t>Проектная документация. Техническая документация. О</w:t>
            </w:r>
            <w:r w:rsidRPr="001F4EFC">
              <w:rPr>
                <w:rFonts w:ascii="Times New Roman" w:hAnsi="Times New Roman"/>
                <w:color w:val="000000"/>
                <w:sz w:val="24"/>
                <w:szCs w:val="24"/>
              </w:rPr>
              <w:t>т</w:t>
            </w:r>
            <w:r w:rsidRPr="001F4EFC">
              <w:rPr>
                <w:rFonts w:ascii="Times New Roman" w:hAnsi="Times New Roman"/>
                <w:color w:val="000000"/>
                <w:sz w:val="24"/>
                <w:szCs w:val="24"/>
              </w:rPr>
              <w:t>четная документация.</w:t>
            </w:r>
          </w:p>
          <w:p w14:paraId="4C3F0450"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color w:val="000000"/>
                <w:sz w:val="24"/>
                <w:szCs w:val="24"/>
              </w:rPr>
              <w:t>Предпроектная стадия разработки. Техническое задание на разр</w:t>
            </w:r>
            <w:r w:rsidRPr="001F4EFC">
              <w:rPr>
                <w:rFonts w:ascii="Times New Roman" w:hAnsi="Times New Roman"/>
                <w:color w:val="000000"/>
                <w:sz w:val="24"/>
                <w:szCs w:val="24"/>
              </w:rPr>
              <w:t>а</w:t>
            </w:r>
            <w:r w:rsidRPr="001F4EFC">
              <w:rPr>
                <w:rFonts w:ascii="Times New Roman" w:hAnsi="Times New Roman"/>
                <w:color w:val="000000"/>
                <w:sz w:val="24"/>
                <w:szCs w:val="24"/>
              </w:rPr>
              <w:t>ботку: основные разделы.</w:t>
            </w:r>
          </w:p>
        </w:tc>
        <w:tc>
          <w:tcPr>
            <w:tcW w:w="1272" w:type="pct"/>
            <w:gridSpan w:val="3"/>
            <w:vAlign w:val="center"/>
          </w:tcPr>
          <w:p w14:paraId="2895541F" w14:textId="77777777" w:rsidR="009D63EE" w:rsidRPr="001F4EFC" w:rsidRDefault="009D63EE" w:rsidP="00FF2D27">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t>8</w:t>
            </w:r>
          </w:p>
        </w:tc>
      </w:tr>
      <w:tr w:rsidR="009D63EE" w:rsidRPr="001F4EFC" w14:paraId="435790D8" w14:textId="77777777" w:rsidTr="00FF2D27">
        <w:trPr>
          <w:trHeight w:val="414"/>
        </w:trPr>
        <w:tc>
          <w:tcPr>
            <w:tcW w:w="3728" w:type="pct"/>
            <w:gridSpan w:val="2"/>
          </w:tcPr>
          <w:p w14:paraId="4C86C7CC"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sz w:val="24"/>
                <w:szCs w:val="24"/>
              </w:rPr>
              <w:t xml:space="preserve">Учебная практика </w:t>
            </w:r>
            <w:r w:rsidRPr="001F4EFC">
              <w:rPr>
                <w:rFonts w:ascii="Times New Roman" w:hAnsi="Times New Roman"/>
                <w:b/>
                <w:bCs/>
                <w:i/>
                <w:sz w:val="24"/>
                <w:szCs w:val="24"/>
              </w:rPr>
              <w:t>раздела № 2</w:t>
            </w:r>
          </w:p>
          <w:p w14:paraId="69ABB30D" w14:textId="77777777" w:rsidR="009D63EE" w:rsidRPr="001F4EFC" w:rsidRDefault="009D63EE" w:rsidP="00FF2D27">
            <w:pPr>
              <w:spacing w:after="0" w:line="240" w:lineRule="auto"/>
              <w:rPr>
                <w:rFonts w:ascii="Times New Roman" w:hAnsi="Times New Roman"/>
                <w:b/>
                <w:bCs/>
                <w:sz w:val="24"/>
                <w:szCs w:val="24"/>
              </w:rPr>
            </w:pPr>
            <w:r w:rsidRPr="001F4EFC">
              <w:rPr>
                <w:rFonts w:ascii="Times New Roman" w:hAnsi="Times New Roman"/>
                <w:b/>
                <w:bCs/>
                <w:sz w:val="24"/>
                <w:szCs w:val="24"/>
              </w:rPr>
              <w:t xml:space="preserve">Виды работ </w:t>
            </w:r>
          </w:p>
          <w:p w14:paraId="7B00E0AC" w14:textId="77777777" w:rsidR="009D63EE" w:rsidRPr="001F4EFC" w:rsidRDefault="009D63EE" w:rsidP="00FF2D27">
            <w:pPr>
              <w:numPr>
                <w:ilvl w:val="0"/>
                <w:numId w:val="148"/>
              </w:numPr>
              <w:spacing w:after="0" w:line="240" w:lineRule="auto"/>
              <w:ind w:left="0" w:firstLine="0"/>
              <w:rPr>
                <w:rFonts w:ascii="Times New Roman" w:hAnsi="Times New Roman"/>
                <w:sz w:val="24"/>
                <w:szCs w:val="24"/>
              </w:rPr>
            </w:pPr>
            <w:r w:rsidRPr="001F4EFC">
              <w:rPr>
                <w:rFonts w:ascii="Times New Roman" w:hAnsi="Times New Roman"/>
                <w:sz w:val="24"/>
                <w:szCs w:val="24"/>
              </w:rPr>
              <w:t>Разработка общего функционального описания программн</w:t>
            </w:r>
            <w:r w:rsidRPr="001F4EFC">
              <w:rPr>
                <w:rFonts w:ascii="Times New Roman" w:hAnsi="Times New Roman"/>
                <w:sz w:val="24"/>
                <w:szCs w:val="24"/>
              </w:rPr>
              <w:t>о</w:t>
            </w:r>
            <w:r w:rsidRPr="001F4EFC">
              <w:rPr>
                <w:rFonts w:ascii="Times New Roman" w:hAnsi="Times New Roman"/>
                <w:sz w:val="24"/>
                <w:szCs w:val="24"/>
              </w:rPr>
              <w:t>го средства по индивидуальному заданию</w:t>
            </w:r>
          </w:p>
          <w:p w14:paraId="6BB8165A"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sz w:val="24"/>
                <w:szCs w:val="24"/>
              </w:rPr>
              <w:t>Разработка руководства пользователя программного средства по индивидуальному заданию</w:t>
            </w:r>
          </w:p>
        </w:tc>
        <w:tc>
          <w:tcPr>
            <w:tcW w:w="1272" w:type="pct"/>
            <w:gridSpan w:val="3"/>
            <w:vAlign w:val="center"/>
          </w:tcPr>
          <w:p w14:paraId="103E5BE1" w14:textId="77777777" w:rsidR="009D63EE" w:rsidRPr="001F4EFC" w:rsidRDefault="009D63EE" w:rsidP="00FF2D27">
            <w:pPr>
              <w:spacing w:after="0" w:line="240" w:lineRule="auto"/>
              <w:jc w:val="center"/>
              <w:rPr>
                <w:rFonts w:ascii="Times New Roman" w:hAnsi="Times New Roman"/>
                <w:b/>
                <w:bCs/>
                <w:i/>
                <w:sz w:val="24"/>
                <w:szCs w:val="24"/>
              </w:rPr>
            </w:pPr>
            <w:r w:rsidRPr="001F4EFC">
              <w:rPr>
                <w:rFonts w:ascii="Times New Roman" w:hAnsi="Times New Roman"/>
                <w:b/>
                <w:i/>
                <w:sz w:val="24"/>
                <w:szCs w:val="24"/>
              </w:rPr>
              <w:t>24</w:t>
            </w:r>
          </w:p>
        </w:tc>
      </w:tr>
      <w:tr w:rsidR="009D63EE" w:rsidRPr="001F4EFC" w14:paraId="57B85643" w14:textId="77777777" w:rsidTr="00FF2D27">
        <w:trPr>
          <w:trHeight w:val="414"/>
        </w:trPr>
        <w:tc>
          <w:tcPr>
            <w:tcW w:w="3728" w:type="pct"/>
            <w:gridSpan w:val="2"/>
          </w:tcPr>
          <w:p w14:paraId="115C7A99"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Учебная практика раздела № 3</w:t>
            </w:r>
          </w:p>
          <w:p w14:paraId="23D8080A" w14:textId="77777777" w:rsidR="009D63EE" w:rsidRPr="001F4EFC" w:rsidRDefault="009D63EE" w:rsidP="00FF2D27">
            <w:pPr>
              <w:spacing w:after="0" w:line="240" w:lineRule="auto"/>
              <w:rPr>
                <w:rFonts w:ascii="Times New Roman" w:hAnsi="Times New Roman"/>
                <w:b/>
                <w:bCs/>
                <w:sz w:val="24"/>
                <w:szCs w:val="24"/>
              </w:rPr>
            </w:pPr>
            <w:r w:rsidRPr="001F4EFC">
              <w:rPr>
                <w:rFonts w:ascii="Times New Roman" w:hAnsi="Times New Roman"/>
                <w:b/>
                <w:bCs/>
                <w:sz w:val="24"/>
                <w:szCs w:val="24"/>
              </w:rPr>
              <w:t xml:space="preserve">Виды работ </w:t>
            </w:r>
          </w:p>
          <w:p w14:paraId="31B933E9" w14:textId="77777777" w:rsidR="009D63EE" w:rsidRPr="001F4EFC" w:rsidRDefault="009D63EE" w:rsidP="00FF2D27">
            <w:pPr>
              <w:numPr>
                <w:ilvl w:val="0"/>
                <w:numId w:val="149"/>
              </w:numPr>
              <w:spacing w:after="0" w:line="240" w:lineRule="auto"/>
              <w:ind w:left="0" w:firstLine="21"/>
              <w:rPr>
                <w:rFonts w:ascii="Times New Roman" w:hAnsi="Times New Roman"/>
                <w:sz w:val="24"/>
                <w:szCs w:val="24"/>
              </w:rPr>
            </w:pPr>
            <w:r w:rsidRPr="001F4EFC">
              <w:rPr>
                <w:rFonts w:ascii="Times New Roman" w:hAnsi="Times New Roman"/>
                <w:sz w:val="24"/>
                <w:szCs w:val="24"/>
              </w:rPr>
              <w:t>Разработка общего функционального описания программн</w:t>
            </w:r>
            <w:r w:rsidRPr="001F4EFC">
              <w:rPr>
                <w:rFonts w:ascii="Times New Roman" w:hAnsi="Times New Roman"/>
                <w:sz w:val="24"/>
                <w:szCs w:val="24"/>
              </w:rPr>
              <w:t>о</w:t>
            </w:r>
            <w:r w:rsidRPr="001F4EFC">
              <w:rPr>
                <w:rFonts w:ascii="Times New Roman" w:hAnsi="Times New Roman"/>
                <w:sz w:val="24"/>
                <w:szCs w:val="24"/>
              </w:rPr>
              <w:t>го средства по индивидуальному заданию</w:t>
            </w:r>
          </w:p>
          <w:p w14:paraId="2909480A"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sz w:val="24"/>
                <w:szCs w:val="24"/>
              </w:rPr>
              <w:t>Разработка руководства пользователя</w:t>
            </w:r>
          </w:p>
        </w:tc>
        <w:tc>
          <w:tcPr>
            <w:tcW w:w="1272" w:type="pct"/>
            <w:gridSpan w:val="3"/>
            <w:vAlign w:val="center"/>
          </w:tcPr>
          <w:p w14:paraId="641D6BAA" w14:textId="77777777" w:rsidR="009D63EE" w:rsidRPr="001F4EFC" w:rsidRDefault="009D63EE" w:rsidP="00FF2D27">
            <w:pPr>
              <w:spacing w:after="0" w:line="240" w:lineRule="auto"/>
              <w:jc w:val="center"/>
              <w:rPr>
                <w:rFonts w:ascii="Times New Roman" w:hAnsi="Times New Roman"/>
                <w:b/>
                <w:bCs/>
                <w:i/>
                <w:sz w:val="24"/>
                <w:szCs w:val="24"/>
                <w:lang w:val="en-US"/>
              </w:rPr>
            </w:pPr>
            <w:r w:rsidRPr="001F4EFC">
              <w:rPr>
                <w:rFonts w:ascii="Times New Roman" w:hAnsi="Times New Roman"/>
                <w:b/>
                <w:bCs/>
                <w:i/>
                <w:sz w:val="24"/>
                <w:szCs w:val="24"/>
                <w:lang w:val="en-US"/>
              </w:rPr>
              <w:t>24</w:t>
            </w:r>
          </w:p>
        </w:tc>
      </w:tr>
      <w:tr w:rsidR="009D63EE" w:rsidRPr="001F4EFC" w14:paraId="332D9031" w14:textId="77777777" w:rsidTr="00FF2D27">
        <w:trPr>
          <w:trHeight w:val="76"/>
        </w:trPr>
        <w:tc>
          <w:tcPr>
            <w:tcW w:w="3728" w:type="pct"/>
            <w:gridSpan w:val="2"/>
          </w:tcPr>
          <w:p w14:paraId="55D22BB2" w14:textId="77777777" w:rsidR="009D63EE" w:rsidRPr="001F4EFC" w:rsidRDefault="009D63EE" w:rsidP="00FF2D27">
            <w:pPr>
              <w:spacing w:after="0" w:line="240" w:lineRule="auto"/>
              <w:rPr>
                <w:rFonts w:ascii="Times New Roman" w:hAnsi="Times New Roman"/>
                <w:b/>
                <w:bCs/>
                <w:i/>
                <w:sz w:val="24"/>
                <w:szCs w:val="24"/>
              </w:rPr>
            </w:pPr>
            <w:r w:rsidRPr="001F4EFC">
              <w:rPr>
                <w:rFonts w:ascii="Times New Roman" w:hAnsi="Times New Roman"/>
                <w:b/>
                <w:bCs/>
                <w:i/>
                <w:sz w:val="24"/>
                <w:szCs w:val="24"/>
              </w:rPr>
              <w:t>Всего</w:t>
            </w:r>
          </w:p>
        </w:tc>
        <w:tc>
          <w:tcPr>
            <w:tcW w:w="324" w:type="pct"/>
            <w:vAlign w:val="center"/>
          </w:tcPr>
          <w:p w14:paraId="7AE31FF5" w14:textId="77777777" w:rsidR="009D63EE" w:rsidRPr="001F4EFC" w:rsidRDefault="009D63EE" w:rsidP="00FF2D27">
            <w:pPr>
              <w:spacing w:after="0" w:line="240" w:lineRule="auto"/>
              <w:rPr>
                <w:rFonts w:ascii="Times New Roman" w:hAnsi="Times New Roman"/>
                <w:b/>
                <w:bCs/>
                <w:i/>
                <w:sz w:val="24"/>
                <w:szCs w:val="24"/>
                <w:lang w:val="en-US"/>
              </w:rPr>
            </w:pPr>
            <w:r w:rsidRPr="001F4EFC">
              <w:rPr>
                <w:rFonts w:ascii="Times New Roman" w:hAnsi="Times New Roman"/>
                <w:b/>
                <w:bCs/>
                <w:i/>
                <w:sz w:val="24"/>
                <w:szCs w:val="24"/>
              </w:rPr>
              <w:t>3</w:t>
            </w:r>
            <w:r>
              <w:rPr>
                <w:rFonts w:ascii="Times New Roman" w:hAnsi="Times New Roman"/>
                <w:b/>
                <w:bCs/>
                <w:i/>
                <w:sz w:val="24"/>
                <w:szCs w:val="24"/>
              </w:rPr>
              <w:t>4</w:t>
            </w:r>
            <w:r w:rsidRPr="001F4EFC">
              <w:rPr>
                <w:rFonts w:ascii="Times New Roman" w:hAnsi="Times New Roman"/>
                <w:b/>
                <w:bCs/>
                <w:i/>
                <w:sz w:val="24"/>
                <w:szCs w:val="24"/>
                <w:lang w:val="en-US"/>
              </w:rPr>
              <w:t>2</w:t>
            </w:r>
          </w:p>
        </w:tc>
        <w:tc>
          <w:tcPr>
            <w:tcW w:w="476" w:type="pct"/>
            <w:vAlign w:val="center"/>
          </w:tcPr>
          <w:p w14:paraId="764DE11A" w14:textId="77777777" w:rsidR="009D63EE" w:rsidRPr="001F4EFC" w:rsidRDefault="009D63EE" w:rsidP="00FF2D27">
            <w:pPr>
              <w:spacing w:after="0" w:line="240" w:lineRule="auto"/>
              <w:rPr>
                <w:rFonts w:ascii="Times New Roman" w:hAnsi="Times New Roman"/>
                <w:b/>
                <w:bCs/>
                <w:i/>
                <w:sz w:val="24"/>
                <w:szCs w:val="24"/>
              </w:rPr>
            </w:pPr>
          </w:p>
        </w:tc>
        <w:tc>
          <w:tcPr>
            <w:tcW w:w="472" w:type="pct"/>
            <w:vAlign w:val="center"/>
          </w:tcPr>
          <w:p w14:paraId="24C1A040" w14:textId="77777777" w:rsidR="009D63EE" w:rsidRPr="001F4EFC" w:rsidRDefault="009D63EE" w:rsidP="00FF2D27">
            <w:pPr>
              <w:spacing w:after="0" w:line="240" w:lineRule="auto"/>
              <w:rPr>
                <w:rFonts w:ascii="Times New Roman" w:hAnsi="Times New Roman"/>
                <w:b/>
                <w:bCs/>
                <w:i/>
                <w:sz w:val="24"/>
                <w:szCs w:val="24"/>
              </w:rPr>
            </w:pPr>
          </w:p>
        </w:tc>
      </w:tr>
    </w:tbl>
    <w:p w14:paraId="76017294" w14:textId="77777777" w:rsidR="009D63EE" w:rsidRPr="001F4EFC" w:rsidRDefault="009D63EE" w:rsidP="009D63EE">
      <w:pPr>
        <w:spacing w:after="0"/>
        <w:rPr>
          <w:rFonts w:ascii="Times New Roman" w:hAnsi="Times New Roman"/>
          <w:bCs/>
          <w:i/>
          <w:sz w:val="24"/>
          <w:szCs w:val="24"/>
        </w:rPr>
      </w:pPr>
    </w:p>
    <w:p w14:paraId="6FFD9C42" w14:textId="30957C3F" w:rsidR="009D63EE" w:rsidRDefault="009D63EE" w:rsidP="009D63EE">
      <w:pPr>
        <w:spacing w:after="0"/>
        <w:rPr>
          <w:rFonts w:ascii="Times New Roman" w:hAnsi="Times New Roman"/>
          <w:b/>
          <w:i/>
          <w:sz w:val="24"/>
          <w:szCs w:val="24"/>
        </w:rPr>
      </w:pPr>
      <w:r w:rsidRPr="001F4EFC">
        <w:rPr>
          <w:rFonts w:ascii="Times New Roman" w:hAnsi="Times New Roman"/>
          <w:i/>
          <w:color w:val="FFFFFF"/>
          <w:sz w:val="24"/>
          <w:szCs w:val="24"/>
        </w:rPr>
        <w:t xml:space="preserve"> учебного материала</w:t>
      </w:r>
    </w:p>
    <w:p w14:paraId="6F607B45" w14:textId="77777777" w:rsidR="009D63EE" w:rsidRDefault="009D63EE" w:rsidP="00261EA8">
      <w:pPr>
        <w:spacing w:after="0"/>
        <w:rPr>
          <w:rFonts w:ascii="Times New Roman" w:hAnsi="Times New Roman"/>
          <w:b/>
          <w:i/>
          <w:sz w:val="24"/>
          <w:szCs w:val="24"/>
        </w:rPr>
      </w:pPr>
    </w:p>
    <w:p w14:paraId="535DCF3F" w14:textId="1218EF7D" w:rsidR="002E510F" w:rsidRPr="001F4EFC" w:rsidRDefault="002E510F" w:rsidP="00261EA8">
      <w:pPr>
        <w:spacing w:after="0"/>
        <w:rPr>
          <w:rFonts w:ascii="Times New Roman" w:hAnsi="Times New Roman"/>
          <w:i/>
          <w:color w:val="FFFFFF"/>
          <w:sz w:val="24"/>
          <w:szCs w:val="24"/>
        </w:rPr>
      </w:pPr>
      <w:r w:rsidRPr="001F4EFC">
        <w:rPr>
          <w:rFonts w:ascii="Times New Roman" w:hAnsi="Times New Roman"/>
          <w:i/>
          <w:color w:val="FFFFFF"/>
          <w:sz w:val="24"/>
          <w:szCs w:val="24"/>
        </w:rPr>
        <w:t xml:space="preserve">учебного материала используются следующие обозначения: </w:t>
      </w:r>
    </w:p>
    <w:p w14:paraId="50E47389" w14:textId="77777777" w:rsidR="002E510F" w:rsidRPr="001F4EFC" w:rsidRDefault="002E510F" w:rsidP="00261EA8">
      <w:pPr>
        <w:pStyle w:val="a7"/>
        <w:numPr>
          <w:ilvl w:val="0"/>
          <w:numId w:val="144"/>
        </w:numPr>
        <w:spacing w:line="276" w:lineRule="auto"/>
        <w:contextualSpacing w:val="0"/>
        <w:rPr>
          <w:i/>
          <w:color w:val="FFFFFF"/>
        </w:rPr>
        <w:sectPr w:rsidR="002E510F" w:rsidRPr="001F4EFC" w:rsidSect="001F4EFC">
          <w:pgSz w:w="16840" w:h="11907" w:orient="landscape"/>
          <w:pgMar w:top="1134" w:right="567" w:bottom="1134" w:left="1701" w:header="709" w:footer="709" w:gutter="0"/>
          <w:cols w:space="720"/>
          <w:docGrid w:linePitch="299"/>
        </w:sectPr>
      </w:pPr>
      <w:r w:rsidRPr="001F4EFC">
        <w:rPr>
          <w:i/>
          <w:color w:val="FFFFFF"/>
        </w:rPr>
        <w:t>– ознакомительный (воспроизведение информации, узнавание (распознавание), объяснение ранее изученных объектов, сво</w:t>
      </w:r>
    </w:p>
    <w:p w14:paraId="67312BD4" w14:textId="77777777" w:rsidR="002E510F" w:rsidRPr="001F4EFC" w:rsidRDefault="002E510F" w:rsidP="00261EA8">
      <w:pPr>
        <w:pStyle w:val="a7"/>
        <w:spacing w:line="276" w:lineRule="auto"/>
        <w:rPr>
          <w:b/>
          <w:bCs/>
        </w:rPr>
      </w:pPr>
      <w:r w:rsidRPr="001F4EFC">
        <w:rPr>
          <w:b/>
          <w:bCs/>
        </w:rPr>
        <w:lastRenderedPageBreak/>
        <w:t>3. УСЛОВИЯ РЕАЛИЗАЦИИ ПРОФЕССИОНАЛЬНОГО МОДУЛЯ</w:t>
      </w:r>
    </w:p>
    <w:p w14:paraId="646B54C8" w14:textId="77777777" w:rsidR="002E510F" w:rsidRPr="001F4EFC" w:rsidRDefault="002E510F" w:rsidP="00261EA8">
      <w:pPr>
        <w:pStyle w:val="a7"/>
        <w:keepNext/>
        <w:keepLines/>
        <w:suppressLineNumbers/>
        <w:suppressAutoHyphens/>
        <w:spacing w:line="276" w:lineRule="auto"/>
        <w:rPr>
          <w:b/>
          <w:i/>
        </w:rPr>
      </w:pPr>
      <w:r w:rsidRPr="001F4EFC">
        <w:rPr>
          <w:b/>
          <w:i/>
          <w:u w:val="single"/>
        </w:rPr>
        <w:t>«ПМ.02. Осуществление интеграции программных модулей»</w:t>
      </w:r>
    </w:p>
    <w:p w14:paraId="04A064A9" w14:textId="77777777" w:rsidR="002E510F" w:rsidRPr="001F4EFC" w:rsidRDefault="002E510F" w:rsidP="00261EA8">
      <w:pPr>
        <w:pStyle w:val="a7"/>
        <w:spacing w:line="276" w:lineRule="auto"/>
        <w:rPr>
          <w:b/>
          <w:bCs/>
        </w:rPr>
      </w:pPr>
    </w:p>
    <w:p w14:paraId="18425F5E"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3.1. Для реализации программы профессионального модуля должны быть пред</w:t>
      </w:r>
      <w:r w:rsidRPr="001F4EFC">
        <w:rPr>
          <w:rFonts w:ascii="Times New Roman" w:hAnsi="Times New Roman"/>
          <w:b/>
          <w:bCs/>
          <w:sz w:val="24"/>
          <w:szCs w:val="24"/>
        </w:rPr>
        <w:t>у</w:t>
      </w:r>
      <w:r w:rsidRPr="001F4EFC">
        <w:rPr>
          <w:rFonts w:ascii="Times New Roman" w:hAnsi="Times New Roman"/>
          <w:b/>
          <w:bCs/>
          <w:sz w:val="24"/>
          <w:szCs w:val="24"/>
        </w:rPr>
        <w:t>смотрены следующие специальные помещения:</w:t>
      </w:r>
    </w:p>
    <w:p w14:paraId="455166ED"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Лаборатории </w:t>
      </w:r>
      <w:r w:rsidRPr="001F4EFC">
        <w:rPr>
          <w:rFonts w:ascii="Times New Roman" w:hAnsi="Times New Roman"/>
          <w:b/>
          <w:bCs/>
          <w:i/>
          <w:sz w:val="24"/>
          <w:szCs w:val="24"/>
        </w:rPr>
        <w:t>Программного обеспечения и сопровождения компьютерных систем</w:t>
      </w:r>
      <w:r w:rsidRPr="001F4EFC">
        <w:rPr>
          <w:rFonts w:ascii="Times New Roman" w:hAnsi="Times New Roman"/>
          <w:bCs/>
          <w:i/>
          <w:sz w:val="24"/>
          <w:szCs w:val="24"/>
        </w:rPr>
        <w:t xml:space="preserve">, </w:t>
      </w:r>
      <w:r w:rsidRPr="001F4EFC">
        <w:rPr>
          <w:rFonts w:ascii="Times New Roman" w:hAnsi="Times New Roman"/>
          <w:bCs/>
          <w:sz w:val="24"/>
          <w:szCs w:val="24"/>
        </w:rPr>
        <w:t xml:space="preserve">оснащенные в соответствии с п. 6.1.2.1. Примерной программы по </w:t>
      </w:r>
      <w:r w:rsidRPr="001F4EFC">
        <w:rPr>
          <w:rFonts w:ascii="Times New Roman" w:hAnsi="Times New Roman"/>
          <w:bCs/>
          <w:i/>
          <w:sz w:val="24"/>
          <w:szCs w:val="24"/>
        </w:rPr>
        <w:t>специальности</w:t>
      </w:r>
    </w:p>
    <w:p w14:paraId="5EE65A67"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Оснащенные базы практики, в соответствии с п 6.1.2.3 Примерной программы по </w:t>
      </w:r>
      <w:r w:rsidRPr="001F4EFC">
        <w:rPr>
          <w:rFonts w:ascii="Times New Roman" w:hAnsi="Times New Roman"/>
          <w:bCs/>
          <w:i/>
          <w:sz w:val="24"/>
          <w:szCs w:val="24"/>
        </w:rPr>
        <w:t>специальности.</w:t>
      </w:r>
    </w:p>
    <w:p w14:paraId="4627061F"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6222B1E5"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F87D7"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36DB214B" w14:textId="77777777" w:rsidR="002E510F" w:rsidRPr="001F4EFC" w:rsidRDefault="002E510F" w:rsidP="00261EA8">
      <w:pPr>
        <w:spacing w:after="0"/>
        <w:ind w:firstLine="709"/>
        <w:contextualSpacing/>
        <w:rPr>
          <w:rFonts w:ascii="Times New Roman" w:hAnsi="Times New Roman"/>
          <w:sz w:val="24"/>
          <w:szCs w:val="24"/>
        </w:rPr>
      </w:pPr>
      <w:r w:rsidRPr="001F4EFC">
        <w:rPr>
          <w:rFonts w:ascii="Times New Roman" w:hAnsi="Times New Roman"/>
          <w:sz w:val="24"/>
          <w:szCs w:val="24"/>
        </w:rPr>
        <w:t xml:space="preserve">1. </w:t>
      </w:r>
      <w:r w:rsidRPr="001F4EFC">
        <w:rPr>
          <w:rFonts w:ascii="Times New Roman" w:hAnsi="Times New Roman"/>
          <w:bCs/>
          <w:sz w:val="24"/>
          <w:szCs w:val="24"/>
        </w:rPr>
        <w:t>Рудаков А. Технология разработки программных продуктов: учебник для студ. учреждений сред. проф. образования. – Москва: Академия, 2018. – 208 с.</w:t>
      </w:r>
    </w:p>
    <w:p w14:paraId="0F98FA17"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7ABEEE89" w14:textId="77777777" w:rsidR="002E510F" w:rsidRPr="001F4EFC" w:rsidRDefault="002E510F" w:rsidP="00261EA8">
      <w:pPr>
        <w:spacing w:after="0"/>
        <w:ind w:firstLine="709"/>
        <w:contextualSpacing/>
        <w:rPr>
          <w:rFonts w:ascii="Times New Roman" w:hAnsi="Times New Roman"/>
          <w:sz w:val="24"/>
          <w:szCs w:val="24"/>
        </w:rPr>
      </w:pPr>
      <w:r w:rsidRPr="001F4EFC">
        <w:rPr>
          <w:rFonts w:ascii="Times New Roman" w:hAnsi="Times New Roman"/>
          <w:sz w:val="24"/>
          <w:szCs w:val="24"/>
        </w:rPr>
        <w:t xml:space="preserve">1. </w:t>
      </w:r>
      <w:r w:rsidRPr="001F4EFC">
        <w:rPr>
          <w:rFonts w:ascii="Times New Roman" w:hAnsi="Times New Roman"/>
          <w:bCs/>
          <w:sz w:val="24"/>
          <w:szCs w:val="24"/>
        </w:rPr>
        <w:t>Гагарина, Л. Г. Технология разработки программного обеспечения</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учебное пос</w:t>
      </w:r>
      <w:r w:rsidRPr="001F4EFC">
        <w:rPr>
          <w:rFonts w:ascii="Times New Roman" w:hAnsi="Times New Roman"/>
          <w:bCs/>
          <w:sz w:val="24"/>
          <w:szCs w:val="24"/>
        </w:rPr>
        <w:t>о</w:t>
      </w:r>
      <w:r w:rsidRPr="001F4EFC">
        <w:rPr>
          <w:rFonts w:ascii="Times New Roman" w:hAnsi="Times New Roman"/>
          <w:bCs/>
          <w:sz w:val="24"/>
          <w:szCs w:val="24"/>
        </w:rPr>
        <w:t>бие / Л.Г. Гагарина, Е.В. Кокорева, Б.Д. Сидорова-Виснадул ; под ред. Л.Г. Гагариной. — Москва</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ФОРУМ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ИНФРА-М, 2022. — 400 </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 (Среднее профессиональное образование). - ISBN 978-5-8199-0812-9.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URL: https://znanium.com/catalog/product/1794453 (дата обращения: 13.12.2021). – Режим доступа: по подписке.</w:t>
      </w:r>
    </w:p>
    <w:p w14:paraId="09D20817" w14:textId="77777777" w:rsidR="002E510F" w:rsidRPr="001F4EFC" w:rsidRDefault="002E510F" w:rsidP="00261EA8">
      <w:pPr>
        <w:suppressAutoHyphens/>
        <w:spacing w:after="0"/>
        <w:ind w:firstLine="709"/>
        <w:contextualSpacing/>
        <w:rPr>
          <w:rFonts w:ascii="Times New Roman" w:hAnsi="Times New Roman"/>
          <w:bCs/>
          <w:i/>
          <w:sz w:val="24"/>
          <w:szCs w:val="24"/>
        </w:rPr>
      </w:pPr>
      <w:r w:rsidRPr="001F4EFC">
        <w:rPr>
          <w:rFonts w:ascii="Times New Roman" w:hAnsi="Times New Roman"/>
          <w:b/>
          <w:bCs/>
          <w:sz w:val="24"/>
          <w:szCs w:val="24"/>
        </w:rPr>
        <w:t>3.2.3. Дополнительные источники</w:t>
      </w:r>
    </w:p>
    <w:p w14:paraId="598D19D2" w14:textId="77777777" w:rsidR="002E510F" w:rsidRPr="001F4EFC" w:rsidRDefault="002E510F"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1. Зубкова Т.М. Технология разработки программного обеспечения. – Санкт-Петербург: Лань, 2021. – 252 с.</w:t>
      </w:r>
    </w:p>
    <w:p w14:paraId="1524615D" w14:textId="77777777" w:rsidR="002E510F" w:rsidRPr="001F4EFC" w:rsidRDefault="002E510F" w:rsidP="00261EA8">
      <w:pPr>
        <w:spacing w:after="0"/>
        <w:ind w:firstLine="709"/>
        <w:rPr>
          <w:rFonts w:ascii="Times New Roman" w:hAnsi="Times New Roman"/>
          <w:bCs/>
          <w:i/>
          <w:sz w:val="24"/>
          <w:szCs w:val="24"/>
        </w:rPr>
      </w:pPr>
    </w:p>
    <w:p w14:paraId="2FB7D89F" w14:textId="77777777" w:rsidR="002E510F" w:rsidRPr="00261EA8" w:rsidRDefault="002E510F" w:rsidP="00261EA8">
      <w:pPr>
        <w:spacing w:after="0"/>
        <w:ind w:firstLine="709"/>
        <w:rPr>
          <w:rFonts w:ascii="Times New Roman" w:hAnsi="Times New Roman"/>
          <w:b/>
          <w:sz w:val="24"/>
          <w:szCs w:val="24"/>
        </w:rPr>
      </w:pPr>
      <w:r w:rsidRPr="00261EA8">
        <w:rPr>
          <w:rFonts w:ascii="Times New Roman" w:hAnsi="Times New Roman"/>
          <w:b/>
          <w:sz w:val="24"/>
          <w:szCs w:val="24"/>
        </w:rPr>
        <w:t>4. КОНТРОЛЬ И ОЦЕНКА РЕЗУЛЬТАТОВ ОСВОЕНИЯ ПРОФЕССИОНАЛ</w:t>
      </w:r>
      <w:r w:rsidRPr="00261EA8">
        <w:rPr>
          <w:rFonts w:ascii="Times New Roman" w:hAnsi="Times New Roman"/>
          <w:b/>
          <w:sz w:val="24"/>
          <w:szCs w:val="24"/>
        </w:rPr>
        <w:t>Ь</w:t>
      </w:r>
      <w:r w:rsidRPr="00261EA8">
        <w:rPr>
          <w:rFonts w:ascii="Times New Roman" w:hAnsi="Times New Roman"/>
          <w:b/>
          <w:sz w:val="24"/>
          <w:szCs w:val="24"/>
        </w:rPr>
        <w:t>НОГО МОДУЛЯ (ПО РАЗДЕЛАМ)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178"/>
        <w:gridCol w:w="16"/>
        <w:gridCol w:w="2349"/>
        <w:gridCol w:w="6"/>
      </w:tblGrid>
      <w:tr w:rsidR="002E510F" w:rsidRPr="001F4EFC" w14:paraId="1788CF09" w14:textId="77777777" w:rsidTr="00611FB8">
        <w:trPr>
          <w:gridAfter w:val="1"/>
          <w:wAfter w:w="6" w:type="dxa"/>
        </w:trPr>
        <w:tc>
          <w:tcPr>
            <w:tcW w:w="2694" w:type="dxa"/>
          </w:tcPr>
          <w:p w14:paraId="3AFE0934" w14:textId="77777777" w:rsidR="002E510F" w:rsidRPr="001F4EFC" w:rsidRDefault="002E510F"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 и наименование профессиональных и общих компетенций, формируемых в рамках модуля</w:t>
            </w:r>
          </w:p>
        </w:tc>
        <w:tc>
          <w:tcPr>
            <w:tcW w:w="4178" w:type="dxa"/>
          </w:tcPr>
          <w:p w14:paraId="3EB3E7A2" w14:textId="77777777" w:rsidR="002E510F" w:rsidRPr="001F4EFC" w:rsidRDefault="002E510F" w:rsidP="00261EA8">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Критерии оценки</w:t>
            </w:r>
          </w:p>
          <w:p w14:paraId="16CA003B" w14:textId="77777777" w:rsidR="002E510F" w:rsidRPr="001F4EFC" w:rsidRDefault="002E510F" w:rsidP="00261EA8">
            <w:pPr>
              <w:suppressAutoHyphens/>
              <w:spacing w:after="0" w:line="240" w:lineRule="auto"/>
              <w:jc w:val="center"/>
              <w:rPr>
                <w:rFonts w:ascii="Times New Roman" w:hAnsi="Times New Roman"/>
                <w:sz w:val="24"/>
                <w:szCs w:val="24"/>
              </w:rPr>
            </w:pPr>
          </w:p>
          <w:p w14:paraId="5E778AC2" w14:textId="77777777" w:rsidR="002E510F" w:rsidRPr="001F4EFC" w:rsidRDefault="002E510F" w:rsidP="00261EA8">
            <w:pPr>
              <w:suppressAutoHyphens/>
              <w:spacing w:after="0" w:line="240" w:lineRule="auto"/>
              <w:jc w:val="center"/>
              <w:rPr>
                <w:rFonts w:ascii="Times New Roman" w:hAnsi="Times New Roman"/>
                <w:sz w:val="24"/>
                <w:szCs w:val="24"/>
              </w:rPr>
            </w:pPr>
          </w:p>
        </w:tc>
        <w:tc>
          <w:tcPr>
            <w:tcW w:w="2365" w:type="dxa"/>
            <w:gridSpan w:val="2"/>
          </w:tcPr>
          <w:p w14:paraId="2B131E9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Методы оценки</w:t>
            </w:r>
          </w:p>
        </w:tc>
      </w:tr>
      <w:tr w:rsidR="002E510F" w:rsidRPr="001F4EFC" w14:paraId="752EC72E" w14:textId="77777777" w:rsidTr="00611FB8">
        <w:trPr>
          <w:gridAfter w:val="1"/>
          <w:wAfter w:w="6" w:type="dxa"/>
        </w:trPr>
        <w:tc>
          <w:tcPr>
            <w:tcW w:w="9237" w:type="dxa"/>
            <w:gridSpan w:val="4"/>
          </w:tcPr>
          <w:p w14:paraId="767B59BE" w14:textId="77777777" w:rsidR="002E510F" w:rsidRPr="001F4EFC" w:rsidRDefault="002E510F" w:rsidP="00261EA8">
            <w:pPr>
              <w:spacing w:after="0" w:line="240" w:lineRule="auto"/>
              <w:rPr>
                <w:rFonts w:ascii="Times New Roman" w:hAnsi="Times New Roman"/>
                <w:b/>
                <w:sz w:val="24"/>
                <w:szCs w:val="24"/>
              </w:rPr>
            </w:pPr>
            <w:r w:rsidRPr="001F4EFC">
              <w:rPr>
                <w:rFonts w:ascii="Times New Roman" w:hAnsi="Times New Roman"/>
                <w:b/>
                <w:sz w:val="24"/>
                <w:szCs w:val="24"/>
              </w:rPr>
              <w:t>Раздел 1. Разработка программного обеспечения</w:t>
            </w:r>
          </w:p>
        </w:tc>
      </w:tr>
      <w:tr w:rsidR="002E510F" w:rsidRPr="001F4EFC" w14:paraId="27A6B80E" w14:textId="77777777" w:rsidTr="00611FB8">
        <w:trPr>
          <w:gridAfter w:val="1"/>
          <w:wAfter w:w="6" w:type="dxa"/>
        </w:trPr>
        <w:tc>
          <w:tcPr>
            <w:tcW w:w="2694" w:type="dxa"/>
          </w:tcPr>
          <w:p w14:paraId="1E9C24FA"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xml:space="preserve"> ПК 2.1 </w:t>
            </w:r>
            <w:r w:rsidRPr="001F4EFC">
              <w:rPr>
                <w:rFonts w:ascii="Times New Roman" w:hAnsi="Times New Roman"/>
                <w:bCs/>
                <w:sz w:val="24"/>
                <w:szCs w:val="24"/>
              </w:rPr>
              <w:t>Разрабатывать требования к пр</w:t>
            </w:r>
            <w:r w:rsidRPr="001F4EFC">
              <w:rPr>
                <w:rFonts w:ascii="Times New Roman" w:hAnsi="Times New Roman"/>
                <w:bCs/>
                <w:sz w:val="24"/>
                <w:szCs w:val="24"/>
              </w:rPr>
              <w:t>о</w:t>
            </w:r>
            <w:r w:rsidRPr="001F4EFC">
              <w:rPr>
                <w:rFonts w:ascii="Times New Roman" w:hAnsi="Times New Roman"/>
                <w:bCs/>
                <w:sz w:val="24"/>
                <w:szCs w:val="24"/>
              </w:rPr>
              <w:t>граммным модулям на основе анализа проек</w:t>
            </w:r>
            <w:r w:rsidRPr="001F4EFC">
              <w:rPr>
                <w:rFonts w:ascii="Times New Roman" w:hAnsi="Times New Roman"/>
                <w:bCs/>
                <w:sz w:val="24"/>
                <w:szCs w:val="24"/>
              </w:rPr>
              <w:t>т</w:t>
            </w:r>
            <w:r w:rsidRPr="001F4EFC">
              <w:rPr>
                <w:rFonts w:ascii="Times New Roman" w:hAnsi="Times New Roman"/>
                <w:bCs/>
                <w:sz w:val="24"/>
                <w:szCs w:val="24"/>
              </w:rPr>
              <w:t>ной и технической д</w:t>
            </w:r>
            <w:r w:rsidRPr="001F4EFC">
              <w:rPr>
                <w:rFonts w:ascii="Times New Roman" w:hAnsi="Times New Roman"/>
                <w:bCs/>
                <w:sz w:val="24"/>
                <w:szCs w:val="24"/>
              </w:rPr>
              <w:t>о</w:t>
            </w:r>
            <w:r w:rsidRPr="001F4EFC">
              <w:rPr>
                <w:rFonts w:ascii="Times New Roman" w:hAnsi="Times New Roman"/>
                <w:bCs/>
                <w:sz w:val="24"/>
                <w:szCs w:val="24"/>
              </w:rPr>
              <w:t>кументации на предмет взаимодействия комп</w:t>
            </w:r>
            <w:r w:rsidRPr="001F4EFC">
              <w:rPr>
                <w:rFonts w:ascii="Times New Roman" w:hAnsi="Times New Roman"/>
                <w:bCs/>
                <w:sz w:val="24"/>
                <w:szCs w:val="24"/>
              </w:rPr>
              <w:t>о</w:t>
            </w:r>
            <w:r w:rsidRPr="001F4EFC">
              <w:rPr>
                <w:rFonts w:ascii="Times New Roman" w:hAnsi="Times New Roman"/>
                <w:bCs/>
                <w:sz w:val="24"/>
                <w:szCs w:val="24"/>
              </w:rPr>
              <w:t>нент</w:t>
            </w:r>
          </w:p>
          <w:p w14:paraId="674348A2" w14:textId="77777777" w:rsidR="002E510F" w:rsidRPr="001F4EFC" w:rsidRDefault="002E510F" w:rsidP="00261EA8">
            <w:pPr>
              <w:spacing w:after="0" w:line="240" w:lineRule="auto"/>
              <w:rPr>
                <w:rFonts w:ascii="Times New Roman" w:hAnsi="Times New Roman"/>
                <w:sz w:val="24"/>
                <w:szCs w:val="24"/>
              </w:rPr>
            </w:pPr>
          </w:p>
        </w:tc>
        <w:tc>
          <w:tcPr>
            <w:tcW w:w="4178" w:type="dxa"/>
          </w:tcPr>
          <w:p w14:paraId="1B466970"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b/>
                <w:bCs/>
                <w:sz w:val="24"/>
                <w:szCs w:val="24"/>
              </w:rPr>
              <w:t>Оценка «отлично»</w:t>
            </w:r>
            <w:r w:rsidRPr="001F4EFC">
              <w:rPr>
                <w:rFonts w:ascii="Times New Roman" w:hAnsi="Times New Roman"/>
                <w:sz w:val="24"/>
                <w:szCs w:val="24"/>
              </w:rPr>
              <w:t xml:space="preserve"> - разработан и обоснован вариант интеграционного решения с помощью графических средств среды разработки, указано хотя бы одно альтернативное реш</w:t>
            </w:r>
            <w:r w:rsidRPr="001F4EFC">
              <w:rPr>
                <w:rFonts w:ascii="Times New Roman" w:hAnsi="Times New Roman"/>
                <w:sz w:val="24"/>
                <w:szCs w:val="24"/>
              </w:rPr>
              <w:t>е</w:t>
            </w:r>
            <w:r w:rsidRPr="001F4EFC">
              <w:rPr>
                <w:rFonts w:ascii="Times New Roman" w:hAnsi="Times New Roman"/>
                <w:sz w:val="24"/>
                <w:szCs w:val="24"/>
              </w:rPr>
              <w:t>ние; бизнес-процессы учтены в по</w:t>
            </w:r>
            <w:r w:rsidRPr="001F4EFC">
              <w:rPr>
                <w:rFonts w:ascii="Times New Roman" w:hAnsi="Times New Roman"/>
                <w:sz w:val="24"/>
                <w:szCs w:val="24"/>
              </w:rPr>
              <w:t>л</w:t>
            </w:r>
            <w:r w:rsidRPr="001F4EFC">
              <w:rPr>
                <w:rFonts w:ascii="Times New Roman" w:hAnsi="Times New Roman"/>
                <w:sz w:val="24"/>
                <w:szCs w:val="24"/>
              </w:rPr>
              <w:t>ном объеме; вариант оформлен в по</w:t>
            </w:r>
            <w:r w:rsidRPr="001F4EFC">
              <w:rPr>
                <w:rFonts w:ascii="Times New Roman" w:hAnsi="Times New Roman"/>
                <w:sz w:val="24"/>
                <w:szCs w:val="24"/>
              </w:rPr>
              <w:t>л</w:t>
            </w:r>
            <w:r w:rsidRPr="001F4EFC">
              <w:rPr>
                <w:rFonts w:ascii="Times New Roman" w:hAnsi="Times New Roman"/>
                <w:sz w:val="24"/>
                <w:szCs w:val="24"/>
              </w:rPr>
              <w:t>ном соответствии с требованиями стандартов; результаты верно сохр</w:t>
            </w:r>
            <w:r w:rsidRPr="001F4EFC">
              <w:rPr>
                <w:rFonts w:ascii="Times New Roman" w:hAnsi="Times New Roman"/>
                <w:sz w:val="24"/>
                <w:szCs w:val="24"/>
              </w:rPr>
              <w:t>а</w:t>
            </w:r>
            <w:r w:rsidRPr="001F4EFC">
              <w:rPr>
                <w:rFonts w:ascii="Times New Roman" w:hAnsi="Times New Roman"/>
                <w:sz w:val="24"/>
                <w:szCs w:val="24"/>
              </w:rPr>
              <w:lastRenderedPageBreak/>
              <w:t>нены в системе контроля версий.</w:t>
            </w:r>
          </w:p>
          <w:p w14:paraId="7747A77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хорошо</w:t>
            </w:r>
            <w:r w:rsidRPr="001F4EFC">
              <w:rPr>
                <w:rFonts w:ascii="Times New Roman" w:hAnsi="Times New Roman"/>
                <w:sz w:val="24"/>
                <w:szCs w:val="24"/>
              </w:rPr>
              <w:t>» - разработана и прокомментирована архитектура в</w:t>
            </w:r>
            <w:r w:rsidRPr="001F4EFC">
              <w:rPr>
                <w:rFonts w:ascii="Times New Roman" w:hAnsi="Times New Roman"/>
                <w:sz w:val="24"/>
                <w:szCs w:val="24"/>
              </w:rPr>
              <w:t>а</w:t>
            </w:r>
            <w:r w:rsidRPr="001F4EFC">
              <w:rPr>
                <w:rFonts w:ascii="Times New Roman" w:hAnsi="Times New Roman"/>
                <w:sz w:val="24"/>
                <w:szCs w:val="24"/>
              </w:rPr>
              <w:t>рианта интеграционного решения с помощью графических средств, учт</w:t>
            </w:r>
            <w:r w:rsidRPr="001F4EFC">
              <w:rPr>
                <w:rFonts w:ascii="Times New Roman" w:hAnsi="Times New Roman"/>
                <w:sz w:val="24"/>
                <w:szCs w:val="24"/>
              </w:rPr>
              <w:t>е</w:t>
            </w:r>
            <w:r w:rsidRPr="001F4EFC">
              <w:rPr>
                <w:rFonts w:ascii="Times New Roman" w:hAnsi="Times New Roman"/>
                <w:sz w:val="24"/>
                <w:szCs w:val="24"/>
              </w:rPr>
              <w:t>ны основные бизнес-процессы; вар</w:t>
            </w:r>
            <w:r w:rsidRPr="001F4EFC">
              <w:rPr>
                <w:rFonts w:ascii="Times New Roman" w:hAnsi="Times New Roman"/>
                <w:sz w:val="24"/>
                <w:szCs w:val="24"/>
              </w:rPr>
              <w:t>и</w:t>
            </w:r>
            <w:r w:rsidRPr="001F4EFC">
              <w:rPr>
                <w:rFonts w:ascii="Times New Roman" w:hAnsi="Times New Roman"/>
                <w:sz w:val="24"/>
                <w:szCs w:val="24"/>
              </w:rPr>
              <w:t>ант оформлен в соответствии с треб</w:t>
            </w:r>
            <w:r w:rsidRPr="001F4EFC">
              <w:rPr>
                <w:rFonts w:ascii="Times New Roman" w:hAnsi="Times New Roman"/>
                <w:sz w:val="24"/>
                <w:szCs w:val="24"/>
              </w:rPr>
              <w:t>о</w:t>
            </w:r>
            <w:r w:rsidRPr="001F4EFC">
              <w:rPr>
                <w:rFonts w:ascii="Times New Roman" w:hAnsi="Times New Roman"/>
                <w:sz w:val="24"/>
                <w:szCs w:val="24"/>
              </w:rPr>
              <w:t>ваниями стандартов; результаты с</w:t>
            </w:r>
            <w:r w:rsidRPr="001F4EFC">
              <w:rPr>
                <w:rFonts w:ascii="Times New Roman" w:hAnsi="Times New Roman"/>
                <w:sz w:val="24"/>
                <w:szCs w:val="24"/>
              </w:rPr>
              <w:t>о</w:t>
            </w:r>
            <w:r w:rsidRPr="001F4EFC">
              <w:rPr>
                <w:rFonts w:ascii="Times New Roman" w:hAnsi="Times New Roman"/>
                <w:sz w:val="24"/>
                <w:szCs w:val="24"/>
              </w:rPr>
              <w:t>хранены в системе контроля версий.</w:t>
            </w:r>
          </w:p>
          <w:p w14:paraId="12F00F12"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удовлетворительно</w:t>
            </w:r>
            <w:r w:rsidRPr="001F4EFC">
              <w:rPr>
                <w:rFonts w:ascii="Times New Roman" w:hAnsi="Times New Roman"/>
                <w:sz w:val="24"/>
                <w:szCs w:val="24"/>
              </w:rPr>
              <w:t>» - ра</w:t>
            </w:r>
            <w:r w:rsidRPr="001F4EFC">
              <w:rPr>
                <w:rFonts w:ascii="Times New Roman" w:hAnsi="Times New Roman"/>
                <w:sz w:val="24"/>
                <w:szCs w:val="24"/>
              </w:rPr>
              <w:t>з</w:t>
            </w:r>
            <w:r w:rsidRPr="001F4EFC">
              <w:rPr>
                <w:rFonts w:ascii="Times New Roman" w:hAnsi="Times New Roman"/>
                <w:sz w:val="24"/>
                <w:szCs w:val="24"/>
              </w:rPr>
              <w:t>работана и архитектура варианта и</w:t>
            </w:r>
            <w:r w:rsidRPr="001F4EFC">
              <w:rPr>
                <w:rFonts w:ascii="Times New Roman" w:hAnsi="Times New Roman"/>
                <w:sz w:val="24"/>
                <w:szCs w:val="24"/>
              </w:rPr>
              <w:t>н</w:t>
            </w:r>
            <w:r w:rsidRPr="001F4EFC">
              <w:rPr>
                <w:rFonts w:ascii="Times New Roman" w:hAnsi="Times New Roman"/>
                <w:sz w:val="24"/>
                <w:szCs w:val="24"/>
              </w:rPr>
              <w:t>теграционного решения с помощью графических средств, учтены осно</w:t>
            </w:r>
            <w:r w:rsidRPr="001F4EFC">
              <w:rPr>
                <w:rFonts w:ascii="Times New Roman" w:hAnsi="Times New Roman"/>
                <w:sz w:val="24"/>
                <w:szCs w:val="24"/>
              </w:rPr>
              <w:t>в</w:t>
            </w:r>
            <w:r w:rsidRPr="001F4EFC">
              <w:rPr>
                <w:rFonts w:ascii="Times New Roman" w:hAnsi="Times New Roman"/>
                <w:sz w:val="24"/>
                <w:szCs w:val="24"/>
              </w:rPr>
              <w:t>ные бизнес-процессы с незначител</w:t>
            </w:r>
            <w:r w:rsidRPr="001F4EFC">
              <w:rPr>
                <w:rFonts w:ascii="Times New Roman" w:hAnsi="Times New Roman"/>
                <w:sz w:val="24"/>
                <w:szCs w:val="24"/>
              </w:rPr>
              <w:t>ь</w:t>
            </w:r>
            <w:r w:rsidRPr="001F4EFC">
              <w:rPr>
                <w:rFonts w:ascii="Times New Roman" w:hAnsi="Times New Roman"/>
                <w:sz w:val="24"/>
                <w:szCs w:val="24"/>
              </w:rPr>
              <w:t>ными упущениями; вариант оформлен в соответствии с требованиями ста</w:t>
            </w:r>
            <w:r w:rsidRPr="001F4EFC">
              <w:rPr>
                <w:rFonts w:ascii="Times New Roman" w:hAnsi="Times New Roman"/>
                <w:sz w:val="24"/>
                <w:szCs w:val="24"/>
              </w:rPr>
              <w:t>н</w:t>
            </w:r>
            <w:r w:rsidRPr="001F4EFC">
              <w:rPr>
                <w:rFonts w:ascii="Times New Roman" w:hAnsi="Times New Roman"/>
                <w:sz w:val="24"/>
                <w:szCs w:val="24"/>
              </w:rPr>
              <w:t>дартов с некоторыми отклонениями; результат сохранен в системе ко</w:t>
            </w:r>
            <w:r w:rsidRPr="001F4EFC">
              <w:rPr>
                <w:rFonts w:ascii="Times New Roman" w:hAnsi="Times New Roman"/>
                <w:sz w:val="24"/>
                <w:szCs w:val="24"/>
              </w:rPr>
              <w:t>н</w:t>
            </w:r>
            <w:r w:rsidRPr="001F4EFC">
              <w:rPr>
                <w:rFonts w:ascii="Times New Roman" w:hAnsi="Times New Roman"/>
                <w:sz w:val="24"/>
                <w:szCs w:val="24"/>
              </w:rPr>
              <w:t>троля версий.</w:t>
            </w:r>
          </w:p>
        </w:tc>
        <w:tc>
          <w:tcPr>
            <w:tcW w:w="2365" w:type="dxa"/>
            <w:gridSpan w:val="2"/>
          </w:tcPr>
          <w:p w14:paraId="1E7ED7D1"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 xml:space="preserve">ния: </w:t>
            </w:r>
          </w:p>
          <w:p w14:paraId="032A423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практическое зад</w:t>
            </w:r>
            <w:r w:rsidRPr="001F4EFC">
              <w:rPr>
                <w:rFonts w:ascii="Times New Roman" w:hAnsi="Times New Roman"/>
                <w:sz w:val="24"/>
                <w:szCs w:val="24"/>
              </w:rPr>
              <w:t>а</w:t>
            </w:r>
            <w:r w:rsidRPr="001F4EFC">
              <w:rPr>
                <w:rFonts w:ascii="Times New Roman" w:hAnsi="Times New Roman"/>
                <w:sz w:val="24"/>
                <w:szCs w:val="24"/>
              </w:rPr>
              <w:t>ние по формиров</w:t>
            </w:r>
            <w:r w:rsidRPr="001F4EFC">
              <w:rPr>
                <w:rFonts w:ascii="Times New Roman" w:hAnsi="Times New Roman"/>
                <w:sz w:val="24"/>
                <w:szCs w:val="24"/>
              </w:rPr>
              <w:t>а</w:t>
            </w:r>
            <w:r w:rsidRPr="001F4EFC">
              <w:rPr>
                <w:rFonts w:ascii="Times New Roman" w:hAnsi="Times New Roman"/>
                <w:sz w:val="24"/>
                <w:szCs w:val="24"/>
              </w:rPr>
              <w:t>нию требований к программным мод</w:t>
            </w:r>
            <w:r w:rsidRPr="001F4EFC">
              <w:rPr>
                <w:rFonts w:ascii="Times New Roman" w:hAnsi="Times New Roman"/>
                <w:sz w:val="24"/>
                <w:szCs w:val="24"/>
              </w:rPr>
              <w:t>у</w:t>
            </w:r>
            <w:r w:rsidRPr="001F4EFC">
              <w:rPr>
                <w:rFonts w:ascii="Times New Roman" w:hAnsi="Times New Roman"/>
                <w:sz w:val="24"/>
                <w:szCs w:val="24"/>
              </w:rPr>
              <w:t>лям в соответствии с техническим зад</w:t>
            </w:r>
            <w:r w:rsidRPr="001F4EFC">
              <w:rPr>
                <w:rFonts w:ascii="Times New Roman" w:hAnsi="Times New Roman"/>
                <w:sz w:val="24"/>
                <w:szCs w:val="24"/>
              </w:rPr>
              <w:t>а</w:t>
            </w:r>
            <w:r w:rsidRPr="001F4EFC">
              <w:rPr>
                <w:rFonts w:ascii="Times New Roman" w:hAnsi="Times New Roman"/>
                <w:sz w:val="24"/>
                <w:szCs w:val="24"/>
              </w:rPr>
              <w:lastRenderedPageBreak/>
              <w:t xml:space="preserve">нием. </w:t>
            </w:r>
          </w:p>
          <w:p w14:paraId="073A46C5"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w:t>
            </w:r>
            <w:r w:rsidRPr="001F4EFC">
              <w:rPr>
                <w:rFonts w:ascii="Times New Roman" w:hAnsi="Times New Roman"/>
                <w:sz w:val="24"/>
                <w:szCs w:val="24"/>
              </w:rPr>
              <w:t>о</w:t>
            </w:r>
            <w:r w:rsidRPr="001F4EFC">
              <w:rPr>
                <w:rFonts w:ascii="Times New Roman" w:hAnsi="Times New Roman"/>
                <w:sz w:val="24"/>
                <w:szCs w:val="24"/>
              </w:rPr>
              <w:t>там.</w:t>
            </w:r>
          </w:p>
          <w:p w14:paraId="61B9956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4DB67018" w14:textId="77777777" w:rsidTr="00611FB8">
        <w:trPr>
          <w:gridAfter w:val="1"/>
          <w:wAfter w:w="6" w:type="dxa"/>
          <w:trHeight w:val="700"/>
        </w:trPr>
        <w:tc>
          <w:tcPr>
            <w:tcW w:w="2694" w:type="dxa"/>
          </w:tcPr>
          <w:p w14:paraId="41EFBB7D"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ПК 2.4 </w:t>
            </w:r>
            <w:r w:rsidRPr="001F4EFC">
              <w:rPr>
                <w:rFonts w:ascii="Times New Roman" w:hAnsi="Times New Roman"/>
                <w:bCs/>
                <w:sz w:val="24"/>
                <w:szCs w:val="24"/>
              </w:rPr>
              <w:t>Осуществлять разработку тестовых наборов и тестовых сценариев для пр</w:t>
            </w:r>
            <w:r w:rsidRPr="001F4EFC">
              <w:rPr>
                <w:rFonts w:ascii="Times New Roman" w:hAnsi="Times New Roman"/>
                <w:bCs/>
                <w:sz w:val="24"/>
                <w:szCs w:val="24"/>
              </w:rPr>
              <w:t>о</w:t>
            </w:r>
            <w:r w:rsidRPr="001F4EFC">
              <w:rPr>
                <w:rFonts w:ascii="Times New Roman" w:hAnsi="Times New Roman"/>
                <w:bCs/>
                <w:sz w:val="24"/>
                <w:szCs w:val="24"/>
              </w:rPr>
              <w:t>граммного обеспечения</w:t>
            </w:r>
          </w:p>
        </w:tc>
        <w:tc>
          <w:tcPr>
            <w:tcW w:w="4178" w:type="dxa"/>
          </w:tcPr>
          <w:p w14:paraId="24F8926A"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обоснован ра</w:t>
            </w:r>
            <w:r w:rsidRPr="001F4EFC">
              <w:rPr>
                <w:rFonts w:ascii="Times New Roman" w:hAnsi="Times New Roman"/>
                <w:sz w:val="24"/>
                <w:szCs w:val="24"/>
              </w:rPr>
              <w:t>з</w:t>
            </w:r>
            <w:r w:rsidRPr="001F4EFC">
              <w:rPr>
                <w:rFonts w:ascii="Times New Roman" w:hAnsi="Times New Roman"/>
                <w:sz w:val="24"/>
                <w:szCs w:val="24"/>
              </w:rPr>
              <w:t>мер тестового покрытия, разработан тестовый сценарий и тестовые пакеты в соответствии с этим сценарием в соответствии с минимальным разм</w:t>
            </w:r>
            <w:r w:rsidRPr="001F4EFC">
              <w:rPr>
                <w:rFonts w:ascii="Times New Roman" w:hAnsi="Times New Roman"/>
                <w:sz w:val="24"/>
                <w:szCs w:val="24"/>
              </w:rPr>
              <w:t>е</w:t>
            </w:r>
            <w:r w:rsidRPr="001F4EFC">
              <w:rPr>
                <w:rFonts w:ascii="Times New Roman" w:hAnsi="Times New Roman"/>
                <w:sz w:val="24"/>
                <w:szCs w:val="24"/>
              </w:rPr>
              <w:t>ром тестового покрытия, выполнено тестирование интеграции и ручное тестирование, выполнено тестиров</w:t>
            </w:r>
            <w:r w:rsidRPr="001F4EFC">
              <w:rPr>
                <w:rFonts w:ascii="Times New Roman" w:hAnsi="Times New Roman"/>
                <w:sz w:val="24"/>
                <w:szCs w:val="24"/>
              </w:rPr>
              <w:t>а</w:t>
            </w:r>
            <w:r w:rsidRPr="001F4EFC">
              <w:rPr>
                <w:rFonts w:ascii="Times New Roman" w:hAnsi="Times New Roman"/>
                <w:sz w:val="24"/>
                <w:szCs w:val="24"/>
              </w:rPr>
              <w:t>ние с применением инструментал</w:t>
            </w:r>
            <w:r w:rsidRPr="001F4EFC">
              <w:rPr>
                <w:rFonts w:ascii="Times New Roman" w:hAnsi="Times New Roman"/>
                <w:sz w:val="24"/>
                <w:szCs w:val="24"/>
              </w:rPr>
              <w:t>ь</w:t>
            </w:r>
            <w:r w:rsidRPr="001F4EFC">
              <w:rPr>
                <w:rFonts w:ascii="Times New Roman" w:hAnsi="Times New Roman"/>
                <w:sz w:val="24"/>
                <w:szCs w:val="24"/>
              </w:rPr>
              <w:t>ных средств, выявлены ошибки с</w:t>
            </w:r>
            <w:r w:rsidRPr="001F4EFC">
              <w:rPr>
                <w:rFonts w:ascii="Times New Roman" w:hAnsi="Times New Roman"/>
                <w:sz w:val="24"/>
                <w:szCs w:val="24"/>
              </w:rPr>
              <w:t>и</w:t>
            </w:r>
            <w:r w:rsidRPr="001F4EFC">
              <w:rPr>
                <w:rFonts w:ascii="Times New Roman" w:hAnsi="Times New Roman"/>
                <w:sz w:val="24"/>
                <w:szCs w:val="24"/>
              </w:rPr>
              <w:t>стемных компонент (при наличии), заполнены протоколы тестирования.</w:t>
            </w:r>
          </w:p>
          <w:p w14:paraId="6F15A47A"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хорошо</w:t>
            </w:r>
            <w:r w:rsidRPr="001F4EFC">
              <w:rPr>
                <w:rFonts w:ascii="Times New Roman" w:hAnsi="Times New Roman"/>
                <w:sz w:val="24"/>
                <w:szCs w:val="24"/>
              </w:rPr>
              <w:t>»- обоснован размер тестового покрытия, разработан т</w:t>
            </w:r>
            <w:r w:rsidRPr="001F4EFC">
              <w:rPr>
                <w:rFonts w:ascii="Times New Roman" w:hAnsi="Times New Roman"/>
                <w:sz w:val="24"/>
                <w:szCs w:val="24"/>
              </w:rPr>
              <w:t>е</w:t>
            </w:r>
            <w:r w:rsidRPr="001F4EFC">
              <w:rPr>
                <w:rFonts w:ascii="Times New Roman" w:hAnsi="Times New Roman"/>
                <w:sz w:val="24"/>
                <w:szCs w:val="24"/>
              </w:rPr>
              <w:t>стовый сценарий и тестовые пакеты в соответствии с этим сценарием, в</w:t>
            </w:r>
            <w:r w:rsidRPr="001F4EFC">
              <w:rPr>
                <w:rFonts w:ascii="Times New Roman" w:hAnsi="Times New Roman"/>
                <w:sz w:val="24"/>
                <w:szCs w:val="24"/>
              </w:rPr>
              <w:t>ы</w:t>
            </w:r>
            <w:r w:rsidRPr="001F4EFC">
              <w:rPr>
                <w:rFonts w:ascii="Times New Roman" w:hAnsi="Times New Roman"/>
                <w:sz w:val="24"/>
                <w:szCs w:val="24"/>
              </w:rPr>
              <w:t>полнено тестирование интеграции и ручное тестирование, выполнено т</w:t>
            </w:r>
            <w:r w:rsidRPr="001F4EFC">
              <w:rPr>
                <w:rFonts w:ascii="Times New Roman" w:hAnsi="Times New Roman"/>
                <w:sz w:val="24"/>
                <w:szCs w:val="24"/>
              </w:rPr>
              <w:t>е</w:t>
            </w:r>
            <w:r w:rsidRPr="001F4EFC">
              <w:rPr>
                <w:rFonts w:ascii="Times New Roman" w:hAnsi="Times New Roman"/>
                <w:sz w:val="24"/>
                <w:szCs w:val="24"/>
              </w:rPr>
              <w:t>стирование с применением инстр</w:t>
            </w:r>
            <w:r w:rsidRPr="001F4EFC">
              <w:rPr>
                <w:rFonts w:ascii="Times New Roman" w:hAnsi="Times New Roman"/>
                <w:sz w:val="24"/>
                <w:szCs w:val="24"/>
              </w:rPr>
              <w:t>у</w:t>
            </w:r>
            <w:r w:rsidRPr="001F4EFC">
              <w:rPr>
                <w:rFonts w:ascii="Times New Roman" w:hAnsi="Times New Roman"/>
                <w:sz w:val="24"/>
                <w:szCs w:val="24"/>
              </w:rPr>
              <w:t>ментальных средств, заполнены пр</w:t>
            </w:r>
            <w:r w:rsidRPr="001F4EFC">
              <w:rPr>
                <w:rFonts w:ascii="Times New Roman" w:hAnsi="Times New Roman"/>
                <w:sz w:val="24"/>
                <w:szCs w:val="24"/>
              </w:rPr>
              <w:t>о</w:t>
            </w:r>
            <w:r w:rsidRPr="001F4EFC">
              <w:rPr>
                <w:rFonts w:ascii="Times New Roman" w:hAnsi="Times New Roman"/>
                <w:sz w:val="24"/>
                <w:szCs w:val="24"/>
              </w:rPr>
              <w:t>токолы тестирования.</w:t>
            </w:r>
          </w:p>
          <w:p w14:paraId="2C53D076"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удовлетворительно</w:t>
            </w:r>
            <w:r w:rsidRPr="001F4EFC">
              <w:rPr>
                <w:rFonts w:ascii="Times New Roman" w:hAnsi="Times New Roman"/>
                <w:sz w:val="24"/>
                <w:szCs w:val="24"/>
              </w:rPr>
              <w:t>»- опр</w:t>
            </w:r>
            <w:r w:rsidRPr="001F4EFC">
              <w:rPr>
                <w:rFonts w:ascii="Times New Roman" w:hAnsi="Times New Roman"/>
                <w:sz w:val="24"/>
                <w:szCs w:val="24"/>
              </w:rPr>
              <w:t>е</w:t>
            </w:r>
            <w:r w:rsidRPr="001F4EFC">
              <w:rPr>
                <w:rFonts w:ascii="Times New Roman" w:hAnsi="Times New Roman"/>
                <w:sz w:val="24"/>
                <w:szCs w:val="24"/>
              </w:rPr>
              <w:t>делен размер тестового покрытия, разработан тестовый сценарий и т</w:t>
            </w:r>
            <w:r w:rsidRPr="001F4EFC">
              <w:rPr>
                <w:rFonts w:ascii="Times New Roman" w:hAnsi="Times New Roman"/>
                <w:sz w:val="24"/>
                <w:szCs w:val="24"/>
              </w:rPr>
              <w:t>е</w:t>
            </w:r>
            <w:r w:rsidRPr="001F4EFC">
              <w:rPr>
                <w:rFonts w:ascii="Times New Roman" w:hAnsi="Times New Roman"/>
                <w:sz w:val="24"/>
                <w:szCs w:val="24"/>
              </w:rPr>
              <w:t>стовые пакеты, выполнено тестиров</w:t>
            </w:r>
            <w:r w:rsidRPr="001F4EFC">
              <w:rPr>
                <w:rFonts w:ascii="Times New Roman" w:hAnsi="Times New Roman"/>
                <w:sz w:val="24"/>
                <w:szCs w:val="24"/>
              </w:rPr>
              <w:t>а</w:t>
            </w:r>
            <w:r w:rsidRPr="001F4EFC">
              <w:rPr>
                <w:rFonts w:ascii="Times New Roman" w:hAnsi="Times New Roman"/>
                <w:sz w:val="24"/>
                <w:szCs w:val="24"/>
              </w:rPr>
              <w:t>ние интеграции и ручное тестиров</w:t>
            </w:r>
            <w:r w:rsidRPr="001F4EFC">
              <w:rPr>
                <w:rFonts w:ascii="Times New Roman" w:hAnsi="Times New Roman"/>
                <w:sz w:val="24"/>
                <w:szCs w:val="24"/>
              </w:rPr>
              <w:t>а</w:t>
            </w:r>
            <w:r w:rsidRPr="001F4EFC">
              <w:rPr>
                <w:rFonts w:ascii="Times New Roman" w:hAnsi="Times New Roman"/>
                <w:sz w:val="24"/>
                <w:szCs w:val="24"/>
              </w:rPr>
              <w:t>ние, частично выполнено тестиров</w:t>
            </w:r>
            <w:r w:rsidRPr="001F4EFC">
              <w:rPr>
                <w:rFonts w:ascii="Times New Roman" w:hAnsi="Times New Roman"/>
                <w:sz w:val="24"/>
                <w:szCs w:val="24"/>
              </w:rPr>
              <w:t>а</w:t>
            </w:r>
            <w:r w:rsidRPr="001F4EFC">
              <w:rPr>
                <w:rFonts w:ascii="Times New Roman" w:hAnsi="Times New Roman"/>
                <w:sz w:val="24"/>
                <w:szCs w:val="24"/>
              </w:rPr>
              <w:t>ние с применением инструментал</w:t>
            </w:r>
            <w:r w:rsidRPr="001F4EFC">
              <w:rPr>
                <w:rFonts w:ascii="Times New Roman" w:hAnsi="Times New Roman"/>
                <w:sz w:val="24"/>
                <w:szCs w:val="24"/>
              </w:rPr>
              <w:t>ь</w:t>
            </w:r>
            <w:r w:rsidRPr="001F4EFC">
              <w:rPr>
                <w:rFonts w:ascii="Times New Roman" w:hAnsi="Times New Roman"/>
                <w:sz w:val="24"/>
                <w:szCs w:val="24"/>
              </w:rPr>
              <w:t>ных средств, частично заполнены протоколы тестирования.</w:t>
            </w:r>
          </w:p>
        </w:tc>
        <w:tc>
          <w:tcPr>
            <w:tcW w:w="2365" w:type="dxa"/>
            <w:gridSpan w:val="2"/>
          </w:tcPr>
          <w:p w14:paraId="2671075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разр</w:t>
            </w:r>
            <w:r w:rsidRPr="001F4EFC">
              <w:rPr>
                <w:rFonts w:ascii="Times New Roman" w:hAnsi="Times New Roman"/>
                <w:sz w:val="24"/>
                <w:szCs w:val="24"/>
              </w:rPr>
              <w:t>а</w:t>
            </w:r>
            <w:r w:rsidRPr="001F4EFC">
              <w:rPr>
                <w:rFonts w:ascii="Times New Roman" w:hAnsi="Times New Roman"/>
                <w:sz w:val="24"/>
                <w:szCs w:val="24"/>
              </w:rPr>
              <w:t>ботке тестовых сц</w:t>
            </w:r>
            <w:r w:rsidRPr="001F4EFC">
              <w:rPr>
                <w:rFonts w:ascii="Times New Roman" w:hAnsi="Times New Roman"/>
                <w:sz w:val="24"/>
                <w:szCs w:val="24"/>
              </w:rPr>
              <w:t>е</w:t>
            </w:r>
            <w:r w:rsidRPr="001F4EFC">
              <w:rPr>
                <w:rFonts w:ascii="Times New Roman" w:hAnsi="Times New Roman"/>
                <w:sz w:val="24"/>
                <w:szCs w:val="24"/>
              </w:rPr>
              <w:t>нариев и наборов для заданных видов тестирования и в</w:t>
            </w:r>
            <w:r w:rsidRPr="001F4EFC">
              <w:rPr>
                <w:rFonts w:ascii="Times New Roman" w:hAnsi="Times New Roman"/>
                <w:sz w:val="24"/>
                <w:szCs w:val="24"/>
              </w:rPr>
              <w:t>ы</w:t>
            </w:r>
            <w:r w:rsidRPr="001F4EFC">
              <w:rPr>
                <w:rFonts w:ascii="Times New Roman" w:hAnsi="Times New Roman"/>
                <w:sz w:val="24"/>
                <w:szCs w:val="24"/>
              </w:rPr>
              <w:t>полнение тестир</w:t>
            </w:r>
            <w:r w:rsidRPr="001F4EFC">
              <w:rPr>
                <w:rFonts w:ascii="Times New Roman" w:hAnsi="Times New Roman"/>
                <w:sz w:val="24"/>
                <w:szCs w:val="24"/>
              </w:rPr>
              <w:t>о</w:t>
            </w:r>
            <w:r w:rsidRPr="001F4EFC">
              <w:rPr>
                <w:rFonts w:ascii="Times New Roman" w:hAnsi="Times New Roman"/>
                <w:sz w:val="24"/>
                <w:szCs w:val="24"/>
              </w:rPr>
              <w:t>вания.</w:t>
            </w:r>
          </w:p>
          <w:p w14:paraId="5932C76E"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0C199D5B"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14F858B8" w14:textId="77777777" w:rsidTr="00611FB8">
        <w:trPr>
          <w:gridAfter w:val="1"/>
          <w:wAfter w:w="6" w:type="dxa"/>
          <w:trHeight w:val="1020"/>
        </w:trPr>
        <w:tc>
          <w:tcPr>
            <w:tcW w:w="2694" w:type="dxa"/>
          </w:tcPr>
          <w:p w14:paraId="6AF71FDC"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ПК 2.5 </w:t>
            </w:r>
            <w:r w:rsidRPr="001F4EFC">
              <w:rPr>
                <w:rFonts w:ascii="Times New Roman" w:hAnsi="Times New Roman"/>
                <w:bCs/>
                <w:sz w:val="24"/>
                <w:szCs w:val="24"/>
              </w:rPr>
              <w:t>Производить инспектирование ко</w:t>
            </w:r>
            <w:r w:rsidRPr="001F4EFC">
              <w:rPr>
                <w:rFonts w:ascii="Times New Roman" w:hAnsi="Times New Roman"/>
                <w:bCs/>
                <w:sz w:val="24"/>
                <w:szCs w:val="24"/>
              </w:rPr>
              <w:t>м</w:t>
            </w:r>
            <w:r w:rsidRPr="001F4EFC">
              <w:rPr>
                <w:rFonts w:ascii="Times New Roman" w:hAnsi="Times New Roman"/>
                <w:bCs/>
                <w:sz w:val="24"/>
                <w:szCs w:val="24"/>
              </w:rPr>
              <w:t>понент программного обеспечения на пре</w:t>
            </w:r>
            <w:r w:rsidRPr="001F4EFC">
              <w:rPr>
                <w:rFonts w:ascii="Times New Roman" w:hAnsi="Times New Roman"/>
                <w:bCs/>
                <w:sz w:val="24"/>
                <w:szCs w:val="24"/>
              </w:rPr>
              <w:t>д</w:t>
            </w:r>
            <w:r w:rsidRPr="001F4EFC">
              <w:rPr>
                <w:rFonts w:ascii="Times New Roman" w:hAnsi="Times New Roman"/>
                <w:bCs/>
                <w:sz w:val="24"/>
                <w:szCs w:val="24"/>
              </w:rPr>
              <w:t>мет соответствия ста</w:t>
            </w:r>
            <w:r w:rsidRPr="001F4EFC">
              <w:rPr>
                <w:rFonts w:ascii="Times New Roman" w:hAnsi="Times New Roman"/>
                <w:bCs/>
                <w:sz w:val="24"/>
                <w:szCs w:val="24"/>
              </w:rPr>
              <w:t>н</w:t>
            </w:r>
            <w:r w:rsidRPr="001F4EFC">
              <w:rPr>
                <w:rFonts w:ascii="Times New Roman" w:hAnsi="Times New Roman"/>
                <w:bCs/>
                <w:sz w:val="24"/>
                <w:szCs w:val="24"/>
              </w:rPr>
              <w:t>дартам кодирования</w:t>
            </w:r>
          </w:p>
        </w:tc>
        <w:tc>
          <w:tcPr>
            <w:tcW w:w="4178" w:type="dxa"/>
          </w:tcPr>
          <w:p w14:paraId="258E1E47"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продемонстр</w:t>
            </w:r>
            <w:r w:rsidRPr="001F4EFC">
              <w:rPr>
                <w:rFonts w:ascii="Times New Roman" w:hAnsi="Times New Roman"/>
                <w:sz w:val="24"/>
                <w:szCs w:val="24"/>
              </w:rPr>
              <w:t>и</w:t>
            </w:r>
            <w:r w:rsidRPr="001F4EFC">
              <w:rPr>
                <w:rFonts w:ascii="Times New Roman" w:hAnsi="Times New Roman"/>
                <w:sz w:val="24"/>
                <w:szCs w:val="24"/>
              </w:rPr>
              <w:t>ровано знание стандартов кодиров</w:t>
            </w:r>
            <w:r w:rsidRPr="001F4EFC">
              <w:rPr>
                <w:rFonts w:ascii="Times New Roman" w:hAnsi="Times New Roman"/>
                <w:sz w:val="24"/>
                <w:szCs w:val="24"/>
              </w:rPr>
              <w:t>а</w:t>
            </w:r>
            <w:r w:rsidRPr="001F4EFC">
              <w:rPr>
                <w:rFonts w:ascii="Times New Roman" w:hAnsi="Times New Roman"/>
                <w:sz w:val="24"/>
                <w:szCs w:val="24"/>
              </w:rPr>
              <w:t>ния более чем одного языка програ</w:t>
            </w:r>
            <w:r w:rsidRPr="001F4EFC">
              <w:rPr>
                <w:rFonts w:ascii="Times New Roman" w:hAnsi="Times New Roman"/>
                <w:sz w:val="24"/>
                <w:szCs w:val="24"/>
              </w:rPr>
              <w:t>м</w:t>
            </w:r>
            <w:r w:rsidRPr="001F4EFC">
              <w:rPr>
                <w:rFonts w:ascii="Times New Roman" w:hAnsi="Times New Roman"/>
                <w:sz w:val="24"/>
                <w:szCs w:val="24"/>
              </w:rPr>
              <w:t>мирования, выявлены все имеющиеся несоответствия стандартам в предл</w:t>
            </w:r>
            <w:r w:rsidRPr="001F4EFC">
              <w:rPr>
                <w:rFonts w:ascii="Times New Roman" w:hAnsi="Times New Roman"/>
                <w:sz w:val="24"/>
                <w:szCs w:val="24"/>
              </w:rPr>
              <w:t>о</w:t>
            </w:r>
            <w:r w:rsidRPr="001F4EFC">
              <w:rPr>
                <w:rFonts w:ascii="Times New Roman" w:hAnsi="Times New Roman"/>
                <w:sz w:val="24"/>
                <w:szCs w:val="24"/>
              </w:rPr>
              <w:t>женном коде.</w:t>
            </w:r>
          </w:p>
          <w:p w14:paraId="582C5E3C"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продемонстрир</w:t>
            </w:r>
            <w:r w:rsidRPr="001F4EFC">
              <w:rPr>
                <w:rFonts w:ascii="Times New Roman" w:hAnsi="Times New Roman"/>
                <w:sz w:val="24"/>
                <w:szCs w:val="24"/>
              </w:rPr>
              <w:t>о</w:t>
            </w:r>
            <w:r w:rsidRPr="001F4EFC">
              <w:rPr>
                <w:rFonts w:ascii="Times New Roman" w:hAnsi="Times New Roman"/>
                <w:sz w:val="24"/>
                <w:szCs w:val="24"/>
              </w:rPr>
              <w:t>вано знание стандартов кодирования более чем одного языка программ</w:t>
            </w:r>
            <w:r w:rsidRPr="001F4EFC">
              <w:rPr>
                <w:rFonts w:ascii="Times New Roman" w:hAnsi="Times New Roman"/>
                <w:sz w:val="24"/>
                <w:szCs w:val="24"/>
              </w:rPr>
              <w:t>и</w:t>
            </w:r>
            <w:r w:rsidRPr="001F4EFC">
              <w:rPr>
                <w:rFonts w:ascii="Times New Roman" w:hAnsi="Times New Roman"/>
                <w:sz w:val="24"/>
                <w:szCs w:val="24"/>
              </w:rPr>
              <w:t>рования, выявлены существенные имеющиеся несоответствия станда</w:t>
            </w:r>
            <w:r w:rsidRPr="001F4EFC">
              <w:rPr>
                <w:rFonts w:ascii="Times New Roman" w:hAnsi="Times New Roman"/>
                <w:sz w:val="24"/>
                <w:szCs w:val="24"/>
              </w:rPr>
              <w:t>р</w:t>
            </w:r>
            <w:r w:rsidRPr="001F4EFC">
              <w:rPr>
                <w:rFonts w:ascii="Times New Roman" w:hAnsi="Times New Roman"/>
                <w:sz w:val="24"/>
                <w:szCs w:val="24"/>
              </w:rPr>
              <w:t>там в предложенном коде.</w:t>
            </w:r>
          </w:p>
          <w:p w14:paraId="392818D6" w14:textId="77777777" w:rsidR="002E510F" w:rsidRPr="001F4EFC" w:rsidRDefault="002E510F" w:rsidP="00261EA8">
            <w:pPr>
              <w:spacing w:after="0" w:line="240" w:lineRule="auto"/>
              <w:rPr>
                <w:rFonts w:ascii="Times New Roman" w:hAnsi="Times New Roman"/>
                <w:b/>
                <w:bCs/>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w:t>
            </w:r>
            <w:r w:rsidRPr="001F4EFC">
              <w:rPr>
                <w:rFonts w:ascii="Times New Roman" w:hAnsi="Times New Roman"/>
                <w:sz w:val="24"/>
                <w:szCs w:val="24"/>
              </w:rPr>
              <w:t>о</w:t>
            </w:r>
            <w:r w:rsidRPr="001F4EFC">
              <w:rPr>
                <w:rFonts w:ascii="Times New Roman" w:hAnsi="Times New Roman"/>
                <w:sz w:val="24"/>
                <w:szCs w:val="24"/>
              </w:rPr>
              <w:t>демонстрировано знание стандартов кодирования языка программиров</w:t>
            </w:r>
            <w:r w:rsidRPr="001F4EFC">
              <w:rPr>
                <w:rFonts w:ascii="Times New Roman" w:hAnsi="Times New Roman"/>
                <w:sz w:val="24"/>
                <w:szCs w:val="24"/>
              </w:rPr>
              <w:t>а</w:t>
            </w:r>
            <w:r w:rsidRPr="001F4EFC">
              <w:rPr>
                <w:rFonts w:ascii="Times New Roman" w:hAnsi="Times New Roman"/>
                <w:sz w:val="24"/>
                <w:szCs w:val="24"/>
              </w:rPr>
              <w:t>ния, выявлены некоторые несоотве</w:t>
            </w:r>
            <w:r w:rsidRPr="001F4EFC">
              <w:rPr>
                <w:rFonts w:ascii="Times New Roman" w:hAnsi="Times New Roman"/>
                <w:sz w:val="24"/>
                <w:szCs w:val="24"/>
              </w:rPr>
              <w:t>т</w:t>
            </w:r>
            <w:r w:rsidRPr="001F4EFC">
              <w:rPr>
                <w:rFonts w:ascii="Times New Roman" w:hAnsi="Times New Roman"/>
                <w:sz w:val="24"/>
                <w:szCs w:val="24"/>
              </w:rPr>
              <w:t>ствия стандартам в предложенном к</w:t>
            </w:r>
            <w:r w:rsidRPr="001F4EFC">
              <w:rPr>
                <w:rFonts w:ascii="Times New Roman" w:hAnsi="Times New Roman"/>
                <w:sz w:val="24"/>
                <w:szCs w:val="24"/>
              </w:rPr>
              <w:t>о</w:t>
            </w:r>
            <w:r w:rsidRPr="001F4EFC">
              <w:rPr>
                <w:rFonts w:ascii="Times New Roman" w:hAnsi="Times New Roman"/>
                <w:sz w:val="24"/>
                <w:szCs w:val="24"/>
              </w:rPr>
              <w:t>де.</w:t>
            </w:r>
          </w:p>
        </w:tc>
        <w:tc>
          <w:tcPr>
            <w:tcW w:w="2365" w:type="dxa"/>
            <w:gridSpan w:val="2"/>
          </w:tcPr>
          <w:p w14:paraId="524D98F1"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инспе</w:t>
            </w:r>
            <w:r w:rsidRPr="001F4EFC">
              <w:rPr>
                <w:rFonts w:ascii="Times New Roman" w:hAnsi="Times New Roman"/>
                <w:sz w:val="24"/>
                <w:szCs w:val="24"/>
              </w:rPr>
              <w:t>к</w:t>
            </w:r>
            <w:r w:rsidRPr="001F4EFC">
              <w:rPr>
                <w:rFonts w:ascii="Times New Roman" w:hAnsi="Times New Roman"/>
                <w:sz w:val="24"/>
                <w:szCs w:val="24"/>
              </w:rPr>
              <w:t>тированию пр</w:t>
            </w:r>
            <w:r w:rsidRPr="001F4EFC">
              <w:rPr>
                <w:rFonts w:ascii="Times New Roman" w:hAnsi="Times New Roman"/>
                <w:sz w:val="24"/>
                <w:szCs w:val="24"/>
              </w:rPr>
              <w:t>о</w:t>
            </w:r>
            <w:r w:rsidRPr="001F4EFC">
              <w:rPr>
                <w:rFonts w:ascii="Times New Roman" w:hAnsi="Times New Roman"/>
                <w:sz w:val="24"/>
                <w:szCs w:val="24"/>
              </w:rPr>
              <w:t>граммного кода</w:t>
            </w:r>
          </w:p>
          <w:p w14:paraId="05F12F2B"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10AB416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6EEAB53B" w14:textId="77777777" w:rsidTr="00611FB8">
        <w:trPr>
          <w:gridAfter w:val="1"/>
          <w:wAfter w:w="6" w:type="dxa"/>
          <w:trHeight w:val="443"/>
        </w:trPr>
        <w:tc>
          <w:tcPr>
            <w:tcW w:w="9237" w:type="dxa"/>
            <w:gridSpan w:val="4"/>
          </w:tcPr>
          <w:p w14:paraId="167057F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b/>
                <w:sz w:val="24"/>
                <w:szCs w:val="24"/>
              </w:rPr>
              <w:t>Раздел модуля 2 Средства разработки программного обеспечения</w:t>
            </w:r>
          </w:p>
        </w:tc>
      </w:tr>
      <w:tr w:rsidR="002E510F" w:rsidRPr="001F4EFC" w14:paraId="418A8937" w14:textId="77777777" w:rsidTr="00611FB8">
        <w:trPr>
          <w:gridAfter w:val="1"/>
          <w:wAfter w:w="6" w:type="dxa"/>
          <w:trHeight w:val="805"/>
        </w:trPr>
        <w:tc>
          <w:tcPr>
            <w:tcW w:w="2694" w:type="dxa"/>
          </w:tcPr>
          <w:p w14:paraId="3D377BDD"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xml:space="preserve">ПК 2.2 </w:t>
            </w:r>
            <w:r w:rsidRPr="001F4EFC">
              <w:rPr>
                <w:rFonts w:ascii="Times New Roman" w:hAnsi="Times New Roman"/>
                <w:bCs/>
                <w:sz w:val="24"/>
                <w:szCs w:val="24"/>
              </w:rPr>
              <w:t>Выполнять и</w:t>
            </w:r>
            <w:r w:rsidRPr="001F4EFC">
              <w:rPr>
                <w:rFonts w:ascii="Times New Roman" w:hAnsi="Times New Roman"/>
                <w:bCs/>
                <w:sz w:val="24"/>
                <w:szCs w:val="24"/>
              </w:rPr>
              <w:t>н</w:t>
            </w:r>
            <w:r w:rsidRPr="001F4EFC">
              <w:rPr>
                <w:rFonts w:ascii="Times New Roman" w:hAnsi="Times New Roman"/>
                <w:bCs/>
                <w:sz w:val="24"/>
                <w:szCs w:val="24"/>
              </w:rPr>
              <w:t>теграцию модулей в программное обеспеч</w:t>
            </w:r>
            <w:r w:rsidRPr="001F4EFC">
              <w:rPr>
                <w:rFonts w:ascii="Times New Roman" w:hAnsi="Times New Roman"/>
                <w:bCs/>
                <w:sz w:val="24"/>
                <w:szCs w:val="24"/>
              </w:rPr>
              <w:t>е</w:t>
            </w:r>
            <w:r w:rsidRPr="001F4EFC">
              <w:rPr>
                <w:rFonts w:ascii="Times New Roman" w:hAnsi="Times New Roman"/>
                <w:bCs/>
                <w:sz w:val="24"/>
                <w:szCs w:val="24"/>
              </w:rPr>
              <w:t>ние</w:t>
            </w:r>
          </w:p>
          <w:p w14:paraId="1497A8A0" w14:textId="77777777" w:rsidR="002E510F" w:rsidRPr="001F4EFC" w:rsidRDefault="002E510F" w:rsidP="00261EA8">
            <w:pPr>
              <w:spacing w:after="0" w:line="240" w:lineRule="auto"/>
              <w:rPr>
                <w:rFonts w:ascii="Times New Roman" w:hAnsi="Times New Roman"/>
                <w:sz w:val="24"/>
                <w:szCs w:val="24"/>
              </w:rPr>
            </w:pPr>
          </w:p>
        </w:tc>
        <w:tc>
          <w:tcPr>
            <w:tcW w:w="4178" w:type="dxa"/>
          </w:tcPr>
          <w:p w14:paraId="192CC5B7"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 системе ко</w:t>
            </w:r>
            <w:r w:rsidRPr="001F4EFC">
              <w:rPr>
                <w:rFonts w:ascii="Times New Roman" w:hAnsi="Times New Roman"/>
                <w:sz w:val="24"/>
                <w:szCs w:val="24"/>
              </w:rPr>
              <w:t>н</w:t>
            </w:r>
            <w:r w:rsidRPr="001F4EFC">
              <w:rPr>
                <w:rFonts w:ascii="Times New Roman" w:hAnsi="Times New Roman"/>
                <w:sz w:val="24"/>
                <w:szCs w:val="24"/>
              </w:rPr>
              <w:t>троля версий выбрана верная версия проекта, проанализирована его арх</w:t>
            </w:r>
            <w:r w:rsidRPr="001F4EFC">
              <w:rPr>
                <w:rFonts w:ascii="Times New Roman" w:hAnsi="Times New Roman"/>
                <w:sz w:val="24"/>
                <w:szCs w:val="24"/>
              </w:rPr>
              <w:t>и</w:t>
            </w:r>
            <w:r w:rsidRPr="001F4EFC">
              <w:rPr>
                <w:rFonts w:ascii="Times New Roman" w:hAnsi="Times New Roman"/>
                <w:sz w:val="24"/>
                <w:szCs w:val="24"/>
              </w:rPr>
              <w:t>тектура, архитектура доработана для интеграции нового модуля; выбраны способы форматирования данных и организована их постобработка, транспортные протоколы и форматы сообщений обновлены (при необх</w:t>
            </w:r>
            <w:r w:rsidRPr="001F4EFC">
              <w:rPr>
                <w:rFonts w:ascii="Times New Roman" w:hAnsi="Times New Roman"/>
                <w:sz w:val="24"/>
                <w:szCs w:val="24"/>
              </w:rPr>
              <w:t>о</w:t>
            </w:r>
            <w:r w:rsidRPr="001F4EFC">
              <w:rPr>
                <w:rFonts w:ascii="Times New Roman" w:hAnsi="Times New Roman"/>
                <w:sz w:val="24"/>
                <w:szCs w:val="24"/>
              </w:rPr>
              <w:t>димости); протестирована интеграция модулей проекта и выполнена отладка проекта с применением инструме</w:t>
            </w:r>
            <w:r w:rsidRPr="001F4EFC">
              <w:rPr>
                <w:rFonts w:ascii="Times New Roman" w:hAnsi="Times New Roman"/>
                <w:sz w:val="24"/>
                <w:szCs w:val="24"/>
              </w:rPr>
              <w:t>н</w:t>
            </w:r>
            <w:r w:rsidRPr="001F4EFC">
              <w:rPr>
                <w:rFonts w:ascii="Times New Roman" w:hAnsi="Times New Roman"/>
                <w:sz w:val="24"/>
                <w:szCs w:val="24"/>
              </w:rPr>
              <w:t>тальных средств среды; выполнена доработка модуля и дополнительная обработка исключительных ситуаций в том числе с созданием классов-исключений (при необходимости); определены качественные показатели полученного проекта; результат инт</w:t>
            </w:r>
            <w:r w:rsidRPr="001F4EFC">
              <w:rPr>
                <w:rFonts w:ascii="Times New Roman" w:hAnsi="Times New Roman"/>
                <w:sz w:val="24"/>
                <w:szCs w:val="24"/>
              </w:rPr>
              <w:t>е</w:t>
            </w:r>
            <w:r w:rsidRPr="001F4EFC">
              <w:rPr>
                <w:rFonts w:ascii="Times New Roman" w:hAnsi="Times New Roman"/>
                <w:sz w:val="24"/>
                <w:szCs w:val="24"/>
              </w:rPr>
              <w:t>грации сохранен в системе контроля версий.</w:t>
            </w:r>
          </w:p>
          <w:p w14:paraId="65A9AAC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 системе ко</w:t>
            </w:r>
            <w:r w:rsidRPr="001F4EFC">
              <w:rPr>
                <w:rFonts w:ascii="Times New Roman" w:hAnsi="Times New Roman"/>
                <w:sz w:val="24"/>
                <w:szCs w:val="24"/>
              </w:rPr>
              <w:t>н</w:t>
            </w:r>
            <w:r w:rsidRPr="001F4EFC">
              <w:rPr>
                <w:rFonts w:ascii="Times New Roman" w:hAnsi="Times New Roman"/>
                <w:sz w:val="24"/>
                <w:szCs w:val="24"/>
              </w:rPr>
              <w:t>троля версий выбрана верная версия проекта, его архитектура доработана для интеграции нового модуля; в</w:t>
            </w:r>
            <w:r w:rsidRPr="001F4EFC">
              <w:rPr>
                <w:rFonts w:ascii="Times New Roman" w:hAnsi="Times New Roman"/>
                <w:sz w:val="24"/>
                <w:szCs w:val="24"/>
              </w:rPr>
              <w:t>ы</w:t>
            </w:r>
            <w:r w:rsidRPr="001F4EFC">
              <w:rPr>
                <w:rFonts w:ascii="Times New Roman" w:hAnsi="Times New Roman"/>
                <w:sz w:val="24"/>
                <w:szCs w:val="24"/>
              </w:rPr>
              <w:t>браны способы форматирования да</w:t>
            </w:r>
            <w:r w:rsidRPr="001F4EFC">
              <w:rPr>
                <w:rFonts w:ascii="Times New Roman" w:hAnsi="Times New Roman"/>
                <w:sz w:val="24"/>
                <w:szCs w:val="24"/>
              </w:rPr>
              <w:t>н</w:t>
            </w:r>
            <w:r w:rsidRPr="001F4EFC">
              <w:rPr>
                <w:rFonts w:ascii="Times New Roman" w:hAnsi="Times New Roman"/>
                <w:sz w:val="24"/>
                <w:szCs w:val="24"/>
              </w:rPr>
              <w:t>ных и организована их постобработка, транспортные протоколы и форматы сообщений обновлены (при необх</w:t>
            </w:r>
            <w:r w:rsidRPr="001F4EFC">
              <w:rPr>
                <w:rFonts w:ascii="Times New Roman" w:hAnsi="Times New Roman"/>
                <w:sz w:val="24"/>
                <w:szCs w:val="24"/>
              </w:rPr>
              <w:t>о</w:t>
            </w:r>
            <w:r w:rsidRPr="001F4EFC">
              <w:rPr>
                <w:rFonts w:ascii="Times New Roman" w:hAnsi="Times New Roman"/>
                <w:sz w:val="24"/>
                <w:szCs w:val="24"/>
              </w:rPr>
              <w:t xml:space="preserve">димости); выполнена отладка проекта с применением инструментальных средств среды; выполнена доработка модуля и дополнительная обработка </w:t>
            </w:r>
            <w:r w:rsidRPr="001F4EFC">
              <w:rPr>
                <w:rFonts w:ascii="Times New Roman" w:hAnsi="Times New Roman"/>
                <w:sz w:val="24"/>
                <w:szCs w:val="24"/>
              </w:rPr>
              <w:lastRenderedPageBreak/>
              <w:t>исключительных ситуаций (при нео</w:t>
            </w:r>
            <w:r w:rsidRPr="001F4EFC">
              <w:rPr>
                <w:rFonts w:ascii="Times New Roman" w:hAnsi="Times New Roman"/>
                <w:sz w:val="24"/>
                <w:szCs w:val="24"/>
              </w:rPr>
              <w:t>б</w:t>
            </w:r>
            <w:r w:rsidRPr="001F4EFC">
              <w:rPr>
                <w:rFonts w:ascii="Times New Roman" w:hAnsi="Times New Roman"/>
                <w:sz w:val="24"/>
                <w:szCs w:val="24"/>
              </w:rPr>
              <w:t>ходимости); определены качестве</w:t>
            </w:r>
            <w:r w:rsidRPr="001F4EFC">
              <w:rPr>
                <w:rFonts w:ascii="Times New Roman" w:hAnsi="Times New Roman"/>
                <w:sz w:val="24"/>
                <w:szCs w:val="24"/>
              </w:rPr>
              <w:t>н</w:t>
            </w:r>
            <w:r w:rsidRPr="001F4EFC">
              <w:rPr>
                <w:rFonts w:ascii="Times New Roman" w:hAnsi="Times New Roman"/>
                <w:sz w:val="24"/>
                <w:szCs w:val="24"/>
              </w:rPr>
              <w:t>ные показатели полученного проекта; результат интеграции сохранен в с</w:t>
            </w:r>
            <w:r w:rsidRPr="001F4EFC">
              <w:rPr>
                <w:rFonts w:ascii="Times New Roman" w:hAnsi="Times New Roman"/>
                <w:sz w:val="24"/>
                <w:szCs w:val="24"/>
              </w:rPr>
              <w:t>и</w:t>
            </w:r>
            <w:r w:rsidRPr="001F4EFC">
              <w:rPr>
                <w:rFonts w:ascii="Times New Roman" w:hAnsi="Times New Roman"/>
                <w:sz w:val="24"/>
                <w:szCs w:val="24"/>
              </w:rPr>
              <w:t>стеме контроля версий.</w:t>
            </w:r>
          </w:p>
          <w:p w14:paraId="390AC348"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 с</w:t>
            </w:r>
            <w:r w:rsidRPr="001F4EFC">
              <w:rPr>
                <w:rFonts w:ascii="Times New Roman" w:hAnsi="Times New Roman"/>
                <w:sz w:val="24"/>
                <w:szCs w:val="24"/>
              </w:rPr>
              <w:t>и</w:t>
            </w:r>
            <w:r w:rsidRPr="001F4EFC">
              <w:rPr>
                <w:rFonts w:ascii="Times New Roman" w:hAnsi="Times New Roman"/>
                <w:sz w:val="24"/>
                <w:szCs w:val="24"/>
              </w:rPr>
              <w:t>стеме контроля версий выбрана ве</w:t>
            </w:r>
            <w:r w:rsidRPr="001F4EFC">
              <w:rPr>
                <w:rFonts w:ascii="Times New Roman" w:hAnsi="Times New Roman"/>
                <w:sz w:val="24"/>
                <w:szCs w:val="24"/>
              </w:rPr>
              <w:t>р</w:t>
            </w:r>
            <w:r w:rsidRPr="001F4EFC">
              <w:rPr>
                <w:rFonts w:ascii="Times New Roman" w:hAnsi="Times New Roman"/>
                <w:sz w:val="24"/>
                <w:szCs w:val="24"/>
              </w:rPr>
              <w:t>ная версия проекта, его архитектура доработана для интеграции нового модуля; выбраны способы формат</w:t>
            </w:r>
            <w:r w:rsidRPr="001F4EFC">
              <w:rPr>
                <w:rFonts w:ascii="Times New Roman" w:hAnsi="Times New Roman"/>
                <w:sz w:val="24"/>
                <w:szCs w:val="24"/>
              </w:rPr>
              <w:t>и</w:t>
            </w:r>
            <w:r w:rsidRPr="001F4EFC">
              <w:rPr>
                <w:rFonts w:ascii="Times New Roman" w:hAnsi="Times New Roman"/>
                <w:sz w:val="24"/>
                <w:szCs w:val="24"/>
              </w:rPr>
              <w:t>рования данных и организована их постобработка, форматы сообщений обновлены (при необходимости); в</w:t>
            </w:r>
            <w:r w:rsidRPr="001F4EFC">
              <w:rPr>
                <w:rFonts w:ascii="Times New Roman" w:hAnsi="Times New Roman"/>
                <w:sz w:val="24"/>
                <w:szCs w:val="24"/>
              </w:rPr>
              <w:t>ы</w:t>
            </w:r>
            <w:r w:rsidRPr="001F4EFC">
              <w:rPr>
                <w:rFonts w:ascii="Times New Roman" w:hAnsi="Times New Roman"/>
                <w:sz w:val="24"/>
                <w:szCs w:val="24"/>
              </w:rPr>
              <w:t>полнена отладка проекта с примен</w:t>
            </w:r>
            <w:r w:rsidRPr="001F4EFC">
              <w:rPr>
                <w:rFonts w:ascii="Times New Roman" w:hAnsi="Times New Roman"/>
                <w:sz w:val="24"/>
                <w:szCs w:val="24"/>
              </w:rPr>
              <w:t>е</w:t>
            </w:r>
            <w:r w:rsidRPr="001F4EFC">
              <w:rPr>
                <w:rFonts w:ascii="Times New Roman" w:hAnsi="Times New Roman"/>
                <w:sz w:val="24"/>
                <w:szCs w:val="24"/>
              </w:rPr>
              <w:t>нием инструментальных средств ср</w:t>
            </w:r>
            <w:r w:rsidRPr="001F4EFC">
              <w:rPr>
                <w:rFonts w:ascii="Times New Roman" w:hAnsi="Times New Roman"/>
                <w:sz w:val="24"/>
                <w:szCs w:val="24"/>
              </w:rPr>
              <w:t>е</w:t>
            </w:r>
            <w:r w:rsidRPr="001F4EFC">
              <w:rPr>
                <w:rFonts w:ascii="Times New Roman" w:hAnsi="Times New Roman"/>
                <w:sz w:val="24"/>
                <w:szCs w:val="24"/>
              </w:rPr>
              <w:t>ды; выполнена доработка модуля (при необходимости); результат интегр</w:t>
            </w:r>
            <w:r w:rsidRPr="001F4EFC">
              <w:rPr>
                <w:rFonts w:ascii="Times New Roman" w:hAnsi="Times New Roman"/>
                <w:sz w:val="24"/>
                <w:szCs w:val="24"/>
              </w:rPr>
              <w:t>а</w:t>
            </w:r>
            <w:r w:rsidRPr="001F4EFC">
              <w:rPr>
                <w:rFonts w:ascii="Times New Roman" w:hAnsi="Times New Roman"/>
                <w:sz w:val="24"/>
                <w:szCs w:val="24"/>
              </w:rPr>
              <w:t>ции сохранен в системе контроля ве</w:t>
            </w:r>
            <w:r w:rsidRPr="001F4EFC">
              <w:rPr>
                <w:rFonts w:ascii="Times New Roman" w:hAnsi="Times New Roman"/>
                <w:sz w:val="24"/>
                <w:szCs w:val="24"/>
              </w:rPr>
              <w:t>р</w:t>
            </w:r>
            <w:r w:rsidRPr="001F4EFC">
              <w:rPr>
                <w:rFonts w:ascii="Times New Roman" w:hAnsi="Times New Roman"/>
                <w:sz w:val="24"/>
                <w:szCs w:val="24"/>
              </w:rPr>
              <w:t>сий.</w:t>
            </w:r>
          </w:p>
        </w:tc>
        <w:tc>
          <w:tcPr>
            <w:tcW w:w="2365" w:type="dxa"/>
            <w:gridSpan w:val="2"/>
          </w:tcPr>
          <w:p w14:paraId="6CF2733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обесп</w:t>
            </w:r>
            <w:r w:rsidRPr="001F4EFC">
              <w:rPr>
                <w:rFonts w:ascii="Times New Roman" w:hAnsi="Times New Roman"/>
                <w:sz w:val="24"/>
                <w:szCs w:val="24"/>
              </w:rPr>
              <w:t>е</w:t>
            </w:r>
            <w:r w:rsidRPr="001F4EFC">
              <w:rPr>
                <w:rFonts w:ascii="Times New Roman" w:hAnsi="Times New Roman"/>
                <w:sz w:val="24"/>
                <w:szCs w:val="24"/>
              </w:rPr>
              <w:t>чению интеграции заданного модуля в предложенный пр</w:t>
            </w:r>
            <w:r w:rsidRPr="001F4EFC">
              <w:rPr>
                <w:rFonts w:ascii="Times New Roman" w:hAnsi="Times New Roman"/>
                <w:sz w:val="24"/>
                <w:szCs w:val="24"/>
              </w:rPr>
              <w:t>о</w:t>
            </w:r>
            <w:r w:rsidRPr="001F4EFC">
              <w:rPr>
                <w:rFonts w:ascii="Times New Roman" w:hAnsi="Times New Roman"/>
                <w:sz w:val="24"/>
                <w:szCs w:val="24"/>
              </w:rPr>
              <w:t>граммный проект</w:t>
            </w:r>
          </w:p>
          <w:p w14:paraId="2C3A67C3" w14:textId="77777777" w:rsidR="002E510F" w:rsidRPr="001F4EFC" w:rsidRDefault="002E510F" w:rsidP="00261EA8">
            <w:pPr>
              <w:spacing w:after="0" w:line="240" w:lineRule="auto"/>
              <w:rPr>
                <w:rFonts w:ascii="Times New Roman" w:hAnsi="Times New Roman"/>
                <w:sz w:val="24"/>
                <w:szCs w:val="24"/>
              </w:rPr>
            </w:pPr>
          </w:p>
          <w:p w14:paraId="57AB5D9C" w14:textId="77777777" w:rsidR="002E510F" w:rsidRPr="001F4EFC" w:rsidRDefault="002E510F" w:rsidP="00261EA8">
            <w:pPr>
              <w:spacing w:after="0" w:line="240" w:lineRule="auto"/>
              <w:rPr>
                <w:rFonts w:ascii="Times New Roman" w:hAnsi="Times New Roman"/>
                <w:sz w:val="24"/>
                <w:szCs w:val="24"/>
              </w:rPr>
            </w:pPr>
          </w:p>
          <w:p w14:paraId="6433053B"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145CA74A"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48BA3E0B" w14:textId="77777777" w:rsidTr="00611FB8">
        <w:trPr>
          <w:gridAfter w:val="1"/>
          <w:wAfter w:w="6" w:type="dxa"/>
          <w:trHeight w:val="270"/>
        </w:trPr>
        <w:tc>
          <w:tcPr>
            <w:tcW w:w="2694" w:type="dxa"/>
          </w:tcPr>
          <w:p w14:paraId="7ABED9D2"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ПК 2.3 </w:t>
            </w:r>
            <w:r w:rsidRPr="001F4EFC">
              <w:rPr>
                <w:rFonts w:ascii="Times New Roman" w:hAnsi="Times New Roman"/>
                <w:bCs/>
                <w:sz w:val="24"/>
                <w:szCs w:val="24"/>
              </w:rPr>
              <w:t>Выполнять о</w:t>
            </w:r>
            <w:r w:rsidRPr="001F4EFC">
              <w:rPr>
                <w:rFonts w:ascii="Times New Roman" w:hAnsi="Times New Roman"/>
                <w:bCs/>
                <w:sz w:val="24"/>
                <w:szCs w:val="24"/>
              </w:rPr>
              <w:t>т</w:t>
            </w:r>
            <w:r w:rsidRPr="001F4EFC">
              <w:rPr>
                <w:rFonts w:ascii="Times New Roman" w:hAnsi="Times New Roman"/>
                <w:bCs/>
                <w:sz w:val="24"/>
                <w:szCs w:val="24"/>
              </w:rPr>
              <w:t>ладку программного модуля с использов</w:t>
            </w:r>
            <w:r w:rsidRPr="001F4EFC">
              <w:rPr>
                <w:rFonts w:ascii="Times New Roman" w:hAnsi="Times New Roman"/>
                <w:bCs/>
                <w:sz w:val="24"/>
                <w:szCs w:val="24"/>
              </w:rPr>
              <w:t>а</w:t>
            </w:r>
            <w:r w:rsidRPr="001F4EFC">
              <w:rPr>
                <w:rFonts w:ascii="Times New Roman" w:hAnsi="Times New Roman"/>
                <w:bCs/>
                <w:sz w:val="24"/>
                <w:szCs w:val="24"/>
              </w:rPr>
              <w:t>нием специализирова</w:t>
            </w:r>
            <w:r w:rsidRPr="001F4EFC">
              <w:rPr>
                <w:rFonts w:ascii="Times New Roman" w:hAnsi="Times New Roman"/>
                <w:bCs/>
                <w:sz w:val="24"/>
                <w:szCs w:val="24"/>
              </w:rPr>
              <w:t>н</w:t>
            </w:r>
            <w:r w:rsidRPr="001F4EFC">
              <w:rPr>
                <w:rFonts w:ascii="Times New Roman" w:hAnsi="Times New Roman"/>
                <w:bCs/>
                <w:sz w:val="24"/>
                <w:szCs w:val="24"/>
              </w:rPr>
              <w:t>ных программных средств</w:t>
            </w:r>
          </w:p>
        </w:tc>
        <w:tc>
          <w:tcPr>
            <w:tcW w:w="4178" w:type="dxa"/>
          </w:tcPr>
          <w:p w14:paraId="06B73B2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 системе ко</w:t>
            </w:r>
            <w:r w:rsidRPr="001F4EFC">
              <w:rPr>
                <w:rFonts w:ascii="Times New Roman" w:hAnsi="Times New Roman"/>
                <w:sz w:val="24"/>
                <w:szCs w:val="24"/>
              </w:rPr>
              <w:t>н</w:t>
            </w:r>
            <w:r w:rsidRPr="001F4EFC">
              <w:rPr>
                <w:rFonts w:ascii="Times New Roman" w:hAnsi="Times New Roman"/>
                <w:sz w:val="24"/>
                <w:szCs w:val="24"/>
              </w:rPr>
              <w:t>троля версий выбрана верная версия проекта; протестирована интеграция модулей проекта и выполнена отладка проекта с применением инструме</w:t>
            </w:r>
            <w:r w:rsidRPr="001F4EFC">
              <w:rPr>
                <w:rFonts w:ascii="Times New Roman" w:hAnsi="Times New Roman"/>
                <w:sz w:val="24"/>
                <w:szCs w:val="24"/>
              </w:rPr>
              <w:t>н</w:t>
            </w:r>
            <w:r w:rsidRPr="001F4EFC">
              <w:rPr>
                <w:rFonts w:ascii="Times New Roman" w:hAnsi="Times New Roman"/>
                <w:sz w:val="24"/>
                <w:szCs w:val="24"/>
              </w:rPr>
              <w:t>тальных средств среды; проанализ</w:t>
            </w:r>
            <w:r w:rsidRPr="001F4EFC">
              <w:rPr>
                <w:rFonts w:ascii="Times New Roman" w:hAnsi="Times New Roman"/>
                <w:sz w:val="24"/>
                <w:szCs w:val="24"/>
              </w:rPr>
              <w:t>и</w:t>
            </w:r>
            <w:r w:rsidRPr="001F4EFC">
              <w:rPr>
                <w:rFonts w:ascii="Times New Roman" w:hAnsi="Times New Roman"/>
                <w:sz w:val="24"/>
                <w:szCs w:val="24"/>
              </w:rPr>
              <w:t>рована и сохранена отладочная и</w:t>
            </w:r>
            <w:r w:rsidRPr="001F4EFC">
              <w:rPr>
                <w:rFonts w:ascii="Times New Roman" w:hAnsi="Times New Roman"/>
                <w:sz w:val="24"/>
                <w:szCs w:val="24"/>
              </w:rPr>
              <w:t>н</w:t>
            </w:r>
            <w:r w:rsidRPr="001F4EFC">
              <w:rPr>
                <w:rFonts w:ascii="Times New Roman" w:hAnsi="Times New Roman"/>
                <w:sz w:val="24"/>
                <w:szCs w:val="24"/>
              </w:rPr>
              <w:t>формация; выполнена условная ко</w:t>
            </w:r>
            <w:r w:rsidRPr="001F4EFC">
              <w:rPr>
                <w:rFonts w:ascii="Times New Roman" w:hAnsi="Times New Roman"/>
                <w:sz w:val="24"/>
                <w:szCs w:val="24"/>
              </w:rPr>
              <w:t>м</w:t>
            </w:r>
            <w:r w:rsidRPr="001F4EFC">
              <w:rPr>
                <w:rFonts w:ascii="Times New Roman" w:hAnsi="Times New Roman"/>
                <w:sz w:val="24"/>
                <w:szCs w:val="24"/>
              </w:rPr>
              <w:t>пиляция проекта в среде разработки; определены качественные показатели полученного проекта в полном объ</w:t>
            </w:r>
            <w:r w:rsidRPr="001F4EFC">
              <w:rPr>
                <w:rFonts w:ascii="Times New Roman" w:hAnsi="Times New Roman"/>
                <w:sz w:val="24"/>
                <w:szCs w:val="24"/>
              </w:rPr>
              <w:t>е</w:t>
            </w:r>
            <w:r w:rsidRPr="001F4EFC">
              <w:rPr>
                <w:rFonts w:ascii="Times New Roman" w:hAnsi="Times New Roman"/>
                <w:sz w:val="24"/>
                <w:szCs w:val="24"/>
              </w:rPr>
              <w:t>ме; результаты отладки сохранены в системе контроля версий.</w:t>
            </w:r>
          </w:p>
          <w:p w14:paraId="3E646C48"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 системе ко</w:t>
            </w:r>
            <w:r w:rsidRPr="001F4EFC">
              <w:rPr>
                <w:rFonts w:ascii="Times New Roman" w:hAnsi="Times New Roman"/>
                <w:sz w:val="24"/>
                <w:szCs w:val="24"/>
              </w:rPr>
              <w:t>н</w:t>
            </w:r>
            <w:r w:rsidRPr="001F4EFC">
              <w:rPr>
                <w:rFonts w:ascii="Times New Roman" w:hAnsi="Times New Roman"/>
                <w:sz w:val="24"/>
                <w:szCs w:val="24"/>
              </w:rPr>
              <w:t>троля версий выбрана верная версия проекта; протестирована интеграция модулей проекта и выполнена отладка проекта с применением инструме</w:t>
            </w:r>
            <w:r w:rsidRPr="001F4EFC">
              <w:rPr>
                <w:rFonts w:ascii="Times New Roman" w:hAnsi="Times New Roman"/>
                <w:sz w:val="24"/>
                <w:szCs w:val="24"/>
              </w:rPr>
              <w:t>н</w:t>
            </w:r>
            <w:r w:rsidRPr="001F4EFC">
              <w:rPr>
                <w:rFonts w:ascii="Times New Roman" w:hAnsi="Times New Roman"/>
                <w:sz w:val="24"/>
                <w:szCs w:val="24"/>
              </w:rPr>
              <w:t>тальных средств среды; выполнена условная компиляция проекта в среде разработки; определены качественные показатели полученного проекта в д</w:t>
            </w:r>
            <w:r w:rsidRPr="001F4EFC">
              <w:rPr>
                <w:rFonts w:ascii="Times New Roman" w:hAnsi="Times New Roman"/>
                <w:sz w:val="24"/>
                <w:szCs w:val="24"/>
              </w:rPr>
              <w:t>о</w:t>
            </w:r>
            <w:r w:rsidRPr="001F4EFC">
              <w:rPr>
                <w:rFonts w:ascii="Times New Roman" w:hAnsi="Times New Roman"/>
                <w:sz w:val="24"/>
                <w:szCs w:val="24"/>
              </w:rPr>
              <w:t>статочном объеме; результаты отла</w:t>
            </w:r>
            <w:r w:rsidRPr="001F4EFC">
              <w:rPr>
                <w:rFonts w:ascii="Times New Roman" w:hAnsi="Times New Roman"/>
                <w:sz w:val="24"/>
                <w:szCs w:val="24"/>
              </w:rPr>
              <w:t>д</w:t>
            </w:r>
            <w:r w:rsidRPr="001F4EFC">
              <w:rPr>
                <w:rFonts w:ascii="Times New Roman" w:hAnsi="Times New Roman"/>
                <w:sz w:val="24"/>
                <w:szCs w:val="24"/>
              </w:rPr>
              <w:t>ки сохранены в системе контроля ве</w:t>
            </w:r>
            <w:r w:rsidRPr="001F4EFC">
              <w:rPr>
                <w:rFonts w:ascii="Times New Roman" w:hAnsi="Times New Roman"/>
                <w:sz w:val="24"/>
                <w:szCs w:val="24"/>
              </w:rPr>
              <w:t>р</w:t>
            </w:r>
            <w:r w:rsidRPr="001F4EFC">
              <w:rPr>
                <w:rFonts w:ascii="Times New Roman" w:hAnsi="Times New Roman"/>
                <w:sz w:val="24"/>
                <w:szCs w:val="24"/>
              </w:rPr>
              <w:t xml:space="preserve">сий. </w:t>
            </w:r>
          </w:p>
          <w:p w14:paraId="2D9AD355"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 с</w:t>
            </w:r>
            <w:r w:rsidRPr="001F4EFC">
              <w:rPr>
                <w:rFonts w:ascii="Times New Roman" w:hAnsi="Times New Roman"/>
                <w:sz w:val="24"/>
                <w:szCs w:val="24"/>
              </w:rPr>
              <w:t>и</w:t>
            </w:r>
            <w:r w:rsidRPr="001F4EFC">
              <w:rPr>
                <w:rFonts w:ascii="Times New Roman" w:hAnsi="Times New Roman"/>
                <w:sz w:val="24"/>
                <w:szCs w:val="24"/>
              </w:rPr>
              <w:t>стеме контроля версий выбрана ве</w:t>
            </w:r>
            <w:r w:rsidRPr="001F4EFC">
              <w:rPr>
                <w:rFonts w:ascii="Times New Roman" w:hAnsi="Times New Roman"/>
                <w:sz w:val="24"/>
                <w:szCs w:val="24"/>
              </w:rPr>
              <w:t>р</w:t>
            </w:r>
            <w:r w:rsidRPr="001F4EFC">
              <w:rPr>
                <w:rFonts w:ascii="Times New Roman" w:hAnsi="Times New Roman"/>
                <w:sz w:val="24"/>
                <w:szCs w:val="24"/>
              </w:rPr>
              <w:t>ная версия проекта; выполнена отла</w:t>
            </w:r>
            <w:r w:rsidRPr="001F4EFC">
              <w:rPr>
                <w:rFonts w:ascii="Times New Roman" w:hAnsi="Times New Roman"/>
                <w:sz w:val="24"/>
                <w:szCs w:val="24"/>
              </w:rPr>
              <w:t>д</w:t>
            </w:r>
            <w:r w:rsidRPr="001F4EFC">
              <w:rPr>
                <w:rFonts w:ascii="Times New Roman" w:hAnsi="Times New Roman"/>
                <w:sz w:val="24"/>
                <w:szCs w:val="24"/>
              </w:rPr>
              <w:t>ка проекта с применением инструме</w:t>
            </w:r>
            <w:r w:rsidRPr="001F4EFC">
              <w:rPr>
                <w:rFonts w:ascii="Times New Roman" w:hAnsi="Times New Roman"/>
                <w:sz w:val="24"/>
                <w:szCs w:val="24"/>
              </w:rPr>
              <w:t>н</w:t>
            </w:r>
            <w:r w:rsidRPr="001F4EFC">
              <w:rPr>
                <w:rFonts w:ascii="Times New Roman" w:hAnsi="Times New Roman"/>
                <w:sz w:val="24"/>
                <w:szCs w:val="24"/>
              </w:rPr>
              <w:t>тальных средств среды; выполнена условная компиляция проекта в среде разработки; определены качественные показатели полученного проекта в д</w:t>
            </w:r>
            <w:r w:rsidRPr="001F4EFC">
              <w:rPr>
                <w:rFonts w:ascii="Times New Roman" w:hAnsi="Times New Roman"/>
                <w:sz w:val="24"/>
                <w:szCs w:val="24"/>
              </w:rPr>
              <w:t>о</w:t>
            </w:r>
            <w:r w:rsidRPr="001F4EFC">
              <w:rPr>
                <w:rFonts w:ascii="Times New Roman" w:hAnsi="Times New Roman"/>
                <w:sz w:val="24"/>
                <w:szCs w:val="24"/>
              </w:rPr>
              <w:lastRenderedPageBreak/>
              <w:t>статочном объеме; результаты отла</w:t>
            </w:r>
            <w:r w:rsidRPr="001F4EFC">
              <w:rPr>
                <w:rFonts w:ascii="Times New Roman" w:hAnsi="Times New Roman"/>
                <w:sz w:val="24"/>
                <w:szCs w:val="24"/>
              </w:rPr>
              <w:t>д</w:t>
            </w:r>
            <w:r w:rsidRPr="001F4EFC">
              <w:rPr>
                <w:rFonts w:ascii="Times New Roman" w:hAnsi="Times New Roman"/>
                <w:sz w:val="24"/>
                <w:szCs w:val="24"/>
              </w:rPr>
              <w:t>ки сохранены в системе контроля ве</w:t>
            </w:r>
            <w:r w:rsidRPr="001F4EFC">
              <w:rPr>
                <w:rFonts w:ascii="Times New Roman" w:hAnsi="Times New Roman"/>
                <w:sz w:val="24"/>
                <w:szCs w:val="24"/>
              </w:rPr>
              <w:t>р</w:t>
            </w:r>
            <w:r w:rsidRPr="001F4EFC">
              <w:rPr>
                <w:rFonts w:ascii="Times New Roman" w:hAnsi="Times New Roman"/>
                <w:sz w:val="24"/>
                <w:szCs w:val="24"/>
              </w:rPr>
              <w:t>сий.</w:t>
            </w:r>
          </w:p>
        </w:tc>
        <w:tc>
          <w:tcPr>
            <w:tcW w:w="2365" w:type="dxa"/>
            <w:gridSpan w:val="2"/>
          </w:tcPr>
          <w:p w14:paraId="27AA412B"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выпо</w:t>
            </w:r>
            <w:r w:rsidRPr="001F4EFC">
              <w:rPr>
                <w:rFonts w:ascii="Times New Roman" w:hAnsi="Times New Roman"/>
                <w:sz w:val="24"/>
                <w:szCs w:val="24"/>
              </w:rPr>
              <w:t>л</w:t>
            </w:r>
            <w:r w:rsidRPr="001F4EFC">
              <w:rPr>
                <w:rFonts w:ascii="Times New Roman" w:hAnsi="Times New Roman"/>
                <w:sz w:val="24"/>
                <w:szCs w:val="24"/>
              </w:rPr>
              <w:t>нению отладки пр</w:t>
            </w:r>
            <w:r w:rsidRPr="001F4EFC">
              <w:rPr>
                <w:rFonts w:ascii="Times New Roman" w:hAnsi="Times New Roman"/>
                <w:sz w:val="24"/>
                <w:szCs w:val="24"/>
              </w:rPr>
              <w:t>о</w:t>
            </w:r>
            <w:r w:rsidRPr="001F4EFC">
              <w:rPr>
                <w:rFonts w:ascii="Times New Roman" w:hAnsi="Times New Roman"/>
                <w:sz w:val="24"/>
                <w:szCs w:val="24"/>
              </w:rPr>
              <w:t>граммного модуля.</w:t>
            </w:r>
          </w:p>
          <w:p w14:paraId="4992C791" w14:textId="77777777" w:rsidR="002E510F" w:rsidRPr="001F4EFC" w:rsidRDefault="002E510F" w:rsidP="00261EA8">
            <w:pPr>
              <w:spacing w:after="0" w:line="240" w:lineRule="auto"/>
              <w:rPr>
                <w:rFonts w:ascii="Times New Roman" w:hAnsi="Times New Roman"/>
                <w:sz w:val="24"/>
                <w:szCs w:val="24"/>
              </w:rPr>
            </w:pPr>
          </w:p>
          <w:p w14:paraId="1EFEE151"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33169986" w14:textId="77777777" w:rsidR="002E510F" w:rsidRPr="001F4EFC" w:rsidRDefault="002E510F" w:rsidP="00261EA8">
            <w:pPr>
              <w:spacing w:after="0" w:line="240" w:lineRule="auto"/>
              <w:rPr>
                <w:rFonts w:ascii="Times New Roman" w:hAnsi="Times New Roman"/>
                <w:sz w:val="24"/>
                <w:szCs w:val="24"/>
              </w:rPr>
            </w:pPr>
          </w:p>
          <w:p w14:paraId="050C6CE5"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414E071E" w14:textId="77777777" w:rsidTr="00611FB8">
        <w:trPr>
          <w:gridAfter w:val="1"/>
          <w:wAfter w:w="6" w:type="dxa"/>
          <w:trHeight w:val="4857"/>
        </w:trPr>
        <w:tc>
          <w:tcPr>
            <w:tcW w:w="2694" w:type="dxa"/>
          </w:tcPr>
          <w:p w14:paraId="2BEB1652"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ПК 2.5 </w:t>
            </w:r>
            <w:r w:rsidRPr="001F4EFC">
              <w:rPr>
                <w:rFonts w:ascii="Times New Roman" w:hAnsi="Times New Roman"/>
                <w:bCs/>
                <w:sz w:val="24"/>
                <w:szCs w:val="24"/>
              </w:rPr>
              <w:t>Производить инспектирование ко</w:t>
            </w:r>
            <w:r w:rsidRPr="001F4EFC">
              <w:rPr>
                <w:rFonts w:ascii="Times New Roman" w:hAnsi="Times New Roman"/>
                <w:bCs/>
                <w:sz w:val="24"/>
                <w:szCs w:val="24"/>
              </w:rPr>
              <w:t>м</w:t>
            </w:r>
            <w:r w:rsidRPr="001F4EFC">
              <w:rPr>
                <w:rFonts w:ascii="Times New Roman" w:hAnsi="Times New Roman"/>
                <w:bCs/>
                <w:sz w:val="24"/>
                <w:szCs w:val="24"/>
              </w:rPr>
              <w:t>понент программного обеспечения на пре</w:t>
            </w:r>
            <w:r w:rsidRPr="001F4EFC">
              <w:rPr>
                <w:rFonts w:ascii="Times New Roman" w:hAnsi="Times New Roman"/>
                <w:bCs/>
                <w:sz w:val="24"/>
                <w:szCs w:val="24"/>
              </w:rPr>
              <w:t>д</w:t>
            </w:r>
            <w:r w:rsidRPr="001F4EFC">
              <w:rPr>
                <w:rFonts w:ascii="Times New Roman" w:hAnsi="Times New Roman"/>
                <w:bCs/>
                <w:sz w:val="24"/>
                <w:szCs w:val="24"/>
              </w:rPr>
              <w:t>мет соответствия ста</w:t>
            </w:r>
            <w:r w:rsidRPr="001F4EFC">
              <w:rPr>
                <w:rFonts w:ascii="Times New Roman" w:hAnsi="Times New Roman"/>
                <w:bCs/>
                <w:sz w:val="24"/>
                <w:szCs w:val="24"/>
              </w:rPr>
              <w:t>н</w:t>
            </w:r>
            <w:r w:rsidRPr="001F4EFC">
              <w:rPr>
                <w:rFonts w:ascii="Times New Roman" w:hAnsi="Times New Roman"/>
                <w:bCs/>
                <w:sz w:val="24"/>
                <w:szCs w:val="24"/>
              </w:rPr>
              <w:t>дартам кодирования</w:t>
            </w:r>
          </w:p>
        </w:tc>
        <w:tc>
          <w:tcPr>
            <w:tcW w:w="4178" w:type="dxa"/>
          </w:tcPr>
          <w:p w14:paraId="74C417F6"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продемонстр</w:t>
            </w:r>
            <w:r w:rsidRPr="001F4EFC">
              <w:rPr>
                <w:rFonts w:ascii="Times New Roman" w:hAnsi="Times New Roman"/>
                <w:sz w:val="24"/>
                <w:szCs w:val="24"/>
              </w:rPr>
              <w:t>и</w:t>
            </w:r>
            <w:r w:rsidRPr="001F4EFC">
              <w:rPr>
                <w:rFonts w:ascii="Times New Roman" w:hAnsi="Times New Roman"/>
                <w:sz w:val="24"/>
                <w:szCs w:val="24"/>
              </w:rPr>
              <w:t>ровано знание стандартов кодиров</w:t>
            </w:r>
            <w:r w:rsidRPr="001F4EFC">
              <w:rPr>
                <w:rFonts w:ascii="Times New Roman" w:hAnsi="Times New Roman"/>
                <w:sz w:val="24"/>
                <w:szCs w:val="24"/>
              </w:rPr>
              <w:t>а</w:t>
            </w:r>
            <w:r w:rsidRPr="001F4EFC">
              <w:rPr>
                <w:rFonts w:ascii="Times New Roman" w:hAnsi="Times New Roman"/>
                <w:sz w:val="24"/>
                <w:szCs w:val="24"/>
              </w:rPr>
              <w:t>ния более чем одного языка програ</w:t>
            </w:r>
            <w:r w:rsidRPr="001F4EFC">
              <w:rPr>
                <w:rFonts w:ascii="Times New Roman" w:hAnsi="Times New Roman"/>
                <w:sz w:val="24"/>
                <w:szCs w:val="24"/>
              </w:rPr>
              <w:t>м</w:t>
            </w:r>
            <w:r w:rsidRPr="001F4EFC">
              <w:rPr>
                <w:rFonts w:ascii="Times New Roman" w:hAnsi="Times New Roman"/>
                <w:sz w:val="24"/>
                <w:szCs w:val="24"/>
              </w:rPr>
              <w:t>мирования, выявлены все имеющиеся несоответствия стандартам в предл</w:t>
            </w:r>
            <w:r w:rsidRPr="001F4EFC">
              <w:rPr>
                <w:rFonts w:ascii="Times New Roman" w:hAnsi="Times New Roman"/>
                <w:sz w:val="24"/>
                <w:szCs w:val="24"/>
              </w:rPr>
              <w:t>о</w:t>
            </w:r>
            <w:r w:rsidRPr="001F4EFC">
              <w:rPr>
                <w:rFonts w:ascii="Times New Roman" w:hAnsi="Times New Roman"/>
                <w:sz w:val="24"/>
                <w:szCs w:val="24"/>
              </w:rPr>
              <w:t>женном коде.</w:t>
            </w:r>
          </w:p>
          <w:p w14:paraId="21D81FD8"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продемонстрир</w:t>
            </w:r>
            <w:r w:rsidRPr="001F4EFC">
              <w:rPr>
                <w:rFonts w:ascii="Times New Roman" w:hAnsi="Times New Roman"/>
                <w:sz w:val="24"/>
                <w:szCs w:val="24"/>
              </w:rPr>
              <w:t>о</w:t>
            </w:r>
            <w:r w:rsidRPr="001F4EFC">
              <w:rPr>
                <w:rFonts w:ascii="Times New Roman" w:hAnsi="Times New Roman"/>
                <w:sz w:val="24"/>
                <w:szCs w:val="24"/>
              </w:rPr>
              <w:t>вано знание стандартов кодирования более чем одного языка программ</w:t>
            </w:r>
            <w:r w:rsidRPr="001F4EFC">
              <w:rPr>
                <w:rFonts w:ascii="Times New Roman" w:hAnsi="Times New Roman"/>
                <w:sz w:val="24"/>
                <w:szCs w:val="24"/>
              </w:rPr>
              <w:t>и</w:t>
            </w:r>
            <w:r w:rsidRPr="001F4EFC">
              <w:rPr>
                <w:rFonts w:ascii="Times New Roman" w:hAnsi="Times New Roman"/>
                <w:sz w:val="24"/>
                <w:szCs w:val="24"/>
              </w:rPr>
              <w:t>рования, выявлены существенные имеющиеся несоответствия станда</w:t>
            </w:r>
            <w:r w:rsidRPr="001F4EFC">
              <w:rPr>
                <w:rFonts w:ascii="Times New Roman" w:hAnsi="Times New Roman"/>
                <w:sz w:val="24"/>
                <w:szCs w:val="24"/>
              </w:rPr>
              <w:t>р</w:t>
            </w:r>
            <w:r w:rsidRPr="001F4EFC">
              <w:rPr>
                <w:rFonts w:ascii="Times New Roman" w:hAnsi="Times New Roman"/>
                <w:sz w:val="24"/>
                <w:szCs w:val="24"/>
              </w:rPr>
              <w:t>там в предложенном коде.</w:t>
            </w:r>
          </w:p>
          <w:p w14:paraId="7B4A7576"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w:t>
            </w:r>
            <w:r w:rsidRPr="001F4EFC">
              <w:rPr>
                <w:rFonts w:ascii="Times New Roman" w:hAnsi="Times New Roman"/>
                <w:sz w:val="24"/>
                <w:szCs w:val="24"/>
              </w:rPr>
              <w:t>о</w:t>
            </w:r>
            <w:r w:rsidRPr="001F4EFC">
              <w:rPr>
                <w:rFonts w:ascii="Times New Roman" w:hAnsi="Times New Roman"/>
                <w:sz w:val="24"/>
                <w:szCs w:val="24"/>
              </w:rPr>
              <w:t>демонстрировано знание стандартов кодирования языка программиров</w:t>
            </w:r>
            <w:r w:rsidRPr="001F4EFC">
              <w:rPr>
                <w:rFonts w:ascii="Times New Roman" w:hAnsi="Times New Roman"/>
                <w:sz w:val="24"/>
                <w:szCs w:val="24"/>
              </w:rPr>
              <w:t>а</w:t>
            </w:r>
            <w:r w:rsidRPr="001F4EFC">
              <w:rPr>
                <w:rFonts w:ascii="Times New Roman" w:hAnsi="Times New Roman"/>
                <w:sz w:val="24"/>
                <w:szCs w:val="24"/>
              </w:rPr>
              <w:t>ния, выявлены некоторые несоотве</w:t>
            </w:r>
            <w:r w:rsidRPr="001F4EFC">
              <w:rPr>
                <w:rFonts w:ascii="Times New Roman" w:hAnsi="Times New Roman"/>
                <w:sz w:val="24"/>
                <w:szCs w:val="24"/>
              </w:rPr>
              <w:t>т</w:t>
            </w:r>
            <w:r w:rsidRPr="001F4EFC">
              <w:rPr>
                <w:rFonts w:ascii="Times New Roman" w:hAnsi="Times New Roman"/>
                <w:sz w:val="24"/>
                <w:szCs w:val="24"/>
              </w:rPr>
              <w:t>ствия стандартам в предложенном к</w:t>
            </w:r>
            <w:r w:rsidRPr="001F4EFC">
              <w:rPr>
                <w:rFonts w:ascii="Times New Roman" w:hAnsi="Times New Roman"/>
                <w:sz w:val="24"/>
                <w:szCs w:val="24"/>
              </w:rPr>
              <w:t>о</w:t>
            </w:r>
            <w:r w:rsidRPr="001F4EFC">
              <w:rPr>
                <w:rFonts w:ascii="Times New Roman" w:hAnsi="Times New Roman"/>
                <w:sz w:val="24"/>
                <w:szCs w:val="24"/>
              </w:rPr>
              <w:t>де.</w:t>
            </w:r>
          </w:p>
        </w:tc>
        <w:tc>
          <w:tcPr>
            <w:tcW w:w="2365" w:type="dxa"/>
            <w:gridSpan w:val="2"/>
          </w:tcPr>
          <w:p w14:paraId="72892175"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инспе</w:t>
            </w:r>
            <w:r w:rsidRPr="001F4EFC">
              <w:rPr>
                <w:rFonts w:ascii="Times New Roman" w:hAnsi="Times New Roman"/>
                <w:sz w:val="24"/>
                <w:szCs w:val="24"/>
              </w:rPr>
              <w:t>к</w:t>
            </w:r>
            <w:r w:rsidRPr="001F4EFC">
              <w:rPr>
                <w:rFonts w:ascii="Times New Roman" w:hAnsi="Times New Roman"/>
                <w:sz w:val="24"/>
                <w:szCs w:val="24"/>
              </w:rPr>
              <w:t>тированию пр</w:t>
            </w:r>
            <w:r w:rsidRPr="001F4EFC">
              <w:rPr>
                <w:rFonts w:ascii="Times New Roman" w:hAnsi="Times New Roman"/>
                <w:sz w:val="24"/>
                <w:szCs w:val="24"/>
              </w:rPr>
              <w:t>о</w:t>
            </w:r>
            <w:r w:rsidRPr="001F4EFC">
              <w:rPr>
                <w:rFonts w:ascii="Times New Roman" w:hAnsi="Times New Roman"/>
                <w:sz w:val="24"/>
                <w:szCs w:val="24"/>
              </w:rPr>
              <w:t>граммного кода</w:t>
            </w:r>
          </w:p>
          <w:p w14:paraId="11D56D6F" w14:textId="77777777" w:rsidR="002E510F" w:rsidRPr="001F4EFC" w:rsidRDefault="002E510F" w:rsidP="00261EA8">
            <w:pPr>
              <w:spacing w:after="0" w:line="240" w:lineRule="auto"/>
              <w:rPr>
                <w:rFonts w:ascii="Times New Roman" w:hAnsi="Times New Roman"/>
                <w:sz w:val="24"/>
                <w:szCs w:val="24"/>
              </w:rPr>
            </w:pPr>
          </w:p>
          <w:p w14:paraId="43D3EC67"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34210449" w14:textId="77777777" w:rsidR="002E510F" w:rsidRPr="001F4EFC" w:rsidRDefault="002E510F" w:rsidP="00261EA8">
            <w:pPr>
              <w:spacing w:after="0" w:line="240" w:lineRule="auto"/>
              <w:rPr>
                <w:rFonts w:ascii="Times New Roman" w:hAnsi="Times New Roman"/>
                <w:sz w:val="24"/>
                <w:szCs w:val="24"/>
              </w:rPr>
            </w:pPr>
          </w:p>
          <w:p w14:paraId="71AE285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1B7C37C9" w14:textId="77777777" w:rsidTr="00261EA8">
        <w:trPr>
          <w:gridAfter w:val="1"/>
          <w:wAfter w:w="6" w:type="dxa"/>
          <w:trHeight w:val="70"/>
        </w:trPr>
        <w:tc>
          <w:tcPr>
            <w:tcW w:w="9237" w:type="dxa"/>
            <w:gridSpan w:val="4"/>
          </w:tcPr>
          <w:p w14:paraId="6973D340"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b/>
                <w:sz w:val="24"/>
                <w:szCs w:val="24"/>
              </w:rPr>
              <w:t xml:space="preserve">Раздел модуля 3 </w:t>
            </w:r>
            <w:r w:rsidRPr="001F4EFC">
              <w:rPr>
                <w:rFonts w:ascii="Times New Roman" w:hAnsi="Times New Roman"/>
                <w:b/>
                <w:bCs/>
                <w:sz w:val="24"/>
                <w:szCs w:val="24"/>
              </w:rPr>
              <w:t>Моделирование в программных системах</w:t>
            </w:r>
          </w:p>
        </w:tc>
      </w:tr>
      <w:tr w:rsidR="002E510F" w:rsidRPr="001F4EFC" w14:paraId="71E712DE" w14:textId="77777777" w:rsidTr="00611FB8">
        <w:trPr>
          <w:gridAfter w:val="1"/>
          <w:wAfter w:w="6" w:type="dxa"/>
          <w:trHeight w:val="412"/>
        </w:trPr>
        <w:tc>
          <w:tcPr>
            <w:tcW w:w="2694" w:type="dxa"/>
          </w:tcPr>
          <w:p w14:paraId="0774E55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xml:space="preserve">ПК 2.4 </w:t>
            </w:r>
            <w:r w:rsidRPr="001F4EFC">
              <w:rPr>
                <w:rFonts w:ascii="Times New Roman" w:hAnsi="Times New Roman"/>
                <w:bCs/>
                <w:sz w:val="24"/>
                <w:szCs w:val="24"/>
              </w:rPr>
              <w:t>Осуществлять разработку тестовых наборов и тестовых сценариев для пр</w:t>
            </w:r>
            <w:r w:rsidRPr="001F4EFC">
              <w:rPr>
                <w:rFonts w:ascii="Times New Roman" w:hAnsi="Times New Roman"/>
                <w:bCs/>
                <w:sz w:val="24"/>
                <w:szCs w:val="24"/>
              </w:rPr>
              <w:t>о</w:t>
            </w:r>
            <w:r w:rsidRPr="001F4EFC">
              <w:rPr>
                <w:rFonts w:ascii="Times New Roman" w:hAnsi="Times New Roman"/>
                <w:bCs/>
                <w:sz w:val="24"/>
                <w:szCs w:val="24"/>
              </w:rPr>
              <w:t>граммного обеспечения</w:t>
            </w:r>
          </w:p>
        </w:tc>
        <w:tc>
          <w:tcPr>
            <w:tcW w:w="4178" w:type="dxa"/>
          </w:tcPr>
          <w:p w14:paraId="2A8E69A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обоснован ра</w:t>
            </w:r>
            <w:r w:rsidRPr="001F4EFC">
              <w:rPr>
                <w:rFonts w:ascii="Times New Roman" w:hAnsi="Times New Roman"/>
                <w:sz w:val="24"/>
                <w:szCs w:val="24"/>
              </w:rPr>
              <w:t>з</w:t>
            </w:r>
            <w:r w:rsidRPr="001F4EFC">
              <w:rPr>
                <w:rFonts w:ascii="Times New Roman" w:hAnsi="Times New Roman"/>
                <w:sz w:val="24"/>
                <w:szCs w:val="24"/>
              </w:rPr>
              <w:t>мер тестового покрытия, разработан тестовый сценарий и тестовые пакеты в соответствии с этим сценарием в соответствии с минимальным разм</w:t>
            </w:r>
            <w:r w:rsidRPr="001F4EFC">
              <w:rPr>
                <w:rFonts w:ascii="Times New Roman" w:hAnsi="Times New Roman"/>
                <w:sz w:val="24"/>
                <w:szCs w:val="24"/>
              </w:rPr>
              <w:t>е</w:t>
            </w:r>
            <w:r w:rsidRPr="001F4EFC">
              <w:rPr>
                <w:rFonts w:ascii="Times New Roman" w:hAnsi="Times New Roman"/>
                <w:sz w:val="24"/>
                <w:szCs w:val="24"/>
              </w:rPr>
              <w:t>ром тестового покрытия, выполнено тестирование интеграции и ручное тестирование, выполнено тестиров</w:t>
            </w:r>
            <w:r w:rsidRPr="001F4EFC">
              <w:rPr>
                <w:rFonts w:ascii="Times New Roman" w:hAnsi="Times New Roman"/>
                <w:sz w:val="24"/>
                <w:szCs w:val="24"/>
              </w:rPr>
              <w:t>а</w:t>
            </w:r>
            <w:r w:rsidRPr="001F4EFC">
              <w:rPr>
                <w:rFonts w:ascii="Times New Roman" w:hAnsi="Times New Roman"/>
                <w:sz w:val="24"/>
                <w:szCs w:val="24"/>
              </w:rPr>
              <w:t>ние с применением инструментал</w:t>
            </w:r>
            <w:r w:rsidRPr="001F4EFC">
              <w:rPr>
                <w:rFonts w:ascii="Times New Roman" w:hAnsi="Times New Roman"/>
                <w:sz w:val="24"/>
                <w:szCs w:val="24"/>
              </w:rPr>
              <w:t>ь</w:t>
            </w:r>
            <w:r w:rsidRPr="001F4EFC">
              <w:rPr>
                <w:rFonts w:ascii="Times New Roman" w:hAnsi="Times New Roman"/>
                <w:sz w:val="24"/>
                <w:szCs w:val="24"/>
              </w:rPr>
              <w:t>ных средств, выявлены ошибки с</w:t>
            </w:r>
            <w:r w:rsidRPr="001F4EFC">
              <w:rPr>
                <w:rFonts w:ascii="Times New Roman" w:hAnsi="Times New Roman"/>
                <w:sz w:val="24"/>
                <w:szCs w:val="24"/>
              </w:rPr>
              <w:t>и</w:t>
            </w:r>
            <w:r w:rsidRPr="001F4EFC">
              <w:rPr>
                <w:rFonts w:ascii="Times New Roman" w:hAnsi="Times New Roman"/>
                <w:sz w:val="24"/>
                <w:szCs w:val="24"/>
              </w:rPr>
              <w:t>стемных компонент (при наличии), заполнены протоколы тестирования.</w:t>
            </w:r>
          </w:p>
          <w:p w14:paraId="347931D2"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хорошо</w:t>
            </w:r>
            <w:r w:rsidRPr="001F4EFC">
              <w:rPr>
                <w:rFonts w:ascii="Times New Roman" w:hAnsi="Times New Roman"/>
                <w:sz w:val="24"/>
                <w:szCs w:val="24"/>
              </w:rPr>
              <w:t>»- обоснован размер тестового покрытия, разработан т</w:t>
            </w:r>
            <w:r w:rsidRPr="001F4EFC">
              <w:rPr>
                <w:rFonts w:ascii="Times New Roman" w:hAnsi="Times New Roman"/>
                <w:sz w:val="24"/>
                <w:szCs w:val="24"/>
              </w:rPr>
              <w:t>е</w:t>
            </w:r>
            <w:r w:rsidRPr="001F4EFC">
              <w:rPr>
                <w:rFonts w:ascii="Times New Roman" w:hAnsi="Times New Roman"/>
                <w:sz w:val="24"/>
                <w:szCs w:val="24"/>
              </w:rPr>
              <w:t>стовый сценарий и тестовые пакеты в соответствии с этим сценарием, в</w:t>
            </w:r>
            <w:r w:rsidRPr="001F4EFC">
              <w:rPr>
                <w:rFonts w:ascii="Times New Roman" w:hAnsi="Times New Roman"/>
                <w:sz w:val="24"/>
                <w:szCs w:val="24"/>
              </w:rPr>
              <w:t>ы</w:t>
            </w:r>
            <w:r w:rsidRPr="001F4EFC">
              <w:rPr>
                <w:rFonts w:ascii="Times New Roman" w:hAnsi="Times New Roman"/>
                <w:sz w:val="24"/>
                <w:szCs w:val="24"/>
              </w:rPr>
              <w:t>полнено тестирование интеграции и ручное тестирование, выполнено т</w:t>
            </w:r>
            <w:r w:rsidRPr="001F4EFC">
              <w:rPr>
                <w:rFonts w:ascii="Times New Roman" w:hAnsi="Times New Roman"/>
                <w:sz w:val="24"/>
                <w:szCs w:val="24"/>
              </w:rPr>
              <w:t>е</w:t>
            </w:r>
            <w:r w:rsidRPr="001F4EFC">
              <w:rPr>
                <w:rFonts w:ascii="Times New Roman" w:hAnsi="Times New Roman"/>
                <w:sz w:val="24"/>
                <w:szCs w:val="24"/>
              </w:rPr>
              <w:t>стирование с применением инстр</w:t>
            </w:r>
            <w:r w:rsidRPr="001F4EFC">
              <w:rPr>
                <w:rFonts w:ascii="Times New Roman" w:hAnsi="Times New Roman"/>
                <w:sz w:val="24"/>
                <w:szCs w:val="24"/>
              </w:rPr>
              <w:t>у</w:t>
            </w:r>
            <w:r w:rsidRPr="001F4EFC">
              <w:rPr>
                <w:rFonts w:ascii="Times New Roman" w:hAnsi="Times New Roman"/>
                <w:sz w:val="24"/>
                <w:szCs w:val="24"/>
              </w:rPr>
              <w:t>ментальных средств, заполнены пр</w:t>
            </w:r>
            <w:r w:rsidRPr="001F4EFC">
              <w:rPr>
                <w:rFonts w:ascii="Times New Roman" w:hAnsi="Times New Roman"/>
                <w:sz w:val="24"/>
                <w:szCs w:val="24"/>
              </w:rPr>
              <w:t>о</w:t>
            </w:r>
            <w:r w:rsidRPr="001F4EFC">
              <w:rPr>
                <w:rFonts w:ascii="Times New Roman" w:hAnsi="Times New Roman"/>
                <w:sz w:val="24"/>
                <w:szCs w:val="24"/>
              </w:rPr>
              <w:t>токолы тестирования.</w:t>
            </w:r>
          </w:p>
          <w:p w14:paraId="28791790"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удовлетворительно</w:t>
            </w:r>
            <w:r w:rsidRPr="001F4EFC">
              <w:rPr>
                <w:rFonts w:ascii="Times New Roman" w:hAnsi="Times New Roman"/>
                <w:sz w:val="24"/>
                <w:szCs w:val="24"/>
              </w:rPr>
              <w:t>»- опр</w:t>
            </w:r>
            <w:r w:rsidRPr="001F4EFC">
              <w:rPr>
                <w:rFonts w:ascii="Times New Roman" w:hAnsi="Times New Roman"/>
                <w:sz w:val="24"/>
                <w:szCs w:val="24"/>
              </w:rPr>
              <w:t>е</w:t>
            </w:r>
            <w:r w:rsidRPr="001F4EFC">
              <w:rPr>
                <w:rFonts w:ascii="Times New Roman" w:hAnsi="Times New Roman"/>
                <w:sz w:val="24"/>
                <w:szCs w:val="24"/>
              </w:rPr>
              <w:t>делен размер тестового покрытия, разработан тестовый сценарий и т</w:t>
            </w:r>
            <w:r w:rsidRPr="001F4EFC">
              <w:rPr>
                <w:rFonts w:ascii="Times New Roman" w:hAnsi="Times New Roman"/>
                <w:sz w:val="24"/>
                <w:szCs w:val="24"/>
              </w:rPr>
              <w:t>е</w:t>
            </w:r>
            <w:r w:rsidRPr="001F4EFC">
              <w:rPr>
                <w:rFonts w:ascii="Times New Roman" w:hAnsi="Times New Roman"/>
                <w:sz w:val="24"/>
                <w:szCs w:val="24"/>
              </w:rPr>
              <w:t>стовые пакеты, выполнено тестиров</w:t>
            </w:r>
            <w:r w:rsidRPr="001F4EFC">
              <w:rPr>
                <w:rFonts w:ascii="Times New Roman" w:hAnsi="Times New Roman"/>
                <w:sz w:val="24"/>
                <w:szCs w:val="24"/>
              </w:rPr>
              <w:t>а</w:t>
            </w:r>
            <w:r w:rsidRPr="001F4EFC">
              <w:rPr>
                <w:rFonts w:ascii="Times New Roman" w:hAnsi="Times New Roman"/>
                <w:sz w:val="24"/>
                <w:szCs w:val="24"/>
              </w:rPr>
              <w:t>ние интеграции и ручное тестиров</w:t>
            </w:r>
            <w:r w:rsidRPr="001F4EFC">
              <w:rPr>
                <w:rFonts w:ascii="Times New Roman" w:hAnsi="Times New Roman"/>
                <w:sz w:val="24"/>
                <w:szCs w:val="24"/>
              </w:rPr>
              <w:t>а</w:t>
            </w:r>
            <w:r w:rsidRPr="001F4EFC">
              <w:rPr>
                <w:rFonts w:ascii="Times New Roman" w:hAnsi="Times New Roman"/>
                <w:sz w:val="24"/>
                <w:szCs w:val="24"/>
              </w:rPr>
              <w:t>ние, частично выполнено тестиров</w:t>
            </w:r>
            <w:r w:rsidRPr="001F4EFC">
              <w:rPr>
                <w:rFonts w:ascii="Times New Roman" w:hAnsi="Times New Roman"/>
                <w:sz w:val="24"/>
                <w:szCs w:val="24"/>
              </w:rPr>
              <w:t>а</w:t>
            </w:r>
            <w:r w:rsidRPr="001F4EFC">
              <w:rPr>
                <w:rFonts w:ascii="Times New Roman" w:hAnsi="Times New Roman"/>
                <w:sz w:val="24"/>
                <w:szCs w:val="24"/>
              </w:rPr>
              <w:t>ние с применением инструментал</w:t>
            </w:r>
            <w:r w:rsidRPr="001F4EFC">
              <w:rPr>
                <w:rFonts w:ascii="Times New Roman" w:hAnsi="Times New Roman"/>
                <w:sz w:val="24"/>
                <w:szCs w:val="24"/>
              </w:rPr>
              <w:t>ь</w:t>
            </w:r>
            <w:r w:rsidRPr="001F4EFC">
              <w:rPr>
                <w:rFonts w:ascii="Times New Roman" w:hAnsi="Times New Roman"/>
                <w:sz w:val="24"/>
                <w:szCs w:val="24"/>
              </w:rPr>
              <w:t>ных средств, частично заполнены протоколы тестирования.</w:t>
            </w:r>
          </w:p>
        </w:tc>
        <w:tc>
          <w:tcPr>
            <w:tcW w:w="2365" w:type="dxa"/>
            <w:gridSpan w:val="2"/>
          </w:tcPr>
          <w:p w14:paraId="4889B3B9"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разр</w:t>
            </w:r>
            <w:r w:rsidRPr="001F4EFC">
              <w:rPr>
                <w:rFonts w:ascii="Times New Roman" w:hAnsi="Times New Roman"/>
                <w:sz w:val="24"/>
                <w:szCs w:val="24"/>
              </w:rPr>
              <w:t>а</w:t>
            </w:r>
            <w:r w:rsidRPr="001F4EFC">
              <w:rPr>
                <w:rFonts w:ascii="Times New Roman" w:hAnsi="Times New Roman"/>
                <w:sz w:val="24"/>
                <w:szCs w:val="24"/>
              </w:rPr>
              <w:t>ботке тестовых сц</w:t>
            </w:r>
            <w:r w:rsidRPr="001F4EFC">
              <w:rPr>
                <w:rFonts w:ascii="Times New Roman" w:hAnsi="Times New Roman"/>
                <w:sz w:val="24"/>
                <w:szCs w:val="24"/>
              </w:rPr>
              <w:t>е</w:t>
            </w:r>
            <w:r w:rsidRPr="001F4EFC">
              <w:rPr>
                <w:rFonts w:ascii="Times New Roman" w:hAnsi="Times New Roman"/>
                <w:sz w:val="24"/>
                <w:szCs w:val="24"/>
              </w:rPr>
              <w:t>нариев и наборов для заданных видов тестирования и в</w:t>
            </w:r>
            <w:r w:rsidRPr="001F4EFC">
              <w:rPr>
                <w:rFonts w:ascii="Times New Roman" w:hAnsi="Times New Roman"/>
                <w:sz w:val="24"/>
                <w:szCs w:val="24"/>
              </w:rPr>
              <w:t>ы</w:t>
            </w:r>
            <w:r w:rsidRPr="001F4EFC">
              <w:rPr>
                <w:rFonts w:ascii="Times New Roman" w:hAnsi="Times New Roman"/>
                <w:sz w:val="24"/>
                <w:szCs w:val="24"/>
              </w:rPr>
              <w:t>полнение тестир</w:t>
            </w:r>
            <w:r w:rsidRPr="001F4EFC">
              <w:rPr>
                <w:rFonts w:ascii="Times New Roman" w:hAnsi="Times New Roman"/>
                <w:sz w:val="24"/>
                <w:szCs w:val="24"/>
              </w:rPr>
              <w:t>о</w:t>
            </w:r>
            <w:r w:rsidRPr="001F4EFC">
              <w:rPr>
                <w:rFonts w:ascii="Times New Roman" w:hAnsi="Times New Roman"/>
                <w:sz w:val="24"/>
                <w:szCs w:val="24"/>
              </w:rPr>
              <w:t>вания.</w:t>
            </w:r>
          </w:p>
          <w:p w14:paraId="65C093D3" w14:textId="77777777" w:rsidR="002E510F" w:rsidRPr="001F4EFC" w:rsidRDefault="002E510F" w:rsidP="00261EA8">
            <w:pPr>
              <w:spacing w:after="0" w:line="240" w:lineRule="auto"/>
              <w:rPr>
                <w:rFonts w:ascii="Times New Roman" w:hAnsi="Times New Roman"/>
                <w:sz w:val="24"/>
                <w:szCs w:val="24"/>
              </w:rPr>
            </w:pPr>
          </w:p>
          <w:p w14:paraId="27F3FAC4" w14:textId="77777777" w:rsidR="002E510F" w:rsidRPr="001F4EFC" w:rsidRDefault="002E510F" w:rsidP="00261EA8">
            <w:pPr>
              <w:spacing w:after="0" w:line="240" w:lineRule="auto"/>
              <w:rPr>
                <w:rFonts w:ascii="Times New Roman" w:hAnsi="Times New Roman"/>
                <w:sz w:val="24"/>
                <w:szCs w:val="24"/>
              </w:rPr>
            </w:pPr>
          </w:p>
          <w:p w14:paraId="55E8075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416F9D01"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24B8D336" w14:textId="77777777" w:rsidTr="00611FB8">
        <w:trPr>
          <w:gridAfter w:val="1"/>
          <w:wAfter w:w="6" w:type="dxa"/>
          <w:trHeight w:val="1020"/>
        </w:trPr>
        <w:tc>
          <w:tcPr>
            <w:tcW w:w="2694" w:type="dxa"/>
          </w:tcPr>
          <w:p w14:paraId="48CBB0E1"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ПК 2.5 Производить инспектирование ко</w:t>
            </w:r>
            <w:r w:rsidRPr="001F4EFC">
              <w:rPr>
                <w:rFonts w:ascii="Times New Roman" w:hAnsi="Times New Roman"/>
                <w:sz w:val="24"/>
                <w:szCs w:val="24"/>
              </w:rPr>
              <w:t>м</w:t>
            </w:r>
            <w:r w:rsidRPr="001F4EFC">
              <w:rPr>
                <w:rFonts w:ascii="Times New Roman" w:hAnsi="Times New Roman"/>
                <w:sz w:val="24"/>
                <w:szCs w:val="24"/>
              </w:rPr>
              <w:t>понент программного обеспечения на пре</w:t>
            </w:r>
            <w:r w:rsidRPr="001F4EFC">
              <w:rPr>
                <w:rFonts w:ascii="Times New Roman" w:hAnsi="Times New Roman"/>
                <w:sz w:val="24"/>
                <w:szCs w:val="24"/>
              </w:rPr>
              <w:t>д</w:t>
            </w:r>
            <w:r w:rsidRPr="001F4EFC">
              <w:rPr>
                <w:rFonts w:ascii="Times New Roman" w:hAnsi="Times New Roman"/>
                <w:sz w:val="24"/>
                <w:szCs w:val="24"/>
              </w:rPr>
              <w:t>мет соответствия ста</w:t>
            </w:r>
            <w:r w:rsidRPr="001F4EFC">
              <w:rPr>
                <w:rFonts w:ascii="Times New Roman" w:hAnsi="Times New Roman"/>
                <w:sz w:val="24"/>
                <w:szCs w:val="24"/>
              </w:rPr>
              <w:t>н</w:t>
            </w:r>
            <w:r w:rsidRPr="001F4EFC">
              <w:rPr>
                <w:rFonts w:ascii="Times New Roman" w:hAnsi="Times New Roman"/>
                <w:sz w:val="24"/>
                <w:szCs w:val="24"/>
              </w:rPr>
              <w:t>дартам кодирования.</w:t>
            </w:r>
          </w:p>
        </w:tc>
        <w:tc>
          <w:tcPr>
            <w:tcW w:w="4178" w:type="dxa"/>
          </w:tcPr>
          <w:p w14:paraId="494D86AC"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продемонстр</w:t>
            </w:r>
            <w:r w:rsidRPr="001F4EFC">
              <w:rPr>
                <w:rFonts w:ascii="Times New Roman" w:hAnsi="Times New Roman"/>
                <w:sz w:val="24"/>
                <w:szCs w:val="24"/>
              </w:rPr>
              <w:t>и</w:t>
            </w:r>
            <w:r w:rsidRPr="001F4EFC">
              <w:rPr>
                <w:rFonts w:ascii="Times New Roman" w:hAnsi="Times New Roman"/>
                <w:sz w:val="24"/>
                <w:szCs w:val="24"/>
              </w:rPr>
              <w:t>ровано знание стандартов кодиров</w:t>
            </w:r>
            <w:r w:rsidRPr="001F4EFC">
              <w:rPr>
                <w:rFonts w:ascii="Times New Roman" w:hAnsi="Times New Roman"/>
                <w:sz w:val="24"/>
                <w:szCs w:val="24"/>
              </w:rPr>
              <w:t>а</w:t>
            </w:r>
            <w:r w:rsidRPr="001F4EFC">
              <w:rPr>
                <w:rFonts w:ascii="Times New Roman" w:hAnsi="Times New Roman"/>
                <w:sz w:val="24"/>
                <w:szCs w:val="24"/>
              </w:rPr>
              <w:t>ния более чем одного языка програ</w:t>
            </w:r>
            <w:r w:rsidRPr="001F4EFC">
              <w:rPr>
                <w:rFonts w:ascii="Times New Roman" w:hAnsi="Times New Roman"/>
                <w:sz w:val="24"/>
                <w:szCs w:val="24"/>
              </w:rPr>
              <w:t>м</w:t>
            </w:r>
            <w:r w:rsidRPr="001F4EFC">
              <w:rPr>
                <w:rFonts w:ascii="Times New Roman" w:hAnsi="Times New Roman"/>
                <w:sz w:val="24"/>
                <w:szCs w:val="24"/>
              </w:rPr>
              <w:t>мирования, выявлены все имеющиеся несоответствия стандартам в предл</w:t>
            </w:r>
            <w:r w:rsidRPr="001F4EFC">
              <w:rPr>
                <w:rFonts w:ascii="Times New Roman" w:hAnsi="Times New Roman"/>
                <w:sz w:val="24"/>
                <w:szCs w:val="24"/>
              </w:rPr>
              <w:t>о</w:t>
            </w:r>
            <w:r w:rsidRPr="001F4EFC">
              <w:rPr>
                <w:rFonts w:ascii="Times New Roman" w:hAnsi="Times New Roman"/>
                <w:sz w:val="24"/>
                <w:szCs w:val="24"/>
              </w:rPr>
              <w:t>женном коде.</w:t>
            </w:r>
          </w:p>
          <w:p w14:paraId="3E3453A5"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продемонстрир</w:t>
            </w:r>
            <w:r w:rsidRPr="001F4EFC">
              <w:rPr>
                <w:rFonts w:ascii="Times New Roman" w:hAnsi="Times New Roman"/>
                <w:sz w:val="24"/>
                <w:szCs w:val="24"/>
              </w:rPr>
              <w:t>о</w:t>
            </w:r>
            <w:r w:rsidRPr="001F4EFC">
              <w:rPr>
                <w:rFonts w:ascii="Times New Roman" w:hAnsi="Times New Roman"/>
                <w:sz w:val="24"/>
                <w:szCs w:val="24"/>
              </w:rPr>
              <w:t>вано знание стандартов кодирования более чем одного языка программ</w:t>
            </w:r>
            <w:r w:rsidRPr="001F4EFC">
              <w:rPr>
                <w:rFonts w:ascii="Times New Roman" w:hAnsi="Times New Roman"/>
                <w:sz w:val="24"/>
                <w:szCs w:val="24"/>
              </w:rPr>
              <w:t>и</w:t>
            </w:r>
            <w:r w:rsidRPr="001F4EFC">
              <w:rPr>
                <w:rFonts w:ascii="Times New Roman" w:hAnsi="Times New Roman"/>
                <w:sz w:val="24"/>
                <w:szCs w:val="24"/>
              </w:rPr>
              <w:t>рования, выявлены существенные имеющиеся несоответствия станда</w:t>
            </w:r>
            <w:r w:rsidRPr="001F4EFC">
              <w:rPr>
                <w:rFonts w:ascii="Times New Roman" w:hAnsi="Times New Roman"/>
                <w:sz w:val="24"/>
                <w:szCs w:val="24"/>
              </w:rPr>
              <w:t>р</w:t>
            </w:r>
            <w:r w:rsidRPr="001F4EFC">
              <w:rPr>
                <w:rFonts w:ascii="Times New Roman" w:hAnsi="Times New Roman"/>
                <w:sz w:val="24"/>
                <w:szCs w:val="24"/>
              </w:rPr>
              <w:t>там в предложенном коде.</w:t>
            </w:r>
          </w:p>
          <w:p w14:paraId="7879AEA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w:t>
            </w:r>
            <w:r w:rsidRPr="001F4EFC">
              <w:rPr>
                <w:rFonts w:ascii="Times New Roman" w:hAnsi="Times New Roman"/>
                <w:sz w:val="24"/>
                <w:szCs w:val="24"/>
              </w:rPr>
              <w:t>о</w:t>
            </w:r>
            <w:r w:rsidRPr="001F4EFC">
              <w:rPr>
                <w:rFonts w:ascii="Times New Roman" w:hAnsi="Times New Roman"/>
                <w:sz w:val="24"/>
                <w:szCs w:val="24"/>
              </w:rPr>
              <w:t>демонстрировано знание стандартов кодирования языка программиров</w:t>
            </w:r>
            <w:r w:rsidRPr="001F4EFC">
              <w:rPr>
                <w:rFonts w:ascii="Times New Roman" w:hAnsi="Times New Roman"/>
                <w:sz w:val="24"/>
                <w:szCs w:val="24"/>
              </w:rPr>
              <w:t>а</w:t>
            </w:r>
            <w:r w:rsidRPr="001F4EFC">
              <w:rPr>
                <w:rFonts w:ascii="Times New Roman" w:hAnsi="Times New Roman"/>
                <w:sz w:val="24"/>
                <w:szCs w:val="24"/>
              </w:rPr>
              <w:t>ния, выявлены некоторые несоотве</w:t>
            </w:r>
            <w:r w:rsidRPr="001F4EFC">
              <w:rPr>
                <w:rFonts w:ascii="Times New Roman" w:hAnsi="Times New Roman"/>
                <w:sz w:val="24"/>
                <w:szCs w:val="24"/>
              </w:rPr>
              <w:t>т</w:t>
            </w:r>
            <w:r w:rsidRPr="001F4EFC">
              <w:rPr>
                <w:rFonts w:ascii="Times New Roman" w:hAnsi="Times New Roman"/>
                <w:sz w:val="24"/>
                <w:szCs w:val="24"/>
              </w:rPr>
              <w:t>ствия стандартам в предложенном к</w:t>
            </w:r>
            <w:r w:rsidRPr="001F4EFC">
              <w:rPr>
                <w:rFonts w:ascii="Times New Roman" w:hAnsi="Times New Roman"/>
                <w:sz w:val="24"/>
                <w:szCs w:val="24"/>
              </w:rPr>
              <w:t>о</w:t>
            </w:r>
            <w:r w:rsidRPr="001F4EFC">
              <w:rPr>
                <w:rFonts w:ascii="Times New Roman" w:hAnsi="Times New Roman"/>
                <w:sz w:val="24"/>
                <w:szCs w:val="24"/>
              </w:rPr>
              <w:t>де.</w:t>
            </w:r>
          </w:p>
        </w:tc>
        <w:tc>
          <w:tcPr>
            <w:tcW w:w="2365" w:type="dxa"/>
            <w:gridSpan w:val="2"/>
          </w:tcPr>
          <w:p w14:paraId="6F2DB147"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Экзамен/зачет в форме собеседов</w:t>
            </w:r>
            <w:r w:rsidRPr="001F4EFC">
              <w:rPr>
                <w:rFonts w:ascii="Times New Roman" w:hAnsi="Times New Roman"/>
                <w:sz w:val="24"/>
                <w:szCs w:val="24"/>
              </w:rPr>
              <w:t>а</w:t>
            </w:r>
            <w:r w:rsidRPr="001F4EFC">
              <w:rPr>
                <w:rFonts w:ascii="Times New Roman" w:hAnsi="Times New Roman"/>
                <w:sz w:val="24"/>
                <w:szCs w:val="24"/>
              </w:rPr>
              <w:t>ния: практическое задание по инспе</w:t>
            </w:r>
            <w:r w:rsidRPr="001F4EFC">
              <w:rPr>
                <w:rFonts w:ascii="Times New Roman" w:hAnsi="Times New Roman"/>
                <w:sz w:val="24"/>
                <w:szCs w:val="24"/>
              </w:rPr>
              <w:t>к</w:t>
            </w:r>
            <w:r w:rsidRPr="001F4EFC">
              <w:rPr>
                <w:rFonts w:ascii="Times New Roman" w:hAnsi="Times New Roman"/>
                <w:sz w:val="24"/>
                <w:szCs w:val="24"/>
              </w:rPr>
              <w:t>тированию пр</w:t>
            </w:r>
            <w:r w:rsidRPr="001F4EFC">
              <w:rPr>
                <w:rFonts w:ascii="Times New Roman" w:hAnsi="Times New Roman"/>
                <w:sz w:val="24"/>
                <w:szCs w:val="24"/>
              </w:rPr>
              <w:t>о</w:t>
            </w:r>
            <w:r w:rsidRPr="001F4EFC">
              <w:rPr>
                <w:rFonts w:ascii="Times New Roman" w:hAnsi="Times New Roman"/>
                <w:sz w:val="24"/>
                <w:szCs w:val="24"/>
              </w:rPr>
              <w:t>граммного кода</w:t>
            </w:r>
          </w:p>
          <w:p w14:paraId="46F6D99E" w14:textId="77777777" w:rsidR="002E510F" w:rsidRPr="001F4EFC" w:rsidRDefault="002E510F" w:rsidP="00261EA8">
            <w:pPr>
              <w:spacing w:after="0" w:line="240" w:lineRule="auto"/>
              <w:rPr>
                <w:rFonts w:ascii="Times New Roman" w:hAnsi="Times New Roman"/>
                <w:sz w:val="24"/>
                <w:szCs w:val="24"/>
              </w:rPr>
            </w:pPr>
          </w:p>
          <w:p w14:paraId="070760BD"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4116DA1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2E2E18DF" w14:textId="77777777" w:rsidTr="00611FB8">
        <w:trPr>
          <w:trHeight w:val="137"/>
        </w:trPr>
        <w:tc>
          <w:tcPr>
            <w:tcW w:w="2694" w:type="dxa"/>
          </w:tcPr>
          <w:p w14:paraId="618B7CF5"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01. Выбирать сп</w:t>
            </w:r>
            <w:r w:rsidRPr="001F4EFC">
              <w:rPr>
                <w:rFonts w:ascii="Times New Roman" w:hAnsi="Times New Roman"/>
                <w:sz w:val="24"/>
                <w:szCs w:val="24"/>
              </w:rPr>
              <w:t>о</w:t>
            </w:r>
            <w:r w:rsidRPr="001F4EFC">
              <w:rPr>
                <w:rFonts w:ascii="Times New Roman" w:hAnsi="Times New Roman"/>
                <w:sz w:val="24"/>
                <w:szCs w:val="24"/>
              </w:rPr>
              <w:t>собы решения задач профессиональной де</w:t>
            </w:r>
            <w:r w:rsidRPr="001F4EFC">
              <w:rPr>
                <w:rFonts w:ascii="Times New Roman" w:hAnsi="Times New Roman"/>
                <w:sz w:val="24"/>
                <w:szCs w:val="24"/>
              </w:rPr>
              <w:t>я</w:t>
            </w:r>
            <w:r w:rsidRPr="001F4EFC">
              <w:rPr>
                <w:rFonts w:ascii="Times New Roman" w:hAnsi="Times New Roman"/>
                <w:sz w:val="24"/>
                <w:szCs w:val="24"/>
              </w:rPr>
              <w:t>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tc>
        <w:tc>
          <w:tcPr>
            <w:tcW w:w="4194" w:type="dxa"/>
            <w:gridSpan w:val="2"/>
          </w:tcPr>
          <w:p w14:paraId="3F45A1A4" w14:textId="77777777" w:rsidR="002E510F" w:rsidRPr="001F4EFC" w:rsidRDefault="002E510F" w:rsidP="00261EA8">
            <w:pPr>
              <w:numPr>
                <w:ilvl w:val="0"/>
                <w:numId w:val="143"/>
              </w:numPr>
              <w:tabs>
                <w:tab w:val="left" w:pos="252"/>
              </w:tabs>
              <w:spacing w:after="0" w:line="240" w:lineRule="auto"/>
              <w:rPr>
                <w:rFonts w:ascii="Times New Roman" w:hAnsi="Times New Roman"/>
                <w:sz w:val="24"/>
                <w:szCs w:val="24"/>
              </w:rPr>
            </w:pPr>
            <w:r w:rsidRPr="001F4EFC">
              <w:rPr>
                <w:rFonts w:ascii="Times New Roman" w:hAnsi="Times New Roman"/>
                <w:sz w:val="24"/>
                <w:szCs w:val="24"/>
              </w:rPr>
              <w:t>обоснованность постановки цели, выбора и применения методов и сп</w:t>
            </w:r>
            <w:r w:rsidRPr="001F4EFC">
              <w:rPr>
                <w:rFonts w:ascii="Times New Roman" w:hAnsi="Times New Roman"/>
                <w:sz w:val="24"/>
                <w:szCs w:val="24"/>
              </w:rPr>
              <w:t>о</w:t>
            </w:r>
            <w:r w:rsidRPr="001F4EFC">
              <w:rPr>
                <w:rFonts w:ascii="Times New Roman" w:hAnsi="Times New Roman"/>
                <w:sz w:val="24"/>
                <w:szCs w:val="24"/>
              </w:rPr>
              <w:t>собов решения профессиональных з</w:t>
            </w:r>
            <w:r w:rsidRPr="001F4EFC">
              <w:rPr>
                <w:rFonts w:ascii="Times New Roman" w:hAnsi="Times New Roman"/>
                <w:sz w:val="24"/>
                <w:szCs w:val="24"/>
              </w:rPr>
              <w:t>а</w:t>
            </w:r>
            <w:r w:rsidRPr="001F4EFC">
              <w:rPr>
                <w:rFonts w:ascii="Times New Roman" w:hAnsi="Times New Roman"/>
                <w:sz w:val="24"/>
                <w:szCs w:val="24"/>
              </w:rPr>
              <w:t>дач;</w:t>
            </w:r>
          </w:p>
          <w:p w14:paraId="6D56D3DC"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адекватная оценка и самооценка э</w:t>
            </w:r>
            <w:r w:rsidRPr="001F4EFC">
              <w:rPr>
                <w:rFonts w:ascii="Times New Roman" w:hAnsi="Times New Roman"/>
                <w:sz w:val="24"/>
                <w:szCs w:val="24"/>
              </w:rPr>
              <w:t>ф</w:t>
            </w:r>
            <w:r w:rsidRPr="001F4EFC">
              <w:rPr>
                <w:rFonts w:ascii="Times New Roman" w:hAnsi="Times New Roman"/>
                <w:sz w:val="24"/>
                <w:szCs w:val="24"/>
              </w:rPr>
              <w:t>фективности и качества выполнения профессиональных задач</w:t>
            </w:r>
          </w:p>
        </w:tc>
        <w:tc>
          <w:tcPr>
            <w:tcW w:w="2355" w:type="dxa"/>
            <w:gridSpan w:val="2"/>
            <w:vMerge w:val="restart"/>
          </w:tcPr>
          <w:p w14:paraId="370AA379"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w:t>
            </w:r>
            <w:r w:rsidRPr="001F4EFC">
              <w:rPr>
                <w:rFonts w:ascii="Times New Roman" w:hAnsi="Times New Roman"/>
                <w:sz w:val="24"/>
                <w:szCs w:val="24"/>
              </w:rPr>
              <w:t>е</w:t>
            </w:r>
            <w:r w:rsidRPr="001F4EFC">
              <w:rPr>
                <w:rFonts w:ascii="Times New Roman" w:hAnsi="Times New Roman"/>
                <w:sz w:val="24"/>
                <w:szCs w:val="24"/>
              </w:rPr>
              <w:t>нием работ</w:t>
            </w:r>
          </w:p>
        </w:tc>
      </w:tr>
      <w:tr w:rsidR="002E510F" w:rsidRPr="001F4EFC" w14:paraId="5498C592" w14:textId="77777777" w:rsidTr="00611FB8">
        <w:trPr>
          <w:trHeight w:val="137"/>
        </w:trPr>
        <w:tc>
          <w:tcPr>
            <w:tcW w:w="2694" w:type="dxa"/>
          </w:tcPr>
          <w:p w14:paraId="397CFA87"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02. Осуществлять поиск, анализ и инте</w:t>
            </w:r>
            <w:r w:rsidRPr="001F4EFC">
              <w:rPr>
                <w:rFonts w:ascii="Times New Roman" w:hAnsi="Times New Roman"/>
                <w:sz w:val="24"/>
                <w:szCs w:val="24"/>
              </w:rPr>
              <w:t>р</w:t>
            </w:r>
            <w:r w:rsidRPr="001F4EFC">
              <w:rPr>
                <w:rFonts w:ascii="Times New Roman" w:hAnsi="Times New Roman"/>
                <w:sz w:val="24"/>
                <w:szCs w:val="24"/>
              </w:rPr>
              <w:t>претацию информации, необходимой для в</w:t>
            </w:r>
            <w:r w:rsidRPr="001F4EFC">
              <w:rPr>
                <w:rFonts w:ascii="Times New Roman" w:hAnsi="Times New Roman"/>
                <w:sz w:val="24"/>
                <w:szCs w:val="24"/>
              </w:rPr>
              <w:t>ы</w:t>
            </w:r>
            <w:r w:rsidRPr="001F4EFC">
              <w:rPr>
                <w:rFonts w:ascii="Times New Roman" w:hAnsi="Times New Roman"/>
                <w:sz w:val="24"/>
                <w:szCs w:val="24"/>
              </w:rPr>
              <w:t>полнения задач пр</w:t>
            </w:r>
            <w:r w:rsidRPr="001F4EFC">
              <w:rPr>
                <w:rFonts w:ascii="Times New Roman" w:hAnsi="Times New Roman"/>
                <w:sz w:val="24"/>
                <w:szCs w:val="24"/>
              </w:rPr>
              <w:t>о</w:t>
            </w:r>
            <w:r w:rsidRPr="001F4EFC">
              <w:rPr>
                <w:rFonts w:ascii="Times New Roman" w:hAnsi="Times New Roman"/>
                <w:sz w:val="24"/>
                <w:szCs w:val="24"/>
              </w:rPr>
              <w:t>фессиональной де</w:t>
            </w:r>
            <w:r w:rsidRPr="001F4EFC">
              <w:rPr>
                <w:rFonts w:ascii="Times New Roman" w:hAnsi="Times New Roman"/>
                <w:sz w:val="24"/>
                <w:szCs w:val="24"/>
              </w:rPr>
              <w:t>я</w:t>
            </w:r>
            <w:r w:rsidRPr="001F4EFC">
              <w:rPr>
                <w:rFonts w:ascii="Times New Roman" w:hAnsi="Times New Roman"/>
                <w:sz w:val="24"/>
                <w:szCs w:val="24"/>
              </w:rPr>
              <w:t>тельности.</w:t>
            </w:r>
          </w:p>
        </w:tc>
        <w:tc>
          <w:tcPr>
            <w:tcW w:w="4194" w:type="dxa"/>
            <w:gridSpan w:val="2"/>
          </w:tcPr>
          <w:p w14:paraId="0AA3ECE1"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использование различных источн</w:t>
            </w:r>
            <w:r w:rsidRPr="001F4EFC">
              <w:rPr>
                <w:rFonts w:ascii="Times New Roman" w:hAnsi="Times New Roman"/>
                <w:sz w:val="24"/>
                <w:szCs w:val="24"/>
              </w:rPr>
              <w:t>и</w:t>
            </w:r>
            <w:r w:rsidRPr="001F4EFC">
              <w:rPr>
                <w:rFonts w:ascii="Times New Roman" w:hAnsi="Times New Roman"/>
                <w:sz w:val="24"/>
                <w:szCs w:val="24"/>
              </w:rPr>
              <w:t>ков, включая электронные ресурсы, медиаресурсы, Интернет-ресурсы, п</w:t>
            </w:r>
            <w:r w:rsidRPr="001F4EFC">
              <w:rPr>
                <w:rFonts w:ascii="Times New Roman" w:hAnsi="Times New Roman"/>
                <w:sz w:val="24"/>
                <w:szCs w:val="24"/>
              </w:rPr>
              <w:t>е</w:t>
            </w:r>
            <w:r w:rsidRPr="001F4EFC">
              <w:rPr>
                <w:rFonts w:ascii="Times New Roman" w:hAnsi="Times New Roman"/>
                <w:sz w:val="24"/>
                <w:szCs w:val="24"/>
              </w:rPr>
              <w:t>риодические издания по специальн</w:t>
            </w:r>
            <w:r w:rsidRPr="001F4EFC">
              <w:rPr>
                <w:rFonts w:ascii="Times New Roman" w:hAnsi="Times New Roman"/>
                <w:sz w:val="24"/>
                <w:szCs w:val="24"/>
              </w:rPr>
              <w:t>о</w:t>
            </w:r>
            <w:r w:rsidRPr="001F4EFC">
              <w:rPr>
                <w:rFonts w:ascii="Times New Roman" w:hAnsi="Times New Roman"/>
                <w:sz w:val="24"/>
                <w:szCs w:val="24"/>
              </w:rPr>
              <w:t>сти для решения профессиональных задач</w:t>
            </w:r>
          </w:p>
        </w:tc>
        <w:tc>
          <w:tcPr>
            <w:tcW w:w="2355" w:type="dxa"/>
            <w:gridSpan w:val="2"/>
            <w:vMerge/>
          </w:tcPr>
          <w:p w14:paraId="4DC3336D"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6587E5CB" w14:textId="77777777" w:rsidTr="00611FB8">
        <w:trPr>
          <w:trHeight w:val="137"/>
        </w:trPr>
        <w:tc>
          <w:tcPr>
            <w:tcW w:w="2694" w:type="dxa"/>
          </w:tcPr>
          <w:p w14:paraId="03E05E3D"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03. Планировать и реализовывать со</w:t>
            </w:r>
            <w:r w:rsidRPr="001F4EFC">
              <w:rPr>
                <w:rFonts w:ascii="Times New Roman" w:hAnsi="Times New Roman"/>
                <w:sz w:val="24"/>
                <w:szCs w:val="24"/>
              </w:rPr>
              <w:t>б</w:t>
            </w:r>
            <w:r w:rsidRPr="001F4EFC">
              <w:rPr>
                <w:rFonts w:ascii="Times New Roman" w:hAnsi="Times New Roman"/>
                <w:sz w:val="24"/>
                <w:szCs w:val="24"/>
              </w:rPr>
              <w:t>ственное професси</w:t>
            </w:r>
            <w:r w:rsidRPr="001F4EFC">
              <w:rPr>
                <w:rFonts w:ascii="Times New Roman" w:hAnsi="Times New Roman"/>
                <w:sz w:val="24"/>
                <w:szCs w:val="24"/>
              </w:rPr>
              <w:t>о</w:t>
            </w:r>
            <w:r w:rsidRPr="001F4EFC">
              <w:rPr>
                <w:rFonts w:ascii="Times New Roman" w:hAnsi="Times New Roman"/>
                <w:sz w:val="24"/>
                <w:szCs w:val="24"/>
              </w:rPr>
              <w:t>нальное и личностное развитие.</w:t>
            </w:r>
          </w:p>
        </w:tc>
        <w:tc>
          <w:tcPr>
            <w:tcW w:w="4194" w:type="dxa"/>
            <w:gridSpan w:val="2"/>
          </w:tcPr>
          <w:p w14:paraId="518C08B9"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демонстрация ответственности за принятые решения</w:t>
            </w:r>
          </w:p>
          <w:p w14:paraId="043794C0"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обоснованность самоанализа и ко</w:t>
            </w:r>
            <w:r w:rsidRPr="001F4EFC">
              <w:rPr>
                <w:rFonts w:ascii="Times New Roman" w:hAnsi="Times New Roman"/>
                <w:sz w:val="24"/>
                <w:szCs w:val="24"/>
              </w:rPr>
              <w:t>р</w:t>
            </w:r>
            <w:r w:rsidRPr="001F4EFC">
              <w:rPr>
                <w:rFonts w:ascii="Times New Roman" w:hAnsi="Times New Roman"/>
                <w:sz w:val="24"/>
                <w:szCs w:val="24"/>
              </w:rPr>
              <w:t>рекция результатов собственной раб</w:t>
            </w:r>
            <w:r w:rsidRPr="001F4EFC">
              <w:rPr>
                <w:rFonts w:ascii="Times New Roman" w:hAnsi="Times New Roman"/>
                <w:sz w:val="24"/>
                <w:szCs w:val="24"/>
              </w:rPr>
              <w:t>о</w:t>
            </w:r>
            <w:r w:rsidRPr="001F4EFC">
              <w:rPr>
                <w:rFonts w:ascii="Times New Roman" w:hAnsi="Times New Roman"/>
                <w:sz w:val="24"/>
                <w:szCs w:val="24"/>
              </w:rPr>
              <w:t xml:space="preserve">ты; </w:t>
            </w:r>
          </w:p>
        </w:tc>
        <w:tc>
          <w:tcPr>
            <w:tcW w:w="2355" w:type="dxa"/>
            <w:gridSpan w:val="2"/>
            <w:vMerge/>
          </w:tcPr>
          <w:p w14:paraId="635240AC"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5576AA03" w14:textId="77777777" w:rsidTr="00611FB8">
        <w:trPr>
          <w:trHeight w:val="137"/>
        </w:trPr>
        <w:tc>
          <w:tcPr>
            <w:tcW w:w="2694" w:type="dxa"/>
          </w:tcPr>
          <w:p w14:paraId="29877863"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04. Работать в ко</w:t>
            </w:r>
            <w:r w:rsidRPr="001F4EFC">
              <w:rPr>
                <w:rFonts w:ascii="Times New Roman" w:hAnsi="Times New Roman"/>
                <w:sz w:val="24"/>
                <w:szCs w:val="24"/>
              </w:rPr>
              <w:t>л</w:t>
            </w:r>
            <w:r w:rsidRPr="001F4EFC">
              <w:rPr>
                <w:rFonts w:ascii="Times New Roman" w:hAnsi="Times New Roman"/>
                <w:sz w:val="24"/>
                <w:szCs w:val="24"/>
              </w:rPr>
              <w:t>лективе и команде, э</w:t>
            </w:r>
            <w:r w:rsidRPr="001F4EFC">
              <w:rPr>
                <w:rFonts w:ascii="Times New Roman" w:hAnsi="Times New Roman"/>
                <w:sz w:val="24"/>
                <w:szCs w:val="24"/>
              </w:rPr>
              <w:t>ф</w:t>
            </w:r>
            <w:r w:rsidRPr="001F4EFC">
              <w:rPr>
                <w:rFonts w:ascii="Times New Roman" w:hAnsi="Times New Roman"/>
                <w:sz w:val="24"/>
                <w:szCs w:val="24"/>
              </w:rPr>
              <w:t>фективно взаимоде</w:t>
            </w:r>
            <w:r w:rsidRPr="001F4EFC">
              <w:rPr>
                <w:rFonts w:ascii="Times New Roman" w:hAnsi="Times New Roman"/>
                <w:sz w:val="24"/>
                <w:szCs w:val="24"/>
              </w:rPr>
              <w:t>й</w:t>
            </w:r>
            <w:r w:rsidRPr="001F4EFC">
              <w:rPr>
                <w:rFonts w:ascii="Times New Roman" w:hAnsi="Times New Roman"/>
                <w:sz w:val="24"/>
                <w:szCs w:val="24"/>
              </w:rPr>
              <w:t>ствовать с коллегами, руководством, клие</w:t>
            </w:r>
            <w:r w:rsidRPr="001F4EFC">
              <w:rPr>
                <w:rFonts w:ascii="Times New Roman" w:hAnsi="Times New Roman"/>
                <w:sz w:val="24"/>
                <w:szCs w:val="24"/>
              </w:rPr>
              <w:t>н</w:t>
            </w:r>
            <w:r w:rsidRPr="001F4EFC">
              <w:rPr>
                <w:rFonts w:ascii="Times New Roman" w:hAnsi="Times New Roman"/>
                <w:sz w:val="24"/>
                <w:szCs w:val="24"/>
              </w:rPr>
              <w:t>тами.</w:t>
            </w:r>
          </w:p>
        </w:tc>
        <w:tc>
          <w:tcPr>
            <w:tcW w:w="4194" w:type="dxa"/>
            <w:gridSpan w:val="2"/>
          </w:tcPr>
          <w:p w14:paraId="4D22270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взаимодействовать с обучающимися, преподавателями и мастерами в ходе обучения, с руководителями учебной и производственной практик;</w:t>
            </w:r>
          </w:p>
          <w:p w14:paraId="32415406"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обоснованность анализа работы чл</w:t>
            </w:r>
            <w:r w:rsidRPr="001F4EFC">
              <w:rPr>
                <w:rFonts w:ascii="Times New Roman" w:hAnsi="Times New Roman"/>
                <w:sz w:val="24"/>
                <w:szCs w:val="24"/>
              </w:rPr>
              <w:t>е</w:t>
            </w:r>
            <w:r w:rsidRPr="001F4EFC">
              <w:rPr>
                <w:rFonts w:ascii="Times New Roman" w:hAnsi="Times New Roman"/>
                <w:sz w:val="24"/>
                <w:szCs w:val="24"/>
              </w:rPr>
              <w:t>нов команды (подчиненных)</w:t>
            </w:r>
          </w:p>
        </w:tc>
        <w:tc>
          <w:tcPr>
            <w:tcW w:w="2355" w:type="dxa"/>
            <w:gridSpan w:val="2"/>
            <w:vMerge/>
          </w:tcPr>
          <w:p w14:paraId="0F414166"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052673E9" w14:textId="77777777" w:rsidTr="00611FB8">
        <w:trPr>
          <w:trHeight w:val="137"/>
        </w:trPr>
        <w:tc>
          <w:tcPr>
            <w:tcW w:w="2694" w:type="dxa"/>
          </w:tcPr>
          <w:p w14:paraId="44652BA0"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05.</w:t>
            </w:r>
            <w:r w:rsidRPr="001F4EFC">
              <w:rPr>
                <w:rFonts w:ascii="Times New Roman" w:hAnsi="Times New Roman"/>
                <w:sz w:val="24"/>
                <w:szCs w:val="24"/>
                <w:lang w:eastAsia="en-US"/>
              </w:rPr>
              <w:t xml:space="preserve"> Осуществлять устную и письменную коммуникацию на го</w:t>
            </w:r>
            <w:r w:rsidRPr="001F4EFC">
              <w:rPr>
                <w:rFonts w:ascii="Times New Roman" w:hAnsi="Times New Roman"/>
                <w:sz w:val="24"/>
                <w:szCs w:val="24"/>
                <w:lang w:eastAsia="en-US"/>
              </w:rPr>
              <w:t>с</w:t>
            </w:r>
            <w:r w:rsidRPr="001F4EFC">
              <w:rPr>
                <w:rFonts w:ascii="Times New Roman" w:hAnsi="Times New Roman"/>
                <w:sz w:val="24"/>
                <w:szCs w:val="24"/>
                <w:lang w:eastAsia="en-US"/>
              </w:rPr>
              <w:t>ударственном языке с учетом особенностей социального и культу</w:t>
            </w:r>
            <w:r w:rsidRPr="001F4EFC">
              <w:rPr>
                <w:rFonts w:ascii="Times New Roman" w:hAnsi="Times New Roman"/>
                <w:sz w:val="24"/>
                <w:szCs w:val="24"/>
                <w:lang w:eastAsia="en-US"/>
              </w:rPr>
              <w:t>р</w:t>
            </w:r>
            <w:r w:rsidRPr="001F4EFC">
              <w:rPr>
                <w:rFonts w:ascii="Times New Roman" w:hAnsi="Times New Roman"/>
                <w:sz w:val="24"/>
                <w:szCs w:val="24"/>
                <w:lang w:eastAsia="en-US"/>
              </w:rPr>
              <w:t>ного контекста.</w:t>
            </w:r>
          </w:p>
        </w:tc>
        <w:tc>
          <w:tcPr>
            <w:tcW w:w="4194" w:type="dxa"/>
            <w:gridSpan w:val="2"/>
          </w:tcPr>
          <w:p w14:paraId="78478099"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Демонстрировать грамотность устной и письменной речи, - ясность форм</w:t>
            </w:r>
            <w:r w:rsidRPr="001F4EFC">
              <w:rPr>
                <w:rFonts w:ascii="Times New Roman" w:hAnsi="Times New Roman"/>
                <w:sz w:val="24"/>
                <w:szCs w:val="24"/>
              </w:rPr>
              <w:t>у</w:t>
            </w:r>
            <w:r w:rsidRPr="001F4EFC">
              <w:rPr>
                <w:rFonts w:ascii="Times New Roman" w:hAnsi="Times New Roman"/>
                <w:sz w:val="24"/>
                <w:szCs w:val="24"/>
              </w:rPr>
              <w:t>лирования и изложения мыслей</w:t>
            </w:r>
          </w:p>
        </w:tc>
        <w:tc>
          <w:tcPr>
            <w:tcW w:w="2355" w:type="dxa"/>
            <w:gridSpan w:val="2"/>
            <w:vMerge/>
          </w:tcPr>
          <w:p w14:paraId="6A1D67DD"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0EE4D8F9" w14:textId="77777777" w:rsidTr="00611FB8">
        <w:trPr>
          <w:trHeight w:val="137"/>
        </w:trPr>
        <w:tc>
          <w:tcPr>
            <w:tcW w:w="2694" w:type="dxa"/>
          </w:tcPr>
          <w:p w14:paraId="2F39775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06.  Проявлять гражданско-</w:t>
            </w:r>
            <w:r w:rsidRPr="001F4EFC">
              <w:rPr>
                <w:rFonts w:ascii="Times New Roman" w:hAnsi="Times New Roman"/>
                <w:sz w:val="24"/>
                <w:szCs w:val="24"/>
              </w:rPr>
              <w:lastRenderedPageBreak/>
              <w:t>патриотическую поз</w:t>
            </w:r>
            <w:r w:rsidRPr="001F4EFC">
              <w:rPr>
                <w:rFonts w:ascii="Times New Roman" w:hAnsi="Times New Roman"/>
                <w:sz w:val="24"/>
                <w:szCs w:val="24"/>
              </w:rPr>
              <w:t>и</w:t>
            </w:r>
            <w:r w:rsidRPr="001F4EFC">
              <w:rPr>
                <w:rFonts w:ascii="Times New Roman" w:hAnsi="Times New Roman"/>
                <w:sz w:val="24"/>
                <w:szCs w:val="24"/>
              </w:rPr>
              <w:t>цию, демонстрировать осознанное поведение на основе традицио</w:t>
            </w:r>
            <w:r w:rsidRPr="001F4EFC">
              <w:rPr>
                <w:rFonts w:ascii="Times New Roman" w:hAnsi="Times New Roman"/>
                <w:sz w:val="24"/>
                <w:szCs w:val="24"/>
              </w:rPr>
              <w:t>н</w:t>
            </w:r>
            <w:r w:rsidRPr="001F4EFC">
              <w:rPr>
                <w:rFonts w:ascii="Times New Roman" w:hAnsi="Times New Roman"/>
                <w:sz w:val="24"/>
                <w:szCs w:val="24"/>
              </w:rPr>
              <w:t>ных общечеловеческих ценностей, применять стандарты антикорру</w:t>
            </w:r>
            <w:r w:rsidRPr="001F4EFC">
              <w:rPr>
                <w:rFonts w:ascii="Times New Roman" w:hAnsi="Times New Roman"/>
                <w:sz w:val="24"/>
                <w:szCs w:val="24"/>
              </w:rPr>
              <w:t>п</w:t>
            </w:r>
            <w:r w:rsidRPr="001F4EFC">
              <w:rPr>
                <w:rFonts w:ascii="Times New Roman" w:hAnsi="Times New Roman"/>
                <w:sz w:val="24"/>
                <w:szCs w:val="24"/>
              </w:rPr>
              <w:t>ционного поведения.</w:t>
            </w:r>
          </w:p>
        </w:tc>
        <w:tc>
          <w:tcPr>
            <w:tcW w:w="4194" w:type="dxa"/>
            <w:gridSpan w:val="2"/>
          </w:tcPr>
          <w:p w14:paraId="4AA3A882" w14:textId="77777777" w:rsidR="002E510F" w:rsidRPr="001F4EFC" w:rsidRDefault="002E510F" w:rsidP="00261EA8">
            <w:pPr>
              <w:spacing w:after="0" w:line="240" w:lineRule="auto"/>
              <w:rPr>
                <w:rFonts w:ascii="Times New Roman" w:hAnsi="Times New Roman"/>
                <w:bCs/>
                <w:sz w:val="24"/>
                <w:szCs w:val="24"/>
              </w:rPr>
            </w:pPr>
            <w:r w:rsidRPr="001F4EFC">
              <w:rPr>
                <w:rFonts w:ascii="Times New Roman" w:hAnsi="Times New Roman"/>
                <w:bCs/>
                <w:sz w:val="24"/>
                <w:szCs w:val="24"/>
              </w:rPr>
              <w:lastRenderedPageBreak/>
              <w:t>- соблюдение норм поведения во вр</w:t>
            </w:r>
            <w:r w:rsidRPr="001F4EFC">
              <w:rPr>
                <w:rFonts w:ascii="Times New Roman" w:hAnsi="Times New Roman"/>
                <w:bCs/>
                <w:sz w:val="24"/>
                <w:szCs w:val="24"/>
              </w:rPr>
              <w:t>е</w:t>
            </w:r>
            <w:r w:rsidRPr="001F4EFC">
              <w:rPr>
                <w:rFonts w:ascii="Times New Roman" w:hAnsi="Times New Roman"/>
                <w:bCs/>
                <w:sz w:val="24"/>
                <w:szCs w:val="24"/>
              </w:rPr>
              <w:t xml:space="preserve">мя учебных занятий и прохождения </w:t>
            </w:r>
            <w:r w:rsidRPr="001F4EFC">
              <w:rPr>
                <w:rFonts w:ascii="Times New Roman" w:hAnsi="Times New Roman"/>
                <w:bCs/>
                <w:sz w:val="24"/>
                <w:szCs w:val="24"/>
              </w:rPr>
              <w:lastRenderedPageBreak/>
              <w:t xml:space="preserve">учебной и производственной практик, </w:t>
            </w:r>
          </w:p>
          <w:p w14:paraId="038458A6" w14:textId="77777777" w:rsidR="002E510F" w:rsidRPr="001F4EFC" w:rsidRDefault="002E510F" w:rsidP="00261EA8">
            <w:pPr>
              <w:spacing w:after="0" w:line="240" w:lineRule="auto"/>
              <w:rPr>
                <w:rFonts w:ascii="Times New Roman" w:hAnsi="Times New Roman"/>
                <w:bCs/>
                <w:sz w:val="24"/>
                <w:szCs w:val="24"/>
              </w:rPr>
            </w:pPr>
            <w:r w:rsidRPr="001F4EFC">
              <w:rPr>
                <w:rFonts w:ascii="Times New Roman" w:hAnsi="Times New Roman"/>
                <w:bCs/>
                <w:sz w:val="24"/>
                <w:szCs w:val="24"/>
              </w:rPr>
              <w:t>- соблюдение стандартов антикорру</w:t>
            </w:r>
            <w:r w:rsidRPr="001F4EFC">
              <w:rPr>
                <w:rFonts w:ascii="Times New Roman" w:hAnsi="Times New Roman"/>
                <w:bCs/>
                <w:sz w:val="24"/>
                <w:szCs w:val="24"/>
              </w:rPr>
              <w:t>п</w:t>
            </w:r>
            <w:r w:rsidRPr="001F4EFC">
              <w:rPr>
                <w:rFonts w:ascii="Times New Roman" w:hAnsi="Times New Roman"/>
                <w:bCs/>
                <w:sz w:val="24"/>
                <w:szCs w:val="24"/>
              </w:rPr>
              <w:t>ционного поведения</w:t>
            </w:r>
          </w:p>
          <w:p w14:paraId="07498E7B" w14:textId="77777777" w:rsidR="002E510F" w:rsidRPr="001F4EFC" w:rsidRDefault="002E510F" w:rsidP="00261EA8">
            <w:pPr>
              <w:spacing w:after="0" w:line="240" w:lineRule="auto"/>
              <w:rPr>
                <w:rFonts w:ascii="Times New Roman" w:hAnsi="Times New Roman"/>
                <w:sz w:val="24"/>
                <w:szCs w:val="24"/>
              </w:rPr>
            </w:pPr>
          </w:p>
        </w:tc>
        <w:tc>
          <w:tcPr>
            <w:tcW w:w="2355" w:type="dxa"/>
            <w:gridSpan w:val="2"/>
            <w:vMerge/>
          </w:tcPr>
          <w:p w14:paraId="2BEBC4AD"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0D9617F0" w14:textId="77777777" w:rsidTr="00611FB8">
        <w:trPr>
          <w:trHeight w:val="137"/>
        </w:trPr>
        <w:tc>
          <w:tcPr>
            <w:tcW w:w="2694" w:type="dxa"/>
          </w:tcPr>
          <w:p w14:paraId="7C647DCD"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lastRenderedPageBreak/>
              <w:t>ОК 07. Содействовать сохранению окружа</w:t>
            </w:r>
            <w:r w:rsidRPr="001F4EFC">
              <w:rPr>
                <w:rFonts w:ascii="Times New Roman" w:hAnsi="Times New Roman"/>
                <w:sz w:val="24"/>
                <w:szCs w:val="24"/>
              </w:rPr>
              <w:t>ю</w:t>
            </w:r>
            <w:r w:rsidRPr="001F4EFC">
              <w:rPr>
                <w:rFonts w:ascii="Times New Roman" w:hAnsi="Times New Roman"/>
                <w:sz w:val="24"/>
                <w:szCs w:val="24"/>
              </w:rPr>
              <w:t>щей среды, ресурсосб</w:t>
            </w:r>
            <w:r w:rsidRPr="001F4EFC">
              <w:rPr>
                <w:rFonts w:ascii="Times New Roman" w:hAnsi="Times New Roman"/>
                <w:sz w:val="24"/>
                <w:szCs w:val="24"/>
              </w:rPr>
              <w:t>е</w:t>
            </w:r>
            <w:r w:rsidRPr="001F4EFC">
              <w:rPr>
                <w:rFonts w:ascii="Times New Roman" w:hAnsi="Times New Roman"/>
                <w:sz w:val="24"/>
                <w:szCs w:val="24"/>
              </w:rPr>
              <w:t>режению, эффективно действовать в чрезв</w:t>
            </w:r>
            <w:r w:rsidRPr="001F4EFC">
              <w:rPr>
                <w:rFonts w:ascii="Times New Roman" w:hAnsi="Times New Roman"/>
                <w:sz w:val="24"/>
                <w:szCs w:val="24"/>
              </w:rPr>
              <w:t>ы</w:t>
            </w:r>
            <w:r w:rsidRPr="001F4EFC">
              <w:rPr>
                <w:rFonts w:ascii="Times New Roman" w:hAnsi="Times New Roman"/>
                <w:sz w:val="24"/>
                <w:szCs w:val="24"/>
              </w:rPr>
              <w:t>чайных ситуациях.</w:t>
            </w:r>
          </w:p>
        </w:tc>
        <w:tc>
          <w:tcPr>
            <w:tcW w:w="4194" w:type="dxa"/>
            <w:gridSpan w:val="2"/>
          </w:tcPr>
          <w:p w14:paraId="363B2E4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эффективное выполнение правил ТБ во время учебных занятий, при пр</w:t>
            </w:r>
            <w:r w:rsidRPr="001F4EFC">
              <w:rPr>
                <w:rFonts w:ascii="Times New Roman" w:hAnsi="Times New Roman"/>
                <w:sz w:val="24"/>
                <w:szCs w:val="24"/>
              </w:rPr>
              <w:t>о</w:t>
            </w:r>
            <w:r w:rsidRPr="001F4EFC">
              <w:rPr>
                <w:rFonts w:ascii="Times New Roman" w:hAnsi="Times New Roman"/>
                <w:sz w:val="24"/>
                <w:szCs w:val="24"/>
              </w:rPr>
              <w:t>хождении учебной и производстве</w:t>
            </w:r>
            <w:r w:rsidRPr="001F4EFC">
              <w:rPr>
                <w:rFonts w:ascii="Times New Roman" w:hAnsi="Times New Roman"/>
                <w:sz w:val="24"/>
                <w:szCs w:val="24"/>
              </w:rPr>
              <w:t>н</w:t>
            </w:r>
            <w:r w:rsidRPr="001F4EFC">
              <w:rPr>
                <w:rFonts w:ascii="Times New Roman" w:hAnsi="Times New Roman"/>
                <w:sz w:val="24"/>
                <w:szCs w:val="24"/>
              </w:rPr>
              <w:t>ной практик;</w:t>
            </w:r>
          </w:p>
          <w:p w14:paraId="176AA5D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демонстрация знаний и использов</w:t>
            </w:r>
            <w:r w:rsidRPr="001F4EFC">
              <w:rPr>
                <w:rFonts w:ascii="Times New Roman" w:hAnsi="Times New Roman"/>
                <w:sz w:val="24"/>
                <w:szCs w:val="24"/>
              </w:rPr>
              <w:t>а</w:t>
            </w:r>
            <w:r w:rsidRPr="001F4EFC">
              <w:rPr>
                <w:rFonts w:ascii="Times New Roman" w:hAnsi="Times New Roman"/>
                <w:sz w:val="24"/>
                <w:szCs w:val="24"/>
              </w:rPr>
              <w:t>ние ресурсосберегающих технологий в профессиональной деятельности</w:t>
            </w:r>
          </w:p>
        </w:tc>
        <w:tc>
          <w:tcPr>
            <w:tcW w:w="2355" w:type="dxa"/>
            <w:gridSpan w:val="2"/>
            <w:vMerge/>
          </w:tcPr>
          <w:p w14:paraId="716A1435"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64713C8D" w14:textId="77777777" w:rsidTr="00611FB8">
        <w:trPr>
          <w:trHeight w:val="137"/>
        </w:trPr>
        <w:tc>
          <w:tcPr>
            <w:tcW w:w="2694" w:type="dxa"/>
          </w:tcPr>
          <w:p w14:paraId="52210E34"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08. Использовать средства физической культуры для сохран</w:t>
            </w:r>
            <w:r w:rsidRPr="001F4EFC">
              <w:rPr>
                <w:rFonts w:ascii="Times New Roman" w:hAnsi="Times New Roman"/>
                <w:sz w:val="24"/>
                <w:szCs w:val="24"/>
              </w:rPr>
              <w:t>е</w:t>
            </w:r>
            <w:r w:rsidRPr="001F4EFC">
              <w:rPr>
                <w:rFonts w:ascii="Times New Roman" w:hAnsi="Times New Roman"/>
                <w:sz w:val="24"/>
                <w:szCs w:val="24"/>
              </w:rPr>
              <w:t>ния и укрепления зд</w:t>
            </w:r>
            <w:r w:rsidRPr="001F4EFC">
              <w:rPr>
                <w:rFonts w:ascii="Times New Roman" w:hAnsi="Times New Roman"/>
                <w:sz w:val="24"/>
                <w:szCs w:val="24"/>
              </w:rPr>
              <w:t>о</w:t>
            </w:r>
            <w:r w:rsidRPr="001F4EFC">
              <w:rPr>
                <w:rFonts w:ascii="Times New Roman" w:hAnsi="Times New Roman"/>
                <w:sz w:val="24"/>
                <w:szCs w:val="24"/>
              </w:rPr>
              <w:t>ровья в процессе пр</w:t>
            </w:r>
            <w:r w:rsidRPr="001F4EFC">
              <w:rPr>
                <w:rFonts w:ascii="Times New Roman" w:hAnsi="Times New Roman"/>
                <w:sz w:val="24"/>
                <w:szCs w:val="24"/>
              </w:rPr>
              <w:t>о</w:t>
            </w:r>
            <w:r w:rsidRPr="001F4EFC">
              <w:rPr>
                <w:rFonts w:ascii="Times New Roman" w:hAnsi="Times New Roman"/>
                <w:sz w:val="24"/>
                <w:szCs w:val="24"/>
              </w:rPr>
              <w:t>фессиональной де</w:t>
            </w:r>
            <w:r w:rsidRPr="001F4EFC">
              <w:rPr>
                <w:rFonts w:ascii="Times New Roman" w:hAnsi="Times New Roman"/>
                <w:sz w:val="24"/>
                <w:szCs w:val="24"/>
              </w:rPr>
              <w:t>я</w:t>
            </w:r>
            <w:r w:rsidRPr="001F4EFC">
              <w:rPr>
                <w:rFonts w:ascii="Times New Roman" w:hAnsi="Times New Roman"/>
                <w:sz w:val="24"/>
                <w:szCs w:val="24"/>
              </w:rPr>
              <w:t>тельности и поддерж</w:t>
            </w:r>
            <w:r w:rsidRPr="001F4EFC">
              <w:rPr>
                <w:rFonts w:ascii="Times New Roman" w:hAnsi="Times New Roman"/>
                <w:sz w:val="24"/>
                <w:szCs w:val="24"/>
              </w:rPr>
              <w:t>а</w:t>
            </w:r>
            <w:r w:rsidRPr="001F4EFC">
              <w:rPr>
                <w:rFonts w:ascii="Times New Roman" w:hAnsi="Times New Roman"/>
                <w:sz w:val="24"/>
                <w:szCs w:val="24"/>
              </w:rPr>
              <w:t>ния необходимого уровня физической подготовленности.</w:t>
            </w:r>
          </w:p>
        </w:tc>
        <w:tc>
          <w:tcPr>
            <w:tcW w:w="4194" w:type="dxa"/>
            <w:gridSpan w:val="2"/>
          </w:tcPr>
          <w:p w14:paraId="592ACDAF"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 эффективность использовать средств физической культуры для сохранения и укрепления здоровья при выполн</w:t>
            </w:r>
            <w:r w:rsidRPr="001F4EFC">
              <w:rPr>
                <w:rFonts w:ascii="Times New Roman" w:hAnsi="Times New Roman"/>
                <w:sz w:val="24"/>
                <w:szCs w:val="24"/>
              </w:rPr>
              <w:t>е</w:t>
            </w:r>
            <w:r w:rsidRPr="001F4EFC">
              <w:rPr>
                <w:rFonts w:ascii="Times New Roman" w:hAnsi="Times New Roman"/>
                <w:sz w:val="24"/>
                <w:szCs w:val="24"/>
              </w:rPr>
              <w:t>нии профессиональной деятельности.</w:t>
            </w:r>
          </w:p>
          <w:p w14:paraId="5A21A8E2" w14:textId="77777777" w:rsidR="002E510F" w:rsidRPr="001F4EFC" w:rsidRDefault="002E510F" w:rsidP="00261EA8">
            <w:pPr>
              <w:spacing w:after="0" w:line="240" w:lineRule="auto"/>
              <w:rPr>
                <w:rFonts w:ascii="Times New Roman" w:hAnsi="Times New Roman"/>
                <w:sz w:val="24"/>
                <w:szCs w:val="24"/>
              </w:rPr>
            </w:pPr>
          </w:p>
        </w:tc>
        <w:tc>
          <w:tcPr>
            <w:tcW w:w="2355" w:type="dxa"/>
            <w:gridSpan w:val="2"/>
            <w:vMerge/>
          </w:tcPr>
          <w:p w14:paraId="5858DF09" w14:textId="77777777" w:rsidR="002E510F" w:rsidRPr="001F4EFC" w:rsidRDefault="002E510F" w:rsidP="00261EA8">
            <w:pPr>
              <w:spacing w:after="0" w:line="240" w:lineRule="auto"/>
              <w:rPr>
                <w:rFonts w:ascii="Times New Roman" w:hAnsi="Times New Roman"/>
                <w:sz w:val="24"/>
                <w:szCs w:val="24"/>
              </w:rPr>
            </w:pPr>
          </w:p>
        </w:tc>
      </w:tr>
      <w:tr w:rsidR="002E510F" w:rsidRPr="001F4EFC" w14:paraId="590F194A" w14:textId="77777777" w:rsidTr="00611FB8">
        <w:trPr>
          <w:trHeight w:val="137"/>
        </w:trPr>
        <w:tc>
          <w:tcPr>
            <w:tcW w:w="2694" w:type="dxa"/>
          </w:tcPr>
          <w:p w14:paraId="672CD6B8" w14:textId="77777777" w:rsidR="002E510F" w:rsidRPr="001F4EFC" w:rsidRDefault="002E510F" w:rsidP="00261EA8">
            <w:pPr>
              <w:spacing w:after="0" w:line="240" w:lineRule="auto"/>
              <w:rPr>
                <w:rFonts w:ascii="Times New Roman" w:hAnsi="Times New Roman"/>
                <w:sz w:val="24"/>
                <w:szCs w:val="24"/>
              </w:rPr>
            </w:pPr>
            <w:r w:rsidRPr="001F4EFC">
              <w:rPr>
                <w:rFonts w:ascii="Times New Roman" w:hAnsi="Times New Roman"/>
                <w:sz w:val="24"/>
                <w:szCs w:val="24"/>
              </w:rPr>
              <w:t>ОК 09. Использовать информационные те</w:t>
            </w:r>
            <w:r w:rsidRPr="001F4EFC">
              <w:rPr>
                <w:rFonts w:ascii="Times New Roman" w:hAnsi="Times New Roman"/>
                <w:sz w:val="24"/>
                <w:szCs w:val="24"/>
              </w:rPr>
              <w:t>х</w:t>
            </w:r>
            <w:r w:rsidRPr="001F4EFC">
              <w:rPr>
                <w:rFonts w:ascii="Times New Roman" w:hAnsi="Times New Roman"/>
                <w:sz w:val="24"/>
                <w:szCs w:val="24"/>
              </w:rPr>
              <w:t>нологии в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w:t>
            </w:r>
          </w:p>
        </w:tc>
        <w:tc>
          <w:tcPr>
            <w:tcW w:w="4194" w:type="dxa"/>
            <w:gridSpan w:val="2"/>
          </w:tcPr>
          <w:p w14:paraId="3E364775" w14:textId="77777777" w:rsidR="002E510F" w:rsidRPr="001F4EFC" w:rsidRDefault="002E510F" w:rsidP="00261EA8">
            <w:pPr>
              <w:pStyle w:val="aff6"/>
              <w:spacing w:before="0" w:beforeAutospacing="0" w:after="0" w:afterAutospacing="0"/>
            </w:pPr>
            <w:r w:rsidRPr="001F4EFC">
              <w:rPr>
                <w:bCs/>
              </w:rPr>
              <w:t>- эффективность использования и</w:t>
            </w:r>
            <w:r w:rsidRPr="001F4EFC">
              <w:t>н</w:t>
            </w:r>
            <w:r w:rsidRPr="001F4EFC">
              <w:t>формационно-коммуникационных технологий в профессиональной де</w:t>
            </w:r>
            <w:r w:rsidRPr="001F4EFC">
              <w:t>я</w:t>
            </w:r>
            <w:r w:rsidRPr="001F4EFC">
              <w:t>тельности согласно формируемым умениям и получаемому практич</w:t>
            </w:r>
            <w:r w:rsidRPr="001F4EFC">
              <w:t>е</w:t>
            </w:r>
            <w:r w:rsidRPr="001F4EFC">
              <w:t>скому опыту;</w:t>
            </w:r>
          </w:p>
        </w:tc>
        <w:tc>
          <w:tcPr>
            <w:tcW w:w="2355" w:type="dxa"/>
            <w:gridSpan w:val="2"/>
            <w:vMerge/>
            <w:tcBorders>
              <w:bottom w:val="nil"/>
            </w:tcBorders>
          </w:tcPr>
          <w:p w14:paraId="43601B96" w14:textId="77777777" w:rsidR="002E510F" w:rsidRPr="001F4EFC" w:rsidRDefault="002E510F" w:rsidP="00261EA8">
            <w:pPr>
              <w:spacing w:after="0" w:line="240" w:lineRule="auto"/>
              <w:rPr>
                <w:rFonts w:ascii="Times New Roman" w:hAnsi="Times New Roman"/>
                <w:sz w:val="24"/>
                <w:szCs w:val="24"/>
              </w:rPr>
            </w:pPr>
          </w:p>
        </w:tc>
      </w:tr>
    </w:tbl>
    <w:p w14:paraId="334A16E2" w14:textId="77777777" w:rsidR="002E510F" w:rsidRPr="001F4EFC" w:rsidRDefault="002E510F" w:rsidP="00261EA8">
      <w:pPr>
        <w:spacing w:after="0"/>
        <w:rPr>
          <w:rFonts w:ascii="Times New Roman" w:hAnsi="Times New Roman"/>
          <w:sz w:val="24"/>
          <w:szCs w:val="24"/>
        </w:rPr>
      </w:pPr>
    </w:p>
    <w:p w14:paraId="3C5C9E44" w14:textId="77777777" w:rsidR="002E510F" w:rsidRPr="001F4EFC" w:rsidRDefault="002E510F" w:rsidP="00261EA8">
      <w:pPr>
        <w:spacing w:after="0"/>
        <w:rPr>
          <w:rFonts w:ascii="Times New Roman" w:hAnsi="Times New Roman"/>
          <w:sz w:val="24"/>
          <w:szCs w:val="24"/>
          <w:lang w:val="x-none" w:eastAsia="x-none"/>
        </w:rPr>
      </w:pPr>
      <w:r w:rsidRPr="001F4EFC">
        <w:rPr>
          <w:rFonts w:ascii="Times New Roman" w:hAnsi="Times New Roman"/>
          <w:sz w:val="24"/>
          <w:szCs w:val="24"/>
        </w:rPr>
        <w:br w:type="page"/>
      </w:r>
    </w:p>
    <w:p w14:paraId="48305917" w14:textId="77777777" w:rsidR="002E510F" w:rsidRPr="001F4EFC" w:rsidRDefault="002E510F" w:rsidP="00261EA8">
      <w:pPr>
        <w:spacing w:after="0"/>
        <w:jc w:val="right"/>
        <w:rPr>
          <w:rFonts w:ascii="Times New Roman" w:hAnsi="Times New Roman"/>
          <w:b/>
          <w:i/>
          <w:sz w:val="24"/>
          <w:szCs w:val="24"/>
        </w:rPr>
      </w:pPr>
      <w:r w:rsidRPr="001F4EFC">
        <w:rPr>
          <w:rFonts w:ascii="Times New Roman" w:hAnsi="Times New Roman"/>
          <w:b/>
          <w:i/>
          <w:sz w:val="24"/>
          <w:szCs w:val="24"/>
        </w:rPr>
        <w:lastRenderedPageBreak/>
        <w:t>Приложение 2.2</w:t>
      </w:r>
    </w:p>
    <w:p w14:paraId="01D69EA7"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 xml:space="preserve">к программе по специальности СПО </w:t>
      </w:r>
    </w:p>
    <w:p w14:paraId="2191113C"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09.02.07 Информационные системы и программирование</w:t>
      </w:r>
    </w:p>
    <w:p w14:paraId="554EF6DA" w14:textId="77777777" w:rsidR="002E510F" w:rsidRPr="001F4EFC" w:rsidRDefault="002E510F" w:rsidP="00261EA8">
      <w:pPr>
        <w:spacing w:after="0"/>
        <w:jc w:val="center"/>
        <w:rPr>
          <w:rFonts w:ascii="Times New Roman" w:hAnsi="Times New Roman"/>
          <w:b/>
          <w:i/>
          <w:sz w:val="24"/>
          <w:szCs w:val="24"/>
        </w:rPr>
      </w:pPr>
    </w:p>
    <w:p w14:paraId="5160E1AF" w14:textId="77777777" w:rsidR="002E510F" w:rsidRPr="001F4EFC" w:rsidRDefault="002E510F" w:rsidP="00261EA8">
      <w:pPr>
        <w:spacing w:after="0"/>
        <w:jc w:val="center"/>
        <w:rPr>
          <w:rFonts w:ascii="Times New Roman" w:hAnsi="Times New Roman"/>
          <w:b/>
          <w:i/>
          <w:sz w:val="24"/>
          <w:szCs w:val="24"/>
        </w:rPr>
      </w:pPr>
    </w:p>
    <w:p w14:paraId="0CBEE446" w14:textId="77777777" w:rsidR="002E510F" w:rsidRPr="001F4EFC" w:rsidRDefault="002E510F" w:rsidP="00261EA8">
      <w:pPr>
        <w:spacing w:after="0"/>
        <w:jc w:val="center"/>
        <w:rPr>
          <w:rFonts w:ascii="Times New Roman" w:hAnsi="Times New Roman"/>
          <w:b/>
          <w:i/>
          <w:sz w:val="24"/>
          <w:szCs w:val="24"/>
        </w:rPr>
      </w:pPr>
    </w:p>
    <w:p w14:paraId="124801E9" w14:textId="77777777" w:rsidR="002E510F" w:rsidRPr="001F4EFC" w:rsidRDefault="002E510F" w:rsidP="00261EA8">
      <w:pPr>
        <w:spacing w:after="0"/>
        <w:jc w:val="center"/>
        <w:rPr>
          <w:rFonts w:ascii="Times New Roman" w:hAnsi="Times New Roman"/>
          <w:b/>
          <w:i/>
          <w:sz w:val="24"/>
          <w:szCs w:val="24"/>
        </w:rPr>
      </w:pPr>
    </w:p>
    <w:p w14:paraId="6F7E0F20" w14:textId="77777777" w:rsidR="002E510F" w:rsidRPr="001F4EFC" w:rsidRDefault="002E510F" w:rsidP="00261EA8">
      <w:pPr>
        <w:spacing w:after="0"/>
        <w:jc w:val="center"/>
        <w:rPr>
          <w:rFonts w:ascii="Times New Roman" w:hAnsi="Times New Roman"/>
          <w:b/>
          <w:i/>
          <w:sz w:val="24"/>
          <w:szCs w:val="24"/>
        </w:rPr>
      </w:pPr>
    </w:p>
    <w:p w14:paraId="52172367" w14:textId="77777777" w:rsidR="002E510F" w:rsidRPr="001F4EFC" w:rsidRDefault="002E510F" w:rsidP="00261EA8">
      <w:pPr>
        <w:spacing w:after="0"/>
        <w:jc w:val="center"/>
        <w:rPr>
          <w:rFonts w:ascii="Times New Roman" w:hAnsi="Times New Roman"/>
          <w:b/>
          <w:i/>
          <w:sz w:val="24"/>
          <w:szCs w:val="24"/>
        </w:rPr>
      </w:pPr>
    </w:p>
    <w:p w14:paraId="5CB60C18"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color w:val="000000"/>
          <w:sz w:val="24"/>
          <w:szCs w:val="24"/>
        </w:rPr>
        <w:t>РАБОЧАЯ ПРОГРАММА</w:t>
      </w:r>
      <w:r w:rsidRPr="001F4EFC">
        <w:rPr>
          <w:rFonts w:ascii="Times New Roman" w:hAnsi="Times New Roman"/>
          <w:b/>
          <w:sz w:val="24"/>
          <w:szCs w:val="24"/>
        </w:rPr>
        <w:t xml:space="preserve"> ПРОФЕССИОНАЛЬНОГО МОДУЛЯ</w:t>
      </w:r>
    </w:p>
    <w:p w14:paraId="4EFAE137" w14:textId="77777777" w:rsidR="002E510F" w:rsidRPr="001F4EFC" w:rsidRDefault="002E510F" w:rsidP="00261EA8">
      <w:pPr>
        <w:spacing w:after="0"/>
        <w:jc w:val="center"/>
        <w:rPr>
          <w:rFonts w:ascii="Times New Roman" w:hAnsi="Times New Roman"/>
          <w:b/>
          <w:sz w:val="24"/>
          <w:szCs w:val="24"/>
          <w:u w:val="single"/>
        </w:rPr>
      </w:pPr>
    </w:p>
    <w:p w14:paraId="099ED56C"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«ПМ.03 </w:t>
      </w:r>
      <w:r w:rsidRPr="001F4EFC">
        <w:rPr>
          <w:rFonts w:ascii="Times New Roman" w:hAnsi="Times New Roman"/>
          <w:b/>
          <w:color w:val="000000"/>
          <w:sz w:val="24"/>
          <w:szCs w:val="24"/>
        </w:rPr>
        <w:t>Ревьюирование программных продуктов</w:t>
      </w:r>
      <w:r w:rsidRPr="001F4EFC">
        <w:rPr>
          <w:rFonts w:ascii="Times New Roman" w:hAnsi="Times New Roman"/>
          <w:b/>
          <w:sz w:val="24"/>
          <w:szCs w:val="24"/>
        </w:rPr>
        <w:t>»</w:t>
      </w:r>
    </w:p>
    <w:p w14:paraId="2D6E4CEE" w14:textId="77777777" w:rsidR="002E510F" w:rsidRPr="001F4EFC" w:rsidRDefault="002E510F" w:rsidP="00261EA8">
      <w:pPr>
        <w:spacing w:after="0"/>
        <w:jc w:val="center"/>
        <w:rPr>
          <w:rFonts w:ascii="Times New Roman" w:hAnsi="Times New Roman"/>
          <w:b/>
          <w:i/>
          <w:sz w:val="24"/>
          <w:szCs w:val="24"/>
        </w:rPr>
      </w:pPr>
    </w:p>
    <w:p w14:paraId="7B89FEE1" w14:textId="77777777" w:rsidR="002E510F" w:rsidRPr="001F4EFC" w:rsidRDefault="002E510F" w:rsidP="00261EA8">
      <w:pPr>
        <w:spacing w:after="0"/>
        <w:jc w:val="center"/>
        <w:rPr>
          <w:rFonts w:ascii="Times New Roman" w:hAnsi="Times New Roman"/>
          <w:b/>
          <w:i/>
          <w:sz w:val="24"/>
          <w:szCs w:val="24"/>
        </w:rPr>
      </w:pPr>
    </w:p>
    <w:p w14:paraId="7803F552" w14:textId="77777777" w:rsidR="002E510F" w:rsidRPr="001F4EFC" w:rsidRDefault="002E510F" w:rsidP="00261EA8">
      <w:pPr>
        <w:spacing w:after="0"/>
        <w:jc w:val="center"/>
        <w:rPr>
          <w:rFonts w:ascii="Times New Roman" w:hAnsi="Times New Roman"/>
          <w:b/>
          <w:i/>
          <w:sz w:val="24"/>
          <w:szCs w:val="24"/>
        </w:rPr>
      </w:pPr>
    </w:p>
    <w:p w14:paraId="4AE74718" w14:textId="77777777" w:rsidR="002E510F" w:rsidRPr="001F4EFC" w:rsidRDefault="002E510F" w:rsidP="00261EA8">
      <w:pPr>
        <w:spacing w:after="0"/>
        <w:jc w:val="center"/>
        <w:rPr>
          <w:rFonts w:ascii="Times New Roman" w:hAnsi="Times New Roman"/>
          <w:b/>
          <w:i/>
          <w:sz w:val="24"/>
          <w:szCs w:val="24"/>
        </w:rPr>
      </w:pPr>
    </w:p>
    <w:p w14:paraId="259F4ABF" w14:textId="77777777" w:rsidR="002E510F" w:rsidRPr="001F4EFC" w:rsidRDefault="002E510F" w:rsidP="00261EA8">
      <w:pPr>
        <w:spacing w:after="0"/>
        <w:jc w:val="center"/>
        <w:rPr>
          <w:rFonts w:ascii="Times New Roman" w:hAnsi="Times New Roman"/>
          <w:b/>
          <w:i/>
          <w:sz w:val="24"/>
          <w:szCs w:val="24"/>
        </w:rPr>
      </w:pPr>
    </w:p>
    <w:p w14:paraId="6B0351DB" w14:textId="77777777" w:rsidR="002E510F" w:rsidRPr="001F4EFC" w:rsidRDefault="002E510F" w:rsidP="00261EA8">
      <w:pPr>
        <w:spacing w:after="0"/>
        <w:jc w:val="center"/>
        <w:rPr>
          <w:rFonts w:ascii="Times New Roman" w:hAnsi="Times New Roman"/>
          <w:b/>
          <w:i/>
          <w:sz w:val="24"/>
          <w:szCs w:val="24"/>
        </w:rPr>
      </w:pPr>
    </w:p>
    <w:p w14:paraId="796841E8" w14:textId="77777777" w:rsidR="002E510F" w:rsidRPr="001F4EFC" w:rsidRDefault="002E510F" w:rsidP="00261EA8">
      <w:pPr>
        <w:spacing w:after="0"/>
        <w:jc w:val="center"/>
        <w:rPr>
          <w:rFonts w:ascii="Times New Roman" w:hAnsi="Times New Roman"/>
          <w:b/>
          <w:i/>
          <w:sz w:val="24"/>
          <w:szCs w:val="24"/>
        </w:rPr>
      </w:pPr>
    </w:p>
    <w:p w14:paraId="2FB54B28" w14:textId="77777777" w:rsidR="002E510F" w:rsidRDefault="002E510F" w:rsidP="00261EA8">
      <w:pPr>
        <w:spacing w:after="0"/>
        <w:jc w:val="center"/>
        <w:rPr>
          <w:rFonts w:ascii="Times New Roman" w:hAnsi="Times New Roman"/>
          <w:b/>
          <w:i/>
          <w:sz w:val="24"/>
          <w:szCs w:val="24"/>
        </w:rPr>
      </w:pPr>
    </w:p>
    <w:p w14:paraId="59110A55" w14:textId="77777777" w:rsidR="00261EA8" w:rsidRDefault="00261EA8" w:rsidP="00261EA8">
      <w:pPr>
        <w:spacing w:after="0"/>
        <w:jc w:val="center"/>
        <w:rPr>
          <w:rFonts w:ascii="Times New Roman" w:hAnsi="Times New Roman"/>
          <w:b/>
          <w:i/>
          <w:sz w:val="24"/>
          <w:szCs w:val="24"/>
        </w:rPr>
      </w:pPr>
    </w:p>
    <w:p w14:paraId="7DC63FAF" w14:textId="77777777" w:rsidR="00261EA8" w:rsidRDefault="00261EA8" w:rsidP="00261EA8">
      <w:pPr>
        <w:spacing w:after="0"/>
        <w:jc w:val="center"/>
        <w:rPr>
          <w:rFonts w:ascii="Times New Roman" w:hAnsi="Times New Roman"/>
          <w:b/>
          <w:i/>
          <w:sz w:val="24"/>
          <w:szCs w:val="24"/>
        </w:rPr>
      </w:pPr>
    </w:p>
    <w:p w14:paraId="3986107D" w14:textId="77777777" w:rsidR="00261EA8" w:rsidRDefault="00261EA8" w:rsidP="00261EA8">
      <w:pPr>
        <w:spacing w:after="0"/>
        <w:jc w:val="center"/>
        <w:rPr>
          <w:rFonts w:ascii="Times New Roman" w:hAnsi="Times New Roman"/>
          <w:b/>
          <w:i/>
          <w:sz w:val="24"/>
          <w:szCs w:val="24"/>
        </w:rPr>
      </w:pPr>
    </w:p>
    <w:p w14:paraId="6733653F" w14:textId="77777777" w:rsidR="00261EA8" w:rsidRDefault="00261EA8" w:rsidP="00261EA8">
      <w:pPr>
        <w:spacing w:after="0"/>
        <w:jc w:val="center"/>
        <w:rPr>
          <w:rFonts w:ascii="Times New Roman" w:hAnsi="Times New Roman"/>
          <w:b/>
          <w:i/>
          <w:sz w:val="24"/>
          <w:szCs w:val="24"/>
        </w:rPr>
      </w:pPr>
    </w:p>
    <w:p w14:paraId="39C019EC" w14:textId="77777777" w:rsidR="00261EA8" w:rsidRDefault="00261EA8" w:rsidP="00261EA8">
      <w:pPr>
        <w:spacing w:after="0"/>
        <w:jc w:val="center"/>
        <w:rPr>
          <w:rFonts w:ascii="Times New Roman" w:hAnsi="Times New Roman"/>
          <w:b/>
          <w:i/>
          <w:sz w:val="24"/>
          <w:szCs w:val="24"/>
        </w:rPr>
      </w:pPr>
    </w:p>
    <w:p w14:paraId="19AF4C20" w14:textId="77777777" w:rsidR="00261EA8" w:rsidRDefault="00261EA8" w:rsidP="00261EA8">
      <w:pPr>
        <w:spacing w:after="0"/>
        <w:jc w:val="center"/>
        <w:rPr>
          <w:rFonts w:ascii="Times New Roman" w:hAnsi="Times New Roman"/>
          <w:b/>
          <w:i/>
          <w:sz w:val="24"/>
          <w:szCs w:val="24"/>
        </w:rPr>
      </w:pPr>
    </w:p>
    <w:p w14:paraId="750835D9" w14:textId="77777777" w:rsidR="00261EA8" w:rsidRDefault="00261EA8" w:rsidP="00261EA8">
      <w:pPr>
        <w:spacing w:after="0"/>
        <w:jc w:val="center"/>
        <w:rPr>
          <w:rFonts w:ascii="Times New Roman" w:hAnsi="Times New Roman"/>
          <w:b/>
          <w:i/>
          <w:sz w:val="24"/>
          <w:szCs w:val="24"/>
        </w:rPr>
      </w:pPr>
    </w:p>
    <w:p w14:paraId="5706B7F2" w14:textId="77777777" w:rsidR="00261EA8" w:rsidRDefault="00261EA8" w:rsidP="00261EA8">
      <w:pPr>
        <w:spacing w:after="0"/>
        <w:jc w:val="center"/>
        <w:rPr>
          <w:rFonts w:ascii="Times New Roman" w:hAnsi="Times New Roman"/>
          <w:b/>
          <w:i/>
          <w:sz w:val="24"/>
          <w:szCs w:val="24"/>
        </w:rPr>
      </w:pPr>
    </w:p>
    <w:p w14:paraId="37CBB155" w14:textId="77777777" w:rsidR="00261EA8" w:rsidRDefault="00261EA8" w:rsidP="00261EA8">
      <w:pPr>
        <w:spacing w:after="0"/>
        <w:jc w:val="center"/>
        <w:rPr>
          <w:rFonts w:ascii="Times New Roman" w:hAnsi="Times New Roman"/>
          <w:b/>
          <w:i/>
          <w:sz w:val="24"/>
          <w:szCs w:val="24"/>
        </w:rPr>
      </w:pPr>
    </w:p>
    <w:p w14:paraId="1C5ECB5E" w14:textId="77777777" w:rsidR="00261EA8" w:rsidRDefault="00261EA8" w:rsidP="00261EA8">
      <w:pPr>
        <w:spacing w:after="0"/>
        <w:jc w:val="center"/>
        <w:rPr>
          <w:rFonts w:ascii="Times New Roman" w:hAnsi="Times New Roman"/>
          <w:b/>
          <w:i/>
          <w:sz w:val="24"/>
          <w:szCs w:val="24"/>
        </w:rPr>
      </w:pPr>
    </w:p>
    <w:p w14:paraId="7BACA58B" w14:textId="77777777" w:rsidR="00261EA8" w:rsidRDefault="00261EA8" w:rsidP="00261EA8">
      <w:pPr>
        <w:spacing w:after="0"/>
        <w:jc w:val="center"/>
        <w:rPr>
          <w:rFonts w:ascii="Times New Roman" w:hAnsi="Times New Roman"/>
          <w:b/>
          <w:i/>
          <w:sz w:val="24"/>
          <w:szCs w:val="24"/>
        </w:rPr>
      </w:pPr>
    </w:p>
    <w:p w14:paraId="2957C1E1" w14:textId="77777777" w:rsidR="00261EA8" w:rsidRDefault="00261EA8" w:rsidP="00261EA8">
      <w:pPr>
        <w:spacing w:after="0"/>
        <w:jc w:val="center"/>
        <w:rPr>
          <w:rFonts w:ascii="Times New Roman" w:hAnsi="Times New Roman"/>
          <w:b/>
          <w:i/>
          <w:sz w:val="24"/>
          <w:szCs w:val="24"/>
        </w:rPr>
      </w:pPr>
    </w:p>
    <w:p w14:paraId="26B59C4C" w14:textId="77777777" w:rsidR="00261EA8" w:rsidRDefault="00261EA8" w:rsidP="00261EA8">
      <w:pPr>
        <w:spacing w:after="0"/>
        <w:jc w:val="center"/>
        <w:rPr>
          <w:rFonts w:ascii="Times New Roman" w:hAnsi="Times New Roman"/>
          <w:b/>
          <w:i/>
          <w:sz w:val="24"/>
          <w:szCs w:val="24"/>
        </w:rPr>
      </w:pPr>
    </w:p>
    <w:p w14:paraId="2039D4FF" w14:textId="77777777" w:rsidR="00261EA8" w:rsidRDefault="00261EA8" w:rsidP="00261EA8">
      <w:pPr>
        <w:spacing w:after="0"/>
        <w:jc w:val="center"/>
        <w:rPr>
          <w:rFonts w:ascii="Times New Roman" w:hAnsi="Times New Roman"/>
          <w:b/>
          <w:i/>
          <w:sz w:val="24"/>
          <w:szCs w:val="24"/>
        </w:rPr>
      </w:pPr>
    </w:p>
    <w:p w14:paraId="65ACF5C1" w14:textId="77777777" w:rsidR="00261EA8" w:rsidRDefault="00261EA8" w:rsidP="00261EA8">
      <w:pPr>
        <w:spacing w:after="0"/>
        <w:jc w:val="center"/>
        <w:rPr>
          <w:rFonts w:ascii="Times New Roman" w:hAnsi="Times New Roman"/>
          <w:b/>
          <w:i/>
          <w:sz w:val="24"/>
          <w:szCs w:val="24"/>
        </w:rPr>
      </w:pPr>
    </w:p>
    <w:p w14:paraId="375CD304" w14:textId="77777777" w:rsidR="00261EA8" w:rsidRDefault="00261EA8" w:rsidP="00261EA8">
      <w:pPr>
        <w:spacing w:after="0"/>
        <w:jc w:val="center"/>
        <w:rPr>
          <w:rFonts w:ascii="Times New Roman" w:hAnsi="Times New Roman"/>
          <w:b/>
          <w:i/>
          <w:sz w:val="24"/>
          <w:szCs w:val="24"/>
        </w:rPr>
      </w:pPr>
    </w:p>
    <w:p w14:paraId="7F181B7D" w14:textId="77777777" w:rsidR="002873B0" w:rsidRDefault="002873B0" w:rsidP="00261EA8">
      <w:pPr>
        <w:spacing w:after="0"/>
        <w:jc w:val="center"/>
        <w:rPr>
          <w:rFonts w:ascii="Times New Roman" w:hAnsi="Times New Roman"/>
          <w:b/>
          <w:i/>
          <w:sz w:val="24"/>
          <w:szCs w:val="24"/>
        </w:rPr>
      </w:pPr>
    </w:p>
    <w:p w14:paraId="5AE37ED9" w14:textId="77777777" w:rsidR="002873B0" w:rsidRDefault="002873B0" w:rsidP="00261EA8">
      <w:pPr>
        <w:spacing w:after="0"/>
        <w:jc w:val="center"/>
        <w:rPr>
          <w:rFonts w:ascii="Times New Roman" w:hAnsi="Times New Roman"/>
          <w:b/>
          <w:i/>
          <w:sz w:val="24"/>
          <w:szCs w:val="24"/>
        </w:rPr>
      </w:pPr>
    </w:p>
    <w:p w14:paraId="64862F29" w14:textId="77777777" w:rsidR="002873B0" w:rsidRPr="001F4EFC" w:rsidRDefault="002873B0" w:rsidP="00261EA8">
      <w:pPr>
        <w:spacing w:after="0"/>
        <w:jc w:val="center"/>
        <w:rPr>
          <w:rFonts w:ascii="Times New Roman" w:hAnsi="Times New Roman"/>
          <w:b/>
          <w:i/>
          <w:sz w:val="24"/>
          <w:szCs w:val="24"/>
        </w:rPr>
      </w:pPr>
    </w:p>
    <w:p w14:paraId="0ACC1A0E" w14:textId="77777777" w:rsidR="002E510F" w:rsidRPr="001F4EFC" w:rsidRDefault="002E510F" w:rsidP="00261EA8">
      <w:pPr>
        <w:spacing w:after="0"/>
        <w:jc w:val="center"/>
        <w:rPr>
          <w:rFonts w:ascii="Times New Roman" w:hAnsi="Times New Roman"/>
          <w:b/>
          <w:iCs/>
          <w:sz w:val="24"/>
          <w:szCs w:val="24"/>
        </w:rPr>
      </w:pPr>
      <w:r w:rsidRPr="001F4EFC">
        <w:rPr>
          <w:rFonts w:ascii="Times New Roman" w:hAnsi="Times New Roman"/>
          <w:b/>
          <w:bCs/>
          <w:iCs/>
          <w:sz w:val="24"/>
          <w:szCs w:val="24"/>
        </w:rPr>
        <w:t>2022 г.</w:t>
      </w:r>
    </w:p>
    <w:p w14:paraId="53103C9D" w14:textId="77777777" w:rsidR="002E510F" w:rsidRPr="001F4EFC" w:rsidRDefault="002E510F" w:rsidP="00261EA8">
      <w:pPr>
        <w:spacing w:after="0"/>
        <w:rPr>
          <w:rFonts w:ascii="Times New Roman" w:hAnsi="Times New Roman"/>
          <w:b/>
          <w:i/>
          <w:sz w:val="24"/>
          <w:szCs w:val="24"/>
        </w:rPr>
        <w:sectPr w:rsidR="002E510F" w:rsidRPr="001F4EFC" w:rsidSect="001F4EFC">
          <w:footerReference w:type="even" r:id="rId11"/>
          <w:footerReference w:type="default" r:id="rId12"/>
          <w:pgSz w:w="11907" w:h="16840"/>
          <w:pgMar w:top="1134" w:right="567" w:bottom="1134" w:left="1701" w:header="709" w:footer="709" w:gutter="0"/>
          <w:cols w:space="720"/>
        </w:sectPr>
      </w:pPr>
    </w:p>
    <w:p w14:paraId="30F22F59"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lastRenderedPageBreak/>
        <w:t>СОДЕРЖАНИЕ</w:t>
      </w:r>
    </w:p>
    <w:p w14:paraId="560F3AC7" w14:textId="77777777" w:rsidR="002E510F" w:rsidRPr="001F4EFC" w:rsidRDefault="002E510F"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510F" w:rsidRPr="001F4EFC" w14:paraId="6CD4D4BF" w14:textId="77777777" w:rsidTr="00611FB8">
        <w:tc>
          <w:tcPr>
            <w:tcW w:w="7501" w:type="dxa"/>
          </w:tcPr>
          <w:p w14:paraId="214ECF25"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 xml:space="preserve">РАБОЧЕЙ </w:t>
            </w:r>
            <w:r w:rsidRPr="001F4EFC">
              <w:rPr>
                <w:rFonts w:ascii="Times New Roman" w:hAnsi="Times New Roman"/>
                <w:b/>
                <w:sz w:val="24"/>
                <w:szCs w:val="24"/>
              </w:rPr>
              <w:t>ПРОГРАММЫ ПРОФЕССИОНАЛЬНОГО МОДУЛЯ</w:t>
            </w:r>
          </w:p>
        </w:tc>
        <w:tc>
          <w:tcPr>
            <w:tcW w:w="1854" w:type="dxa"/>
          </w:tcPr>
          <w:p w14:paraId="676D72AA" w14:textId="77777777" w:rsidR="002E510F" w:rsidRPr="001F4EFC" w:rsidRDefault="002E510F" w:rsidP="00261EA8">
            <w:pPr>
              <w:spacing w:after="0"/>
              <w:rPr>
                <w:rFonts w:ascii="Times New Roman" w:hAnsi="Times New Roman"/>
                <w:b/>
                <w:sz w:val="24"/>
                <w:szCs w:val="24"/>
              </w:rPr>
            </w:pPr>
          </w:p>
        </w:tc>
      </w:tr>
      <w:tr w:rsidR="002E510F" w:rsidRPr="001F4EFC" w14:paraId="58560684" w14:textId="77777777" w:rsidTr="00611FB8">
        <w:tc>
          <w:tcPr>
            <w:tcW w:w="7501" w:type="dxa"/>
          </w:tcPr>
          <w:p w14:paraId="3BF2A04B"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ПРОФЕССИОНАЛЬНОГО МОДУЛЯ</w:t>
            </w:r>
          </w:p>
          <w:p w14:paraId="65FC2F4A"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ПРОФЕССИОНАЛЬНОГО МОДУЛЯ</w:t>
            </w:r>
          </w:p>
        </w:tc>
        <w:tc>
          <w:tcPr>
            <w:tcW w:w="1854" w:type="dxa"/>
          </w:tcPr>
          <w:p w14:paraId="16AF261E" w14:textId="77777777" w:rsidR="002E510F" w:rsidRPr="001F4EFC" w:rsidRDefault="002E510F" w:rsidP="00261EA8">
            <w:pPr>
              <w:spacing w:after="0"/>
              <w:ind w:left="644"/>
              <w:rPr>
                <w:rFonts w:ascii="Times New Roman" w:hAnsi="Times New Roman"/>
                <w:b/>
                <w:sz w:val="24"/>
                <w:szCs w:val="24"/>
              </w:rPr>
            </w:pPr>
          </w:p>
        </w:tc>
      </w:tr>
      <w:tr w:rsidR="002E510F" w:rsidRPr="001F4EFC" w14:paraId="34391934" w14:textId="77777777" w:rsidTr="00611FB8">
        <w:tc>
          <w:tcPr>
            <w:tcW w:w="7501" w:type="dxa"/>
          </w:tcPr>
          <w:p w14:paraId="7744E9F0" w14:textId="77777777" w:rsidR="002E510F" w:rsidRPr="001F4EFC" w:rsidRDefault="002E510F" w:rsidP="00261EA8">
            <w:pPr>
              <w:numPr>
                <w:ilvl w:val="0"/>
                <w:numId w:val="150"/>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ПРОФЕССИОНАЛЬНОГО МОДУЛЯ</w:t>
            </w:r>
          </w:p>
          <w:p w14:paraId="29CFA349" w14:textId="77777777" w:rsidR="002E510F" w:rsidRPr="001F4EFC" w:rsidRDefault="002E510F" w:rsidP="00261EA8">
            <w:pPr>
              <w:suppressAutoHyphens/>
              <w:spacing w:after="0"/>
              <w:rPr>
                <w:rFonts w:ascii="Times New Roman" w:hAnsi="Times New Roman"/>
                <w:b/>
                <w:sz w:val="24"/>
                <w:szCs w:val="24"/>
              </w:rPr>
            </w:pPr>
          </w:p>
        </w:tc>
        <w:tc>
          <w:tcPr>
            <w:tcW w:w="1854" w:type="dxa"/>
          </w:tcPr>
          <w:p w14:paraId="1DB7EE2E" w14:textId="77777777" w:rsidR="002E510F" w:rsidRPr="001F4EFC" w:rsidRDefault="002E510F" w:rsidP="00261EA8">
            <w:pPr>
              <w:spacing w:after="0"/>
              <w:rPr>
                <w:rFonts w:ascii="Times New Roman" w:hAnsi="Times New Roman"/>
                <w:b/>
                <w:sz w:val="24"/>
                <w:szCs w:val="24"/>
              </w:rPr>
            </w:pPr>
          </w:p>
        </w:tc>
      </w:tr>
    </w:tbl>
    <w:p w14:paraId="0D88A61A"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4E58EE7D"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w:t>
      </w:r>
      <w:r w:rsidRPr="001F4EFC">
        <w:rPr>
          <w:rFonts w:ascii="Times New Roman" w:hAnsi="Times New Roman"/>
          <w:b/>
          <w:color w:val="000000"/>
          <w:sz w:val="24"/>
          <w:szCs w:val="24"/>
        </w:rPr>
        <w:t>РАБОЧЕЙ ПРОГРАММЫ</w:t>
      </w:r>
    </w:p>
    <w:p w14:paraId="44C21058"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ПРОФЕССИОНАЛЬНОГО МОДУЛЯ</w:t>
      </w:r>
    </w:p>
    <w:p w14:paraId="63F9DF20"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«ПМ.03 </w:t>
      </w:r>
      <w:r w:rsidRPr="001F4EFC">
        <w:rPr>
          <w:rFonts w:ascii="Times New Roman" w:hAnsi="Times New Roman"/>
          <w:b/>
          <w:color w:val="000000"/>
          <w:sz w:val="24"/>
          <w:szCs w:val="24"/>
        </w:rPr>
        <w:t>Ревьюирование программных продуктов</w:t>
      </w:r>
      <w:r w:rsidRPr="001F4EFC">
        <w:rPr>
          <w:rFonts w:ascii="Times New Roman" w:hAnsi="Times New Roman"/>
          <w:b/>
          <w:sz w:val="24"/>
          <w:szCs w:val="24"/>
        </w:rPr>
        <w:t>»</w:t>
      </w:r>
    </w:p>
    <w:p w14:paraId="03F1C2B1" w14:textId="77777777" w:rsidR="002E510F" w:rsidRPr="001F4EFC" w:rsidRDefault="002E510F" w:rsidP="00261EA8">
      <w:pPr>
        <w:spacing w:after="0"/>
        <w:jc w:val="center"/>
        <w:rPr>
          <w:rFonts w:ascii="Times New Roman" w:hAnsi="Times New Roman"/>
          <w:b/>
          <w:sz w:val="24"/>
          <w:szCs w:val="24"/>
          <w:vertAlign w:val="superscript"/>
        </w:rPr>
      </w:pPr>
    </w:p>
    <w:p w14:paraId="6CC6C1A3"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Цель и планируемые результаты освоения профессионального модуля </w:t>
      </w:r>
    </w:p>
    <w:p w14:paraId="1FFF730B"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F4EFC">
        <w:rPr>
          <w:rFonts w:ascii="Times New Roman" w:hAnsi="Times New Roman"/>
          <w:bCs/>
          <w:i/>
          <w:sz w:val="24"/>
          <w:szCs w:val="24"/>
          <w:u w:val="single"/>
        </w:rPr>
        <w:t>Ревьюирование программных продуктов</w:t>
      </w:r>
      <w:r w:rsidRPr="001F4EFC">
        <w:rPr>
          <w:rFonts w:ascii="Times New Roman" w:hAnsi="Times New Roman"/>
          <w:sz w:val="24"/>
          <w:szCs w:val="24"/>
        </w:rPr>
        <w:t xml:space="preserve"> и соответствующие ему общие компетенции и профессиональные компетенции:</w:t>
      </w:r>
    </w:p>
    <w:p w14:paraId="25ED24F8" w14:textId="77777777" w:rsidR="002E510F" w:rsidRPr="001F4EFC" w:rsidRDefault="002E510F" w:rsidP="00261EA8">
      <w:pPr>
        <w:numPr>
          <w:ilvl w:val="2"/>
          <w:numId w:val="151"/>
        </w:numPr>
        <w:spacing w:after="0"/>
        <w:jc w:val="both"/>
        <w:rPr>
          <w:rFonts w:ascii="Times New Roman" w:hAnsi="Times New Roman"/>
          <w:sz w:val="24"/>
          <w:szCs w:val="24"/>
        </w:rPr>
      </w:pPr>
      <w:r w:rsidRPr="001F4EFC">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590"/>
      </w:tblGrid>
      <w:tr w:rsidR="002E510F" w:rsidRPr="00E47633" w14:paraId="0ACB3222" w14:textId="77777777" w:rsidTr="00355E75">
        <w:tc>
          <w:tcPr>
            <w:tcW w:w="642" w:type="pct"/>
          </w:tcPr>
          <w:p w14:paraId="15B00BDF" w14:textId="77777777" w:rsidR="002E510F" w:rsidRPr="00E47633" w:rsidRDefault="002E510F" w:rsidP="00355E75">
            <w:pPr>
              <w:spacing w:after="0" w:line="240" w:lineRule="auto"/>
              <w:rPr>
                <w:rStyle w:val="af6"/>
                <w:rFonts w:ascii="Times New Roman" w:hAnsi="Times New Roman"/>
                <w:i w:val="0"/>
                <w:sz w:val="24"/>
                <w:szCs w:val="24"/>
              </w:rPr>
            </w:pPr>
            <w:r w:rsidRPr="00E47633">
              <w:rPr>
                <w:rStyle w:val="af6"/>
                <w:rFonts w:ascii="Times New Roman" w:hAnsi="Times New Roman"/>
                <w:i w:val="0"/>
                <w:sz w:val="24"/>
                <w:szCs w:val="24"/>
              </w:rPr>
              <w:t>Код</w:t>
            </w:r>
          </w:p>
        </w:tc>
        <w:tc>
          <w:tcPr>
            <w:tcW w:w="4358" w:type="pct"/>
          </w:tcPr>
          <w:p w14:paraId="1DC43252" w14:textId="77777777" w:rsidR="002E510F" w:rsidRPr="00E47633" w:rsidRDefault="002E510F" w:rsidP="00355E75">
            <w:pPr>
              <w:spacing w:after="0" w:line="240" w:lineRule="auto"/>
              <w:jc w:val="center"/>
              <w:rPr>
                <w:rStyle w:val="af6"/>
                <w:rFonts w:ascii="Times New Roman" w:hAnsi="Times New Roman"/>
                <w:i w:val="0"/>
                <w:iCs/>
                <w:sz w:val="24"/>
                <w:szCs w:val="24"/>
              </w:rPr>
            </w:pPr>
            <w:r w:rsidRPr="00E47633">
              <w:rPr>
                <w:rStyle w:val="af6"/>
                <w:rFonts w:ascii="Times New Roman" w:hAnsi="Times New Roman"/>
                <w:i w:val="0"/>
                <w:iCs/>
                <w:sz w:val="24"/>
                <w:szCs w:val="24"/>
              </w:rPr>
              <w:t>Наименование общих компетенций</w:t>
            </w:r>
          </w:p>
        </w:tc>
      </w:tr>
      <w:tr w:rsidR="002E510F" w:rsidRPr="001F4EFC" w14:paraId="2E178D55" w14:textId="77777777" w:rsidTr="00355E75">
        <w:trPr>
          <w:trHeight w:val="327"/>
        </w:trPr>
        <w:tc>
          <w:tcPr>
            <w:tcW w:w="642" w:type="pct"/>
          </w:tcPr>
          <w:p w14:paraId="304EFAA0"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1</w:t>
            </w:r>
          </w:p>
        </w:tc>
        <w:tc>
          <w:tcPr>
            <w:tcW w:w="4358" w:type="pct"/>
          </w:tcPr>
          <w:p w14:paraId="60F18F69"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tc>
      </w:tr>
      <w:tr w:rsidR="002E510F" w:rsidRPr="001F4EFC" w14:paraId="16A5F449" w14:textId="77777777" w:rsidTr="00355E75">
        <w:tc>
          <w:tcPr>
            <w:tcW w:w="642" w:type="pct"/>
          </w:tcPr>
          <w:p w14:paraId="5895B5B7"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2</w:t>
            </w:r>
          </w:p>
        </w:tc>
        <w:tc>
          <w:tcPr>
            <w:tcW w:w="4358" w:type="pct"/>
          </w:tcPr>
          <w:p w14:paraId="02692465"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современные средства поиска, анализа и интерпретации информ</w:t>
            </w:r>
            <w:r w:rsidRPr="001F4EFC">
              <w:rPr>
                <w:rFonts w:ascii="Times New Roman" w:hAnsi="Times New Roman"/>
                <w:sz w:val="24"/>
                <w:szCs w:val="24"/>
              </w:rPr>
              <w:t>а</w:t>
            </w:r>
            <w:r w:rsidRPr="001F4EFC">
              <w:rPr>
                <w:rFonts w:ascii="Times New Roman" w:hAnsi="Times New Roman"/>
                <w:sz w:val="24"/>
                <w:szCs w:val="24"/>
              </w:rPr>
              <w:t>ции, и информационные технологии для выполнения задач профессиональной деятельности</w:t>
            </w:r>
          </w:p>
        </w:tc>
      </w:tr>
    </w:tbl>
    <w:p w14:paraId="779953D5" w14:textId="77777777" w:rsidR="002E510F" w:rsidRPr="001F4EFC" w:rsidRDefault="002E510F" w:rsidP="00261EA8">
      <w:pPr>
        <w:spacing w:after="0"/>
        <w:ind w:firstLine="709"/>
        <w:rPr>
          <w:rStyle w:val="af6"/>
          <w:rFonts w:ascii="Times New Roman" w:hAnsi="Times New Roman"/>
          <w:bCs/>
          <w:i w:val="0"/>
          <w:iCs/>
          <w:sz w:val="24"/>
          <w:szCs w:val="24"/>
        </w:rPr>
      </w:pPr>
    </w:p>
    <w:p w14:paraId="503215E1" w14:textId="77777777" w:rsidR="002E510F" w:rsidRPr="001F4EFC" w:rsidRDefault="002E510F" w:rsidP="00261EA8">
      <w:pPr>
        <w:numPr>
          <w:ilvl w:val="2"/>
          <w:numId w:val="151"/>
        </w:numPr>
        <w:spacing w:after="0"/>
        <w:rPr>
          <w:rStyle w:val="af6"/>
          <w:rFonts w:ascii="Times New Roman" w:hAnsi="Times New Roman"/>
          <w:bCs/>
          <w:i w:val="0"/>
          <w:iCs/>
          <w:sz w:val="24"/>
          <w:szCs w:val="24"/>
        </w:rPr>
      </w:pPr>
      <w:r w:rsidRPr="001F4EFC">
        <w:rPr>
          <w:rStyle w:val="af6"/>
          <w:rFonts w:ascii="Times New Roman" w:hAnsi="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5"/>
      </w:tblGrid>
      <w:tr w:rsidR="002E510F" w:rsidRPr="00E47633" w14:paraId="51DF3352" w14:textId="77777777" w:rsidTr="00355E75">
        <w:tc>
          <w:tcPr>
            <w:tcW w:w="629" w:type="pct"/>
          </w:tcPr>
          <w:p w14:paraId="2C7E2A30" w14:textId="77777777" w:rsidR="002E510F" w:rsidRPr="00E47633"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E47633">
              <w:rPr>
                <w:rFonts w:ascii="Times New Roman" w:hAnsi="Times New Roman"/>
                <w:bCs/>
                <w:iCs/>
                <w:sz w:val="24"/>
                <w:szCs w:val="24"/>
              </w:rPr>
              <w:t>Код</w:t>
            </w:r>
          </w:p>
        </w:tc>
        <w:tc>
          <w:tcPr>
            <w:tcW w:w="4371" w:type="pct"/>
          </w:tcPr>
          <w:p w14:paraId="7F2537EB" w14:textId="77777777" w:rsidR="002E510F" w:rsidRPr="00E47633"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E47633">
              <w:rPr>
                <w:rFonts w:ascii="Times New Roman" w:hAnsi="Times New Roman"/>
                <w:bCs/>
                <w:iCs/>
                <w:sz w:val="24"/>
                <w:szCs w:val="24"/>
              </w:rPr>
              <w:t>Наименование видов деятельности и профессиональных компетенций</w:t>
            </w:r>
          </w:p>
        </w:tc>
      </w:tr>
      <w:tr w:rsidR="002E510F" w:rsidRPr="001F4EFC" w14:paraId="71769C63" w14:textId="77777777" w:rsidTr="00355E75">
        <w:tc>
          <w:tcPr>
            <w:tcW w:w="629" w:type="pct"/>
          </w:tcPr>
          <w:p w14:paraId="7AC0C1DA"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bCs/>
                <w:iCs/>
                <w:sz w:val="24"/>
                <w:szCs w:val="24"/>
              </w:rPr>
              <w:t>ВД 3</w:t>
            </w:r>
          </w:p>
        </w:tc>
        <w:tc>
          <w:tcPr>
            <w:tcW w:w="4371" w:type="pct"/>
          </w:tcPr>
          <w:p w14:paraId="4FD9CC12"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
                <w:i/>
                <w:sz w:val="24"/>
                <w:szCs w:val="24"/>
              </w:rPr>
            </w:pPr>
            <w:r w:rsidRPr="001F4EFC">
              <w:rPr>
                <w:rFonts w:ascii="Times New Roman" w:hAnsi="Times New Roman"/>
                <w:b/>
                <w:i/>
                <w:sz w:val="24"/>
                <w:szCs w:val="24"/>
              </w:rPr>
              <w:t>Ревьюирование программных продуктов</w:t>
            </w:r>
          </w:p>
        </w:tc>
      </w:tr>
      <w:tr w:rsidR="002E510F" w:rsidRPr="001F4EFC" w14:paraId="0550ECDF" w14:textId="77777777" w:rsidTr="00355E75">
        <w:tc>
          <w:tcPr>
            <w:tcW w:w="629" w:type="pct"/>
          </w:tcPr>
          <w:p w14:paraId="6E5A779A"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3.1</w:t>
            </w:r>
          </w:p>
        </w:tc>
        <w:tc>
          <w:tcPr>
            <w:tcW w:w="4371" w:type="pct"/>
          </w:tcPr>
          <w:p w14:paraId="1FAB2FAE"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Осуществлять ревьюирование программного кода в соответствии с технической документацией</w:t>
            </w:r>
          </w:p>
        </w:tc>
      </w:tr>
      <w:tr w:rsidR="002E510F" w:rsidRPr="001F4EFC" w14:paraId="13332FF3" w14:textId="77777777" w:rsidTr="00355E75">
        <w:tc>
          <w:tcPr>
            <w:tcW w:w="629" w:type="pct"/>
          </w:tcPr>
          <w:p w14:paraId="0C9BE581"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3.2</w:t>
            </w:r>
          </w:p>
        </w:tc>
        <w:tc>
          <w:tcPr>
            <w:tcW w:w="4371" w:type="pct"/>
          </w:tcPr>
          <w:p w14:paraId="53C04C12"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Выполнять измерение характеристик компонент программного продукта для определения соответствия заданным критериям</w:t>
            </w:r>
          </w:p>
        </w:tc>
      </w:tr>
      <w:tr w:rsidR="002E510F" w:rsidRPr="001F4EFC" w14:paraId="4EC771F9" w14:textId="77777777" w:rsidTr="00355E75">
        <w:tc>
          <w:tcPr>
            <w:tcW w:w="629" w:type="pct"/>
          </w:tcPr>
          <w:p w14:paraId="2DC335DA"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3.3</w:t>
            </w:r>
          </w:p>
        </w:tc>
        <w:tc>
          <w:tcPr>
            <w:tcW w:w="4371" w:type="pct"/>
          </w:tcPr>
          <w:p w14:paraId="34F5A4FE"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r>
      <w:tr w:rsidR="002E510F" w:rsidRPr="001F4EFC" w14:paraId="72359951" w14:textId="77777777" w:rsidTr="00355E75">
        <w:tc>
          <w:tcPr>
            <w:tcW w:w="629" w:type="pct"/>
          </w:tcPr>
          <w:p w14:paraId="546C4528"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3.4</w:t>
            </w:r>
          </w:p>
        </w:tc>
        <w:tc>
          <w:tcPr>
            <w:tcW w:w="4371" w:type="pct"/>
          </w:tcPr>
          <w:p w14:paraId="58A5F85B"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bl>
    <w:p w14:paraId="0D47A59A" w14:textId="77777777" w:rsidR="002E510F" w:rsidRPr="001F4EFC" w:rsidRDefault="002E510F" w:rsidP="00261EA8">
      <w:pPr>
        <w:spacing w:after="0"/>
        <w:ind w:left="1428"/>
        <w:rPr>
          <w:rStyle w:val="af6"/>
          <w:rFonts w:ascii="Times New Roman" w:hAnsi="Times New Roman"/>
          <w:bCs/>
          <w:i w:val="0"/>
          <w:iCs/>
          <w:sz w:val="24"/>
          <w:szCs w:val="24"/>
        </w:rPr>
      </w:pPr>
    </w:p>
    <w:p w14:paraId="10A8AB16" w14:textId="77777777" w:rsidR="002E510F" w:rsidRPr="001F4EFC" w:rsidRDefault="002E510F" w:rsidP="00261EA8">
      <w:pPr>
        <w:spacing w:after="0"/>
        <w:ind w:firstLine="709"/>
        <w:rPr>
          <w:rFonts w:ascii="Times New Roman" w:hAnsi="Times New Roman"/>
          <w:bCs/>
          <w:sz w:val="24"/>
          <w:szCs w:val="24"/>
        </w:rPr>
      </w:pPr>
    </w:p>
    <w:p w14:paraId="31B82FED" w14:textId="77777777" w:rsidR="002E510F" w:rsidRPr="001F4EFC" w:rsidRDefault="002E510F" w:rsidP="00261EA8">
      <w:pPr>
        <w:spacing w:after="0"/>
        <w:ind w:firstLine="709"/>
        <w:rPr>
          <w:rFonts w:ascii="Times New Roman" w:hAnsi="Times New Roman"/>
          <w:bCs/>
          <w:sz w:val="24"/>
          <w:szCs w:val="24"/>
        </w:rPr>
      </w:pPr>
      <w:r w:rsidRPr="001F4EFC">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8385"/>
      </w:tblGrid>
      <w:tr w:rsidR="002E510F" w:rsidRPr="001F4EFC" w14:paraId="583B6263" w14:textId="77777777" w:rsidTr="00355E75">
        <w:tc>
          <w:tcPr>
            <w:tcW w:w="746" w:type="pct"/>
          </w:tcPr>
          <w:p w14:paraId="02137523" w14:textId="77777777" w:rsidR="002E510F" w:rsidRPr="001F4EFC" w:rsidRDefault="002E510F" w:rsidP="00355E75">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Владеть навыками</w:t>
            </w:r>
          </w:p>
        </w:tc>
        <w:tc>
          <w:tcPr>
            <w:tcW w:w="4254" w:type="pct"/>
          </w:tcPr>
          <w:p w14:paraId="3F81719E"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Н 3.1.01 Выполнять построение заданных моделей программного средства с помощью графического языка (обратное проектирование</w:t>
            </w:r>
          </w:p>
          <w:p w14:paraId="63F09330"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Н 3.2.01 Определять характеристики программного продукта и автоматизированных средств</w:t>
            </w:r>
          </w:p>
          <w:p w14:paraId="1F4B92A6"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Н 3.3.01 Использовать основные методологии процессов разработки программного обеспечения</w:t>
            </w:r>
          </w:p>
          <w:p w14:paraId="3145A799"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Н 3.4.01 Обосновывать выбор методологии и средств разработки программного обеспечения.</w:t>
            </w:r>
          </w:p>
        </w:tc>
      </w:tr>
      <w:tr w:rsidR="002E510F" w:rsidRPr="001F4EFC" w14:paraId="325E0C8B" w14:textId="77777777" w:rsidTr="00355E75">
        <w:tc>
          <w:tcPr>
            <w:tcW w:w="746" w:type="pct"/>
          </w:tcPr>
          <w:p w14:paraId="793A4694" w14:textId="77777777" w:rsidR="002E510F" w:rsidRPr="001F4EFC" w:rsidRDefault="002E510F" w:rsidP="00355E75">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Уметь</w:t>
            </w:r>
          </w:p>
        </w:tc>
        <w:tc>
          <w:tcPr>
            <w:tcW w:w="4254" w:type="pct"/>
          </w:tcPr>
          <w:p w14:paraId="4BB29B12"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01.01 распознавать задачу и/или проблему в профессиональном и/или социальном контексте</w:t>
            </w:r>
          </w:p>
          <w:p w14:paraId="1DF3CC65"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01.02 анализировать задачу и/или проблему и выделять ее составные части</w:t>
            </w:r>
          </w:p>
          <w:p w14:paraId="2CF503C7"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01.03 определять этапы решения задачи</w:t>
            </w:r>
          </w:p>
          <w:p w14:paraId="4E9EAEE7"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01.04 выявлять и эффективно искать информацию, необходимую для решения задачи и/или проблемы</w:t>
            </w:r>
          </w:p>
          <w:p w14:paraId="38A8A3F1"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01.05 составлять план действия</w:t>
            </w:r>
          </w:p>
          <w:p w14:paraId="38A62E17"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01.06 определять необходимые ресурсы</w:t>
            </w:r>
          </w:p>
          <w:p w14:paraId="5A430484"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02.01 определять задачи для поиска информации</w:t>
            </w:r>
          </w:p>
          <w:p w14:paraId="581125D3"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02.02 определять необходимые источники информации</w:t>
            </w:r>
          </w:p>
          <w:p w14:paraId="24E502BF"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Уо 02.03 планировать процесс поиска</w:t>
            </w:r>
          </w:p>
          <w:p w14:paraId="00A70CDE"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02.04 структурировать получаемую информацию</w:t>
            </w:r>
          </w:p>
          <w:p w14:paraId="23A54BF6"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02.05 выделять наиболее значимое в перечне информации</w:t>
            </w:r>
          </w:p>
          <w:p w14:paraId="175FCF66"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02.06 оценивать практическую значимость результатов поиска</w:t>
            </w:r>
          </w:p>
          <w:p w14:paraId="51A42F6B"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02.07 оформлять результаты поиска, применять средства информационных технологий для решения профессиональных задач</w:t>
            </w:r>
          </w:p>
          <w:p w14:paraId="22BBF646"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02.08 использовать современное программное обеспечение</w:t>
            </w:r>
          </w:p>
          <w:p w14:paraId="1FE3A7DC"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02.09 использовать различные цифровые средства для решения профессиональных задач</w:t>
            </w:r>
          </w:p>
          <w:p w14:paraId="7BAB60E2"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02.10 осуществлять поиск необходимых данных, информации и цифрового контента</w:t>
            </w:r>
          </w:p>
          <w:p w14:paraId="78B0C69E"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02.11 анализировать и оценивать угрозы и риски информационной безопасности, осуществлять меры противодействия нарушениям информационной безопасности</w:t>
            </w:r>
          </w:p>
          <w:p w14:paraId="30C099CE"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3.1.01 Работать с проектной документацией, разработанной с использованием графических языков спецификаций</w:t>
            </w:r>
          </w:p>
          <w:p w14:paraId="67D937CB"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3.2.01 Применять стандартные метрики по прогнозированию затрат, сроков и качеств</w:t>
            </w:r>
          </w:p>
          <w:p w14:paraId="133E5D49"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3.2.02 Определять метрики программного кода специализированными средствами</w:t>
            </w:r>
          </w:p>
          <w:p w14:paraId="5A8D7AA2"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3.3.01 Выполнять оптимизацию программного кода с использованием специализированных программных средств</w:t>
            </w:r>
          </w:p>
          <w:p w14:paraId="00A66CC7"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3.3.02 Использовать методы и технологии тестирования и ревьюирования кода и проектной документации</w:t>
            </w:r>
          </w:p>
          <w:p w14:paraId="0BA7AC31"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3.4.01 Проводить сравнительный анализ программных продуктов</w:t>
            </w:r>
          </w:p>
          <w:p w14:paraId="3A85997C"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3.4.02 Разграничивать подходы к менеджменту программных проектов</w:t>
            </w:r>
          </w:p>
        </w:tc>
      </w:tr>
      <w:tr w:rsidR="002E510F" w:rsidRPr="001F4EFC" w14:paraId="2B18183E" w14:textId="77777777" w:rsidTr="00355E75">
        <w:tc>
          <w:tcPr>
            <w:tcW w:w="746" w:type="pct"/>
          </w:tcPr>
          <w:p w14:paraId="5D13EE3C" w14:textId="77777777" w:rsidR="002E510F" w:rsidRPr="001F4EFC" w:rsidRDefault="002E510F" w:rsidP="00355E75">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lastRenderedPageBreak/>
              <w:t>Знать</w:t>
            </w:r>
          </w:p>
        </w:tc>
        <w:tc>
          <w:tcPr>
            <w:tcW w:w="4254" w:type="pct"/>
          </w:tcPr>
          <w:p w14:paraId="60A76769"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01.01 актуальный профессиональный и социальный контекст, в котором приходится работать и жить</w:t>
            </w:r>
          </w:p>
          <w:p w14:paraId="11370B67"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07BD233F"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01.03 алгоритмы выполнения работ в профессиональной и смежных областях</w:t>
            </w:r>
          </w:p>
          <w:p w14:paraId="7DFDDD88"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01.04 методы работы в профессиональной и смежных сферах</w:t>
            </w:r>
          </w:p>
          <w:p w14:paraId="0F28ACB6"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01.05 структуру плана для решения задач</w:t>
            </w:r>
          </w:p>
          <w:p w14:paraId="267670CD"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01.06 порядок оценки результатов решения задач профессиональной деятельности</w:t>
            </w:r>
          </w:p>
          <w:p w14:paraId="28D2222B"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02.01 номенклатура информационных источников, применяемых в профессиональной деятельности</w:t>
            </w:r>
          </w:p>
          <w:p w14:paraId="2075A038"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02.02 приемы структурирования информации</w:t>
            </w:r>
          </w:p>
          <w:p w14:paraId="5B903A97"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02.03 формат оформления результатов поиска информации</w:t>
            </w:r>
          </w:p>
          <w:p w14:paraId="4724A02D"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02.04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6321B8B6"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02.05 основы сетевых технологий для применения в профессиональной деятельности</w:t>
            </w:r>
          </w:p>
          <w:p w14:paraId="1FB7FA35"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3.1.01 Технологии решения задачи планирования и контроля развития проекта</w:t>
            </w:r>
          </w:p>
          <w:p w14:paraId="70067FCB"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3.1.02 Принятые стандарты обозначений в графических языках моделирования</w:t>
            </w:r>
          </w:p>
          <w:p w14:paraId="446185F5"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3.1.03 Типовые функциональные роли в коллективе разработчиков, правила совмещения ролей</w:t>
            </w:r>
          </w:p>
          <w:p w14:paraId="6C5CE18A"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 xml:space="preserve">З 3.2.01Современные стандарты качества программного продукта и процессов </w:t>
            </w:r>
            <w:r w:rsidRPr="001F4EFC">
              <w:rPr>
                <w:rFonts w:ascii="Times New Roman" w:hAnsi="Times New Roman"/>
                <w:sz w:val="24"/>
                <w:szCs w:val="24"/>
              </w:rPr>
              <w:lastRenderedPageBreak/>
              <w:t>его обеспечения</w:t>
            </w:r>
          </w:p>
          <w:p w14:paraId="42456DA8"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3.2.02 Методы организации работы в команде разработчиков.</w:t>
            </w:r>
          </w:p>
          <w:p w14:paraId="7C8CB00D"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3.3.01 Принципы построения системы диаграмм деятельности программного проекта</w:t>
            </w:r>
          </w:p>
          <w:p w14:paraId="3C4AE3C0"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3.3.02 Приемы работы с инструментальными средами проектирования программных продуктов.</w:t>
            </w:r>
          </w:p>
          <w:p w14:paraId="20100E80"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3.4.01 Основные методы сравнительного анализа программных продуктов и средств разработки</w:t>
            </w:r>
          </w:p>
          <w:p w14:paraId="2308FE7F" w14:textId="77777777" w:rsidR="002E510F" w:rsidRPr="001F4EFC" w:rsidRDefault="002E510F" w:rsidP="00355E75">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3.4.02 Основные подходы к менеджменту программных продуктов</w:t>
            </w:r>
          </w:p>
        </w:tc>
      </w:tr>
    </w:tbl>
    <w:p w14:paraId="5666CEA6" w14:textId="77777777" w:rsidR="00355E75" w:rsidRDefault="00355E75" w:rsidP="00261EA8">
      <w:pPr>
        <w:spacing w:after="0"/>
        <w:ind w:firstLine="709"/>
        <w:rPr>
          <w:rFonts w:ascii="Times New Roman" w:hAnsi="Times New Roman"/>
          <w:b/>
          <w:sz w:val="24"/>
          <w:szCs w:val="24"/>
        </w:rPr>
      </w:pPr>
      <w:bookmarkStart w:id="2" w:name="_Hlk511591667"/>
    </w:p>
    <w:p w14:paraId="4112A520" w14:textId="77777777" w:rsidR="002E510F" w:rsidRPr="001F4EFC" w:rsidRDefault="002E510F" w:rsidP="00261EA8">
      <w:pPr>
        <w:spacing w:after="0"/>
        <w:ind w:firstLine="709"/>
        <w:rPr>
          <w:rFonts w:ascii="Times New Roman" w:hAnsi="Times New Roman"/>
          <w:b/>
          <w:sz w:val="24"/>
          <w:szCs w:val="24"/>
        </w:rPr>
      </w:pPr>
      <w:r w:rsidRPr="001F4EFC">
        <w:rPr>
          <w:rFonts w:ascii="Times New Roman" w:hAnsi="Times New Roman"/>
          <w:b/>
          <w:sz w:val="24"/>
          <w:szCs w:val="24"/>
        </w:rPr>
        <w:t>1.2. Количество часов, отводимое на освоение профессионального модуля</w:t>
      </w:r>
    </w:p>
    <w:p w14:paraId="035588E8" w14:textId="77777777" w:rsidR="002E510F" w:rsidRPr="001F4EFC" w:rsidRDefault="002E510F" w:rsidP="00261EA8">
      <w:pPr>
        <w:spacing w:after="0"/>
        <w:rPr>
          <w:rFonts w:ascii="Times New Roman" w:hAnsi="Times New Roman"/>
          <w:sz w:val="24"/>
          <w:szCs w:val="24"/>
        </w:rPr>
      </w:pPr>
    </w:p>
    <w:p w14:paraId="0371DC50" w14:textId="74276B8E"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Всего часов - 1</w:t>
      </w:r>
      <w:r w:rsidR="009F77F6">
        <w:rPr>
          <w:rFonts w:ascii="Times New Roman" w:hAnsi="Times New Roman"/>
          <w:sz w:val="24"/>
          <w:szCs w:val="24"/>
        </w:rPr>
        <w:t>1</w:t>
      </w:r>
      <w:r w:rsidRPr="001F4EFC">
        <w:rPr>
          <w:rFonts w:ascii="Times New Roman" w:hAnsi="Times New Roman"/>
          <w:sz w:val="24"/>
          <w:szCs w:val="24"/>
        </w:rPr>
        <w:t>8</w:t>
      </w:r>
    </w:p>
    <w:p w14:paraId="421DAD19" w14:textId="34101C43"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 xml:space="preserve">в том числе в форме практической подготовки </w:t>
      </w:r>
      <w:r w:rsidR="009F77F6">
        <w:rPr>
          <w:rFonts w:ascii="Times New Roman" w:hAnsi="Times New Roman"/>
          <w:sz w:val="24"/>
          <w:szCs w:val="24"/>
        </w:rPr>
        <w:t>64</w:t>
      </w:r>
    </w:p>
    <w:p w14:paraId="07866F3A" w14:textId="30CF7F34"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Из них на освоение МДК – </w:t>
      </w:r>
      <w:r w:rsidR="009F77F6">
        <w:rPr>
          <w:rFonts w:ascii="Times New Roman" w:hAnsi="Times New Roman"/>
          <w:sz w:val="24"/>
          <w:szCs w:val="24"/>
        </w:rPr>
        <w:t>82</w:t>
      </w:r>
      <w:r w:rsidRPr="001F4EFC">
        <w:rPr>
          <w:rFonts w:ascii="Times New Roman" w:hAnsi="Times New Roman"/>
          <w:sz w:val="24"/>
          <w:szCs w:val="24"/>
        </w:rPr>
        <w:tab/>
      </w:r>
    </w:p>
    <w:p w14:paraId="4B65C110" w14:textId="41F6D8EC"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в том числе самостоятельная работа -</w:t>
      </w:r>
      <w:r w:rsidR="009F77F6">
        <w:rPr>
          <w:rFonts w:ascii="Times New Roman" w:hAnsi="Times New Roman"/>
          <w:sz w:val="24"/>
          <w:szCs w:val="24"/>
        </w:rPr>
        <w:t>-</w:t>
      </w:r>
    </w:p>
    <w:p w14:paraId="19AC571C" w14:textId="06BCB0F6"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практики, в том числе учебная - </w:t>
      </w:r>
      <w:r w:rsidR="000008E6">
        <w:rPr>
          <w:rFonts w:ascii="Times New Roman" w:hAnsi="Times New Roman"/>
          <w:sz w:val="24"/>
          <w:szCs w:val="24"/>
        </w:rPr>
        <w:t>36</w:t>
      </w:r>
    </w:p>
    <w:p w14:paraId="03968DEA" w14:textId="3E7F7D55" w:rsidR="002E510F" w:rsidRPr="001F4EFC" w:rsidRDefault="002E510F" w:rsidP="00261EA8">
      <w:pPr>
        <w:spacing w:after="0"/>
        <w:ind w:left="1416" w:firstLine="708"/>
        <w:rPr>
          <w:rFonts w:ascii="Times New Roman" w:hAnsi="Times New Roman"/>
          <w:sz w:val="24"/>
          <w:szCs w:val="24"/>
        </w:rPr>
      </w:pPr>
      <w:r w:rsidRPr="001F4EFC">
        <w:rPr>
          <w:rFonts w:ascii="Times New Roman" w:hAnsi="Times New Roman"/>
          <w:sz w:val="24"/>
          <w:szCs w:val="24"/>
        </w:rPr>
        <w:t xml:space="preserve">   производственная - </w:t>
      </w:r>
      <w:r w:rsidR="000008E6">
        <w:rPr>
          <w:rFonts w:ascii="Times New Roman" w:hAnsi="Times New Roman"/>
          <w:sz w:val="24"/>
          <w:szCs w:val="24"/>
        </w:rPr>
        <w:t>-</w:t>
      </w:r>
    </w:p>
    <w:p w14:paraId="41CEFB16" w14:textId="55EB9767" w:rsidR="002E510F" w:rsidRPr="001F4EFC" w:rsidRDefault="002E510F" w:rsidP="00261EA8">
      <w:pPr>
        <w:spacing w:after="0"/>
        <w:rPr>
          <w:rFonts w:ascii="Times New Roman" w:hAnsi="Times New Roman"/>
          <w:sz w:val="24"/>
          <w:szCs w:val="24"/>
        </w:rPr>
      </w:pPr>
      <w:r w:rsidRPr="001F4EFC">
        <w:rPr>
          <w:rFonts w:ascii="Times New Roman" w:hAnsi="Times New Roman"/>
          <w:iCs/>
          <w:sz w:val="24"/>
          <w:szCs w:val="24"/>
        </w:rPr>
        <w:t>Промежуточная аттестация</w:t>
      </w:r>
      <w:r w:rsidRPr="001F4EFC">
        <w:rPr>
          <w:rFonts w:ascii="Times New Roman" w:hAnsi="Times New Roman"/>
          <w:sz w:val="24"/>
          <w:szCs w:val="24"/>
        </w:rPr>
        <w:t xml:space="preserve"> </w:t>
      </w:r>
      <w:bookmarkEnd w:id="2"/>
      <w:r w:rsidR="000008E6">
        <w:rPr>
          <w:rFonts w:ascii="Times New Roman" w:hAnsi="Times New Roman"/>
          <w:sz w:val="24"/>
          <w:szCs w:val="24"/>
        </w:rPr>
        <w:t>18</w:t>
      </w:r>
      <w:r w:rsidRPr="001F4EFC">
        <w:rPr>
          <w:rFonts w:ascii="Times New Roman" w:hAnsi="Times New Roman"/>
          <w:bCs/>
          <w:sz w:val="24"/>
          <w:szCs w:val="24"/>
        </w:rPr>
        <w:t>.</w:t>
      </w:r>
    </w:p>
    <w:p w14:paraId="3C8353DC"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1534E2BC" w14:textId="77777777" w:rsidR="002E510F" w:rsidRPr="001F4EFC" w:rsidRDefault="002E510F" w:rsidP="00261EA8">
      <w:pPr>
        <w:spacing w:after="0"/>
        <w:jc w:val="center"/>
        <w:rPr>
          <w:rFonts w:ascii="Times New Roman" w:hAnsi="Times New Roman"/>
          <w:b/>
          <w:caps/>
          <w:sz w:val="24"/>
          <w:szCs w:val="24"/>
        </w:rPr>
      </w:pPr>
      <w:r w:rsidRPr="001F4EFC">
        <w:rPr>
          <w:rFonts w:ascii="Times New Roman" w:hAnsi="Times New Roman"/>
          <w:b/>
          <w:caps/>
          <w:sz w:val="24"/>
          <w:szCs w:val="24"/>
        </w:rPr>
        <w:lastRenderedPageBreak/>
        <w:t>2. Структура и содержание профессионального модуля</w:t>
      </w:r>
    </w:p>
    <w:p w14:paraId="28EB0889" w14:textId="77777777" w:rsidR="002E510F" w:rsidRPr="001F4EFC" w:rsidRDefault="002E510F" w:rsidP="00261EA8">
      <w:pPr>
        <w:spacing w:after="0"/>
        <w:ind w:firstLine="851"/>
        <w:rPr>
          <w:rFonts w:ascii="Times New Roman" w:hAnsi="Times New Roman"/>
          <w:b/>
          <w:sz w:val="24"/>
          <w:szCs w:val="24"/>
        </w:rPr>
      </w:pPr>
      <w:r w:rsidRPr="001F4EFC">
        <w:rPr>
          <w:rFonts w:ascii="Times New Roman" w:hAnsi="Times New Roman"/>
          <w:b/>
          <w:sz w:val="24"/>
          <w:szCs w:val="24"/>
        </w:rPr>
        <w:t>2.1. Структура профессионального модуля</w:t>
      </w:r>
      <w:r w:rsidRPr="001F4EFC">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8"/>
        <w:gridCol w:w="2532"/>
        <w:gridCol w:w="583"/>
        <w:gridCol w:w="594"/>
        <w:gridCol w:w="852"/>
        <w:gridCol w:w="1491"/>
        <w:gridCol w:w="1242"/>
        <w:gridCol w:w="101"/>
        <w:gridCol w:w="1778"/>
        <w:gridCol w:w="704"/>
        <w:gridCol w:w="216"/>
        <w:gridCol w:w="1272"/>
        <w:gridCol w:w="1355"/>
      </w:tblGrid>
      <w:tr w:rsidR="002E510F" w:rsidRPr="001F4EFC" w14:paraId="588C2B02" w14:textId="77777777" w:rsidTr="000008E6">
        <w:trPr>
          <w:trHeight w:val="484"/>
        </w:trPr>
        <w:tc>
          <w:tcPr>
            <w:tcW w:w="699" w:type="pct"/>
            <w:vMerge w:val="restart"/>
            <w:tcBorders>
              <w:bottom w:val="single" w:sz="4" w:space="0" w:color="auto"/>
            </w:tcBorders>
            <w:vAlign w:val="center"/>
          </w:tcPr>
          <w:p w14:paraId="5BB3391F"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Коды профессиональных общих компетенций</w:t>
            </w:r>
          </w:p>
        </w:tc>
        <w:tc>
          <w:tcPr>
            <w:tcW w:w="856" w:type="pct"/>
            <w:vMerge w:val="restart"/>
            <w:tcBorders>
              <w:bottom w:val="single" w:sz="4" w:space="0" w:color="auto"/>
            </w:tcBorders>
            <w:vAlign w:val="center"/>
          </w:tcPr>
          <w:p w14:paraId="05A353CD"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Наименования разделов профессионального модуля</w:t>
            </w:r>
          </w:p>
        </w:tc>
        <w:tc>
          <w:tcPr>
            <w:tcW w:w="197" w:type="pct"/>
            <w:vMerge w:val="restart"/>
            <w:tcBorders>
              <w:bottom w:val="single" w:sz="4" w:space="0" w:color="auto"/>
              <w:right w:val="single" w:sz="4" w:space="0" w:color="auto"/>
            </w:tcBorders>
            <w:vAlign w:val="center"/>
          </w:tcPr>
          <w:p w14:paraId="65D28469" w14:textId="77777777" w:rsidR="002E510F" w:rsidRPr="001F4EFC" w:rsidRDefault="002E510F" w:rsidP="00355E75">
            <w:pPr>
              <w:spacing w:after="0" w:line="240" w:lineRule="auto"/>
              <w:ind w:left="57" w:right="57"/>
              <w:jc w:val="center"/>
              <w:rPr>
                <w:rFonts w:ascii="Times New Roman" w:hAnsi="Times New Roman"/>
                <w:sz w:val="24"/>
                <w:szCs w:val="24"/>
              </w:rPr>
            </w:pPr>
            <w:r w:rsidRPr="001F4EFC">
              <w:rPr>
                <w:rFonts w:ascii="Times New Roman" w:hAnsi="Times New Roman"/>
                <w:iCs/>
                <w:sz w:val="24"/>
                <w:szCs w:val="24"/>
              </w:rPr>
              <w:t>Всего, час.</w:t>
            </w:r>
          </w:p>
        </w:tc>
        <w:tc>
          <w:tcPr>
            <w:tcW w:w="201" w:type="pct"/>
            <w:vMerge w:val="restart"/>
            <w:tcBorders>
              <w:top w:val="single" w:sz="4" w:space="0" w:color="auto"/>
              <w:left w:val="single" w:sz="4" w:space="0" w:color="auto"/>
              <w:bottom w:val="single" w:sz="4" w:space="0" w:color="auto"/>
              <w:right w:val="single" w:sz="4" w:space="0" w:color="auto"/>
            </w:tcBorders>
            <w:textDirection w:val="btLr"/>
            <w:vAlign w:val="center"/>
          </w:tcPr>
          <w:p w14:paraId="582E9F0A" w14:textId="77777777" w:rsidR="002E510F" w:rsidRPr="00355E75" w:rsidRDefault="002E510F" w:rsidP="00355E75">
            <w:pPr>
              <w:spacing w:after="0" w:line="240" w:lineRule="auto"/>
              <w:ind w:left="57" w:right="57"/>
              <w:jc w:val="center"/>
              <w:rPr>
                <w:rFonts w:ascii="Times New Roman" w:hAnsi="Times New Roman"/>
                <w:sz w:val="24"/>
                <w:szCs w:val="24"/>
              </w:rPr>
            </w:pPr>
            <w:r w:rsidRPr="00355E75">
              <w:rPr>
                <w:rFonts w:ascii="Times New Roman" w:hAnsi="Times New Roman"/>
                <w:iCs/>
                <w:sz w:val="24"/>
                <w:szCs w:val="24"/>
              </w:rPr>
              <w:t>В т.ч. в форме практич</w:t>
            </w:r>
            <w:r w:rsidRPr="00355E75">
              <w:rPr>
                <w:rFonts w:ascii="Times New Roman" w:hAnsi="Times New Roman"/>
                <w:iCs/>
                <w:sz w:val="24"/>
                <w:szCs w:val="24"/>
              </w:rPr>
              <w:t>е</w:t>
            </w:r>
            <w:r w:rsidRPr="00355E75">
              <w:rPr>
                <w:rFonts w:ascii="Times New Roman" w:hAnsi="Times New Roman"/>
                <w:iCs/>
                <w:sz w:val="24"/>
                <w:szCs w:val="24"/>
              </w:rPr>
              <w:t>ской. подготовки</w:t>
            </w:r>
          </w:p>
        </w:tc>
        <w:tc>
          <w:tcPr>
            <w:tcW w:w="3046" w:type="pct"/>
            <w:gridSpan w:val="9"/>
            <w:tcBorders>
              <w:left w:val="single" w:sz="4" w:space="0" w:color="auto"/>
              <w:bottom w:val="single" w:sz="4" w:space="0" w:color="auto"/>
            </w:tcBorders>
          </w:tcPr>
          <w:p w14:paraId="0F9815E2"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Объем профессионального модуля, ак. час.</w:t>
            </w:r>
          </w:p>
        </w:tc>
      </w:tr>
      <w:tr w:rsidR="00355E75" w:rsidRPr="001F4EFC" w14:paraId="336F8068" w14:textId="77777777" w:rsidTr="000008E6">
        <w:trPr>
          <w:trHeight w:val="58"/>
        </w:trPr>
        <w:tc>
          <w:tcPr>
            <w:tcW w:w="699" w:type="pct"/>
            <w:vMerge/>
          </w:tcPr>
          <w:p w14:paraId="145AD681" w14:textId="77777777" w:rsidR="002E510F" w:rsidRPr="001F4EFC" w:rsidRDefault="002E510F" w:rsidP="00355E75">
            <w:pPr>
              <w:spacing w:after="0" w:line="240" w:lineRule="auto"/>
              <w:ind w:left="57" w:right="57"/>
              <w:rPr>
                <w:rFonts w:ascii="Times New Roman" w:hAnsi="Times New Roman"/>
                <w:i/>
                <w:sz w:val="24"/>
                <w:szCs w:val="24"/>
              </w:rPr>
            </w:pPr>
          </w:p>
        </w:tc>
        <w:tc>
          <w:tcPr>
            <w:tcW w:w="856" w:type="pct"/>
            <w:vMerge/>
            <w:vAlign w:val="center"/>
          </w:tcPr>
          <w:p w14:paraId="7BE3C01E" w14:textId="77777777" w:rsidR="002E510F" w:rsidRPr="001F4EFC" w:rsidRDefault="002E510F" w:rsidP="00355E75">
            <w:pPr>
              <w:spacing w:after="0" w:line="240" w:lineRule="auto"/>
              <w:ind w:left="57" w:right="57"/>
              <w:rPr>
                <w:rFonts w:ascii="Times New Roman" w:hAnsi="Times New Roman"/>
                <w:i/>
                <w:sz w:val="24"/>
                <w:szCs w:val="24"/>
              </w:rPr>
            </w:pPr>
          </w:p>
        </w:tc>
        <w:tc>
          <w:tcPr>
            <w:tcW w:w="197" w:type="pct"/>
            <w:vMerge/>
            <w:tcBorders>
              <w:right w:val="single" w:sz="4" w:space="0" w:color="auto"/>
            </w:tcBorders>
            <w:vAlign w:val="center"/>
          </w:tcPr>
          <w:p w14:paraId="6B4E3402" w14:textId="77777777" w:rsidR="002E510F" w:rsidRPr="001F4EFC" w:rsidRDefault="002E510F" w:rsidP="00355E75">
            <w:pPr>
              <w:spacing w:after="0" w:line="240" w:lineRule="auto"/>
              <w:ind w:left="57" w:right="57"/>
              <w:rPr>
                <w:rFonts w:ascii="Times New Roman" w:hAnsi="Times New Roman"/>
                <w:i/>
                <w:iCs/>
                <w:sz w:val="24"/>
                <w:szCs w:val="24"/>
              </w:rPr>
            </w:pPr>
          </w:p>
        </w:tc>
        <w:tc>
          <w:tcPr>
            <w:tcW w:w="201" w:type="pct"/>
            <w:vMerge/>
            <w:tcBorders>
              <w:top w:val="single" w:sz="4" w:space="0" w:color="auto"/>
              <w:left w:val="single" w:sz="4" w:space="0" w:color="auto"/>
              <w:bottom w:val="single" w:sz="4" w:space="0" w:color="auto"/>
              <w:right w:val="single" w:sz="4" w:space="0" w:color="auto"/>
            </w:tcBorders>
            <w:shd w:val="clear" w:color="auto" w:fill="FFFF00"/>
          </w:tcPr>
          <w:p w14:paraId="322E2D55"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p>
        </w:tc>
        <w:tc>
          <w:tcPr>
            <w:tcW w:w="2158" w:type="pct"/>
            <w:gridSpan w:val="7"/>
            <w:tcBorders>
              <w:left w:val="single" w:sz="4" w:space="0" w:color="auto"/>
            </w:tcBorders>
          </w:tcPr>
          <w:p w14:paraId="308DF26B"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Обучение по МДК</w:t>
            </w:r>
          </w:p>
        </w:tc>
        <w:tc>
          <w:tcPr>
            <w:tcW w:w="888" w:type="pct"/>
            <w:gridSpan w:val="2"/>
            <w:vMerge w:val="restart"/>
            <w:vAlign w:val="center"/>
          </w:tcPr>
          <w:p w14:paraId="5099B2DC"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Практики</w:t>
            </w:r>
          </w:p>
        </w:tc>
      </w:tr>
      <w:tr w:rsidR="00355E75" w:rsidRPr="001F4EFC" w14:paraId="3AE6105E" w14:textId="77777777" w:rsidTr="000008E6">
        <w:tc>
          <w:tcPr>
            <w:tcW w:w="699" w:type="pct"/>
            <w:vMerge/>
          </w:tcPr>
          <w:p w14:paraId="579DF17E" w14:textId="77777777" w:rsidR="002E510F" w:rsidRPr="001F4EFC" w:rsidRDefault="002E510F" w:rsidP="00355E75">
            <w:pPr>
              <w:spacing w:after="0" w:line="240" w:lineRule="auto"/>
              <w:ind w:left="57" w:right="57"/>
              <w:rPr>
                <w:rFonts w:ascii="Times New Roman" w:hAnsi="Times New Roman"/>
                <w:i/>
                <w:sz w:val="24"/>
                <w:szCs w:val="24"/>
              </w:rPr>
            </w:pPr>
          </w:p>
        </w:tc>
        <w:tc>
          <w:tcPr>
            <w:tcW w:w="856" w:type="pct"/>
            <w:vMerge/>
            <w:vAlign w:val="center"/>
          </w:tcPr>
          <w:p w14:paraId="61465533" w14:textId="77777777" w:rsidR="002E510F" w:rsidRPr="001F4EFC" w:rsidRDefault="002E510F" w:rsidP="00355E75">
            <w:pPr>
              <w:spacing w:after="0" w:line="240" w:lineRule="auto"/>
              <w:ind w:left="57" w:right="57"/>
              <w:rPr>
                <w:rFonts w:ascii="Times New Roman" w:hAnsi="Times New Roman"/>
                <w:i/>
                <w:sz w:val="24"/>
                <w:szCs w:val="24"/>
              </w:rPr>
            </w:pPr>
          </w:p>
        </w:tc>
        <w:tc>
          <w:tcPr>
            <w:tcW w:w="197" w:type="pct"/>
            <w:vMerge/>
            <w:tcBorders>
              <w:right w:val="single" w:sz="4" w:space="0" w:color="auto"/>
            </w:tcBorders>
            <w:vAlign w:val="center"/>
          </w:tcPr>
          <w:p w14:paraId="623F6AFA" w14:textId="77777777" w:rsidR="002E510F" w:rsidRPr="001F4EFC" w:rsidRDefault="002E510F" w:rsidP="00355E75">
            <w:pPr>
              <w:spacing w:after="0" w:line="240" w:lineRule="auto"/>
              <w:ind w:left="57" w:right="57"/>
              <w:rPr>
                <w:rFonts w:ascii="Times New Roman" w:hAnsi="Times New Roman"/>
                <w:i/>
                <w:iCs/>
                <w:sz w:val="24"/>
                <w:szCs w:val="24"/>
              </w:rPr>
            </w:pPr>
          </w:p>
        </w:tc>
        <w:tc>
          <w:tcPr>
            <w:tcW w:w="201" w:type="pct"/>
            <w:vMerge/>
            <w:tcBorders>
              <w:top w:val="single" w:sz="4" w:space="0" w:color="auto"/>
              <w:left w:val="single" w:sz="4" w:space="0" w:color="auto"/>
              <w:bottom w:val="single" w:sz="4" w:space="0" w:color="auto"/>
              <w:right w:val="single" w:sz="4" w:space="0" w:color="auto"/>
            </w:tcBorders>
            <w:shd w:val="clear" w:color="auto" w:fill="FFFF00"/>
          </w:tcPr>
          <w:p w14:paraId="35F7F6C7"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p>
        </w:tc>
        <w:tc>
          <w:tcPr>
            <w:tcW w:w="288" w:type="pct"/>
            <w:vMerge w:val="restart"/>
            <w:tcBorders>
              <w:left w:val="single" w:sz="4" w:space="0" w:color="auto"/>
            </w:tcBorders>
          </w:tcPr>
          <w:p w14:paraId="04C2F0BC"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Всего</w:t>
            </w:r>
          </w:p>
          <w:p w14:paraId="459A17DD"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p>
        </w:tc>
        <w:tc>
          <w:tcPr>
            <w:tcW w:w="1870" w:type="pct"/>
            <w:gridSpan w:val="6"/>
          </w:tcPr>
          <w:p w14:paraId="439262A2"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В том числе</w:t>
            </w:r>
          </w:p>
        </w:tc>
        <w:tc>
          <w:tcPr>
            <w:tcW w:w="888" w:type="pct"/>
            <w:gridSpan w:val="2"/>
            <w:vMerge/>
            <w:vAlign w:val="center"/>
          </w:tcPr>
          <w:p w14:paraId="61DEC986" w14:textId="77777777" w:rsidR="002E510F" w:rsidRPr="001F4EFC" w:rsidRDefault="002E510F" w:rsidP="00355E75">
            <w:pPr>
              <w:suppressAutoHyphens/>
              <w:spacing w:after="0" w:line="240" w:lineRule="auto"/>
              <w:ind w:left="57" w:right="57"/>
              <w:jc w:val="center"/>
              <w:rPr>
                <w:rFonts w:ascii="Times New Roman" w:hAnsi="Times New Roman"/>
                <w:i/>
                <w:sz w:val="24"/>
                <w:szCs w:val="24"/>
              </w:rPr>
            </w:pPr>
          </w:p>
        </w:tc>
      </w:tr>
      <w:tr w:rsidR="00355E75" w:rsidRPr="001F4EFC" w14:paraId="61552599" w14:textId="77777777" w:rsidTr="000008E6">
        <w:trPr>
          <w:cantSplit/>
          <w:trHeight w:val="1415"/>
        </w:trPr>
        <w:tc>
          <w:tcPr>
            <w:tcW w:w="699" w:type="pct"/>
            <w:vMerge/>
          </w:tcPr>
          <w:p w14:paraId="270EB533" w14:textId="77777777" w:rsidR="002E510F" w:rsidRPr="001F4EFC" w:rsidRDefault="002E510F" w:rsidP="00355E75">
            <w:pPr>
              <w:spacing w:after="0" w:line="240" w:lineRule="auto"/>
              <w:ind w:left="57" w:right="57"/>
              <w:rPr>
                <w:rFonts w:ascii="Times New Roman" w:hAnsi="Times New Roman"/>
                <w:i/>
                <w:sz w:val="24"/>
                <w:szCs w:val="24"/>
              </w:rPr>
            </w:pPr>
          </w:p>
        </w:tc>
        <w:tc>
          <w:tcPr>
            <w:tcW w:w="856" w:type="pct"/>
            <w:vMerge/>
            <w:vAlign w:val="center"/>
          </w:tcPr>
          <w:p w14:paraId="7A4A3134" w14:textId="77777777" w:rsidR="002E510F" w:rsidRPr="001F4EFC" w:rsidRDefault="002E510F" w:rsidP="00355E75">
            <w:pPr>
              <w:spacing w:after="0" w:line="240" w:lineRule="auto"/>
              <w:ind w:left="57" w:right="57"/>
              <w:rPr>
                <w:rFonts w:ascii="Times New Roman" w:hAnsi="Times New Roman"/>
                <w:i/>
                <w:sz w:val="24"/>
                <w:szCs w:val="24"/>
              </w:rPr>
            </w:pPr>
          </w:p>
        </w:tc>
        <w:tc>
          <w:tcPr>
            <w:tcW w:w="197" w:type="pct"/>
            <w:vMerge/>
            <w:tcBorders>
              <w:right w:val="single" w:sz="4" w:space="0" w:color="auto"/>
            </w:tcBorders>
            <w:vAlign w:val="center"/>
          </w:tcPr>
          <w:p w14:paraId="0B4E8344" w14:textId="77777777" w:rsidR="002E510F" w:rsidRPr="001F4EFC" w:rsidRDefault="002E510F" w:rsidP="00355E75">
            <w:pPr>
              <w:spacing w:after="0" w:line="240" w:lineRule="auto"/>
              <w:ind w:left="57" w:right="57"/>
              <w:rPr>
                <w:rFonts w:ascii="Times New Roman" w:hAnsi="Times New Roman"/>
                <w:i/>
                <w:sz w:val="24"/>
                <w:szCs w:val="24"/>
              </w:rPr>
            </w:pPr>
          </w:p>
        </w:tc>
        <w:tc>
          <w:tcPr>
            <w:tcW w:w="201" w:type="pct"/>
            <w:vMerge/>
            <w:tcBorders>
              <w:top w:val="single" w:sz="4" w:space="0" w:color="auto"/>
              <w:left w:val="single" w:sz="4" w:space="0" w:color="auto"/>
              <w:bottom w:val="single" w:sz="4" w:space="0" w:color="auto"/>
              <w:right w:val="single" w:sz="4" w:space="0" w:color="auto"/>
            </w:tcBorders>
            <w:shd w:val="clear" w:color="auto" w:fill="FFFF00"/>
          </w:tcPr>
          <w:p w14:paraId="5E0E866B" w14:textId="77777777" w:rsidR="002E510F" w:rsidRPr="001F4EFC" w:rsidRDefault="002E510F" w:rsidP="00355E75">
            <w:pPr>
              <w:suppressAutoHyphens/>
              <w:spacing w:after="0" w:line="240" w:lineRule="auto"/>
              <w:ind w:left="57" w:right="57"/>
              <w:jc w:val="center"/>
              <w:rPr>
                <w:rFonts w:ascii="Times New Roman" w:hAnsi="Times New Roman"/>
                <w:i/>
                <w:sz w:val="24"/>
                <w:szCs w:val="24"/>
              </w:rPr>
            </w:pPr>
          </w:p>
        </w:tc>
        <w:tc>
          <w:tcPr>
            <w:tcW w:w="288" w:type="pct"/>
            <w:vMerge/>
            <w:tcBorders>
              <w:left w:val="single" w:sz="4" w:space="0" w:color="auto"/>
            </w:tcBorders>
          </w:tcPr>
          <w:p w14:paraId="6E4791FB" w14:textId="77777777" w:rsidR="002E510F" w:rsidRPr="001F4EFC" w:rsidRDefault="002E510F" w:rsidP="00355E75">
            <w:pPr>
              <w:suppressAutoHyphens/>
              <w:spacing w:after="0" w:line="240" w:lineRule="auto"/>
              <w:ind w:left="57" w:right="57"/>
              <w:jc w:val="center"/>
              <w:rPr>
                <w:rFonts w:ascii="Times New Roman" w:hAnsi="Times New Roman"/>
                <w:i/>
                <w:sz w:val="24"/>
                <w:szCs w:val="24"/>
              </w:rPr>
            </w:pPr>
          </w:p>
        </w:tc>
        <w:tc>
          <w:tcPr>
            <w:tcW w:w="504" w:type="pct"/>
            <w:vAlign w:val="center"/>
          </w:tcPr>
          <w:p w14:paraId="4AB84597" w14:textId="77777777" w:rsidR="002E510F" w:rsidRPr="001F4EFC" w:rsidRDefault="00355E75" w:rsidP="00355E75">
            <w:pPr>
              <w:suppressAutoHyphens/>
              <w:spacing w:after="0" w:line="240" w:lineRule="auto"/>
              <w:ind w:left="57" w:right="57"/>
              <w:jc w:val="center"/>
              <w:rPr>
                <w:rFonts w:ascii="Times New Roman" w:hAnsi="Times New Roman"/>
                <w:color w:val="000000"/>
                <w:sz w:val="24"/>
                <w:szCs w:val="24"/>
              </w:rPr>
            </w:pPr>
            <w:r>
              <w:rPr>
                <w:rFonts w:ascii="Times New Roman" w:hAnsi="Times New Roman"/>
                <w:color w:val="000000"/>
                <w:sz w:val="24"/>
                <w:szCs w:val="24"/>
              </w:rPr>
              <w:t>Лабораторных</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и</w:t>
            </w:r>
            <w:proofErr w:type="gramEnd"/>
            <w:r>
              <w:rPr>
                <w:rFonts w:ascii="Times New Roman" w:hAnsi="Times New Roman"/>
                <w:color w:val="000000"/>
                <w:sz w:val="24"/>
                <w:szCs w:val="24"/>
              </w:rPr>
              <w:t xml:space="preserve"> практических</w:t>
            </w:r>
            <w:r w:rsidR="002E510F" w:rsidRPr="001F4EFC">
              <w:rPr>
                <w:rFonts w:ascii="Times New Roman" w:hAnsi="Times New Roman"/>
                <w:color w:val="000000"/>
                <w:sz w:val="24"/>
                <w:szCs w:val="24"/>
              </w:rPr>
              <w:t xml:space="preserve"> занятий</w:t>
            </w:r>
          </w:p>
          <w:p w14:paraId="1A5291FE" w14:textId="77777777" w:rsidR="002E510F" w:rsidRPr="001F4EFC" w:rsidRDefault="002E510F" w:rsidP="00355E75">
            <w:pPr>
              <w:suppressAutoHyphens/>
              <w:spacing w:after="0" w:line="240" w:lineRule="auto"/>
              <w:ind w:left="57" w:right="57"/>
              <w:jc w:val="center"/>
              <w:rPr>
                <w:rFonts w:ascii="Times New Roman" w:hAnsi="Times New Roman"/>
                <w:color w:val="000000"/>
                <w:sz w:val="24"/>
                <w:szCs w:val="24"/>
              </w:rPr>
            </w:pPr>
          </w:p>
          <w:p w14:paraId="6CB77278" w14:textId="77777777" w:rsidR="002E510F" w:rsidRPr="001F4EFC" w:rsidRDefault="002E510F" w:rsidP="00355E75">
            <w:pPr>
              <w:suppressAutoHyphens/>
              <w:spacing w:after="0" w:line="240" w:lineRule="auto"/>
              <w:ind w:left="57" w:right="57"/>
              <w:jc w:val="center"/>
              <w:rPr>
                <w:rFonts w:ascii="Times New Roman" w:hAnsi="Times New Roman"/>
                <w:i/>
                <w:sz w:val="24"/>
                <w:szCs w:val="24"/>
              </w:rPr>
            </w:pPr>
          </w:p>
        </w:tc>
        <w:tc>
          <w:tcPr>
            <w:tcW w:w="454" w:type="pct"/>
            <w:gridSpan w:val="2"/>
            <w:vAlign w:val="center"/>
          </w:tcPr>
          <w:p w14:paraId="54AF6472" w14:textId="77777777" w:rsidR="002E510F" w:rsidRPr="001F4EFC" w:rsidRDefault="002E510F" w:rsidP="00355E75">
            <w:pPr>
              <w:suppressAutoHyphens/>
              <w:spacing w:after="0" w:line="240" w:lineRule="auto"/>
              <w:ind w:left="57" w:right="57"/>
              <w:jc w:val="center"/>
              <w:rPr>
                <w:rFonts w:ascii="Times New Roman" w:hAnsi="Times New Roman"/>
                <w:color w:val="000000"/>
                <w:sz w:val="24"/>
                <w:szCs w:val="24"/>
              </w:rPr>
            </w:pPr>
            <w:r w:rsidRPr="001F4EFC">
              <w:rPr>
                <w:rFonts w:ascii="Times New Roman" w:hAnsi="Times New Roman"/>
                <w:sz w:val="24"/>
                <w:szCs w:val="24"/>
              </w:rPr>
              <w:t>Курсовых работ (проектов)</w:t>
            </w:r>
          </w:p>
          <w:p w14:paraId="67AD572F" w14:textId="77777777" w:rsidR="002E510F" w:rsidRPr="001F4EFC" w:rsidRDefault="002E510F" w:rsidP="00355E75">
            <w:pPr>
              <w:suppressAutoHyphens/>
              <w:spacing w:after="0" w:line="240" w:lineRule="auto"/>
              <w:ind w:left="57" w:right="57"/>
              <w:jc w:val="center"/>
              <w:rPr>
                <w:rFonts w:ascii="Times New Roman" w:hAnsi="Times New Roman"/>
                <w:iCs/>
                <w:sz w:val="24"/>
                <w:szCs w:val="24"/>
              </w:rPr>
            </w:pPr>
          </w:p>
        </w:tc>
        <w:tc>
          <w:tcPr>
            <w:tcW w:w="601" w:type="pct"/>
            <w:vAlign w:val="center"/>
          </w:tcPr>
          <w:p w14:paraId="7FF683E2" w14:textId="77777777" w:rsidR="002E510F" w:rsidRPr="001F4EFC" w:rsidRDefault="002E510F" w:rsidP="00355E75">
            <w:pPr>
              <w:suppressAutoHyphens/>
              <w:spacing w:after="0" w:line="240" w:lineRule="auto"/>
              <w:ind w:left="57" w:right="57"/>
              <w:jc w:val="center"/>
              <w:rPr>
                <w:rFonts w:ascii="Times New Roman" w:hAnsi="Times New Roman"/>
                <w:color w:val="000000"/>
                <w:sz w:val="24"/>
                <w:szCs w:val="24"/>
              </w:rPr>
            </w:pPr>
            <w:r w:rsidRPr="001F4EFC">
              <w:rPr>
                <w:rFonts w:ascii="Times New Roman" w:hAnsi="Times New Roman"/>
                <w:sz w:val="24"/>
                <w:szCs w:val="24"/>
              </w:rPr>
              <w:t>Самостоятельная работа</w:t>
            </w:r>
          </w:p>
        </w:tc>
        <w:tc>
          <w:tcPr>
            <w:tcW w:w="311" w:type="pct"/>
            <w:gridSpan w:val="2"/>
            <w:textDirection w:val="btLr"/>
            <w:vAlign w:val="center"/>
          </w:tcPr>
          <w:p w14:paraId="2F2E5ED4"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Промежуточная аттестация</w:t>
            </w:r>
          </w:p>
        </w:tc>
        <w:tc>
          <w:tcPr>
            <w:tcW w:w="430" w:type="pct"/>
            <w:vAlign w:val="center"/>
          </w:tcPr>
          <w:p w14:paraId="20F8A9E2"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Учебная</w:t>
            </w:r>
          </w:p>
          <w:p w14:paraId="7E9A05C9" w14:textId="77777777" w:rsidR="002E510F" w:rsidRPr="001F4EFC" w:rsidRDefault="002E510F" w:rsidP="00355E75">
            <w:pPr>
              <w:suppressAutoHyphens/>
              <w:spacing w:after="0" w:line="240" w:lineRule="auto"/>
              <w:ind w:left="57" w:right="57"/>
              <w:jc w:val="center"/>
              <w:rPr>
                <w:rFonts w:ascii="Times New Roman" w:hAnsi="Times New Roman"/>
                <w:i/>
                <w:sz w:val="24"/>
                <w:szCs w:val="24"/>
              </w:rPr>
            </w:pPr>
          </w:p>
        </w:tc>
        <w:tc>
          <w:tcPr>
            <w:tcW w:w="458" w:type="pct"/>
            <w:vAlign w:val="center"/>
          </w:tcPr>
          <w:p w14:paraId="75DCE32E" w14:textId="77777777" w:rsidR="002E510F" w:rsidRPr="001F4EFC" w:rsidRDefault="002E510F" w:rsidP="00355E75">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Производственная</w:t>
            </w:r>
          </w:p>
          <w:p w14:paraId="360462F5" w14:textId="77777777" w:rsidR="002E510F" w:rsidRPr="001F4EFC" w:rsidRDefault="002E510F" w:rsidP="00355E75">
            <w:pPr>
              <w:suppressAutoHyphens/>
              <w:spacing w:after="0" w:line="240" w:lineRule="auto"/>
              <w:ind w:left="57" w:right="57"/>
              <w:jc w:val="center"/>
              <w:rPr>
                <w:rFonts w:ascii="Times New Roman" w:hAnsi="Times New Roman"/>
                <w:i/>
                <w:sz w:val="24"/>
                <w:szCs w:val="24"/>
              </w:rPr>
            </w:pPr>
          </w:p>
        </w:tc>
      </w:tr>
      <w:tr w:rsidR="00355E75" w:rsidRPr="00355E75" w14:paraId="361A3FB3" w14:textId="77777777" w:rsidTr="000008E6">
        <w:trPr>
          <w:trHeight w:val="415"/>
        </w:trPr>
        <w:tc>
          <w:tcPr>
            <w:tcW w:w="699" w:type="pct"/>
            <w:vAlign w:val="center"/>
          </w:tcPr>
          <w:p w14:paraId="1A903B32"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1</w:t>
            </w:r>
          </w:p>
        </w:tc>
        <w:tc>
          <w:tcPr>
            <w:tcW w:w="856" w:type="pct"/>
            <w:vAlign w:val="center"/>
          </w:tcPr>
          <w:p w14:paraId="2A3BB41F"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2</w:t>
            </w:r>
          </w:p>
        </w:tc>
        <w:tc>
          <w:tcPr>
            <w:tcW w:w="197" w:type="pct"/>
            <w:vAlign w:val="center"/>
          </w:tcPr>
          <w:p w14:paraId="4F79E3A0"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3</w:t>
            </w:r>
          </w:p>
        </w:tc>
        <w:tc>
          <w:tcPr>
            <w:tcW w:w="201" w:type="pct"/>
            <w:tcBorders>
              <w:top w:val="single" w:sz="4" w:space="0" w:color="auto"/>
            </w:tcBorders>
            <w:vAlign w:val="center"/>
          </w:tcPr>
          <w:p w14:paraId="121E4D37"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4</w:t>
            </w:r>
          </w:p>
        </w:tc>
        <w:tc>
          <w:tcPr>
            <w:tcW w:w="288" w:type="pct"/>
            <w:vAlign w:val="center"/>
          </w:tcPr>
          <w:p w14:paraId="2F84F386"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5</w:t>
            </w:r>
          </w:p>
        </w:tc>
        <w:tc>
          <w:tcPr>
            <w:tcW w:w="504" w:type="pct"/>
            <w:vAlign w:val="center"/>
          </w:tcPr>
          <w:p w14:paraId="1A7F2C88"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6</w:t>
            </w:r>
          </w:p>
        </w:tc>
        <w:tc>
          <w:tcPr>
            <w:tcW w:w="454" w:type="pct"/>
            <w:gridSpan w:val="2"/>
            <w:vAlign w:val="center"/>
          </w:tcPr>
          <w:p w14:paraId="1BDC1083"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7</w:t>
            </w:r>
          </w:p>
        </w:tc>
        <w:tc>
          <w:tcPr>
            <w:tcW w:w="601" w:type="pct"/>
            <w:vAlign w:val="center"/>
          </w:tcPr>
          <w:p w14:paraId="6472206B"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8</w:t>
            </w:r>
          </w:p>
        </w:tc>
        <w:tc>
          <w:tcPr>
            <w:tcW w:w="311" w:type="pct"/>
            <w:gridSpan w:val="2"/>
            <w:vAlign w:val="center"/>
          </w:tcPr>
          <w:p w14:paraId="095296DF"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9</w:t>
            </w:r>
          </w:p>
        </w:tc>
        <w:tc>
          <w:tcPr>
            <w:tcW w:w="430" w:type="pct"/>
            <w:vAlign w:val="center"/>
          </w:tcPr>
          <w:p w14:paraId="40728F00"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10</w:t>
            </w:r>
          </w:p>
        </w:tc>
        <w:tc>
          <w:tcPr>
            <w:tcW w:w="458" w:type="pct"/>
            <w:vAlign w:val="center"/>
          </w:tcPr>
          <w:p w14:paraId="05E4D05D" w14:textId="77777777" w:rsidR="002E510F" w:rsidRPr="00355E75" w:rsidRDefault="002E510F" w:rsidP="00355E75">
            <w:pPr>
              <w:spacing w:after="0" w:line="240" w:lineRule="auto"/>
              <w:jc w:val="center"/>
              <w:rPr>
                <w:rFonts w:ascii="Times New Roman" w:hAnsi="Times New Roman"/>
                <w:sz w:val="24"/>
                <w:szCs w:val="24"/>
              </w:rPr>
            </w:pPr>
            <w:r w:rsidRPr="00355E75">
              <w:rPr>
                <w:rFonts w:ascii="Times New Roman" w:hAnsi="Times New Roman"/>
                <w:sz w:val="24"/>
                <w:szCs w:val="24"/>
              </w:rPr>
              <w:t>11</w:t>
            </w:r>
          </w:p>
        </w:tc>
      </w:tr>
      <w:tr w:rsidR="00355E75" w:rsidRPr="001F4EFC" w14:paraId="60646E51" w14:textId="77777777" w:rsidTr="000008E6">
        <w:tc>
          <w:tcPr>
            <w:tcW w:w="699" w:type="pct"/>
          </w:tcPr>
          <w:p w14:paraId="280A8D8C" w14:textId="77777777" w:rsidR="002E510F" w:rsidRPr="001F4EFC" w:rsidRDefault="002E510F" w:rsidP="00355E75">
            <w:pPr>
              <w:keepNext/>
              <w:keepLines/>
              <w:suppressLineNumbers/>
              <w:suppressAutoHyphens/>
              <w:snapToGrid w:val="0"/>
              <w:spacing w:after="0" w:line="240" w:lineRule="auto"/>
              <w:contextualSpacing/>
              <w:jc w:val="both"/>
              <w:outlineLvl w:val="1"/>
              <w:rPr>
                <w:rFonts w:ascii="Times New Roman" w:hAnsi="Times New Roman"/>
                <w:sz w:val="24"/>
                <w:szCs w:val="24"/>
              </w:rPr>
            </w:pPr>
            <w:r w:rsidRPr="001F4EFC">
              <w:rPr>
                <w:rFonts w:ascii="Times New Roman" w:hAnsi="Times New Roman"/>
                <w:iCs/>
                <w:sz w:val="24"/>
                <w:szCs w:val="24"/>
              </w:rPr>
              <w:t xml:space="preserve">ПК 3.1, ПК 3.2, ПК 3.3, ПК 3.4, </w:t>
            </w:r>
            <w:r w:rsidRPr="001F4EFC">
              <w:rPr>
                <w:rFonts w:ascii="Times New Roman" w:hAnsi="Times New Roman"/>
                <w:i/>
                <w:sz w:val="24"/>
                <w:szCs w:val="24"/>
              </w:rPr>
              <w:t>ОК 1, ОК 2</w:t>
            </w:r>
          </w:p>
        </w:tc>
        <w:tc>
          <w:tcPr>
            <w:tcW w:w="856" w:type="pct"/>
          </w:tcPr>
          <w:p w14:paraId="37E4ED55" w14:textId="77777777" w:rsidR="002E510F" w:rsidRPr="001F4EFC" w:rsidRDefault="002E510F" w:rsidP="00355E75">
            <w:pPr>
              <w:spacing w:after="0" w:line="240" w:lineRule="auto"/>
              <w:rPr>
                <w:rFonts w:ascii="Times New Roman" w:hAnsi="Times New Roman"/>
                <w:i/>
                <w:sz w:val="24"/>
                <w:szCs w:val="24"/>
              </w:rPr>
            </w:pPr>
            <w:r w:rsidRPr="001F4EFC">
              <w:rPr>
                <w:rFonts w:ascii="Times New Roman" w:hAnsi="Times New Roman"/>
                <w:i/>
                <w:sz w:val="24"/>
                <w:szCs w:val="24"/>
              </w:rPr>
              <w:t>Раздел 1. Выполнение анализа и моделир</w:t>
            </w:r>
            <w:r w:rsidRPr="001F4EFC">
              <w:rPr>
                <w:rFonts w:ascii="Times New Roman" w:hAnsi="Times New Roman"/>
                <w:i/>
                <w:sz w:val="24"/>
                <w:szCs w:val="24"/>
              </w:rPr>
              <w:t>о</w:t>
            </w:r>
            <w:r w:rsidRPr="001F4EFC">
              <w:rPr>
                <w:rFonts w:ascii="Times New Roman" w:hAnsi="Times New Roman"/>
                <w:i/>
                <w:sz w:val="24"/>
                <w:szCs w:val="24"/>
              </w:rPr>
              <w:t>вания программных продуктов</w:t>
            </w:r>
          </w:p>
          <w:p w14:paraId="64719591"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i/>
                <w:sz w:val="24"/>
                <w:szCs w:val="24"/>
              </w:rPr>
              <w:t>Производственная практика</w:t>
            </w:r>
          </w:p>
        </w:tc>
        <w:tc>
          <w:tcPr>
            <w:tcW w:w="197" w:type="pct"/>
          </w:tcPr>
          <w:p w14:paraId="7483C4A6"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105</w:t>
            </w:r>
          </w:p>
        </w:tc>
        <w:tc>
          <w:tcPr>
            <w:tcW w:w="201" w:type="pct"/>
          </w:tcPr>
          <w:p w14:paraId="7E1C007F" w14:textId="77777777" w:rsidR="002E510F" w:rsidRPr="001F4EFC" w:rsidRDefault="002E510F" w:rsidP="00355E75">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288" w:type="pct"/>
          </w:tcPr>
          <w:p w14:paraId="134C136E"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105</w:t>
            </w:r>
          </w:p>
        </w:tc>
        <w:tc>
          <w:tcPr>
            <w:tcW w:w="504" w:type="pct"/>
          </w:tcPr>
          <w:p w14:paraId="68923036"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sz w:val="24"/>
                <w:szCs w:val="24"/>
              </w:rPr>
              <w:t>63</w:t>
            </w:r>
          </w:p>
        </w:tc>
        <w:tc>
          <w:tcPr>
            <w:tcW w:w="454" w:type="pct"/>
            <w:gridSpan w:val="2"/>
          </w:tcPr>
          <w:p w14:paraId="4B506BDF" w14:textId="77777777" w:rsidR="002E510F" w:rsidRPr="001F4EFC" w:rsidRDefault="002E510F" w:rsidP="00355E75">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601" w:type="pct"/>
          </w:tcPr>
          <w:p w14:paraId="67472533" w14:textId="77777777" w:rsidR="002E510F" w:rsidRPr="001F4EFC" w:rsidRDefault="002E510F" w:rsidP="00355E75">
            <w:pPr>
              <w:spacing w:after="0" w:line="240" w:lineRule="auto"/>
              <w:jc w:val="center"/>
              <w:rPr>
                <w:rFonts w:ascii="Times New Roman" w:hAnsi="Times New Roman"/>
                <w:sz w:val="24"/>
                <w:szCs w:val="24"/>
              </w:rPr>
            </w:pPr>
            <w:r w:rsidRPr="001F4EFC">
              <w:rPr>
                <w:rFonts w:ascii="Times New Roman" w:hAnsi="Times New Roman"/>
                <w:sz w:val="24"/>
                <w:szCs w:val="24"/>
              </w:rPr>
              <w:t>12</w:t>
            </w:r>
          </w:p>
        </w:tc>
        <w:tc>
          <w:tcPr>
            <w:tcW w:w="311" w:type="pct"/>
            <w:gridSpan w:val="2"/>
          </w:tcPr>
          <w:p w14:paraId="2F6AF18A" w14:textId="77777777" w:rsidR="002E510F" w:rsidRPr="001F4EFC" w:rsidRDefault="002E510F" w:rsidP="00355E75">
            <w:pPr>
              <w:spacing w:after="0" w:line="240" w:lineRule="auto"/>
              <w:jc w:val="center"/>
              <w:rPr>
                <w:rFonts w:ascii="Times New Roman" w:hAnsi="Times New Roman"/>
                <w:sz w:val="24"/>
                <w:szCs w:val="24"/>
              </w:rPr>
            </w:pPr>
          </w:p>
        </w:tc>
        <w:tc>
          <w:tcPr>
            <w:tcW w:w="430" w:type="pct"/>
          </w:tcPr>
          <w:p w14:paraId="34C11712"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c>
          <w:tcPr>
            <w:tcW w:w="458" w:type="pct"/>
          </w:tcPr>
          <w:p w14:paraId="6E9EE281"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24</w:t>
            </w:r>
          </w:p>
        </w:tc>
      </w:tr>
      <w:tr w:rsidR="00355E75" w:rsidRPr="001F4EFC" w14:paraId="71A8E138" w14:textId="77777777" w:rsidTr="000008E6">
        <w:tc>
          <w:tcPr>
            <w:tcW w:w="699" w:type="pct"/>
          </w:tcPr>
          <w:p w14:paraId="07E8F238" w14:textId="77777777" w:rsidR="002E510F" w:rsidRPr="001F4EFC" w:rsidRDefault="002E510F" w:rsidP="00355E75">
            <w:pPr>
              <w:spacing w:after="0" w:line="240" w:lineRule="auto"/>
              <w:rPr>
                <w:rFonts w:ascii="Times New Roman" w:hAnsi="Times New Roman"/>
                <w:i/>
                <w:sz w:val="24"/>
                <w:szCs w:val="24"/>
              </w:rPr>
            </w:pPr>
            <w:r w:rsidRPr="001F4EFC">
              <w:rPr>
                <w:rFonts w:ascii="Times New Roman" w:hAnsi="Times New Roman"/>
                <w:iCs/>
                <w:sz w:val="24"/>
                <w:szCs w:val="24"/>
              </w:rPr>
              <w:t xml:space="preserve">ПК 3.1, ПК 3.2, ПК 3.3, ПК 3.4, </w:t>
            </w:r>
            <w:r w:rsidRPr="001F4EFC">
              <w:rPr>
                <w:rFonts w:ascii="Times New Roman" w:hAnsi="Times New Roman"/>
                <w:i/>
                <w:sz w:val="24"/>
                <w:szCs w:val="24"/>
              </w:rPr>
              <w:t>ОК 1, ОК 2</w:t>
            </w:r>
          </w:p>
        </w:tc>
        <w:tc>
          <w:tcPr>
            <w:tcW w:w="856" w:type="pct"/>
          </w:tcPr>
          <w:p w14:paraId="0EA10B30" w14:textId="77777777" w:rsidR="002E510F" w:rsidRPr="001F4EFC" w:rsidRDefault="002E510F" w:rsidP="00355E75">
            <w:pPr>
              <w:suppressAutoHyphens/>
              <w:spacing w:after="0" w:line="240" w:lineRule="auto"/>
              <w:rPr>
                <w:rFonts w:ascii="Times New Roman" w:hAnsi="Times New Roman"/>
                <w:sz w:val="24"/>
                <w:szCs w:val="24"/>
              </w:rPr>
            </w:pPr>
            <w:r w:rsidRPr="001F4EFC">
              <w:rPr>
                <w:rFonts w:ascii="Times New Roman" w:hAnsi="Times New Roman"/>
                <w:i/>
                <w:sz w:val="24"/>
                <w:szCs w:val="24"/>
              </w:rPr>
              <w:t>Производственная практика (по профилю) специальности), часов (если предусмотрена итоговая (концентрированная) практика)</w:t>
            </w:r>
          </w:p>
        </w:tc>
        <w:tc>
          <w:tcPr>
            <w:tcW w:w="197" w:type="pct"/>
          </w:tcPr>
          <w:p w14:paraId="5336F6CB" w14:textId="77777777" w:rsidR="002E510F" w:rsidRPr="001F4EFC" w:rsidRDefault="002E510F" w:rsidP="00355E75">
            <w:pPr>
              <w:suppressAutoHyphens/>
              <w:spacing w:after="0" w:line="240" w:lineRule="auto"/>
              <w:jc w:val="center"/>
              <w:rPr>
                <w:rFonts w:ascii="Times New Roman" w:hAnsi="Times New Roman"/>
                <w:b/>
                <w:bCs/>
                <w:i/>
                <w:sz w:val="24"/>
                <w:szCs w:val="24"/>
              </w:rPr>
            </w:pPr>
            <w:r w:rsidRPr="001F4EFC">
              <w:rPr>
                <w:rFonts w:ascii="Times New Roman" w:hAnsi="Times New Roman"/>
                <w:b/>
                <w:bCs/>
                <w:i/>
                <w:sz w:val="24"/>
                <w:szCs w:val="24"/>
              </w:rPr>
              <w:t>72</w:t>
            </w:r>
          </w:p>
        </w:tc>
        <w:tc>
          <w:tcPr>
            <w:tcW w:w="201" w:type="pct"/>
            <w:shd w:val="clear" w:color="auto" w:fill="auto"/>
          </w:tcPr>
          <w:p w14:paraId="7EA6B916" w14:textId="77777777" w:rsidR="002E510F" w:rsidRPr="001F4EFC" w:rsidRDefault="002E510F" w:rsidP="00355E75">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288" w:type="pct"/>
            <w:shd w:val="clear" w:color="auto" w:fill="auto"/>
          </w:tcPr>
          <w:p w14:paraId="5D177E0C" w14:textId="77777777" w:rsidR="002E510F" w:rsidRPr="001F4EFC" w:rsidRDefault="002E510F" w:rsidP="00355E75">
            <w:pPr>
              <w:spacing w:after="0" w:line="240" w:lineRule="auto"/>
              <w:jc w:val="center"/>
              <w:rPr>
                <w:rFonts w:ascii="Times New Roman" w:hAnsi="Times New Roman"/>
                <w:b/>
                <w:bCs/>
                <w:i/>
                <w:sz w:val="24"/>
                <w:szCs w:val="24"/>
              </w:rPr>
            </w:pPr>
          </w:p>
        </w:tc>
        <w:tc>
          <w:tcPr>
            <w:tcW w:w="504" w:type="pct"/>
            <w:shd w:val="clear" w:color="auto" w:fill="auto"/>
          </w:tcPr>
          <w:p w14:paraId="694B7257" w14:textId="77777777" w:rsidR="002E510F" w:rsidRPr="001F4EFC" w:rsidRDefault="002E510F" w:rsidP="00355E75">
            <w:pPr>
              <w:spacing w:after="0" w:line="240" w:lineRule="auto"/>
              <w:jc w:val="center"/>
              <w:rPr>
                <w:rFonts w:ascii="Times New Roman" w:hAnsi="Times New Roman"/>
                <w:b/>
                <w:bCs/>
                <w:i/>
                <w:sz w:val="24"/>
                <w:szCs w:val="24"/>
              </w:rPr>
            </w:pPr>
          </w:p>
        </w:tc>
        <w:tc>
          <w:tcPr>
            <w:tcW w:w="1796" w:type="pct"/>
            <w:gridSpan w:val="6"/>
            <w:shd w:val="clear" w:color="auto" w:fill="auto"/>
          </w:tcPr>
          <w:p w14:paraId="0E6E6799" w14:textId="77777777" w:rsidR="002E510F" w:rsidRPr="001F4EFC" w:rsidRDefault="002E510F" w:rsidP="00355E75">
            <w:pPr>
              <w:spacing w:after="0" w:line="240" w:lineRule="auto"/>
              <w:jc w:val="center"/>
              <w:rPr>
                <w:rFonts w:ascii="Times New Roman" w:hAnsi="Times New Roman"/>
                <w:i/>
                <w:sz w:val="24"/>
                <w:szCs w:val="24"/>
              </w:rPr>
            </w:pPr>
          </w:p>
        </w:tc>
        <w:tc>
          <w:tcPr>
            <w:tcW w:w="458" w:type="pct"/>
          </w:tcPr>
          <w:p w14:paraId="3C8912F4" w14:textId="77777777" w:rsidR="002E510F" w:rsidRPr="001F4EFC" w:rsidRDefault="002E510F" w:rsidP="00355E75">
            <w:pPr>
              <w:suppressAutoHyphens/>
              <w:spacing w:after="0" w:line="240" w:lineRule="auto"/>
              <w:jc w:val="center"/>
              <w:rPr>
                <w:rFonts w:ascii="Times New Roman" w:hAnsi="Times New Roman"/>
                <w:i/>
                <w:color w:val="C00000"/>
                <w:sz w:val="24"/>
                <w:szCs w:val="24"/>
              </w:rPr>
            </w:pPr>
            <w:r w:rsidRPr="001F4EFC">
              <w:rPr>
                <w:rFonts w:ascii="Times New Roman" w:hAnsi="Times New Roman"/>
                <w:b/>
                <w:bCs/>
                <w:sz w:val="24"/>
                <w:szCs w:val="24"/>
              </w:rPr>
              <w:t>72</w:t>
            </w:r>
          </w:p>
        </w:tc>
      </w:tr>
      <w:tr w:rsidR="00355E75" w:rsidRPr="001F4EFC" w14:paraId="1558CFBF" w14:textId="77777777" w:rsidTr="000008E6">
        <w:tc>
          <w:tcPr>
            <w:tcW w:w="699" w:type="pct"/>
          </w:tcPr>
          <w:p w14:paraId="76D52597" w14:textId="77777777" w:rsidR="002E510F" w:rsidRPr="001F4EFC" w:rsidRDefault="002E510F" w:rsidP="00355E75">
            <w:pPr>
              <w:spacing w:after="0" w:line="240" w:lineRule="auto"/>
              <w:rPr>
                <w:rFonts w:ascii="Times New Roman" w:hAnsi="Times New Roman"/>
                <w:i/>
                <w:sz w:val="24"/>
                <w:szCs w:val="24"/>
              </w:rPr>
            </w:pPr>
          </w:p>
        </w:tc>
        <w:tc>
          <w:tcPr>
            <w:tcW w:w="856" w:type="pct"/>
          </w:tcPr>
          <w:p w14:paraId="6A10029F" w14:textId="77777777" w:rsidR="002E510F" w:rsidRPr="001F4EFC" w:rsidRDefault="002E510F" w:rsidP="00355E75">
            <w:pPr>
              <w:suppressAutoHyphens/>
              <w:spacing w:after="0" w:line="240" w:lineRule="auto"/>
              <w:rPr>
                <w:rFonts w:ascii="Times New Roman" w:hAnsi="Times New Roman"/>
                <w:sz w:val="24"/>
                <w:szCs w:val="24"/>
              </w:rPr>
            </w:pPr>
            <w:r w:rsidRPr="001F4EFC">
              <w:rPr>
                <w:rFonts w:ascii="Times New Roman" w:hAnsi="Times New Roman"/>
                <w:sz w:val="24"/>
                <w:szCs w:val="24"/>
              </w:rPr>
              <w:t>Промежуточная аттестация</w:t>
            </w:r>
          </w:p>
        </w:tc>
        <w:tc>
          <w:tcPr>
            <w:tcW w:w="197" w:type="pct"/>
          </w:tcPr>
          <w:p w14:paraId="034175D7" w14:textId="77777777" w:rsidR="002E510F" w:rsidRPr="001F4EFC" w:rsidRDefault="002E510F" w:rsidP="00355E75">
            <w:pPr>
              <w:suppressAutoHyphens/>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c>
          <w:tcPr>
            <w:tcW w:w="201" w:type="pct"/>
            <w:shd w:val="clear" w:color="auto" w:fill="auto"/>
          </w:tcPr>
          <w:p w14:paraId="0152780D" w14:textId="77777777" w:rsidR="002E510F" w:rsidRPr="001F4EFC" w:rsidRDefault="002E510F" w:rsidP="00355E75">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288" w:type="pct"/>
            <w:shd w:val="clear" w:color="auto" w:fill="auto"/>
          </w:tcPr>
          <w:p w14:paraId="53D42E04" w14:textId="77777777" w:rsidR="002E510F" w:rsidRPr="001F4EFC" w:rsidRDefault="002E510F" w:rsidP="00355E75">
            <w:pPr>
              <w:spacing w:after="0" w:line="240" w:lineRule="auto"/>
              <w:jc w:val="center"/>
              <w:rPr>
                <w:rFonts w:ascii="Times New Roman" w:hAnsi="Times New Roman"/>
                <w:i/>
                <w:sz w:val="24"/>
                <w:szCs w:val="24"/>
              </w:rPr>
            </w:pPr>
          </w:p>
        </w:tc>
        <w:tc>
          <w:tcPr>
            <w:tcW w:w="504" w:type="pct"/>
            <w:shd w:val="clear" w:color="auto" w:fill="auto"/>
          </w:tcPr>
          <w:p w14:paraId="0DF62F22" w14:textId="77777777" w:rsidR="002E510F" w:rsidRPr="001F4EFC" w:rsidRDefault="002E510F" w:rsidP="00355E75">
            <w:pPr>
              <w:spacing w:after="0" w:line="240" w:lineRule="auto"/>
              <w:jc w:val="center"/>
              <w:rPr>
                <w:rFonts w:ascii="Times New Roman" w:hAnsi="Times New Roman"/>
                <w:i/>
                <w:sz w:val="24"/>
                <w:szCs w:val="24"/>
              </w:rPr>
            </w:pPr>
          </w:p>
        </w:tc>
        <w:tc>
          <w:tcPr>
            <w:tcW w:w="1796" w:type="pct"/>
            <w:gridSpan w:val="6"/>
            <w:shd w:val="clear" w:color="auto" w:fill="auto"/>
          </w:tcPr>
          <w:p w14:paraId="387AF05C" w14:textId="77777777" w:rsidR="002E510F" w:rsidRPr="001F4EFC" w:rsidRDefault="002E510F" w:rsidP="00355E75">
            <w:pPr>
              <w:spacing w:after="0" w:line="240" w:lineRule="auto"/>
              <w:jc w:val="center"/>
              <w:rPr>
                <w:rFonts w:ascii="Times New Roman" w:hAnsi="Times New Roman"/>
                <w:i/>
                <w:sz w:val="24"/>
                <w:szCs w:val="24"/>
              </w:rPr>
            </w:pPr>
          </w:p>
        </w:tc>
        <w:tc>
          <w:tcPr>
            <w:tcW w:w="458" w:type="pct"/>
          </w:tcPr>
          <w:p w14:paraId="5F63DE6C" w14:textId="77777777" w:rsidR="002E510F" w:rsidRPr="001F4EFC" w:rsidRDefault="002E510F" w:rsidP="00355E75">
            <w:pPr>
              <w:suppressAutoHyphens/>
              <w:spacing w:after="0" w:line="240" w:lineRule="auto"/>
              <w:jc w:val="center"/>
              <w:rPr>
                <w:rFonts w:ascii="Times New Roman" w:hAnsi="Times New Roman"/>
                <w:sz w:val="24"/>
                <w:szCs w:val="24"/>
              </w:rPr>
            </w:pPr>
          </w:p>
        </w:tc>
      </w:tr>
      <w:tr w:rsidR="00355E75" w:rsidRPr="001F4EFC" w14:paraId="6D7DA76F" w14:textId="77777777" w:rsidTr="000008E6">
        <w:tc>
          <w:tcPr>
            <w:tcW w:w="699" w:type="pct"/>
          </w:tcPr>
          <w:p w14:paraId="0B268531" w14:textId="77777777" w:rsidR="002E510F" w:rsidRPr="001F4EFC" w:rsidRDefault="002E510F" w:rsidP="00355E75">
            <w:pPr>
              <w:spacing w:after="0" w:line="240" w:lineRule="auto"/>
              <w:rPr>
                <w:rFonts w:ascii="Times New Roman" w:hAnsi="Times New Roman"/>
                <w:b/>
                <w:i/>
                <w:sz w:val="24"/>
                <w:szCs w:val="24"/>
              </w:rPr>
            </w:pPr>
          </w:p>
        </w:tc>
        <w:tc>
          <w:tcPr>
            <w:tcW w:w="856" w:type="pct"/>
          </w:tcPr>
          <w:p w14:paraId="5FD0621F" w14:textId="77777777" w:rsidR="002E510F" w:rsidRPr="001F4EFC" w:rsidRDefault="002E510F" w:rsidP="00355E75">
            <w:pPr>
              <w:spacing w:after="0" w:line="240" w:lineRule="auto"/>
              <w:rPr>
                <w:rFonts w:ascii="Times New Roman" w:hAnsi="Times New Roman"/>
                <w:b/>
                <w:i/>
                <w:sz w:val="24"/>
                <w:szCs w:val="24"/>
              </w:rPr>
            </w:pPr>
            <w:r w:rsidRPr="001F4EFC">
              <w:rPr>
                <w:rFonts w:ascii="Times New Roman" w:hAnsi="Times New Roman"/>
                <w:b/>
                <w:i/>
                <w:sz w:val="24"/>
                <w:szCs w:val="24"/>
              </w:rPr>
              <w:t>Всего:</w:t>
            </w:r>
          </w:p>
        </w:tc>
        <w:tc>
          <w:tcPr>
            <w:tcW w:w="197" w:type="pct"/>
          </w:tcPr>
          <w:p w14:paraId="58511760" w14:textId="77777777" w:rsidR="002E510F" w:rsidRPr="001F4EFC" w:rsidRDefault="002E510F" w:rsidP="00355E75">
            <w:pPr>
              <w:spacing w:after="0" w:line="240" w:lineRule="auto"/>
              <w:jc w:val="center"/>
              <w:rPr>
                <w:rFonts w:ascii="Times New Roman" w:hAnsi="Times New Roman"/>
                <w:b/>
                <w:i/>
                <w:sz w:val="24"/>
                <w:szCs w:val="24"/>
              </w:rPr>
            </w:pPr>
            <w:r w:rsidRPr="001F4EFC">
              <w:rPr>
                <w:rFonts w:ascii="Times New Roman" w:hAnsi="Times New Roman"/>
                <w:b/>
                <w:i/>
                <w:sz w:val="24"/>
                <w:szCs w:val="24"/>
              </w:rPr>
              <w:t>177</w:t>
            </w:r>
          </w:p>
        </w:tc>
        <w:tc>
          <w:tcPr>
            <w:tcW w:w="201" w:type="pct"/>
          </w:tcPr>
          <w:p w14:paraId="39FAAF18" w14:textId="77777777" w:rsidR="002E510F" w:rsidRPr="001F4EFC" w:rsidRDefault="002E510F" w:rsidP="00355E75">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288" w:type="pct"/>
          </w:tcPr>
          <w:p w14:paraId="611BF0CD" w14:textId="77777777" w:rsidR="002E510F" w:rsidRPr="001F4EFC" w:rsidRDefault="002E510F" w:rsidP="00355E75">
            <w:pPr>
              <w:spacing w:after="0" w:line="240" w:lineRule="auto"/>
              <w:jc w:val="center"/>
              <w:rPr>
                <w:rFonts w:ascii="Times New Roman" w:hAnsi="Times New Roman"/>
                <w:b/>
                <w:i/>
                <w:sz w:val="24"/>
                <w:szCs w:val="24"/>
              </w:rPr>
            </w:pPr>
            <w:r w:rsidRPr="001F4EFC">
              <w:rPr>
                <w:rFonts w:ascii="Times New Roman" w:hAnsi="Times New Roman"/>
                <w:b/>
                <w:i/>
                <w:sz w:val="24"/>
                <w:szCs w:val="24"/>
              </w:rPr>
              <w:t>105</w:t>
            </w:r>
          </w:p>
        </w:tc>
        <w:tc>
          <w:tcPr>
            <w:tcW w:w="504" w:type="pct"/>
          </w:tcPr>
          <w:p w14:paraId="07F1D473" w14:textId="77777777" w:rsidR="002E510F" w:rsidRPr="001F4EFC" w:rsidRDefault="002E510F" w:rsidP="00355E75">
            <w:pPr>
              <w:spacing w:after="0" w:line="240" w:lineRule="auto"/>
              <w:jc w:val="center"/>
              <w:rPr>
                <w:rFonts w:ascii="Times New Roman" w:hAnsi="Times New Roman"/>
                <w:sz w:val="24"/>
                <w:szCs w:val="24"/>
              </w:rPr>
            </w:pPr>
            <w:r w:rsidRPr="001F4EFC">
              <w:rPr>
                <w:rFonts w:ascii="Times New Roman" w:hAnsi="Times New Roman"/>
                <w:sz w:val="24"/>
                <w:szCs w:val="24"/>
              </w:rPr>
              <w:t>63</w:t>
            </w:r>
          </w:p>
        </w:tc>
        <w:tc>
          <w:tcPr>
            <w:tcW w:w="420" w:type="pct"/>
          </w:tcPr>
          <w:p w14:paraId="636FE970" w14:textId="77777777" w:rsidR="002E510F" w:rsidRPr="001F4EFC" w:rsidRDefault="002E510F" w:rsidP="00355E75">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635" w:type="pct"/>
            <w:gridSpan w:val="2"/>
          </w:tcPr>
          <w:p w14:paraId="575B473A" w14:textId="77777777" w:rsidR="002E510F" w:rsidRPr="001F4EFC" w:rsidRDefault="002E510F" w:rsidP="00355E75">
            <w:pPr>
              <w:spacing w:after="0" w:line="240" w:lineRule="auto"/>
              <w:jc w:val="center"/>
              <w:rPr>
                <w:rFonts w:ascii="Times New Roman" w:hAnsi="Times New Roman"/>
                <w:sz w:val="24"/>
                <w:szCs w:val="24"/>
              </w:rPr>
            </w:pPr>
            <w:r w:rsidRPr="001F4EFC">
              <w:rPr>
                <w:rFonts w:ascii="Times New Roman" w:hAnsi="Times New Roman"/>
                <w:sz w:val="24"/>
                <w:szCs w:val="24"/>
              </w:rPr>
              <w:t>12</w:t>
            </w:r>
          </w:p>
        </w:tc>
        <w:tc>
          <w:tcPr>
            <w:tcW w:w="238" w:type="pct"/>
          </w:tcPr>
          <w:p w14:paraId="63C8583B" w14:textId="77777777" w:rsidR="002E510F" w:rsidRPr="001F4EFC" w:rsidRDefault="002E510F" w:rsidP="00355E75">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503" w:type="pct"/>
            <w:gridSpan w:val="2"/>
          </w:tcPr>
          <w:p w14:paraId="17EDB94F" w14:textId="77777777" w:rsidR="002E510F" w:rsidRPr="001F4EFC" w:rsidRDefault="002E510F" w:rsidP="00355E75">
            <w:pPr>
              <w:spacing w:after="0" w:line="240" w:lineRule="auto"/>
              <w:rPr>
                <w:rFonts w:ascii="Times New Roman" w:hAnsi="Times New Roman"/>
                <w:b/>
                <w:i/>
                <w:sz w:val="24"/>
                <w:szCs w:val="24"/>
              </w:rPr>
            </w:pPr>
          </w:p>
        </w:tc>
        <w:tc>
          <w:tcPr>
            <w:tcW w:w="458" w:type="pct"/>
          </w:tcPr>
          <w:p w14:paraId="15EAD86E" w14:textId="77777777" w:rsidR="002E510F" w:rsidRPr="001F4EFC" w:rsidRDefault="002E510F" w:rsidP="00355E75">
            <w:pPr>
              <w:spacing w:after="0" w:line="240" w:lineRule="auto"/>
              <w:jc w:val="center"/>
              <w:rPr>
                <w:rFonts w:ascii="Times New Roman" w:hAnsi="Times New Roman"/>
                <w:b/>
                <w:i/>
                <w:sz w:val="24"/>
                <w:szCs w:val="24"/>
              </w:rPr>
            </w:pPr>
            <w:r w:rsidRPr="001F4EFC">
              <w:rPr>
                <w:rFonts w:ascii="Times New Roman" w:hAnsi="Times New Roman"/>
                <w:b/>
                <w:i/>
                <w:sz w:val="24"/>
                <w:szCs w:val="24"/>
              </w:rPr>
              <w:t>24</w:t>
            </w:r>
          </w:p>
        </w:tc>
      </w:tr>
    </w:tbl>
    <w:p w14:paraId="088D455D" w14:textId="77777777" w:rsidR="002E510F" w:rsidRPr="001F4EFC" w:rsidRDefault="002E510F" w:rsidP="00261EA8">
      <w:pPr>
        <w:suppressAutoHyphens/>
        <w:spacing w:after="0"/>
        <w:jc w:val="both"/>
        <w:rPr>
          <w:rFonts w:ascii="Times New Roman" w:hAnsi="Times New Roman"/>
          <w:i/>
          <w:sz w:val="24"/>
          <w:szCs w:val="24"/>
        </w:rPr>
      </w:pPr>
    </w:p>
    <w:p w14:paraId="2EAAB3F6" w14:textId="4C45EDE1" w:rsidR="002E510F" w:rsidRPr="001F4EFC" w:rsidRDefault="002E510F" w:rsidP="00261EA8">
      <w:pPr>
        <w:spacing w:after="0"/>
        <w:ind w:left="851"/>
        <w:rPr>
          <w:rFonts w:ascii="Times New Roman" w:hAnsi="Times New Roman"/>
          <w:b/>
          <w:sz w:val="24"/>
          <w:szCs w:val="24"/>
        </w:rPr>
      </w:pPr>
      <w:r w:rsidRPr="001F4EFC">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219"/>
        <w:gridCol w:w="1760"/>
        <w:gridCol w:w="1115"/>
        <w:gridCol w:w="1142"/>
      </w:tblGrid>
      <w:tr w:rsidR="002E510F" w:rsidRPr="001F4EFC" w14:paraId="0BD2F037" w14:textId="77777777" w:rsidTr="00355E75">
        <w:trPr>
          <w:trHeight w:val="1204"/>
        </w:trPr>
        <w:tc>
          <w:tcPr>
            <w:tcW w:w="863" w:type="pct"/>
          </w:tcPr>
          <w:p w14:paraId="65C6C087" w14:textId="77777777" w:rsidR="002E510F" w:rsidRPr="001F4EFC" w:rsidRDefault="002E510F" w:rsidP="00355E75">
            <w:pPr>
              <w:spacing w:after="0" w:line="240" w:lineRule="auto"/>
              <w:jc w:val="center"/>
              <w:rPr>
                <w:rFonts w:ascii="Times New Roman" w:hAnsi="Times New Roman"/>
                <w:b/>
                <w:sz w:val="24"/>
                <w:szCs w:val="24"/>
              </w:rPr>
            </w:pPr>
            <w:r w:rsidRPr="001F4EFC">
              <w:rPr>
                <w:rFonts w:ascii="Times New Roman" w:hAnsi="Times New Roman"/>
                <w:b/>
                <w:bCs/>
                <w:sz w:val="24"/>
                <w:szCs w:val="24"/>
              </w:rPr>
              <w:lastRenderedPageBreak/>
              <w:t>Наименование ра</w:t>
            </w:r>
            <w:r w:rsidRPr="001F4EFC">
              <w:rPr>
                <w:rFonts w:ascii="Times New Roman" w:hAnsi="Times New Roman"/>
                <w:b/>
                <w:bCs/>
                <w:sz w:val="24"/>
                <w:szCs w:val="24"/>
              </w:rPr>
              <w:t>з</w:t>
            </w:r>
            <w:r w:rsidRPr="001F4EFC">
              <w:rPr>
                <w:rFonts w:ascii="Times New Roman" w:hAnsi="Times New Roman"/>
                <w:b/>
                <w:bCs/>
                <w:sz w:val="24"/>
                <w:szCs w:val="24"/>
              </w:rPr>
              <w:t>делов и тем профе</w:t>
            </w:r>
            <w:r w:rsidRPr="001F4EFC">
              <w:rPr>
                <w:rFonts w:ascii="Times New Roman" w:hAnsi="Times New Roman"/>
                <w:b/>
                <w:bCs/>
                <w:sz w:val="24"/>
                <w:szCs w:val="24"/>
              </w:rPr>
              <w:t>с</w:t>
            </w:r>
            <w:r w:rsidRPr="001F4EFC">
              <w:rPr>
                <w:rFonts w:ascii="Times New Roman" w:hAnsi="Times New Roman"/>
                <w:b/>
                <w:bCs/>
                <w:sz w:val="24"/>
                <w:szCs w:val="24"/>
              </w:rPr>
              <w:t>сионального модуля (ПМ), междисципл</w:t>
            </w:r>
            <w:r w:rsidRPr="001F4EFC">
              <w:rPr>
                <w:rFonts w:ascii="Times New Roman" w:hAnsi="Times New Roman"/>
                <w:b/>
                <w:bCs/>
                <w:sz w:val="24"/>
                <w:szCs w:val="24"/>
              </w:rPr>
              <w:t>и</w:t>
            </w:r>
            <w:r w:rsidRPr="001F4EFC">
              <w:rPr>
                <w:rFonts w:ascii="Times New Roman" w:hAnsi="Times New Roman"/>
                <w:b/>
                <w:bCs/>
                <w:sz w:val="24"/>
                <w:szCs w:val="24"/>
              </w:rPr>
              <w:t>нарных курсов (МДК)</w:t>
            </w:r>
          </w:p>
        </w:tc>
        <w:tc>
          <w:tcPr>
            <w:tcW w:w="2779" w:type="pct"/>
            <w:vAlign w:val="center"/>
          </w:tcPr>
          <w:p w14:paraId="14D4E4EB" w14:textId="77777777" w:rsidR="002E510F" w:rsidRPr="001F4EFC" w:rsidRDefault="002E510F" w:rsidP="00355E75">
            <w:pPr>
              <w:suppressAutoHyphens/>
              <w:spacing w:after="0" w:line="240" w:lineRule="auto"/>
              <w:jc w:val="center"/>
              <w:rPr>
                <w:rFonts w:ascii="Times New Roman" w:hAnsi="Times New Roman"/>
                <w:b/>
                <w:bCs/>
                <w:sz w:val="24"/>
                <w:szCs w:val="24"/>
              </w:rPr>
            </w:pPr>
            <w:r w:rsidRPr="001F4EFC">
              <w:rPr>
                <w:rFonts w:ascii="Times New Roman" w:hAnsi="Times New Roman"/>
                <w:b/>
                <w:bCs/>
                <w:sz w:val="24"/>
                <w:szCs w:val="24"/>
              </w:rPr>
              <w:t>Содержание учебного материала,</w:t>
            </w:r>
          </w:p>
          <w:p w14:paraId="465ED819" w14:textId="77777777" w:rsidR="002E510F" w:rsidRPr="001F4EFC" w:rsidRDefault="002E510F" w:rsidP="00355E75">
            <w:pPr>
              <w:suppressAutoHyphens/>
              <w:spacing w:after="0" w:line="240" w:lineRule="auto"/>
              <w:jc w:val="center"/>
              <w:rPr>
                <w:rFonts w:ascii="Times New Roman" w:hAnsi="Times New Roman"/>
                <w:b/>
                <w:sz w:val="24"/>
                <w:szCs w:val="24"/>
              </w:rPr>
            </w:pPr>
            <w:r w:rsidRPr="001F4EF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1F4EFC">
              <w:rPr>
                <w:rFonts w:ascii="Times New Roman" w:hAnsi="Times New Roman"/>
                <w:bCs/>
                <w:i/>
                <w:sz w:val="24"/>
                <w:szCs w:val="24"/>
              </w:rPr>
              <w:t>(если предусмотрены)</w:t>
            </w:r>
          </w:p>
        </w:tc>
        <w:tc>
          <w:tcPr>
            <w:tcW w:w="595" w:type="pct"/>
            <w:vAlign w:val="center"/>
          </w:tcPr>
          <w:p w14:paraId="3F9510EC"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Объем, акад. ч / в том чи</w:t>
            </w:r>
            <w:r w:rsidRPr="001F4EFC">
              <w:rPr>
                <w:rFonts w:ascii="Times New Roman" w:hAnsi="Times New Roman"/>
                <w:b/>
                <w:bCs/>
                <w:sz w:val="24"/>
                <w:szCs w:val="24"/>
              </w:rPr>
              <w:t>с</w:t>
            </w:r>
            <w:r w:rsidRPr="001F4EFC">
              <w:rPr>
                <w:rFonts w:ascii="Times New Roman" w:hAnsi="Times New Roman"/>
                <w:b/>
                <w:bCs/>
                <w:sz w:val="24"/>
                <w:szCs w:val="24"/>
              </w:rPr>
              <w:t>ле в форме практической подготовки, акад ч</w:t>
            </w:r>
          </w:p>
        </w:tc>
        <w:tc>
          <w:tcPr>
            <w:tcW w:w="377" w:type="pct"/>
          </w:tcPr>
          <w:p w14:paraId="54B6FF68"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eastAsia="Calibri" w:hAnsi="Times New Roman"/>
                <w:b/>
                <w:bCs/>
                <w:sz w:val="24"/>
                <w:szCs w:val="24"/>
                <w:lang w:eastAsia="en-US"/>
              </w:rPr>
              <w:t>Код ПК, ОК</w:t>
            </w:r>
          </w:p>
        </w:tc>
        <w:tc>
          <w:tcPr>
            <w:tcW w:w="386" w:type="pct"/>
          </w:tcPr>
          <w:p w14:paraId="0B71122D"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eastAsia="Calibri" w:hAnsi="Times New Roman"/>
                <w:b/>
                <w:bCs/>
                <w:sz w:val="24"/>
                <w:szCs w:val="24"/>
                <w:lang w:eastAsia="en-US"/>
              </w:rPr>
              <w:t>Код Н/У/З</w:t>
            </w:r>
          </w:p>
        </w:tc>
      </w:tr>
      <w:tr w:rsidR="002E510F" w:rsidRPr="001F4EFC" w14:paraId="3317B7E9" w14:textId="77777777" w:rsidTr="00355E75">
        <w:tc>
          <w:tcPr>
            <w:tcW w:w="863" w:type="pct"/>
          </w:tcPr>
          <w:p w14:paraId="3656135F" w14:textId="77777777" w:rsidR="002E510F" w:rsidRPr="001F4EFC" w:rsidRDefault="002E510F" w:rsidP="00355E75">
            <w:pPr>
              <w:spacing w:after="0" w:line="240" w:lineRule="auto"/>
              <w:jc w:val="center"/>
              <w:rPr>
                <w:rFonts w:ascii="Times New Roman" w:hAnsi="Times New Roman"/>
                <w:b/>
                <w:sz w:val="24"/>
                <w:szCs w:val="24"/>
              </w:rPr>
            </w:pPr>
            <w:r w:rsidRPr="001F4EFC">
              <w:rPr>
                <w:rFonts w:ascii="Times New Roman" w:hAnsi="Times New Roman"/>
                <w:b/>
                <w:sz w:val="24"/>
                <w:szCs w:val="24"/>
              </w:rPr>
              <w:t>1</w:t>
            </w:r>
          </w:p>
        </w:tc>
        <w:tc>
          <w:tcPr>
            <w:tcW w:w="2779" w:type="pct"/>
          </w:tcPr>
          <w:p w14:paraId="1F31EF7E"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2</w:t>
            </w:r>
          </w:p>
        </w:tc>
        <w:tc>
          <w:tcPr>
            <w:tcW w:w="595" w:type="pct"/>
            <w:vAlign w:val="center"/>
          </w:tcPr>
          <w:p w14:paraId="59BD6F4B"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3</w:t>
            </w:r>
          </w:p>
        </w:tc>
        <w:tc>
          <w:tcPr>
            <w:tcW w:w="377" w:type="pct"/>
          </w:tcPr>
          <w:p w14:paraId="536364C4"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4</w:t>
            </w:r>
          </w:p>
        </w:tc>
        <w:tc>
          <w:tcPr>
            <w:tcW w:w="386" w:type="pct"/>
          </w:tcPr>
          <w:p w14:paraId="271D88D9" w14:textId="77777777" w:rsidR="002E510F" w:rsidRPr="001F4EFC" w:rsidRDefault="002E510F" w:rsidP="00355E75">
            <w:pPr>
              <w:spacing w:after="0" w:line="240" w:lineRule="auto"/>
              <w:jc w:val="center"/>
              <w:rPr>
                <w:rFonts w:ascii="Times New Roman" w:hAnsi="Times New Roman"/>
                <w:b/>
                <w:bCs/>
                <w:sz w:val="24"/>
                <w:szCs w:val="24"/>
              </w:rPr>
            </w:pPr>
            <w:r w:rsidRPr="001F4EFC">
              <w:rPr>
                <w:rFonts w:ascii="Times New Roman" w:hAnsi="Times New Roman"/>
                <w:b/>
                <w:bCs/>
                <w:sz w:val="24"/>
                <w:szCs w:val="24"/>
              </w:rPr>
              <w:t>5</w:t>
            </w:r>
          </w:p>
        </w:tc>
      </w:tr>
      <w:tr w:rsidR="002E510F" w:rsidRPr="001F4EFC" w14:paraId="1E7BB5AC" w14:textId="77777777" w:rsidTr="00355E75">
        <w:tc>
          <w:tcPr>
            <w:tcW w:w="3642" w:type="pct"/>
            <w:gridSpan w:val="2"/>
          </w:tcPr>
          <w:p w14:paraId="2FF73FA2" w14:textId="77777777" w:rsidR="002E510F" w:rsidRPr="001F4EFC" w:rsidRDefault="002E510F" w:rsidP="00355E75">
            <w:pPr>
              <w:spacing w:after="0" w:line="240" w:lineRule="auto"/>
              <w:rPr>
                <w:rFonts w:ascii="Times New Roman" w:hAnsi="Times New Roman"/>
                <w:b/>
                <w:i/>
                <w:sz w:val="24"/>
                <w:szCs w:val="24"/>
              </w:rPr>
            </w:pPr>
            <w:r w:rsidRPr="001F4EFC">
              <w:rPr>
                <w:rFonts w:ascii="Times New Roman" w:hAnsi="Times New Roman"/>
                <w:b/>
                <w:bCs/>
                <w:i/>
                <w:sz w:val="24"/>
                <w:szCs w:val="24"/>
              </w:rPr>
              <w:t>Раздел 1. Выполнение анализа и моделирования программных продуктов</w:t>
            </w:r>
          </w:p>
        </w:tc>
        <w:tc>
          <w:tcPr>
            <w:tcW w:w="595" w:type="pct"/>
            <w:vAlign w:val="center"/>
          </w:tcPr>
          <w:p w14:paraId="3B510976" w14:textId="4CEF4412" w:rsidR="002E510F" w:rsidRPr="001F4EFC" w:rsidRDefault="000008E6" w:rsidP="00355E75">
            <w:pPr>
              <w:suppressAutoHyphens/>
              <w:spacing w:after="0" w:line="240" w:lineRule="auto"/>
              <w:jc w:val="center"/>
              <w:rPr>
                <w:rFonts w:ascii="Times New Roman" w:hAnsi="Times New Roman"/>
                <w:sz w:val="24"/>
                <w:szCs w:val="24"/>
              </w:rPr>
            </w:pPr>
            <w:r>
              <w:rPr>
                <w:rFonts w:ascii="Times New Roman" w:hAnsi="Times New Roman"/>
                <w:b/>
                <w:bCs/>
                <w:iCs/>
                <w:sz w:val="24"/>
                <w:szCs w:val="24"/>
                <w:lang w:eastAsia="en-US"/>
              </w:rPr>
              <w:t>82</w:t>
            </w:r>
          </w:p>
        </w:tc>
        <w:tc>
          <w:tcPr>
            <w:tcW w:w="377" w:type="pct"/>
          </w:tcPr>
          <w:p w14:paraId="2EE4C504" w14:textId="77777777" w:rsidR="002E510F" w:rsidRPr="001F4EFC" w:rsidRDefault="002E510F" w:rsidP="00355E75">
            <w:pPr>
              <w:suppressAutoHyphens/>
              <w:spacing w:after="0" w:line="240" w:lineRule="auto"/>
              <w:jc w:val="both"/>
              <w:rPr>
                <w:rFonts w:ascii="Times New Roman" w:hAnsi="Times New Roman"/>
                <w:i/>
                <w:sz w:val="24"/>
                <w:szCs w:val="24"/>
              </w:rPr>
            </w:pPr>
          </w:p>
        </w:tc>
        <w:tc>
          <w:tcPr>
            <w:tcW w:w="386" w:type="pct"/>
          </w:tcPr>
          <w:p w14:paraId="1966F96E" w14:textId="77777777" w:rsidR="002E510F" w:rsidRPr="001F4EFC" w:rsidRDefault="002E510F" w:rsidP="00355E75">
            <w:pPr>
              <w:suppressAutoHyphens/>
              <w:spacing w:after="0" w:line="240" w:lineRule="auto"/>
              <w:jc w:val="both"/>
              <w:rPr>
                <w:rFonts w:ascii="Times New Roman" w:hAnsi="Times New Roman"/>
                <w:i/>
                <w:sz w:val="24"/>
                <w:szCs w:val="24"/>
              </w:rPr>
            </w:pPr>
          </w:p>
        </w:tc>
      </w:tr>
      <w:tr w:rsidR="002E510F" w:rsidRPr="001F4EFC" w14:paraId="22959B90" w14:textId="77777777" w:rsidTr="000008E6">
        <w:trPr>
          <w:trHeight w:val="587"/>
        </w:trPr>
        <w:tc>
          <w:tcPr>
            <w:tcW w:w="3642" w:type="pct"/>
            <w:gridSpan w:val="2"/>
          </w:tcPr>
          <w:p w14:paraId="0AF5509E" w14:textId="77777777" w:rsidR="002E510F" w:rsidRPr="001F4EFC" w:rsidRDefault="002E510F" w:rsidP="00355E75">
            <w:pPr>
              <w:spacing w:after="0" w:line="240" w:lineRule="auto"/>
              <w:rPr>
                <w:rFonts w:ascii="Times New Roman" w:hAnsi="Times New Roman"/>
                <w:b/>
                <w:i/>
                <w:sz w:val="24"/>
                <w:szCs w:val="24"/>
              </w:rPr>
            </w:pPr>
            <w:r w:rsidRPr="001F4EFC">
              <w:rPr>
                <w:rFonts w:ascii="Times New Roman" w:hAnsi="Times New Roman"/>
                <w:b/>
                <w:bCs/>
                <w:i/>
                <w:sz w:val="24"/>
                <w:szCs w:val="24"/>
              </w:rPr>
              <w:t>МДК. 03.01 Моделирование и анализ программного обеспечения</w:t>
            </w:r>
          </w:p>
        </w:tc>
        <w:tc>
          <w:tcPr>
            <w:tcW w:w="595" w:type="pct"/>
            <w:vAlign w:val="center"/>
          </w:tcPr>
          <w:p w14:paraId="00227BAB" w14:textId="7773BAA9" w:rsidR="002E510F" w:rsidRPr="001F4EFC" w:rsidRDefault="000008E6" w:rsidP="00355E75">
            <w:pPr>
              <w:suppressAutoHyphens/>
              <w:spacing w:after="0" w:line="240" w:lineRule="auto"/>
              <w:jc w:val="center"/>
              <w:rPr>
                <w:rFonts w:ascii="Times New Roman" w:hAnsi="Times New Roman"/>
                <w:sz w:val="24"/>
                <w:szCs w:val="24"/>
              </w:rPr>
            </w:pPr>
            <w:r>
              <w:rPr>
                <w:rFonts w:ascii="Times New Roman" w:hAnsi="Times New Roman"/>
                <w:sz w:val="24"/>
                <w:szCs w:val="24"/>
              </w:rPr>
              <w:t>82</w:t>
            </w:r>
          </w:p>
        </w:tc>
        <w:tc>
          <w:tcPr>
            <w:tcW w:w="377" w:type="pct"/>
          </w:tcPr>
          <w:p w14:paraId="45EF006D" w14:textId="77777777" w:rsidR="002E510F" w:rsidRPr="001F4EFC" w:rsidRDefault="002E510F" w:rsidP="00355E75">
            <w:pPr>
              <w:suppressAutoHyphens/>
              <w:spacing w:after="0" w:line="240" w:lineRule="auto"/>
              <w:jc w:val="both"/>
              <w:rPr>
                <w:rFonts w:ascii="Times New Roman" w:hAnsi="Times New Roman"/>
                <w:i/>
                <w:sz w:val="24"/>
                <w:szCs w:val="24"/>
              </w:rPr>
            </w:pPr>
          </w:p>
        </w:tc>
        <w:tc>
          <w:tcPr>
            <w:tcW w:w="386" w:type="pct"/>
          </w:tcPr>
          <w:p w14:paraId="7CF01D01" w14:textId="77777777" w:rsidR="002E510F" w:rsidRPr="001F4EFC" w:rsidRDefault="002E510F" w:rsidP="00355E75">
            <w:pPr>
              <w:suppressAutoHyphens/>
              <w:spacing w:after="0" w:line="240" w:lineRule="auto"/>
              <w:jc w:val="both"/>
              <w:rPr>
                <w:rFonts w:ascii="Times New Roman" w:hAnsi="Times New Roman"/>
                <w:sz w:val="24"/>
                <w:szCs w:val="24"/>
              </w:rPr>
            </w:pPr>
          </w:p>
        </w:tc>
      </w:tr>
      <w:tr w:rsidR="00355E75" w:rsidRPr="001F4EFC" w14:paraId="6F75CBF6" w14:textId="77777777" w:rsidTr="00355E75">
        <w:trPr>
          <w:trHeight w:val="70"/>
        </w:trPr>
        <w:tc>
          <w:tcPr>
            <w:tcW w:w="863" w:type="pct"/>
            <w:vMerge w:val="restart"/>
          </w:tcPr>
          <w:p w14:paraId="607DA1E0" w14:textId="77777777" w:rsidR="00355E75" w:rsidRPr="001F4EFC" w:rsidRDefault="00355E75" w:rsidP="00355E75">
            <w:pPr>
              <w:spacing w:after="0" w:line="240" w:lineRule="auto"/>
              <w:rPr>
                <w:rFonts w:ascii="Times New Roman" w:hAnsi="Times New Roman"/>
                <w:b/>
                <w:bCs/>
                <w:i/>
                <w:sz w:val="24"/>
                <w:szCs w:val="24"/>
              </w:rPr>
            </w:pPr>
            <w:r w:rsidRPr="001F4EFC">
              <w:rPr>
                <w:rFonts w:ascii="Times New Roman" w:hAnsi="Times New Roman"/>
                <w:b/>
                <w:bCs/>
                <w:i/>
                <w:sz w:val="24"/>
                <w:szCs w:val="24"/>
              </w:rPr>
              <w:t>Тема 3.1.1 Задачи и методы моделиров</w:t>
            </w:r>
            <w:r w:rsidRPr="001F4EFC">
              <w:rPr>
                <w:rFonts w:ascii="Times New Roman" w:hAnsi="Times New Roman"/>
                <w:b/>
                <w:bCs/>
                <w:i/>
                <w:sz w:val="24"/>
                <w:szCs w:val="24"/>
              </w:rPr>
              <w:t>а</w:t>
            </w:r>
            <w:r w:rsidRPr="001F4EFC">
              <w:rPr>
                <w:rFonts w:ascii="Times New Roman" w:hAnsi="Times New Roman"/>
                <w:b/>
                <w:bCs/>
                <w:i/>
                <w:sz w:val="24"/>
                <w:szCs w:val="24"/>
              </w:rPr>
              <w:t>ния и анализа пр</w:t>
            </w:r>
            <w:r w:rsidRPr="001F4EFC">
              <w:rPr>
                <w:rFonts w:ascii="Times New Roman" w:hAnsi="Times New Roman"/>
                <w:b/>
                <w:bCs/>
                <w:i/>
                <w:sz w:val="24"/>
                <w:szCs w:val="24"/>
              </w:rPr>
              <w:t>о</w:t>
            </w:r>
            <w:r w:rsidRPr="001F4EFC">
              <w:rPr>
                <w:rFonts w:ascii="Times New Roman" w:hAnsi="Times New Roman"/>
                <w:b/>
                <w:bCs/>
                <w:i/>
                <w:sz w:val="24"/>
                <w:szCs w:val="24"/>
              </w:rPr>
              <w:t>граммных продуктов</w:t>
            </w:r>
          </w:p>
          <w:p w14:paraId="4EB801EA"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042E4B4C" w14:textId="77777777" w:rsidR="00355E75" w:rsidRPr="001F4EFC" w:rsidRDefault="00355E75" w:rsidP="00355E75">
            <w:pPr>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595" w:type="pct"/>
            <w:vMerge w:val="restart"/>
          </w:tcPr>
          <w:p w14:paraId="7F0B5B8D" w14:textId="77777777" w:rsidR="00355E75" w:rsidRPr="001F4EFC" w:rsidRDefault="00355E75" w:rsidP="00355E75">
            <w:pPr>
              <w:suppressAutoHyphens/>
              <w:spacing w:after="0" w:line="240" w:lineRule="auto"/>
              <w:jc w:val="both"/>
              <w:rPr>
                <w:rFonts w:ascii="Times New Roman" w:hAnsi="Times New Roman"/>
                <w:sz w:val="24"/>
                <w:szCs w:val="24"/>
              </w:rPr>
            </w:pPr>
          </w:p>
          <w:p w14:paraId="71C43238" w14:textId="14569EBC" w:rsidR="00355E75" w:rsidRPr="001F4EFC" w:rsidRDefault="000008E6" w:rsidP="00355E75">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377" w:type="pct"/>
            <w:vMerge w:val="restart"/>
          </w:tcPr>
          <w:p w14:paraId="0EC7943E"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3.1</w:t>
            </w:r>
          </w:p>
          <w:p w14:paraId="198ED8C8"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3.2</w:t>
            </w:r>
          </w:p>
          <w:p w14:paraId="181F245C"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3.3</w:t>
            </w:r>
          </w:p>
          <w:p w14:paraId="7DC29DA2"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3.4</w:t>
            </w:r>
          </w:p>
          <w:p w14:paraId="2E26433E" w14:textId="77777777" w:rsidR="00355E75" w:rsidRPr="001F4EFC" w:rsidRDefault="00355E75" w:rsidP="00355E75">
            <w:pPr>
              <w:spacing w:after="0" w:line="240" w:lineRule="auto"/>
              <w:rPr>
                <w:rFonts w:ascii="Times New Roman" w:hAnsi="Times New Roman"/>
                <w:i/>
                <w:sz w:val="24"/>
                <w:szCs w:val="24"/>
              </w:rPr>
            </w:pPr>
            <w:r w:rsidRPr="001F4EFC">
              <w:rPr>
                <w:rFonts w:ascii="Times New Roman" w:hAnsi="Times New Roman"/>
                <w:i/>
                <w:sz w:val="24"/>
                <w:szCs w:val="24"/>
              </w:rPr>
              <w:t>ОК 1</w:t>
            </w:r>
          </w:p>
          <w:p w14:paraId="0CEE70E0" w14:textId="77777777" w:rsidR="00355E75" w:rsidRPr="001F4EFC" w:rsidRDefault="00355E75" w:rsidP="00355E75">
            <w:pPr>
              <w:spacing w:after="0" w:line="240" w:lineRule="auto"/>
              <w:rPr>
                <w:rFonts w:ascii="Times New Roman" w:hAnsi="Times New Roman"/>
                <w:i/>
                <w:sz w:val="24"/>
                <w:szCs w:val="24"/>
              </w:rPr>
            </w:pPr>
            <w:r w:rsidRPr="001F4EFC">
              <w:rPr>
                <w:rFonts w:ascii="Times New Roman" w:hAnsi="Times New Roman"/>
                <w:i/>
                <w:sz w:val="24"/>
                <w:szCs w:val="24"/>
              </w:rPr>
              <w:t>ОК 2</w:t>
            </w:r>
          </w:p>
          <w:p w14:paraId="326D0290" w14:textId="77777777" w:rsidR="00355E75" w:rsidRPr="001F4EFC" w:rsidRDefault="00355E75" w:rsidP="00355E75">
            <w:pPr>
              <w:spacing w:after="0" w:line="240" w:lineRule="auto"/>
              <w:rPr>
                <w:rFonts w:ascii="Times New Roman" w:hAnsi="Times New Roman"/>
                <w:bCs/>
                <w:iCs/>
                <w:sz w:val="24"/>
                <w:szCs w:val="24"/>
              </w:rPr>
            </w:pPr>
          </w:p>
        </w:tc>
        <w:tc>
          <w:tcPr>
            <w:tcW w:w="386" w:type="pct"/>
            <w:vMerge w:val="restart"/>
          </w:tcPr>
          <w:p w14:paraId="1B082934"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3.1.01</w:t>
            </w:r>
          </w:p>
          <w:p w14:paraId="23217008"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3.1.01</w:t>
            </w:r>
          </w:p>
          <w:p w14:paraId="54D3A8F7"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3.1.01</w:t>
            </w:r>
          </w:p>
          <w:p w14:paraId="5705DF33"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3.1.02</w:t>
            </w:r>
          </w:p>
          <w:p w14:paraId="17508EB5"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3.1.03</w:t>
            </w:r>
          </w:p>
          <w:p w14:paraId="087F6DCE"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3.2.01</w:t>
            </w:r>
          </w:p>
          <w:p w14:paraId="1BA42638"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3.2.01</w:t>
            </w:r>
          </w:p>
          <w:p w14:paraId="035AF688"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3.2.02</w:t>
            </w:r>
          </w:p>
          <w:p w14:paraId="53B07E1F"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3.2.01</w:t>
            </w:r>
          </w:p>
          <w:p w14:paraId="34E34660"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3.2.02</w:t>
            </w:r>
          </w:p>
          <w:p w14:paraId="0E0FA5EC"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3.3.01</w:t>
            </w:r>
          </w:p>
          <w:p w14:paraId="095D086F"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3.3.01</w:t>
            </w:r>
          </w:p>
          <w:p w14:paraId="5119388E"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3.3.02</w:t>
            </w:r>
          </w:p>
          <w:p w14:paraId="4F9B7C32"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3.3.01</w:t>
            </w:r>
          </w:p>
          <w:p w14:paraId="1AF8777D"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3.3.02</w:t>
            </w:r>
          </w:p>
          <w:p w14:paraId="490CAA69"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3.4.01</w:t>
            </w:r>
          </w:p>
          <w:p w14:paraId="05F25A3C"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3.4.01</w:t>
            </w:r>
          </w:p>
          <w:p w14:paraId="3D7C6C57"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3.4.02</w:t>
            </w:r>
          </w:p>
          <w:p w14:paraId="69551673"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3.4.01</w:t>
            </w:r>
          </w:p>
          <w:p w14:paraId="004B399C"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3.4.02</w:t>
            </w:r>
          </w:p>
          <w:p w14:paraId="60EDC480"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01.01</w:t>
            </w:r>
          </w:p>
          <w:p w14:paraId="1C985080"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01.02</w:t>
            </w:r>
          </w:p>
          <w:p w14:paraId="1A54F2E1"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01.03</w:t>
            </w:r>
          </w:p>
          <w:p w14:paraId="47F653F1"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Уо 01.04</w:t>
            </w:r>
          </w:p>
          <w:p w14:paraId="4FFF12DA"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01.05</w:t>
            </w:r>
          </w:p>
          <w:p w14:paraId="078307EB"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01.06</w:t>
            </w:r>
          </w:p>
          <w:p w14:paraId="48D38A3A"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01.01</w:t>
            </w:r>
          </w:p>
          <w:p w14:paraId="766AB453"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01.02</w:t>
            </w:r>
          </w:p>
          <w:p w14:paraId="7694CB83"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01.03</w:t>
            </w:r>
          </w:p>
          <w:p w14:paraId="45504811"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01.04</w:t>
            </w:r>
          </w:p>
          <w:p w14:paraId="33E9882C"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01.05</w:t>
            </w:r>
          </w:p>
          <w:p w14:paraId="2119CB37"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01.06</w:t>
            </w:r>
          </w:p>
          <w:p w14:paraId="7595BE8A"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02.01</w:t>
            </w:r>
          </w:p>
          <w:p w14:paraId="0CBBB1DE"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02.02</w:t>
            </w:r>
          </w:p>
          <w:p w14:paraId="17A33D56"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02.03</w:t>
            </w:r>
          </w:p>
          <w:p w14:paraId="6C74BBBF"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02.04</w:t>
            </w:r>
          </w:p>
          <w:p w14:paraId="55536E5E"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02.05</w:t>
            </w:r>
          </w:p>
          <w:p w14:paraId="7CBE0035"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02.06</w:t>
            </w:r>
          </w:p>
          <w:p w14:paraId="201AFF52"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02.07</w:t>
            </w:r>
          </w:p>
          <w:p w14:paraId="46C1AF40"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02.08</w:t>
            </w:r>
          </w:p>
          <w:p w14:paraId="0F6D0883"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02.09</w:t>
            </w:r>
          </w:p>
          <w:p w14:paraId="64EC5065"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02.10</w:t>
            </w:r>
          </w:p>
          <w:p w14:paraId="58D5257B"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02.11</w:t>
            </w:r>
          </w:p>
          <w:p w14:paraId="040BC404"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02.01</w:t>
            </w:r>
          </w:p>
          <w:p w14:paraId="526B893F"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02.02</w:t>
            </w:r>
          </w:p>
          <w:p w14:paraId="027D0DC8"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02.03</w:t>
            </w:r>
          </w:p>
          <w:p w14:paraId="1286679C"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02.04</w:t>
            </w:r>
          </w:p>
          <w:p w14:paraId="494176C2" w14:textId="77777777" w:rsidR="00355E75" w:rsidRPr="001F4EFC" w:rsidRDefault="00355E75" w:rsidP="00355E75">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02.05</w:t>
            </w:r>
          </w:p>
        </w:tc>
      </w:tr>
      <w:tr w:rsidR="00355E75" w:rsidRPr="001F4EFC" w14:paraId="3EBD272D" w14:textId="77777777" w:rsidTr="00355E75">
        <w:trPr>
          <w:trHeight w:val="2871"/>
        </w:trPr>
        <w:tc>
          <w:tcPr>
            <w:tcW w:w="863" w:type="pct"/>
            <w:vMerge/>
          </w:tcPr>
          <w:p w14:paraId="151E9441" w14:textId="77777777" w:rsidR="00355E75" w:rsidRPr="001F4EFC" w:rsidRDefault="00355E75" w:rsidP="00355E75">
            <w:pPr>
              <w:spacing w:after="0" w:line="240" w:lineRule="auto"/>
              <w:rPr>
                <w:rFonts w:ascii="Times New Roman" w:hAnsi="Times New Roman"/>
                <w:b/>
                <w:bCs/>
                <w:sz w:val="24"/>
                <w:szCs w:val="24"/>
                <w:highlight w:val="green"/>
              </w:rPr>
            </w:pPr>
          </w:p>
        </w:tc>
        <w:tc>
          <w:tcPr>
            <w:tcW w:w="2779" w:type="pct"/>
            <w:tcBorders>
              <w:bottom w:val="single" w:sz="4" w:space="0" w:color="auto"/>
            </w:tcBorders>
          </w:tcPr>
          <w:p w14:paraId="512A4D11"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Методы организации работы в команде разработчиков. Системы контроля версий</w:t>
            </w:r>
          </w:p>
          <w:p w14:paraId="5EDB5BA4"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Цели, задачи, этапы и объекты ревьюирования. Планирование ревьюирования</w:t>
            </w:r>
          </w:p>
          <w:p w14:paraId="205793F2"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Цели, корректность и направления анализа программных продуктов. Выбор критериев сравнения. Представление результатов сравнения</w:t>
            </w:r>
          </w:p>
          <w:p w14:paraId="5AD37DEF"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Примеры сравнительного анализа программных продуктов</w:t>
            </w:r>
          </w:p>
          <w:p w14:paraId="7E931D8D"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Цели, задачи и методы исследования программного кода</w:t>
            </w:r>
          </w:p>
          <w:p w14:paraId="6CE1A15B"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Механизмы и контроль внесения изменений в код</w:t>
            </w:r>
          </w:p>
          <w:p w14:paraId="26F81912" w14:textId="77777777" w:rsidR="00355E75" w:rsidRPr="001F4EFC" w:rsidRDefault="00355E75" w:rsidP="00355E75">
            <w:pPr>
              <w:numPr>
                <w:ilvl w:val="0"/>
                <w:numId w:val="153"/>
              </w:numPr>
              <w:tabs>
                <w:tab w:val="left" w:pos="208"/>
              </w:tabs>
              <w:suppressAutoHyphens/>
              <w:spacing w:after="0" w:line="240" w:lineRule="auto"/>
              <w:ind w:left="0" w:firstLine="0"/>
              <w:jc w:val="both"/>
              <w:rPr>
                <w:rFonts w:ascii="Times New Roman" w:hAnsi="Times New Roman"/>
                <w:color w:val="000000"/>
                <w:sz w:val="24"/>
                <w:szCs w:val="24"/>
              </w:rPr>
            </w:pPr>
            <w:r w:rsidRPr="001F4EFC">
              <w:rPr>
                <w:rFonts w:ascii="Times New Roman" w:hAnsi="Times New Roman"/>
                <w:color w:val="000000"/>
                <w:sz w:val="24"/>
                <w:szCs w:val="24"/>
              </w:rPr>
              <w:t>Обратное проектирование. Анализ потоков данных. Дизассемблирование</w:t>
            </w:r>
          </w:p>
        </w:tc>
        <w:tc>
          <w:tcPr>
            <w:tcW w:w="595" w:type="pct"/>
            <w:vMerge/>
            <w:tcBorders>
              <w:bottom w:val="single" w:sz="4" w:space="0" w:color="auto"/>
            </w:tcBorders>
            <w:vAlign w:val="center"/>
          </w:tcPr>
          <w:p w14:paraId="16E68881" w14:textId="77777777" w:rsidR="00355E75" w:rsidRPr="001F4EFC" w:rsidRDefault="00355E75" w:rsidP="00355E75">
            <w:pPr>
              <w:suppressAutoHyphens/>
              <w:spacing w:after="0" w:line="240" w:lineRule="auto"/>
              <w:jc w:val="both"/>
              <w:rPr>
                <w:rFonts w:ascii="Times New Roman" w:hAnsi="Times New Roman"/>
                <w:b/>
                <w:sz w:val="24"/>
                <w:szCs w:val="24"/>
                <w:highlight w:val="green"/>
              </w:rPr>
            </w:pPr>
          </w:p>
        </w:tc>
        <w:tc>
          <w:tcPr>
            <w:tcW w:w="377" w:type="pct"/>
            <w:vMerge/>
            <w:tcBorders>
              <w:bottom w:val="single" w:sz="4" w:space="0" w:color="auto"/>
            </w:tcBorders>
          </w:tcPr>
          <w:p w14:paraId="250F82D9" w14:textId="77777777" w:rsidR="00355E75" w:rsidRPr="001F4EFC" w:rsidRDefault="00355E75" w:rsidP="00355E75">
            <w:pPr>
              <w:suppressAutoHyphens/>
              <w:spacing w:after="0" w:line="240" w:lineRule="auto"/>
              <w:jc w:val="both"/>
              <w:rPr>
                <w:rFonts w:ascii="Times New Roman" w:hAnsi="Times New Roman"/>
                <w:b/>
                <w:sz w:val="24"/>
                <w:szCs w:val="24"/>
                <w:highlight w:val="yellow"/>
              </w:rPr>
            </w:pPr>
          </w:p>
        </w:tc>
        <w:tc>
          <w:tcPr>
            <w:tcW w:w="386" w:type="pct"/>
            <w:vMerge/>
          </w:tcPr>
          <w:p w14:paraId="5F1B8B55" w14:textId="77777777" w:rsidR="00355E75" w:rsidRPr="001F4EFC" w:rsidRDefault="00355E75" w:rsidP="00355E75">
            <w:pPr>
              <w:suppressAutoHyphens/>
              <w:spacing w:after="0" w:line="240" w:lineRule="auto"/>
              <w:jc w:val="both"/>
              <w:rPr>
                <w:rFonts w:ascii="Times New Roman" w:hAnsi="Times New Roman"/>
                <w:b/>
                <w:sz w:val="24"/>
                <w:szCs w:val="24"/>
                <w:highlight w:val="yellow"/>
              </w:rPr>
            </w:pPr>
          </w:p>
        </w:tc>
      </w:tr>
      <w:tr w:rsidR="00355E75" w:rsidRPr="001F4EFC" w14:paraId="63032B9B" w14:textId="77777777" w:rsidTr="00355E75">
        <w:trPr>
          <w:trHeight w:val="70"/>
        </w:trPr>
        <w:tc>
          <w:tcPr>
            <w:tcW w:w="863" w:type="pct"/>
            <w:vMerge/>
          </w:tcPr>
          <w:p w14:paraId="7994C761" w14:textId="77777777" w:rsidR="00355E75" w:rsidRPr="001F4EFC" w:rsidRDefault="00355E75" w:rsidP="00355E75">
            <w:pPr>
              <w:spacing w:after="0" w:line="240" w:lineRule="auto"/>
              <w:rPr>
                <w:rFonts w:ascii="Times New Roman" w:hAnsi="Times New Roman"/>
                <w:b/>
                <w:bCs/>
                <w:sz w:val="24"/>
                <w:szCs w:val="24"/>
                <w:highlight w:val="green"/>
              </w:rPr>
            </w:pPr>
          </w:p>
        </w:tc>
        <w:tc>
          <w:tcPr>
            <w:tcW w:w="2779" w:type="pct"/>
          </w:tcPr>
          <w:p w14:paraId="5BB1D2DE" w14:textId="77777777" w:rsidR="00355E75" w:rsidRPr="001F4EFC" w:rsidRDefault="00355E75" w:rsidP="00355E75">
            <w:pPr>
              <w:suppressAutoHyphens/>
              <w:spacing w:after="0" w:line="240" w:lineRule="auto"/>
              <w:jc w:val="both"/>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595" w:type="pct"/>
            <w:vMerge w:val="restart"/>
            <w:vAlign w:val="center"/>
          </w:tcPr>
          <w:p w14:paraId="4FF36796" w14:textId="0558C221" w:rsidR="00355E75" w:rsidRPr="001F4EFC" w:rsidRDefault="000008E6" w:rsidP="00355E75">
            <w:pPr>
              <w:suppressAutoHyphens/>
              <w:spacing w:after="0" w:line="240" w:lineRule="auto"/>
              <w:jc w:val="center"/>
              <w:rPr>
                <w:rFonts w:ascii="Times New Roman" w:hAnsi="Times New Roman"/>
                <w:b/>
                <w:i/>
                <w:iCs/>
                <w:sz w:val="24"/>
                <w:szCs w:val="24"/>
                <w:highlight w:val="green"/>
              </w:rPr>
            </w:pPr>
            <w:r>
              <w:rPr>
                <w:rFonts w:ascii="Times New Roman" w:hAnsi="Times New Roman"/>
                <w:b/>
                <w:i/>
                <w:iCs/>
                <w:sz w:val="24"/>
                <w:szCs w:val="24"/>
              </w:rPr>
              <w:t>16</w:t>
            </w:r>
          </w:p>
        </w:tc>
        <w:tc>
          <w:tcPr>
            <w:tcW w:w="377" w:type="pct"/>
            <w:vMerge/>
          </w:tcPr>
          <w:p w14:paraId="47D9D6A2" w14:textId="77777777" w:rsidR="00355E75" w:rsidRPr="001F4EFC" w:rsidRDefault="00355E75" w:rsidP="00355E75">
            <w:pPr>
              <w:suppressAutoHyphens/>
              <w:spacing w:after="0" w:line="240" w:lineRule="auto"/>
              <w:jc w:val="both"/>
              <w:rPr>
                <w:rFonts w:ascii="Times New Roman" w:hAnsi="Times New Roman"/>
                <w:b/>
                <w:i/>
                <w:iCs/>
                <w:sz w:val="24"/>
                <w:szCs w:val="24"/>
              </w:rPr>
            </w:pPr>
          </w:p>
        </w:tc>
        <w:tc>
          <w:tcPr>
            <w:tcW w:w="386" w:type="pct"/>
            <w:vMerge/>
          </w:tcPr>
          <w:p w14:paraId="0B0BE955" w14:textId="77777777" w:rsidR="00355E75" w:rsidRPr="001F4EFC" w:rsidRDefault="00355E75" w:rsidP="00355E75">
            <w:pPr>
              <w:suppressAutoHyphens/>
              <w:spacing w:after="0" w:line="240" w:lineRule="auto"/>
              <w:jc w:val="both"/>
              <w:rPr>
                <w:rFonts w:ascii="Times New Roman" w:hAnsi="Times New Roman"/>
                <w:b/>
                <w:i/>
                <w:iCs/>
                <w:sz w:val="24"/>
                <w:szCs w:val="24"/>
              </w:rPr>
            </w:pPr>
          </w:p>
        </w:tc>
      </w:tr>
      <w:tr w:rsidR="00355E75" w:rsidRPr="001F4EFC" w14:paraId="2E1A65E6" w14:textId="77777777" w:rsidTr="00355E75">
        <w:trPr>
          <w:trHeight w:val="275"/>
        </w:trPr>
        <w:tc>
          <w:tcPr>
            <w:tcW w:w="863" w:type="pct"/>
            <w:vMerge/>
          </w:tcPr>
          <w:p w14:paraId="0BACCF53" w14:textId="77777777" w:rsidR="00355E75" w:rsidRPr="001F4EFC" w:rsidRDefault="00355E75" w:rsidP="00355E75">
            <w:pPr>
              <w:spacing w:after="0" w:line="240" w:lineRule="auto"/>
              <w:rPr>
                <w:rFonts w:ascii="Times New Roman" w:hAnsi="Times New Roman"/>
                <w:b/>
                <w:bCs/>
                <w:sz w:val="24"/>
                <w:szCs w:val="24"/>
                <w:highlight w:val="green"/>
              </w:rPr>
            </w:pPr>
          </w:p>
        </w:tc>
        <w:tc>
          <w:tcPr>
            <w:tcW w:w="2779" w:type="pct"/>
          </w:tcPr>
          <w:p w14:paraId="7F9A59D9" w14:textId="77777777" w:rsidR="00355E75" w:rsidRPr="001F4EFC" w:rsidRDefault="00355E75" w:rsidP="00355E75">
            <w:pPr>
              <w:numPr>
                <w:ilvl w:val="0"/>
                <w:numId w:val="154"/>
              </w:numPr>
              <w:tabs>
                <w:tab w:val="left" w:pos="268"/>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Лабораторная работа «Создание и изучение возможностей репозитория проекта»</w:t>
            </w:r>
          </w:p>
        </w:tc>
        <w:tc>
          <w:tcPr>
            <w:tcW w:w="595" w:type="pct"/>
            <w:vMerge/>
            <w:vAlign w:val="center"/>
          </w:tcPr>
          <w:p w14:paraId="5F75CA99" w14:textId="77777777" w:rsidR="00355E75" w:rsidRPr="001F4EFC" w:rsidRDefault="00355E75" w:rsidP="00355E75">
            <w:pPr>
              <w:suppressAutoHyphens/>
              <w:spacing w:after="0" w:line="240" w:lineRule="auto"/>
              <w:jc w:val="both"/>
              <w:rPr>
                <w:rFonts w:ascii="Times New Roman" w:hAnsi="Times New Roman"/>
                <w:i/>
                <w:sz w:val="24"/>
                <w:szCs w:val="24"/>
                <w:highlight w:val="green"/>
              </w:rPr>
            </w:pPr>
          </w:p>
        </w:tc>
        <w:tc>
          <w:tcPr>
            <w:tcW w:w="377" w:type="pct"/>
            <w:vMerge/>
          </w:tcPr>
          <w:p w14:paraId="44EA37A8"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86" w:type="pct"/>
            <w:vMerge/>
          </w:tcPr>
          <w:p w14:paraId="68660D55" w14:textId="77777777" w:rsidR="00355E75" w:rsidRPr="001F4EFC" w:rsidRDefault="00355E75" w:rsidP="00355E75">
            <w:pPr>
              <w:suppressAutoHyphens/>
              <w:spacing w:after="0" w:line="240" w:lineRule="auto"/>
              <w:jc w:val="both"/>
              <w:rPr>
                <w:rFonts w:ascii="Times New Roman" w:hAnsi="Times New Roman"/>
                <w:i/>
                <w:sz w:val="24"/>
                <w:szCs w:val="24"/>
              </w:rPr>
            </w:pPr>
          </w:p>
        </w:tc>
      </w:tr>
      <w:tr w:rsidR="00355E75" w:rsidRPr="001F4EFC" w14:paraId="67C35ECD" w14:textId="77777777" w:rsidTr="00355E75">
        <w:tc>
          <w:tcPr>
            <w:tcW w:w="863" w:type="pct"/>
            <w:vMerge/>
          </w:tcPr>
          <w:p w14:paraId="45C3F13C" w14:textId="77777777" w:rsidR="00355E75" w:rsidRPr="001F4EFC" w:rsidRDefault="00355E75" w:rsidP="00355E75">
            <w:pPr>
              <w:spacing w:after="0" w:line="240" w:lineRule="auto"/>
              <w:rPr>
                <w:rFonts w:ascii="Times New Roman" w:hAnsi="Times New Roman"/>
                <w:b/>
                <w:bCs/>
                <w:sz w:val="24"/>
                <w:szCs w:val="24"/>
                <w:highlight w:val="green"/>
              </w:rPr>
            </w:pPr>
          </w:p>
        </w:tc>
        <w:tc>
          <w:tcPr>
            <w:tcW w:w="2779" w:type="pct"/>
          </w:tcPr>
          <w:p w14:paraId="090A6BFC" w14:textId="77777777" w:rsidR="00355E75" w:rsidRPr="001F4EFC" w:rsidRDefault="00355E75" w:rsidP="00355E75">
            <w:pPr>
              <w:numPr>
                <w:ilvl w:val="0"/>
                <w:numId w:val="154"/>
              </w:numPr>
              <w:tabs>
                <w:tab w:val="left" w:pos="268"/>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Лабораторная работа «Экспорт настроек в командной среде разработки»</w:t>
            </w:r>
          </w:p>
        </w:tc>
        <w:tc>
          <w:tcPr>
            <w:tcW w:w="595" w:type="pct"/>
            <w:vMerge/>
            <w:vAlign w:val="center"/>
          </w:tcPr>
          <w:p w14:paraId="6FDD4636" w14:textId="77777777" w:rsidR="00355E75" w:rsidRPr="001F4EFC" w:rsidRDefault="00355E75" w:rsidP="00355E75">
            <w:pPr>
              <w:suppressAutoHyphens/>
              <w:spacing w:after="0" w:line="240" w:lineRule="auto"/>
              <w:jc w:val="both"/>
              <w:rPr>
                <w:rFonts w:ascii="Times New Roman" w:hAnsi="Times New Roman"/>
                <w:i/>
                <w:sz w:val="24"/>
                <w:szCs w:val="24"/>
                <w:highlight w:val="green"/>
              </w:rPr>
            </w:pPr>
          </w:p>
        </w:tc>
        <w:tc>
          <w:tcPr>
            <w:tcW w:w="377" w:type="pct"/>
            <w:vMerge/>
          </w:tcPr>
          <w:p w14:paraId="16DB7124"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86" w:type="pct"/>
            <w:vMerge/>
          </w:tcPr>
          <w:p w14:paraId="7B903EBA" w14:textId="77777777" w:rsidR="00355E75" w:rsidRPr="001F4EFC" w:rsidRDefault="00355E75" w:rsidP="00355E75">
            <w:pPr>
              <w:suppressAutoHyphens/>
              <w:spacing w:after="0" w:line="240" w:lineRule="auto"/>
              <w:jc w:val="both"/>
              <w:rPr>
                <w:rFonts w:ascii="Times New Roman" w:hAnsi="Times New Roman"/>
                <w:i/>
                <w:sz w:val="24"/>
                <w:szCs w:val="24"/>
              </w:rPr>
            </w:pPr>
          </w:p>
        </w:tc>
      </w:tr>
      <w:tr w:rsidR="00355E75" w:rsidRPr="001F4EFC" w14:paraId="12B99008" w14:textId="77777777" w:rsidTr="00355E75">
        <w:tc>
          <w:tcPr>
            <w:tcW w:w="863" w:type="pct"/>
            <w:vMerge/>
          </w:tcPr>
          <w:p w14:paraId="4D18DAC7"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4D8DEB3E" w14:textId="77777777" w:rsidR="00355E75" w:rsidRPr="001F4EFC" w:rsidRDefault="00355E75" w:rsidP="00355E75">
            <w:pPr>
              <w:numPr>
                <w:ilvl w:val="0"/>
                <w:numId w:val="154"/>
              </w:numPr>
              <w:tabs>
                <w:tab w:val="left" w:pos="268"/>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 xml:space="preserve"> Практическая работа «Сравнительный анализ офисных пакетов»</w:t>
            </w:r>
          </w:p>
        </w:tc>
        <w:tc>
          <w:tcPr>
            <w:tcW w:w="595" w:type="pct"/>
            <w:vMerge/>
            <w:vAlign w:val="center"/>
          </w:tcPr>
          <w:p w14:paraId="58869964"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77" w:type="pct"/>
            <w:vMerge/>
          </w:tcPr>
          <w:p w14:paraId="3EB77270"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86" w:type="pct"/>
            <w:vMerge/>
          </w:tcPr>
          <w:p w14:paraId="1EADF5C0" w14:textId="77777777" w:rsidR="00355E75" w:rsidRPr="001F4EFC" w:rsidRDefault="00355E75" w:rsidP="00355E75">
            <w:pPr>
              <w:suppressAutoHyphens/>
              <w:spacing w:after="0" w:line="240" w:lineRule="auto"/>
              <w:jc w:val="both"/>
              <w:rPr>
                <w:rFonts w:ascii="Times New Roman" w:hAnsi="Times New Roman"/>
                <w:i/>
                <w:sz w:val="24"/>
                <w:szCs w:val="24"/>
              </w:rPr>
            </w:pPr>
          </w:p>
        </w:tc>
      </w:tr>
      <w:tr w:rsidR="00355E75" w:rsidRPr="001F4EFC" w14:paraId="53F784DB" w14:textId="77777777" w:rsidTr="00355E75">
        <w:tc>
          <w:tcPr>
            <w:tcW w:w="863" w:type="pct"/>
            <w:vMerge/>
          </w:tcPr>
          <w:p w14:paraId="73D74F1B"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2602B499" w14:textId="77777777" w:rsidR="00355E75" w:rsidRPr="001F4EFC" w:rsidRDefault="00355E75" w:rsidP="00355E75">
            <w:pPr>
              <w:numPr>
                <w:ilvl w:val="0"/>
                <w:numId w:val="154"/>
              </w:numPr>
              <w:tabs>
                <w:tab w:val="left" w:pos="268"/>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Практическая работа «Сравнительный анализ браузеров»</w:t>
            </w:r>
          </w:p>
        </w:tc>
        <w:tc>
          <w:tcPr>
            <w:tcW w:w="595" w:type="pct"/>
            <w:vMerge/>
            <w:vAlign w:val="center"/>
          </w:tcPr>
          <w:p w14:paraId="50D719BD"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77" w:type="pct"/>
            <w:vMerge/>
          </w:tcPr>
          <w:p w14:paraId="67033E6D"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86" w:type="pct"/>
            <w:vMerge/>
          </w:tcPr>
          <w:p w14:paraId="027EC27A" w14:textId="77777777" w:rsidR="00355E75" w:rsidRPr="001F4EFC" w:rsidRDefault="00355E75" w:rsidP="00355E75">
            <w:pPr>
              <w:suppressAutoHyphens/>
              <w:spacing w:after="0" w:line="240" w:lineRule="auto"/>
              <w:jc w:val="both"/>
              <w:rPr>
                <w:rFonts w:ascii="Times New Roman" w:hAnsi="Times New Roman"/>
                <w:i/>
                <w:sz w:val="24"/>
                <w:szCs w:val="24"/>
              </w:rPr>
            </w:pPr>
          </w:p>
        </w:tc>
      </w:tr>
      <w:tr w:rsidR="00355E75" w:rsidRPr="001F4EFC" w14:paraId="47DC6EA5" w14:textId="77777777" w:rsidTr="00355E75">
        <w:tc>
          <w:tcPr>
            <w:tcW w:w="863" w:type="pct"/>
            <w:vMerge/>
          </w:tcPr>
          <w:p w14:paraId="59B0AACA"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6994E112" w14:textId="77777777" w:rsidR="00355E75" w:rsidRPr="001F4EFC" w:rsidRDefault="00355E75" w:rsidP="00355E75">
            <w:pPr>
              <w:numPr>
                <w:ilvl w:val="0"/>
                <w:numId w:val="154"/>
              </w:numPr>
              <w:tabs>
                <w:tab w:val="left" w:pos="268"/>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Практическая работа «Сравнительный анализ средств просмотра видео»</w:t>
            </w:r>
          </w:p>
        </w:tc>
        <w:tc>
          <w:tcPr>
            <w:tcW w:w="595" w:type="pct"/>
            <w:vMerge/>
            <w:vAlign w:val="center"/>
          </w:tcPr>
          <w:p w14:paraId="0F8B59A4"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77" w:type="pct"/>
            <w:vMerge/>
          </w:tcPr>
          <w:p w14:paraId="6FFAA3D8"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86" w:type="pct"/>
            <w:vMerge/>
          </w:tcPr>
          <w:p w14:paraId="7D6C894E" w14:textId="77777777" w:rsidR="00355E75" w:rsidRPr="001F4EFC" w:rsidRDefault="00355E75" w:rsidP="00355E75">
            <w:pPr>
              <w:suppressAutoHyphens/>
              <w:spacing w:after="0" w:line="240" w:lineRule="auto"/>
              <w:jc w:val="both"/>
              <w:rPr>
                <w:rFonts w:ascii="Times New Roman" w:hAnsi="Times New Roman"/>
                <w:i/>
                <w:sz w:val="24"/>
                <w:szCs w:val="24"/>
              </w:rPr>
            </w:pPr>
          </w:p>
        </w:tc>
      </w:tr>
      <w:tr w:rsidR="00355E75" w:rsidRPr="001F4EFC" w14:paraId="6C1677D2" w14:textId="77777777" w:rsidTr="00355E75">
        <w:tc>
          <w:tcPr>
            <w:tcW w:w="863" w:type="pct"/>
            <w:vMerge/>
          </w:tcPr>
          <w:p w14:paraId="6E8D8CC6"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475E8A28" w14:textId="77777777" w:rsidR="00355E75" w:rsidRPr="001F4EFC" w:rsidRDefault="00355E75" w:rsidP="00355E75">
            <w:pPr>
              <w:numPr>
                <w:ilvl w:val="0"/>
                <w:numId w:val="154"/>
              </w:numPr>
              <w:tabs>
                <w:tab w:val="left" w:pos="268"/>
              </w:tabs>
              <w:spacing w:after="0" w:line="240" w:lineRule="auto"/>
              <w:ind w:left="0" w:firstLine="0"/>
              <w:rPr>
                <w:rFonts w:ascii="Times New Roman" w:hAnsi="Times New Roman"/>
                <w:bCs/>
                <w:sz w:val="24"/>
                <w:szCs w:val="24"/>
              </w:rPr>
            </w:pPr>
            <w:r w:rsidRPr="001F4EFC">
              <w:rPr>
                <w:rFonts w:ascii="Times New Roman" w:hAnsi="Times New Roman"/>
                <w:bCs/>
                <w:sz w:val="24"/>
                <w:szCs w:val="24"/>
              </w:rPr>
              <w:t>Лабораторная работа «Обратное проектирование алгоритма»</w:t>
            </w:r>
          </w:p>
        </w:tc>
        <w:tc>
          <w:tcPr>
            <w:tcW w:w="595" w:type="pct"/>
            <w:vMerge/>
            <w:vAlign w:val="center"/>
          </w:tcPr>
          <w:p w14:paraId="10E6EEAF"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77" w:type="pct"/>
            <w:vMerge/>
          </w:tcPr>
          <w:p w14:paraId="065F745D" w14:textId="77777777" w:rsidR="00355E75" w:rsidRPr="001F4EFC" w:rsidRDefault="00355E75" w:rsidP="00355E75">
            <w:pPr>
              <w:suppressAutoHyphens/>
              <w:spacing w:after="0" w:line="240" w:lineRule="auto"/>
              <w:jc w:val="both"/>
              <w:rPr>
                <w:rFonts w:ascii="Times New Roman" w:hAnsi="Times New Roman"/>
                <w:i/>
                <w:sz w:val="24"/>
                <w:szCs w:val="24"/>
              </w:rPr>
            </w:pPr>
          </w:p>
        </w:tc>
        <w:tc>
          <w:tcPr>
            <w:tcW w:w="386" w:type="pct"/>
            <w:vMerge/>
          </w:tcPr>
          <w:p w14:paraId="16FFBD86" w14:textId="77777777" w:rsidR="00355E75" w:rsidRPr="001F4EFC" w:rsidRDefault="00355E75" w:rsidP="00355E75">
            <w:pPr>
              <w:suppressAutoHyphens/>
              <w:spacing w:after="0" w:line="240" w:lineRule="auto"/>
              <w:jc w:val="both"/>
              <w:rPr>
                <w:rFonts w:ascii="Times New Roman" w:hAnsi="Times New Roman"/>
                <w:i/>
                <w:sz w:val="24"/>
                <w:szCs w:val="24"/>
              </w:rPr>
            </w:pPr>
          </w:p>
        </w:tc>
      </w:tr>
      <w:tr w:rsidR="00355E75" w:rsidRPr="001F4EFC" w14:paraId="018C2EC1" w14:textId="77777777" w:rsidTr="00355E75">
        <w:trPr>
          <w:trHeight w:val="461"/>
        </w:trPr>
        <w:tc>
          <w:tcPr>
            <w:tcW w:w="863" w:type="pct"/>
            <w:vMerge w:val="restart"/>
          </w:tcPr>
          <w:p w14:paraId="34FFB1B2" w14:textId="77777777" w:rsidR="00355E75" w:rsidRPr="001F4EFC" w:rsidRDefault="00355E75" w:rsidP="00355E75">
            <w:pPr>
              <w:spacing w:after="0" w:line="240" w:lineRule="auto"/>
              <w:rPr>
                <w:rFonts w:ascii="Times New Roman" w:hAnsi="Times New Roman"/>
                <w:b/>
                <w:bCs/>
                <w:i/>
                <w:sz w:val="24"/>
                <w:szCs w:val="24"/>
              </w:rPr>
            </w:pPr>
            <w:r w:rsidRPr="001F4EFC">
              <w:rPr>
                <w:rFonts w:ascii="Times New Roman" w:hAnsi="Times New Roman"/>
                <w:b/>
                <w:bCs/>
                <w:i/>
                <w:sz w:val="24"/>
                <w:szCs w:val="24"/>
              </w:rPr>
              <w:t>Тема 3.1.2 Организ</w:t>
            </w:r>
            <w:r w:rsidRPr="001F4EFC">
              <w:rPr>
                <w:rFonts w:ascii="Times New Roman" w:hAnsi="Times New Roman"/>
                <w:b/>
                <w:bCs/>
                <w:i/>
                <w:sz w:val="24"/>
                <w:szCs w:val="24"/>
              </w:rPr>
              <w:t>а</w:t>
            </w:r>
            <w:r w:rsidRPr="001F4EFC">
              <w:rPr>
                <w:rFonts w:ascii="Times New Roman" w:hAnsi="Times New Roman"/>
                <w:b/>
                <w:bCs/>
                <w:i/>
                <w:sz w:val="24"/>
                <w:szCs w:val="24"/>
              </w:rPr>
              <w:t xml:space="preserve">ция ревьюирования. Инструментальные </w:t>
            </w:r>
            <w:r w:rsidRPr="001F4EFC">
              <w:rPr>
                <w:rFonts w:ascii="Times New Roman" w:hAnsi="Times New Roman"/>
                <w:b/>
                <w:bCs/>
                <w:i/>
                <w:sz w:val="24"/>
                <w:szCs w:val="24"/>
              </w:rPr>
              <w:lastRenderedPageBreak/>
              <w:t>средства ревьюир</w:t>
            </w:r>
            <w:r w:rsidRPr="001F4EFC">
              <w:rPr>
                <w:rFonts w:ascii="Times New Roman" w:hAnsi="Times New Roman"/>
                <w:b/>
                <w:bCs/>
                <w:i/>
                <w:sz w:val="24"/>
                <w:szCs w:val="24"/>
              </w:rPr>
              <w:t>о</w:t>
            </w:r>
            <w:r w:rsidRPr="001F4EFC">
              <w:rPr>
                <w:rFonts w:ascii="Times New Roman" w:hAnsi="Times New Roman"/>
                <w:b/>
                <w:bCs/>
                <w:i/>
                <w:sz w:val="24"/>
                <w:szCs w:val="24"/>
              </w:rPr>
              <w:t>вания.</w:t>
            </w:r>
          </w:p>
          <w:p w14:paraId="5050BDA0"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4487734C" w14:textId="77777777" w:rsidR="00355E75" w:rsidRPr="001F4EFC" w:rsidRDefault="00355E75" w:rsidP="00355E75">
            <w:pPr>
              <w:suppressAutoHyphens/>
              <w:spacing w:after="0" w:line="240" w:lineRule="auto"/>
              <w:rPr>
                <w:rFonts w:ascii="Times New Roman" w:hAnsi="Times New Roman"/>
                <w:b/>
                <w:sz w:val="24"/>
                <w:szCs w:val="24"/>
              </w:rPr>
            </w:pPr>
            <w:r w:rsidRPr="001F4EFC">
              <w:rPr>
                <w:rFonts w:ascii="Times New Roman" w:hAnsi="Times New Roman"/>
                <w:b/>
                <w:bCs/>
                <w:sz w:val="24"/>
                <w:szCs w:val="24"/>
              </w:rPr>
              <w:lastRenderedPageBreak/>
              <w:t xml:space="preserve">Содержание </w:t>
            </w:r>
          </w:p>
        </w:tc>
        <w:tc>
          <w:tcPr>
            <w:tcW w:w="595" w:type="pct"/>
            <w:vAlign w:val="center"/>
          </w:tcPr>
          <w:p w14:paraId="1B5F1217"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tcPr>
          <w:p w14:paraId="2945A9EA"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70943A44"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50E94BD8" w14:textId="77777777" w:rsidTr="00355E75">
        <w:trPr>
          <w:trHeight w:val="625"/>
        </w:trPr>
        <w:tc>
          <w:tcPr>
            <w:tcW w:w="863" w:type="pct"/>
            <w:vMerge/>
          </w:tcPr>
          <w:p w14:paraId="79EA52E3"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2D7AD830"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Утилиты для review: обзор</w:t>
            </w:r>
          </w:p>
        </w:tc>
        <w:tc>
          <w:tcPr>
            <w:tcW w:w="595" w:type="pct"/>
            <w:vMerge w:val="restart"/>
            <w:vAlign w:val="center"/>
          </w:tcPr>
          <w:p w14:paraId="5CC462E8" w14:textId="3570A929" w:rsidR="00355E75" w:rsidRPr="001F4EFC" w:rsidRDefault="000008E6" w:rsidP="00355E75">
            <w:pPr>
              <w:suppressAutoHyphens/>
              <w:spacing w:after="0" w:line="240" w:lineRule="auto"/>
              <w:jc w:val="center"/>
              <w:rPr>
                <w:rFonts w:ascii="Times New Roman" w:hAnsi="Times New Roman"/>
                <w:b/>
                <w:i/>
                <w:sz w:val="24"/>
                <w:szCs w:val="24"/>
              </w:rPr>
            </w:pPr>
            <w:r>
              <w:rPr>
                <w:rFonts w:ascii="Times New Roman" w:hAnsi="Times New Roman"/>
                <w:b/>
                <w:i/>
                <w:sz w:val="24"/>
                <w:szCs w:val="24"/>
              </w:rPr>
              <w:t>16</w:t>
            </w:r>
          </w:p>
        </w:tc>
        <w:tc>
          <w:tcPr>
            <w:tcW w:w="377" w:type="pct"/>
            <w:vMerge w:val="restart"/>
          </w:tcPr>
          <w:p w14:paraId="75134455"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3.1</w:t>
            </w:r>
          </w:p>
          <w:p w14:paraId="7F3159DA"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3.2</w:t>
            </w:r>
          </w:p>
          <w:p w14:paraId="2350EC78"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lastRenderedPageBreak/>
              <w:t>ПК 3.3</w:t>
            </w:r>
          </w:p>
          <w:p w14:paraId="728C7D33" w14:textId="77777777" w:rsidR="00355E75" w:rsidRPr="001F4EFC" w:rsidRDefault="00355E75" w:rsidP="00355E75">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3.4</w:t>
            </w:r>
          </w:p>
          <w:p w14:paraId="12AC03EB" w14:textId="77777777" w:rsidR="00355E75" w:rsidRPr="001F4EFC" w:rsidRDefault="00355E75" w:rsidP="00355E75">
            <w:pPr>
              <w:spacing w:after="0" w:line="240" w:lineRule="auto"/>
              <w:rPr>
                <w:rFonts w:ascii="Times New Roman" w:hAnsi="Times New Roman"/>
                <w:i/>
                <w:sz w:val="24"/>
                <w:szCs w:val="24"/>
              </w:rPr>
            </w:pPr>
            <w:r w:rsidRPr="001F4EFC">
              <w:rPr>
                <w:rFonts w:ascii="Times New Roman" w:hAnsi="Times New Roman"/>
                <w:i/>
                <w:sz w:val="24"/>
                <w:szCs w:val="24"/>
              </w:rPr>
              <w:t>ОК 1</w:t>
            </w:r>
          </w:p>
          <w:p w14:paraId="6C1F018B" w14:textId="77777777" w:rsidR="00355E75" w:rsidRPr="001F4EFC" w:rsidRDefault="00355E75" w:rsidP="00355E75">
            <w:pPr>
              <w:spacing w:after="0" w:line="240" w:lineRule="auto"/>
              <w:rPr>
                <w:rFonts w:ascii="Times New Roman" w:hAnsi="Times New Roman"/>
                <w:i/>
                <w:sz w:val="24"/>
                <w:szCs w:val="24"/>
              </w:rPr>
            </w:pPr>
            <w:r w:rsidRPr="001F4EFC">
              <w:rPr>
                <w:rFonts w:ascii="Times New Roman" w:hAnsi="Times New Roman"/>
                <w:i/>
                <w:sz w:val="24"/>
                <w:szCs w:val="24"/>
              </w:rPr>
              <w:t>ОК 2</w:t>
            </w:r>
          </w:p>
          <w:p w14:paraId="7C8B3405" w14:textId="77777777" w:rsidR="00355E75" w:rsidRPr="001F4EFC" w:rsidRDefault="00355E75" w:rsidP="00355E75">
            <w:pPr>
              <w:spacing w:after="0" w:line="240" w:lineRule="auto"/>
              <w:rPr>
                <w:rFonts w:ascii="Times New Roman" w:hAnsi="Times New Roman"/>
                <w:b/>
                <w:i/>
                <w:iCs/>
                <w:sz w:val="24"/>
                <w:szCs w:val="24"/>
                <w:highlight w:val="yellow"/>
              </w:rPr>
            </w:pPr>
          </w:p>
        </w:tc>
        <w:tc>
          <w:tcPr>
            <w:tcW w:w="386" w:type="pct"/>
            <w:vMerge/>
          </w:tcPr>
          <w:p w14:paraId="03578DD8" w14:textId="77777777" w:rsidR="00355E75" w:rsidRPr="001F4EFC" w:rsidRDefault="00355E75" w:rsidP="00355E75">
            <w:pPr>
              <w:suppressAutoHyphens/>
              <w:spacing w:after="0" w:line="240" w:lineRule="auto"/>
              <w:rPr>
                <w:rFonts w:ascii="Times New Roman" w:hAnsi="Times New Roman"/>
                <w:b/>
                <w:i/>
                <w:iCs/>
                <w:sz w:val="24"/>
                <w:szCs w:val="24"/>
                <w:highlight w:val="yellow"/>
              </w:rPr>
            </w:pPr>
          </w:p>
        </w:tc>
      </w:tr>
      <w:tr w:rsidR="00355E75" w:rsidRPr="001F4EFC" w14:paraId="2C35DB9B" w14:textId="77777777" w:rsidTr="00355E75">
        <w:tc>
          <w:tcPr>
            <w:tcW w:w="863" w:type="pct"/>
            <w:vMerge/>
          </w:tcPr>
          <w:p w14:paraId="210F7609"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69300591"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Предпроцессинг кода. Интеграция в IDE</w:t>
            </w:r>
          </w:p>
        </w:tc>
        <w:tc>
          <w:tcPr>
            <w:tcW w:w="595" w:type="pct"/>
            <w:vMerge/>
            <w:vAlign w:val="center"/>
          </w:tcPr>
          <w:p w14:paraId="725284C2"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62BBF4B2"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5FA731FF"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0464054D" w14:textId="77777777" w:rsidTr="00355E75">
        <w:tc>
          <w:tcPr>
            <w:tcW w:w="863" w:type="pct"/>
            <w:vMerge/>
          </w:tcPr>
          <w:p w14:paraId="2936863A"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2BC82C66"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Валидация кода на стороне сервера и разработчика</w:t>
            </w:r>
          </w:p>
        </w:tc>
        <w:tc>
          <w:tcPr>
            <w:tcW w:w="595" w:type="pct"/>
            <w:vMerge/>
            <w:vAlign w:val="center"/>
          </w:tcPr>
          <w:p w14:paraId="395C09EA"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1AF52D14"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4ACF0E4A"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26A0BD62" w14:textId="77777777" w:rsidTr="00355E75">
        <w:tc>
          <w:tcPr>
            <w:tcW w:w="863" w:type="pct"/>
            <w:vMerge/>
          </w:tcPr>
          <w:p w14:paraId="0C2C1B57"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13218D35"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Совместимость и использование инструментов ревьюироваия в ра</w:t>
            </w:r>
            <w:r w:rsidRPr="001F4EFC">
              <w:rPr>
                <w:rFonts w:ascii="Times New Roman" w:hAnsi="Times New Roman"/>
                <w:bCs/>
                <w:sz w:val="24"/>
                <w:szCs w:val="24"/>
              </w:rPr>
              <w:t>з</w:t>
            </w:r>
            <w:r w:rsidRPr="001F4EFC">
              <w:rPr>
                <w:rFonts w:ascii="Times New Roman" w:hAnsi="Times New Roman"/>
                <w:bCs/>
                <w:sz w:val="24"/>
                <w:szCs w:val="24"/>
              </w:rPr>
              <w:t>личных системах контроля версий</w:t>
            </w:r>
          </w:p>
        </w:tc>
        <w:tc>
          <w:tcPr>
            <w:tcW w:w="595" w:type="pct"/>
            <w:vMerge/>
            <w:vAlign w:val="center"/>
          </w:tcPr>
          <w:p w14:paraId="0932F15D"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02623EBA"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0E0D130E"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5EC67205" w14:textId="77777777" w:rsidTr="00355E75">
        <w:tc>
          <w:tcPr>
            <w:tcW w:w="863" w:type="pct"/>
            <w:vMerge/>
          </w:tcPr>
          <w:p w14:paraId="7F8E130B"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087D80EA"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Особенности ревьюирования в Linux. Настройки доступа</w:t>
            </w:r>
          </w:p>
        </w:tc>
        <w:tc>
          <w:tcPr>
            <w:tcW w:w="595" w:type="pct"/>
            <w:vMerge/>
            <w:vAlign w:val="center"/>
          </w:tcPr>
          <w:p w14:paraId="51C7447C"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649B1AB8"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2D5CDE3C"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4C4A4F64" w14:textId="77777777" w:rsidTr="00355E75">
        <w:trPr>
          <w:trHeight w:val="70"/>
        </w:trPr>
        <w:tc>
          <w:tcPr>
            <w:tcW w:w="863" w:type="pct"/>
            <w:vMerge/>
          </w:tcPr>
          <w:p w14:paraId="7E111BEE"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71696BCD"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Типовые инструменты и методы анализа программных проектов</w:t>
            </w:r>
          </w:p>
        </w:tc>
        <w:tc>
          <w:tcPr>
            <w:tcW w:w="595" w:type="pct"/>
            <w:vMerge/>
            <w:vAlign w:val="center"/>
          </w:tcPr>
          <w:p w14:paraId="74597880"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2770CF65"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2DD12A23"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195B691A" w14:textId="77777777" w:rsidTr="00355E75">
        <w:trPr>
          <w:trHeight w:val="117"/>
        </w:trPr>
        <w:tc>
          <w:tcPr>
            <w:tcW w:w="863" w:type="pct"/>
            <w:vMerge/>
          </w:tcPr>
          <w:p w14:paraId="59D47E87"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4806DAA8"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Инструментарий различных сред разработки</w:t>
            </w:r>
          </w:p>
        </w:tc>
        <w:tc>
          <w:tcPr>
            <w:tcW w:w="595" w:type="pct"/>
            <w:vMerge/>
            <w:vAlign w:val="center"/>
          </w:tcPr>
          <w:p w14:paraId="49FF4229"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609A04A5"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0FB12169"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77CD8C83" w14:textId="77777777" w:rsidTr="00355E75">
        <w:trPr>
          <w:trHeight w:val="150"/>
        </w:trPr>
        <w:tc>
          <w:tcPr>
            <w:tcW w:w="863" w:type="pct"/>
            <w:vMerge/>
          </w:tcPr>
          <w:p w14:paraId="62DBC783"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2481C7DB"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Инструментарий JavaDevelopmentKit</w:t>
            </w:r>
          </w:p>
        </w:tc>
        <w:tc>
          <w:tcPr>
            <w:tcW w:w="595" w:type="pct"/>
            <w:vMerge/>
            <w:vAlign w:val="center"/>
          </w:tcPr>
          <w:p w14:paraId="21DCD92E"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30846B2A"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630FFF99"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E149FF" w14:paraId="67F88A96" w14:textId="77777777" w:rsidTr="00355E75">
        <w:trPr>
          <w:trHeight w:val="109"/>
        </w:trPr>
        <w:tc>
          <w:tcPr>
            <w:tcW w:w="863" w:type="pct"/>
            <w:vMerge/>
          </w:tcPr>
          <w:p w14:paraId="23946811"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0F690C00"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lang w:val="en-US"/>
              </w:rPr>
            </w:pPr>
            <w:r w:rsidRPr="001F4EFC">
              <w:rPr>
                <w:rFonts w:ascii="Times New Roman" w:hAnsi="Times New Roman"/>
                <w:bCs/>
                <w:sz w:val="24"/>
                <w:szCs w:val="24"/>
              </w:rPr>
              <w:t>Инструментарий</w:t>
            </w:r>
            <w:r w:rsidRPr="001F4EFC">
              <w:rPr>
                <w:rFonts w:ascii="Times New Roman" w:hAnsi="Times New Roman"/>
                <w:bCs/>
                <w:sz w:val="24"/>
                <w:szCs w:val="24"/>
                <w:lang w:val="en-US"/>
              </w:rPr>
              <w:t xml:space="preserve"> Eclipse C/C++ Development Tools</w:t>
            </w:r>
          </w:p>
        </w:tc>
        <w:tc>
          <w:tcPr>
            <w:tcW w:w="595" w:type="pct"/>
            <w:vMerge/>
            <w:vAlign w:val="center"/>
          </w:tcPr>
          <w:p w14:paraId="4BFE1BD7" w14:textId="77777777" w:rsidR="00355E75" w:rsidRPr="001F4EFC" w:rsidRDefault="00355E75" w:rsidP="00355E75">
            <w:pPr>
              <w:suppressAutoHyphens/>
              <w:spacing w:after="0" w:line="240" w:lineRule="auto"/>
              <w:rPr>
                <w:rFonts w:ascii="Times New Roman" w:hAnsi="Times New Roman"/>
                <w:b/>
                <w:i/>
                <w:sz w:val="24"/>
                <w:szCs w:val="24"/>
                <w:lang w:val="en-US"/>
              </w:rPr>
            </w:pPr>
          </w:p>
        </w:tc>
        <w:tc>
          <w:tcPr>
            <w:tcW w:w="377" w:type="pct"/>
            <w:vMerge/>
          </w:tcPr>
          <w:p w14:paraId="6E7ED7A7" w14:textId="77777777" w:rsidR="00355E75" w:rsidRPr="001F4EFC" w:rsidRDefault="00355E75" w:rsidP="00355E75">
            <w:pPr>
              <w:suppressAutoHyphens/>
              <w:spacing w:after="0" w:line="240" w:lineRule="auto"/>
              <w:rPr>
                <w:rFonts w:ascii="Times New Roman" w:hAnsi="Times New Roman"/>
                <w:b/>
                <w:i/>
                <w:sz w:val="24"/>
                <w:szCs w:val="24"/>
                <w:lang w:val="en-US"/>
              </w:rPr>
            </w:pPr>
          </w:p>
        </w:tc>
        <w:tc>
          <w:tcPr>
            <w:tcW w:w="386" w:type="pct"/>
            <w:vMerge/>
          </w:tcPr>
          <w:p w14:paraId="132405A0" w14:textId="77777777" w:rsidR="00355E75" w:rsidRPr="001F4EFC" w:rsidRDefault="00355E75" w:rsidP="00355E75">
            <w:pPr>
              <w:suppressAutoHyphens/>
              <w:spacing w:after="0" w:line="240" w:lineRule="auto"/>
              <w:rPr>
                <w:rFonts w:ascii="Times New Roman" w:hAnsi="Times New Roman"/>
                <w:b/>
                <w:i/>
                <w:sz w:val="24"/>
                <w:szCs w:val="24"/>
                <w:lang w:val="en-US"/>
              </w:rPr>
            </w:pPr>
          </w:p>
        </w:tc>
      </w:tr>
      <w:tr w:rsidR="00355E75" w:rsidRPr="001F4EFC" w14:paraId="24EE9E00" w14:textId="77777777" w:rsidTr="00355E75">
        <w:trPr>
          <w:trHeight w:val="235"/>
        </w:trPr>
        <w:tc>
          <w:tcPr>
            <w:tcW w:w="863" w:type="pct"/>
            <w:vMerge/>
          </w:tcPr>
          <w:p w14:paraId="44E996ED" w14:textId="77777777" w:rsidR="00355E75" w:rsidRPr="001F4EFC" w:rsidRDefault="00355E75" w:rsidP="00355E75">
            <w:pPr>
              <w:spacing w:after="0" w:line="240" w:lineRule="auto"/>
              <w:rPr>
                <w:rFonts w:ascii="Times New Roman" w:hAnsi="Times New Roman"/>
                <w:b/>
                <w:bCs/>
                <w:sz w:val="24"/>
                <w:szCs w:val="24"/>
                <w:lang w:val="en-US"/>
              </w:rPr>
            </w:pPr>
          </w:p>
        </w:tc>
        <w:tc>
          <w:tcPr>
            <w:tcW w:w="2779" w:type="pct"/>
          </w:tcPr>
          <w:p w14:paraId="504FD44B" w14:textId="77777777" w:rsidR="00355E75" w:rsidRPr="001F4EFC" w:rsidRDefault="00355E75" w:rsidP="00355E75">
            <w:pPr>
              <w:numPr>
                <w:ilvl w:val="0"/>
                <w:numId w:val="155"/>
              </w:numPr>
              <w:spacing w:after="0" w:line="240" w:lineRule="auto"/>
              <w:ind w:left="714" w:hanging="357"/>
              <w:rPr>
                <w:rFonts w:ascii="Times New Roman" w:hAnsi="Times New Roman"/>
                <w:bCs/>
                <w:sz w:val="24"/>
                <w:szCs w:val="24"/>
              </w:rPr>
            </w:pPr>
            <w:r w:rsidRPr="001F4EFC">
              <w:rPr>
                <w:rFonts w:ascii="Times New Roman" w:hAnsi="Times New Roman"/>
                <w:bCs/>
                <w:sz w:val="24"/>
                <w:szCs w:val="24"/>
              </w:rPr>
              <w:t>Инструментарий NetBeansи другие</w:t>
            </w:r>
          </w:p>
        </w:tc>
        <w:tc>
          <w:tcPr>
            <w:tcW w:w="595" w:type="pct"/>
            <w:vMerge/>
            <w:vAlign w:val="center"/>
          </w:tcPr>
          <w:p w14:paraId="2190250E" w14:textId="77777777" w:rsidR="00355E75" w:rsidRPr="001F4EFC" w:rsidRDefault="00355E75" w:rsidP="00355E75">
            <w:pPr>
              <w:suppressAutoHyphens/>
              <w:spacing w:after="0" w:line="240" w:lineRule="auto"/>
              <w:rPr>
                <w:rFonts w:ascii="Times New Roman" w:hAnsi="Times New Roman"/>
                <w:b/>
                <w:i/>
                <w:sz w:val="24"/>
                <w:szCs w:val="24"/>
              </w:rPr>
            </w:pPr>
          </w:p>
        </w:tc>
        <w:tc>
          <w:tcPr>
            <w:tcW w:w="377" w:type="pct"/>
            <w:vMerge/>
          </w:tcPr>
          <w:p w14:paraId="31EA3B77"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01F8129C"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1CAEC056" w14:textId="77777777" w:rsidTr="00355E75">
        <w:tc>
          <w:tcPr>
            <w:tcW w:w="863" w:type="pct"/>
            <w:vMerge/>
          </w:tcPr>
          <w:p w14:paraId="713029BC"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5FBE09EE" w14:textId="77777777" w:rsidR="00355E75" w:rsidRPr="001F4EFC" w:rsidRDefault="00355E75" w:rsidP="00355E75">
            <w:pPr>
              <w:suppressAutoHyphens/>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595" w:type="pct"/>
            <w:vMerge w:val="restart"/>
            <w:vAlign w:val="center"/>
          </w:tcPr>
          <w:p w14:paraId="188FDA63" w14:textId="61E5DABA" w:rsidR="00355E75" w:rsidRPr="001F4EFC" w:rsidRDefault="000008E6" w:rsidP="00355E75">
            <w:pPr>
              <w:suppressAutoHyphens/>
              <w:spacing w:after="0" w:line="240" w:lineRule="auto"/>
              <w:jc w:val="center"/>
              <w:rPr>
                <w:rFonts w:ascii="Times New Roman" w:hAnsi="Times New Roman"/>
                <w:b/>
                <w:i/>
                <w:sz w:val="24"/>
                <w:szCs w:val="24"/>
              </w:rPr>
            </w:pPr>
            <w:r>
              <w:rPr>
                <w:rFonts w:ascii="Times New Roman" w:hAnsi="Times New Roman"/>
                <w:b/>
                <w:i/>
                <w:sz w:val="24"/>
                <w:szCs w:val="24"/>
              </w:rPr>
              <w:t>16</w:t>
            </w:r>
          </w:p>
        </w:tc>
        <w:tc>
          <w:tcPr>
            <w:tcW w:w="377" w:type="pct"/>
            <w:vMerge/>
          </w:tcPr>
          <w:p w14:paraId="61B9C328"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2E80C267"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4748D3D0" w14:textId="77777777" w:rsidTr="00355E75">
        <w:trPr>
          <w:trHeight w:val="277"/>
        </w:trPr>
        <w:tc>
          <w:tcPr>
            <w:tcW w:w="863" w:type="pct"/>
            <w:vMerge/>
          </w:tcPr>
          <w:p w14:paraId="771571B0"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0CB773F6" w14:textId="77777777" w:rsidR="00355E75" w:rsidRPr="001F4EFC" w:rsidRDefault="00355E75" w:rsidP="00355E75">
            <w:pPr>
              <w:numPr>
                <w:ilvl w:val="0"/>
                <w:numId w:val="156"/>
              </w:numPr>
              <w:spacing w:after="0" w:line="240" w:lineRule="auto"/>
              <w:contextualSpacing/>
              <w:rPr>
                <w:rFonts w:ascii="Times New Roman" w:hAnsi="Times New Roman"/>
                <w:bCs/>
                <w:sz w:val="24"/>
                <w:szCs w:val="24"/>
              </w:rPr>
            </w:pPr>
            <w:r w:rsidRPr="001F4EFC">
              <w:rPr>
                <w:rFonts w:ascii="Times New Roman" w:hAnsi="Times New Roman"/>
                <w:bCs/>
                <w:sz w:val="24"/>
                <w:szCs w:val="24"/>
              </w:rPr>
              <w:t xml:space="preserve">Практическая работа «Планирование </w:t>
            </w:r>
            <w:r w:rsidRPr="001F4EFC">
              <w:rPr>
                <w:rFonts w:ascii="Times New Roman" w:hAnsi="Times New Roman"/>
                <w:bCs/>
                <w:sz w:val="24"/>
                <w:szCs w:val="24"/>
                <w:lang w:val="en-US"/>
              </w:rPr>
              <w:t>code</w:t>
            </w:r>
            <w:r w:rsidRPr="001F4EFC">
              <w:rPr>
                <w:rFonts w:ascii="Times New Roman" w:hAnsi="Times New Roman"/>
                <w:bCs/>
                <w:sz w:val="24"/>
                <w:szCs w:val="24"/>
              </w:rPr>
              <w:t>-</w:t>
            </w:r>
            <w:r w:rsidRPr="001F4EFC">
              <w:rPr>
                <w:rFonts w:ascii="Times New Roman" w:hAnsi="Times New Roman"/>
                <w:bCs/>
                <w:sz w:val="24"/>
                <w:szCs w:val="24"/>
                <w:lang w:val="en-US"/>
              </w:rPr>
              <w:t>review</w:t>
            </w:r>
            <w:r w:rsidRPr="001F4EFC">
              <w:rPr>
                <w:rFonts w:ascii="Times New Roman" w:hAnsi="Times New Roman"/>
                <w:bCs/>
                <w:sz w:val="24"/>
                <w:szCs w:val="24"/>
              </w:rPr>
              <w:t>»</w:t>
            </w:r>
          </w:p>
        </w:tc>
        <w:tc>
          <w:tcPr>
            <w:tcW w:w="595" w:type="pct"/>
            <w:vMerge/>
            <w:vAlign w:val="center"/>
          </w:tcPr>
          <w:p w14:paraId="74E86421" w14:textId="77777777" w:rsidR="00355E75" w:rsidRPr="001F4EFC" w:rsidRDefault="00355E75" w:rsidP="00355E75">
            <w:pPr>
              <w:suppressAutoHyphens/>
              <w:spacing w:after="0" w:line="240" w:lineRule="auto"/>
              <w:jc w:val="center"/>
              <w:rPr>
                <w:rFonts w:ascii="Times New Roman" w:hAnsi="Times New Roman"/>
                <w:b/>
                <w:i/>
                <w:sz w:val="24"/>
                <w:szCs w:val="24"/>
              </w:rPr>
            </w:pPr>
          </w:p>
        </w:tc>
        <w:tc>
          <w:tcPr>
            <w:tcW w:w="377" w:type="pct"/>
            <w:vMerge/>
          </w:tcPr>
          <w:p w14:paraId="125635EF"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105FD3B0"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06EFD0F6" w14:textId="77777777" w:rsidTr="00355E75">
        <w:tc>
          <w:tcPr>
            <w:tcW w:w="863" w:type="pct"/>
            <w:vMerge/>
          </w:tcPr>
          <w:p w14:paraId="4FF2BA56" w14:textId="77777777" w:rsidR="00355E75" w:rsidRPr="001F4EFC" w:rsidRDefault="00355E75" w:rsidP="00355E75">
            <w:pPr>
              <w:spacing w:after="0" w:line="240" w:lineRule="auto"/>
              <w:rPr>
                <w:rFonts w:ascii="Times New Roman" w:hAnsi="Times New Roman"/>
                <w:b/>
                <w:bCs/>
                <w:sz w:val="24"/>
                <w:szCs w:val="24"/>
              </w:rPr>
            </w:pPr>
          </w:p>
        </w:tc>
        <w:tc>
          <w:tcPr>
            <w:tcW w:w="2779" w:type="pct"/>
            <w:vAlign w:val="bottom"/>
          </w:tcPr>
          <w:p w14:paraId="2DE36509" w14:textId="77777777" w:rsidR="00355E75" w:rsidRPr="001F4EFC" w:rsidRDefault="00355E75" w:rsidP="00355E75">
            <w:pPr>
              <w:numPr>
                <w:ilvl w:val="0"/>
                <w:numId w:val="156"/>
              </w:numPr>
              <w:spacing w:after="0" w:line="240" w:lineRule="auto"/>
              <w:contextualSpacing/>
              <w:rPr>
                <w:rFonts w:ascii="Times New Roman" w:hAnsi="Times New Roman"/>
                <w:bCs/>
                <w:sz w:val="24"/>
                <w:szCs w:val="24"/>
              </w:rPr>
            </w:pPr>
            <w:r w:rsidRPr="001F4EFC">
              <w:rPr>
                <w:rFonts w:ascii="Times New Roman" w:hAnsi="Times New Roman"/>
                <w:bCs/>
                <w:sz w:val="24"/>
                <w:szCs w:val="24"/>
              </w:rPr>
              <w:t>Лабораторная работа «Проверки на стороне клиента»</w:t>
            </w:r>
          </w:p>
        </w:tc>
        <w:tc>
          <w:tcPr>
            <w:tcW w:w="595" w:type="pct"/>
            <w:vMerge/>
            <w:vAlign w:val="center"/>
          </w:tcPr>
          <w:p w14:paraId="07A7E469" w14:textId="77777777" w:rsidR="00355E75" w:rsidRPr="001F4EFC" w:rsidRDefault="00355E75" w:rsidP="00355E75">
            <w:pPr>
              <w:suppressAutoHyphens/>
              <w:spacing w:after="0" w:line="240" w:lineRule="auto"/>
              <w:jc w:val="center"/>
              <w:rPr>
                <w:rFonts w:ascii="Times New Roman" w:hAnsi="Times New Roman"/>
                <w:b/>
                <w:i/>
                <w:sz w:val="24"/>
                <w:szCs w:val="24"/>
              </w:rPr>
            </w:pPr>
          </w:p>
        </w:tc>
        <w:tc>
          <w:tcPr>
            <w:tcW w:w="377" w:type="pct"/>
            <w:vMerge/>
          </w:tcPr>
          <w:p w14:paraId="4EF25753"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420CFA6C"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482C8840" w14:textId="77777777" w:rsidTr="00355E75">
        <w:tc>
          <w:tcPr>
            <w:tcW w:w="863" w:type="pct"/>
            <w:vMerge/>
          </w:tcPr>
          <w:p w14:paraId="39302B09" w14:textId="77777777" w:rsidR="00355E75" w:rsidRPr="001F4EFC" w:rsidRDefault="00355E75" w:rsidP="00355E75">
            <w:pPr>
              <w:spacing w:after="0" w:line="240" w:lineRule="auto"/>
              <w:rPr>
                <w:rFonts w:ascii="Times New Roman" w:hAnsi="Times New Roman"/>
                <w:b/>
                <w:bCs/>
                <w:sz w:val="24"/>
                <w:szCs w:val="24"/>
              </w:rPr>
            </w:pPr>
          </w:p>
        </w:tc>
        <w:tc>
          <w:tcPr>
            <w:tcW w:w="2779" w:type="pct"/>
            <w:vAlign w:val="bottom"/>
          </w:tcPr>
          <w:p w14:paraId="07EFBE8E" w14:textId="77777777" w:rsidR="00355E75" w:rsidRPr="001F4EFC" w:rsidRDefault="00355E75" w:rsidP="00355E75">
            <w:pPr>
              <w:numPr>
                <w:ilvl w:val="0"/>
                <w:numId w:val="156"/>
              </w:numPr>
              <w:spacing w:after="0" w:line="240" w:lineRule="auto"/>
              <w:contextualSpacing/>
              <w:rPr>
                <w:rFonts w:ascii="Times New Roman" w:hAnsi="Times New Roman"/>
                <w:bCs/>
                <w:sz w:val="24"/>
                <w:szCs w:val="24"/>
              </w:rPr>
            </w:pPr>
            <w:r w:rsidRPr="001F4EFC">
              <w:rPr>
                <w:rFonts w:ascii="Times New Roman" w:hAnsi="Times New Roman"/>
                <w:bCs/>
                <w:sz w:val="24"/>
                <w:szCs w:val="24"/>
              </w:rPr>
              <w:t>Лабораторная работа «Проверки на стороне сервера»</w:t>
            </w:r>
          </w:p>
        </w:tc>
        <w:tc>
          <w:tcPr>
            <w:tcW w:w="595" w:type="pct"/>
            <w:vMerge/>
            <w:vAlign w:val="center"/>
          </w:tcPr>
          <w:p w14:paraId="136E0F9A" w14:textId="77777777" w:rsidR="00355E75" w:rsidRPr="001F4EFC" w:rsidRDefault="00355E75" w:rsidP="00355E75">
            <w:pPr>
              <w:suppressAutoHyphens/>
              <w:spacing w:after="0" w:line="240" w:lineRule="auto"/>
              <w:jc w:val="center"/>
              <w:rPr>
                <w:rFonts w:ascii="Times New Roman" w:hAnsi="Times New Roman"/>
                <w:b/>
                <w:i/>
                <w:sz w:val="24"/>
                <w:szCs w:val="24"/>
              </w:rPr>
            </w:pPr>
          </w:p>
        </w:tc>
        <w:tc>
          <w:tcPr>
            <w:tcW w:w="377" w:type="pct"/>
            <w:vMerge/>
          </w:tcPr>
          <w:p w14:paraId="00593B66"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7A487139" w14:textId="77777777" w:rsidR="00355E75" w:rsidRPr="001F4EFC" w:rsidRDefault="00355E75" w:rsidP="00355E75">
            <w:pPr>
              <w:suppressAutoHyphens/>
              <w:spacing w:after="0" w:line="240" w:lineRule="auto"/>
              <w:rPr>
                <w:rFonts w:ascii="Times New Roman" w:hAnsi="Times New Roman"/>
                <w:b/>
                <w:i/>
                <w:sz w:val="24"/>
                <w:szCs w:val="24"/>
              </w:rPr>
            </w:pPr>
          </w:p>
        </w:tc>
      </w:tr>
      <w:tr w:rsidR="00355E75" w:rsidRPr="001F4EFC" w14:paraId="5C697BC1" w14:textId="77777777" w:rsidTr="00355E75">
        <w:tc>
          <w:tcPr>
            <w:tcW w:w="863" w:type="pct"/>
            <w:vMerge/>
          </w:tcPr>
          <w:p w14:paraId="6F73E0BB" w14:textId="77777777" w:rsidR="00355E75" w:rsidRPr="001F4EFC" w:rsidRDefault="00355E75" w:rsidP="00355E75">
            <w:pPr>
              <w:spacing w:after="0" w:line="240" w:lineRule="auto"/>
              <w:rPr>
                <w:rFonts w:ascii="Times New Roman" w:hAnsi="Times New Roman"/>
                <w:b/>
                <w:bCs/>
                <w:sz w:val="24"/>
                <w:szCs w:val="24"/>
              </w:rPr>
            </w:pPr>
          </w:p>
        </w:tc>
        <w:tc>
          <w:tcPr>
            <w:tcW w:w="2779" w:type="pct"/>
          </w:tcPr>
          <w:p w14:paraId="4B814BD6" w14:textId="77777777" w:rsidR="00355E75" w:rsidRPr="001F4EFC" w:rsidRDefault="00355E75" w:rsidP="00355E75">
            <w:pPr>
              <w:numPr>
                <w:ilvl w:val="0"/>
                <w:numId w:val="156"/>
              </w:numPr>
              <w:spacing w:after="0" w:line="240" w:lineRule="auto"/>
              <w:contextualSpacing/>
              <w:rPr>
                <w:rFonts w:ascii="Times New Roman" w:hAnsi="Times New Roman"/>
                <w:bCs/>
                <w:sz w:val="24"/>
                <w:szCs w:val="24"/>
              </w:rPr>
            </w:pPr>
            <w:r w:rsidRPr="001F4EFC">
              <w:rPr>
                <w:rFonts w:ascii="Times New Roman" w:hAnsi="Times New Roman"/>
                <w:bCs/>
                <w:sz w:val="24"/>
                <w:szCs w:val="24"/>
              </w:rPr>
              <w:t>Лабораторная работа «Настройки доступа к репозиторию»</w:t>
            </w:r>
          </w:p>
        </w:tc>
        <w:tc>
          <w:tcPr>
            <w:tcW w:w="595" w:type="pct"/>
            <w:vMerge/>
            <w:vAlign w:val="center"/>
          </w:tcPr>
          <w:p w14:paraId="3A472BC8" w14:textId="77777777" w:rsidR="00355E75" w:rsidRPr="001F4EFC" w:rsidRDefault="00355E75" w:rsidP="00355E75">
            <w:pPr>
              <w:suppressAutoHyphens/>
              <w:spacing w:after="0" w:line="240" w:lineRule="auto"/>
              <w:jc w:val="center"/>
              <w:rPr>
                <w:rFonts w:ascii="Times New Roman" w:hAnsi="Times New Roman"/>
                <w:b/>
                <w:i/>
                <w:sz w:val="24"/>
                <w:szCs w:val="24"/>
              </w:rPr>
            </w:pPr>
          </w:p>
        </w:tc>
        <w:tc>
          <w:tcPr>
            <w:tcW w:w="377" w:type="pct"/>
            <w:vMerge/>
          </w:tcPr>
          <w:p w14:paraId="576765BB" w14:textId="77777777" w:rsidR="00355E75" w:rsidRPr="001F4EFC" w:rsidRDefault="00355E75" w:rsidP="00355E75">
            <w:pPr>
              <w:suppressAutoHyphens/>
              <w:spacing w:after="0" w:line="240" w:lineRule="auto"/>
              <w:rPr>
                <w:rFonts w:ascii="Times New Roman" w:hAnsi="Times New Roman"/>
                <w:b/>
                <w:i/>
                <w:sz w:val="24"/>
                <w:szCs w:val="24"/>
              </w:rPr>
            </w:pPr>
          </w:p>
        </w:tc>
        <w:tc>
          <w:tcPr>
            <w:tcW w:w="386" w:type="pct"/>
            <w:vMerge/>
          </w:tcPr>
          <w:p w14:paraId="34B69B1D" w14:textId="77777777" w:rsidR="00355E75" w:rsidRPr="001F4EFC" w:rsidRDefault="00355E75" w:rsidP="00355E75">
            <w:pPr>
              <w:suppressAutoHyphens/>
              <w:spacing w:after="0" w:line="240" w:lineRule="auto"/>
              <w:rPr>
                <w:rFonts w:ascii="Times New Roman" w:hAnsi="Times New Roman"/>
                <w:b/>
                <w:i/>
                <w:sz w:val="24"/>
                <w:szCs w:val="24"/>
              </w:rPr>
            </w:pPr>
          </w:p>
        </w:tc>
      </w:tr>
      <w:tr w:rsidR="002E510F" w:rsidRPr="001F4EFC" w14:paraId="778BCA90" w14:textId="77777777" w:rsidTr="00355E75">
        <w:tc>
          <w:tcPr>
            <w:tcW w:w="3642" w:type="pct"/>
            <w:gridSpan w:val="2"/>
          </w:tcPr>
          <w:p w14:paraId="55BD7B3F" w14:textId="7CBF2D15" w:rsidR="002E510F" w:rsidRPr="001F4EFC" w:rsidRDefault="000008E6" w:rsidP="00355E75">
            <w:pPr>
              <w:suppressAutoHyphens/>
              <w:spacing w:after="0" w:line="240" w:lineRule="auto"/>
              <w:jc w:val="both"/>
              <w:rPr>
                <w:rFonts w:ascii="Times New Roman" w:hAnsi="Times New Roman"/>
                <w:b/>
                <w:bCs/>
                <w:sz w:val="24"/>
                <w:szCs w:val="24"/>
              </w:rPr>
            </w:pPr>
            <w:r>
              <w:rPr>
                <w:rFonts w:ascii="Times New Roman" w:hAnsi="Times New Roman"/>
                <w:b/>
                <w:bCs/>
                <w:sz w:val="24"/>
                <w:szCs w:val="24"/>
              </w:rPr>
              <w:t>Уче</w:t>
            </w:r>
            <w:r w:rsidR="0066572F">
              <w:rPr>
                <w:rFonts w:ascii="Times New Roman" w:hAnsi="Times New Roman"/>
                <w:b/>
                <w:bCs/>
                <w:sz w:val="24"/>
                <w:szCs w:val="24"/>
              </w:rPr>
              <w:t>б</w:t>
            </w:r>
            <w:r>
              <w:rPr>
                <w:rFonts w:ascii="Times New Roman" w:hAnsi="Times New Roman"/>
                <w:b/>
                <w:bCs/>
                <w:sz w:val="24"/>
                <w:szCs w:val="24"/>
              </w:rPr>
              <w:t>ная</w:t>
            </w:r>
            <w:r w:rsidR="002E510F" w:rsidRPr="001F4EFC">
              <w:rPr>
                <w:rFonts w:ascii="Times New Roman" w:hAnsi="Times New Roman"/>
                <w:b/>
                <w:bCs/>
                <w:sz w:val="24"/>
                <w:szCs w:val="24"/>
              </w:rPr>
              <w:t xml:space="preserve"> практика </w:t>
            </w:r>
            <w:r w:rsidR="002E510F" w:rsidRPr="001F4EFC">
              <w:rPr>
                <w:rFonts w:ascii="Times New Roman" w:hAnsi="Times New Roman"/>
                <w:b/>
                <w:sz w:val="24"/>
                <w:szCs w:val="24"/>
              </w:rPr>
              <w:t>(</w:t>
            </w:r>
            <w:r w:rsidR="002E510F" w:rsidRPr="001F4EFC">
              <w:rPr>
                <w:rFonts w:ascii="Times New Roman" w:hAnsi="Times New Roman"/>
                <w:b/>
                <w:bCs/>
                <w:sz w:val="24"/>
                <w:szCs w:val="24"/>
              </w:rPr>
              <w:t>если предусмотрена</w:t>
            </w:r>
            <w:r w:rsidR="002E510F" w:rsidRPr="001F4EFC">
              <w:rPr>
                <w:rFonts w:ascii="Times New Roman" w:hAnsi="Times New Roman"/>
                <w:b/>
                <w:sz w:val="24"/>
                <w:szCs w:val="24"/>
              </w:rPr>
              <w:t xml:space="preserve"> итоговая (концентрированная) практика</w:t>
            </w:r>
            <w:r w:rsidR="002E510F" w:rsidRPr="001F4EFC">
              <w:rPr>
                <w:rFonts w:ascii="Times New Roman" w:hAnsi="Times New Roman"/>
                <w:b/>
                <w:bCs/>
                <w:sz w:val="24"/>
                <w:szCs w:val="24"/>
              </w:rPr>
              <w:t>)</w:t>
            </w:r>
          </w:p>
          <w:p w14:paraId="612DFB73" w14:textId="77777777" w:rsidR="002E510F" w:rsidRPr="001F4EFC" w:rsidRDefault="002E510F" w:rsidP="00355E75">
            <w:pPr>
              <w:suppressAutoHyphens/>
              <w:spacing w:after="0" w:line="240" w:lineRule="auto"/>
              <w:jc w:val="both"/>
              <w:rPr>
                <w:rFonts w:ascii="Times New Roman" w:hAnsi="Times New Roman"/>
                <w:b/>
                <w:bCs/>
                <w:sz w:val="24"/>
                <w:szCs w:val="24"/>
              </w:rPr>
            </w:pPr>
            <w:r w:rsidRPr="001F4EFC">
              <w:rPr>
                <w:rFonts w:ascii="Times New Roman" w:hAnsi="Times New Roman"/>
                <w:b/>
                <w:bCs/>
                <w:sz w:val="24"/>
                <w:szCs w:val="24"/>
              </w:rPr>
              <w:t xml:space="preserve">Виды работ </w:t>
            </w:r>
          </w:p>
          <w:p w14:paraId="3C144345"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Создание и изучение возможностей репозитория проекта </w:t>
            </w:r>
          </w:p>
          <w:p w14:paraId="70657565"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Экспорт настроек в командной среде разработки </w:t>
            </w:r>
          </w:p>
          <w:p w14:paraId="7F55A0E5"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Сравнительный анализ офисных пакетов Сравнительный анализ браузеров Сравнительный анализ средств просмотра видео </w:t>
            </w:r>
          </w:p>
          <w:p w14:paraId="130A5F1D"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Обратное проектирование алгоритма </w:t>
            </w:r>
          </w:p>
          <w:p w14:paraId="0FEFA0FF"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Использование метрик программного продукта </w:t>
            </w:r>
          </w:p>
          <w:p w14:paraId="770018B8"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 xml:space="preserve">Проверка целостности программного кода </w:t>
            </w:r>
          </w:p>
          <w:p w14:paraId="59C152FD" w14:textId="77777777" w:rsidR="002E510F" w:rsidRPr="001F4EFC"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lastRenderedPageBreak/>
              <w:t>Анализ потоков данных Использование метрик стилистики Выполнение измерений характеристик кода в среде VisualStudio</w:t>
            </w:r>
          </w:p>
          <w:p w14:paraId="68998F65" w14:textId="77777777" w:rsidR="002E510F" w:rsidRPr="00355E75" w:rsidRDefault="002E510F" w:rsidP="00355E75">
            <w:pPr>
              <w:numPr>
                <w:ilvl w:val="0"/>
                <w:numId w:val="157"/>
              </w:numPr>
              <w:suppressAutoHyphens/>
              <w:spacing w:after="0" w:line="240" w:lineRule="auto"/>
              <w:jc w:val="both"/>
              <w:rPr>
                <w:rFonts w:ascii="Times New Roman" w:hAnsi="Times New Roman"/>
                <w:bCs/>
                <w:sz w:val="24"/>
                <w:szCs w:val="24"/>
              </w:rPr>
            </w:pPr>
            <w:r w:rsidRPr="001F4EFC">
              <w:rPr>
                <w:rFonts w:ascii="Times New Roman" w:hAnsi="Times New Roman"/>
                <w:bCs/>
                <w:sz w:val="24"/>
                <w:szCs w:val="24"/>
              </w:rPr>
              <w:t>Выполнение измерений характеристик кода в среде (например, Eclipse C/C++ и др.) Подготовка отчет</w:t>
            </w:r>
            <w:r w:rsidR="00355E75">
              <w:rPr>
                <w:rFonts w:ascii="Times New Roman" w:hAnsi="Times New Roman"/>
                <w:bCs/>
                <w:sz w:val="24"/>
                <w:szCs w:val="24"/>
              </w:rPr>
              <w:t>а</w:t>
            </w:r>
          </w:p>
        </w:tc>
        <w:tc>
          <w:tcPr>
            <w:tcW w:w="595" w:type="pct"/>
            <w:vAlign w:val="center"/>
          </w:tcPr>
          <w:p w14:paraId="661F0D93" w14:textId="6EC83965" w:rsidR="002E510F" w:rsidRPr="001F4EFC" w:rsidRDefault="000008E6" w:rsidP="00355E75">
            <w:pPr>
              <w:spacing w:after="0" w:line="240" w:lineRule="auto"/>
              <w:jc w:val="center"/>
              <w:rPr>
                <w:rFonts w:ascii="Times New Roman" w:hAnsi="Times New Roman"/>
                <w:b/>
                <w:i/>
                <w:sz w:val="24"/>
                <w:szCs w:val="24"/>
              </w:rPr>
            </w:pPr>
            <w:r>
              <w:rPr>
                <w:rFonts w:ascii="Times New Roman" w:hAnsi="Times New Roman"/>
                <w:b/>
                <w:i/>
                <w:sz w:val="24"/>
                <w:szCs w:val="24"/>
              </w:rPr>
              <w:lastRenderedPageBreak/>
              <w:t>36</w:t>
            </w:r>
          </w:p>
        </w:tc>
        <w:tc>
          <w:tcPr>
            <w:tcW w:w="377" w:type="pct"/>
          </w:tcPr>
          <w:p w14:paraId="5058B238" w14:textId="77777777" w:rsidR="002E510F" w:rsidRPr="001F4EFC" w:rsidRDefault="002E510F" w:rsidP="00355E75">
            <w:pPr>
              <w:spacing w:after="0" w:line="240" w:lineRule="auto"/>
              <w:rPr>
                <w:rFonts w:ascii="Times New Roman" w:hAnsi="Times New Roman"/>
                <w:b/>
                <w:i/>
                <w:sz w:val="24"/>
                <w:szCs w:val="24"/>
              </w:rPr>
            </w:pPr>
          </w:p>
        </w:tc>
        <w:tc>
          <w:tcPr>
            <w:tcW w:w="386" w:type="pct"/>
          </w:tcPr>
          <w:p w14:paraId="75B9E4CF" w14:textId="77777777" w:rsidR="002E510F" w:rsidRPr="001F4EFC" w:rsidRDefault="002E510F" w:rsidP="00355E75">
            <w:pPr>
              <w:spacing w:after="0" w:line="240" w:lineRule="auto"/>
              <w:rPr>
                <w:rFonts w:ascii="Times New Roman" w:hAnsi="Times New Roman"/>
                <w:b/>
                <w:i/>
                <w:sz w:val="24"/>
                <w:szCs w:val="24"/>
              </w:rPr>
            </w:pPr>
          </w:p>
        </w:tc>
      </w:tr>
      <w:tr w:rsidR="0066572F" w:rsidRPr="001F4EFC" w14:paraId="2C303D61" w14:textId="77777777" w:rsidTr="00355E75">
        <w:tc>
          <w:tcPr>
            <w:tcW w:w="3642" w:type="pct"/>
            <w:gridSpan w:val="2"/>
          </w:tcPr>
          <w:p w14:paraId="2B39775B" w14:textId="5ACB4A8F" w:rsidR="0066572F" w:rsidRDefault="0066572F" w:rsidP="00355E75">
            <w:pPr>
              <w:suppressAutoHyphens/>
              <w:spacing w:after="0" w:line="240" w:lineRule="auto"/>
              <w:jc w:val="both"/>
              <w:rPr>
                <w:rFonts w:ascii="Times New Roman" w:hAnsi="Times New Roman"/>
                <w:b/>
                <w:bCs/>
                <w:sz w:val="24"/>
                <w:szCs w:val="24"/>
              </w:rPr>
            </w:pPr>
            <w:r>
              <w:rPr>
                <w:rFonts w:ascii="Times New Roman" w:hAnsi="Times New Roman"/>
                <w:b/>
                <w:bCs/>
                <w:sz w:val="24"/>
                <w:szCs w:val="24"/>
              </w:rPr>
              <w:lastRenderedPageBreak/>
              <w:t>Промежуточная аттестация</w:t>
            </w:r>
          </w:p>
        </w:tc>
        <w:tc>
          <w:tcPr>
            <w:tcW w:w="595" w:type="pct"/>
            <w:vAlign w:val="center"/>
          </w:tcPr>
          <w:p w14:paraId="56A4A9F6" w14:textId="6131B65B" w:rsidR="0066572F" w:rsidRDefault="0066572F" w:rsidP="00355E75">
            <w:pPr>
              <w:spacing w:after="0" w:line="240" w:lineRule="auto"/>
              <w:jc w:val="center"/>
              <w:rPr>
                <w:rFonts w:ascii="Times New Roman" w:hAnsi="Times New Roman"/>
                <w:b/>
                <w:i/>
                <w:sz w:val="24"/>
                <w:szCs w:val="24"/>
              </w:rPr>
            </w:pPr>
            <w:r>
              <w:rPr>
                <w:rFonts w:ascii="Times New Roman" w:hAnsi="Times New Roman"/>
                <w:b/>
                <w:i/>
                <w:sz w:val="24"/>
                <w:szCs w:val="24"/>
              </w:rPr>
              <w:t>18</w:t>
            </w:r>
          </w:p>
        </w:tc>
        <w:tc>
          <w:tcPr>
            <w:tcW w:w="377" w:type="pct"/>
          </w:tcPr>
          <w:p w14:paraId="06191C49" w14:textId="77777777" w:rsidR="0066572F" w:rsidRPr="001F4EFC" w:rsidRDefault="0066572F" w:rsidP="00355E75">
            <w:pPr>
              <w:spacing w:after="0" w:line="240" w:lineRule="auto"/>
              <w:rPr>
                <w:rFonts w:ascii="Times New Roman" w:hAnsi="Times New Roman"/>
                <w:b/>
                <w:i/>
                <w:sz w:val="24"/>
                <w:szCs w:val="24"/>
              </w:rPr>
            </w:pPr>
          </w:p>
        </w:tc>
        <w:tc>
          <w:tcPr>
            <w:tcW w:w="386" w:type="pct"/>
          </w:tcPr>
          <w:p w14:paraId="0C5ECECD" w14:textId="77777777" w:rsidR="0066572F" w:rsidRPr="001F4EFC" w:rsidRDefault="0066572F" w:rsidP="00355E75">
            <w:pPr>
              <w:spacing w:after="0" w:line="240" w:lineRule="auto"/>
              <w:rPr>
                <w:rFonts w:ascii="Times New Roman" w:hAnsi="Times New Roman"/>
                <w:b/>
                <w:i/>
                <w:sz w:val="24"/>
                <w:szCs w:val="24"/>
              </w:rPr>
            </w:pPr>
          </w:p>
        </w:tc>
      </w:tr>
      <w:tr w:rsidR="002E510F" w:rsidRPr="001F4EFC" w14:paraId="33534575" w14:textId="77777777" w:rsidTr="00355E75">
        <w:tc>
          <w:tcPr>
            <w:tcW w:w="3642" w:type="pct"/>
            <w:gridSpan w:val="2"/>
          </w:tcPr>
          <w:p w14:paraId="48E6EFC5" w14:textId="77777777" w:rsidR="002E510F" w:rsidRPr="001F4EFC" w:rsidRDefault="002E510F" w:rsidP="00355E75">
            <w:pPr>
              <w:spacing w:after="0" w:line="240" w:lineRule="auto"/>
              <w:rPr>
                <w:rFonts w:ascii="Times New Roman" w:hAnsi="Times New Roman"/>
                <w:b/>
                <w:bCs/>
                <w:sz w:val="24"/>
                <w:szCs w:val="24"/>
              </w:rPr>
            </w:pPr>
            <w:r w:rsidRPr="001F4EFC">
              <w:rPr>
                <w:rFonts w:ascii="Times New Roman" w:hAnsi="Times New Roman"/>
                <w:b/>
                <w:bCs/>
                <w:sz w:val="24"/>
                <w:szCs w:val="24"/>
              </w:rPr>
              <w:t>Всего</w:t>
            </w:r>
          </w:p>
        </w:tc>
        <w:tc>
          <w:tcPr>
            <w:tcW w:w="595" w:type="pct"/>
            <w:vAlign w:val="center"/>
          </w:tcPr>
          <w:p w14:paraId="5E894356" w14:textId="6E4151C2" w:rsidR="002E510F" w:rsidRPr="001F4EFC" w:rsidRDefault="0066572F" w:rsidP="00355E75">
            <w:pPr>
              <w:spacing w:after="0" w:line="240" w:lineRule="auto"/>
              <w:jc w:val="center"/>
              <w:rPr>
                <w:rFonts w:ascii="Times New Roman" w:hAnsi="Times New Roman"/>
                <w:b/>
                <w:i/>
                <w:sz w:val="24"/>
                <w:szCs w:val="24"/>
              </w:rPr>
            </w:pPr>
            <w:r>
              <w:rPr>
                <w:rFonts w:ascii="Times New Roman" w:hAnsi="Times New Roman"/>
                <w:b/>
                <w:i/>
                <w:sz w:val="24"/>
                <w:szCs w:val="24"/>
              </w:rPr>
              <w:t>118</w:t>
            </w:r>
          </w:p>
        </w:tc>
        <w:tc>
          <w:tcPr>
            <w:tcW w:w="377" w:type="pct"/>
          </w:tcPr>
          <w:p w14:paraId="52E9343A" w14:textId="77777777" w:rsidR="002E510F" w:rsidRPr="001F4EFC" w:rsidRDefault="002E510F" w:rsidP="00355E75">
            <w:pPr>
              <w:spacing w:after="0" w:line="240" w:lineRule="auto"/>
              <w:rPr>
                <w:rFonts w:ascii="Times New Roman" w:hAnsi="Times New Roman"/>
                <w:b/>
                <w:i/>
                <w:sz w:val="24"/>
                <w:szCs w:val="24"/>
              </w:rPr>
            </w:pPr>
          </w:p>
        </w:tc>
        <w:tc>
          <w:tcPr>
            <w:tcW w:w="386" w:type="pct"/>
          </w:tcPr>
          <w:p w14:paraId="578563D2" w14:textId="77777777" w:rsidR="002E510F" w:rsidRPr="001F4EFC" w:rsidRDefault="002E510F" w:rsidP="00355E75">
            <w:pPr>
              <w:spacing w:after="0" w:line="240" w:lineRule="auto"/>
              <w:rPr>
                <w:rFonts w:ascii="Times New Roman" w:hAnsi="Times New Roman"/>
                <w:b/>
                <w:i/>
                <w:sz w:val="24"/>
                <w:szCs w:val="24"/>
              </w:rPr>
            </w:pPr>
          </w:p>
        </w:tc>
      </w:tr>
    </w:tbl>
    <w:p w14:paraId="1C9C6F00" w14:textId="77777777" w:rsidR="002E510F" w:rsidRPr="001F4EFC" w:rsidRDefault="002E510F" w:rsidP="00261EA8">
      <w:pPr>
        <w:suppressAutoHyphens/>
        <w:spacing w:after="0"/>
        <w:jc w:val="both"/>
        <w:rPr>
          <w:rFonts w:ascii="Times New Roman" w:hAnsi="Times New Roman"/>
          <w:bCs/>
          <w:i/>
          <w:sz w:val="24"/>
          <w:szCs w:val="24"/>
        </w:rPr>
      </w:pPr>
    </w:p>
    <w:p w14:paraId="385B1024" w14:textId="77777777" w:rsidR="002E510F" w:rsidRPr="001F4EFC" w:rsidRDefault="002E510F" w:rsidP="00261EA8">
      <w:pPr>
        <w:spacing w:after="0"/>
        <w:rPr>
          <w:rFonts w:ascii="Times New Roman" w:hAnsi="Times New Roman"/>
          <w:i/>
          <w:sz w:val="24"/>
          <w:szCs w:val="24"/>
        </w:rPr>
        <w:sectPr w:rsidR="002E510F" w:rsidRPr="001F4EFC" w:rsidSect="001F4EFC">
          <w:pgSz w:w="16840" w:h="11907" w:orient="landscape"/>
          <w:pgMar w:top="1134" w:right="567" w:bottom="1134" w:left="1701" w:header="709" w:footer="709" w:gutter="0"/>
          <w:cols w:space="720"/>
        </w:sectPr>
      </w:pPr>
    </w:p>
    <w:p w14:paraId="18871750" w14:textId="77777777" w:rsidR="002E510F" w:rsidRPr="001F4EFC" w:rsidRDefault="002E510F"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ПРОФЕССИОНАЛЬНОГО МОДУЛЯ</w:t>
      </w:r>
    </w:p>
    <w:p w14:paraId="11961090" w14:textId="77777777" w:rsidR="002E510F" w:rsidRPr="001F4EFC" w:rsidRDefault="002E510F" w:rsidP="00261EA8">
      <w:pPr>
        <w:spacing w:after="0"/>
        <w:ind w:firstLine="709"/>
        <w:rPr>
          <w:rFonts w:ascii="Times New Roman" w:hAnsi="Times New Roman"/>
          <w:b/>
          <w:bCs/>
          <w:sz w:val="24"/>
          <w:szCs w:val="24"/>
        </w:rPr>
      </w:pPr>
    </w:p>
    <w:p w14:paraId="45061624"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3.1. Для реализации программы профессионального модуля должны быть пред</w:t>
      </w:r>
      <w:r w:rsidRPr="001F4EFC">
        <w:rPr>
          <w:rFonts w:ascii="Times New Roman" w:hAnsi="Times New Roman"/>
          <w:b/>
          <w:bCs/>
          <w:sz w:val="24"/>
          <w:szCs w:val="24"/>
        </w:rPr>
        <w:t>у</w:t>
      </w:r>
      <w:r w:rsidRPr="001F4EFC">
        <w:rPr>
          <w:rFonts w:ascii="Times New Roman" w:hAnsi="Times New Roman"/>
          <w:b/>
          <w:bCs/>
          <w:sz w:val="24"/>
          <w:szCs w:val="24"/>
        </w:rPr>
        <w:t>смотрены следующие специальные помещения:</w:t>
      </w:r>
    </w:p>
    <w:p w14:paraId="158C34E7"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Лаборатории </w:t>
      </w:r>
      <w:r w:rsidRPr="001F4EFC">
        <w:rPr>
          <w:rFonts w:ascii="Times New Roman" w:hAnsi="Times New Roman"/>
          <w:b/>
          <w:bCs/>
          <w:i/>
          <w:sz w:val="24"/>
          <w:szCs w:val="24"/>
        </w:rPr>
        <w:t>Организации и принципов построения информационных систем</w:t>
      </w:r>
      <w:r w:rsidRPr="001F4EFC">
        <w:rPr>
          <w:rFonts w:ascii="Times New Roman" w:hAnsi="Times New Roman"/>
          <w:bCs/>
          <w:i/>
          <w:sz w:val="24"/>
          <w:szCs w:val="24"/>
        </w:rPr>
        <w:t xml:space="preserve">, </w:t>
      </w:r>
      <w:r w:rsidRPr="001F4EFC">
        <w:rPr>
          <w:rFonts w:ascii="Times New Roman" w:hAnsi="Times New Roman"/>
          <w:bCs/>
          <w:sz w:val="24"/>
          <w:szCs w:val="24"/>
        </w:rPr>
        <w:t xml:space="preserve">оснащенные в соответствии с п. 6.1.2.1. Примерной программы по </w:t>
      </w:r>
      <w:r w:rsidRPr="001F4EFC">
        <w:rPr>
          <w:rFonts w:ascii="Times New Roman" w:hAnsi="Times New Roman"/>
          <w:bCs/>
          <w:i/>
          <w:sz w:val="24"/>
          <w:szCs w:val="24"/>
        </w:rPr>
        <w:t>специальности:</w:t>
      </w:r>
    </w:p>
    <w:p w14:paraId="3ED642E2"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Оснащенные базы практики, в соответствии с п 6.1.2.3 Примерной программы по с</w:t>
      </w:r>
      <w:r w:rsidRPr="001F4EFC">
        <w:rPr>
          <w:rFonts w:ascii="Times New Roman" w:hAnsi="Times New Roman"/>
          <w:bCs/>
          <w:i/>
          <w:sz w:val="24"/>
          <w:szCs w:val="24"/>
        </w:rPr>
        <w:t>пециальности.</w:t>
      </w:r>
    </w:p>
    <w:p w14:paraId="3CD09E16"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2A4D7E7F"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FA9311"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1CE8F794" w14:textId="77777777" w:rsidR="002E510F" w:rsidRPr="001F4EFC" w:rsidRDefault="002E510F" w:rsidP="00261EA8">
      <w:pPr>
        <w:spacing w:after="0"/>
        <w:ind w:firstLine="709"/>
        <w:contextualSpacing/>
        <w:rPr>
          <w:rFonts w:ascii="Times New Roman" w:hAnsi="Times New Roman"/>
          <w:bCs/>
          <w:sz w:val="24"/>
          <w:szCs w:val="24"/>
        </w:rPr>
      </w:pPr>
      <w:r w:rsidRPr="001F4EFC">
        <w:rPr>
          <w:rFonts w:ascii="Times New Roman" w:hAnsi="Times New Roman"/>
          <w:b/>
          <w:sz w:val="24"/>
          <w:szCs w:val="24"/>
        </w:rPr>
        <w:t xml:space="preserve">1. </w:t>
      </w:r>
      <w:r w:rsidRPr="001F4EFC">
        <w:rPr>
          <w:rFonts w:ascii="Times New Roman" w:hAnsi="Times New Roman"/>
          <w:bCs/>
          <w:sz w:val="24"/>
          <w:szCs w:val="24"/>
        </w:rPr>
        <w:t>Рудаков А. Технология разработки программных продуктов: учебник. / Рудаков А. – Москва: Академия, 2020. –208 с.</w:t>
      </w:r>
    </w:p>
    <w:p w14:paraId="306E9ABE"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1E334AC9"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sz w:val="24"/>
          <w:szCs w:val="24"/>
        </w:rPr>
        <w:t>Черткова, Е. А.  Программная инженерия. Визуальное моделирование программных систем</w:t>
      </w:r>
      <w:proofErr w:type="gramStart"/>
      <w:r w:rsidRPr="001F4EFC">
        <w:rPr>
          <w:rFonts w:ascii="Times New Roman" w:hAnsi="Times New Roman"/>
          <w:sz w:val="24"/>
          <w:szCs w:val="24"/>
        </w:rPr>
        <w:t> :</w:t>
      </w:r>
      <w:proofErr w:type="gramEnd"/>
      <w:r w:rsidRPr="001F4EFC">
        <w:rPr>
          <w:rFonts w:ascii="Times New Roman" w:hAnsi="Times New Roman"/>
          <w:sz w:val="24"/>
          <w:szCs w:val="24"/>
        </w:rPr>
        <w:t xml:space="preserve"> учебник для среднего профессионального образования / Е. А. Черткова. — 2-е изд., испр. и доп. — Москва : Издательство Юрайт, 2021. — 147 с. — (Профессиональное образ</w:t>
      </w:r>
      <w:r w:rsidRPr="001F4EFC">
        <w:rPr>
          <w:rFonts w:ascii="Times New Roman" w:hAnsi="Times New Roman"/>
          <w:sz w:val="24"/>
          <w:szCs w:val="24"/>
        </w:rPr>
        <w:t>о</w:t>
      </w:r>
      <w:r w:rsidRPr="001F4EFC">
        <w:rPr>
          <w:rFonts w:ascii="Times New Roman" w:hAnsi="Times New Roman"/>
          <w:sz w:val="24"/>
          <w:szCs w:val="24"/>
        </w:rPr>
        <w:t>вание). — ISBN 978-5-534-09823-5.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Образовательная платформа Юрайт [сайт]. — URL: https://urait.ru/bcode/473307 (дата обращения: 13.12.2021).</w:t>
      </w:r>
    </w:p>
    <w:p w14:paraId="30C8B9BE" w14:textId="77777777" w:rsidR="002E510F" w:rsidRPr="001F4EFC" w:rsidRDefault="002E510F" w:rsidP="00261EA8">
      <w:pPr>
        <w:suppressAutoHyphens/>
        <w:spacing w:after="0"/>
        <w:ind w:firstLine="709"/>
        <w:contextualSpacing/>
        <w:rPr>
          <w:rFonts w:ascii="Times New Roman" w:hAnsi="Times New Roman"/>
          <w:bCs/>
          <w:i/>
          <w:sz w:val="24"/>
          <w:szCs w:val="24"/>
        </w:rPr>
      </w:pPr>
      <w:r w:rsidRPr="001F4EFC">
        <w:rPr>
          <w:rFonts w:ascii="Times New Roman" w:hAnsi="Times New Roman"/>
          <w:b/>
          <w:bCs/>
          <w:sz w:val="24"/>
          <w:szCs w:val="24"/>
        </w:rPr>
        <w:t>3.2.3. Дополнительные источники</w:t>
      </w:r>
    </w:p>
    <w:p w14:paraId="1F8A74C2" w14:textId="77777777" w:rsidR="002E510F" w:rsidRPr="001F4EFC" w:rsidRDefault="002E510F" w:rsidP="00261EA8">
      <w:pPr>
        <w:spacing w:after="0"/>
        <w:ind w:firstLine="709"/>
        <w:contextualSpacing/>
        <w:rPr>
          <w:rFonts w:ascii="Times New Roman" w:hAnsi="Times New Roman"/>
          <w:sz w:val="24"/>
          <w:szCs w:val="24"/>
        </w:rPr>
      </w:pPr>
      <w:r w:rsidRPr="001F4EFC">
        <w:rPr>
          <w:rFonts w:ascii="Times New Roman" w:hAnsi="Times New Roman"/>
          <w:sz w:val="24"/>
          <w:szCs w:val="24"/>
        </w:rPr>
        <w:t>1.</w:t>
      </w:r>
      <w:r w:rsidRPr="001F4EFC">
        <w:rPr>
          <w:rFonts w:ascii="Times New Roman" w:hAnsi="Times New Roman"/>
          <w:bCs/>
          <w:sz w:val="24"/>
          <w:szCs w:val="24"/>
        </w:rPr>
        <w:t xml:space="preserve"> Маран М.М. Программная инженерия. – Санкт-Петербург: Лань, 2021. – 196 с.</w:t>
      </w:r>
    </w:p>
    <w:p w14:paraId="1DADFBF0" w14:textId="77777777" w:rsidR="002E510F" w:rsidRPr="001F4EFC" w:rsidRDefault="002E510F" w:rsidP="00261EA8">
      <w:pPr>
        <w:spacing w:after="0"/>
        <w:ind w:firstLine="709"/>
        <w:contextualSpacing/>
        <w:rPr>
          <w:rFonts w:ascii="Times New Roman" w:hAnsi="Times New Roman"/>
          <w:bCs/>
          <w:sz w:val="24"/>
          <w:szCs w:val="24"/>
        </w:rPr>
      </w:pPr>
      <w:r w:rsidRPr="001F4EFC">
        <w:rPr>
          <w:rFonts w:ascii="Times New Roman" w:hAnsi="Times New Roman"/>
          <w:bCs/>
          <w:sz w:val="24"/>
          <w:szCs w:val="24"/>
        </w:rPr>
        <w:t>2. Носова Л.С. Основы программной инженерии</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учебно-методическое пособие для СПО / Носова Л.С.. — Саратов : Профобразование, 2019. — 78 c. — ISBN 978-5-4488-0346-8.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Электронно-библиотечная система IPR BOOKS : [сайт]. — URL: https://www.iprbookshop.ru/86076.html (дата обращения: 13.12.2021). — Режим доступа: для авторизир. пользователей. - DOI: https://doi.org/10.23682/86076</w:t>
      </w:r>
    </w:p>
    <w:p w14:paraId="36A6E846" w14:textId="77777777" w:rsidR="002E510F" w:rsidRPr="001F4EFC" w:rsidRDefault="002E510F" w:rsidP="00261EA8">
      <w:pPr>
        <w:spacing w:after="0"/>
        <w:ind w:firstLine="709"/>
        <w:contextualSpacing/>
        <w:rPr>
          <w:rFonts w:ascii="Times New Roman" w:hAnsi="Times New Roman"/>
          <w:bCs/>
          <w:sz w:val="24"/>
          <w:szCs w:val="24"/>
        </w:rPr>
      </w:pPr>
    </w:p>
    <w:p w14:paraId="3C29A736" w14:textId="77777777" w:rsidR="002E510F" w:rsidRPr="001F4EFC" w:rsidRDefault="002E510F" w:rsidP="00261EA8">
      <w:pPr>
        <w:numPr>
          <w:ilvl w:val="0"/>
          <w:numId w:val="152"/>
        </w:numPr>
        <w:spacing w:after="0"/>
        <w:ind w:left="0" w:firstLine="0"/>
        <w:jc w:val="center"/>
        <w:rPr>
          <w:rFonts w:ascii="Times New Roman" w:hAnsi="Times New Roman"/>
          <w:b/>
          <w:bCs/>
          <w:sz w:val="24"/>
          <w:szCs w:val="24"/>
        </w:rPr>
      </w:pPr>
      <w:r w:rsidRPr="001F4EFC">
        <w:rPr>
          <w:rFonts w:ascii="Times New Roman" w:hAnsi="Times New Roman"/>
          <w:b/>
          <w:bCs/>
          <w:sz w:val="24"/>
          <w:szCs w:val="24"/>
        </w:rPr>
        <w:t xml:space="preserve">КОНТРОЛЬ И ОЦЕНКА РЕЗУЛЬТАТОВ ОСВОЕНИЯ </w:t>
      </w:r>
      <w:r w:rsidRPr="001F4EFC">
        <w:rPr>
          <w:rFonts w:ascii="Times New Roman" w:hAnsi="Times New Roman"/>
          <w:b/>
          <w:bCs/>
          <w:sz w:val="24"/>
          <w:szCs w:val="24"/>
        </w:rPr>
        <w:br/>
        <w:t>ПРОФЕССИОНАЛЬНОГО МОДУЛЯ</w:t>
      </w:r>
    </w:p>
    <w:p w14:paraId="25009E08" w14:textId="77777777" w:rsidR="002E510F" w:rsidRPr="001F4EFC" w:rsidRDefault="002E510F" w:rsidP="00261EA8">
      <w:pPr>
        <w:spacing w:after="0"/>
        <w:ind w:left="142"/>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4472"/>
        <w:gridCol w:w="2511"/>
      </w:tblGrid>
      <w:tr w:rsidR="002E510F" w:rsidRPr="001F4EFC" w14:paraId="657E22EA" w14:textId="77777777" w:rsidTr="00355E75">
        <w:trPr>
          <w:trHeight w:val="1328"/>
        </w:trPr>
        <w:tc>
          <w:tcPr>
            <w:tcW w:w="1457" w:type="pct"/>
          </w:tcPr>
          <w:p w14:paraId="23BB6376" w14:textId="77777777" w:rsidR="002E510F" w:rsidRPr="001F4EFC" w:rsidRDefault="002E510F" w:rsidP="00355E75">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 и наименование профессиональных и общих компетенций, формируемых в рамках модуля</w:t>
            </w:r>
          </w:p>
        </w:tc>
        <w:tc>
          <w:tcPr>
            <w:tcW w:w="2269" w:type="pct"/>
          </w:tcPr>
          <w:p w14:paraId="66E37570" w14:textId="77777777" w:rsidR="002E510F" w:rsidRPr="001F4EFC" w:rsidRDefault="002E510F" w:rsidP="00355E75">
            <w:pPr>
              <w:suppressAutoHyphens/>
              <w:spacing w:after="0" w:line="240" w:lineRule="auto"/>
              <w:jc w:val="center"/>
              <w:rPr>
                <w:rFonts w:ascii="Times New Roman" w:hAnsi="Times New Roman"/>
                <w:sz w:val="24"/>
                <w:szCs w:val="24"/>
              </w:rPr>
            </w:pPr>
          </w:p>
          <w:p w14:paraId="3F1D4625" w14:textId="77777777" w:rsidR="002E510F" w:rsidRPr="001F4EFC" w:rsidRDefault="002E510F" w:rsidP="00355E75">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Критерии оценки</w:t>
            </w:r>
          </w:p>
        </w:tc>
        <w:tc>
          <w:tcPr>
            <w:tcW w:w="1274" w:type="pct"/>
          </w:tcPr>
          <w:p w14:paraId="6118C7F7" w14:textId="77777777" w:rsidR="002E510F" w:rsidRPr="001F4EFC" w:rsidRDefault="002E510F" w:rsidP="00355E75">
            <w:pPr>
              <w:spacing w:after="0" w:line="240" w:lineRule="auto"/>
              <w:rPr>
                <w:rFonts w:ascii="Times New Roman" w:hAnsi="Times New Roman"/>
                <w:sz w:val="24"/>
                <w:szCs w:val="24"/>
              </w:rPr>
            </w:pPr>
          </w:p>
          <w:p w14:paraId="0EBC365C"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Методы оценки</w:t>
            </w:r>
          </w:p>
        </w:tc>
      </w:tr>
      <w:tr w:rsidR="002E510F" w:rsidRPr="001F4EFC" w14:paraId="0BD5CB72" w14:textId="77777777" w:rsidTr="00355E75">
        <w:tc>
          <w:tcPr>
            <w:tcW w:w="1457" w:type="pct"/>
          </w:tcPr>
          <w:p w14:paraId="330E4D64"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ПК 3.1 Выполнять п</w:t>
            </w:r>
            <w:r w:rsidRPr="001F4EFC">
              <w:rPr>
                <w:rFonts w:ascii="Times New Roman" w:hAnsi="Times New Roman"/>
                <w:sz w:val="24"/>
                <w:szCs w:val="24"/>
              </w:rPr>
              <w:t>о</w:t>
            </w:r>
            <w:r w:rsidRPr="001F4EFC">
              <w:rPr>
                <w:rFonts w:ascii="Times New Roman" w:hAnsi="Times New Roman"/>
                <w:sz w:val="24"/>
                <w:szCs w:val="24"/>
              </w:rPr>
              <w:t>строение заданных мод</w:t>
            </w:r>
            <w:r w:rsidRPr="001F4EFC">
              <w:rPr>
                <w:rFonts w:ascii="Times New Roman" w:hAnsi="Times New Roman"/>
                <w:sz w:val="24"/>
                <w:szCs w:val="24"/>
              </w:rPr>
              <w:t>е</w:t>
            </w:r>
            <w:r w:rsidRPr="001F4EFC">
              <w:rPr>
                <w:rFonts w:ascii="Times New Roman" w:hAnsi="Times New Roman"/>
                <w:sz w:val="24"/>
                <w:szCs w:val="24"/>
              </w:rPr>
              <w:t>лей программного сре</w:t>
            </w:r>
            <w:r w:rsidRPr="001F4EFC">
              <w:rPr>
                <w:rFonts w:ascii="Times New Roman" w:hAnsi="Times New Roman"/>
                <w:sz w:val="24"/>
                <w:szCs w:val="24"/>
              </w:rPr>
              <w:t>д</w:t>
            </w:r>
            <w:r w:rsidRPr="001F4EFC">
              <w:rPr>
                <w:rFonts w:ascii="Times New Roman" w:hAnsi="Times New Roman"/>
                <w:sz w:val="24"/>
                <w:szCs w:val="24"/>
              </w:rPr>
              <w:t>ства с помощью графич</w:t>
            </w:r>
            <w:r w:rsidRPr="001F4EFC">
              <w:rPr>
                <w:rFonts w:ascii="Times New Roman" w:hAnsi="Times New Roman"/>
                <w:sz w:val="24"/>
                <w:szCs w:val="24"/>
              </w:rPr>
              <w:t>е</w:t>
            </w:r>
            <w:r w:rsidRPr="001F4EFC">
              <w:rPr>
                <w:rFonts w:ascii="Times New Roman" w:hAnsi="Times New Roman"/>
                <w:sz w:val="24"/>
                <w:szCs w:val="24"/>
              </w:rPr>
              <w:t>ского языка (обратное проектирование).</w:t>
            </w:r>
          </w:p>
        </w:tc>
        <w:tc>
          <w:tcPr>
            <w:tcW w:w="2269" w:type="pct"/>
          </w:tcPr>
          <w:p w14:paraId="46BBBBC3"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«отлично» - в системе контроля версий выбрана верная версия проекта, проанализированы архитектура и алг</w:t>
            </w:r>
            <w:r w:rsidRPr="001F4EFC">
              <w:rPr>
                <w:rFonts w:ascii="Times New Roman" w:hAnsi="Times New Roman"/>
                <w:sz w:val="24"/>
                <w:szCs w:val="24"/>
              </w:rPr>
              <w:t>о</w:t>
            </w:r>
            <w:r w:rsidRPr="001F4EFC">
              <w:rPr>
                <w:rFonts w:ascii="Times New Roman" w:hAnsi="Times New Roman"/>
                <w:sz w:val="24"/>
                <w:szCs w:val="24"/>
              </w:rPr>
              <w:t>ритм проекта на соответствие специф</w:t>
            </w:r>
            <w:r w:rsidRPr="001F4EFC">
              <w:rPr>
                <w:rFonts w:ascii="Times New Roman" w:hAnsi="Times New Roman"/>
                <w:sz w:val="24"/>
                <w:szCs w:val="24"/>
              </w:rPr>
              <w:t>и</w:t>
            </w:r>
            <w:r w:rsidRPr="001F4EFC">
              <w:rPr>
                <w:rFonts w:ascii="Times New Roman" w:hAnsi="Times New Roman"/>
                <w:sz w:val="24"/>
                <w:szCs w:val="24"/>
              </w:rPr>
              <w:t>кации, предложен альтернативный вар</w:t>
            </w:r>
            <w:r w:rsidRPr="001F4EFC">
              <w:rPr>
                <w:rFonts w:ascii="Times New Roman" w:hAnsi="Times New Roman"/>
                <w:sz w:val="24"/>
                <w:szCs w:val="24"/>
              </w:rPr>
              <w:t>и</w:t>
            </w:r>
            <w:r w:rsidRPr="001F4EFC">
              <w:rPr>
                <w:rFonts w:ascii="Times New Roman" w:hAnsi="Times New Roman"/>
                <w:sz w:val="24"/>
                <w:szCs w:val="24"/>
              </w:rPr>
              <w:t>ант решения поставленной задачи в виде описания и/или UML диаграмм; резул</w:t>
            </w:r>
            <w:r w:rsidRPr="001F4EFC">
              <w:rPr>
                <w:rFonts w:ascii="Times New Roman" w:hAnsi="Times New Roman"/>
                <w:sz w:val="24"/>
                <w:szCs w:val="24"/>
              </w:rPr>
              <w:t>ь</w:t>
            </w:r>
            <w:r w:rsidRPr="001F4EFC">
              <w:rPr>
                <w:rFonts w:ascii="Times New Roman" w:hAnsi="Times New Roman"/>
                <w:sz w:val="24"/>
                <w:szCs w:val="24"/>
              </w:rPr>
              <w:lastRenderedPageBreak/>
              <w:t>таты ревью сохранены в системе ко</w:t>
            </w:r>
            <w:r w:rsidRPr="001F4EFC">
              <w:rPr>
                <w:rFonts w:ascii="Times New Roman" w:hAnsi="Times New Roman"/>
                <w:sz w:val="24"/>
                <w:szCs w:val="24"/>
              </w:rPr>
              <w:t>н</w:t>
            </w:r>
            <w:r w:rsidRPr="001F4EFC">
              <w:rPr>
                <w:rFonts w:ascii="Times New Roman" w:hAnsi="Times New Roman"/>
                <w:sz w:val="24"/>
                <w:szCs w:val="24"/>
              </w:rPr>
              <w:t>троля версий.</w:t>
            </w:r>
          </w:p>
          <w:p w14:paraId="2B1EF7CA"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«хорошо» - в системе контроля версий выбрана верная версия проекта, проанализированы архитектура или а</w:t>
            </w:r>
            <w:r w:rsidRPr="001F4EFC">
              <w:rPr>
                <w:rFonts w:ascii="Times New Roman" w:hAnsi="Times New Roman"/>
                <w:sz w:val="24"/>
                <w:szCs w:val="24"/>
              </w:rPr>
              <w:t>л</w:t>
            </w:r>
            <w:r w:rsidRPr="001F4EFC">
              <w:rPr>
                <w:rFonts w:ascii="Times New Roman" w:hAnsi="Times New Roman"/>
                <w:sz w:val="24"/>
                <w:szCs w:val="24"/>
              </w:rPr>
              <w:t>горитм проекта на соответствие спец</w:t>
            </w:r>
            <w:r w:rsidRPr="001F4EFC">
              <w:rPr>
                <w:rFonts w:ascii="Times New Roman" w:hAnsi="Times New Roman"/>
                <w:sz w:val="24"/>
                <w:szCs w:val="24"/>
              </w:rPr>
              <w:t>и</w:t>
            </w:r>
            <w:r w:rsidRPr="001F4EFC">
              <w:rPr>
                <w:rFonts w:ascii="Times New Roman" w:hAnsi="Times New Roman"/>
                <w:sz w:val="24"/>
                <w:szCs w:val="24"/>
              </w:rPr>
              <w:t>фикации, предложен альтернативный вариант решения поставленной задачи в виде описания или UML диаграмм; р</w:t>
            </w:r>
            <w:r w:rsidRPr="001F4EFC">
              <w:rPr>
                <w:rFonts w:ascii="Times New Roman" w:hAnsi="Times New Roman"/>
                <w:sz w:val="24"/>
                <w:szCs w:val="24"/>
              </w:rPr>
              <w:t>е</w:t>
            </w:r>
            <w:r w:rsidRPr="001F4EFC">
              <w:rPr>
                <w:rFonts w:ascii="Times New Roman" w:hAnsi="Times New Roman"/>
                <w:sz w:val="24"/>
                <w:szCs w:val="24"/>
              </w:rPr>
              <w:t>зультаты ревью сохранены в системе контроля версий.</w:t>
            </w:r>
          </w:p>
          <w:p w14:paraId="5E14D2F4"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«удовлетворительно» - в системе контроля версий выбрана верная версия проекта, проанализированы архитектура или алгоритм проекта на соответствие спецификации; результаты ревью в виде описания сохранены в системе контроля версий.</w:t>
            </w:r>
          </w:p>
        </w:tc>
        <w:tc>
          <w:tcPr>
            <w:tcW w:w="1274" w:type="pct"/>
          </w:tcPr>
          <w:p w14:paraId="5FEDBAEC"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деловой игры: практическое задание по ревьюированию предложенного пр</w:t>
            </w:r>
            <w:r w:rsidRPr="001F4EFC">
              <w:rPr>
                <w:rFonts w:ascii="Times New Roman" w:hAnsi="Times New Roman"/>
                <w:sz w:val="24"/>
                <w:szCs w:val="24"/>
              </w:rPr>
              <w:t>о</w:t>
            </w:r>
            <w:r w:rsidRPr="001F4EFC">
              <w:rPr>
                <w:rFonts w:ascii="Times New Roman" w:hAnsi="Times New Roman"/>
                <w:sz w:val="24"/>
                <w:szCs w:val="24"/>
              </w:rPr>
              <w:t>граммного кода на соответствие треб</w:t>
            </w:r>
            <w:r w:rsidRPr="001F4EFC">
              <w:rPr>
                <w:rFonts w:ascii="Times New Roman" w:hAnsi="Times New Roman"/>
                <w:sz w:val="24"/>
                <w:szCs w:val="24"/>
              </w:rPr>
              <w:t>о</w:t>
            </w:r>
            <w:r w:rsidRPr="001F4EFC">
              <w:rPr>
                <w:rFonts w:ascii="Times New Roman" w:hAnsi="Times New Roman"/>
                <w:sz w:val="24"/>
                <w:szCs w:val="24"/>
              </w:rPr>
              <w:lastRenderedPageBreak/>
              <w:t>ваниям технического задания на проект.</w:t>
            </w:r>
          </w:p>
          <w:p w14:paraId="3E28D93C"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4022A30C"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493C94D0" w14:textId="77777777" w:rsidTr="00355E75">
        <w:trPr>
          <w:trHeight w:val="170"/>
        </w:trPr>
        <w:tc>
          <w:tcPr>
            <w:tcW w:w="1457" w:type="pct"/>
          </w:tcPr>
          <w:p w14:paraId="23EA7DDA"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ПК 3.3 Производить и</w:t>
            </w:r>
            <w:r w:rsidRPr="001F4EFC">
              <w:rPr>
                <w:rFonts w:ascii="Times New Roman" w:hAnsi="Times New Roman"/>
                <w:sz w:val="24"/>
                <w:szCs w:val="24"/>
              </w:rPr>
              <w:t>с</w:t>
            </w:r>
            <w:r w:rsidRPr="001F4EFC">
              <w:rPr>
                <w:rFonts w:ascii="Times New Roman" w:hAnsi="Times New Roman"/>
                <w:sz w:val="24"/>
                <w:szCs w:val="24"/>
              </w:rPr>
              <w:t>следование созданного программного кода с и</w:t>
            </w:r>
            <w:r w:rsidRPr="001F4EFC">
              <w:rPr>
                <w:rFonts w:ascii="Times New Roman" w:hAnsi="Times New Roman"/>
                <w:sz w:val="24"/>
                <w:szCs w:val="24"/>
              </w:rPr>
              <w:t>с</w:t>
            </w:r>
            <w:r w:rsidRPr="001F4EFC">
              <w:rPr>
                <w:rFonts w:ascii="Times New Roman" w:hAnsi="Times New Roman"/>
                <w:sz w:val="24"/>
                <w:szCs w:val="24"/>
              </w:rPr>
              <w:t>пользованием специал</w:t>
            </w:r>
            <w:r w:rsidRPr="001F4EFC">
              <w:rPr>
                <w:rFonts w:ascii="Times New Roman" w:hAnsi="Times New Roman"/>
                <w:sz w:val="24"/>
                <w:szCs w:val="24"/>
              </w:rPr>
              <w:t>и</w:t>
            </w:r>
            <w:r w:rsidRPr="001F4EFC">
              <w:rPr>
                <w:rFonts w:ascii="Times New Roman" w:hAnsi="Times New Roman"/>
                <w:sz w:val="24"/>
                <w:szCs w:val="24"/>
              </w:rPr>
              <w:t>зированных програм</w:t>
            </w:r>
            <w:r w:rsidRPr="001F4EFC">
              <w:rPr>
                <w:rFonts w:ascii="Times New Roman" w:hAnsi="Times New Roman"/>
                <w:sz w:val="24"/>
                <w:szCs w:val="24"/>
              </w:rPr>
              <w:t>м</w:t>
            </w:r>
            <w:r w:rsidRPr="001F4EFC">
              <w:rPr>
                <w:rFonts w:ascii="Times New Roman" w:hAnsi="Times New Roman"/>
                <w:sz w:val="24"/>
                <w:szCs w:val="24"/>
              </w:rPr>
              <w:t>ных средств с целью в</w:t>
            </w:r>
            <w:r w:rsidRPr="001F4EFC">
              <w:rPr>
                <w:rFonts w:ascii="Times New Roman" w:hAnsi="Times New Roman"/>
                <w:sz w:val="24"/>
                <w:szCs w:val="24"/>
              </w:rPr>
              <w:t>ы</w:t>
            </w:r>
            <w:r w:rsidRPr="001F4EFC">
              <w:rPr>
                <w:rFonts w:ascii="Times New Roman" w:hAnsi="Times New Roman"/>
                <w:sz w:val="24"/>
                <w:szCs w:val="24"/>
              </w:rPr>
              <w:t>явления ошибок и откл</w:t>
            </w:r>
            <w:r w:rsidRPr="001F4EFC">
              <w:rPr>
                <w:rFonts w:ascii="Times New Roman" w:hAnsi="Times New Roman"/>
                <w:sz w:val="24"/>
                <w:szCs w:val="24"/>
              </w:rPr>
              <w:t>о</w:t>
            </w:r>
            <w:r w:rsidRPr="001F4EFC">
              <w:rPr>
                <w:rFonts w:ascii="Times New Roman" w:hAnsi="Times New Roman"/>
                <w:sz w:val="24"/>
                <w:szCs w:val="24"/>
              </w:rPr>
              <w:t>нения от алгоритма.</w:t>
            </w:r>
          </w:p>
        </w:tc>
        <w:tc>
          <w:tcPr>
            <w:tcW w:w="2269" w:type="pct"/>
          </w:tcPr>
          <w:p w14:paraId="75EAD8D4"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«отлично» - определены кач</w:t>
            </w:r>
            <w:r w:rsidRPr="001F4EFC">
              <w:rPr>
                <w:rFonts w:ascii="Times New Roman" w:hAnsi="Times New Roman"/>
                <w:sz w:val="24"/>
                <w:szCs w:val="24"/>
              </w:rPr>
              <w:t>е</w:t>
            </w:r>
            <w:r w:rsidRPr="001F4EFC">
              <w:rPr>
                <w:rFonts w:ascii="Times New Roman" w:hAnsi="Times New Roman"/>
                <w:sz w:val="24"/>
                <w:szCs w:val="24"/>
              </w:rPr>
              <w:t>ственные характеристики программного кода с помощью инструментальных средств; выявлены фрагменты некач</w:t>
            </w:r>
            <w:r w:rsidRPr="001F4EFC">
              <w:rPr>
                <w:rFonts w:ascii="Times New Roman" w:hAnsi="Times New Roman"/>
                <w:sz w:val="24"/>
                <w:szCs w:val="24"/>
              </w:rPr>
              <w:t>е</w:t>
            </w:r>
            <w:r w:rsidRPr="001F4EFC">
              <w:rPr>
                <w:rFonts w:ascii="Times New Roman" w:hAnsi="Times New Roman"/>
                <w:sz w:val="24"/>
                <w:szCs w:val="24"/>
              </w:rPr>
              <w:t>ственного кода; программный код пр</w:t>
            </w:r>
            <w:r w:rsidRPr="001F4EFC">
              <w:rPr>
                <w:rFonts w:ascii="Times New Roman" w:hAnsi="Times New Roman"/>
                <w:sz w:val="24"/>
                <w:szCs w:val="24"/>
              </w:rPr>
              <w:t>о</w:t>
            </w:r>
            <w:r w:rsidRPr="001F4EFC">
              <w:rPr>
                <w:rFonts w:ascii="Times New Roman" w:hAnsi="Times New Roman"/>
                <w:sz w:val="24"/>
                <w:szCs w:val="24"/>
              </w:rPr>
              <w:t>анализирован на соответствие алгори</w:t>
            </w:r>
            <w:r w:rsidRPr="001F4EFC">
              <w:rPr>
                <w:rFonts w:ascii="Times New Roman" w:hAnsi="Times New Roman"/>
                <w:sz w:val="24"/>
                <w:szCs w:val="24"/>
              </w:rPr>
              <w:t>т</w:t>
            </w:r>
            <w:r w:rsidRPr="001F4EFC">
              <w:rPr>
                <w:rFonts w:ascii="Times New Roman" w:hAnsi="Times New Roman"/>
                <w:sz w:val="24"/>
                <w:szCs w:val="24"/>
              </w:rPr>
              <w:t>му; проведена оптимизация и подтве</w:t>
            </w:r>
            <w:r w:rsidRPr="001F4EFC">
              <w:rPr>
                <w:rFonts w:ascii="Times New Roman" w:hAnsi="Times New Roman"/>
                <w:sz w:val="24"/>
                <w:szCs w:val="24"/>
              </w:rPr>
              <w:t>р</w:t>
            </w:r>
            <w:r w:rsidRPr="001F4EFC">
              <w:rPr>
                <w:rFonts w:ascii="Times New Roman" w:hAnsi="Times New Roman"/>
                <w:sz w:val="24"/>
                <w:szCs w:val="24"/>
              </w:rPr>
              <w:t>ждено повышение качества программн</w:t>
            </w:r>
            <w:r w:rsidRPr="001F4EFC">
              <w:rPr>
                <w:rFonts w:ascii="Times New Roman" w:hAnsi="Times New Roman"/>
                <w:sz w:val="24"/>
                <w:szCs w:val="24"/>
              </w:rPr>
              <w:t>о</w:t>
            </w:r>
            <w:r w:rsidRPr="001F4EFC">
              <w:rPr>
                <w:rFonts w:ascii="Times New Roman" w:hAnsi="Times New Roman"/>
                <w:sz w:val="24"/>
                <w:szCs w:val="24"/>
              </w:rPr>
              <w:t>го кода; результаты сохранены в системе контроля версий.</w:t>
            </w:r>
          </w:p>
          <w:p w14:paraId="4D8D258A"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«хорошо» - определены кач</w:t>
            </w:r>
            <w:r w:rsidRPr="001F4EFC">
              <w:rPr>
                <w:rFonts w:ascii="Times New Roman" w:hAnsi="Times New Roman"/>
                <w:sz w:val="24"/>
                <w:szCs w:val="24"/>
              </w:rPr>
              <w:t>е</w:t>
            </w:r>
            <w:r w:rsidRPr="001F4EFC">
              <w:rPr>
                <w:rFonts w:ascii="Times New Roman" w:hAnsi="Times New Roman"/>
                <w:sz w:val="24"/>
                <w:szCs w:val="24"/>
              </w:rPr>
              <w:t>ственные характеристики программного кода с помощью инструментальных средств; выявлены фрагменты некач</w:t>
            </w:r>
            <w:r w:rsidRPr="001F4EFC">
              <w:rPr>
                <w:rFonts w:ascii="Times New Roman" w:hAnsi="Times New Roman"/>
                <w:sz w:val="24"/>
                <w:szCs w:val="24"/>
              </w:rPr>
              <w:t>е</w:t>
            </w:r>
            <w:r w:rsidRPr="001F4EFC">
              <w:rPr>
                <w:rFonts w:ascii="Times New Roman" w:hAnsi="Times New Roman"/>
                <w:sz w:val="24"/>
                <w:szCs w:val="24"/>
              </w:rPr>
              <w:t>ственного кода; программный код пр</w:t>
            </w:r>
            <w:r w:rsidRPr="001F4EFC">
              <w:rPr>
                <w:rFonts w:ascii="Times New Roman" w:hAnsi="Times New Roman"/>
                <w:sz w:val="24"/>
                <w:szCs w:val="24"/>
              </w:rPr>
              <w:t>о</w:t>
            </w:r>
            <w:r w:rsidRPr="001F4EFC">
              <w:rPr>
                <w:rFonts w:ascii="Times New Roman" w:hAnsi="Times New Roman"/>
                <w:sz w:val="24"/>
                <w:szCs w:val="24"/>
              </w:rPr>
              <w:t>анализирован на соответствие алгори</w:t>
            </w:r>
            <w:r w:rsidRPr="001F4EFC">
              <w:rPr>
                <w:rFonts w:ascii="Times New Roman" w:hAnsi="Times New Roman"/>
                <w:sz w:val="24"/>
                <w:szCs w:val="24"/>
              </w:rPr>
              <w:t>т</w:t>
            </w:r>
            <w:r w:rsidRPr="001F4EFC">
              <w:rPr>
                <w:rFonts w:ascii="Times New Roman" w:hAnsi="Times New Roman"/>
                <w:sz w:val="24"/>
                <w:szCs w:val="24"/>
              </w:rPr>
              <w:t>му; проведена оптимизация и оценка к</w:t>
            </w:r>
            <w:r w:rsidRPr="001F4EFC">
              <w:rPr>
                <w:rFonts w:ascii="Times New Roman" w:hAnsi="Times New Roman"/>
                <w:sz w:val="24"/>
                <w:szCs w:val="24"/>
              </w:rPr>
              <w:t>а</w:t>
            </w:r>
            <w:r w:rsidRPr="001F4EFC">
              <w:rPr>
                <w:rFonts w:ascii="Times New Roman" w:hAnsi="Times New Roman"/>
                <w:sz w:val="24"/>
                <w:szCs w:val="24"/>
              </w:rPr>
              <w:t>чества программного кода.</w:t>
            </w:r>
          </w:p>
          <w:p w14:paraId="3AE607F5"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«удовлетворительно» - опред</w:t>
            </w:r>
            <w:r w:rsidRPr="001F4EFC">
              <w:rPr>
                <w:rFonts w:ascii="Times New Roman" w:hAnsi="Times New Roman"/>
                <w:sz w:val="24"/>
                <w:szCs w:val="24"/>
              </w:rPr>
              <w:t>е</w:t>
            </w:r>
            <w:r w:rsidRPr="001F4EFC">
              <w:rPr>
                <w:rFonts w:ascii="Times New Roman" w:hAnsi="Times New Roman"/>
                <w:sz w:val="24"/>
                <w:szCs w:val="24"/>
              </w:rPr>
              <w:t>лены качественные характеристики пр</w:t>
            </w:r>
            <w:r w:rsidRPr="001F4EFC">
              <w:rPr>
                <w:rFonts w:ascii="Times New Roman" w:hAnsi="Times New Roman"/>
                <w:sz w:val="24"/>
                <w:szCs w:val="24"/>
              </w:rPr>
              <w:t>о</w:t>
            </w:r>
            <w:r w:rsidRPr="001F4EFC">
              <w:rPr>
                <w:rFonts w:ascii="Times New Roman" w:hAnsi="Times New Roman"/>
                <w:sz w:val="24"/>
                <w:szCs w:val="24"/>
              </w:rPr>
              <w:t>граммного кода с помощью инструме</w:t>
            </w:r>
            <w:r w:rsidRPr="001F4EFC">
              <w:rPr>
                <w:rFonts w:ascii="Times New Roman" w:hAnsi="Times New Roman"/>
                <w:sz w:val="24"/>
                <w:szCs w:val="24"/>
              </w:rPr>
              <w:t>н</w:t>
            </w:r>
            <w:r w:rsidRPr="001F4EFC">
              <w:rPr>
                <w:rFonts w:ascii="Times New Roman" w:hAnsi="Times New Roman"/>
                <w:sz w:val="24"/>
                <w:szCs w:val="24"/>
              </w:rPr>
              <w:t>тальных средств; выявлены фрагменты некачественного кода; программный код проанализирован на соответствие алг</w:t>
            </w:r>
            <w:r w:rsidRPr="001F4EFC">
              <w:rPr>
                <w:rFonts w:ascii="Times New Roman" w:hAnsi="Times New Roman"/>
                <w:sz w:val="24"/>
                <w:szCs w:val="24"/>
              </w:rPr>
              <w:t>о</w:t>
            </w:r>
            <w:r w:rsidRPr="001F4EFC">
              <w:rPr>
                <w:rFonts w:ascii="Times New Roman" w:hAnsi="Times New Roman"/>
                <w:sz w:val="24"/>
                <w:szCs w:val="24"/>
              </w:rPr>
              <w:t>ритму; проведена оценка качества пр</w:t>
            </w:r>
            <w:r w:rsidRPr="001F4EFC">
              <w:rPr>
                <w:rFonts w:ascii="Times New Roman" w:hAnsi="Times New Roman"/>
                <w:sz w:val="24"/>
                <w:szCs w:val="24"/>
              </w:rPr>
              <w:t>о</w:t>
            </w:r>
            <w:r w:rsidRPr="001F4EFC">
              <w:rPr>
                <w:rFonts w:ascii="Times New Roman" w:hAnsi="Times New Roman"/>
                <w:sz w:val="24"/>
                <w:szCs w:val="24"/>
              </w:rPr>
              <w:t>граммного кода.</w:t>
            </w:r>
          </w:p>
        </w:tc>
        <w:tc>
          <w:tcPr>
            <w:tcW w:w="1274" w:type="pct"/>
          </w:tcPr>
          <w:p w14:paraId="25CC2044"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оценке качества предложенного пр</w:t>
            </w:r>
            <w:r w:rsidRPr="001F4EFC">
              <w:rPr>
                <w:rFonts w:ascii="Times New Roman" w:hAnsi="Times New Roman"/>
                <w:sz w:val="24"/>
                <w:szCs w:val="24"/>
              </w:rPr>
              <w:t>о</w:t>
            </w:r>
            <w:r w:rsidRPr="001F4EFC">
              <w:rPr>
                <w:rFonts w:ascii="Times New Roman" w:hAnsi="Times New Roman"/>
                <w:sz w:val="24"/>
                <w:szCs w:val="24"/>
              </w:rPr>
              <w:t>граммного кода, п</w:t>
            </w:r>
            <w:r w:rsidRPr="001F4EFC">
              <w:rPr>
                <w:rFonts w:ascii="Times New Roman" w:hAnsi="Times New Roman"/>
                <w:sz w:val="24"/>
                <w:szCs w:val="24"/>
              </w:rPr>
              <w:t>о</w:t>
            </w:r>
            <w:r w:rsidRPr="001F4EFC">
              <w:rPr>
                <w:rFonts w:ascii="Times New Roman" w:hAnsi="Times New Roman"/>
                <w:sz w:val="24"/>
                <w:szCs w:val="24"/>
              </w:rPr>
              <w:t>иску некачественного программного кода, его анализу и выявл</w:t>
            </w:r>
            <w:r w:rsidRPr="001F4EFC">
              <w:rPr>
                <w:rFonts w:ascii="Times New Roman" w:hAnsi="Times New Roman"/>
                <w:sz w:val="24"/>
                <w:szCs w:val="24"/>
              </w:rPr>
              <w:t>е</w:t>
            </w:r>
            <w:r w:rsidRPr="001F4EFC">
              <w:rPr>
                <w:rFonts w:ascii="Times New Roman" w:hAnsi="Times New Roman"/>
                <w:sz w:val="24"/>
                <w:szCs w:val="24"/>
              </w:rPr>
              <w:t>нию ошибок.</w:t>
            </w:r>
          </w:p>
          <w:p w14:paraId="22FE9783" w14:textId="77777777" w:rsidR="002E510F" w:rsidRPr="001F4EFC" w:rsidRDefault="002E510F" w:rsidP="00355E75">
            <w:pPr>
              <w:spacing w:after="0" w:line="240" w:lineRule="auto"/>
              <w:rPr>
                <w:rFonts w:ascii="Times New Roman" w:hAnsi="Times New Roman"/>
                <w:sz w:val="24"/>
                <w:szCs w:val="24"/>
              </w:rPr>
            </w:pPr>
          </w:p>
          <w:p w14:paraId="1C074905"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5E8902C8"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5D18EBDA" w14:textId="77777777" w:rsidTr="00355E75">
        <w:trPr>
          <w:trHeight w:val="137"/>
        </w:trPr>
        <w:tc>
          <w:tcPr>
            <w:tcW w:w="1457" w:type="pct"/>
          </w:tcPr>
          <w:p w14:paraId="3425C774"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ПК 3.4 Проводить сра</w:t>
            </w:r>
            <w:r w:rsidRPr="001F4EFC">
              <w:rPr>
                <w:rFonts w:ascii="Times New Roman" w:hAnsi="Times New Roman"/>
                <w:sz w:val="24"/>
                <w:szCs w:val="24"/>
              </w:rPr>
              <w:t>в</w:t>
            </w:r>
            <w:r w:rsidRPr="001F4EFC">
              <w:rPr>
                <w:rFonts w:ascii="Times New Roman" w:hAnsi="Times New Roman"/>
                <w:sz w:val="24"/>
                <w:szCs w:val="24"/>
              </w:rPr>
              <w:t>нительный анализ пр</w:t>
            </w:r>
            <w:r w:rsidRPr="001F4EFC">
              <w:rPr>
                <w:rFonts w:ascii="Times New Roman" w:hAnsi="Times New Roman"/>
                <w:sz w:val="24"/>
                <w:szCs w:val="24"/>
              </w:rPr>
              <w:t>о</w:t>
            </w:r>
            <w:r w:rsidRPr="001F4EFC">
              <w:rPr>
                <w:rFonts w:ascii="Times New Roman" w:hAnsi="Times New Roman"/>
                <w:sz w:val="24"/>
                <w:szCs w:val="24"/>
              </w:rPr>
              <w:t>граммных продуктов и средств разработки, с ц</w:t>
            </w:r>
            <w:r w:rsidRPr="001F4EFC">
              <w:rPr>
                <w:rFonts w:ascii="Times New Roman" w:hAnsi="Times New Roman"/>
                <w:sz w:val="24"/>
                <w:szCs w:val="24"/>
              </w:rPr>
              <w:t>е</w:t>
            </w:r>
            <w:r w:rsidRPr="001F4EFC">
              <w:rPr>
                <w:rFonts w:ascii="Times New Roman" w:hAnsi="Times New Roman"/>
                <w:sz w:val="24"/>
                <w:szCs w:val="24"/>
              </w:rPr>
              <w:t>лью выявления наилу</w:t>
            </w:r>
            <w:r w:rsidRPr="001F4EFC">
              <w:rPr>
                <w:rFonts w:ascii="Times New Roman" w:hAnsi="Times New Roman"/>
                <w:sz w:val="24"/>
                <w:szCs w:val="24"/>
              </w:rPr>
              <w:t>ч</w:t>
            </w:r>
            <w:r w:rsidRPr="001F4EFC">
              <w:rPr>
                <w:rFonts w:ascii="Times New Roman" w:hAnsi="Times New Roman"/>
                <w:sz w:val="24"/>
                <w:szCs w:val="24"/>
              </w:rPr>
              <w:t>шего решения согласно критериям, определе</w:t>
            </w:r>
            <w:r w:rsidRPr="001F4EFC">
              <w:rPr>
                <w:rFonts w:ascii="Times New Roman" w:hAnsi="Times New Roman"/>
                <w:sz w:val="24"/>
                <w:szCs w:val="24"/>
              </w:rPr>
              <w:t>н</w:t>
            </w:r>
            <w:r w:rsidRPr="001F4EFC">
              <w:rPr>
                <w:rFonts w:ascii="Times New Roman" w:hAnsi="Times New Roman"/>
                <w:sz w:val="24"/>
                <w:szCs w:val="24"/>
              </w:rPr>
              <w:t>ным техническим зад</w:t>
            </w:r>
            <w:r w:rsidRPr="001F4EFC">
              <w:rPr>
                <w:rFonts w:ascii="Times New Roman" w:hAnsi="Times New Roman"/>
                <w:sz w:val="24"/>
                <w:szCs w:val="24"/>
              </w:rPr>
              <w:t>а</w:t>
            </w:r>
            <w:r w:rsidRPr="001F4EFC">
              <w:rPr>
                <w:rFonts w:ascii="Times New Roman" w:hAnsi="Times New Roman"/>
                <w:sz w:val="24"/>
                <w:szCs w:val="24"/>
              </w:rPr>
              <w:lastRenderedPageBreak/>
              <w:t>нием.</w:t>
            </w:r>
          </w:p>
        </w:tc>
        <w:tc>
          <w:tcPr>
            <w:tcW w:w="2269" w:type="pct"/>
          </w:tcPr>
          <w:p w14:paraId="28618974"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Оценка «отлично» - указан набор во</w:t>
            </w:r>
            <w:r w:rsidRPr="001F4EFC">
              <w:rPr>
                <w:rFonts w:ascii="Times New Roman" w:hAnsi="Times New Roman"/>
                <w:sz w:val="24"/>
                <w:szCs w:val="24"/>
              </w:rPr>
              <w:t>з</w:t>
            </w:r>
            <w:r w:rsidRPr="001F4EFC">
              <w:rPr>
                <w:rFonts w:ascii="Times New Roman" w:hAnsi="Times New Roman"/>
                <w:sz w:val="24"/>
                <w:szCs w:val="24"/>
              </w:rPr>
              <w:t>можных средств выполнения поставле</w:t>
            </w:r>
            <w:r w:rsidRPr="001F4EFC">
              <w:rPr>
                <w:rFonts w:ascii="Times New Roman" w:hAnsi="Times New Roman"/>
                <w:sz w:val="24"/>
                <w:szCs w:val="24"/>
              </w:rPr>
              <w:t>н</w:t>
            </w:r>
            <w:r w:rsidRPr="001F4EFC">
              <w:rPr>
                <w:rFonts w:ascii="Times New Roman" w:hAnsi="Times New Roman"/>
                <w:sz w:val="24"/>
                <w:szCs w:val="24"/>
              </w:rPr>
              <w:t>ной задачи, выполнен анализ достоинств и недостатков не менее, чем трех пр</w:t>
            </w:r>
            <w:r w:rsidRPr="001F4EFC">
              <w:rPr>
                <w:rFonts w:ascii="Times New Roman" w:hAnsi="Times New Roman"/>
                <w:sz w:val="24"/>
                <w:szCs w:val="24"/>
              </w:rPr>
              <w:t>о</w:t>
            </w:r>
            <w:r w:rsidRPr="001F4EFC">
              <w:rPr>
                <w:rFonts w:ascii="Times New Roman" w:hAnsi="Times New Roman"/>
                <w:sz w:val="24"/>
                <w:szCs w:val="24"/>
              </w:rPr>
              <w:t>граммных продуктов и средств разр</w:t>
            </w:r>
            <w:r w:rsidRPr="001F4EFC">
              <w:rPr>
                <w:rFonts w:ascii="Times New Roman" w:hAnsi="Times New Roman"/>
                <w:sz w:val="24"/>
                <w:szCs w:val="24"/>
              </w:rPr>
              <w:t>а</w:t>
            </w:r>
            <w:r w:rsidRPr="001F4EFC">
              <w:rPr>
                <w:rFonts w:ascii="Times New Roman" w:hAnsi="Times New Roman"/>
                <w:sz w:val="24"/>
                <w:szCs w:val="24"/>
              </w:rPr>
              <w:t>ботки, обоснован выбор одного (во</w:t>
            </w:r>
            <w:r w:rsidRPr="001F4EFC">
              <w:rPr>
                <w:rFonts w:ascii="Times New Roman" w:hAnsi="Times New Roman"/>
                <w:sz w:val="24"/>
                <w:szCs w:val="24"/>
              </w:rPr>
              <w:t>з</w:t>
            </w:r>
            <w:r w:rsidRPr="001F4EFC">
              <w:rPr>
                <w:rFonts w:ascii="Times New Roman" w:hAnsi="Times New Roman"/>
                <w:sz w:val="24"/>
                <w:szCs w:val="24"/>
              </w:rPr>
              <w:t>можно, двух и более) из них.</w:t>
            </w:r>
          </w:p>
          <w:p w14:paraId="40E2F897"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«хорошо» - выполнен анализ д</w:t>
            </w:r>
            <w:r w:rsidRPr="001F4EFC">
              <w:rPr>
                <w:rFonts w:ascii="Times New Roman" w:hAnsi="Times New Roman"/>
                <w:sz w:val="24"/>
                <w:szCs w:val="24"/>
              </w:rPr>
              <w:t>о</w:t>
            </w:r>
            <w:r w:rsidRPr="001F4EFC">
              <w:rPr>
                <w:rFonts w:ascii="Times New Roman" w:hAnsi="Times New Roman"/>
                <w:sz w:val="24"/>
                <w:szCs w:val="24"/>
              </w:rPr>
              <w:lastRenderedPageBreak/>
              <w:t>стоинств и недостатков двух програм</w:t>
            </w:r>
            <w:r w:rsidRPr="001F4EFC">
              <w:rPr>
                <w:rFonts w:ascii="Times New Roman" w:hAnsi="Times New Roman"/>
                <w:sz w:val="24"/>
                <w:szCs w:val="24"/>
              </w:rPr>
              <w:t>м</w:t>
            </w:r>
            <w:r w:rsidRPr="001F4EFC">
              <w:rPr>
                <w:rFonts w:ascii="Times New Roman" w:hAnsi="Times New Roman"/>
                <w:sz w:val="24"/>
                <w:szCs w:val="24"/>
              </w:rPr>
              <w:t>ных продуктов и средств разработки, обоснован выбор одного из них.</w:t>
            </w:r>
          </w:p>
          <w:p w14:paraId="5E677D57"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Оценка «удовлетворительно» - выполнен анализ достоинств и недостатков пр</w:t>
            </w:r>
            <w:r w:rsidRPr="001F4EFC">
              <w:rPr>
                <w:rFonts w:ascii="Times New Roman" w:hAnsi="Times New Roman"/>
                <w:sz w:val="24"/>
                <w:szCs w:val="24"/>
              </w:rPr>
              <w:t>о</w:t>
            </w:r>
            <w:r w:rsidRPr="001F4EFC">
              <w:rPr>
                <w:rFonts w:ascii="Times New Roman" w:hAnsi="Times New Roman"/>
                <w:sz w:val="24"/>
                <w:szCs w:val="24"/>
              </w:rPr>
              <w:t>граммных продуктов и средств разр</w:t>
            </w:r>
            <w:r w:rsidRPr="001F4EFC">
              <w:rPr>
                <w:rFonts w:ascii="Times New Roman" w:hAnsi="Times New Roman"/>
                <w:sz w:val="24"/>
                <w:szCs w:val="24"/>
              </w:rPr>
              <w:t>а</w:t>
            </w:r>
            <w:r w:rsidRPr="001F4EFC">
              <w:rPr>
                <w:rFonts w:ascii="Times New Roman" w:hAnsi="Times New Roman"/>
                <w:sz w:val="24"/>
                <w:szCs w:val="24"/>
              </w:rPr>
              <w:t>ботки, обоснован выбор одного (во</w:t>
            </w:r>
            <w:r w:rsidRPr="001F4EFC">
              <w:rPr>
                <w:rFonts w:ascii="Times New Roman" w:hAnsi="Times New Roman"/>
                <w:sz w:val="24"/>
                <w:szCs w:val="24"/>
              </w:rPr>
              <w:t>з</w:t>
            </w:r>
            <w:r w:rsidRPr="001F4EFC">
              <w:rPr>
                <w:rFonts w:ascii="Times New Roman" w:hAnsi="Times New Roman"/>
                <w:sz w:val="24"/>
                <w:szCs w:val="24"/>
              </w:rPr>
              <w:t>можно, двух и более) из них.</w:t>
            </w:r>
          </w:p>
        </w:tc>
        <w:tc>
          <w:tcPr>
            <w:tcW w:w="1274" w:type="pct"/>
          </w:tcPr>
          <w:p w14:paraId="43404D32"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обоснованию в</w:t>
            </w:r>
            <w:r w:rsidRPr="001F4EFC">
              <w:rPr>
                <w:rFonts w:ascii="Times New Roman" w:hAnsi="Times New Roman"/>
                <w:sz w:val="24"/>
                <w:szCs w:val="24"/>
              </w:rPr>
              <w:t>ы</w:t>
            </w:r>
            <w:r w:rsidRPr="001F4EFC">
              <w:rPr>
                <w:rFonts w:ascii="Times New Roman" w:hAnsi="Times New Roman"/>
                <w:sz w:val="24"/>
                <w:szCs w:val="24"/>
              </w:rPr>
              <w:t>бора программных продуктов и средств разработки для реш</w:t>
            </w:r>
            <w:r w:rsidRPr="001F4EFC">
              <w:rPr>
                <w:rFonts w:ascii="Times New Roman" w:hAnsi="Times New Roman"/>
                <w:sz w:val="24"/>
                <w:szCs w:val="24"/>
              </w:rPr>
              <w:t>е</w:t>
            </w:r>
            <w:r w:rsidRPr="001F4EFC">
              <w:rPr>
                <w:rFonts w:ascii="Times New Roman" w:hAnsi="Times New Roman"/>
                <w:sz w:val="24"/>
                <w:szCs w:val="24"/>
              </w:rPr>
              <w:t xml:space="preserve">ния предложенной </w:t>
            </w:r>
            <w:r w:rsidRPr="001F4EFC">
              <w:rPr>
                <w:rFonts w:ascii="Times New Roman" w:hAnsi="Times New Roman"/>
                <w:sz w:val="24"/>
                <w:szCs w:val="24"/>
              </w:rPr>
              <w:lastRenderedPageBreak/>
              <w:t>задачи.</w:t>
            </w:r>
          </w:p>
          <w:p w14:paraId="14DE41CC"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2D8EDF4A"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4F3E0219" w14:textId="77777777" w:rsidTr="00355E75">
        <w:trPr>
          <w:trHeight w:val="137"/>
        </w:trPr>
        <w:tc>
          <w:tcPr>
            <w:tcW w:w="1457" w:type="pct"/>
          </w:tcPr>
          <w:p w14:paraId="201CFF76"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ОК 01. Выбирать спос</w:t>
            </w:r>
            <w:r w:rsidRPr="001F4EFC">
              <w:rPr>
                <w:rFonts w:ascii="Times New Roman" w:hAnsi="Times New Roman"/>
                <w:sz w:val="24"/>
                <w:szCs w:val="24"/>
              </w:rPr>
              <w:t>о</w:t>
            </w:r>
            <w:r w:rsidRPr="001F4EFC">
              <w:rPr>
                <w:rFonts w:ascii="Times New Roman" w:hAnsi="Times New Roman"/>
                <w:sz w:val="24"/>
                <w:szCs w:val="24"/>
              </w:rPr>
              <w:t>бы решения задач пр</w:t>
            </w:r>
            <w:r w:rsidRPr="001F4EFC">
              <w:rPr>
                <w:rFonts w:ascii="Times New Roman" w:hAnsi="Times New Roman"/>
                <w:sz w:val="24"/>
                <w:szCs w:val="24"/>
              </w:rPr>
              <w:t>о</w:t>
            </w:r>
            <w:r w:rsidRPr="001F4EFC">
              <w:rPr>
                <w:rFonts w:ascii="Times New Roman" w:hAnsi="Times New Roman"/>
                <w:sz w:val="24"/>
                <w:szCs w:val="24"/>
              </w:rPr>
              <w:t>фессиональной деятел</w:t>
            </w:r>
            <w:r w:rsidRPr="001F4EFC">
              <w:rPr>
                <w:rFonts w:ascii="Times New Roman" w:hAnsi="Times New Roman"/>
                <w:sz w:val="24"/>
                <w:szCs w:val="24"/>
              </w:rPr>
              <w:t>ь</w:t>
            </w:r>
            <w:r w:rsidRPr="001F4EFC">
              <w:rPr>
                <w:rFonts w:ascii="Times New Roman" w:hAnsi="Times New Roman"/>
                <w:sz w:val="24"/>
                <w:szCs w:val="24"/>
              </w:rPr>
              <w:t>ности, применительно к различным контекстам.</w:t>
            </w:r>
          </w:p>
        </w:tc>
        <w:tc>
          <w:tcPr>
            <w:tcW w:w="2269" w:type="pct"/>
          </w:tcPr>
          <w:p w14:paraId="13810F9C" w14:textId="77777777" w:rsidR="002E510F" w:rsidRPr="001F4EFC" w:rsidRDefault="002E510F" w:rsidP="00355E75">
            <w:pPr>
              <w:numPr>
                <w:ilvl w:val="0"/>
                <w:numId w:val="143"/>
              </w:numPr>
              <w:tabs>
                <w:tab w:val="left" w:pos="252"/>
              </w:tabs>
              <w:spacing w:after="0" w:line="240" w:lineRule="auto"/>
              <w:rPr>
                <w:rFonts w:ascii="Times New Roman" w:hAnsi="Times New Roman"/>
                <w:sz w:val="24"/>
                <w:szCs w:val="24"/>
              </w:rPr>
            </w:pPr>
            <w:r w:rsidRPr="001F4EFC">
              <w:rPr>
                <w:rFonts w:ascii="Times New Roman" w:hAnsi="Times New Roman"/>
                <w:sz w:val="24"/>
                <w:szCs w:val="24"/>
              </w:rPr>
              <w:t>обоснованность постановки цели, в</w:t>
            </w:r>
            <w:r w:rsidRPr="001F4EFC">
              <w:rPr>
                <w:rFonts w:ascii="Times New Roman" w:hAnsi="Times New Roman"/>
                <w:sz w:val="24"/>
                <w:szCs w:val="24"/>
              </w:rPr>
              <w:t>ы</w:t>
            </w:r>
            <w:r w:rsidRPr="001F4EFC">
              <w:rPr>
                <w:rFonts w:ascii="Times New Roman" w:hAnsi="Times New Roman"/>
                <w:sz w:val="24"/>
                <w:szCs w:val="24"/>
              </w:rPr>
              <w:t>бора и применения методов и способов решения профессиональных задач;</w:t>
            </w:r>
          </w:p>
          <w:p w14:paraId="5940A0EC"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адекватная оценка и самооценка э</w:t>
            </w:r>
            <w:r w:rsidRPr="001F4EFC">
              <w:rPr>
                <w:rFonts w:ascii="Times New Roman" w:hAnsi="Times New Roman"/>
                <w:sz w:val="24"/>
                <w:szCs w:val="24"/>
              </w:rPr>
              <w:t>ф</w:t>
            </w:r>
            <w:r w:rsidRPr="001F4EFC">
              <w:rPr>
                <w:rFonts w:ascii="Times New Roman" w:hAnsi="Times New Roman"/>
                <w:sz w:val="24"/>
                <w:szCs w:val="24"/>
              </w:rPr>
              <w:t>фективности и качества выполнения профессиональных задач</w:t>
            </w:r>
          </w:p>
        </w:tc>
        <w:tc>
          <w:tcPr>
            <w:tcW w:w="1274" w:type="pct"/>
            <w:vMerge w:val="restart"/>
          </w:tcPr>
          <w:p w14:paraId="1F6A61FE"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работ</w:t>
            </w:r>
          </w:p>
        </w:tc>
      </w:tr>
      <w:tr w:rsidR="002E510F" w:rsidRPr="001F4EFC" w14:paraId="338F5017" w14:textId="77777777" w:rsidTr="00355E75">
        <w:trPr>
          <w:trHeight w:val="137"/>
        </w:trPr>
        <w:tc>
          <w:tcPr>
            <w:tcW w:w="1457" w:type="pct"/>
          </w:tcPr>
          <w:p w14:paraId="18E35519"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02. Осуществлять п</w:t>
            </w:r>
            <w:r w:rsidRPr="001F4EFC">
              <w:rPr>
                <w:rFonts w:ascii="Times New Roman" w:hAnsi="Times New Roman"/>
                <w:sz w:val="24"/>
                <w:szCs w:val="24"/>
              </w:rPr>
              <w:t>о</w:t>
            </w:r>
            <w:r w:rsidRPr="001F4EFC">
              <w:rPr>
                <w:rFonts w:ascii="Times New Roman" w:hAnsi="Times New Roman"/>
                <w:sz w:val="24"/>
                <w:szCs w:val="24"/>
              </w:rPr>
              <w:t>иск, анализ и интерпр</w:t>
            </w:r>
            <w:r w:rsidRPr="001F4EFC">
              <w:rPr>
                <w:rFonts w:ascii="Times New Roman" w:hAnsi="Times New Roman"/>
                <w:sz w:val="24"/>
                <w:szCs w:val="24"/>
              </w:rPr>
              <w:t>е</w:t>
            </w:r>
            <w:r w:rsidRPr="001F4EFC">
              <w:rPr>
                <w:rFonts w:ascii="Times New Roman" w:hAnsi="Times New Roman"/>
                <w:sz w:val="24"/>
                <w:szCs w:val="24"/>
              </w:rPr>
              <w:t>тацию информации, н</w:t>
            </w:r>
            <w:r w:rsidRPr="001F4EFC">
              <w:rPr>
                <w:rFonts w:ascii="Times New Roman" w:hAnsi="Times New Roman"/>
                <w:sz w:val="24"/>
                <w:szCs w:val="24"/>
              </w:rPr>
              <w:t>е</w:t>
            </w:r>
            <w:r w:rsidRPr="001F4EFC">
              <w:rPr>
                <w:rFonts w:ascii="Times New Roman" w:hAnsi="Times New Roman"/>
                <w:sz w:val="24"/>
                <w:szCs w:val="24"/>
              </w:rPr>
              <w:t>обходимой для выполн</w:t>
            </w:r>
            <w:r w:rsidRPr="001F4EFC">
              <w:rPr>
                <w:rFonts w:ascii="Times New Roman" w:hAnsi="Times New Roman"/>
                <w:sz w:val="24"/>
                <w:szCs w:val="24"/>
              </w:rPr>
              <w:t>е</w:t>
            </w:r>
            <w:r w:rsidRPr="001F4EFC">
              <w:rPr>
                <w:rFonts w:ascii="Times New Roman" w:hAnsi="Times New Roman"/>
                <w:sz w:val="24"/>
                <w:szCs w:val="24"/>
              </w:rPr>
              <w:t>ния задач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w:t>
            </w:r>
          </w:p>
        </w:tc>
        <w:tc>
          <w:tcPr>
            <w:tcW w:w="2269" w:type="pct"/>
          </w:tcPr>
          <w:p w14:paraId="644455A7"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использование различных источников, включая электронные ресурсы, медиар</w:t>
            </w:r>
            <w:r w:rsidRPr="001F4EFC">
              <w:rPr>
                <w:rFonts w:ascii="Times New Roman" w:hAnsi="Times New Roman"/>
                <w:sz w:val="24"/>
                <w:szCs w:val="24"/>
              </w:rPr>
              <w:t>е</w:t>
            </w:r>
            <w:r w:rsidRPr="001F4EFC">
              <w:rPr>
                <w:rFonts w:ascii="Times New Roman" w:hAnsi="Times New Roman"/>
                <w:sz w:val="24"/>
                <w:szCs w:val="24"/>
              </w:rPr>
              <w:t>сурсы, Интернет-ресурсы, периодич</w:t>
            </w:r>
            <w:r w:rsidRPr="001F4EFC">
              <w:rPr>
                <w:rFonts w:ascii="Times New Roman" w:hAnsi="Times New Roman"/>
                <w:sz w:val="24"/>
                <w:szCs w:val="24"/>
              </w:rPr>
              <w:t>е</w:t>
            </w:r>
            <w:r w:rsidRPr="001F4EFC">
              <w:rPr>
                <w:rFonts w:ascii="Times New Roman" w:hAnsi="Times New Roman"/>
                <w:sz w:val="24"/>
                <w:szCs w:val="24"/>
              </w:rPr>
              <w:t>ские издания по специальности для р</w:t>
            </w:r>
            <w:r w:rsidRPr="001F4EFC">
              <w:rPr>
                <w:rFonts w:ascii="Times New Roman" w:hAnsi="Times New Roman"/>
                <w:sz w:val="24"/>
                <w:szCs w:val="24"/>
              </w:rPr>
              <w:t>е</w:t>
            </w:r>
            <w:r w:rsidRPr="001F4EFC">
              <w:rPr>
                <w:rFonts w:ascii="Times New Roman" w:hAnsi="Times New Roman"/>
                <w:sz w:val="24"/>
                <w:szCs w:val="24"/>
              </w:rPr>
              <w:t>шения профессиональных задач</w:t>
            </w:r>
          </w:p>
        </w:tc>
        <w:tc>
          <w:tcPr>
            <w:tcW w:w="1274" w:type="pct"/>
            <w:vMerge/>
          </w:tcPr>
          <w:p w14:paraId="2C96E300"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0D8B12FD" w14:textId="77777777" w:rsidTr="00355E75">
        <w:trPr>
          <w:trHeight w:val="137"/>
        </w:trPr>
        <w:tc>
          <w:tcPr>
            <w:tcW w:w="1457" w:type="pct"/>
          </w:tcPr>
          <w:p w14:paraId="1C005B13"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03. Планировать и реализовывать собстве</w:t>
            </w:r>
            <w:r w:rsidRPr="001F4EFC">
              <w:rPr>
                <w:rFonts w:ascii="Times New Roman" w:hAnsi="Times New Roman"/>
                <w:sz w:val="24"/>
                <w:szCs w:val="24"/>
              </w:rPr>
              <w:t>н</w:t>
            </w:r>
            <w:r w:rsidRPr="001F4EFC">
              <w:rPr>
                <w:rFonts w:ascii="Times New Roman" w:hAnsi="Times New Roman"/>
                <w:sz w:val="24"/>
                <w:szCs w:val="24"/>
              </w:rPr>
              <w:t>ное профессиональное и личностное развитие.</w:t>
            </w:r>
          </w:p>
        </w:tc>
        <w:tc>
          <w:tcPr>
            <w:tcW w:w="2269" w:type="pct"/>
          </w:tcPr>
          <w:p w14:paraId="54B29DC6"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демонстрация ответственности за пр</w:t>
            </w:r>
            <w:r w:rsidRPr="001F4EFC">
              <w:rPr>
                <w:rFonts w:ascii="Times New Roman" w:hAnsi="Times New Roman"/>
                <w:sz w:val="24"/>
                <w:szCs w:val="24"/>
              </w:rPr>
              <w:t>и</w:t>
            </w:r>
            <w:r w:rsidRPr="001F4EFC">
              <w:rPr>
                <w:rFonts w:ascii="Times New Roman" w:hAnsi="Times New Roman"/>
                <w:sz w:val="24"/>
                <w:szCs w:val="24"/>
              </w:rPr>
              <w:t>нятые решения</w:t>
            </w:r>
          </w:p>
          <w:p w14:paraId="635BA5C5"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обоснованность самоанализа и корре</w:t>
            </w:r>
            <w:r w:rsidRPr="001F4EFC">
              <w:rPr>
                <w:rFonts w:ascii="Times New Roman" w:hAnsi="Times New Roman"/>
                <w:sz w:val="24"/>
                <w:szCs w:val="24"/>
              </w:rPr>
              <w:t>к</w:t>
            </w:r>
            <w:r w:rsidRPr="001F4EFC">
              <w:rPr>
                <w:rFonts w:ascii="Times New Roman" w:hAnsi="Times New Roman"/>
                <w:sz w:val="24"/>
                <w:szCs w:val="24"/>
              </w:rPr>
              <w:t xml:space="preserve">ция результатов собственной работы; </w:t>
            </w:r>
          </w:p>
        </w:tc>
        <w:tc>
          <w:tcPr>
            <w:tcW w:w="1274" w:type="pct"/>
            <w:vMerge/>
          </w:tcPr>
          <w:p w14:paraId="4DF36589"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34CE0DF6" w14:textId="77777777" w:rsidTr="00355E75">
        <w:trPr>
          <w:trHeight w:val="137"/>
        </w:trPr>
        <w:tc>
          <w:tcPr>
            <w:tcW w:w="1457" w:type="pct"/>
          </w:tcPr>
          <w:p w14:paraId="2B641BB3"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04. Работать в ко</w:t>
            </w:r>
            <w:r w:rsidRPr="001F4EFC">
              <w:rPr>
                <w:rFonts w:ascii="Times New Roman" w:hAnsi="Times New Roman"/>
                <w:sz w:val="24"/>
                <w:szCs w:val="24"/>
              </w:rPr>
              <w:t>л</w:t>
            </w:r>
            <w:r w:rsidRPr="001F4EFC">
              <w:rPr>
                <w:rFonts w:ascii="Times New Roman" w:hAnsi="Times New Roman"/>
                <w:sz w:val="24"/>
                <w:szCs w:val="24"/>
              </w:rPr>
              <w:t>лективе и команде, э</w:t>
            </w:r>
            <w:r w:rsidRPr="001F4EFC">
              <w:rPr>
                <w:rFonts w:ascii="Times New Roman" w:hAnsi="Times New Roman"/>
                <w:sz w:val="24"/>
                <w:szCs w:val="24"/>
              </w:rPr>
              <w:t>ф</w:t>
            </w:r>
            <w:r w:rsidRPr="001F4EFC">
              <w:rPr>
                <w:rFonts w:ascii="Times New Roman" w:hAnsi="Times New Roman"/>
                <w:sz w:val="24"/>
                <w:szCs w:val="24"/>
              </w:rPr>
              <w:t>фективно взаимоде</w:t>
            </w:r>
            <w:r w:rsidRPr="001F4EFC">
              <w:rPr>
                <w:rFonts w:ascii="Times New Roman" w:hAnsi="Times New Roman"/>
                <w:sz w:val="24"/>
                <w:szCs w:val="24"/>
              </w:rPr>
              <w:t>й</w:t>
            </w:r>
            <w:r w:rsidRPr="001F4EFC">
              <w:rPr>
                <w:rFonts w:ascii="Times New Roman" w:hAnsi="Times New Roman"/>
                <w:sz w:val="24"/>
                <w:szCs w:val="24"/>
              </w:rPr>
              <w:t>ствовать с коллегами, р</w:t>
            </w:r>
            <w:r w:rsidRPr="001F4EFC">
              <w:rPr>
                <w:rFonts w:ascii="Times New Roman" w:hAnsi="Times New Roman"/>
                <w:sz w:val="24"/>
                <w:szCs w:val="24"/>
              </w:rPr>
              <w:t>у</w:t>
            </w:r>
            <w:r w:rsidRPr="001F4EFC">
              <w:rPr>
                <w:rFonts w:ascii="Times New Roman" w:hAnsi="Times New Roman"/>
                <w:sz w:val="24"/>
                <w:szCs w:val="24"/>
              </w:rPr>
              <w:t>ководством, клиентами.</w:t>
            </w:r>
          </w:p>
        </w:tc>
        <w:tc>
          <w:tcPr>
            <w:tcW w:w="2269" w:type="pct"/>
          </w:tcPr>
          <w:p w14:paraId="3A8766D0"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взаимодействовать с обучающимися, преподавателями и мастерами в ходе обучения, с руководителями учебной и производственной практик;</w:t>
            </w:r>
          </w:p>
          <w:p w14:paraId="778009A8"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обоснованность анализа работы членов команды (подчиненных)</w:t>
            </w:r>
          </w:p>
        </w:tc>
        <w:tc>
          <w:tcPr>
            <w:tcW w:w="1274" w:type="pct"/>
            <w:vMerge/>
          </w:tcPr>
          <w:p w14:paraId="05FF78E8"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0F12093A" w14:textId="77777777" w:rsidTr="00355E75">
        <w:trPr>
          <w:trHeight w:val="137"/>
        </w:trPr>
        <w:tc>
          <w:tcPr>
            <w:tcW w:w="1457" w:type="pct"/>
          </w:tcPr>
          <w:p w14:paraId="5FFA5A40"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05.</w:t>
            </w:r>
            <w:r w:rsidRPr="001F4EFC">
              <w:rPr>
                <w:rFonts w:ascii="Times New Roman" w:hAnsi="Times New Roman"/>
                <w:sz w:val="24"/>
                <w:szCs w:val="24"/>
                <w:lang w:eastAsia="en-US"/>
              </w:rPr>
              <w:t xml:space="preserve"> Осуществлять устную и письменную коммуникацию на гос</w:t>
            </w:r>
            <w:r w:rsidRPr="001F4EFC">
              <w:rPr>
                <w:rFonts w:ascii="Times New Roman" w:hAnsi="Times New Roman"/>
                <w:sz w:val="24"/>
                <w:szCs w:val="24"/>
                <w:lang w:eastAsia="en-US"/>
              </w:rPr>
              <w:t>у</w:t>
            </w:r>
            <w:r w:rsidRPr="001F4EFC">
              <w:rPr>
                <w:rFonts w:ascii="Times New Roman" w:hAnsi="Times New Roman"/>
                <w:sz w:val="24"/>
                <w:szCs w:val="24"/>
                <w:lang w:eastAsia="en-US"/>
              </w:rPr>
              <w:t>дарственном языке с уч</w:t>
            </w:r>
            <w:r w:rsidRPr="001F4EFC">
              <w:rPr>
                <w:rFonts w:ascii="Times New Roman" w:hAnsi="Times New Roman"/>
                <w:sz w:val="24"/>
                <w:szCs w:val="24"/>
                <w:lang w:eastAsia="en-US"/>
              </w:rPr>
              <w:t>е</w:t>
            </w:r>
            <w:r w:rsidRPr="001F4EFC">
              <w:rPr>
                <w:rFonts w:ascii="Times New Roman" w:hAnsi="Times New Roman"/>
                <w:sz w:val="24"/>
                <w:szCs w:val="24"/>
                <w:lang w:eastAsia="en-US"/>
              </w:rPr>
              <w:t>том особенностей соц</w:t>
            </w:r>
            <w:r w:rsidRPr="001F4EFC">
              <w:rPr>
                <w:rFonts w:ascii="Times New Roman" w:hAnsi="Times New Roman"/>
                <w:sz w:val="24"/>
                <w:szCs w:val="24"/>
                <w:lang w:eastAsia="en-US"/>
              </w:rPr>
              <w:t>и</w:t>
            </w:r>
            <w:r w:rsidRPr="001F4EFC">
              <w:rPr>
                <w:rFonts w:ascii="Times New Roman" w:hAnsi="Times New Roman"/>
                <w:sz w:val="24"/>
                <w:szCs w:val="24"/>
                <w:lang w:eastAsia="en-US"/>
              </w:rPr>
              <w:t>ального и культурного контекста.</w:t>
            </w:r>
          </w:p>
        </w:tc>
        <w:tc>
          <w:tcPr>
            <w:tcW w:w="2269" w:type="pct"/>
          </w:tcPr>
          <w:p w14:paraId="226538D2"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Демонстрировать грамотность устной и письменной речи, - ясность формулир</w:t>
            </w:r>
            <w:r w:rsidRPr="001F4EFC">
              <w:rPr>
                <w:rFonts w:ascii="Times New Roman" w:hAnsi="Times New Roman"/>
                <w:sz w:val="24"/>
                <w:szCs w:val="24"/>
              </w:rPr>
              <w:t>о</w:t>
            </w:r>
            <w:r w:rsidRPr="001F4EFC">
              <w:rPr>
                <w:rFonts w:ascii="Times New Roman" w:hAnsi="Times New Roman"/>
                <w:sz w:val="24"/>
                <w:szCs w:val="24"/>
              </w:rPr>
              <w:t>вания и изложения мыслей</w:t>
            </w:r>
          </w:p>
        </w:tc>
        <w:tc>
          <w:tcPr>
            <w:tcW w:w="1274" w:type="pct"/>
            <w:vMerge/>
          </w:tcPr>
          <w:p w14:paraId="20419586"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7A7C8F42" w14:textId="77777777" w:rsidTr="00355E75">
        <w:trPr>
          <w:trHeight w:val="137"/>
        </w:trPr>
        <w:tc>
          <w:tcPr>
            <w:tcW w:w="1457" w:type="pct"/>
          </w:tcPr>
          <w:p w14:paraId="41F8BDDA"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06.  Проявлять гра</w:t>
            </w:r>
            <w:r w:rsidRPr="001F4EFC">
              <w:rPr>
                <w:rFonts w:ascii="Times New Roman" w:hAnsi="Times New Roman"/>
                <w:sz w:val="24"/>
                <w:szCs w:val="24"/>
              </w:rPr>
              <w:t>ж</w:t>
            </w:r>
            <w:r w:rsidRPr="001F4EFC">
              <w:rPr>
                <w:rFonts w:ascii="Times New Roman" w:hAnsi="Times New Roman"/>
                <w:sz w:val="24"/>
                <w:szCs w:val="24"/>
              </w:rPr>
              <w:t>данско-патриотическую позицию, демонстрир</w:t>
            </w:r>
            <w:r w:rsidRPr="001F4EFC">
              <w:rPr>
                <w:rFonts w:ascii="Times New Roman" w:hAnsi="Times New Roman"/>
                <w:sz w:val="24"/>
                <w:szCs w:val="24"/>
              </w:rPr>
              <w:t>о</w:t>
            </w:r>
            <w:r w:rsidRPr="001F4EFC">
              <w:rPr>
                <w:rFonts w:ascii="Times New Roman" w:hAnsi="Times New Roman"/>
                <w:sz w:val="24"/>
                <w:szCs w:val="24"/>
              </w:rPr>
              <w:t>вать осознанное повед</w:t>
            </w:r>
            <w:r w:rsidRPr="001F4EFC">
              <w:rPr>
                <w:rFonts w:ascii="Times New Roman" w:hAnsi="Times New Roman"/>
                <w:sz w:val="24"/>
                <w:szCs w:val="24"/>
              </w:rPr>
              <w:t>е</w:t>
            </w:r>
            <w:r w:rsidRPr="001F4EFC">
              <w:rPr>
                <w:rFonts w:ascii="Times New Roman" w:hAnsi="Times New Roman"/>
                <w:sz w:val="24"/>
                <w:szCs w:val="24"/>
              </w:rPr>
              <w:t>ние на основе традиц</w:t>
            </w:r>
            <w:r w:rsidRPr="001F4EFC">
              <w:rPr>
                <w:rFonts w:ascii="Times New Roman" w:hAnsi="Times New Roman"/>
                <w:sz w:val="24"/>
                <w:szCs w:val="24"/>
              </w:rPr>
              <w:t>и</w:t>
            </w:r>
            <w:r w:rsidRPr="001F4EFC">
              <w:rPr>
                <w:rFonts w:ascii="Times New Roman" w:hAnsi="Times New Roman"/>
                <w:sz w:val="24"/>
                <w:szCs w:val="24"/>
              </w:rPr>
              <w:t>онных общечеловеческих ценностей, применять стандарты антикорру</w:t>
            </w:r>
            <w:r w:rsidRPr="001F4EFC">
              <w:rPr>
                <w:rFonts w:ascii="Times New Roman" w:hAnsi="Times New Roman"/>
                <w:sz w:val="24"/>
                <w:szCs w:val="24"/>
              </w:rPr>
              <w:t>п</w:t>
            </w:r>
            <w:r w:rsidRPr="001F4EFC">
              <w:rPr>
                <w:rFonts w:ascii="Times New Roman" w:hAnsi="Times New Roman"/>
                <w:sz w:val="24"/>
                <w:szCs w:val="24"/>
              </w:rPr>
              <w:t>ционного поведения.</w:t>
            </w:r>
          </w:p>
        </w:tc>
        <w:tc>
          <w:tcPr>
            <w:tcW w:w="2269" w:type="pct"/>
          </w:tcPr>
          <w:p w14:paraId="7E982E7B" w14:textId="77777777" w:rsidR="002E510F" w:rsidRPr="001F4EFC" w:rsidRDefault="002E510F" w:rsidP="00355E75">
            <w:pPr>
              <w:spacing w:after="0" w:line="240" w:lineRule="auto"/>
              <w:rPr>
                <w:rFonts w:ascii="Times New Roman" w:hAnsi="Times New Roman"/>
                <w:bCs/>
                <w:sz w:val="24"/>
                <w:szCs w:val="24"/>
              </w:rPr>
            </w:pPr>
            <w:r w:rsidRPr="001F4EFC">
              <w:rPr>
                <w:rFonts w:ascii="Times New Roman" w:hAnsi="Times New Roman"/>
                <w:bCs/>
                <w:sz w:val="24"/>
                <w:szCs w:val="24"/>
              </w:rPr>
              <w:t>- соблюдение норм поведения во время учебных занятий и прохождения уче</w:t>
            </w:r>
            <w:r w:rsidRPr="001F4EFC">
              <w:rPr>
                <w:rFonts w:ascii="Times New Roman" w:hAnsi="Times New Roman"/>
                <w:bCs/>
                <w:sz w:val="24"/>
                <w:szCs w:val="24"/>
              </w:rPr>
              <w:t>б</w:t>
            </w:r>
            <w:r w:rsidRPr="001F4EFC">
              <w:rPr>
                <w:rFonts w:ascii="Times New Roman" w:hAnsi="Times New Roman"/>
                <w:bCs/>
                <w:sz w:val="24"/>
                <w:szCs w:val="24"/>
              </w:rPr>
              <w:t xml:space="preserve">ной и производственной практик, </w:t>
            </w:r>
          </w:p>
          <w:p w14:paraId="2F3C202B" w14:textId="77777777" w:rsidR="002E510F" w:rsidRPr="001F4EFC" w:rsidRDefault="002E510F" w:rsidP="00355E75">
            <w:pPr>
              <w:spacing w:after="0" w:line="240" w:lineRule="auto"/>
              <w:rPr>
                <w:rFonts w:ascii="Times New Roman" w:hAnsi="Times New Roman"/>
                <w:bCs/>
                <w:sz w:val="24"/>
                <w:szCs w:val="24"/>
              </w:rPr>
            </w:pPr>
            <w:r w:rsidRPr="001F4EFC">
              <w:rPr>
                <w:rFonts w:ascii="Times New Roman" w:hAnsi="Times New Roman"/>
                <w:bCs/>
                <w:sz w:val="24"/>
                <w:szCs w:val="24"/>
              </w:rPr>
              <w:t>- соблюдение стандартов антикоррупц</w:t>
            </w:r>
            <w:r w:rsidRPr="001F4EFC">
              <w:rPr>
                <w:rFonts w:ascii="Times New Roman" w:hAnsi="Times New Roman"/>
                <w:bCs/>
                <w:sz w:val="24"/>
                <w:szCs w:val="24"/>
              </w:rPr>
              <w:t>и</w:t>
            </w:r>
            <w:r w:rsidRPr="001F4EFC">
              <w:rPr>
                <w:rFonts w:ascii="Times New Roman" w:hAnsi="Times New Roman"/>
                <w:bCs/>
                <w:sz w:val="24"/>
                <w:szCs w:val="24"/>
              </w:rPr>
              <w:t>онного поведения</w:t>
            </w:r>
          </w:p>
          <w:p w14:paraId="30AAD249" w14:textId="77777777" w:rsidR="002E510F" w:rsidRPr="001F4EFC" w:rsidRDefault="002E510F" w:rsidP="00355E75">
            <w:pPr>
              <w:spacing w:after="0" w:line="240" w:lineRule="auto"/>
              <w:rPr>
                <w:rFonts w:ascii="Times New Roman" w:hAnsi="Times New Roman"/>
                <w:sz w:val="24"/>
                <w:szCs w:val="24"/>
              </w:rPr>
            </w:pPr>
          </w:p>
        </w:tc>
        <w:tc>
          <w:tcPr>
            <w:tcW w:w="1274" w:type="pct"/>
            <w:vMerge/>
          </w:tcPr>
          <w:p w14:paraId="24520AFF"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330BF1ED" w14:textId="77777777" w:rsidTr="00355E75">
        <w:trPr>
          <w:trHeight w:val="137"/>
        </w:trPr>
        <w:tc>
          <w:tcPr>
            <w:tcW w:w="1457" w:type="pct"/>
          </w:tcPr>
          <w:p w14:paraId="1790C0C7"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07. Содействовать сохранению окружающей среды, ресурсосбереж</w:t>
            </w:r>
            <w:r w:rsidRPr="001F4EFC">
              <w:rPr>
                <w:rFonts w:ascii="Times New Roman" w:hAnsi="Times New Roman"/>
                <w:sz w:val="24"/>
                <w:szCs w:val="24"/>
              </w:rPr>
              <w:t>е</w:t>
            </w:r>
            <w:r w:rsidRPr="001F4EFC">
              <w:rPr>
                <w:rFonts w:ascii="Times New Roman" w:hAnsi="Times New Roman"/>
                <w:sz w:val="24"/>
                <w:szCs w:val="24"/>
              </w:rPr>
              <w:t>нию, эффективно де</w:t>
            </w:r>
            <w:r w:rsidRPr="001F4EFC">
              <w:rPr>
                <w:rFonts w:ascii="Times New Roman" w:hAnsi="Times New Roman"/>
                <w:sz w:val="24"/>
                <w:szCs w:val="24"/>
              </w:rPr>
              <w:t>й</w:t>
            </w:r>
            <w:r w:rsidRPr="001F4EFC">
              <w:rPr>
                <w:rFonts w:ascii="Times New Roman" w:hAnsi="Times New Roman"/>
                <w:sz w:val="24"/>
                <w:szCs w:val="24"/>
              </w:rPr>
              <w:t xml:space="preserve">ствовать в чрезвычайных </w:t>
            </w:r>
            <w:r w:rsidRPr="001F4EFC">
              <w:rPr>
                <w:rFonts w:ascii="Times New Roman" w:hAnsi="Times New Roman"/>
                <w:sz w:val="24"/>
                <w:szCs w:val="24"/>
              </w:rPr>
              <w:lastRenderedPageBreak/>
              <w:t>ситуациях.</w:t>
            </w:r>
          </w:p>
        </w:tc>
        <w:tc>
          <w:tcPr>
            <w:tcW w:w="2269" w:type="pct"/>
          </w:tcPr>
          <w:p w14:paraId="2740580E"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 эффективное выполнение правил ТБ во время учебных занятий, при прохожд</w:t>
            </w:r>
            <w:r w:rsidRPr="001F4EFC">
              <w:rPr>
                <w:rFonts w:ascii="Times New Roman" w:hAnsi="Times New Roman"/>
                <w:sz w:val="24"/>
                <w:szCs w:val="24"/>
              </w:rPr>
              <w:t>е</w:t>
            </w:r>
            <w:r w:rsidRPr="001F4EFC">
              <w:rPr>
                <w:rFonts w:ascii="Times New Roman" w:hAnsi="Times New Roman"/>
                <w:sz w:val="24"/>
                <w:szCs w:val="24"/>
              </w:rPr>
              <w:t>нии учебной и производственной пра</w:t>
            </w:r>
            <w:r w:rsidRPr="001F4EFC">
              <w:rPr>
                <w:rFonts w:ascii="Times New Roman" w:hAnsi="Times New Roman"/>
                <w:sz w:val="24"/>
                <w:szCs w:val="24"/>
              </w:rPr>
              <w:t>к</w:t>
            </w:r>
            <w:r w:rsidRPr="001F4EFC">
              <w:rPr>
                <w:rFonts w:ascii="Times New Roman" w:hAnsi="Times New Roman"/>
                <w:sz w:val="24"/>
                <w:szCs w:val="24"/>
              </w:rPr>
              <w:t>тик;</w:t>
            </w:r>
          </w:p>
          <w:p w14:paraId="6A7EC8AE"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xml:space="preserve">- демонстрация знаний и использование </w:t>
            </w:r>
            <w:r w:rsidRPr="001F4EFC">
              <w:rPr>
                <w:rFonts w:ascii="Times New Roman" w:hAnsi="Times New Roman"/>
                <w:sz w:val="24"/>
                <w:szCs w:val="24"/>
              </w:rPr>
              <w:lastRenderedPageBreak/>
              <w:t>ресурсосберегающих технологий в пр</w:t>
            </w:r>
            <w:r w:rsidRPr="001F4EFC">
              <w:rPr>
                <w:rFonts w:ascii="Times New Roman" w:hAnsi="Times New Roman"/>
                <w:sz w:val="24"/>
                <w:szCs w:val="24"/>
              </w:rPr>
              <w:t>о</w:t>
            </w:r>
            <w:r w:rsidRPr="001F4EFC">
              <w:rPr>
                <w:rFonts w:ascii="Times New Roman" w:hAnsi="Times New Roman"/>
                <w:sz w:val="24"/>
                <w:szCs w:val="24"/>
              </w:rPr>
              <w:t>фессиональной деятельности</w:t>
            </w:r>
          </w:p>
        </w:tc>
        <w:tc>
          <w:tcPr>
            <w:tcW w:w="1274" w:type="pct"/>
            <w:vMerge/>
          </w:tcPr>
          <w:p w14:paraId="1CE5B2E0"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09E9B7C6" w14:textId="77777777" w:rsidTr="00355E75">
        <w:trPr>
          <w:trHeight w:val="137"/>
        </w:trPr>
        <w:tc>
          <w:tcPr>
            <w:tcW w:w="1457" w:type="pct"/>
          </w:tcPr>
          <w:p w14:paraId="6C4CCD90"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 и поддержания необход</w:t>
            </w:r>
            <w:r w:rsidRPr="001F4EFC">
              <w:rPr>
                <w:rFonts w:ascii="Times New Roman" w:hAnsi="Times New Roman"/>
                <w:sz w:val="24"/>
                <w:szCs w:val="24"/>
              </w:rPr>
              <w:t>и</w:t>
            </w:r>
            <w:r w:rsidRPr="001F4EFC">
              <w:rPr>
                <w:rFonts w:ascii="Times New Roman" w:hAnsi="Times New Roman"/>
                <w:sz w:val="24"/>
                <w:szCs w:val="24"/>
              </w:rPr>
              <w:t>мого уровня физической подготовленности.</w:t>
            </w:r>
          </w:p>
        </w:tc>
        <w:tc>
          <w:tcPr>
            <w:tcW w:w="2269" w:type="pct"/>
          </w:tcPr>
          <w:p w14:paraId="5976FD8E"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 эффективность использовать средств физической культуры для сохранения и укрепления здоровья при выполнении профессиональной деятельности.</w:t>
            </w:r>
          </w:p>
          <w:p w14:paraId="44EA0E52" w14:textId="77777777" w:rsidR="002E510F" w:rsidRPr="001F4EFC" w:rsidRDefault="002E510F" w:rsidP="00355E75">
            <w:pPr>
              <w:spacing w:after="0" w:line="240" w:lineRule="auto"/>
              <w:rPr>
                <w:rFonts w:ascii="Times New Roman" w:hAnsi="Times New Roman"/>
                <w:sz w:val="24"/>
                <w:szCs w:val="24"/>
              </w:rPr>
            </w:pPr>
          </w:p>
        </w:tc>
        <w:tc>
          <w:tcPr>
            <w:tcW w:w="1274" w:type="pct"/>
            <w:vMerge/>
          </w:tcPr>
          <w:p w14:paraId="6234428B" w14:textId="77777777" w:rsidR="002E510F" w:rsidRPr="001F4EFC" w:rsidRDefault="002E510F" w:rsidP="00355E75">
            <w:pPr>
              <w:spacing w:after="0" w:line="240" w:lineRule="auto"/>
              <w:rPr>
                <w:rFonts w:ascii="Times New Roman" w:hAnsi="Times New Roman"/>
                <w:sz w:val="24"/>
                <w:szCs w:val="24"/>
              </w:rPr>
            </w:pPr>
          </w:p>
        </w:tc>
      </w:tr>
      <w:tr w:rsidR="002E510F" w:rsidRPr="001F4EFC" w14:paraId="55FEA4EC" w14:textId="77777777" w:rsidTr="00355E75">
        <w:trPr>
          <w:trHeight w:val="137"/>
        </w:trPr>
        <w:tc>
          <w:tcPr>
            <w:tcW w:w="1457" w:type="pct"/>
          </w:tcPr>
          <w:p w14:paraId="663BE245" w14:textId="77777777" w:rsidR="002E510F" w:rsidRPr="001F4EFC" w:rsidRDefault="002E510F" w:rsidP="00355E75">
            <w:pPr>
              <w:spacing w:after="0" w:line="240" w:lineRule="auto"/>
              <w:rPr>
                <w:rFonts w:ascii="Times New Roman" w:hAnsi="Times New Roman"/>
                <w:sz w:val="24"/>
                <w:szCs w:val="24"/>
              </w:rPr>
            </w:pPr>
            <w:r w:rsidRPr="001F4EFC">
              <w:rPr>
                <w:rFonts w:ascii="Times New Roman" w:hAnsi="Times New Roman"/>
                <w:sz w:val="24"/>
                <w:szCs w:val="24"/>
              </w:rPr>
              <w:t>ОК 09. Использовать и</w:t>
            </w:r>
            <w:r w:rsidRPr="001F4EFC">
              <w:rPr>
                <w:rFonts w:ascii="Times New Roman" w:hAnsi="Times New Roman"/>
                <w:sz w:val="24"/>
                <w:szCs w:val="24"/>
              </w:rPr>
              <w:t>н</w:t>
            </w:r>
            <w:r w:rsidRPr="001F4EFC">
              <w:rPr>
                <w:rFonts w:ascii="Times New Roman" w:hAnsi="Times New Roman"/>
                <w:sz w:val="24"/>
                <w:szCs w:val="24"/>
              </w:rPr>
              <w:t>формационные технол</w:t>
            </w:r>
            <w:r w:rsidRPr="001F4EFC">
              <w:rPr>
                <w:rFonts w:ascii="Times New Roman" w:hAnsi="Times New Roman"/>
                <w:sz w:val="24"/>
                <w:szCs w:val="24"/>
              </w:rPr>
              <w:t>о</w:t>
            </w:r>
            <w:r w:rsidRPr="001F4EFC">
              <w:rPr>
                <w:rFonts w:ascii="Times New Roman" w:hAnsi="Times New Roman"/>
                <w:sz w:val="24"/>
                <w:szCs w:val="24"/>
              </w:rPr>
              <w:t>гии в профессиональной деятельности.</w:t>
            </w:r>
          </w:p>
        </w:tc>
        <w:tc>
          <w:tcPr>
            <w:tcW w:w="2269" w:type="pct"/>
          </w:tcPr>
          <w:p w14:paraId="22646BE0" w14:textId="77777777" w:rsidR="002E510F" w:rsidRPr="001F4EFC" w:rsidRDefault="002E510F" w:rsidP="00355E75">
            <w:pPr>
              <w:widowControl w:val="0"/>
              <w:spacing w:after="0" w:line="240" w:lineRule="auto"/>
              <w:rPr>
                <w:rFonts w:ascii="Times New Roman" w:hAnsi="Times New Roman"/>
                <w:sz w:val="24"/>
                <w:szCs w:val="24"/>
                <w:lang w:eastAsia="nl-NL"/>
              </w:rPr>
            </w:pPr>
            <w:r w:rsidRPr="001F4EFC">
              <w:rPr>
                <w:rFonts w:ascii="Times New Roman" w:hAnsi="Times New Roman"/>
                <w:bCs/>
                <w:sz w:val="24"/>
                <w:szCs w:val="24"/>
                <w:lang w:eastAsia="nl-NL"/>
              </w:rPr>
              <w:t>- эффективность использования и</w:t>
            </w:r>
            <w:r w:rsidRPr="001F4EFC">
              <w:rPr>
                <w:rFonts w:ascii="Times New Roman" w:hAnsi="Times New Roman"/>
                <w:sz w:val="24"/>
                <w:szCs w:val="24"/>
                <w:lang w:eastAsia="nl-NL"/>
              </w:rPr>
              <w:t>нфо</w:t>
            </w:r>
            <w:r w:rsidRPr="001F4EFC">
              <w:rPr>
                <w:rFonts w:ascii="Times New Roman" w:hAnsi="Times New Roman"/>
                <w:sz w:val="24"/>
                <w:szCs w:val="24"/>
                <w:lang w:eastAsia="nl-NL"/>
              </w:rPr>
              <w:t>р</w:t>
            </w:r>
            <w:r w:rsidRPr="001F4EFC">
              <w:rPr>
                <w:rFonts w:ascii="Times New Roman" w:hAnsi="Times New Roman"/>
                <w:sz w:val="24"/>
                <w:szCs w:val="24"/>
                <w:lang w:eastAsia="nl-NL"/>
              </w:rPr>
              <w:t>мационно-коммуникационных технол</w:t>
            </w:r>
            <w:r w:rsidRPr="001F4EFC">
              <w:rPr>
                <w:rFonts w:ascii="Times New Roman" w:hAnsi="Times New Roman"/>
                <w:sz w:val="24"/>
                <w:szCs w:val="24"/>
                <w:lang w:eastAsia="nl-NL"/>
              </w:rPr>
              <w:t>о</w:t>
            </w:r>
            <w:r w:rsidRPr="001F4EFC">
              <w:rPr>
                <w:rFonts w:ascii="Times New Roman" w:hAnsi="Times New Roman"/>
                <w:sz w:val="24"/>
                <w:szCs w:val="24"/>
                <w:lang w:eastAsia="nl-NL"/>
              </w:rPr>
              <w:t>гий в профессиональной деятельности согласно формируемым умениям и п</w:t>
            </w:r>
            <w:r w:rsidRPr="001F4EFC">
              <w:rPr>
                <w:rFonts w:ascii="Times New Roman" w:hAnsi="Times New Roman"/>
                <w:sz w:val="24"/>
                <w:szCs w:val="24"/>
                <w:lang w:eastAsia="nl-NL"/>
              </w:rPr>
              <w:t>о</w:t>
            </w:r>
            <w:r w:rsidRPr="001F4EFC">
              <w:rPr>
                <w:rFonts w:ascii="Times New Roman" w:hAnsi="Times New Roman"/>
                <w:sz w:val="24"/>
                <w:szCs w:val="24"/>
                <w:lang w:eastAsia="nl-NL"/>
              </w:rPr>
              <w:t>лучаемому практическому опыту;</w:t>
            </w:r>
          </w:p>
        </w:tc>
        <w:tc>
          <w:tcPr>
            <w:tcW w:w="1274" w:type="pct"/>
            <w:vMerge/>
            <w:tcBorders>
              <w:bottom w:val="nil"/>
            </w:tcBorders>
          </w:tcPr>
          <w:p w14:paraId="018B3F0E" w14:textId="77777777" w:rsidR="002E510F" w:rsidRPr="001F4EFC" w:rsidRDefault="002E510F" w:rsidP="00355E75">
            <w:pPr>
              <w:spacing w:after="0" w:line="240" w:lineRule="auto"/>
              <w:rPr>
                <w:rFonts w:ascii="Times New Roman" w:hAnsi="Times New Roman"/>
                <w:sz w:val="24"/>
                <w:szCs w:val="24"/>
              </w:rPr>
            </w:pPr>
          </w:p>
        </w:tc>
      </w:tr>
    </w:tbl>
    <w:p w14:paraId="2509CB5A" w14:textId="77777777" w:rsidR="002E510F" w:rsidRPr="001F4EFC" w:rsidRDefault="002E510F" w:rsidP="00261EA8">
      <w:pPr>
        <w:spacing w:after="0"/>
        <w:rPr>
          <w:rFonts w:ascii="Times New Roman" w:eastAsia="Calibri" w:hAnsi="Times New Roman"/>
          <w:sz w:val="24"/>
          <w:szCs w:val="24"/>
          <w:lang w:eastAsia="en-US"/>
        </w:rPr>
      </w:pPr>
    </w:p>
    <w:p w14:paraId="03CB03EE" w14:textId="77777777" w:rsidR="002E510F" w:rsidRPr="001F4EFC" w:rsidRDefault="002E510F" w:rsidP="00261EA8">
      <w:pPr>
        <w:spacing w:after="0"/>
        <w:jc w:val="center"/>
        <w:rPr>
          <w:rFonts w:ascii="Times New Roman" w:hAnsi="Times New Roman"/>
          <w:b/>
          <w:bCs/>
          <w:sz w:val="24"/>
          <w:szCs w:val="24"/>
        </w:rPr>
      </w:pPr>
      <w:r w:rsidRPr="001F4EFC">
        <w:rPr>
          <w:rFonts w:ascii="Times New Roman" w:hAnsi="Times New Roman"/>
          <w:b/>
          <w:bCs/>
          <w:sz w:val="24"/>
          <w:szCs w:val="24"/>
        </w:rPr>
        <w:br w:type="page"/>
      </w:r>
    </w:p>
    <w:p w14:paraId="1E6278D6" w14:textId="77777777" w:rsidR="002E510F" w:rsidRPr="001F4EFC" w:rsidRDefault="002E510F" w:rsidP="00261EA8">
      <w:pPr>
        <w:spacing w:after="0"/>
        <w:rPr>
          <w:rFonts w:ascii="Times New Roman" w:hAnsi="Times New Roman"/>
          <w:sz w:val="24"/>
          <w:szCs w:val="24"/>
          <w:lang w:val="x-none" w:eastAsia="x-none"/>
        </w:rPr>
      </w:pPr>
    </w:p>
    <w:p w14:paraId="42C26622" w14:textId="77777777" w:rsidR="002E510F" w:rsidRPr="001F4EFC" w:rsidRDefault="002E510F" w:rsidP="00261EA8">
      <w:pPr>
        <w:spacing w:after="0"/>
        <w:jc w:val="right"/>
        <w:rPr>
          <w:rFonts w:ascii="Times New Roman" w:hAnsi="Times New Roman"/>
          <w:b/>
          <w:i/>
          <w:sz w:val="24"/>
          <w:szCs w:val="24"/>
        </w:rPr>
      </w:pPr>
      <w:r w:rsidRPr="001F4EFC">
        <w:rPr>
          <w:rFonts w:ascii="Times New Roman" w:hAnsi="Times New Roman"/>
          <w:b/>
          <w:i/>
          <w:sz w:val="24"/>
          <w:szCs w:val="24"/>
        </w:rPr>
        <w:t>Приложение 2.3</w:t>
      </w:r>
    </w:p>
    <w:p w14:paraId="36D50FA0"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 xml:space="preserve">к программе по специальности СПО </w:t>
      </w:r>
    </w:p>
    <w:p w14:paraId="26C54ED5"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09.02.07 Информационные системы и программирование</w:t>
      </w:r>
    </w:p>
    <w:p w14:paraId="7A6E15D2" w14:textId="77777777" w:rsidR="002E510F" w:rsidRPr="001F4EFC" w:rsidRDefault="002E510F" w:rsidP="00261EA8">
      <w:pPr>
        <w:spacing w:after="0"/>
        <w:jc w:val="center"/>
        <w:rPr>
          <w:rFonts w:ascii="Times New Roman" w:hAnsi="Times New Roman"/>
          <w:b/>
          <w:i/>
          <w:sz w:val="24"/>
          <w:szCs w:val="24"/>
        </w:rPr>
      </w:pPr>
    </w:p>
    <w:p w14:paraId="6C480E53" w14:textId="77777777" w:rsidR="002E510F" w:rsidRPr="001F4EFC" w:rsidRDefault="002E510F" w:rsidP="00261EA8">
      <w:pPr>
        <w:spacing w:after="0"/>
        <w:jc w:val="center"/>
        <w:rPr>
          <w:rFonts w:ascii="Times New Roman" w:hAnsi="Times New Roman"/>
          <w:b/>
          <w:i/>
          <w:sz w:val="24"/>
          <w:szCs w:val="24"/>
        </w:rPr>
      </w:pPr>
    </w:p>
    <w:p w14:paraId="235A7BDE" w14:textId="77777777" w:rsidR="002E510F" w:rsidRPr="001F4EFC" w:rsidRDefault="002E510F" w:rsidP="00261EA8">
      <w:pPr>
        <w:spacing w:after="0"/>
        <w:jc w:val="center"/>
        <w:rPr>
          <w:rFonts w:ascii="Times New Roman" w:hAnsi="Times New Roman"/>
          <w:b/>
          <w:i/>
          <w:sz w:val="24"/>
          <w:szCs w:val="24"/>
        </w:rPr>
      </w:pPr>
    </w:p>
    <w:p w14:paraId="614EB4E9" w14:textId="77777777" w:rsidR="002E510F" w:rsidRPr="001F4EFC" w:rsidRDefault="002E510F" w:rsidP="00261EA8">
      <w:pPr>
        <w:spacing w:after="0"/>
        <w:jc w:val="center"/>
        <w:rPr>
          <w:rFonts w:ascii="Times New Roman" w:hAnsi="Times New Roman"/>
          <w:b/>
          <w:i/>
          <w:sz w:val="24"/>
          <w:szCs w:val="24"/>
        </w:rPr>
      </w:pPr>
    </w:p>
    <w:p w14:paraId="237F3081" w14:textId="77777777" w:rsidR="002E510F" w:rsidRPr="001F4EFC" w:rsidRDefault="002E510F" w:rsidP="00261EA8">
      <w:pPr>
        <w:spacing w:after="0"/>
        <w:jc w:val="center"/>
        <w:rPr>
          <w:rFonts w:ascii="Times New Roman" w:hAnsi="Times New Roman"/>
          <w:b/>
          <w:i/>
          <w:sz w:val="24"/>
          <w:szCs w:val="24"/>
        </w:rPr>
      </w:pPr>
    </w:p>
    <w:p w14:paraId="617480E1" w14:textId="77777777" w:rsidR="002E510F" w:rsidRPr="001F4EFC" w:rsidRDefault="002E510F" w:rsidP="00261EA8">
      <w:pPr>
        <w:spacing w:after="0"/>
        <w:jc w:val="center"/>
        <w:rPr>
          <w:rFonts w:ascii="Times New Roman" w:hAnsi="Times New Roman"/>
          <w:b/>
          <w:i/>
          <w:sz w:val="24"/>
          <w:szCs w:val="24"/>
        </w:rPr>
      </w:pPr>
    </w:p>
    <w:p w14:paraId="4D812489"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color w:val="000000"/>
          <w:sz w:val="24"/>
          <w:szCs w:val="24"/>
        </w:rPr>
        <w:t>РАБОЧАЯ ПРОГРАММА</w:t>
      </w:r>
      <w:r w:rsidRPr="001F4EFC">
        <w:rPr>
          <w:rFonts w:ascii="Times New Roman" w:hAnsi="Times New Roman"/>
          <w:b/>
          <w:sz w:val="24"/>
          <w:szCs w:val="24"/>
        </w:rPr>
        <w:t xml:space="preserve"> ПРОФЕССИОНАЛЬНОГО МОДУЛЯ</w:t>
      </w:r>
    </w:p>
    <w:p w14:paraId="6E636BB7" w14:textId="77777777" w:rsidR="002E510F" w:rsidRPr="001F4EFC" w:rsidRDefault="002E510F" w:rsidP="00261EA8">
      <w:pPr>
        <w:spacing w:after="0"/>
        <w:jc w:val="center"/>
        <w:rPr>
          <w:rFonts w:ascii="Times New Roman" w:hAnsi="Times New Roman"/>
          <w:b/>
          <w:sz w:val="24"/>
          <w:szCs w:val="24"/>
          <w:u w:val="single"/>
        </w:rPr>
      </w:pPr>
    </w:p>
    <w:p w14:paraId="77284469"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«ПМ.05 </w:t>
      </w:r>
      <w:r w:rsidRPr="001F4EFC">
        <w:rPr>
          <w:rFonts w:ascii="Times New Roman" w:hAnsi="Times New Roman"/>
          <w:b/>
          <w:color w:val="000000"/>
          <w:sz w:val="24"/>
          <w:szCs w:val="24"/>
        </w:rPr>
        <w:t>Проектирование и разработка информационных систем</w:t>
      </w:r>
      <w:r w:rsidRPr="001F4EFC">
        <w:rPr>
          <w:rFonts w:ascii="Times New Roman" w:hAnsi="Times New Roman"/>
          <w:b/>
          <w:sz w:val="24"/>
          <w:szCs w:val="24"/>
        </w:rPr>
        <w:t>»</w:t>
      </w:r>
    </w:p>
    <w:p w14:paraId="5ED576F0" w14:textId="77777777" w:rsidR="002E510F" w:rsidRDefault="002E510F" w:rsidP="00261EA8">
      <w:pPr>
        <w:spacing w:after="0"/>
        <w:jc w:val="center"/>
        <w:rPr>
          <w:rFonts w:ascii="Times New Roman" w:hAnsi="Times New Roman"/>
          <w:b/>
          <w:i/>
          <w:sz w:val="24"/>
          <w:szCs w:val="24"/>
        </w:rPr>
      </w:pPr>
    </w:p>
    <w:p w14:paraId="3E40CCB3" w14:textId="77777777" w:rsidR="00355E75" w:rsidRDefault="00355E75" w:rsidP="00261EA8">
      <w:pPr>
        <w:spacing w:after="0"/>
        <w:jc w:val="center"/>
        <w:rPr>
          <w:rFonts w:ascii="Times New Roman" w:hAnsi="Times New Roman"/>
          <w:b/>
          <w:i/>
          <w:sz w:val="24"/>
          <w:szCs w:val="24"/>
        </w:rPr>
      </w:pPr>
    </w:p>
    <w:p w14:paraId="56F9BE00" w14:textId="77777777" w:rsidR="00355E75" w:rsidRDefault="00355E75" w:rsidP="00261EA8">
      <w:pPr>
        <w:spacing w:after="0"/>
        <w:jc w:val="center"/>
        <w:rPr>
          <w:rFonts w:ascii="Times New Roman" w:hAnsi="Times New Roman"/>
          <w:b/>
          <w:i/>
          <w:sz w:val="24"/>
          <w:szCs w:val="24"/>
        </w:rPr>
      </w:pPr>
    </w:p>
    <w:p w14:paraId="45FAF113" w14:textId="77777777" w:rsidR="00355E75" w:rsidRDefault="00355E75" w:rsidP="00261EA8">
      <w:pPr>
        <w:spacing w:after="0"/>
        <w:jc w:val="center"/>
        <w:rPr>
          <w:rFonts w:ascii="Times New Roman" w:hAnsi="Times New Roman"/>
          <w:b/>
          <w:i/>
          <w:sz w:val="24"/>
          <w:szCs w:val="24"/>
        </w:rPr>
      </w:pPr>
    </w:p>
    <w:p w14:paraId="46FF2F08" w14:textId="77777777" w:rsidR="00355E75" w:rsidRDefault="00355E75" w:rsidP="00261EA8">
      <w:pPr>
        <w:spacing w:after="0"/>
        <w:jc w:val="center"/>
        <w:rPr>
          <w:rFonts w:ascii="Times New Roman" w:hAnsi="Times New Roman"/>
          <w:b/>
          <w:i/>
          <w:sz w:val="24"/>
          <w:szCs w:val="24"/>
        </w:rPr>
      </w:pPr>
    </w:p>
    <w:p w14:paraId="46BC2A89" w14:textId="77777777" w:rsidR="00355E75" w:rsidRDefault="00355E75" w:rsidP="00261EA8">
      <w:pPr>
        <w:spacing w:after="0"/>
        <w:jc w:val="center"/>
        <w:rPr>
          <w:rFonts w:ascii="Times New Roman" w:hAnsi="Times New Roman"/>
          <w:b/>
          <w:i/>
          <w:sz w:val="24"/>
          <w:szCs w:val="24"/>
        </w:rPr>
      </w:pPr>
    </w:p>
    <w:p w14:paraId="3BB8A170" w14:textId="77777777" w:rsidR="00355E75" w:rsidRDefault="00355E75" w:rsidP="00261EA8">
      <w:pPr>
        <w:spacing w:after="0"/>
        <w:jc w:val="center"/>
        <w:rPr>
          <w:rFonts w:ascii="Times New Roman" w:hAnsi="Times New Roman"/>
          <w:b/>
          <w:i/>
          <w:sz w:val="24"/>
          <w:szCs w:val="24"/>
        </w:rPr>
      </w:pPr>
    </w:p>
    <w:p w14:paraId="35160D18" w14:textId="77777777" w:rsidR="00355E75" w:rsidRDefault="00355E75" w:rsidP="00261EA8">
      <w:pPr>
        <w:spacing w:after="0"/>
        <w:jc w:val="center"/>
        <w:rPr>
          <w:rFonts w:ascii="Times New Roman" w:hAnsi="Times New Roman"/>
          <w:b/>
          <w:i/>
          <w:sz w:val="24"/>
          <w:szCs w:val="24"/>
        </w:rPr>
      </w:pPr>
    </w:p>
    <w:p w14:paraId="2A012F88" w14:textId="77777777" w:rsidR="00355E75" w:rsidRDefault="00355E75" w:rsidP="00261EA8">
      <w:pPr>
        <w:spacing w:after="0"/>
        <w:jc w:val="center"/>
        <w:rPr>
          <w:rFonts w:ascii="Times New Roman" w:hAnsi="Times New Roman"/>
          <w:b/>
          <w:i/>
          <w:sz w:val="24"/>
          <w:szCs w:val="24"/>
        </w:rPr>
      </w:pPr>
    </w:p>
    <w:p w14:paraId="0A8937C5" w14:textId="77777777" w:rsidR="00355E75" w:rsidRDefault="00355E75" w:rsidP="00261EA8">
      <w:pPr>
        <w:spacing w:after="0"/>
        <w:jc w:val="center"/>
        <w:rPr>
          <w:rFonts w:ascii="Times New Roman" w:hAnsi="Times New Roman"/>
          <w:b/>
          <w:i/>
          <w:sz w:val="24"/>
          <w:szCs w:val="24"/>
        </w:rPr>
      </w:pPr>
    </w:p>
    <w:p w14:paraId="4D2D3F5B" w14:textId="77777777" w:rsidR="00355E75" w:rsidRDefault="00355E75" w:rsidP="00261EA8">
      <w:pPr>
        <w:spacing w:after="0"/>
        <w:jc w:val="center"/>
        <w:rPr>
          <w:rFonts w:ascii="Times New Roman" w:hAnsi="Times New Roman"/>
          <w:b/>
          <w:i/>
          <w:sz w:val="24"/>
          <w:szCs w:val="24"/>
        </w:rPr>
      </w:pPr>
    </w:p>
    <w:p w14:paraId="5BE46823" w14:textId="77777777" w:rsidR="00355E75" w:rsidRDefault="00355E75" w:rsidP="00261EA8">
      <w:pPr>
        <w:spacing w:after="0"/>
        <w:jc w:val="center"/>
        <w:rPr>
          <w:rFonts w:ascii="Times New Roman" w:hAnsi="Times New Roman"/>
          <w:b/>
          <w:i/>
          <w:sz w:val="24"/>
          <w:szCs w:val="24"/>
        </w:rPr>
      </w:pPr>
    </w:p>
    <w:p w14:paraId="647BFE00" w14:textId="77777777" w:rsidR="00355E75" w:rsidRDefault="00355E75" w:rsidP="00261EA8">
      <w:pPr>
        <w:spacing w:after="0"/>
        <w:jc w:val="center"/>
        <w:rPr>
          <w:rFonts w:ascii="Times New Roman" w:hAnsi="Times New Roman"/>
          <w:b/>
          <w:i/>
          <w:sz w:val="24"/>
          <w:szCs w:val="24"/>
        </w:rPr>
      </w:pPr>
    </w:p>
    <w:p w14:paraId="03CC2670" w14:textId="77777777" w:rsidR="00355E75" w:rsidRDefault="00355E75" w:rsidP="00261EA8">
      <w:pPr>
        <w:spacing w:after="0"/>
        <w:jc w:val="center"/>
        <w:rPr>
          <w:rFonts w:ascii="Times New Roman" w:hAnsi="Times New Roman"/>
          <w:b/>
          <w:i/>
          <w:sz w:val="24"/>
          <w:szCs w:val="24"/>
        </w:rPr>
      </w:pPr>
    </w:p>
    <w:p w14:paraId="49EB4165" w14:textId="77777777" w:rsidR="00355E75" w:rsidRDefault="00355E75" w:rsidP="00261EA8">
      <w:pPr>
        <w:spacing w:after="0"/>
        <w:jc w:val="center"/>
        <w:rPr>
          <w:rFonts w:ascii="Times New Roman" w:hAnsi="Times New Roman"/>
          <w:b/>
          <w:i/>
          <w:sz w:val="24"/>
          <w:szCs w:val="24"/>
        </w:rPr>
      </w:pPr>
    </w:p>
    <w:p w14:paraId="6138AE0F" w14:textId="77777777" w:rsidR="00355E75" w:rsidRDefault="00355E75" w:rsidP="00261EA8">
      <w:pPr>
        <w:spacing w:after="0"/>
        <w:jc w:val="center"/>
        <w:rPr>
          <w:rFonts w:ascii="Times New Roman" w:hAnsi="Times New Roman"/>
          <w:b/>
          <w:i/>
          <w:sz w:val="24"/>
          <w:szCs w:val="24"/>
        </w:rPr>
      </w:pPr>
    </w:p>
    <w:p w14:paraId="567A64A4" w14:textId="77777777" w:rsidR="00355E75" w:rsidRDefault="00355E75" w:rsidP="00261EA8">
      <w:pPr>
        <w:spacing w:after="0"/>
        <w:jc w:val="center"/>
        <w:rPr>
          <w:rFonts w:ascii="Times New Roman" w:hAnsi="Times New Roman"/>
          <w:b/>
          <w:i/>
          <w:sz w:val="24"/>
          <w:szCs w:val="24"/>
        </w:rPr>
      </w:pPr>
    </w:p>
    <w:p w14:paraId="3073D6B3" w14:textId="77777777" w:rsidR="00355E75" w:rsidRDefault="00355E75" w:rsidP="00261EA8">
      <w:pPr>
        <w:spacing w:after="0"/>
        <w:jc w:val="center"/>
        <w:rPr>
          <w:rFonts w:ascii="Times New Roman" w:hAnsi="Times New Roman"/>
          <w:b/>
          <w:i/>
          <w:sz w:val="24"/>
          <w:szCs w:val="24"/>
        </w:rPr>
      </w:pPr>
    </w:p>
    <w:p w14:paraId="670052D0" w14:textId="77777777" w:rsidR="00355E75" w:rsidRDefault="00355E75" w:rsidP="00261EA8">
      <w:pPr>
        <w:spacing w:after="0"/>
        <w:jc w:val="center"/>
        <w:rPr>
          <w:rFonts w:ascii="Times New Roman" w:hAnsi="Times New Roman"/>
          <w:b/>
          <w:i/>
          <w:sz w:val="24"/>
          <w:szCs w:val="24"/>
        </w:rPr>
      </w:pPr>
    </w:p>
    <w:p w14:paraId="1275E1D6" w14:textId="77777777" w:rsidR="00355E75" w:rsidRDefault="00355E75" w:rsidP="00261EA8">
      <w:pPr>
        <w:spacing w:after="0"/>
        <w:jc w:val="center"/>
        <w:rPr>
          <w:rFonts w:ascii="Times New Roman" w:hAnsi="Times New Roman"/>
          <w:b/>
          <w:i/>
          <w:sz w:val="24"/>
          <w:szCs w:val="24"/>
        </w:rPr>
      </w:pPr>
    </w:p>
    <w:p w14:paraId="4F659446" w14:textId="77777777" w:rsidR="00355E75" w:rsidRPr="001F4EFC" w:rsidRDefault="00355E75" w:rsidP="00261EA8">
      <w:pPr>
        <w:spacing w:after="0"/>
        <w:jc w:val="center"/>
        <w:rPr>
          <w:rFonts w:ascii="Times New Roman" w:hAnsi="Times New Roman"/>
          <w:b/>
          <w:i/>
          <w:sz w:val="24"/>
          <w:szCs w:val="24"/>
        </w:rPr>
      </w:pPr>
    </w:p>
    <w:p w14:paraId="06F630DA" w14:textId="77777777" w:rsidR="002E510F" w:rsidRPr="001F4EFC" w:rsidRDefault="002E510F" w:rsidP="00261EA8">
      <w:pPr>
        <w:spacing w:after="0"/>
        <w:jc w:val="center"/>
        <w:rPr>
          <w:rFonts w:ascii="Times New Roman" w:hAnsi="Times New Roman"/>
          <w:b/>
          <w:i/>
          <w:sz w:val="24"/>
          <w:szCs w:val="24"/>
        </w:rPr>
      </w:pPr>
    </w:p>
    <w:p w14:paraId="2DBCD27E" w14:textId="77777777" w:rsidR="002E510F" w:rsidRPr="001F4EFC" w:rsidRDefault="002E510F" w:rsidP="00261EA8">
      <w:pPr>
        <w:spacing w:after="0"/>
        <w:jc w:val="center"/>
        <w:rPr>
          <w:rFonts w:ascii="Times New Roman" w:hAnsi="Times New Roman"/>
          <w:b/>
          <w:i/>
          <w:sz w:val="24"/>
          <w:szCs w:val="24"/>
        </w:rPr>
      </w:pPr>
    </w:p>
    <w:p w14:paraId="3FE40790" w14:textId="77777777" w:rsidR="002E510F" w:rsidRPr="001F4EFC" w:rsidRDefault="002E510F" w:rsidP="00261EA8">
      <w:pPr>
        <w:spacing w:after="0"/>
        <w:jc w:val="center"/>
        <w:rPr>
          <w:rFonts w:ascii="Times New Roman" w:hAnsi="Times New Roman"/>
          <w:b/>
          <w:i/>
          <w:sz w:val="24"/>
          <w:szCs w:val="24"/>
        </w:rPr>
      </w:pPr>
    </w:p>
    <w:p w14:paraId="2A02E659" w14:textId="77777777" w:rsidR="002E510F" w:rsidRPr="001F4EFC" w:rsidRDefault="002E510F" w:rsidP="00261EA8">
      <w:pPr>
        <w:spacing w:after="0"/>
        <w:jc w:val="center"/>
        <w:rPr>
          <w:rFonts w:ascii="Times New Roman" w:hAnsi="Times New Roman"/>
          <w:b/>
          <w:i/>
          <w:sz w:val="24"/>
          <w:szCs w:val="24"/>
        </w:rPr>
      </w:pPr>
    </w:p>
    <w:p w14:paraId="4C4B9F4D" w14:textId="77777777" w:rsidR="002E510F" w:rsidRPr="001F4EFC" w:rsidRDefault="002E510F" w:rsidP="00261EA8">
      <w:pPr>
        <w:spacing w:after="0"/>
        <w:jc w:val="center"/>
        <w:rPr>
          <w:rFonts w:ascii="Times New Roman" w:hAnsi="Times New Roman"/>
          <w:b/>
          <w:i/>
          <w:sz w:val="24"/>
          <w:szCs w:val="24"/>
        </w:rPr>
      </w:pPr>
    </w:p>
    <w:p w14:paraId="0C2B24F1" w14:textId="77777777" w:rsidR="002E510F" w:rsidRPr="001F4EFC" w:rsidRDefault="002E510F" w:rsidP="00261EA8">
      <w:pPr>
        <w:spacing w:after="0"/>
        <w:jc w:val="center"/>
        <w:rPr>
          <w:rFonts w:ascii="Times New Roman" w:hAnsi="Times New Roman"/>
          <w:b/>
          <w:i/>
          <w:sz w:val="24"/>
          <w:szCs w:val="24"/>
        </w:rPr>
      </w:pPr>
    </w:p>
    <w:p w14:paraId="6E34EE77" w14:textId="77777777" w:rsidR="002E510F" w:rsidRPr="001F4EFC" w:rsidRDefault="002E510F" w:rsidP="00261EA8">
      <w:pPr>
        <w:spacing w:after="0"/>
        <w:jc w:val="center"/>
        <w:rPr>
          <w:rFonts w:ascii="Times New Roman" w:hAnsi="Times New Roman"/>
          <w:b/>
          <w:iCs/>
          <w:sz w:val="24"/>
          <w:szCs w:val="24"/>
        </w:rPr>
      </w:pPr>
      <w:r w:rsidRPr="001F4EFC">
        <w:rPr>
          <w:rFonts w:ascii="Times New Roman" w:hAnsi="Times New Roman"/>
          <w:b/>
          <w:bCs/>
          <w:iCs/>
          <w:sz w:val="24"/>
          <w:szCs w:val="24"/>
        </w:rPr>
        <w:t>2022 г.</w:t>
      </w:r>
    </w:p>
    <w:p w14:paraId="7FAD3EEB" w14:textId="77777777" w:rsidR="002E510F" w:rsidRPr="001F4EFC" w:rsidRDefault="002E510F" w:rsidP="00261EA8">
      <w:pPr>
        <w:spacing w:after="0"/>
        <w:rPr>
          <w:rFonts w:ascii="Times New Roman" w:hAnsi="Times New Roman"/>
          <w:b/>
          <w:i/>
          <w:sz w:val="24"/>
          <w:szCs w:val="24"/>
        </w:rPr>
        <w:sectPr w:rsidR="002E510F" w:rsidRPr="001F4EFC" w:rsidSect="001F4EFC">
          <w:footerReference w:type="even" r:id="rId13"/>
          <w:footerReference w:type="default" r:id="rId14"/>
          <w:pgSz w:w="11907" w:h="16840"/>
          <w:pgMar w:top="1134" w:right="567" w:bottom="1134" w:left="1701" w:header="709" w:footer="709" w:gutter="0"/>
          <w:cols w:space="720"/>
        </w:sectPr>
      </w:pPr>
    </w:p>
    <w:p w14:paraId="3453A898"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lastRenderedPageBreak/>
        <w:t>СОДЕРЖАНИЕ</w:t>
      </w:r>
    </w:p>
    <w:p w14:paraId="0877A65D" w14:textId="77777777" w:rsidR="002E510F" w:rsidRPr="001F4EFC" w:rsidRDefault="002E510F"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510F" w:rsidRPr="001F4EFC" w14:paraId="1138F9AC" w14:textId="77777777" w:rsidTr="00611FB8">
        <w:tc>
          <w:tcPr>
            <w:tcW w:w="7501" w:type="dxa"/>
          </w:tcPr>
          <w:p w14:paraId="7135FAC6"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 xml:space="preserve">РАБОЧЕЙ </w:t>
            </w:r>
            <w:r w:rsidRPr="001F4EFC">
              <w:rPr>
                <w:rFonts w:ascii="Times New Roman" w:hAnsi="Times New Roman"/>
                <w:b/>
                <w:sz w:val="24"/>
                <w:szCs w:val="24"/>
              </w:rPr>
              <w:t>ПРОГРАММЫ ПРОФЕССИОНАЛЬНОГО МОДУЛЯ</w:t>
            </w:r>
          </w:p>
        </w:tc>
        <w:tc>
          <w:tcPr>
            <w:tcW w:w="1854" w:type="dxa"/>
          </w:tcPr>
          <w:p w14:paraId="3EE27896" w14:textId="77777777" w:rsidR="002E510F" w:rsidRPr="001F4EFC" w:rsidRDefault="002E510F" w:rsidP="00261EA8">
            <w:pPr>
              <w:spacing w:after="0"/>
              <w:rPr>
                <w:rFonts w:ascii="Times New Roman" w:hAnsi="Times New Roman"/>
                <w:b/>
                <w:sz w:val="24"/>
                <w:szCs w:val="24"/>
              </w:rPr>
            </w:pPr>
          </w:p>
        </w:tc>
      </w:tr>
      <w:tr w:rsidR="002E510F" w:rsidRPr="001F4EFC" w14:paraId="5FD932C6" w14:textId="77777777" w:rsidTr="00611FB8">
        <w:tc>
          <w:tcPr>
            <w:tcW w:w="7501" w:type="dxa"/>
          </w:tcPr>
          <w:p w14:paraId="51CEF388"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ПРОФЕССИОНАЛЬНОГО МОДУЛЯ</w:t>
            </w:r>
          </w:p>
          <w:p w14:paraId="0B617D27"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ПРОФЕССИОНАЛЬНОГО МОДУЛЯ</w:t>
            </w:r>
          </w:p>
        </w:tc>
        <w:tc>
          <w:tcPr>
            <w:tcW w:w="1854" w:type="dxa"/>
          </w:tcPr>
          <w:p w14:paraId="360B055B" w14:textId="77777777" w:rsidR="002E510F" w:rsidRPr="001F4EFC" w:rsidRDefault="002E510F" w:rsidP="00261EA8">
            <w:pPr>
              <w:spacing w:after="0"/>
              <w:ind w:left="644"/>
              <w:rPr>
                <w:rFonts w:ascii="Times New Roman" w:hAnsi="Times New Roman"/>
                <w:b/>
                <w:sz w:val="24"/>
                <w:szCs w:val="24"/>
              </w:rPr>
            </w:pPr>
          </w:p>
        </w:tc>
      </w:tr>
      <w:tr w:rsidR="002E510F" w:rsidRPr="001F4EFC" w14:paraId="2F63E5E5" w14:textId="77777777" w:rsidTr="00611FB8">
        <w:tc>
          <w:tcPr>
            <w:tcW w:w="7501" w:type="dxa"/>
          </w:tcPr>
          <w:p w14:paraId="2A7DB10B" w14:textId="77777777" w:rsidR="002E510F" w:rsidRPr="001F4EFC" w:rsidRDefault="002E510F" w:rsidP="00261EA8">
            <w:pPr>
              <w:numPr>
                <w:ilvl w:val="0"/>
                <w:numId w:val="150"/>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ПРОФЕССИОНАЛЬНОГО МОДУЛЯ</w:t>
            </w:r>
          </w:p>
          <w:p w14:paraId="32FDC80A" w14:textId="77777777" w:rsidR="002E510F" w:rsidRPr="001F4EFC" w:rsidRDefault="002E510F" w:rsidP="00261EA8">
            <w:pPr>
              <w:suppressAutoHyphens/>
              <w:spacing w:after="0"/>
              <w:rPr>
                <w:rFonts w:ascii="Times New Roman" w:hAnsi="Times New Roman"/>
                <w:b/>
                <w:sz w:val="24"/>
                <w:szCs w:val="24"/>
              </w:rPr>
            </w:pPr>
          </w:p>
        </w:tc>
        <w:tc>
          <w:tcPr>
            <w:tcW w:w="1854" w:type="dxa"/>
          </w:tcPr>
          <w:p w14:paraId="4CF007B1" w14:textId="77777777" w:rsidR="002E510F" w:rsidRPr="001F4EFC" w:rsidRDefault="002E510F" w:rsidP="00261EA8">
            <w:pPr>
              <w:spacing w:after="0"/>
              <w:rPr>
                <w:rFonts w:ascii="Times New Roman" w:hAnsi="Times New Roman"/>
                <w:b/>
                <w:sz w:val="24"/>
                <w:szCs w:val="24"/>
              </w:rPr>
            </w:pPr>
          </w:p>
        </w:tc>
      </w:tr>
    </w:tbl>
    <w:p w14:paraId="26775ECE"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4C7CCBCB"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w:t>
      </w:r>
      <w:r w:rsidRPr="001F4EFC">
        <w:rPr>
          <w:rFonts w:ascii="Times New Roman" w:hAnsi="Times New Roman"/>
          <w:b/>
          <w:color w:val="000000"/>
          <w:sz w:val="24"/>
          <w:szCs w:val="24"/>
        </w:rPr>
        <w:t>РАБОЧЕЙ ПРОГРАММЫ</w:t>
      </w:r>
    </w:p>
    <w:p w14:paraId="6AA3051B"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ПРОФЕССИОНАЛЬНОГО МОДУЛЯ</w:t>
      </w:r>
    </w:p>
    <w:p w14:paraId="0B07DF43"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«ПМ.05 Проектирование и разработка информационных систем»</w:t>
      </w:r>
    </w:p>
    <w:p w14:paraId="480CC9E2" w14:textId="77777777" w:rsidR="002E510F" w:rsidRPr="001F4EFC" w:rsidRDefault="002E510F" w:rsidP="00261EA8">
      <w:pPr>
        <w:spacing w:after="0"/>
        <w:jc w:val="center"/>
        <w:rPr>
          <w:rFonts w:ascii="Times New Roman" w:hAnsi="Times New Roman"/>
          <w:b/>
          <w:sz w:val="24"/>
          <w:szCs w:val="24"/>
          <w:vertAlign w:val="superscript"/>
        </w:rPr>
      </w:pPr>
      <w:r w:rsidRPr="001F4EFC">
        <w:rPr>
          <w:rFonts w:ascii="Times New Roman" w:hAnsi="Times New Roman"/>
          <w:b/>
          <w:sz w:val="24"/>
          <w:szCs w:val="24"/>
          <w:vertAlign w:val="superscript"/>
        </w:rPr>
        <w:t>код и наименование модуля</w:t>
      </w:r>
    </w:p>
    <w:p w14:paraId="2DA9B3F3"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Цель и планируемые результаты освоения профессионального модуля </w:t>
      </w:r>
    </w:p>
    <w:p w14:paraId="62694ABD"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55E75">
        <w:rPr>
          <w:rFonts w:ascii="Times New Roman" w:hAnsi="Times New Roman"/>
          <w:bCs/>
          <w:sz w:val="24"/>
          <w:szCs w:val="24"/>
        </w:rPr>
        <w:t>Проектирование и разработка информационных систем</w:t>
      </w:r>
      <w:r w:rsidRPr="001F4EFC">
        <w:rPr>
          <w:rFonts w:ascii="Times New Roman" w:hAnsi="Times New Roman"/>
          <w:sz w:val="24"/>
          <w:szCs w:val="24"/>
        </w:rPr>
        <w:t xml:space="preserve"> и соответствующие ему общие компетенции и профессиональные компетенции:</w:t>
      </w:r>
    </w:p>
    <w:p w14:paraId="7C653037" w14:textId="77777777" w:rsidR="002E510F" w:rsidRPr="001F4EFC" w:rsidRDefault="002E510F" w:rsidP="00261EA8">
      <w:pPr>
        <w:numPr>
          <w:ilvl w:val="2"/>
          <w:numId w:val="151"/>
        </w:numPr>
        <w:spacing w:after="0"/>
        <w:jc w:val="both"/>
        <w:rPr>
          <w:rFonts w:ascii="Times New Roman" w:hAnsi="Times New Roman"/>
          <w:sz w:val="24"/>
          <w:szCs w:val="24"/>
        </w:rPr>
      </w:pPr>
      <w:r w:rsidRPr="001F4EFC">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590"/>
      </w:tblGrid>
      <w:tr w:rsidR="002E510F" w:rsidRPr="00355E75" w14:paraId="771F7F58" w14:textId="77777777" w:rsidTr="00355E75">
        <w:tc>
          <w:tcPr>
            <w:tcW w:w="642" w:type="pct"/>
          </w:tcPr>
          <w:p w14:paraId="50F79BF9" w14:textId="77777777" w:rsidR="002E510F" w:rsidRPr="00355E75" w:rsidRDefault="002E510F" w:rsidP="00355E75">
            <w:pPr>
              <w:spacing w:after="0" w:line="240" w:lineRule="auto"/>
              <w:rPr>
                <w:rStyle w:val="af6"/>
                <w:rFonts w:ascii="Times New Roman" w:hAnsi="Times New Roman"/>
                <w:i w:val="0"/>
                <w:sz w:val="24"/>
                <w:szCs w:val="24"/>
              </w:rPr>
            </w:pPr>
            <w:r w:rsidRPr="00355E75">
              <w:rPr>
                <w:rStyle w:val="af6"/>
                <w:rFonts w:ascii="Times New Roman" w:hAnsi="Times New Roman"/>
                <w:i w:val="0"/>
                <w:sz w:val="24"/>
                <w:szCs w:val="24"/>
              </w:rPr>
              <w:t>Код</w:t>
            </w:r>
          </w:p>
        </w:tc>
        <w:tc>
          <w:tcPr>
            <w:tcW w:w="4358" w:type="pct"/>
          </w:tcPr>
          <w:p w14:paraId="4627922C" w14:textId="77777777" w:rsidR="002E510F" w:rsidRPr="00355E75" w:rsidRDefault="002E510F" w:rsidP="00355E75">
            <w:pPr>
              <w:spacing w:after="0" w:line="240" w:lineRule="auto"/>
              <w:jc w:val="center"/>
              <w:rPr>
                <w:rStyle w:val="af6"/>
                <w:rFonts w:ascii="Times New Roman" w:hAnsi="Times New Roman"/>
                <w:i w:val="0"/>
                <w:iCs/>
                <w:sz w:val="24"/>
                <w:szCs w:val="24"/>
              </w:rPr>
            </w:pPr>
            <w:r w:rsidRPr="00355E75">
              <w:rPr>
                <w:rStyle w:val="af6"/>
                <w:rFonts w:ascii="Times New Roman" w:hAnsi="Times New Roman"/>
                <w:i w:val="0"/>
                <w:iCs/>
                <w:sz w:val="24"/>
                <w:szCs w:val="24"/>
              </w:rPr>
              <w:t>Наименование общих компетенций</w:t>
            </w:r>
          </w:p>
        </w:tc>
      </w:tr>
      <w:tr w:rsidR="002E510F" w:rsidRPr="001F4EFC" w14:paraId="5076181F" w14:textId="77777777" w:rsidTr="00355E75">
        <w:trPr>
          <w:trHeight w:val="327"/>
        </w:trPr>
        <w:tc>
          <w:tcPr>
            <w:tcW w:w="642" w:type="pct"/>
          </w:tcPr>
          <w:p w14:paraId="0E653940"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1</w:t>
            </w:r>
          </w:p>
        </w:tc>
        <w:tc>
          <w:tcPr>
            <w:tcW w:w="4358" w:type="pct"/>
          </w:tcPr>
          <w:p w14:paraId="5C51FD7A"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tc>
      </w:tr>
      <w:tr w:rsidR="002E510F" w:rsidRPr="001F4EFC" w14:paraId="7A90AE7A" w14:textId="77777777" w:rsidTr="00355E75">
        <w:tc>
          <w:tcPr>
            <w:tcW w:w="642" w:type="pct"/>
          </w:tcPr>
          <w:p w14:paraId="5D883F31"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2</w:t>
            </w:r>
          </w:p>
        </w:tc>
        <w:tc>
          <w:tcPr>
            <w:tcW w:w="4358" w:type="pct"/>
          </w:tcPr>
          <w:p w14:paraId="4EED2426"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E510F" w:rsidRPr="001F4EFC" w14:paraId="15BE49F9" w14:textId="77777777" w:rsidTr="00355E75">
        <w:tc>
          <w:tcPr>
            <w:tcW w:w="642" w:type="pct"/>
          </w:tcPr>
          <w:p w14:paraId="1B827502"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3</w:t>
            </w:r>
          </w:p>
        </w:tc>
        <w:tc>
          <w:tcPr>
            <w:tcW w:w="4358" w:type="pct"/>
          </w:tcPr>
          <w:p w14:paraId="76CF9CC6"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Планировать и реализовывать собственное профессиональное и личностное ра</w:t>
            </w:r>
            <w:r w:rsidRPr="001F4EFC">
              <w:rPr>
                <w:rFonts w:ascii="Times New Roman" w:hAnsi="Times New Roman"/>
                <w:sz w:val="24"/>
                <w:szCs w:val="24"/>
              </w:rPr>
              <w:t>з</w:t>
            </w:r>
            <w:r w:rsidRPr="001F4EFC">
              <w:rPr>
                <w:rFonts w:ascii="Times New Roman" w:hAnsi="Times New Roman"/>
                <w:sz w:val="24"/>
                <w:szCs w:val="24"/>
              </w:rPr>
              <w:t>витие.</w:t>
            </w:r>
          </w:p>
        </w:tc>
      </w:tr>
      <w:tr w:rsidR="002E510F" w:rsidRPr="001F4EFC" w14:paraId="20FB21BA" w14:textId="77777777" w:rsidTr="00355E75">
        <w:tc>
          <w:tcPr>
            <w:tcW w:w="642" w:type="pct"/>
          </w:tcPr>
          <w:p w14:paraId="40289A9E"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4</w:t>
            </w:r>
          </w:p>
        </w:tc>
        <w:tc>
          <w:tcPr>
            <w:tcW w:w="4358" w:type="pct"/>
          </w:tcPr>
          <w:p w14:paraId="70C06BF9"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Планировать и реализовывать собственное профессиональное и личностное ра</w:t>
            </w:r>
            <w:r w:rsidRPr="001F4EFC">
              <w:rPr>
                <w:rFonts w:ascii="Times New Roman" w:hAnsi="Times New Roman"/>
                <w:sz w:val="24"/>
                <w:szCs w:val="24"/>
              </w:rPr>
              <w:t>з</w:t>
            </w:r>
            <w:r w:rsidRPr="001F4EFC">
              <w:rPr>
                <w:rFonts w:ascii="Times New Roman" w:hAnsi="Times New Roman"/>
                <w:sz w:val="24"/>
                <w:szCs w:val="24"/>
              </w:rPr>
              <w:t>витие.</w:t>
            </w:r>
          </w:p>
        </w:tc>
      </w:tr>
      <w:tr w:rsidR="002E510F" w:rsidRPr="001F4EFC" w14:paraId="75705613" w14:textId="77777777" w:rsidTr="00355E75">
        <w:tc>
          <w:tcPr>
            <w:tcW w:w="642" w:type="pct"/>
          </w:tcPr>
          <w:p w14:paraId="5D499032"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5</w:t>
            </w:r>
          </w:p>
        </w:tc>
        <w:tc>
          <w:tcPr>
            <w:tcW w:w="4358" w:type="pct"/>
          </w:tcPr>
          <w:p w14:paraId="6A2DADC5"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Планировать и реализовывать собственное профессиональное и личностное ра</w:t>
            </w:r>
            <w:r w:rsidRPr="001F4EFC">
              <w:rPr>
                <w:rFonts w:ascii="Times New Roman" w:hAnsi="Times New Roman"/>
                <w:sz w:val="24"/>
                <w:szCs w:val="24"/>
              </w:rPr>
              <w:t>з</w:t>
            </w:r>
            <w:r w:rsidRPr="001F4EFC">
              <w:rPr>
                <w:rFonts w:ascii="Times New Roman" w:hAnsi="Times New Roman"/>
                <w:sz w:val="24"/>
                <w:szCs w:val="24"/>
              </w:rPr>
              <w:t>витие.</w:t>
            </w:r>
          </w:p>
        </w:tc>
      </w:tr>
      <w:tr w:rsidR="002E510F" w:rsidRPr="001F4EFC" w14:paraId="453965BE" w14:textId="77777777" w:rsidTr="00355E75">
        <w:tc>
          <w:tcPr>
            <w:tcW w:w="642" w:type="pct"/>
          </w:tcPr>
          <w:p w14:paraId="71A30C3D"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6</w:t>
            </w:r>
          </w:p>
        </w:tc>
        <w:tc>
          <w:tcPr>
            <w:tcW w:w="4358" w:type="pct"/>
          </w:tcPr>
          <w:p w14:paraId="17196B63"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2E510F" w:rsidRPr="001F4EFC" w14:paraId="744C4681" w14:textId="77777777" w:rsidTr="00355E75">
        <w:tc>
          <w:tcPr>
            <w:tcW w:w="642" w:type="pct"/>
          </w:tcPr>
          <w:p w14:paraId="46010D61"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7</w:t>
            </w:r>
          </w:p>
        </w:tc>
        <w:tc>
          <w:tcPr>
            <w:tcW w:w="4358" w:type="pct"/>
          </w:tcPr>
          <w:p w14:paraId="316B1689"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Содействовать сохранению окружающей среды, ресурсосбережению, эффекти</w:t>
            </w:r>
            <w:r w:rsidRPr="001F4EFC">
              <w:rPr>
                <w:rFonts w:ascii="Times New Roman" w:hAnsi="Times New Roman"/>
                <w:sz w:val="24"/>
                <w:szCs w:val="24"/>
              </w:rPr>
              <w:t>в</w:t>
            </w:r>
            <w:r w:rsidRPr="001F4EFC">
              <w:rPr>
                <w:rFonts w:ascii="Times New Roman" w:hAnsi="Times New Roman"/>
                <w:sz w:val="24"/>
                <w:szCs w:val="24"/>
              </w:rPr>
              <w:t>но действовать в чрезвычайных ситуациях.</w:t>
            </w:r>
          </w:p>
        </w:tc>
      </w:tr>
      <w:tr w:rsidR="002E510F" w:rsidRPr="001F4EFC" w14:paraId="1316E598" w14:textId="77777777" w:rsidTr="00355E75">
        <w:tc>
          <w:tcPr>
            <w:tcW w:w="642" w:type="pct"/>
          </w:tcPr>
          <w:p w14:paraId="2D39C0AB"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8</w:t>
            </w:r>
          </w:p>
        </w:tc>
        <w:tc>
          <w:tcPr>
            <w:tcW w:w="4358" w:type="pct"/>
          </w:tcPr>
          <w:p w14:paraId="1BA13910"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средства физической культуры для сохранения и укрепления зд</w:t>
            </w:r>
            <w:r w:rsidRPr="001F4EFC">
              <w:rPr>
                <w:rFonts w:ascii="Times New Roman" w:hAnsi="Times New Roman"/>
                <w:sz w:val="24"/>
                <w:szCs w:val="24"/>
              </w:rPr>
              <w:t>о</w:t>
            </w:r>
            <w:r w:rsidRPr="001F4EFC">
              <w:rPr>
                <w:rFonts w:ascii="Times New Roman" w:hAnsi="Times New Roman"/>
                <w:sz w:val="24"/>
                <w:szCs w:val="24"/>
              </w:rPr>
              <w:t>ровья в процессе профессиональной деятельности и поддержания необходимого уровня физической подготовленности.</w:t>
            </w:r>
          </w:p>
        </w:tc>
      </w:tr>
      <w:tr w:rsidR="002E510F" w:rsidRPr="001F4EFC" w14:paraId="077C821C" w14:textId="77777777" w:rsidTr="00355E75">
        <w:tc>
          <w:tcPr>
            <w:tcW w:w="642" w:type="pct"/>
          </w:tcPr>
          <w:p w14:paraId="7072B655"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ОК 9</w:t>
            </w:r>
          </w:p>
        </w:tc>
        <w:tc>
          <w:tcPr>
            <w:tcW w:w="4358" w:type="pct"/>
          </w:tcPr>
          <w:p w14:paraId="7BC9CAF8" w14:textId="77777777" w:rsidR="002E510F" w:rsidRPr="001F4EFC" w:rsidRDefault="002E510F" w:rsidP="00355E75">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информационные технологии в профессиональной деятельности.</w:t>
            </w:r>
          </w:p>
        </w:tc>
      </w:tr>
    </w:tbl>
    <w:p w14:paraId="53340667" w14:textId="77777777" w:rsidR="002E510F" w:rsidRPr="001F4EFC" w:rsidRDefault="002E510F" w:rsidP="00261EA8">
      <w:pPr>
        <w:spacing w:after="0"/>
        <w:ind w:firstLine="709"/>
        <w:rPr>
          <w:rStyle w:val="af6"/>
          <w:rFonts w:ascii="Times New Roman" w:hAnsi="Times New Roman"/>
          <w:bCs/>
          <w:i w:val="0"/>
          <w:iCs/>
          <w:sz w:val="24"/>
          <w:szCs w:val="24"/>
        </w:rPr>
      </w:pPr>
    </w:p>
    <w:p w14:paraId="0DE67876" w14:textId="77777777" w:rsidR="002E510F" w:rsidRPr="001F4EFC" w:rsidRDefault="002E510F" w:rsidP="00261EA8">
      <w:pPr>
        <w:spacing w:after="0"/>
        <w:ind w:firstLine="709"/>
        <w:rPr>
          <w:rStyle w:val="af6"/>
          <w:rFonts w:ascii="Times New Roman" w:hAnsi="Times New Roman"/>
          <w:bCs/>
          <w:i w:val="0"/>
          <w:iCs/>
          <w:sz w:val="24"/>
          <w:szCs w:val="24"/>
        </w:rPr>
      </w:pPr>
      <w:r w:rsidRPr="001F4EFC">
        <w:rPr>
          <w:rStyle w:val="af6"/>
          <w:rFonts w:ascii="Times New Roman" w:hAnsi="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5"/>
      </w:tblGrid>
      <w:tr w:rsidR="002E510F" w:rsidRPr="00355E75" w14:paraId="41042322" w14:textId="77777777" w:rsidTr="00355E75">
        <w:tc>
          <w:tcPr>
            <w:tcW w:w="629" w:type="pct"/>
          </w:tcPr>
          <w:p w14:paraId="5DA7EE94" w14:textId="77777777" w:rsidR="002E510F" w:rsidRPr="00355E75" w:rsidRDefault="002E510F" w:rsidP="00355E75">
            <w:pPr>
              <w:spacing w:after="0" w:line="240" w:lineRule="auto"/>
              <w:rPr>
                <w:rStyle w:val="af6"/>
                <w:rFonts w:ascii="Times New Roman" w:hAnsi="Times New Roman"/>
                <w:i w:val="0"/>
                <w:sz w:val="24"/>
                <w:szCs w:val="24"/>
              </w:rPr>
            </w:pPr>
            <w:r w:rsidRPr="00355E75">
              <w:rPr>
                <w:rStyle w:val="af6"/>
                <w:rFonts w:ascii="Times New Roman" w:hAnsi="Times New Roman"/>
                <w:i w:val="0"/>
                <w:sz w:val="24"/>
                <w:szCs w:val="24"/>
              </w:rPr>
              <w:t>Код</w:t>
            </w:r>
          </w:p>
        </w:tc>
        <w:tc>
          <w:tcPr>
            <w:tcW w:w="4371" w:type="pct"/>
          </w:tcPr>
          <w:p w14:paraId="0E7887F3" w14:textId="77777777" w:rsidR="002E510F" w:rsidRPr="00355E75" w:rsidRDefault="002E510F" w:rsidP="00355E75">
            <w:pPr>
              <w:spacing w:after="0" w:line="240" w:lineRule="auto"/>
              <w:rPr>
                <w:rStyle w:val="af6"/>
                <w:rFonts w:ascii="Times New Roman" w:hAnsi="Times New Roman"/>
                <w:i w:val="0"/>
                <w:iCs/>
                <w:sz w:val="24"/>
                <w:szCs w:val="24"/>
              </w:rPr>
            </w:pPr>
            <w:r w:rsidRPr="00355E75">
              <w:rPr>
                <w:rStyle w:val="af6"/>
                <w:rFonts w:ascii="Times New Roman" w:hAnsi="Times New Roman"/>
                <w:i w:val="0"/>
                <w:iCs/>
                <w:sz w:val="24"/>
                <w:szCs w:val="24"/>
              </w:rPr>
              <w:t>Наименование видов деятельности и профессиональных компетенций</w:t>
            </w:r>
          </w:p>
        </w:tc>
      </w:tr>
      <w:tr w:rsidR="002E510F" w:rsidRPr="001F4EFC" w14:paraId="06D0502A" w14:textId="77777777" w:rsidTr="00355E75">
        <w:tc>
          <w:tcPr>
            <w:tcW w:w="629" w:type="pct"/>
            <w:vAlign w:val="center"/>
          </w:tcPr>
          <w:p w14:paraId="56C4AF7C"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ВД 5</w:t>
            </w:r>
          </w:p>
        </w:tc>
        <w:tc>
          <w:tcPr>
            <w:tcW w:w="4371" w:type="pct"/>
            <w:vAlign w:val="center"/>
          </w:tcPr>
          <w:p w14:paraId="528D039C"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Проектирование и разработка информационных систем</w:t>
            </w:r>
          </w:p>
        </w:tc>
      </w:tr>
      <w:tr w:rsidR="002E510F" w:rsidRPr="001F4EFC" w14:paraId="4F888782" w14:textId="77777777" w:rsidTr="00355E75">
        <w:tc>
          <w:tcPr>
            <w:tcW w:w="629" w:type="pct"/>
            <w:vAlign w:val="center"/>
          </w:tcPr>
          <w:p w14:paraId="00A02298"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5.1</w:t>
            </w:r>
          </w:p>
        </w:tc>
        <w:tc>
          <w:tcPr>
            <w:tcW w:w="4371" w:type="pct"/>
            <w:vAlign w:val="center"/>
          </w:tcPr>
          <w:p w14:paraId="1A5BD1B3"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Собирать исходные данные для разработки проектной документации на инфо</w:t>
            </w:r>
            <w:r w:rsidRPr="001F4EFC">
              <w:rPr>
                <w:rFonts w:ascii="Times New Roman" w:hAnsi="Times New Roman"/>
                <w:sz w:val="24"/>
                <w:szCs w:val="24"/>
                <w:lang w:eastAsia="en-US"/>
              </w:rPr>
              <w:t>р</w:t>
            </w:r>
            <w:r w:rsidRPr="001F4EFC">
              <w:rPr>
                <w:rFonts w:ascii="Times New Roman" w:hAnsi="Times New Roman"/>
                <w:sz w:val="24"/>
                <w:szCs w:val="24"/>
                <w:lang w:eastAsia="en-US"/>
              </w:rPr>
              <w:t>мационную систему.</w:t>
            </w:r>
          </w:p>
        </w:tc>
      </w:tr>
      <w:tr w:rsidR="002E510F" w:rsidRPr="001F4EFC" w14:paraId="4D38D969" w14:textId="77777777" w:rsidTr="00355E75">
        <w:tc>
          <w:tcPr>
            <w:tcW w:w="629" w:type="pct"/>
            <w:vAlign w:val="center"/>
          </w:tcPr>
          <w:p w14:paraId="43C37682"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5.2</w:t>
            </w:r>
          </w:p>
        </w:tc>
        <w:tc>
          <w:tcPr>
            <w:tcW w:w="4371" w:type="pct"/>
            <w:vAlign w:val="center"/>
          </w:tcPr>
          <w:p w14:paraId="3CA62727"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Разрабатывать проектную документацию на разработку информационной сист</w:t>
            </w:r>
            <w:r w:rsidRPr="001F4EFC">
              <w:rPr>
                <w:rFonts w:ascii="Times New Roman" w:hAnsi="Times New Roman"/>
                <w:sz w:val="24"/>
                <w:szCs w:val="24"/>
                <w:lang w:eastAsia="en-US"/>
              </w:rPr>
              <w:t>е</w:t>
            </w:r>
            <w:r w:rsidRPr="001F4EFC">
              <w:rPr>
                <w:rFonts w:ascii="Times New Roman" w:hAnsi="Times New Roman"/>
                <w:sz w:val="24"/>
                <w:szCs w:val="24"/>
                <w:lang w:eastAsia="en-US"/>
              </w:rPr>
              <w:t>мы в соответствии с требованиями заказчика</w:t>
            </w:r>
          </w:p>
        </w:tc>
      </w:tr>
      <w:tr w:rsidR="002E510F" w:rsidRPr="001F4EFC" w14:paraId="674A12E8" w14:textId="77777777" w:rsidTr="00355E75">
        <w:tc>
          <w:tcPr>
            <w:tcW w:w="629" w:type="pct"/>
            <w:vAlign w:val="center"/>
          </w:tcPr>
          <w:p w14:paraId="18F96D9C"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5.3</w:t>
            </w:r>
          </w:p>
        </w:tc>
        <w:tc>
          <w:tcPr>
            <w:tcW w:w="4371" w:type="pct"/>
            <w:vAlign w:val="center"/>
          </w:tcPr>
          <w:p w14:paraId="33EEB2B2"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Разрабатывать подсистемы безопасности информационной системы в соотве</w:t>
            </w:r>
            <w:r w:rsidRPr="001F4EFC">
              <w:rPr>
                <w:rFonts w:ascii="Times New Roman" w:hAnsi="Times New Roman"/>
                <w:sz w:val="24"/>
                <w:szCs w:val="24"/>
                <w:lang w:eastAsia="en-US"/>
              </w:rPr>
              <w:t>т</w:t>
            </w:r>
            <w:r w:rsidRPr="001F4EFC">
              <w:rPr>
                <w:rFonts w:ascii="Times New Roman" w:hAnsi="Times New Roman"/>
                <w:sz w:val="24"/>
                <w:szCs w:val="24"/>
                <w:lang w:eastAsia="en-US"/>
              </w:rPr>
              <w:t>ствии с техническим заданием</w:t>
            </w:r>
          </w:p>
        </w:tc>
      </w:tr>
      <w:tr w:rsidR="002E510F" w:rsidRPr="001F4EFC" w14:paraId="40183607" w14:textId="77777777" w:rsidTr="00355E75">
        <w:tc>
          <w:tcPr>
            <w:tcW w:w="629" w:type="pct"/>
            <w:vAlign w:val="center"/>
          </w:tcPr>
          <w:p w14:paraId="1FC4299F"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5.4</w:t>
            </w:r>
          </w:p>
        </w:tc>
        <w:tc>
          <w:tcPr>
            <w:tcW w:w="4371" w:type="pct"/>
            <w:vAlign w:val="center"/>
          </w:tcPr>
          <w:p w14:paraId="437D7C59"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Производить разработку модулей информационной системы в соответствии с техническим заданием</w:t>
            </w:r>
          </w:p>
        </w:tc>
      </w:tr>
      <w:tr w:rsidR="002E510F" w:rsidRPr="001F4EFC" w14:paraId="1F7B17E9" w14:textId="77777777" w:rsidTr="00355E75">
        <w:tc>
          <w:tcPr>
            <w:tcW w:w="629" w:type="pct"/>
            <w:vAlign w:val="center"/>
          </w:tcPr>
          <w:p w14:paraId="7BDD8042"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5.5</w:t>
            </w:r>
          </w:p>
        </w:tc>
        <w:tc>
          <w:tcPr>
            <w:tcW w:w="4371" w:type="pct"/>
            <w:vAlign w:val="center"/>
          </w:tcPr>
          <w:p w14:paraId="7B8E5C62" w14:textId="77777777" w:rsidR="002E510F" w:rsidRPr="001F4EFC" w:rsidRDefault="002E510F" w:rsidP="00355E75">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Осуществлять тестирование информационной системы на этапе опытной экспл</w:t>
            </w:r>
            <w:r w:rsidRPr="001F4EFC">
              <w:rPr>
                <w:rFonts w:ascii="Times New Roman" w:hAnsi="Times New Roman"/>
                <w:sz w:val="24"/>
                <w:szCs w:val="24"/>
                <w:lang w:eastAsia="en-US"/>
              </w:rPr>
              <w:t>у</w:t>
            </w:r>
            <w:r w:rsidRPr="001F4EFC">
              <w:rPr>
                <w:rFonts w:ascii="Times New Roman" w:hAnsi="Times New Roman"/>
                <w:sz w:val="24"/>
                <w:szCs w:val="24"/>
                <w:lang w:eastAsia="en-US"/>
              </w:rPr>
              <w:t>атации с фиксацией выявленных ошибок кодирования в разрабатываемых мод</w:t>
            </w:r>
            <w:r w:rsidRPr="001F4EFC">
              <w:rPr>
                <w:rFonts w:ascii="Times New Roman" w:hAnsi="Times New Roman"/>
                <w:sz w:val="24"/>
                <w:szCs w:val="24"/>
                <w:lang w:eastAsia="en-US"/>
              </w:rPr>
              <w:t>у</w:t>
            </w:r>
            <w:r w:rsidRPr="001F4EFC">
              <w:rPr>
                <w:rFonts w:ascii="Times New Roman" w:hAnsi="Times New Roman"/>
                <w:sz w:val="24"/>
                <w:szCs w:val="24"/>
                <w:lang w:eastAsia="en-US"/>
              </w:rPr>
              <w:t>лях информационной системы</w:t>
            </w:r>
          </w:p>
        </w:tc>
      </w:tr>
    </w:tbl>
    <w:p w14:paraId="5051064F" w14:textId="77777777" w:rsidR="002E510F" w:rsidRPr="001F4EFC" w:rsidRDefault="002E510F" w:rsidP="00261EA8">
      <w:pPr>
        <w:spacing w:after="0"/>
        <w:ind w:firstLine="709"/>
        <w:rPr>
          <w:rFonts w:ascii="Times New Roman" w:hAnsi="Times New Roman"/>
          <w:bCs/>
          <w:sz w:val="24"/>
          <w:szCs w:val="24"/>
        </w:rPr>
      </w:pPr>
    </w:p>
    <w:p w14:paraId="4F6BD52C" w14:textId="77777777" w:rsidR="002E510F" w:rsidRPr="001F4EFC" w:rsidRDefault="002E510F" w:rsidP="00261EA8">
      <w:pPr>
        <w:spacing w:after="0"/>
        <w:ind w:firstLine="709"/>
        <w:rPr>
          <w:rFonts w:ascii="Times New Roman" w:hAnsi="Times New Roman"/>
          <w:bCs/>
          <w:sz w:val="24"/>
          <w:szCs w:val="24"/>
        </w:rPr>
      </w:pPr>
      <w:r w:rsidRPr="001F4EFC">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3"/>
      </w:tblGrid>
      <w:tr w:rsidR="002E510F" w:rsidRPr="001F4EFC" w14:paraId="709F3AF2" w14:textId="77777777" w:rsidTr="009F3B9E">
        <w:tc>
          <w:tcPr>
            <w:tcW w:w="630" w:type="pct"/>
            <w:vMerge w:val="restart"/>
          </w:tcPr>
          <w:p w14:paraId="76DDD5F8" w14:textId="77777777" w:rsidR="002E510F" w:rsidRPr="001F4EFC" w:rsidRDefault="002E510F" w:rsidP="00261EA8">
            <w:pPr>
              <w:spacing w:after="0"/>
              <w:rPr>
                <w:rFonts w:ascii="Times New Roman" w:hAnsi="Times New Roman"/>
                <w:bCs/>
                <w:sz w:val="24"/>
                <w:szCs w:val="24"/>
                <w:lang w:eastAsia="en-US"/>
              </w:rPr>
            </w:pPr>
            <w:r w:rsidRPr="001F4EFC">
              <w:rPr>
                <w:rFonts w:ascii="Times New Roman" w:hAnsi="Times New Roman"/>
                <w:bCs/>
                <w:sz w:val="24"/>
                <w:szCs w:val="24"/>
                <w:lang w:eastAsia="en-US"/>
              </w:rPr>
              <w:t>Владеть навыками</w:t>
            </w:r>
          </w:p>
        </w:tc>
        <w:tc>
          <w:tcPr>
            <w:tcW w:w="4370" w:type="pct"/>
          </w:tcPr>
          <w:p w14:paraId="376674E5"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5.1.01 Обеспечивать сбор данных для анализа использования и функциониров</w:t>
            </w:r>
            <w:r w:rsidRPr="001F4EFC">
              <w:rPr>
                <w:rFonts w:ascii="Times New Roman" w:hAnsi="Times New Roman"/>
                <w:sz w:val="24"/>
                <w:szCs w:val="24"/>
              </w:rPr>
              <w:t>а</w:t>
            </w:r>
            <w:r w:rsidRPr="001F4EFC">
              <w:rPr>
                <w:rFonts w:ascii="Times New Roman" w:hAnsi="Times New Roman"/>
                <w:sz w:val="24"/>
                <w:szCs w:val="24"/>
              </w:rPr>
              <w:t>ния информационной системы</w:t>
            </w:r>
          </w:p>
        </w:tc>
      </w:tr>
      <w:tr w:rsidR="002E510F" w:rsidRPr="001F4EFC" w14:paraId="0EC1D029" w14:textId="77777777" w:rsidTr="009F3B9E">
        <w:tc>
          <w:tcPr>
            <w:tcW w:w="630" w:type="pct"/>
            <w:vMerge/>
          </w:tcPr>
          <w:p w14:paraId="27A55A3D"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D83A79C" w14:textId="77777777" w:rsidR="002E510F" w:rsidRPr="001F4EFC" w:rsidRDefault="002E510F" w:rsidP="00261EA8">
            <w:pPr>
              <w:spacing w:after="0"/>
              <w:ind w:left="-57" w:right="-57"/>
              <w:jc w:val="both"/>
              <w:rPr>
                <w:rFonts w:ascii="Times New Roman" w:hAnsi="Times New Roman"/>
                <w:b/>
                <w:bCs/>
                <w:sz w:val="24"/>
                <w:szCs w:val="24"/>
              </w:rPr>
            </w:pPr>
            <w:r w:rsidRPr="001F4EFC">
              <w:rPr>
                <w:rFonts w:ascii="Times New Roman" w:hAnsi="Times New Roman"/>
                <w:sz w:val="24"/>
                <w:szCs w:val="24"/>
              </w:rPr>
              <w:t>Н 5.1.02 Определять состав оборудования и программных средств разработки и</w:t>
            </w:r>
            <w:r w:rsidRPr="001F4EFC">
              <w:rPr>
                <w:rFonts w:ascii="Times New Roman" w:hAnsi="Times New Roman"/>
                <w:sz w:val="24"/>
                <w:szCs w:val="24"/>
              </w:rPr>
              <w:t>н</w:t>
            </w:r>
            <w:r w:rsidRPr="001F4EFC">
              <w:rPr>
                <w:rFonts w:ascii="Times New Roman" w:hAnsi="Times New Roman"/>
                <w:sz w:val="24"/>
                <w:szCs w:val="24"/>
              </w:rPr>
              <w:lastRenderedPageBreak/>
              <w:t>формационной системы</w:t>
            </w:r>
          </w:p>
        </w:tc>
      </w:tr>
      <w:tr w:rsidR="002E510F" w:rsidRPr="001F4EFC" w14:paraId="3E48C55F" w14:textId="77777777" w:rsidTr="009F3B9E">
        <w:tc>
          <w:tcPr>
            <w:tcW w:w="630" w:type="pct"/>
            <w:vMerge/>
          </w:tcPr>
          <w:p w14:paraId="3C5B691F"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19DC94E5"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5.2.01 Разрабатывать проектную документацию на информационную систему</w:t>
            </w:r>
          </w:p>
        </w:tc>
      </w:tr>
      <w:tr w:rsidR="002E510F" w:rsidRPr="001F4EFC" w14:paraId="4231F605" w14:textId="77777777" w:rsidTr="009F3B9E">
        <w:tc>
          <w:tcPr>
            <w:tcW w:w="630" w:type="pct"/>
            <w:vMerge/>
          </w:tcPr>
          <w:p w14:paraId="08C89F7D"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139B26F3"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Н 5.3.01 Управлять процессом разработки приложений с использованием и</w:t>
            </w:r>
            <w:r w:rsidRPr="001F4EFC">
              <w:rPr>
                <w:rFonts w:ascii="Times New Roman" w:hAnsi="Times New Roman" w:cs="Times New Roman"/>
                <w:sz w:val="24"/>
                <w:szCs w:val="24"/>
              </w:rPr>
              <w:t>н</w:t>
            </w:r>
            <w:r w:rsidRPr="001F4EFC">
              <w:rPr>
                <w:rFonts w:ascii="Times New Roman" w:hAnsi="Times New Roman" w:cs="Times New Roman"/>
                <w:sz w:val="24"/>
                <w:szCs w:val="24"/>
              </w:rPr>
              <w:t>струментальных средств.</w:t>
            </w:r>
          </w:p>
        </w:tc>
      </w:tr>
      <w:tr w:rsidR="002E510F" w:rsidRPr="001F4EFC" w14:paraId="413F8A26" w14:textId="77777777" w:rsidTr="009F3B9E">
        <w:tc>
          <w:tcPr>
            <w:tcW w:w="630" w:type="pct"/>
            <w:vMerge/>
          </w:tcPr>
          <w:p w14:paraId="11B7EB12"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57C1CF6E"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Н 5.4.01 Разрабатывать документацию по эксплуатации информационной сист</w:t>
            </w:r>
            <w:r w:rsidRPr="001F4EFC">
              <w:rPr>
                <w:rFonts w:ascii="Times New Roman" w:hAnsi="Times New Roman" w:cs="Times New Roman"/>
                <w:sz w:val="24"/>
                <w:szCs w:val="24"/>
              </w:rPr>
              <w:t>е</w:t>
            </w:r>
            <w:r w:rsidRPr="001F4EFC">
              <w:rPr>
                <w:rFonts w:ascii="Times New Roman" w:hAnsi="Times New Roman" w:cs="Times New Roman"/>
                <w:sz w:val="24"/>
                <w:szCs w:val="24"/>
              </w:rPr>
              <w:t>мы.</w:t>
            </w:r>
          </w:p>
        </w:tc>
      </w:tr>
      <w:tr w:rsidR="002E510F" w:rsidRPr="001F4EFC" w14:paraId="579FB341" w14:textId="77777777" w:rsidTr="009F3B9E">
        <w:tc>
          <w:tcPr>
            <w:tcW w:w="630" w:type="pct"/>
            <w:vMerge/>
          </w:tcPr>
          <w:p w14:paraId="3DA3AFD1"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4B9CC0DD"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5.5.01 Применять методики тестирования разрабатываемых приложений.</w:t>
            </w:r>
          </w:p>
        </w:tc>
      </w:tr>
      <w:tr w:rsidR="002E510F" w:rsidRPr="001F4EFC" w14:paraId="4024770C" w14:textId="77777777" w:rsidTr="009F3B9E">
        <w:tc>
          <w:tcPr>
            <w:tcW w:w="630" w:type="pct"/>
            <w:vMerge/>
          </w:tcPr>
          <w:p w14:paraId="24AC9DB4"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D2ADB1C"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5.6.01 Разрабатывать проектную документацию на информационную систему</w:t>
            </w:r>
          </w:p>
        </w:tc>
      </w:tr>
      <w:tr w:rsidR="002E510F" w:rsidRPr="001F4EFC" w14:paraId="68613954" w14:textId="77777777" w:rsidTr="009F3B9E">
        <w:tc>
          <w:tcPr>
            <w:tcW w:w="630" w:type="pct"/>
            <w:vMerge/>
          </w:tcPr>
          <w:p w14:paraId="51F7D1D6"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2B39EDB6"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5.6.02 Использовать стандарты при оформлении программной документации.</w:t>
            </w:r>
          </w:p>
        </w:tc>
      </w:tr>
      <w:tr w:rsidR="002E510F" w:rsidRPr="001F4EFC" w14:paraId="52FF518C" w14:textId="77777777" w:rsidTr="009F3B9E">
        <w:tc>
          <w:tcPr>
            <w:tcW w:w="630" w:type="pct"/>
            <w:vMerge/>
          </w:tcPr>
          <w:p w14:paraId="74E14007"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06237B2"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5.7.01 Проводить оценку качества и экономической эффективности информ</w:t>
            </w:r>
            <w:r w:rsidRPr="001F4EFC">
              <w:rPr>
                <w:rFonts w:ascii="Times New Roman" w:hAnsi="Times New Roman"/>
                <w:sz w:val="24"/>
                <w:szCs w:val="24"/>
              </w:rPr>
              <w:t>а</w:t>
            </w:r>
            <w:r w:rsidRPr="001F4EFC">
              <w:rPr>
                <w:rFonts w:ascii="Times New Roman" w:hAnsi="Times New Roman"/>
                <w:sz w:val="24"/>
                <w:szCs w:val="24"/>
              </w:rPr>
              <w:t>ционной системы в рамках своей компетенции</w:t>
            </w:r>
          </w:p>
        </w:tc>
      </w:tr>
      <w:tr w:rsidR="002E510F" w:rsidRPr="001F4EFC" w14:paraId="1F09F085" w14:textId="77777777" w:rsidTr="009F3B9E">
        <w:tc>
          <w:tcPr>
            <w:tcW w:w="630" w:type="pct"/>
            <w:vMerge/>
          </w:tcPr>
          <w:p w14:paraId="27E8564F"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1743CC86"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Н 5.7.02 Использовать критерии оценки качества и надежности функциониров</w:t>
            </w:r>
            <w:r w:rsidRPr="001F4EFC">
              <w:rPr>
                <w:rFonts w:ascii="Times New Roman" w:hAnsi="Times New Roman"/>
                <w:sz w:val="24"/>
                <w:szCs w:val="24"/>
              </w:rPr>
              <w:t>а</w:t>
            </w:r>
            <w:r w:rsidRPr="001F4EFC">
              <w:rPr>
                <w:rFonts w:ascii="Times New Roman" w:hAnsi="Times New Roman"/>
                <w:sz w:val="24"/>
                <w:szCs w:val="24"/>
              </w:rPr>
              <w:t>ния информационной системы</w:t>
            </w:r>
          </w:p>
        </w:tc>
      </w:tr>
      <w:tr w:rsidR="002E510F" w:rsidRPr="001F4EFC" w14:paraId="25D02686" w14:textId="77777777" w:rsidTr="009F3B9E">
        <w:tc>
          <w:tcPr>
            <w:tcW w:w="630" w:type="pct"/>
            <w:vMerge w:val="restart"/>
          </w:tcPr>
          <w:p w14:paraId="5B5CEEDD" w14:textId="77777777" w:rsidR="002E510F" w:rsidRPr="001F4EFC" w:rsidRDefault="002E510F" w:rsidP="00261EA8">
            <w:pPr>
              <w:spacing w:after="0"/>
              <w:rPr>
                <w:rFonts w:ascii="Times New Roman" w:hAnsi="Times New Roman"/>
                <w:bCs/>
                <w:sz w:val="24"/>
                <w:szCs w:val="24"/>
                <w:lang w:eastAsia="en-US"/>
              </w:rPr>
            </w:pPr>
            <w:r w:rsidRPr="001F4EFC">
              <w:rPr>
                <w:rFonts w:ascii="Times New Roman" w:hAnsi="Times New Roman"/>
                <w:bCs/>
                <w:sz w:val="24"/>
                <w:szCs w:val="24"/>
                <w:lang w:eastAsia="en-US"/>
              </w:rPr>
              <w:t>Уметь</w:t>
            </w:r>
          </w:p>
          <w:p w14:paraId="1744783E" w14:textId="77777777" w:rsidR="002E510F" w:rsidRPr="001F4EFC" w:rsidRDefault="002E510F" w:rsidP="00261EA8">
            <w:pPr>
              <w:spacing w:after="0"/>
              <w:rPr>
                <w:rFonts w:ascii="Times New Roman" w:hAnsi="Times New Roman"/>
                <w:bCs/>
                <w:sz w:val="24"/>
                <w:szCs w:val="24"/>
                <w:lang w:eastAsia="en-US"/>
              </w:rPr>
            </w:pPr>
          </w:p>
          <w:p w14:paraId="38C5A1D7" w14:textId="77777777" w:rsidR="002E510F" w:rsidRPr="001F4EFC" w:rsidRDefault="002E510F" w:rsidP="00261EA8">
            <w:pPr>
              <w:spacing w:after="0"/>
              <w:rPr>
                <w:rFonts w:ascii="Times New Roman" w:hAnsi="Times New Roman"/>
                <w:bCs/>
                <w:sz w:val="24"/>
                <w:szCs w:val="24"/>
                <w:lang w:eastAsia="en-US"/>
              </w:rPr>
            </w:pPr>
          </w:p>
          <w:p w14:paraId="10DE7B3E" w14:textId="77777777" w:rsidR="002E510F" w:rsidRPr="001F4EFC" w:rsidRDefault="002E510F" w:rsidP="00261EA8">
            <w:pPr>
              <w:spacing w:after="0"/>
              <w:rPr>
                <w:rFonts w:ascii="Times New Roman" w:hAnsi="Times New Roman"/>
                <w:bCs/>
                <w:sz w:val="24"/>
                <w:szCs w:val="24"/>
                <w:lang w:eastAsia="en-US"/>
              </w:rPr>
            </w:pPr>
          </w:p>
          <w:p w14:paraId="422AAD99" w14:textId="77777777" w:rsidR="002E510F" w:rsidRPr="001F4EFC" w:rsidRDefault="002E510F" w:rsidP="00261EA8">
            <w:pPr>
              <w:spacing w:after="0"/>
              <w:rPr>
                <w:rFonts w:ascii="Times New Roman" w:hAnsi="Times New Roman"/>
                <w:bCs/>
                <w:sz w:val="24"/>
                <w:szCs w:val="24"/>
                <w:lang w:eastAsia="en-US"/>
              </w:rPr>
            </w:pPr>
          </w:p>
          <w:p w14:paraId="7A52A9A2" w14:textId="77777777" w:rsidR="002E510F" w:rsidRPr="001F4EFC" w:rsidRDefault="002E510F" w:rsidP="00261EA8">
            <w:pPr>
              <w:spacing w:after="0"/>
              <w:rPr>
                <w:rFonts w:ascii="Times New Roman" w:hAnsi="Times New Roman"/>
                <w:bCs/>
                <w:sz w:val="24"/>
                <w:szCs w:val="24"/>
                <w:lang w:eastAsia="en-US"/>
              </w:rPr>
            </w:pPr>
          </w:p>
          <w:p w14:paraId="5042B100"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298D1E4D"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5.1.01 Осуществлять постановку задачи по обработке информации</w:t>
            </w:r>
          </w:p>
        </w:tc>
      </w:tr>
      <w:tr w:rsidR="002E510F" w:rsidRPr="001F4EFC" w14:paraId="51F19D29" w14:textId="77777777" w:rsidTr="009F3B9E">
        <w:tc>
          <w:tcPr>
            <w:tcW w:w="630" w:type="pct"/>
            <w:vMerge/>
          </w:tcPr>
          <w:p w14:paraId="3D629F26"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B803EB0" w14:textId="77777777" w:rsidR="002E510F" w:rsidRPr="001F4EFC" w:rsidRDefault="002E510F" w:rsidP="00261EA8">
            <w:pPr>
              <w:spacing w:after="0"/>
              <w:ind w:left="-57" w:right="-57"/>
              <w:jc w:val="both"/>
              <w:rPr>
                <w:rFonts w:ascii="Times New Roman" w:hAnsi="Times New Roman"/>
                <w:b/>
                <w:bCs/>
                <w:sz w:val="24"/>
                <w:szCs w:val="24"/>
              </w:rPr>
            </w:pPr>
            <w:r w:rsidRPr="001F4EFC">
              <w:rPr>
                <w:rFonts w:ascii="Times New Roman" w:hAnsi="Times New Roman"/>
                <w:sz w:val="24"/>
                <w:szCs w:val="24"/>
              </w:rPr>
              <w:t>У 5.1.02 Работать с инструментальными средствами обработки информации</w:t>
            </w:r>
          </w:p>
        </w:tc>
      </w:tr>
      <w:tr w:rsidR="002E510F" w:rsidRPr="001F4EFC" w14:paraId="3F05B4CF" w14:textId="77777777" w:rsidTr="009F3B9E">
        <w:tc>
          <w:tcPr>
            <w:tcW w:w="630" w:type="pct"/>
            <w:vMerge/>
          </w:tcPr>
          <w:p w14:paraId="3D2702B7"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1C9FF1A3" w14:textId="77777777" w:rsidR="002E510F" w:rsidRPr="001F4EFC" w:rsidRDefault="002E510F" w:rsidP="00261EA8">
            <w:pPr>
              <w:spacing w:after="0"/>
              <w:ind w:left="-57" w:right="-57"/>
              <w:jc w:val="both"/>
              <w:rPr>
                <w:rFonts w:ascii="Times New Roman" w:hAnsi="Times New Roman"/>
                <w:color w:val="000000"/>
                <w:sz w:val="24"/>
                <w:szCs w:val="24"/>
              </w:rPr>
            </w:pPr>
            <w:r w:rsidRPr="001F4EFC">
              <w:rPr>
                <w:rFonts w:ascii="Times New Roman" w:hAnsi="Times New Roman"/>
                <w:sz w:val="24"/>
                <w:szCs w:val="24"/>
              </w:rPr>
              <w:t>У 5.2.01 Осуществлять математическую и информационную постановку задач по обработке информации.</w:t>
            </w:r>
          </w:p>
        </w:tc>
      </w:tr>
      <w:tr w:rsidR="002E510F" w:rsidRPr="001F4EFC" w14:paraId="2F30AB52" w14:textId="77777777" w:rsidTr="009F3B9E">
        <w:tc>
          <w:tcPr>
            <w:tcW w:w="630" w:type="pct"/>
            <w:vMerge/>
          </w:tcPr>
          <w:p w14:paraId="58F644AF"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AB5E575"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У 5.3.01 Создавать и управлять проектом по разработке приложения и формул</w:t>
            </w:r>
            <w:r w:rsidRPr="001F4EFC">
              <w:rPr>
                <w:rFonts w:ascii="Times New Roman" w:hAnsi="Times New Roman" w:cs="Times New Roman"/>
                <w:sz w:val="24"/>
                <w:szCs w:val="24"/>
              </w:rPr>
              <w:t>и</w:t>
            </w:r>
            <w:r w:rsidRPr="001F4EFC">
              <w:rPr>
                <w:rFonts w:ascii="Times New Roman" w:hAnsi="Times New Roman" w:cs="Times New Roman"/>
                <w:sz w:val="24"/>
                <w:szCs w:val="24"/>
              </w:rPr>
              <w:t>ровать его задачи.</w:t>
            </w:r>
          </w:p>
        </w:tc>
      </w:tr>
      <w:tr w:rsidR="002E510F" w:rsidRPr="001F4EFC" w14:paraId="546F873E" w14:textId="77777777" w:rsidTr="009F3B9E">
        <w:tc>
          <w:tcPr>
            <w:tcW w:w="630" w:type="pct"/>
            <w:vMerge/>
          </w:tcPr>
          <w:p w14:paraId="79293F54"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3E6F71DA"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5.4.01 Использовать языки структурного, объектно-ориентированного програ</w:t>
            </w:r>
            <w:r w:rsidRPr="001F4EFC">
              <w:rPr>
                <w:rFonts w:ascii="Times New Roman" w:hAnsi="Times New Roman"/>
                <w:sz w:val="24"/>
                <w:szCs w:val="24"/>
              </w:rPr>
              <w:t>м</w:t>
            </w:r>
            <w:r w:rsidRPr="001F4EFC">
              <w:rPr>
                <w:rFonts w:ascii="Times New Roman" w:hAnsi="Times New Roman"/>
                <w:sz w:val="24"/>
                <w:szCs w:val="24"/>
              </w:rPr>
              <w:t>мирования и языка сценариев для создания независимых программ</w:t>
            </w:r>
            <w:r w:rsidRPr="001F4EFC">
              <w:rPr>
                <w:rFonts w:ascii="Times New Roman" w:hAnsi="Times New Roman"/>
                <w:color w:val="000000"/>
                <w:sz w:val="24"/>
                <w:szCs w:val="24"/>
              </w:rPr>
              <w:t xml:space="preserve"> сти</w:t>
            </w:r>
          </w:p>
        </w:tc>
      </w:tr>
      <w:tr w:rsidR="002E510F" w:rsidRPr="001F4EFC" w14:paraId="14F00095" w14:textId="77777777" w:rsidTr="009F3B9E">
        <w:tc>
          <w:tcPr>
            <w:tcW w:w="630" w:type="pct"/>
            <w:vMerge/>
          </w:tcPr>
          <w:p w14:paraId="55A44790"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1A5A4AB0"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5.4.02 Решать прикладные вопросы программирования и языка сценариев для создания программ</w:t>
            </w:r>
          </w:p>
        </w:tc>
      </w:tr>
      <w:tr w:rsidR="002E510F" w:rsidRPr="001F4EFC" w14:paraId="606084E2" w14:textId="77777777" w:rsidTr="009F3B9E">
        <w:tc>
          <w:tcPr>
            <w:tcW w:w="630" w:type="pct"/>
            <w:vMerge/>
          </w:tcPr>
          <w:p w14:paraId="565301E9"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497D20CF"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5.4.03 Проектировать и разрабатывать систему по заданным требованиям и сп</w:t>
            </w:r>
            <w:r w:rsidRPr="001F4EFC">
              <w:rPr>
                <w:rFonts w:ascii="Times New Roman" w:hAnsi="Times New Roman"/>
                <w:sz w:val="24"/>
                <w:szCs w:val="24"/>
              </w:rPr>
              <w:t>е</w:t>
            </w:r>
            <w:r w:rsidRPr="001F4EFC">
              <w:rPr>
                <w:rFonts w:ascii="Times New Roman" w:hAnsi="Times New Roman"/>
                <w:sz w:val="24"/>
                <w:szCs w:val="24"/>
              </w:rPr>
              <w:t>цификациям</w:t>
            </w:r>
          </w:p>
        </w:tc>
      </w:tr>
      <w:tr w:rsidR="002E510F" w:rsidRPr="001F4EFC" w14:paraId="49CDF6B0" w14:textId="77777777" w:rsidTr="009F3B9E">
        <w:tc>
          <w:tcPr>
            <w:tcW w:w="630" w:type="pct"/>
            <w:vMerge/>
          </w:tcPr>
          <w:p w14:paraId="71D6AA37"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534CF132"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5.5.01 Использовать методы тестирования в соответствии с техническим зад</w:t>
            </w:r>
            <w:r w:rsidRPr="001F4EFC">
              <w:rPr>
                <w:rFonts w:ascii="Times New Roman" w:hAnsi="Times New Roman"/>
                <w:sz w:val="24"/>
                <w:szCs w:val="24"/>
              </w:rPr>
              <w:t>а</w:t>
            </w:r>
            <w:r w:rsidRPr="001F4EFC">
              <w:rPr>
                <w:rFonts w:ascii="Times New Roman" w:hAnsi="Times New Roman"/>
                <w:sz w:val="24"/>
                <w:szCs w:val="24"/>
              </w:rPr>
              <w:t>нием.</w:t>
            </w:r>
          </w:p>
        </w:tc>
      </w:tr>
      <w:tr w:rsidR="002E510F" w:rsidRPr="001F4EFC" w14:paraId="78486C8B" w14:textId="77777777" w:rsidTr="009F3B9E">
        <w:tc>
          <w:tcPr>
            <w:tcW w:w="630" w:type="pct"/>
            <w:vMerge/>
          </w:tcPr>
          <w:p w14:paraId="7D7D8A83"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5437B5DB"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У 5.6.01 Разрабатывать проектную документацию на эксплуатацию информац</w:t>
            </w:r>
            <w:r w:rsidRPr="001F4EFC">
              <w:rPr>
                <w:rFonts w:ascii="Times New Roman" w:hAnsi="Times New Roman" w:cs="Times New Roman"/>
                <w:sz w:val="24"/>
                <w:szCs w:val="24"/>
              </w:rPr>
              <w:t>и</w:t>
            </w:r>
            <w:r w:rsidRPr="001F4EFC">
              <w:rPr>
                <w:rFonts w:ascii="Times New Roman" w:hAnsi="Times New Roman" w:cs="Times New Roman"/>
                <w:sz w:val="24"/>
                <w:szCs w:val="24"/>
              </w:rPr>
              <w:t>онной системы.</w:t>
            </w:r>
          </w:p>
        </w:tc>
      </w:tr>
      <w:tr w:rsidR="002E510F" w:rsidRPr="001F4EFC" w14:paraId="6AF1A9FF" w14:textId="77777777" w:rsidTr="009F3B9E">
        <w:tc>
          <w:tcPr>
            <w:tcW w:w="630" w:type="pct"/>
            <w:vMerge/>
          </w:tcPr>
          <w:p w14:paraId="0D791679"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95FCABD"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5.6.02 Использовать стандарты при оформлении программной документации</w:t>
            </w:r>
          </w:p>
        </w:tc>
      </w:tr>
      <w:tr w:rsidR="002E510F" w:rsidRPr="001F4EFC" w14:paraId="2EAFB22B" w14:textId="77777777" w:rsidTr="009F3B9E">
        <w:tc>
          <w:tcPr>
            <w:tcW w:w="630" w:type="pct"/>
            <w:vMerge/>
          </w:tcPr>
          <w:p w14:paraId="541386DC"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C297D11"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5.7.01 Использовать методы и критерии оценивания предметной области и м</w:t>
            </w:r>
            <w:r w:rsidRPr="001F4EFC">
              <w:rPr>
                <w:rFonts w:ascii="Times New Roman" w:hAnsi="Times New Roman"/>
                <w:sz w:val="24"/>
                <w:szCs w:val="24"/>
              </w:rPr>
              <w:t>е</w:t>
            </w:r>
            <w:r w:rsidRPr="001F4EFC">
              <w:rPr>
                <w:rFonts w:ascii="Times New Roman" w:hAnsi="Times New Roman"/>
                <w:sz w:val="24"/>
                <w:szCs w:val="24"/>
              </w:rPr>
              <w:t>тоды определения стратегии развития бизнес-процессов организации</w:t>
            </w:r>
          </w:p>
        </w:tc>
      </w:tr>
      <w:tr w:rsidR="002E510F" w:rsidRPr="001F4EFC" w14:paraId="73DEC89C" w14:textId="77777777" w:rsidTr="009F3B9E">
        <w:tc>
          <w:tcPr>
            <w:tcW w:w="630" w:type="pct"/>
            <w:vMerge/>
          </w:tcPr>
          <w:p w14:paraId="2552EFEB"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9CACB1B"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У 5.7.02 Решать прикладные вопросы интеллектуальных систем с использованием статических экспертных систем, экспертных систем реального времени</w:t>
            </w:r>
          </w:p>
        </w:tc>
      </w:tr>
      <w:tr w:rsidR="002E510F" w:rsidRPr="001F4EFC" w14:paraId="46F76C7C" w14:textId="77777777" w:rsidTr="009F3B9E">
        <w:tc>
          <w:tcPr>
            <w:tcW w:w="630" w:type="pct"/>
            <w:vMerge w:val="restart"/>
          </w:tcPr>
          <w:p w14:paraId="44C307FA" w14:textId="77777777" w:rsidR="002E510F" w:rsidRPr="001F4EFC" w:rsidRDefault="002E510F" w:rsidP="00261EA8">
            <w:pPr>
              <w:spacing w:after="0"/>
              <w:rPr>
                <w:rFonts w:ascii="Times New Roman" w:hAnsi="Times New Roman"/>
                <w:bCs/>
                <w:sz w:val="24"/>
                <w:szCs w:val="24"/>
                <w:lang w:eastAsia="en-US"/>
              </w:rPr>
            </w:pPr>
            <w:r w:rsidRPr="001F4EFC">
              <w:rPr>
                <w:rFonts w:ascii="Times New Roman" w:hAnsi="Times New Roman"/>
                <w:bCs/>
                <w:sz w:val="24"/>
                <w:szCs w:val="24"/>
                <w:lang w:eastAsia="en-US"/>
              </w:rPr>
              <w:t>Знать</w:t>
            </w:r>
          </w:p>
          <w:p w14:paraId="0915CCAD" w14:textId="77777777" w:rsidR="002E510F" w:rsidRPr="001F4EFC" w:rsidRDefault="002E510F" w:rsidP="00261EA8">
            <w:pPr>
              <w:spacing w:after="0"/>
              <w:rPr>
                <w:rFonts w:ascii="Times New Roman" w:hAnsi="Times New Roman"/>
                <w:bCs/>
                <w:sz w:val="24"/>
                <w:szCs w:val="24"/>
                <w:lang w:eastAsia="en-US"/>
              </w:rPr>
            </w:pPr>
          </w:p>
          <w:p w14:paraId="2459CDEF" w14:textId="77777777" w:rsidR="002E510F" w:rsidRPr="001F4EFC" w:rsidRDefault="002E510F" w:rsidP="00261EA8">
            <w:pPr>
              <w:spacing w:after="0"/>
              <w:rPr>
                <w:rFonts w:ascii="Times New Roman" w:hAnsi="Times New Roman"/>
                <w:bCs/>
                <w:sz w:val="24"/>
                <w:szCs w:val="24"/>
                <w:lang w:eastAsia="en-US"/>
              </w:rPr>
            </w:pPr>
          </w:p>
          <w:p w14:paraId="243E0F6F" w14:textId="77777777" w:rsidR="002E510F" w:rsidRPr="001F4EFC" w:rsidRDefault="002E510F" w:rsidP="00261EA8">
            <w:pPr>
              <w:spacing w:after="0"/>
              <w:rPr>
                <w:rFonts w:ascii="Times New Roman" w:hAnsi="Times New Roman"/>
                <w:bCs/>
                <w:sz w:val="24"/>
                <w:szCs w:val="24"/>
                <w:lang w:eastAsia="en-US"/>
              </w:rPr>
            </w:pPr>
          </w:p>
          <w:p w14:paraId="7BE2E558" w14:textId="77777777" w:rsidR="002E510F" w:rsidRPr="001F4EFC" w:rsidRDefault="002E510F" w:rsidP="00261EA8">
            <w:pPr>
              <w:spacing w:after="0"/>
              <w:rPr>
                <w:rFonts w:ascii="Times New Roman" w:hAnsi="Times New Roman"/>
                <w:bCs/>
                <w:sz w:val="24"/>
                <w:szCs w:val="24"/>
                <w:lang w:eastAsia="en-US"/>
              </w:rPr>
            </w:pPr>
          </w:p>
          <w:p w14:paraId="4A8560DF" w14:textId="77777777" w:rsidR="002E510F" w:rsidRPr="001F4EFC" w:rsidRDefault="002E510F" w:rsidP="00261EA8">
            <w:pPr>
              <w:spacing w:after="0"/>
              <w:rPr>
                <w:rFonts w:ascii="Times New Roman" w:hAnsi="Times New Roman"/>
                <w:bCs/>
                <w:sz w:val="24"/>
                <w:szCs w:val="24"/>
                <w:lang w:eastAsia="en-US"/>
              </w:rPr>
            </w:pPr>
          </w:p>
          <w:p w14:paraId="79E2273F" w14:textId="77777777" w:rsidR="002E510F" w:rsidRPr="001F4EFC" w:rsidRDefault="002E510F" w:rsidP="00261EA8">
            <w:pPr>
              <w:spacing w:after="0"/>
              <w:rPr>
                <w:rFonts w:ascii="Times New Roman" w:hAnsi="Times New Roman"/>
                <w:bCs/>
                <w:sz w:val="24"/>
                <w:szCs w:val="24"/>
                <w:lang w:eastAsia="en-US"/>
              </w:rPr>
            </w:pPr>
          </w:p>
          <w:p w14:paraId="74088CBA" w14:textId="77777777" w:rsidR="002E510F" w:rsidRPr="001F4EFC" w:rsidRDefault="002E510F" w:rsidP="00261EA8">
            <w:pPr>
              <w:spacing w:after="0"/>
              <w:rPr>
                <w:rFonts w:ascii="Times New Roman" w:hAnsi="Times New Roman"/>
                <w:bCs/>
                <w:sz w:val="24"/>
                <w:szCs w:val="24"/>
                <w:lang w:eastAsia="en-US"/>
              </w:rPr>
            </w:pPr>
          </w:p>
          <w:p w14:paraId="070BAAB1" w14:textId="77777777" w:rsidR="002E510F" w:rsidRPr="001F4EFC" w:rsidRDefault="002E510F" w:rsidP="00261EA8">
            <w:pPr>
              <w:spacing w:after="0"/>
              <w:rPr>
                <w:rFonts w:ascii="Times New Roman" w:hAnsi="Times New Roman"/>
                <w:bCs/>
                <w:sz w:val="24"/>
                <w:szCs w:val="24"/>
                <w:lang w:eastAsia="en-US"/>
              </w:rPr>
            </w:pPr>
          </w:p>
          <w:p w14:paraId="65A00A29" w14:textId="77777777" w:rsidR="002E510F" w:rsidRPr="001F4EFC" w:rsidRDefault="002E510F" w:rsidP="00261EA8">
            <w:pPr>
              <w:spacing w:after="0"/>
              <w:rPr>
                <w:rFonts w:ascii="Times New Roman" w:hAnsi="Times New Roman"/>
                <w:bCs/>
                <w:sz w:val="24"/>
                <w:szCs w:val="24"/>
                <w:lang w:eastAsia="en-US"/>
              </w:rPr>
            </w:pPr>
          </w:p>
          <w:p w14:paraId="47B2BA22" w14:textId="77777777" w:rsidR="002E510F" w:rsidRPr="001F4EFC" w:rsidRDefault="002E510F" w:rsidP="00261EA8">
            <w:pPr>
              <w:spacing w:after="0"/>
              <w:rPr>
                <w:rFonts w:ascii="Times New Roman" w:hAnsi="Times New Roman"/>
                <w:bCs/>
                <w:sz w:val="24"/>
                <w:szCs w:val="24"/>
                <w:lang w:eastAsia="en-US"/>
              </w:rPr>
            </w:pPr>
          </w:p>
          <w:p w14:paraId="2E9B9221" w14:textId="77777777" w:rsidR="002E510F" w:rsidRPr="001F4EFC" w:rsidRDefault="002E510F" w:rsidP="00261EA8">
            <w:pPr>
              <w:spacing w:after="0"/>
              <w:rPr>
                <w:rFonts w:ascii="Times New Roman" w:hAnsi="Times New Roman"/>
                <w:bCs/>
                <w:sz w:val="24"/>
                <w:szCs w:val="24"/>
                <w:lang w:eastAsia="en-US"/>
              </w:rPr>
            </w:pPr>
          </w:p>
          <w:p w14:paraId="2141C56C" w14:textId="77777777" w:rsidR="002E510F" w:rsidRPr="001F4EFC" w:rsidRDefault="002E510F" w:rsidP="00261EA8">
            <w:pPr>
              <w:spacing w:after="0"/>
              <w:rPr>
                <w:rFonts w:ascii="Times New Roman" w:hAnsi="Times New Roman"/>
                <w:bCs/>
                <w:sz w:val="24"/>
                <w:szCs w:val="24"/>
                <w:lang w:eastAsia="en-US"/>
              </w:rPr>
            </w:pPr>
          </w:p>
          <w:p w14:paraId="733F7402"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64525E45"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lastRenderedPageBreak/>
              <w:t>З 3.1.01 Основные виды и процедуры обработки информации, модели и методы решения задач обработки информации</w:t>
            </w:r>
          </w:p>
        </w:tc>
      </w:tr>
      <w:tr w:rsidR="002E510F" w:rsidRPr="001F4EFC" w14:paraId="2BF96888" w14:textId="77777777" w:rsidTr="009F3B9E">
        <w:tc>
          <w:tcPr>
            <w:tcW w:w="630" w:type="pct"/>
            <w:vMerge/>
          </w:tcPr>
          <w:p w14:paraId="1D09AEB6"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1780318B"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5.2.01 Основные платформы для создания, исполнения и управления информ</w:t>
            </w:r>
            <w:r w:rsidRPr="001F4EFC">
              <w:rPr>
                <w:rFonts w:ascii="Times New Roman" w:hAnsi="Times New Roman"/>
                <w:sz w:val="24"/>
                <w:szCs w:val="24"/>
              </w:rPr>
              <w:t>а</w:t>
            </w:r>
            <w:r w:rsidRPr="001F4EFC">
              <w:rPr>
                <w:rFonts w:ascii="Times New Roman" w:hAnsi="Times New Roman"/>
                <w:sz w:val="24"/>
                <w:szCs w:val="24"/>
              </w:rPr>
              <w:t>ционной системой</w:t>
            </w:r>
          </w:p>
        </w:tc>
      </w:tr>
      <w:tr w:rsidR="002E510F" w:rsidRPr="001F4EFC" w14:paraId="0E773164" w14:textId="77777777" w:rsidTr="009F3B9E">
        <w:tc>
          <w:tcPr>
            <w:tcW w:w="630" w:type="pct"/>
            <w:vMerge/>
          </w:tcPr>
          <w:p w14:paraId="1A2BE461"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20E50ED8" w14:textId="77777777" w:rsidR="002E510F" w:rsidRPr="001F4EFC" w:rsidRDefault="002E510F" w:rsidP="00261EA8">
            <w:pPr>
              <w:spacing w:after="0"/>
              <w:ind w:left="-57" w:right="-57"/>
              <w:jc w:val="both"/>
              <w:rPr>
                <w:rFonts w:ascii="Times New Roman" w:hAnsi="Times New Roman"/>
                <w:b/>
                <w:bCs/>
                <w:sz w:val="24"/>
                <w:szCs w:val="24"/>
              </w:rPr>
            </w:pPr>
            <w:r w:rsidRPr="001F4EFC">
              <w:rPr>
                <w:rFonts w:ascii="Times New Roman" w:hAnsi="Times New Roman"/>
                <w:sz w:val="24"/>
                <w:szCs w:val="24"/>
              </w:rPr>
              <w:t>З 5.2.02 Национальную и международную систему стандартизации и сертифик</w:t>
            </w:r>
            <w:r w:rsidRPr="001F4EFC">
              <w:rPr>
                <w:rFonts w:ascii="Times New Roman" w:hAnsi="Times New Roman"/>
                <w:sz w:val="24"/>
                <w:szCs w:val="24"/>
              </w:rPr>
              <w:t>а</w:t>
            </w:r>
            <w:r w:rsidRPr="001F4EFC">
              <w:rPr>
                <w:rFonts w:ascii="Times New Roman" w:hAnsi="Times New Roman"/>
                <w:sz w:val="24"/>
                <w:szCs w:val="24"/>
              </w:rPr>
              <w:t>ции и систему обеспечения качества продукции, методы контроля качества</w:t>
            </w:r>
          </w:p>
        </w:tc>
      </w:tr>
      <w:tr w:rsidR="002E510F" w:rsidRPr="001F4EFC" w14:paraId="19BB8CE1" w14:textId="77777777" w:rsidTr="009F3B9E">
        <w:tc>
          <w:tcPr>
            <w:tcW w:w="630" w:type="pct"/>
            <w:vMerge/>
          </w:tcPr>
          <w:p w14:paraId="0DAE704B"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816B21A"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5.3.01 Спецификации языка программирования, принципы создания графич</w:t>
            </w:r>
            <w:r w:rsidRPr="001F4EFC">
              <w:rPr>
                <w:rFonts w:ascii="Times New Roman" w:hAnsi="Times New Roman"/>
                <w:sz w:val="24"/>
                <w:szCs w:val="24"/>
              </w:rPr>
              <w:t>е</w:t>
            </w:r>
            <w:r w:rsidRPr="001F4EFC">
              <w:rPr>
                <w:rFonts w:ascii="Times New Roman" w:hAnsi="Times New Roman"/>
                <w:sz w:val="24"/>
                <w:szCs w:val="24"/>
              </w:rPr>
              <w:t>ского пользовательского интерфейса (GUI), файлового ввода-вывода, создания сетевого сервера и сетевого клиента</w:t>
            </w:r>
          </w:p>
        </w:tc>
      </w:tr>
      <w:tr w:rsidR="002E510F" w:rsidRPr="001F4EFC" w14:paraId="6F67F61E" w14:textId="77777777" w:rsidTr="009F3B9E">
        <w:tc>
          <w:tcPr>
            <w:tcW w:w="630" w:type="pct"/>
            <w:vMerge/>
          </w:tcPr>
          <w:p w14:paraId="4B1849E9"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DD855FE"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5.4.01 Национальной и международной систему стандартизации и сертификации и систему обеспечения качества продукции, методы контроля качества</w:t>
            </w:r>
          </w:p>
        </w:tc>
      </w:tr>
      <w:tr w:rsidR="002E510F" w:rsidRPr="001F4EFC" w14:paraId="322EF952" w14:textId="77777777" w:rsidTr="009F3B9E">
        <w:tc>
          <w:tcPr>
            <w:tcW w:w="630" w:type="pct"/>
            <w:vMerge/>
          </w:tcPr>
          <w:p w14:paraId="0259DF0E"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4CCEBCD4"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5.4.02 Объектно-ориентированное программирование</w:t>
            </w:r>
          </w:p>
        </w:tc>
      </w:tr>
      <w:tr w:rsidR="002E510F" w:rsidRPr="001F4EFC" w14:paraId="0A0D5D73" w14:textId="77777777" w:rsidTr="009F3B9E">
        <w:tc>
          <w:tcPr>
            <w:tcW w:w="630" w:type="pct"/>
            <w:vMerge/>
          </w:tcPr>
          <w:p w14:paraId="4F1F8346"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6FBEF06"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5.4.03 Спецификации языка программирования, принципы создания графич</w:t>
            </w:r>
            <w:r w:rsidRPr="001F4EFC">
              <w:rPr>
                <w:rFonts w:ascii="Times New Roman" w:hAnsi="Times New Roman"/>
                <w:sz w:val="24"/>
                <w:szCs w:val="24"/>
              </w:rPr>
              <w:t>е</w:t>
            </w:r>
            <w:r w:rsidRPr="001F4EFC">
              <w:rPr>
                <w:rFonts w:ascii="Times New Roman" w:hAnsi="Times New Roman"/>
                <w:sz w:val="24"/>
                <w:szCs w:val="24"/>
              </w:rPr>
              <w:t>ского пользовательского интерфейса (GUI).</w:t>
            </w:r>
          </w:p>
        </w:tc>
      </w:tr>
      <w:tr w:rsidR="002E510F" w:rsidRPr="001F4EFC" w14:paraId="564801B8" w14:textId="77777777" w:rsidTr="009F3B9E">
        <w:tc>
          <w:tcPr>
            <w:tcW w:w="630" w:type="pct"/>
            <w:vMerge/>
          </w:tcPr>
          <w:p w14:paraId="3DC6B4F5"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0B18ECFB"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5.4.04 Важность рассмотрения всех возможных вариантов и получения наилу</w:t>
            </w:r>
            <w:r w:rsidRPr="001F4EFC">
              <w:rPr>
                <w:rFonts w:ascii="Times New Roman" w:hAnsi="Times New Roman"/>
                <w:sz w:val="24"/>
                <w:szCs w:val="24"/>
              </w:rPr>
              <w:t>ч</w:t>
            </w:r>
            <w:r w:rsidRPr="001F4EFC">
              <w:rPr>
                <w:rFonts w:ascii="Times New Roman" w:hAnsi="Times New Roman"/>
                <w:sz w:val="24"/>
                <w:szCs w:val="24"/>
              </w:rPr>
              <w:t>шего решения на основе анализа и интересов клиента</w:t>
            </w:r>
          </w:p>
        </w:tc>
      </w:tr>
      <w:tr w:rsidR="002E510F" w:rsidRPr="001F4EFC" w14:paraId="493EC54C" w14:textId="77777777" w:rsidTr="009F3B9E">
        <w:tc>
          <w:tcPr>
            <w:tcW w:w="630" w:type="pct"/>
            <w:vMerge/>
          </w:tcPr>
          <w:p w14:paraId="2376D3F3"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20ADDE88"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5.5.01 Особенности программных средств, используемых в разработке ИС</w:t>
            </w:r>
          </w:p>
        </w:tc>
      </w:tr>
      <w:tr w:rsidR="002E510F" w:rsidRPr="001F4EFC" w14:paraId="311CFE33" w14:textId="77777777" w:rsidTr="009F3B9E">
        <w:tc>
          <w:tcPr>
            <w:tcW w:w="630" w:type="pct"/>
            <w:vMerge/>
          </w:tcPr>
          <w:p w14:paraId="0823CFCD"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60E7A11F"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З 5.6.01 Основные модели построения информационных систем, их структура.</w:t>
            </w:r>
          </w:p>
        </w:tc>
      </w:tr>
      <w:tr w:rsidR="002E510F" w:rsidRPr="001F4EFC" w14:paraId="4E793DC9" w14:textId="77777777" w:rsidTr="009F3B9E">
        <w:tc>
          <w:tcPr>
            <w:tcW w:w="630" w:type="pct"/>
            <w:vMerge/>
          </w:tcPr>
          <w:p w14:paraId="4050BF7F"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4CF4439"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5.6.02 Использовать критерии оценки качества и надежности функционирования информационной системы</w:t>
            </w:r>
          </w:p>
        </w:tc>
      </w:tr>
      <w:tr w:rsidR="002E510F" w:rsidRPr="001F4EFC" w14:paraId="2C43CB1C" w14:textId="77777777" w:rsidTr="009F3B9E">
        <w:tc>
          <w:tcPr>
            <w:tcW w:w="630" w:type="pct"/>
            <w:vMerge/>
          </w:tcPr>
          <w:p w14:paraId="1C442442"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7D2FC274"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5.7.01 Системы обеспечения качества продукции.</w:t>
            </w:r>
          </w:p>
        </w:tc>
      </w:tr>
      <w:tr w:rsidR="002E510F" w:rsidRPr="001F4EFC" w14:paraId="6BE3A492" w14:textId="77777777" w:rsidTr="009F3B9E">
        <w:tc>
          <w:tcPr>
            <w:tcW w:w="630" w:type="pct"/>
            <w:vMerge/>
          </w:tcPr>
          <w:p w14:paraId="3FD3CB76" w14:textId="77777777" w:rsidR="002E510F" w:rsidRPr="001F4EFC" w:rsidRDefault="002E510F" w:rsidP="00261EA8">
            <w:pPr>
              <w:spacing w:after="0"/>
              <w:rPr>
                <w:rFonts w:ascii="Times New Roman" w:hAnsi="Times New Roman"/>
                <w:bCs/>
                <w:sz w:val="24"/>
                <w:szCs w:val="24"/>
                <w:lang w:eastAsia="en-US"/>
              </w:rPr>
            </w:pPr>
          </w:p>
        </w:tc>
        <w:tc>
          <w:tcPr>
            <w:tcW w:w="4370" w:type="pct"/>
          </w:tcPr>
          <w:p w14:paraId="3B3142FD" w14:textId="77777777" w:rsidR="002E510F" w:rsidRPr="001F4EFC" w:rsidRDefault="002E510F" w:rsidP="00261EA8">
            <w:pPr>
              <w:spacing w:after="0"/>
              <w:ind w:left="-57" w:right="-57"/>
              <w:jc w:val="both"/>
              <w:rPr>
                <w:rFonts w:ascii="Times New Roman" w:hAnsi="Times New Roman"/>
                <w:sz w:val="24"/>
                <w:szCs w:val="24"/>
              </w:rPr>
            </w:pPr>
            <w:r w:rsidRPr="001F4EFC">
              <w:rPr>
                <w:rFonts w:ascii="Times New Roman" w:hAnsi="Times New Roman"/>
                <w:sz w:val="24"/>
                <w:szCs w:val="24"/>
              </w:rPr>
              <w:t>З 5.7.02 Методы контроля качества в соответствии со стандартами.</w:t>
            </w:r>
          </w:p>
        </w:tc>
      </w:tr>
    </w:tbl>
    <w:p w14:paraId="172D6BE1" w14:textId="77777777" w:rsidR="002E510F" w:rsidRPr="001F4EFC" w:rsidRDefault="002E510F" w:rsidP="00261EA8">
      <w:pPr>
        <w:spacing w:after="0"/>
        <w:ind w:firstLine="709"/>
        <w:rPr>
          <w:rFonts w:ascii="Times New Roman" w:hAnsi="Times New Roman"/>
          <w:b/>
          <w:sz w:val="24"/>
          <w:szCs w:val="24"/>
        </w:rPr>
      </w:pPr>
    </w:p>
    <w:p w14:paraId="44904D83" w14:textId="77777777" w:rsidR="002E510F" w:rsidRPr="001F4EFC" w:rsidRDefault="002E510F" w:rsidP="00261EA8">
      <w:pPr>
        <w:spacing w:after="0"/>
        <w:ind w:firstLine="709"/>
        <w:rPr>
          <w:rFonts w:ascii="Times New Roman" w:hAnsi="Times New Roman"/>
          <w:b/>
          <w:sz w:val="24"/>
          <w:szCs w:val="24"/>
        </w:rPr>
      </w:pPr>
      <w:r w:rsidRPr="001F4EFC">
        <w:rPr>
          <w:rFonts w:ascii="Times New Roman" w:hAnsi="Times New Roman"/>
          <w:b/>
          <w:sz w:val="24"/>
          <w:szCs w:val="24"/>
        </w:rPr>
        <w:t>1.2. Количество часов, отводимое на освоение профессионального модуля</w:t>
      </w:r>
    </w:p>
    <w:p w14:paraId="6EFA6BF6" w14:textId="77777777" w:rsidR="002E510F" w:rsidRPr="001F4EFC" w:rsidRDefault="002E510F" w:rsidP="00261EA8">
      <w:pPr>
        <w:spacing w:after="0"/>
        <w:rPr>
          <w:rFonts w:ascii="Times New Roman" w:hAnsi="Times New Roman"/>
          <w:sz w:val="24"/>
          <w:szCs w:val="24"/>
        </w:rPr>
      </w:pPr>
    </w:p>
    <w:p w14:paraId="180CA040" w14:textId="03F72BA2"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Всего часов - </w:t>
      </w:r>
      <w:r w:rsidR="0066572F">
        <w:rPr>
          <w:rFonts w:ascii="Times New Roman" w:hAnsi="Times New Roman"/>
          <w:sz w:val="24"/>
          <w:szCs w:val="24"/>
        </w:rPr>
        <w:t>402</w:t>
      </w:r>
    </w:p>
    <w:p w14:paraId="376C6FAC" w14:textId="4799B7C2"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 xml:space="preserve">в том числе в форме практической подготовки </w:t>
      </w:r>
      <w:r w:rsidR="0066572F">
        <w:rPr>
          <w:rFonts w:ascii="Times New Roman" w:hAnsi="Times New Roman"/>
          <w:sz w:val="24"/>
          <w:szCs w:val="24"/>
        </w:rPr>
        <w:t>288</w:t>
      </w:r>
    </w:p>
    <w:p w14:paraId="5604EAB5" w14:textId="29A09BD9"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Из них на освоение МДК -</w:t>
      </w:r>
      <w:r w:rsidR="0066572F">
        <w:rPr>
          <w:rFonts w:ascii="Times New Roman" w:hAnsi="Times New Roman"/>
          <w:sz w:val="24"/>
          <w:szCs w:val="24"/>
        </w:rPr>
        <w:t>330</w:t>
      </w:r>
    </w:p>
    <w:p w14:paraId="15ACF7B3" w14:textId="52F68919"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в том числе самостоятельная работа -</w:t>
      </w:r>
      <w:r w:rsidR="0066572F">
        <w:rPr>
          <w:rFonts w:ascii="Times New Roman" w:hAnsi="Times New Roman"/>
          <w:sz w:val="24"/>
          <w:szCs w:val="24"/>
        </w:rPr>
        <w:t>0</w:t>
      </w:r>
    </w:p>
    <w:p w14:paraId="27A74E9E" w14:textId="4C53C435"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практики, в том числе учебная </w:t>
      </w:r>
    </w:p>
    <w:p w14:paraId="587FCCE7" w14:textId="36191E39" w:rsidR="002E510F" w:rsidRPr="001F4EFC" w:rsidRDefault="002E510F" w:rsidP="00261EA8">
      <w:pPr>
        <w:spacing w:after="0"/>
        <w:ind w:left="1416" w:firstLine="708"/>
        <w:rPr>
          <w:rFonts w:ascii="Times New Roman" w:hAnsi="Times New Roman"/>
          <w:sz w:val="24"/>
          <w:szCs w:val="24"/>
        </w:rPr>
      </w:pPr>
      <w:r w:rsidRPr="001F4EFC">
        <w:rPr>
          <w:rFonts w:ascii="Times New Roman" w:hAnsi="Times New Roman"/>
          <w:sz w:val="24"/>
          <w:szCs w:val="24"/>
        </w:rPr>
        <w:t xml:space="preserve">   производственная - </w:t>
      </w:r>
      <w:r w:rsidR="0066572F">
        <w:rPr>
          <w:rFonts w:ascii="Times New Roman" w:hAnsi="Times New Roman"/>
          <w:sz w:val="24"/>
          <w:szCs w:val="24"/>
        </w:rPr>
        <w:t>72</w:t>
      </w:r>
    </w:p>
    <w:p w14:paraId="39E49B07" w14:textId="45483AEE" w:rsidR="002E510F" w:rsidRPr="001F4EFC" w:rsidRDefault="002E510F" w:rsidP="00261EA8">
      <w:pPr>
        <w:spacing w:after="0"/>
        <w:rPr>
          <w:rFonts w:ascii="Times New Roman" w:hAnsi="Times New Roman"/>
          <w:sz w:val="24"/>
          <w:szCs w:val="24"/>
        </w:rPr>
      </w:pPr>
      <w:r w:rsidRPr="001F4EFC">
        <w:rPr>
          <w:rFonts w:ascii="Times New Roman" w:hAnsi="Times New Roman"/>
          <w:iCs/>
          <w:sz w:val="24"/>
          <w:szCs w:val="24"/>
        </w:rPr>
        <w:t>Промежуточная аттестация</w:t>
      </w:r>
      <w:r w:rsidRPr="001F4EFC">
        <w:rPr>
          <w:rFonts w:ascii="Times New Roman" w:hAnsi="Times New Roman"/>
          <w:sz w:val="24"/>
          <w:szCs w:val="24"/>
        </w:rPr>
        <w:t xml:space="preserve"> </w:t>
      </w:r>
      <w:r w:rsidR="0066572F">
        <w:rPr>
          <w:rFonts w:ascii="Times New Roman" w:hAnsi="Times New Roman"/>
          <w:sz w:val="24"/>
          <w:szCs w:val="24"/>
        </w:rPr>
        <w:t>42</w:t>
      </w:r>
      <w:r w:rsidRPr="001F4EFC">
        <w:rPr>
          <w:rFonts w:ascii="Times New Roman" w:hAnsi="Times New Roman"/>
          <w:bCs/>
          <w:sz w:val="24"/>
          <w:szCs w:val="24"/>
        </w:rPr>
        <w:t>.</w:t>
      </w:r>
    </w:p>
    <w:p w14:paraId="121C1E9B"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5BCEE996" w14:textId="77777777" w:rsidR="002E510F" w:rsidRPr="001F4EFC" w:rsidRDefault="002E510F" w:rsidP="00261EA8">
      <w:pPr>
        <w:spacing w:after="0"/>
        <w:jc w:val="center"/>
        <w:rPr>
          <w:rFonts w:ascii="Times New Roman" w:hAnsi="Times New Roman"/>
          <w:b/>
          <w:caps/>
          <w:sz w:val="24"/>
          <w:szCs w:val="24"/>
        </w:rPr>
      </w:pPr>
      <w:r w:rsidRPr="001F4EFC">
        <w:rPr>
          <w:rFonts w:ascii="Times New Roman" w:hAnsi="Times New Roman"/>
          <w:b/>
          <w:caps/>
          <w:sz w:val="24"/>
          <w:szCs w:val="24"/>
        </w:rPr>
        <w:lastRenderedPageBreak/>
        <w:t>2. Структура и содержание профессионального модуля</w:t>
      </w:r>
    </w:p>
    <w:p w14:paraId="2BE4120F" w14:textId="77777777" w:rsidR="002E510F" w:rsidRPr="001F4EFC" w:rsidRDefault="002E510F" w:rsidP="00261EA8">
      <w:pPr>
        <w:spacing w:after="0"/>
        <w:ind w:firstLine="851"/>
        <w:rPr>
          <w:rFonts w:ascii="Times New Roman" w:hAnsi="Times New Roman"/>
          <w:b/>
          <w:sz w:val="24"/>
          <w:szCs w:val="24"/>
        </w:rPr>
      </w:pPr>
      <w:r w:rsidRPr="001F4EFC">
        <w:rPr>
          <w:rFonts w:ascii="Times New Roman" w:hAnsi="Times New Roman"/>
          <w:b/>
          <w:sz w:val="24"/>
          <w:szCs w:val="24"/>
        </w:rPr>
        <w:t>2.1. Структура профессионального модуля</w:t>
      </w:r>
      <w:r w:rsidRPr="001F4EFC">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6"/>
        <w:gridCol w:w="2554"/>
        <w:gridCol w:w="698"/>
        <w:gridCol w:w="503"/>
        <w:gridCol w:w="1103"/>
        <w:gridCol w:w="1337"/>
        <w:gridCol w:w="1260"/>
        <w:gridCol w:w="1849"/>
        <w:gridCol w:w="719"/>
        <w:gridCol w:w="234"/>
        <w:gridCol w:w="1139"/>
        <w:gridCol w:w="1346"/>
      </w:tblGrid>
      <w:tr w:rsidR="002E510F" w:rsidRPr="001F4EFC" w14:paraId="7A20F84C" w14:textId="77777777" w:rsidTr="008D5D1E">
        <w:trPr>
          <w:trHeight w:val="484"/>
        </w:trPr>
        <w:tc>
          <w:tcPr>
            <w:tcW w:w="692" w:type="pct"/>
            <w:vMerge w:val="restart"/>
            <w:tcBorders>
              <w:bottom w:val="single" w:sz="4" w:space="0" w:color="auto"/>
            </w:tcBorders>
            <w:vAlign w:val="center"/>
          </w:tcPr>
          <w:p w14:paraId="679598DF" w14:textId="77777777" w:rsidR="002E510F" w:rsidRPr="001F4EFC" w:rsidRDefault="002E510F" w:rsidP="009F3B9E">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Коды профессиональных общих компетенций</w:t>
            </w:r>
          </w:p>
        </w:tc>
        <w:tc>
          <w:tcPr>
            <w:tcW w:w="864" w:type="pct"/>
            <w:vMerge w:val="restart"/>
            <w:tcBorders>
              <w:bottom w:val="single" w:sz="4" w:space="0" w:color="auto"/>
            </w:tcBorders>
            <w:vAlign w:val="center"/>
          </w:tcPr>
          <w:p w14:paraId="71169187" w14:textId="77777777" w:rsidR="002E510F" w:rsidRPr="001F4EFC" w:rsidRDefault="002E510F" w:rsidP="009F3B9E">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Наименования разделов профессионального модуля</w:t>
            </w:r>
          </w:p>
        </w:tc>
        <w:tc>
          <w:tcPr>
            <w:tcW w:w="236" w:type="pct"/>
            <w:vMerge w:val="restart"/>
            <w:tcBorders>
              <w:bottom w:val="single" w:sz="4" w:space="0" w:color="auto"/>
            </w:tcBorders>
            <w:vAlign w:val="center"/>
          </w:tcPr>
          <w:p w14:paraId="09D9E52D"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iCs/>
                <w:sz w:val="24"/>
                <w:szCs w:val="24"/>
              </w:rPr>
              <w:t>Вс</w:t>
            </w:r>
            <w:r w:rsidRPr="001F4EFC">
              <w:rPr>
                <w:rFonts w:ascii="Times New Roman" w:hAnsi="Times New Roman"/>
                <w:iCs/>
                <w:sz w:val="24"/>
                <w:szCs w:val="24"/>
              </w:rPr>
              <w:t>е</w:t>
            </w:r>
            <w:r w:rsidRPr="001F4EFC">
              <w:rPr>
                <w:rFonts w:ascii="Times New Roman" w:hAnsi="Times New Roman"/>
                <w:iCs/>
                <w:sz w:val="24"/>
                <w:szCs w:val="24"/>
              </w:rPr>
              <w:t>го, час.</w:t>
            </w:r>
          </w:p>
        </w:tc>
        <w:tc>
          <w:tcPr>
            <w:tcW w:w="170" w:type="pct"/>
            <w:vMerge w:val="restart"/>
            <w:tcBorders>
              <w:bottom w:val="single" w:sz="4" w:space="0" w:color="auto"/>
            </w:tcBorders>
            <w:textDirection w:val="btLr"/>
            <w:vAlign w:val="center"/>
          </w:tcPr>
          <w:p w14:paraId="0739B004" w14:textId="77777777" w:rsidR="002E510F" w:rsidRPr="001F4EFC" w:rsidRDefault="002E510F" w:rsidP="009F3B9E">
            <w:pPr>
              <w:spacing w:after="0" w:line="240" w:lineRule="auto"/>
              <w:ind w:left="113" w:right="113"/>
              <w:jc w:val="center"/>
              <w:rPr>
                <w:rFonts w:ascii="Times New Roman" w:hAnsi="Times New Roman"/>
                <w:sz w:val="24"/>
                <w:szCs w:val="24"/>
              </w:rPr>
            </w:pPr>
            <w:r w:rsidRPr="001F4EFC">
              <w:rPr>
                <w:rFonts w:ascii="Times New Roman" w:hAnsi="Times New Roman"/>
                <w:iCs/>
                <w:sz w:val="24"/>
                <w:szCs w:val="24"/>
              </w:rPr>
              <w:t>В т.ч. в форме пра</w:t>
            </w:r>
            <w:r w:rsidRPr="001F4EFC">
              <w:rPr>
                <w:rFonts w:ascii="Times New Roman" w:hAnsi="Times New Roman"/>
                <w:iCs/>
                <w:sz w:val="24"/>
                <w:szCs w:val="24"/>
              </w:rPr>
              <w:t>к</w:t>
            </w:r>
            <w:r w:rsidRPr="001F4EFC">
              <w:rPr>
                <w:rFonts w:ascii="Times New Roman" w:hAnsi="Times New Roman"/>
                <w:iCs/>
                <w:sz w:val="24"/>
                <w:szCs w:val="24"/>
              </w:rPr>
              <w:t>тической. подготовки</w:t>
            </w:r>
          </w:p>
        </w:tc>
        <w:tc>
          <w:tcPr>
            <w:tcW w:w="3038" w:type="pct"/>
            <w:gridSpan w:val="8"/>
            <w:tcBorders>
              <w:bottom w:val="single" w:sz="4" w:space="0" w:color="auto"/>
            </w:tcBorders>
          </w:tcPr>
          <w:p w14:paraId="4B223390" w14:textId="77777777" w:rsidR="002E510F" w:rsidRPr="001F4EFC" w:rsidRDefault="002E510F" w:rsidP="009F3B9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Объем профессионального модуля, ак. час.</w:t>
            </w:r>
          </w:p>
        </w:tc>
      </w:tr>
      <w:tr w:rsidR="002E510F" w:rsidRPr="001F4EFC" w14:paraId="2D5DB160" w14:textId="77777777" w:rsidTr="008D5D1E">
        <w:trPr>
          <w:trHeight w:val="58"/>
        </w:trPr>
        <w:tc>
          <w:tcPr>
            <w:tcW w:w="692" w:type="pct"/>
            <w:vMerge/>
          </w:tcPr>
          <w:p w14:paraId="5DE26568" w14:textId="77777777" w:rsidR="002E510F" w:rsidRPr="001F4EFC" w:rsidRDefault="002E510F" w:rsidP="009F3B9E">
            <w:pPr>
              <w:spacing w:after="0" w:line="240" w:lineRule="auto"/>
              <w:rPr>
                <w:rFonts w:ascii="Times New Roman" w:hAnsi="Times New Roman"/>
                <w:i/>
                <w:sz w:val="24"/>
                <w:szCs w:val="24"/>
              </w:rPr>
            </w:pPr>
          </w:p>
        </w:tc>
        <w:tc>
          <w:tcPr>
            <w:tcW w:w="864" w:type="pct"/>
            <w:vMerge/>
            <w:vAlign w:val="center"/>
          </w:tcPr>
          <w:p w14:paraId="515932E7" w14:textId="77777777" w:rsidR="002E510F" w:rsidRPr="001F4EFC" w:rsidRDefault="002E510F" w:rsidP="009F3B9E">
            <w:pPr>
              <w:spacing w:after="0" w:line="240" w:lineRule="auto"/>
              <w:rPr>
                <w:rFonts w:ascii="Times New Roman" w:hAnsi="Times New Roman"/>
                <w:i/>
                <w:sz w:val="24"/>
                <w:szCs w:val="24"/>
              </w:rPr>
            </w:pPr>
          </w:p>
        </w:tc>
        <w:tc>
          <w:tcPr>
            <w:tcW w:w="236" w:type="pct"/>
            <w:vMerge/>
            <w:vAlign w:val="center"/>
          </w:tcPr>
          <w:p w14:paraId="6602A5E0" w14:textId="77777777" w:rsidR="002E510F" w:rsidRPr="001F4EFC" w:rsidRDefault="002E510F" w:rsidP="009F3B9E">
            <w:pPr>
              <w:spacing w:after="0" w:line="240" w:lineRule="auto"/>
              <w:rPr>
                <w:rFonts w:ascii="Times New Roman" w:hAnsi="Times New Roman"/>
                <w:i/>
                <w:iCs/>
                <w:sz w:val="24"/>
                <w:szCs w:val="24"/>
              </w:rPr>
            </w:pPr>
          </w:p>
        </w:tc>
        <w:tc>
          <w:tcPr>
            <w:tcW w:w="170" w:type="pct"/>
            <w:vMerge/>
            <w:shd w:val="clear" w:color="auto" w:fill="FFFF00"/>
          </w:tcPr>
          <w:p w14:paraId="0EA27A0A" w14:textId="77777777" w:rsidR="002E510F" w:rsidRPr="001F4EFC" w:rsidRDefault="002E510F" w:rsidP="009F3B9E">
            <w:pPr>
              <w:suppressAutoHyphens/>
              <w:spacing w:after="0" w:line="240" w:lineRule="auto"/>
              <w:jc w:val="center"/>
              <w:rPr>
                <w:rFonts w:ascii="Times New Roman" w:hAnsi="Times New Roman"/>
                <w:sz w:val="24"/>
                <w:szCs w:val="24"/>
              </w:rPr>
            </w:pPr>
          </w:p>
        </w:tc>
        <w:tc>
          <w:tcPr>
            <w:tcW w:w="2197" w:type="pct"/>
            <w:gridSpan w:val="6"/>
          </w:tcPr>
          <w:p w14:paraId="0A30882F" w14:textId="77777777" w:rsidR="002E510F" w:rsidRPr="001F4EFC" w:rsidRDefault="002E510F" w:rsidP="009F3B9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Обучение по МДК</w:t>
            </w:r>
          </w:p>
        </w:tc>
        <w:tc>
          <w:tcPr>
            <w:tcW w:w="841" w:type="pct"/>
            <w:gridSpan w:val="2"/>
            <w:vMerge w:val="restart"/>
            <w:vAlign w:val="center"/>
          </w:tcPr>
          <w:p w14:paraId="02E52F8C" w14:textId="77777777" w:rsidR="002E510F" w:rsidRPr="001F4EFC" w:rsidRDefault="002E510F" w:rsidP="009F3B9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Практики</w:t>
            </w:r>
          </w:p>
        </w:tc>
      </w:tr>
      <w:tr w:rsidR="002E510F" w:rsidRPr="001F4EFC" w14:paraId="5C53C663" w14:textId="77777777" w:rsidTr="008D5D1E">
        <w:tc>
          <w:tcPr>
            <w:tcW w:w="692" w:type="pct"/>
            <w:vMerge/>
          </w:tcPr>
          <w:p w14:paraId="7E6A8D76" w14:textId="77777777" w:rsidR="002E510F" w:rsidRPr="001F4EFC" w:rsidRDefault="002E510F" w:rsidP="009F3B9E">
            <w:pPr>
              <w:spacing w:after="0" w:line="240" w:lineRule="auto"/>
              <w:rPr>
                <w:rFonts w:ascii="Times New Roman" w:hAnsi="Times New Roman"/>
                <w:i/>
                <w:sz w:val="24"/>
                <w:szCs w:val="24"/>
              </w:rPr>
            </w:pPr>
          </w:p>
        </w:tc>
        <w:tc>
          <w:tcPr>
            <w:tcW w:w="864" w:type="pct"/>
            <w:vMerge/>
            <w:vAlign w:val="center"/>
          </w:tcPr>
          <w:p w14:paraId="58C1D3B0" w14:textId="77777777" w:rsidR="002E510F" w:rsidRPr="001F4EFC" w:rsidRDefault="002E510F" w:rsidP="009F3B9E">
            <w:pPr>
              <w:spacing w:after="0" w:line="240" w:lineRule="auto"/>
              <w:rPr>
                <w:rFonts w:ascii="Times New Roman" w:hAnsi="Times New Roman"/>
                <w:i/>
                <w:sz w:val="24"/>
                <w:szCs w:val="24"/>
              </w:rPr>
            </w:pPr>
          </w:p>
        </w:tc>
        <w:tc>
          <w:tcPr>
            <w:tcW w:w="236" w:type="pct"/>
            <w:vMerge/>
            <w:vAlign w:val="center"/>
          </w:tcPr>
          <w:p w14:paraId="1EE2EF77" w14:textId="77777777" w:rsidR="002E510F" w:rsidRPr="001F4EFC" w:rsidRDefault="002E510F" w:rsidP="009F3B9E">
            <w:pPr>
              <w:spacing w:after="0" w:line="240" w:lineRule="auto"/>
              <w:rPr>
                <w:rFonts w:ascii="Times New Roman" w:hAnsi="Times New Roman"/>
                <w:i/>
                <w:iCs/>
                <w:sz w:val="24"/>
                <w:szCs w:val="24"/>
              </w:rPr>
            </w:pPr>
          </w:p>
        </w:tc>
        <w:tc>
          <w:tcPr>
            <w:tcW w:w="170" w:type="pct"/>
            <w:vMerge/>
            <w:shd w:val="clear" w:color="auto" w:fill="FFFF00"/>
          </w:tcPr>
          <w:p w14:paraId="03096A9F" w14:textId="77777777" w:rsidR="002E510F" w:rsidRPr="001F4EFC" w:rsidRDefault="002E510F" w:rsidP="009F3B9E">
            <w:pPr>
              <w:suppressAutoHyphens/>
              <w:spacing w:after="0" w:line="240" w:lineRule="auto"/>
              <w:jc w:val="center"/>
              <w:rPr>
                <w:rFonts w:ascii="Times New Roman" w:hAnsi="Times New Roman"/>
                <w:sz w:val="24"/>
                <w:szCs w:val="24"/>
              </w:rPr>
            </w:pPr>
          </w:p>
        </w:tc>
        <w:tc>
          <w:tcPr>
            <w:tcW w:w="373" w:type="pct"/>
            <w:vMerge w:val="restart"/>
          </w:tcPr>
          <w:p w14:paraId="1B4C06B1" w14:textId="77777777" w:rsidR="002E510F" w:rsidRPr="001F4EFC" w:rsidRDefault="002E510F" w:rsidP="009F3B9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Всего</w:t>
            </w:r>
          </w:p>
          <w:p w14:paraId="4EA97F3B" w14:textId="77777777" w:rsidR="002E510F" w:rsidRPr="001F4EFC" w:rsidRDefault="002E510F" w:rsidP="009F3B9E">
            <w:pPr>
              <w:suppressAutoHyphens/>
              <w:spacing w:after="0" w:line="240" w:lineRule="auto"/>
              <w:jc w:val="center"/>
              <w:rPr>
                <w:rFonts w:ascii="Times New Roman" w:hAnsi="Times New Roman"/>
                <w:sz w:val="24"/>
                <w:szCs w:val="24"/>
              </w:rPr>
            </w:pPr>
          </w:p>
        </w:tc>
        <w:tc>
          <w:tcPr>
            <w:tcW w:w="1825" w:type="pct"/>
            <w:gridSpan w:val="5"/>
          </w:tcPr>
          <w:p w14:paraId="5782DD7D" w14:textId="77777777" w:rsidR="002E510F" w:rsidRPr="001F4EFC" w:rsidRDefault="002E510F" w:rsidP="009F3B9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 том числе</w:t>
            </w:r>
          </w:p>
        </w:tc>
        <w:tc>
          <w:tcPr>
            <w:tcW w:w="841" w:type="pct"/>
            <w:gridSpan w:val="2"/>
            <w:vMerge/>
            <w:vAlign w:val="center"/>
          </w:tcPr>
          <w:p w14:paraId="5277E332" w14:textId="77777777" w:rsidR="002E510F" w:rsidRPr="001F4EFC" w:rsidRDefault="002E510F" w:rsidP="009F3B9E">
            <w:pPr>
              <w:suppressAutoHyphens/>
              <w:spacing w:after="0" w:line="240" w:lineRule="auto"/>
              <w:jc w:val="center"/>
              <w:rPr>
                <w:rFonts w:ascii="Times New Roman" w:hAnsi="Times New Roman"/>
                <w:i/>
                <w:sz w:val="24"/>
                <w:szCs w:val="24"/>
              </w:rPr>
            </w:pPr>
          </w:p>
        </w:tc>
      </w:tr>
      <w:tr w:rsidR="002E510F" w:rsidRPr="001F4EFC" w14:paraId="0A5D9771" w14:textId="77777777" w:rsidTr="008D5D1E">
        <w:trPr>
          <w:cantSplit/>
          <w:trHeight w:val="1415"/>
        </w:trPr>
        <w:tc>
          <w:tcPr>
            <w:tcW w:w="692" w:type="pct"/>
            <w:vMerge/>
          </w:tcPr>
          <w:p w14:paraId="14EE99E9" w14:textId="77777777" w:rsidR="002E510F" w:rsidRPr="001F4EFC" w:rsidRDefault="002E510F" w:rsidP="009F3B9E">
            <w:pPr>
              <w:spacing w:after="0" w:line="240" w:lineRule="auto"/>
              <w:rPr>
                <w:rFonts w:ascii="Times New Roman" w:hAnsi="Times New Roman"/>
                <w:i/>
                <w:sz w:val="24"/>
                <w:szCs w:val="24"/>
              </w:rPr>
            </w:pPr>
          </w:p>
        </w:tc>
        <w:tc>
          <w:tcPr>
            <w:tcW w:w="864" w:type="pct"/>
            <w:vMerge/>
            <w:vAlign w:val="center"/>
          </w:tcPr>
          <w:p w14:paraId="2093403C" w14:textId="77777777" w:rsidR="002E510F" w:rsidRPr="001F4EFC" w:rsidRDefault="002E510F" w:rsidP="009F3B9E">
            <w:pPr>
              <w:spacing w:after="0" w:line="240" w:lineRule="auto"/>
              <w:rPr>
                <w:rFonts w:ascii="Times New Roman" w:hAnsi="Times New Roman"/>
                <w:i/>
                <w:sz w:val="24"/>
                <w:szCs w:val="24"/>
              </w:rPr>
            </w:pPr>
          </w:p>
        </w:tc>
        <w:tc>
          <w:tcPr>
            <w:tcW w:w="236" w:type="pct"/>
            <w:vMerge/>
            <w:vAlign w:val="center"/>
          </w:tcPr>
          <w:p w14:paraId="4C14074D" w14:textId="77777777" w:rsidR="002E510F" w:rsidRPr="001F4EFC" w:rsidRDefault="002E510F" w:rsidP="009F3B9E">
            <w:pPr>
              <w:spacing w:after="0" w:line="240" w:lineRule="auto"/>
              <w:rPr>
                <w:rFonts w:ascii="Times New Roman" w:hAnsi="Times New Roman"/>
                <w:i/>
                <w:sz w:val="24"/>
                <w:szCs w:val="24"/>
              </w:rPr>
            </w:pPr>
          </w:p>
        </w:tc>
        <w:tc>
          <w:tcPr>
            <w:tcW w:w="170" w:type="pct"/>
            <w:vMerge/>
            <w:shd w:val="clear" w:color="auto" w:fill="FFFF00"/>
          </w:tcPr>
          <w:p w14:paraId="3768F615" w14:textId="77777777" w:rsidR="002E510F" w:rsidRPr="001F4EFC" w:rsidRDefault="002E510F" w:rsidP="009F3B9E">
            <w:pPr>
              <w:suppressAutoHyphens/>
              <w:spacing w:after="0" w:line="240" w:lineRule="auto"/>
              <w:jc w:val="center"/>
              <w:rPr>
                <w:rFonts w:ascii="Times New Roman" w:hAnsi="Times New Roman"/>
                <w:i/>
                <w:sz w:val="24"/>
                <w:szCs w:val="24"/>
              </w:rPr>
            </w:pPr>
          </w:p>
        </w:tc>
        <w:tc>
          <w:tcPr>
            <w:tcW w:w="373" w:type="pct"/>
            <w:vMerge/>
          </w:tcPr>
          <w:p w14:paraId="50B546B0" w14:textId="77777777" w:rsidR="002E510F" w:rsidRPr="001F4EFC" w:rsidRDefault="002E510F" w:rsidP="009F3B9E">
            <w:pPr>
              <w:suppressAutoHyphens/>
              <w:spacing w:after="0" w:line="240" w:lineRule="auto"/>
              <w:jc w:val="center"/>
              <w:rPr>
                <w:rFonts w:ascii="Times New Roman" w:hAnsi="Times New Roman"/>
                <w:i/>
                <w:sz w:val="24"/>
                <w:szCs w:val="24"/>
              </w:rPr>
            </w:pPr>
          </w:p>
        </w:tc>
        <w:tc>
          <w:tcPr>
            <w:tcW w:w="452" w:type="pct"/>
            <w:vAlign w:val="center"/>
          </w:tcPr>
          <w:p w14:paraId="5565BD94" w14:textId="77777777" w:rsidR="002E510F" w:rsidRPr="001F4EFC" w:rsidRDefault="002E510F" w:rsidP="009F3B9E">
            <w:pPr>
              <w:suppressAutoHyphens/>
              <w:spacing w:after="0" w:line="240" w:lineRule="auto"/>
              <w:ind w:left="-57" w:right="-57"/>
              <w:jc w:val="center"/>
              <w:rPr>
                <w:rFonts w:ascii="Times New Roman" w:hAnsi="Times New Roman"/>
                <w:color w:val="000000"/>
                <w:sz w:val="24"/>
                <w:szCs w:val="24"/>
              </w:rPr>
            </w:pPr>
            <w:r w:rsidRPr="001F4EFC">
              <w:rPr>
                <w:rFonts w:ascii="Times New Roman" w:hAnsi="Times New Roman"/>
                <w:color w:val="000000"/>
                <w:sz w:val="24"/>
                <w:szCs w:val="24"/>
              </w:rPr>
              <w:t>Лабораторных</w:t>
            </w:r>
            <w:proofErr w:type="gramStart"/>
            <w:r w:rsidRPr="001F4EFC">
              <w:rPr>
                <w:rFonts w:ascii="Times New Roman" w:hAnsi="Times New Roman"/>
                <w:color w:val="000000"/>
                <w:sz w:val="24"/>
                <w:szCs w:val="24"/>
              </w:rPr>
              <w:t>.</w:t>
            </w:r>
            <w:proofErr w:type="gramEnd"/>
            <w:r w:rsidRPr="001F4EFC">
              <w:rPr>
                <w:rFonts w:ascii="Times New Roman" w:hAnsi="Times New Roman"/>
                <w:color w:val="000000"/>
                <w:sz w:val="24"/>
                <w:szCs w:val="24"/>
              </w:rPr>
              <w:t xml:space="preserve"> </w:t>
            </w:r>
            <w:proofErr w:type="gramStart"/>
            <w:r w:rsidRPr="001F4EFC">
              <w:rPr>
                <w:rFonts w:ascii="Times New Roman" w:hAnsi="Times New Roman"/>
                <w:color w:val="000000"/>
                <w:sz w:val="24"/>
                <w:szCs w:val="24"/>
              </w:rPr>
              <w:t>и</w:t>
            </w:r>
            <w:proofErr w:type="gramEnd"/>
            <w:r w:rsidRPr="001F4EFC">
              <w:rPr>
                <w:rFonts w:ascii="Times New Roman" w:hAnsi="Times New Roman"/>
                <w:color w:val="000000"/>
                <w:sz w:val="24"/>
                <w:szCs w:val="24"/>
              </w:rPr>
              <w:t xml:space="preserve"> практических. занятий</w:t>
            </w:r>
          </w:p>
          <w:p w14:paraId="5A06914D" w14:textId="77777777" w:rsidR="002E510F" w:rsidRPr="001F4EFC" w:rsidRDefault="002E510F" w:rsidP="009F3B9E">
            <w:pPr>
              <w:suppressAutoHyphens/>
              <w:spacing w:after="0" w:line="240" w:lineRule="auto"/>
              <w:ind w:left="-57" w:right="-57"/>
              <w:jc w:val="center"/>
              <w:rPr>
                <w:rFonts w:ascii="Times New Roman" w:hAnsi="Times New Roman"/>
                <w:i/>
                <w:sz w:val="24"/>
                <w:szCs w:val="24"/>
              </w:rPr>
            </w:pPr>
          </w:p>
        </w:tc>
        <w:tc>
          <w:tcPr>
            <w:tcW w:w="426" w:type="pct"/>
            <w:vAlign w:val="center"/>
          </w:tcPr>
          <w:p w14:paraId="4901257E" w14:textId="77777777" w:rsidR="002E510F" w:rsidRPr="001F4EFC" w:rsidRDefault="002E510F" w:rsidP="009F3B9E">
            <w:pPr>
              <w:suppressAutoHyphens/>
              <w:spacing w:after="0" w:line="240" w:lineRule="auto"/>
              <w:ind w:left="-57" w:right="-57"/>
              <w:jc w:val="center"/>
              <w:rPr>
                <w:rFonts w:ascii="Times New Roman" w:hAnsi="Times New Roman"/>
                <w:color w:val="000000"/>
                <w:sz w:val="24"/>
                <w:szCs w:val="24"/>
              </w:rPr>
            </w:pPr>
            <w:r w:rsidRPr="001F4EFC">
              <w:rPr>
                <w:rFonts w:ascii="Times New Roman" w:hAnsi="Times New Roman"/>
                <w:sz w:val="24"/>
                <w:szCs w:val="24"/>
              </w:rPr>
              <w:t>Курсовых работ (проектов)</w:t>
            </w:r>
          </w:p>
          <w:p w14:paraId="4C08298A" w14:textId="77777777" w:rsidR="002E510F" w:rsidRPr="001F4EFC" w:rsidRDefault="002E510F" w:rsidP="009F3B9E">
            <w:pPr>
              <w:suppressAutoHyphens/>
              <w:spacing w:after="0" w:line="240" w:lineRule="auto"/>
              <w:jc w:val="center"/>
              <w:rPr>
                <w:rFonts w:ascii="Times New Roman" w:hAnsi="Times New Roman"/>
                <w:iCs/>
                <w:sz w:val="24"/>
                <w:szCs w:val="24"/>
              </w:rPr>
            </w:pPr>
          </w:p>
        </w:tc>
        <w:tc>
          <w:tcPr>
            <w:tcW w:w="625" w:type="pct"/>
            <w:vAlign w:val="center"/>
          </w:tcPr>
          <w:p w14:paraId="702E7A02" w14:textId="77777777" w:rsidR="002E510F" w:rsidRPr="001F4EFC" w:rsidRDefault="002E510F" w:rsidP="009F3B9E">
            <w:pPr>
              <w:suppressAutoHyphens/>
              <w:spacing w:after="0" w:line="240" w:lineRule="auto"/>
              <w:ind w:left="-57" w:right="-57"/>
              <w:jc w:val="center"/>
              <w:rPr>
                <w:rFonts w:ascii="Times New Roman" w:hAnsi="Times New Roman"/>
                <w:color w:val="000000"/>
                <w:sz w:val="24"/>
                <w:szCs w:val="24"/>
              </w:rPr>
            </w:pPr>
            <w:r w:rsidRPr="001F4EFC">
              <w:rPr>
                <w:rFonts w:ascii="Times New Roman" w:hAnsi="Times New Roman"/>
                <w:sz w:val="24"/>
                <w:szCs w:val="24"/>
              </w:rPr>
              <w:t>Самостоятельная работа</w:t>
            </w:r>
          </w:p>
        </w:tc>
        <w:tc>
          <w:tcPr>
            <w:tcW w:w="322" w:type="pct"/>
            <w:gridSpan w:val="2"/>
            <w:textDirection w:val="btLr"/>
            <w:vAlign w:val="center"/>
          </w:tcPr>
          <w:p w14:paraId="420B87A0" w14:textId="77777777" w:rsidR="002E510F" w:rsidRPr="001F4EFC" w:rsidRDefault="002E510F" w:rsidP="009F3B9E">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Промежуточная аттестация</w:t>
            </w:r>
          </w:p>
        </w:tc>
        <w:tc>
          <w:tcPr>
            <w:tcW w:w="385" w:type="pct"/>
            <w:vAlign w:val="center"/>
          </w:tcPr>
          <w:p w14:paraId="4F5EEA5A" w14:textId="77777777" w:rsidR="002E510F" w:rsidRPr="001F4EFC" w:rsidRDefault="002E510F" w:rsidP="009F3B9E">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Учебная</w:t>
            </w:r>
          </w:p>
          <w:p w14:paraId="075167C0" w14:textId="77777777" w:rsidR="002E510F" w:rsidRPr="001F4EFC" w:rsidRDefault="002E510F" w:rsidP="009F3B9E">
            <w:pPr>
              <w:suppressAutoHyphens/>
              <w:spacing w:after="0" w:line="240" w:lineRule="auto"/>
              <w:ind w:left="-57" w:right="-57"/>
              <w:jc w:val="center"/>
              <w:rPr>
                <w:rFonts w:ascii="Times New Roman" w:hAnsi="Times New Roman"/>
                <w:i/>
                <w:sz w:val="24"/>
                <w:szCs w:val="24"/>
              </w:rPr>
            </w:pPr>
          </w:p>
        </w:tc>
        <w:tc>
          <w:tcPr>
            <w:tcW w:w="456" w:type="pct"/>
            <w:vAlign w:val="center"/>
          </w:tcPr>
          <w:p w14:paraId="5905D730" w14:textId="77777777" w:rsidR="002E510F" w:rsidRPr="001F4EFC" w:rsidRDefault="002E510F" w:rsidP="009F3B9E">
            <w:pPr>
              <w:suppressAutoHyphens/>
              <w:spacing w:after="0" w:line="240" w:lineRule="auto"/>
              <w:ind w:left="-57" w:right="-57"/>
              <w:jc w:val="center"/>
              <w:rPr>
                <w:rFonts w:ascii="Times New Roman" w:hAnsi="Times New Roman"/>
                <w:sz w:val="24"/>
                <w:szCs w:val="24"/>
              </w:rPr>
            </w:pPr>
            <w:r w:rsidRPr="001F4EFC">
              <w:rPr>
                <w:rFonts w:ascii="Times New Roman" w:hAnsi="Times New Roman"/>
                <w:sz w:val="24"/>
                <w:szCs w:val="24"/>
              </w:rPr>
              <w:t>Производственная</w:t>
            </w:r>
          </w:p>
          <w:p w14:paraId="501D2D3F" w14:textId="77777777" w:rsidR="002E510F" w:rsidRPr="001F4EFC" w:rsidRDefault="002E510F" w:rsidP="009F3B9E">
            <w:pPr>
              <w:suppressAutoHyphens/>
              <w:spacing w:after="0" w:line="240" w:lineRule="auto"/>
              <w:ind w:left="-57" w:right="-57"/>
              <w:jc w:val="center"/>
              <w:rPr>
                <w:rFonts w:ascii="Times New Roman" w:hAnsi="Times New Roman"/>
                <w:i/>
                <w:sz w:val="24"/>
                <w:szCs w:val="24"/>
              </w:rPr>
            </w:pPr>
          </w:p>
        </w:tc>
      </w:tr>
      <w:tr w:rsidR="002E510F" w:rsidRPr="001F4EFC" w14:paraId="0D88FB8C" w14:textId="77777777" w:rsidTr="008D5D1E">
        <w:trPr>
          <w:trHeight w:val="415"/>
        </w:trPr>
        <w:tc>
          <w:tcPr>
            <w:tcW w:w="692" w:type="pct"/>
            <w:vAlign w:val="center"/>
          </w:tcPr>
          <w:p w14:paraId="43877D74"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1</w:t>
            </w:r>
          </w:p>
        </w:tc>
        <w:tc>
          <w:tcPr>
            <w:tcW w:w="864" w:type="pct"/>
            <w:vAlign w:val="center"/>
          </w:tcPr>
          <w:p w14:paraId="3FE495D8"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2</w:t>
            </w:r>
          </w:p>
        </w:tc>
        <w:tc>
          <w:tcPr>
            <w:tcW w:w="236" w:type="pct"/>
            <w:vAlign w:val="center"/>
          </w:tcPr>
          <w:p w14:paraId="3F555CFB"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3</w:t>
            </w:r>
          </w:p>
        </w:tc>
        <w:tc>
          <w:tcPr>
            <w:tcW w:w="170" w:type="pct"/>
            <w:vAlign w:val="center"/>
          </w:tcPr>
          <w:p w14:paraId="48DCD709"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4</w:t>
            </w:r>
          </w:p>
        </w:tc>
        <w:tc>
          <w:tcPr>
            <w:tcW w:w="373" w:type="pct"/>
            <w:vAlign w:val="center"/>
          </w:tcPr>
          <w:p w14:paraId="5B32438B"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5</w:t>
            </w:r>
          </w:p>
        </w:tc>
        <w:tc>
          <w:tcPr>
            <w:tcW w:w="452" w:type="pct"/>
            <w:vAlign w:val="center"/>
          </w:tcPr>
          <w:p w14:paraId="32560C14"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6</w:t>
            </w:r>
          </w:p>
        </w:tc>
        <w:tc>
          <w:tcPr>
            <w:tcW w:w="426" w:type="pct"/>
            <w:vAlign w:val="center"/>
          </w:tcPr>
          <w:p w14:paraId="2A1A3A47"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7</w:t>
            </w:r>
          </w:p>
        </w:tc>
        <w:tc>
          <w:tcPr>
            <w:tcW w:w="625" w:type="pct"/>
            <w:vAlign w:val="center"/>
          </w:tcPr>
          <w:p w14:paraId="4B3A758E"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8</w:t>
            </w:r>
          </w:p>
        </w:tc>
        <w:tc>
          <w:tcPr>
            <w:tcW w:w="322" w:type="pct"/>
            <w:gridSpan w:val="2"/>
            <w:vAlign w:val="center"/>
          </w:tcPr>
          <w:p w14:paraId="1CBCB888"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9</w:t>
            </w:r>
          </w:p>
        </w:tc>
        <w:tc>
          <w:tcPr>
            <w:tcW w:w="385" w:type="pct"/>
            <w:vAlign w:val="center"/>
          </w:tcPr>
          <w:p w14:paraId="0EFFFB1F"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10</w:t>
            </w:r>
          </w:p>
        </w:tc>
        <w:tc>
          <w:tcPr>
            <w:tcW w:w="456" w:type="pct"/>
            <w:vAlign w:val="center"/>
          </w:tcPr>
          <w:p w14:paraId="0D519334"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11</w:t>
            </w:r>
          </w:p>
        </w:tc>
      </w:tr>
      <w:tr w:rsidR="002E510F" w:rsidRPr="001F4EFC" w14:paraId="44427B6C" w14:textId="77777777" w:rsidTr="008D5D1E">
        <w:tc>
          <w:tcPr>
            <w:tcW w:w="692" w:type="pct"/>
          </w:tcPr>
          <w:p w14:paraId="5B26F28A"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ПК 5.1, ПК 5.2, ПК 5.3, ПК 5.4</w:t>
            </w:r>
          </w:p>
          <w:p w14:paraId="00337952" w14:textId="77777777" w:rsidR="002E510F" w:rsidRPr="001F4EFC" w:rsidRDefault="002E510F" w:rsidP="009F3B9E">
            <w:pPr>
              <w:spacing w:after="0" w:line="240" w:lineRule="auto"/>
              <w:rPr>
                <w:rFonts w:ascii="Times New Roman" w:hAnsi="Times New Roman"/>
                <w:sz w:val="24"/>
                <w:szCs w:val="24"/>
              </w:rPr>
            </w:pPr>
          </w:p>
        </w:tc>
        <w:tc>
          <w:tcPr>
            <w:tcW w:w="864" w:type="pct"/>
          </w:tcPr>
          <w:p w14:paraId="51C1E274"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 xml:space="preserve">Раздел 1. </w:t>
            </w:r>
          </w:p>
          <w:p w14:paraId="161967AB" w14:textId="3E9A7C1F" w:rsidR="002E510F" w:rsidRPr="001F4EFC" w:rsidRDefault="00A41432" w:rsidP="009F3B9E">
            <w:pPr>
              <w:spacing w:after="0" w:line="240" w:lineRule="auto"/>
              <w:rPr>
                <w:rFonts w:ascii="Times New Roman" w:hAnsi="Times New Roman"/>
                <w:sz w:val="24"/>
                <w:szCs w:val="24"/>
              </w:rPr>
            </w:pPr>
            <w:r w:rsidRPr="001F4EFC">
              <w:rPr>
                <w:rFonts w:ascii="Times New Roman" w:hAnsi="Times New Roman"/>
                <w:i/>
                <w:sz w:val="24"/>
                <w:szCs w:val="24"/>
              </w:rPr>
              <w:t xml:space="preserve">Проектирования </w:t>
            </w:r>
            <w:r w:rsidR="002E510F" w:rsidRPr="001F4EFC">
              <w:rPr>
                <w:rFonts w:ascii="Times New Roman" w:hAnsi="Times New Roman"/>
                <w:i/>
                <w:sz w:val="24"/>
                <w:szCs w:val="24"/>
              </w:rPr>
              <w:t>и дизайн информацио</w:t>
            </w:r>
            <w:r w:rsidR="002E510F" w:rsidRPr="001F4EFC">
              <w:rPr>
                <w:rFonts w:ascii="Times New Roman" w:hAnsi="Times New Roman"/>
                <w:i/>
                <w:sz w:val="24"/>
                <w:szCs w:val="24"/>
              </w:rPr>
              <w:t>н</w:t>
            </w:r>
            <w:r w:rsidR="002E510F" w:rsidRPr="001F4EFC">
              <w:rPr>
                <w:rFonts w:ascii="Times New Roman" w:hAnsi="Times New Roman"/>
                <w:i/>
                <w:sz w:val="24"/>
                <w:szCs w:val="24"/>
              </w:rPr>
              <w:t>ных систем</w:t>
            </w:r>
          </w:p>
        </w:tc>
        <w:tc>
          <w:tcPr>
            <w:tcW w:w="236" w:type="pct"/>
          </w:tcPr>
          <w:p w14:paraId="67AABFB8" w14:textId="12C28E01"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170" w:type="pct"/>
          </w:tcPr>
          <w:p w14:paraId="1C89E351"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373" w:type="pct"/>
          </w:tcPr>
          <w:p w14:paraId="70E25C5C" w14:textId="02F68E4B"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b/>
                <w:bCs/>
                <w:sz w:val="24"/>
                <w:szCs w:val="24"/>
              </w:rPr>
              <w:t>96</w:t>
            </w:r>
          </w:p>
        </w:tc>
        <w:tc>
          <w:tcPr>
            <w:tcW w:w="452" w:type="pct"/>
          </w:tcPr>
          <w:p w14:paraId="36FE2FA1" w14:textId="665ADC0D"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sz w:val="24"/>
                <w:szCs w:val="24"/>
              </w:rPr>
              <w:t>48</w:t>
            </w:r>
          </w:p>
        </w:tc>
        <w:tc>
          <w:tcPr>
            <w:tcW w:w="426" w:type="pct"/>
          </w:tcPr>
          <w:p w14:paraId="50761738"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625" w:type="pct"/>
          </w:tcPr>
          <w:p w14:paraId="5D65901D" w14:textId="46B8D15D" w:rsidR="002E510F" w:rsidRPr="001F4EFC" w:rsidRDefault="002E510F" w:rsidP="009F3B9E">
            <w:pPr>
              <w:spacing w:after="0" w:line="240" w:lineRule="auto"/>
              <w:jc w:val="center"/>
              <w:rPr>
                <w:rFonts w:ascii="Times New Roman" w:hAnsi="Times New Roman"/>
                <w:sz w:val="24"/>
                <w:szCs w:val="24"/>
              </w:rPr>
            </w:pPr>
          </w:p>
        </w:tc>
        <w:tc>
          <w:tcPr>
            <w:tcW w:w="322" w:type="pct"/>
            <w:gridSpan w:val="2"/>
            <w:vMerge w:val="restart"/>
          </w:tcPr>
          <w:p w14:paraId="336269F8" w14:textId="77777777" w:rsidR="002E510F" w:rsidRDefault="00A41432" w:rsidP="009F3B9E">
            <w:pPr>
              <w:spacing w:after="0" w:line="240" w:lineRule="auto"/>
              <w:jc w:val="center"/>
              <w:rPr>
                <w:rFonts w:ascii="Times New Roman" w:hAnsi="Times New Roman"/>
                <w:sz w:val="24"/>
                <w:szCs w:val="24"/>
              </w:rPr>
            </w:pPr>
            <w:r>
              <w:rPr>
                <w:rFonts w:ascii="Times New Roman" w:hAnsi="Times New Roman"/>
                <w:sz w:val="24"/>
                <w:szCs w:val="24"/>
              </w:rPr>
              <w:t>12</w:t>
            </w:r>
          </w:p>
          <w:p w14:paraId="3D470523" w14:textId="77777777" w:rsidR="00A41432" w:rsidRDefault="00A41432" w:rsidP="009F3B9E">
            <w:pPr>
              <w:spacing w:after="0" w:line="240" w:lineRule="auto"/>
              <w:jc w:val="center"/>
              <w:rPr>
                <w:rFonts w:ascii="Times New Roman" w:hAnsi="Times New Roman"/>
                <w:sz w:val="24"/>
                <w:szCs w:val="24"/>
              </w:rPr>
            </w:pPr>
          </w:p>
          <w:p w14:paraId="6765367F" w14:textId="77777777" w:rsidR="00A41432" w:rsidRDefault="00A41432" w:rsidP="009F3B9E">
            <w:pPr>
              <w:spacing w:after="0" w:line="240" w:lineRule="auto"/>
              <w:jc w:val="center"/>
              <w:rPr>
                <w:rFonts w:ascii="Times New Roman" w:hAnsi="Times New Roman"/>
                <w:sz w:val="24"/>
                <w:szCs w:val="24"/>
              </w:rPr>
            </w:pPr>
          </w:p>
          <w:p w14:paraId="65A1878A" w14:textId="77777777" w:rsidR="00A41432" w:rsidRDefault="00A41432" w:rsidP="009F3B9E">
            <w:pPr>
              <w:spacing w:after="0" w:line="240" w:lineRule="auto"/>
              <w:jc w:val="center"/>
              <w:rPr>
                <w:rFonts w:ascii="Times New Roman" w:hAnsi="Times New Roman"/>
                <w:sz w:val="24"/>
                <w:szCs w:val="24"/>
              </w:rPr>
            </w:pPr>
          </w:p>
          <w:p w14:paraId="1C56A166" w14:textId="36A023DA" w:rsidR="00A41432" w:rsidRPr="001F4EFC" w:rsidRDefault="00A41432" w:rsidP="009F3B9E">
            <w:pPr>
              <w:spacing w:after="0" w:line="240" w:lineRule="auto"/>
              <w:jc w:val="center"/>
              <w:rPr>
                <w:rFonts w:ascii="Times New Roman" w:hAnsi="Times New Roman"/>
                <w:sz w:val="24"/>
                <w:szCs w:val="24"/>
              </w:rPr>
            </w:pPr>
            <w:r>
              <w:rPr>
                <w:rFonts w:ascii="Times New Roman" w:hAnsi="Times New Roman"/>
                <w:sz w:val="24"/>
                <w:szCs w:val="24"/>
              </w:rPr>
              <w:t>18</w:t>
            </w:r>
          </w:p>
        </w:tc>
        <w:tc>
          <w:tcPr>
            <w:tcW w:w="385" w:type="pct"/>
          </w:tcPr>
          <w:p w14:paraId="427A7902" w14:textId="2A550988" w:rsidR="002E510F" w:rsidRPr="001F4EFC" w:rsidRDefault="002E510F" w:rsidP="009F3B9E">
            <w:pPr>
              <w:spacing w:after="0" w:line="240" w:lineRule="auto"/>
              <w:jc w:val="center"/>
              <w:rPr>
                <w:rFonts w:ascii="Times New Roman" w:hAnsi="Times New Roman"/>
                <w:b/>
                <w:bCs/>
                <w:sz w:val="24"/>
                <w:szCs w:val="24"/>
              </w:rPr>
            </w:pPr>
          </w:p>
        </w:tc>
        <w:tc>
          <w:tcPr>
            <w:tcW w:w="456" w:type="pct"/>
          </w:tcPr>
          <w:p w14:paraId="6F8108FB" w14:textId="77777777" w:rsidR="002E510F" w:rsidRPr="001F4EFC" w:rsidRDefault="002E510F" w:rsidP="009F3B9E">
            <w:pPr>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r>
      <w:tr w:rsidR="002E510F" w:rsidRPr="001F4EFC" w14:paraId="2DD9B486" w14:textId="77777777" w:rsidTr="008D5D1E">
        <w:trPr>
          <w:trHeight w:val="314"/>
        </w:trPr>
        <w:tc>
          <w:tcPr>
            <w:tcW w:w="692" w:type="pct"/>
          </w:tcPr>
          <w:p w14:paraId="4585A9FD"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 xml:space="preserve">ПК5.1, ПК 5.2, ПК 5.3, ПК 5.4, </w:t>
            </w:r>
          </w:p>
          <w:p w14:paraId="33D71AE3" w14:textId="77777777" w:rsidR="002E510F" w:rsidRPr="001F4EFC" w:rsidRDefault="002E510F" w:rsidP="009F3B9E">
            <w:pPr>
              <w:spacing w:after="0" w:line="240" w:lineRule="auto"/>
              <w:rPr>
                <w:rFonts w:ascii="Times New Roman" w:hAnsi="Times New Roman"/>
                <w:sz w:val="24"/>
                <w:szCs w:val="24"/>
              </w:rPr>
            </w:pPr>
          </w:p>
        </w:tc>
        <w:tc>
          <w:tcPr>
            <w:tcW w:w="864" w:type="pct"/>
          </w:tcPr>
          <w:p w14:paraId="5E2F5758"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Раздел 2.</w:t>
            </w:r>
          </w:p>
          <w:p w14:paraId="5936C5DA" w14:textId="7076816E" w:rsidR="002E510F" w:rsidRPr="001F4EFC" w:rsidRDefault="00A41432" w:rsidP="009F3B9E">
            <w:pPr>
              <w:spacing w:after="0" w:line="240" w:lineRule="auto"/>
              <w:rPr>
                <w:rFonts w:ascii="Times New Roman" w:hAnsi="Times New Roman"/>
                <w:sz w:val="24"/>
                <w:szCs w:val="24"/>
              </w:rPr>
            </w:pPr>
            <w:r w:rsidRPr="001F4EFC">
              <w:rPr>
                <w:rFonts w:ascii="Times New Roman" w:hAnsi="Times New Roman"/>
                <w:i/>
                <w:sz w:val="24"/>
                <w:szCs w:val="24"/>
              </w:rPr>
              <w:t xml:space="preserve">Разработки </w:t>
            </w:r>
            <w:r w:rsidR="002E510F" w:rsidRPr="001F4EFC">
              <w:rPr>
                <w:rFonts w:ascii="Times New Roman" w:hAnsi="Times New Roman"/>
                <w:i/>
                <w:sz w:val="24"/>
                <w:szCs w:val="24"/>
              </w:rPr>
              <w:t>кода и</w:t>
            </w:r>
            <w:r w:rsidR="002E510F" w:rsidRPr="001F4EFC">
              <w:rPr>
                <w:rFonts w:ascii="Times New Roman" w:hAnsi="Times New Roman"/>
                <w:i/>
                <w:sz w:val="24"/>
                <w:szCs w:val="24"/>
              </w:rPr>
              <w:t>н</w:t>
            </w:r>
            <w:r w:rsidR="002E510F" w:rsidRPr="001F4EFC">
              <w:rPr>
                <w:rFonts w:ascii="Times New Roman" w:hAnsi="Times New Roman"/>
                <w:i/>
                <w:sz w:val="24"/>
                <w:szCs w:val="24"/>
              </w:rPr>
              <w:t>формационных с</w:t>
            </w:r>
            <w:r w:rsidR="002E510F" w:rsidRPr="001F4EFC">
              <w:rPr>
                <w:rFonts w:ascii="Times New Roman" w:hAnsi="Times New Roman"/>
                <w:i/>
                <w:sz w:val="24"/>
                <w:szCs w:val="24"/>
              </w:rPr>
              <w:t>и</w:t>
            </w:r>
            <w:r w:rsidR="002E510F" w:rsidRPr="001F4EFC">
              <w:rPr>
                <w:rFonts w:ascii="Times New Roman" w:hAnsi="Times New Roman"/>
                <w:i/>
                <w:sz w:val="24"/>
                <w:szCs w:val="24"/>
              </w:rPr>
              <w:t>стем</w:t>
            </w:r>
          </w:p>
        </w:tc>
        <w:tc>
          <w:tcPr>
            <w:tcW w:w="236" w:type="pct"/>
          </w:tcPr>
          <w:p w14:paraId="255111D7" w14:textId="2B4A3439"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b/>
                <w:bCs/>
                <w:sz w:val="24"/>
                <w:szCs w:val="24"/>
              </w:rPr>
              <w:t>98</w:t>
            </w:r>
          </w:p>
        </w:tc>
        <w:tc>
          <w:tcPr>
            <w:tcW w:w="170" w:type="pct"/>
          </w:tcPr>
          <w:p w14:paraId="3226302F"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373" w:type="pct"/>
          </w:tcPr>
          <w:p w14:paraId="7E13550F" w14:textId="709DD33F"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b/>
                <w:bCs/>
                <w:sz w:val="24"/>
                <w:szCs w:val="24"/>
              </w:rPr>
              <w:t>80</w:t>
            </w:r>
          </w:p>
        </w:tc>
        <w:tc>
          <w:tcPr>
            <w:tcW w:w="452" w:type="pct"/>
          </w:tcPr>
          <w:p w14:paraId="46B3266C" w14:textId="6DE0FB0B"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sz w:val="24"/>
                <w:szCs w:val="24"/>
              </w:rPr>
              <w:t>48</w:t>
            </w:r>
          </w:p>
        </w:tc>
        <w:tc>
          <w:tcPr>
            <w:tcW w:w="426" w:type="pct"/>
          </w:tcPr>
          <w:p w14:paraId="61D5CE61"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625" w:type="pct"/>
          </w:tcPr>
          <w:p w14:paraId="625B5493" w14:textId="6B0BD86B" w:rsidR="002E510F" w:rsidRPr="001F4EFC" w:rsidRDefault="002E510F" w:rsidP="009F3B9E">
            <w:pPr>
              <w:spacing w:after="0" w:line="240" w:lineRule="auto"/>
              <w:jc w:val="center"/>
              <w:rPr>
                <w:rFonts w:ascii="Times New Roman" w:hAnsi="Times New Roman"/>
                <w:sz w:val="24"/>
                <w:szCs w:val="24"/>
              </w:rPr>
            </w:pPr>
          </w:p>
        </w:tc>
        <w:tc>
          <w:tcPr>
            <w:tcW w:w="322" w:type="pct"/>
            <w:gridSpan w:val="2"/>
            <w:vMerge/>
          </w:tcPr>
          <w:p w14:paraId="64C87679" w14:textId="77777777" w:rsidR="002E510F" w:rsidRPr="001F4EFC" w:rsidRDefault="002E510F" w:rsidP="009F3B9E">
            <w:pPr>
              <w:spacing w:after="0" w:line="240" w:lineRule="auto"/>
              <w:jc w:val="center"/>
              <w:rPr>
                <w:rFonts w:ascii="Times New Roman" w:hAnsi="Times New Roman"/>
                <w:sz w:val="24"/>
                <w:szCs w:val="24"/>
              </w:rPr>
            </w:pPr>
          </w:p>
        </w:tc>
        <w:tc>
          <w:tcPr>
            <w:tcW w:w="385" w:type="pct"/>
          </w:tcPr>
          <w:p w14:paraId="7975EF72" w14:textId="407A71CA" w:rsidR="002E510F" w:rsidRPr="001F4EFC" w:rsidRDefault="002E510F" w:rsidP="009F3B9E">
            <w:pPr>
              <w:spacing w:after="0" w:line="240" w:lineRule="auto"/>
              <w:jc w:val="center"/>
              <w:rPr>
                <w:rFonts w:ascii="Times New Roman" w:hAnsi="Times New Roman"/>
                <w:b/>
                <w:bCs/>
                <w:sz w:val="24"/>
                <w:szCs w:val="24"/>
              </w:rPr>
            </w:pPr>
          </w:p>
        </w:tc>
        <w:tc>
          <w:tcPr>
            <w:tcW w:w="456" w:type="pct"/>
          </w:tcPr>
          <w:p w14:paraId="3C6FF368" w14:textId="77777777" w:rsidR="002E510F" w:rsidRPr="001F4EFC" w:rsidRDefault="002E510F" w:rsidP="009F3B9E">
            <w:pPr>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r>
      <w:tr w:rsidR="002E510F" w:rsidRPr="001F4EFC" w14:paraId="416398BA" w14:textId="77777777" w:rsidTr="008D5D1E">
        <w:trPr>
          <w:trHeight w:val="314"/>
        </w:trPr>
        <w:tc>
          <w:tcPr>
            <w:tcW w:w="692" w:type="pct"/>
          </w:tcPr>
          <w:p w14:paraId="13EF470F"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 xml:space="preserve">ПК 5.2, ПК 5.5, </w:t>
            </w:r>
          </w:p>
          <w:p w14:paraId="5D85BDC6" w14:textId="77777777" w:rsidR="002E510F" w:rsidRPr="001F4EFC" w:rsidRDefault="002E510F" w:rsidP="009F3B9E">
            <w:pPr>
              <w:spacing w:after="0" w:line="240" w:lineRule="auto"/>
              <w:rPr>
                <w:rFonts w:ascii="Times New Roman" w:hAnsi="Times New Roman"/>
                <w:sz w:val="24"/>
                <w:szCs w:val="24"/>
              </w:rPr>
            </w:pPr>
          </w:p>
        </w:tc>
        <w:tc>
          <w:tcPr>
            <w:tcW w:w="864" w:type="pct"/>
          </w:tcPr>
          <w:p w14:paraId="6ECE3F07"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 xml:space="preserve">Раздел 3. </w:t>
            </w:r>
          </w:p>
          <w:p w14:paraId="7954D12C" w14:textId="39A51ED0" w:rsidR="002E510F" w:rsidRPr="001F4EFC" w:rsidRDefault="00A41432" w:rsidP="009F3B9E">
            <w:pPr>
              <w:spacing w:after="0" w:line="240" w:lineRule="auto"/>
              <w:rPr>
                <w:rFonts w:ascii="Times New Roman" w:hAnsi="Times New Roman"/>
                <w:sz w:val="24"/>
                <w:szCs w:val="24"/>
              </w:rPr>
            </w:pPr>
            <w:r w:rsidRPr="001F4EFC">
              <w:rPr>
                <w:rFonts w:ascii="Times New Roman" w:hAnsi="Times New Roman"/>
                <w:i/>
                <w:sz w:val="24"/>
                <w:szCs w:val="24"/>
              </w:rPr>
              <w:t xml:space="preserve">Тестирования </w:t>
            </w:r>
            <w:r w:rsidR="002E510F" w:rsidRPr="001F4EFC">
              <w:rPr>
                <w:rFonts w:ascii="Times New Roman" w:hAnsi="Times New Roman"/>
                <w:i/>
                <w:sz w:val="24"/>
                <w:szCs w:val="24"/>
              </w:rPr>
              <w:t>инфо</w:t>
            </w:r>
            <w:r w:rsidR="002E510F" w:rsidRPr="001F4EFC">
              <w:rPr>
                <w:rFonts w:ascii="Times New Roman" w:hAnsi="Times New Roman"/>
                <w:i/>
                <w:sz w:val="24"/>
                <w:szCs w:val="24"/>
              </w:rPr>
              <w:t>р</w:t>
            </w:r>
            <w:r w:rsidR="002E510F" w:rsidRPr="001F4EFC">
              <w:rPr>
                <w:rFonts w:ascii="Times New Roman" w:hAnsi="Times New Roman"/>
                <w:i/>
                <w:sz w:val="24"/>
                <w:szCs w:val="24"/>
              </w:rPr>
              <w:t>мационных систем</w:t>
            </w:r>
          </w:p>
        </w:tc>
        <w:tc>
          <w:tcPr>
            <w:tcW w:w="236" w:type="pct"/>
          </w:tcPr>
          <w:p w14:paraId="45E978E6" w14:textId="26CABAC5"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b/>
                <w:bCs/>
                <w:sz w:val="24"/>
                <w:szCs w:val="24"/>
              </w:rPr>
              <w:t>124</w:t>
            </w:r>
          </w:p>
        </w:tc>
        <w:tc>
          <w:tcPr>
            <w:tcW w:w="170" w:type="pct"/>
          </w:tcPr>
          <w:p w14:paraId="28CFE965"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373" w:type="pct"/>
          </w:tcPr>
          <w:p w14:paraId="4B39995D" w14:textId="0F7BD4A0" w:rsidR="002E510F" w:rsidRPr="001F4EFC" w:rsidRDefault="00A41432" w:rsidP="009F3B9E">
            <w:pPr>
              <w:spacing w:after="0" w:line="240" w:lineRule="auto"/>
              <w:jc w:val="center"/>
              <w:rPr>
                <w:rFonts w:ascii="Times New Roman" w:hAnsi="Times New Roman"/>
                <w:b/>
                <w:bCs/>
                <w:sz w:val="24"/>
                <w:szCs w:val="24"/>
              </w:rPr>
            </w:pPr>
            <w:r>
              <w:rPr>
                <w:rFonts w:ascii="Times New Roman" w:hAnsi="Times New Roman"/>
                <w:b/>
                <w:bCs/>
                <w:sz w:val="24"/>
                <w:szCs w:val="24"/>
              </w:rPr>
              <w:t>112</w:t>
            </w:r>
          </w:p>
        </w:tc>
        <w:tc>
          <w:tcPr>
            <w:tcW w:w="452" w:type="pct"/>
          </w:tcPr>
          <w:p w14:paraId="7BBD5E2C" w14:textId="4D1DCF81" w:rsidR="002E510F" w:rsidRPr="001F4EFC" w:rsidRDefault="008D5D1E" w:rsidP="009F3B9E">
            <w:pPr>
              <w:spacing w:after="0" w:line="240" w:lineRule="auto"/>
              <w:jc w:val="center"/>
              <w:rPr>
                <w:rFonts w:ascii="Times New Roman" w:hAnsi="Times New Roman"/>
                <w:sz w:val="24"/>
                <w:szCs w:val="24"/>
              </w:rPr>
            </w:pPr>
            <w:r>
              <w:rPr>
                <w:rFonts w:ascii="Times New Roman" w:hAnsi="Times New Roman"/>
                <w:sz w:val="24"/>
                <w:szCs w:val="24"/>
              </w:rPr>
              <w:t>64</w:t>
            </w:r>
          </w:p>
        </w:tc>
        <w:tc>
          <w:tcPr>
            <w:tcW w:w="426" w:type="pct"/>
          </w:tcPr>
          <w:p w14:paraId="2AD2B293" w14:textId="77777777" w:rsidR="002E510F" w:rsidRPr="001F4EFC" w:rsidRDefault="002E510F" w:rsidP="009F3B9E">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625" w:type="pct"/>
          </w:tcPr>
          <w:p w14:paraId="70197D27" w14:textId="0BAE5C03" w:rsidR="002E510F" w:rsidRPr="001F4EFC" w:rsidRDefault="002E510F" w:rsidP="009F3B9E">
            <w:pPr>
              <w:spacing w:after="0" w:line="240" w:lineRule="auto"/>
              <w:jc w:val="center"/>
              <w:rPr>
                <w:rFonts w:ascii="Times New Roman" w:hAnsi="Times New Roman"/>
                <w:sz w:val="24"/>
                <w:szCs w:val="24"/>
              </w:rPr>
            </w:pPr>
          </w:p>
        </w:tc>
        <w:tc>
          <w:tcPr>
            <w:tcW w:w="322" w:type="pct"/>
            <w:gridSpan w:val="2"/>
          </w:tcPr>
          <w:p w14:paraId="1CE33383" w14:textId="6C45B782" w:rsidR="002E510F" w:rsidRPr="001F4EFC" w:rsidRDefault="008D5D1E" w:rsidP="009F3B9E">
            <w:pPr>
              <w:spacing w:after="0" w:line="240" w:lineRule="auto"/>
              <w:jc w:val="center"/>
              <w:rPr>
                <w:rFonts w:ascii="Times New Roman" w:hAnsi="Times New Roman"/>
                <w:sz w:val="24"/>
                <w:szCs w:val="24"/>
              </w:rPr>
            </w:pPr>
            <w:r>
              <w:rPr>
                <w:rFonts w:ascii="Times New Roman" w:hAnsi="Times New Roman"/>
                <w:sz w:val="24"/>
                <w:szCs w:val="24"/>
              </w:rPr>
              <w:t>12</w:t>
            </w:r>
          </w:p>
        </w:tc>
        <w:tc>
          <w:tcPr>
            <w:tcW w:w="385" w:type="pct"/>
          </w:tcPr>
          <w:p w14:paraId="533BE342" w14:textId="499DF4B5" w:rsidR="002E510F" w:rsidRPr="001F4EFC" w:rsidRDefault="002E510F" w:rsidP="009F3B9E">
            <w:pPr>
              <w:spacing w:after="0" w:line="240" w:lineRule="auto"/>
              <w:jc w:val="center"/>
              <w:rPr>
                <w:rFonts w:ascii="Times New Roman" w:hAnsi="Times New Roman"/>
                <w:b/>
                <w:bCs/>
                <w:sz w:val="24"/>
                <w:szCs w:val="24"/>
              </w:rPr>
            </w:pPr>
          </w:p>
        </w:tc>
        <w:tc>
          <w:tcPr>
            <w:tcW w:w="456" w:type="pct"/>
          </w:tcPr>
          <w:p w14:paraId="3B8A3D6F" w14:textId="77777777" w:rsidR="002E510F" w:rsidRPr="001F4EFC" w:rsidRDefault="002E510F" w:rsidP="009F3B9E">
            <w:pPr>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r>
      <w:tr w:rsidR="002E510F" w:rsidRPr="001F4EFC" w14:paraId="618B7AD6" w14:textId="77777777" w:rsidTr="008D5D1E">
        <w:tc>
          <w:tcPr>
            <w:tcW w:w="692" w:type="pct"/>
          </w:tcPr>
          <w:p w14:paraId="24E6E366"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ПК 5.1, ПК 5.2,</w:t>
            </w:r>
          </w:p>
        </w:tc>
        <w:tc>
          <w:tcPr>
            <w:tcW w:w="864" w:type="pct"/>
          </w:tcPr>
          <w:p w14:paraId="48AE9300" w14:textId="77777777" w:rsidR="002E510F" w:rsidRPr="001F4EFC" w:rsidRDefault="002E510F" w:rsidP="009F3B9E">
            <w:pPr>
              <w:suppressAutoHyphens/>
              <w:spacing w:after="0" w:line="240" w:lineRule="auto"/>
              <w:rPr>
                <w:rFonts w:ascii="Times New Roman" w:hAnsi="Times New Roman"/>
                <w:i/>
                <w:sz w:val="24"/>
                <w:szCs w:val="24"/>
              </w:rPr>
            </w:pPr>
            <w:r w:rsidRPr="001F4EFC">
              <w:rPr>
                <w:rFonts w:ascii="Times New Roman" w:hAnsi="Times New Roman"/>
                <w:i/>
                <w:sz w:val="24"/>
                <w:szCs w:val="24"/>
              </w:rPr>
              <w:t>Учебная практика</w:t>
            </w:r>
          </w:p>
        </w:tc>
        <w:tc>
          <w:tcPr>
            <w:tcW w:w="236" w:type="pct"/>
          </w:tcPr>
          <w:p w14:paraId="6C4A43C2" w14:textId="4BC18E9B" w:rsidR="002E510F" w:rsidRPr="001F4EFC" w:rsidRDefault="002E510F" w:rsidP="009F3B9E">
            <w:pPr>
              <w:suppressAutoHyphens/>
              <w:spacing w:after="0" w:line="240" w:lineRule="auto"/>
              <w:jc w:val="center"/>
              <w:rPr>
                <w:rFonts w:ascii="Times New Roman" w:hAnsi="Times New Roman"/>
                <w:b/>
                <w:bCs/>
                <w:i/>
                <w:sz w:val="24"/>
                <w:szCs w:val="24"/>
              </w:rPr>
            </w:pPr>
          </w:p>
        </w:tc>
        <w:tc>
          <w:tcPr>
            <w:tcW w:w="170" w:type="pct"/>
            <w:shd w:val="clear" w:color="auto" w:fill="auto"/>
          </w:tcPr>
          <w:p w14:paraId="781664BB" w14:textId="77777777" w:rsidR="002E510F" w:rsidRPr="001F4EFC" w:rsidRDefault="002E510F" w:rsidP="009F3B9E">
            <w:pPr>
              <w:spacing w:after="0" w:line="240" w:lineRule="auto"/>
              <w:jc w:val="center"/>
              <w:rPr>
                <w:rFonts w:ascii="Times New Roman" w:hAnsi="Times New Roman"/>
                <w:i/>
                <w:sz w:val="24"/>
                <w:szCs w:val="24"/>
              </w:rPr>
            </w:pPr>
          </w:p>
        </w:tc>
        <w:tc>
          <w:tcPr>
            <w:tcW w:w="373" w:type="pct"/>
            <w:shd w:val="clear" w:color="auto" w:fill="auto"/>
          </w:tcPr>
          <w:p w14:paraId="0E23527F" w14:textId="77777777" w:rsidR="002E510F" w:rsidRPr="001F4EFC" w:rsidRDefault="002E510F" w:rsidP="009F3B9E">
            <w:pPr>
              <w:spacing w:after="0" w:line="240" w:lineRule="auto"/>
              <w:jc w:val="center"/>
              <w:rPr>
                <w:rFonts w:ascii="Times New Roman" w:hAnsi="Times New Roman"/>
                <w:b/>
                <w:bCs/>
                <w:i/>
                <w:sz w:val="24"/>
                <w:szCs w:val="24"/>
              </w:rPr>
            </w:pPr>
          </w:p>
        </w:tc>
        <w:tc>
          <w:tcPr>
            <w:tcW w:w="452" w:type="pct"/>
            <w:shd w:val="clear" w:color="auto" w:fill="auto"/>
          </w:tcPr>
          <w:p w14:paraId="7C208FA6" w14:textId="77777777" w:rsidR="002E510F" w:rsidRPr="001F4EFC" w:rsidRDefault="002E510F" w:rsidP="009F3B9E">
            <w:pPr>
              <w:spacing w:after="0" w:line="240" w:lineRule="auto"/>
              <w:jc w:val="center"/>
              <w:rPr>
                <w:rFonts w:ascii="Times New Roman" w:hAnsi="Times New Roman"/>
                <w:b/>
                <w:bCs/>
                <w:i/>
                <w:sz w:val="24"/>
                <w:szCs w:val="24"/>
              </w:rPr>
            </w:pPr>
          </w:p>
        </w:tc>
        <w:tc>
          <w:tcPr>
            <w:tcW w:w="1758" w:type="pct"/>
            <w:gridSpan w:val="5"/>
            <w:shd w:val="clear" w:color="auto" w:fill="auto"/>
          </w:tcPr>
          <w:p w14:paraId="0833D862" w14:textId="77777777" w:rsidR="002E510F" w:rsidRPr="001F4EFC" w:rsidRDefault="002E510F" w:rsidP="009F3B9E">
            <w:pPr>
              <w:spacing w:after="0" w:line="240" w:lineRule="auto"/>
              <w:jc w:val="center"/>
              <w:rPr>
                <w:rFonts w:ascii="Times New Roman" w:hAnsi="Times New Roman"/>
                <w:i/>
                <w:sz w:val="24"/>
                <w:szCs w:val="24"/>
              </w:rPr>
            </w:pPr>
          </w:p>
        </w:tc>
        <w:tc>
          <w:tcPr>
            <w:tcW w:w="456" w:type="pct"/>
          </w:tcPr>
          <w:p w14:paraId="4800CB7E" w14:textId="77777777" w:rsidR="002E510F" w:rsidRPr="001F4EFC" w:rsidRDefault="002E510F" w:rsidP="009F3B9E">
            <w:pPr>
              <w:suppressAutoHyphens/>
              <w:spacing w:after="0" w:line="240" w:lineRule="auto"/>
              <w:jc w:val="center"/>
              <w:rPr>
                <w:rFonts w:ascii="Times New Roman" w:hAnsi="Times New Roman"/>
                <w:b/>
                <w:bCs/>
                <w:sz w:val="24"/>
                <w:szCs w:val="24"/>
              </w:rPr>
            </w:pPr>
          </w:p>
        </w:tc>
      </w:tr>
      <w:tr w:rsidR="002E510F" w:rsidRPr="001F4EFC" w14:paraId="420DA740" w14:textId="77777777" w:rsidTr="008D5D1E">
        <w:tc>
          <w:tcPr>
            <w:tcW w:w="692" w:type="pct"/>
          </w:tcPr>
          <w:p w14:paraId="3EF44A52" w14:textId="77777777" w:rsidR="002E510F" w:rsidRPr="001F4EFC" w:rsidRDefault="002E510F" w:rsidP="009F3B9E">
            <w:pPr>
              <w:spacing w:after="0" w:line="240" w:lineRule="auto"/>
              <w:rPr>
                <w:rFonts w:ascii="Times New Roman" w:hAnsi="Times New Roman"/>
                <w:i/>
                <w:sz w:val="24"/>
                <w:szCs w:val="24"/>
              </w:rPr>
            </w:pPr>
            <w:r w:rsidRPr="001F4EFC">
              <w:rPr>
                <w:rFonts w:ascii="Times New Roman" w:hAnsi="Times New Roman"/>
                <w:i/>
                <w:sz w:val="24"/>
                <w:szCs w:val="24"/>
              </w:rPr>
              <w:t>ПК 5.1, ПК 5.2, ПК 5.6, ПК 5.7</w:t>
            </w:r>
          </w:p>
          <w:p w14:paraId="3CD3F8D1" w14:textId="77777777" w:rsidR="002E510F" w:rsidRPr="001F4EFC" w:rsidRDefault="002E510F" w:rsidP="009F3B9E">
            <w:pPr>
              <w:spacing w:after="0" w:line="240" w:lineRule="auto"/>
              <w:rPr>
                <w:rFonts w:ascii="Times New Roman" w:hAnsi="Times New Roman"/>
                <w:i/>
                <w:sz w:val="24"/>
                <w:szCs w:val="24"/>
              </w:rPr>
            </w:pPr>
          </w:p>
        </w:tc>
        <w:tc>
          <w:tcPr>
            <w:tcW w:w="864" w:type="pct"/>
          </w:tcPr>
          <w:p w14:paraId="2AFD3947" w14:textId="77777777" w:rsidR="002E510F" w:rsidRPr="001F4EFC" w:rsidRDefault="002E510F" w:rsidP="009F3B9E">
            <w:pPr>
              <w:suppressAutoHyphens/>
              <w:spacing w:after="0" w:line="240" w:lineRule="auto"/>
              <w:rPr>
                <w:rFonts w:ascii="Times New Roman" w:hAnsi="Times New Roman"/>
                <w:sz w:val="24"/>
                <w:szCs w:val="24"/>
              </w:rPr>
            </w:pPr>
            <w:r w:rsidRPr="001F4EFC">
              <w:rPr>
                <w:rFonts w:ascii="Times New Roman" w:hAnsi="Times New Roman"/>
                <w:i/>
                <w:sz w:val="24"/>
                <w:szCs w:val="24"/>
              </w:rPr>
              <w:t>Производственная практика (по профилю) специальности), часов (если предусмотрена итоговая (концентрированная) практика)</w:t>
            </w:r>
          </w:p>
        </w:tc>
        <w:tc>
          <w:tcPr>
            <w:tcW w:w="236" w:type="pct"/>
          </w:tcPr>
          <w:p w14:paraId="4F8B19FB" w14:textId="04BD6705" w:rsidR="002E510F" w:rsidRPr="001F4EFC" w:rsidRDefault="008D5D1E" w:rsidP="009F3B9E">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72</w:t>
            </w:r>
          </w:p>
        </w:tc>
        <w:tc>
          <w:tcPr>
            <w:tcW w:w="170" w:type="pct"/>
            <w:shd w:val="clear" w:color="auto" w:fill="auto"/>
          </w:tcPr>
          <w:p w14:paraId="26708D13" w14:textId="77777777" w:rsidR="002E510F" w:rsidRPr="001F4EFC" w:rsidRDefault="002E510F" w:rsidP="009F3B9E">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373" w:type="pct"/>
            <w:shd w:val="clear" w:color="auto" w:fill="auto"/>
          </w:tcPr>
          <w:p w14:paraId="46E0D20A" w14:textId="77777777" w:rsidR="002E510F" w:rsidRPr="001F4EFC" w:rsidRDefault="002E510F" w:rsidP="009F3B9E">
            <w:pPr>
              <w:spacing w:after="0" w:line="240" w:lineRule="auto"/>
              <w:jc w:val="center"/>
              <w:rPr>
                <w:rFonts w:ascii="Times New Roman" w:hAnsi="Times New Roman"/>
                <w:b/>
                <w:bCs/>
                <w:i/>
                <w:sz w:val="24"/>
                <w:szCs w:val="24"/>
              </w:rPr>
            </w:pPr>
          </w:p>
        </w:tc>
        <w:tc>
          <w:tcPr>
            <w:tcW w:w="452" w:type="pct"/>
            <w:shd w:val="clear" w:color="auto" w:fill="auto"/>
          </w:tcPr>
          <w:p w14:paraId="39E6B60E" w14:textId="77777777" w:rsidR="002E510F" w:rsidRPr="001F4EFC" w:rsidRDefault="002E510F" w:rsidP="009F3B9E">
            <w:pPr>
              <w:spacing w:after="0" w:line="240" w:lineRule="auto"/>
              <w:jc w:val="center"/>
              <w:rPr>
                <w:rFonts w:ascii="Times New Roman" w:hAnsi="Times New Roman"/>
                <w:b/>
                <w:bCs/>
                <w:i/>
                <w:sz w:val="24"/>
                <w:szCs w:val="24"/>
              </w:rPr>
            </w:pPr>
          </w:p>
        </w:tc>
        <w:tc>
          <w:tcPr>
            <w:tcW w:w="1758" w:type="pct"/>
            <w:gridSpan w:val="5"/>
            <w:shd w:val="clear" w:color="auto" w:fill="auto"/>
          </w:tcPr>
          <w:p w14:paraId="62E30A8E" w14:textId="77777777" w:rsidR="002E510F" w:rsidRPr="001F4EFC" w:rsidRDefault="002E510F" w:rsidP="009F3B9E">
            <w:pPr>
              <w:spacing w:after="0" w:line="240" w:lineRule="auto"/>
              <w:jc w:val="center"/>
              <w:rPr>
                <w:rFonts w:ascii="Times New Roman" w:hAnsi="Times New Roman"/>
                <w:i/>
                <w:sz w:val="24"/>
                <w:szCs w:val="24"/>
              </w:rPr>
            </w:pPr>
          </w:p>
        </w:tc>
        <w:tc>
          <w:tcPr>
            <w:tcW w:w="456" w:type="pct"/>
          </w:tcPr>
          <w:p w14:paraId="3B18D0C3" w14:textId="3988CD59" w:rsidR="002E510F" w:rsidRPr="001F4EFC" w:rsidRDefault="008D5D1E" w:rsidP="009F3B9E">
            <w:pPr>
              <w:suppressAutoHyphens/>
              <w:spacing w:after="0" w:line="240" w:lineRule="auto"/>
              <w:jc w:val="center"/>
              <w:rPr>
                <w:rFonts w:ascii="Times New Roman" w:hAnsi="Times New Roman"/>
                <w:i/>
                <w:color w:val="C00000"/>
                <w:sz w:val="24"/>
                <w:szCs w:val="24"/>
              </w:rPr>
            </w:pPr>
            <w:r>
              <w:rPr>
                <w:rFonts w:ascii="Times New Roman" w:hAnsi="Times New Roman"/>
                <w:b/>
                <w:bCs/>
                <w:sz w:val="24"/>
                <w:szCs w:val="24"/>
              </w:rPr>
              <w:t>72</w:t>
            </w:r>
          </w:p>
        </w:tc>
      </w:tr>
      <w:tr w:rsidR="002E510F" w:rsidRPr="001F4EFC" w14:paraId="69B74798" w14:textId="77777777" w:rsidTr="008D5D1E">
        <w:tc>
          <w:tcPr>
            <w:tcW w:w="692" w:type="pct"/>
          </w:tcPr>
          <w:p w14:paraId="36326394" w14:textId="77777777" w:rsidR="002E510F" w:rsidRPr="001F4EFC" w:rsidRDefault="002E510F" w:rsidP="009F3B9E">
            <w:pPr>
              <w:spacing w:after="0" w:line="240" w:lineRule="auto"/>
              <w:rPr>
                <w:rFonts w:ascii="Times New Roman" w:hAnsi="Times New Roman"/>
                <w:b/>
                <w:i/>
                <w:sz w:val="24"/>
                <w:szCs w:val="24"/>
              </w:rPr>
            </w:pPr>
          </w:p>
        </w:tc>
        <w:tc>
          <w:tcPr>
            <w:tcW w:w="864" w:type="pct"/>
          </w:tcPr>
          <w:p w14:paraId="462300DA" w14:textId="77777777" w:rsidR="002E510F" w:rsidRPr="001F4EFC" w:rsidRDefault="002E510F" w:rsidP="009F3B9E">
            <w:pPr>
              <w:spacing w:after="0" w:line="240" w:lineRule="auto"/>
              <w:rPr>
                <w:rFonts w:ascii="Times New Roman" w:hAnsi="Times New Roman"/>
                <w:b/>
                <w:i/>
                <w:sz w:val="24"/>
                <w:szCs w:val="24"/>
              </w:rPr>
            </w:pPr>
            <w:r w:rsidRPr="001F4EFC">
              <w:rPr>
                <w:rFonts w:ascii="Times New Roman" w:hAnsi="Times New Roman"/>
                <w:b/>
                <w:i/>
                <w:sz w:val="24"/>
                <w:szCs w:val="24"/>
              </w:rPr>
              <w:t>Всего:</w:t>
            </w:r>
          </w:p>
        </w:tc>
        <w:tc>
          <w:tcPr>
            <w:tcW w:w="236" w:type="pct"/>
          </w:tcPr>
          <w:p w14:paraId="47E48E1A" w14:textId="5F085BB0" w:rsidR="002E510F" w:rsidRPr="001F4EFC" w:rsidRDefault="008D5D1E" w:rsidP="009F3B9E">
            <w:pPr>
              <w:spacing w:after="0" w:line="240" w:lineRule="auto"/>
              <w:jc w:val="center"/>
              <w:rPr>
                <w:rFonts w:ascii="Times New Roman" w:hAnsi="Times New Roman"/>
                <w:b/>
                <w:i/>
                <w:sz w:val="24"/>
                <w:szCs w:val="24"/>
              </w:rPr>
            </w:pPr>
            <w:r>
              <w:rPr>
                <w:rFonts w:ascii="Times New Roman" w:hAnsi="Times New Roman"/>
                <w:b/>
                <w:i/>
                <w:sz w:val="24"/>
                <w:szCs w:val="24"/>
              </w:rPr>
              <w:t>402</w:t>
            </w:r>
          </w:p>
        </w:tc>
        <w:tc>
          <w:tcPr>
            <w:tcW w:w="170" w:type="pct"/>
          </w:tcPr>
          <w:p w14:paraId="262C4C4B" w14:textId="77777777" w:rsidR="002E510F" w:rsidRPr="001F4EFC" w:rsidRDefault="002E510F" w:rsidP="009F3B9E">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373" w:type="pct"/>
          </w:tcPr>
          <w:p w14:paraId="0C77B2B7" w14:textId="67ED6072" w:rsidR="002E510F" w:rsidRPr="001F4EFC" w:rsidRDefault="008D5D1E" w:rsidP="009F3B9E">
            <w:pPr>
              <w:spacing w:after="0" w:line="240" w:lineRule="auto"/>
              <w:jc w:val="center"/>
              <w:rPr>
                <w:rFonts w:ascii="Times New Roman" w:hAnsi="Times New Roman"/>
                <w:b/>
                <w:i/>
                <w:sz w:val="24"/>
                <w:szCs w:val="24"/>
              </w:rPr>
            </w:pPr>
            <w:r>
              <w:rPr>
                <w:rFonts w:ascii="Times New Roman" w:hAnsi="Times New Roman"/>
                <w:b/>
                <w:i/>
                <w:sz w:val="24"/>
                <w:szCs w:val="24"/>
              </w:rPr>
              <w:t>288</w:t>
            </w:r>
          </w:p>
        </w:tc>
        <w:tc>
          <w:tcPr>
            <w:tcW w:w="452" w:type="pct"/>
          </w:tcPr>
          <w:p w14:paraId="670FC54F" w14:textId="3FBE8D7E" w:rsidR="002E510F" w:rsidRPr="001F4EFC" w:rsidRDefault="008D5D1E" w:rsidP="009F3B9E">
            <w:pPr>
              <w:spacing w:after="0" w:line="240" w:lineRule="auto"/>
              <w:jc w:val="center"/>
              <w:rPr>
                <w:rFonts w:ascii="Times New Roman" w:hAnsi="Times New Roman"/>
                <w:sz w:val="24"/>
                <w:szCs w:val="24"/>
              </w:rPr>
            </w:pPr>
            <w:r>
              <w:rPr>
                <w:rFonts w:ascii="Times New Roman" w:hAnsi="Times New Roman"/>
                <w:sz w:val="24"/>
                <w:szCs w:val="24"/>
              </w:rPr>
              <w:t>160</w:t>
            </w:r>
          </w:p>
        </w:tc>
        <w:tc>
          <w:tcPr>
            <w:tcW w:w="426" w:type="pct"/>
          </w:tcPr>
          <w:p w14:paraId="631155B1" w14:textId="77777777" w:rsidR="002E510F" w:rsidRPr="001F4EFC" w:rsidRDefault="002E510F" w:rsidP="009F3B9E">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625" w:type="pct"/>
          </w:tcPr>
          <w:p w14:paraId="2B115A05" w14:textId="0C46F3CB" w:rsidR="002E510F" w:rsidRPr="001F4EFC" w:rsidRDefault="002E510F" w:rsidP="009F3B9E">
            <w:pPr>
              <w:spacing w:after="0" w:line="240" w:lineRule="auto"/>
              <w:jc w:val="center"/>
              <w:rPr>
                <w:rFonts w:ascii="Times New Roman" w:hAnsi="Times New Roman"/>
                <w:sz w:val="24"/>
                <w:szCs w:val="24"/>
              </w:rPr>
            </w:pPr>
          </w:p>
        </w:tc>
        <w:tc>
          <w:tcPr>
            <w:tcW w:w="243" w:type="pct"/>
          </w:tcPr>
          <w:p w14:paraId="53B728D0" w14:textId="57CA386F" w:rsidR="002E510F" w:rsidRPr="001F4EFC" w:rsidRDefault="008D5D1E" w:rsidP="009F3B9E">
            <w:pPr>
              <w:spacing w:after="0" w:line="240" w:lineRule="auto"/>
              <w:jc w:val="center"/>
              <w:rPr>
                <w:rFonts w:ascii="Times New Roman" w:hAnsi="Times New Roman"/>
                <w:b/>
                <w:i/>
                <w:sz w:val="24"/>
                <w:szCs w:val="24"/>
              </w:rPr>
            </w:pPr>
            <w:r>
              <w:rPr>
                <w:rFonts w:ascii="Times New Roman" w:hAnsi="Times New Roman"/>
                <w:b/>
                <w:i/>
                <w:sz w:val="24"/>
                <w:szCs w:val="24"/>
              </w:rPr>
              <w:t>42</w:t>
            </w:r>
          </w:p>
        </w:tc>
        <w:tc>
          <w:tcPr>
            <w:tcW w:w="464" w:type="pct"/>
            <w:gridSpan w:val="2"/>
          </w:tcPr>
          <w:p w14:paraId="34A599D7" w14:textId="03E3ECD2" w:rsidR="002E510F" w:rsidRPr="001F4EFC" w:rsidRDefault="002E510F" w:rsidP="009F3B9E">
            <w:pPr>
              <w:spacing w:after="0" w:line="240" w:lineRule="auto"/>
              <w:jc w:val="center"/>
              <w:rPr>
                <w:rFonts w:ascii="Times New Roman" w:hAnsi="Times New Roman"/>
                <w:b/>
                <w:i/>
                <w:sz w:val="24"/>
                <w:szCs w:val="24"/>
              </w:rPr>
            </w:pPr>
          </w:p>
        </w:tc>
        <w:tc>
          <w:tcPr>
            <w:tcW w:w="456" w:type="pct"/>
          </w:tcPr>
          <w:p w14:paraId="500BA49F" w14:textId="7B124321" w:rsidR="002E510F" w:rsidRPr="001F4EFC" w:rsidRDefault="008D5D1E" w:rsidP="009F3B9E">
            <w:pPr>
              <w:spacing w:after="0" w:line="240" w:lineRule="auto"/>
              <w:jc w:val="center"/>
              <w:rPr>
                <w:rFonts w:ascii="Times New Roman" w:hAnsi="Times New Roman"/>
                <w:b/>
                <w:i/>
                <w:sz w:val="24"/>
                <w:szCs w:val="24"/>
              </w:rPr>
            </w:pPr>
            <w:r>
              <w:rPr>
                <w:rFonts w:ascii="Times New Roman" w:hAnsi="Times New Roman"/>
                <w:b/>
                <w:i/>
                <w:sz w:val="24"/>
                <w:szCs w:val="24"/>
              </w:rPr>
              <w:t>72</w:t>
            </w:r>
          </w:p>
        </w:tc>
      </w:tr>
    </w:tbl>
    <w:p w14:paraId="37427846" w14:textId="77777777" w:rsidR="002E510F" w:rsidRPr="001F4EFC" w:rsidRDefault="002E510F" w:rsidP="00261EA8">
      <w:pPr>
        <w:suppressAutoHyphens/>
        <w:spacing w:after="0"/>
        <w:jc w:val="both"/>
        <w:rPr>
          <w:rFonts w:ascii="Times New Roman" w:hAnsi="Times New Roman"/>
          <w:i/>
          <w:sz w:val="24"/>
          <w:szCs w:val="24"/>
        </w:rPr>
      </w:pPr>
    </w:p>
    <w:p w14:paraId="0C0CD80B" w14:textId="77777777" w:rsidR="002E510F" w:rsidRPr="001F4EFC" w:rsidRDefault="002E510F" w:rsidP="00261EA8">
      <w:pPr>
        <w:spacing w:after="0"/>
        <w:ind w:left="851"/>
        <w:rPr>
          <w:rFonts w:ascii="Times New Roman" w:hAnsi="Times New Roman"/>
          <w:b/>
          <w:sz w:val="24"/>
          <w:szCs w:val="24"/>
        </w:rPr>
      </w:pPr>
      <w:r w:rsidRPr="001F4EFC">
        <w:rPr>
          <w:rFonts w:ascii="Times New Roman" w:hAnsi="Times New Roman"/>
          <w:b/>
          <w:sz w:val="24"/>
          <w:szCs w:val="24"/>
        </w:rPr>
        <w:br w:type="page"/>
      </w:r>
      <w:r w:rsidRPr="001F4EF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8249"/>
        <w:gridCol w:w="1792"/>
        <w:gridCol w:w="1145"/>
        <w:gridCol w:w="1174"/>
      </w:tblGrid>
      <w:tr w:rsidR="002E510F" w:rsidRPr="009F3B9E" w14:paraId="1F5AB2FB" w14:textId="77777777" w:rsidTr="009F3B9E">
        <w:trPr>
          <w:trHeight w:val="1204"/>
        </w:trPr>
        <w:tc>
          <w:tcPr>
            <w:tcW w:w="821" w:type="pct"/>
          </w:tcPr>
          <w:p w14:paraId="63C8E3D4" w14:textId="77777777" w:rsidR="002E510F" w:rsidRPr="009F3B9E" w:rsidRDefault="002E510F" w:rsidP="00261EA8">
            <w:pPr>
              <w:spacing w:after="0"/>
              <w:jc w:val="center"/>
              <w:rPr>
                <w:rFonts w:ascii="Times New Roman" w:hAnsi="Times New Roman"/>
                <w:sz w:val="24"/>
                <w:szCs w:val="24"/>
              </w:rPr>
            </w:pPr>
            <w:r w:rsidRPr="009F3B9E">
              <w:rPr>
                <w:rFonts w:ascii="Times New Roman" w:hAnsi="Times New Roman"/>
                <w:bCs/>
                <w:sz w:val="24"/>
                <w:szCs w:val="24"/>
              </w:rPr>
              <w:t>Наименование ра</w:t>
            </w:r>
            <w:r w:rsidRPr="009F3B9E">
              <w:rPr>
                <w:rFonts w:ascii="Times New Roman" w:hAnsi="Times New Roman"/>
                <w:bCs/>
                <w:sz w:val="24"/>
                <w:szCs w:val="24"/>
              </w:rPr>
              <w:t>з</w:t>
            </w:r>
            <w:r w:rsidRPr="009F3B9E">
              <w:rPr>
                <w:rFonts w:ascii="Times New Roman" w:hAnsi="Times New Roman"/>
                <w:bCs/>
                <w:sz w:val="24"/>
                <w:szCs w:val="24"/>
              </w:rPr>
              <w:t>делов и тем профе</w:t>
            </w:r>
            <w:r w:rsidRPr="009F3B9E">
              <w:rPr>
                <w:rFonts w:ascii="Times New Roman" w:hAnsi="Times New Roman"/>
                <w:bCs/>
                <w:sz w:val="24"/>
                <w:szCs w:val="24"/>
              </w:rPr>
              <w:t>с</w:t>
            </w:r>
            <w:r w:rsidRPr="009F3B9E">
              <w:rPr>
                <w:rFonts w:ascii="Times New Roman" w:hAnsi="Times New Roman"/>
                <w:bCs/>
                <w:sz w:val="24"/>
                <w:szCs w:val="24"/>
              </w:rPr>
              <w:t>сионального модуля (ПМ), междисципл</w:t>
            </w:r>
            <w:r w:rsidRPr="009F3B9E">
              <w:rPr>
                <w:rFonts w:ascii="Times New Roman" w:hAnsi="Times New Roman"/>
                <w:bCs/>
                <w:sz w:val="24"/>
                <w:szCs w:val="24"/>
              </w:rPr>
              <w:t>и</w:t>
            </w:r>
            <w:r w:rsidRPr="009F3B9E">
              <w:rPr>
                <w:rFonts w:ascii="Times New Roman" w:hAnsi="Times New Roman"/>
                <w:bCs/>
                <w:sz w:val="24"/>
                <w:szCs w:val="24"/>
              </w:rPr>
              <w:t>нарных курсов (МДК)</w:t>
            </w:r>
          </w:p>
        </w:tc>
        <w:tc>
          <w:tcPr>
            <w:tcW w:w="2789" w:type="pct"/>
            <w:vAlign w:val="center"/>
          </w:tcPr>
          <w:p w14:paraId="2CD920F2" w14:textId="77777777" w:rsidR="002E510F" w:rsidRPr="009F3B9E" w:rsidRDefault="002E510F" w:rsidP="00261EA8">
            <w:pPr>
              <w:suppressAutoHyphens/>
              <w:spacing w:after="0"/>
              <w:jc w:val="center"/>
              <w:rPr>
                <w:rFonts w:ascii="Times New Roman" w:hAnsi="Times New Roman"/>
                <w:bCs/>
                <w:sz w:val="24"/>
                <w:szCs w:val="24"/>
              </w:rPr>
            </w:pPr>
            <w:r w:rsidRPr="009F3B9E">
              <w:rPr>
                <w:rFonts w:ascii="Times New Roman" w:hAnsi="Times New Roman"/>
                <w:bCs/>
                <w:sz w:val="24"/>
                <w:szCs w:val="24"/>
              </w:rPr>
              <w:t>Содержание учебного материала,</w:t>
            </w:r>
          </w:p>
          <w:p w14:paraId="20D1B118" w14:textId="77777777" w:rsidR="002E510F" w:rsidRPr="009F3B9E" w:rsidRDefault="002E510F" w:rsidP="00261EA8">
            <w:pPr>
              <w:suppressAutoHyphens/>
              <w:spacing w:after="0"/>
              <w:jc w:val="center"/>
              <w:rPr>
                <w:rFonts w:ascii="Times New Roman" w:hAnsi="Times New Roman"/>
                <w:sz w:val="24"/>
                <w:szCs w:val="24"/>
              </w:rPr>
            </w:pPr>
            <w:r w:rsidRPr="009F3B9E">
              <w:rPr>
                <w:rFonts w:ascii="Times New Roman" w:hAnsi="Times New Roman"/>
                <w:bCs/>
                <w:sz w:val="24"/>
                <w:szCs w:val="24"/>
              </w:rPr>
              <w:t xml:space="preserve">лабораторные работы и практические занятия, самостоятельная учебная работа обучающихся, курсовая работа (проект) </w:t>
            </w:r>
            <w:r w:rsidRPr="009F3B9E">
              <w:rPr>
                <w:rFonts w:ascii="Times New Roman" w:hAnsi="Times New Roman"/>
                <w:bCs/>
                <w:i/>
                <w:sz w:val="24"/>
                <w:szCs w:val="24"/>
              </w:rPr>
              <w:t>(если предусмотрены)</w:t>
            </w:r>
          </w:p>
        </w:tc>
        <w:tc>
          <w:tcPr>
            <w:tcW w:w="606" w:type="pct"/>
            <w:vAlign w:val="center"/>
          </w:tcPr>
          <w:p w14:paraId="27839CA5" w14:textId="77777777" w:rsidR="002E510F" w:rsidRPr="009F3B9E" w:rsidRDefault="002E510F" w:rsidP="00261EA8">
            <w:pPr>
              <w:spacing w:after="0"/>
              <w:jc w:val="center"/>
              <w:rPr>
                <w:rFonts w:ascii="Times New Roman" w:hAnsi="Times New Roman"/>
                <w:bCs/>
                <w:sz w:val="24"/>
                <w:szCs w:val="24"/>
              </w:rPr>
            </w:pPr>
            <w:r w:rsidRPr="009F3B9E">
              <w:rPr>
                <w:rFonts w:ascii="Times New Roman" w:hAnsi="Times New Roman"/>
                <w:bCs/>
                <w:sz w:val="24"/>
                <w:szCs w:val="24"/>
              </w:rPr>
              <w:t>Объем, акад. ч / в том числе в форме практ</w:t>
            </w:r>
            <w:r w:rsidRPr="009F3B9E">
              <w:rPr>
                <w:rFonts w:ascii="Times New Roman" w:hAnsi="Times New Roman"/>
                <w:bCs/>
                <w:sz w:val="24"/>
                <w:szCs w:val="24"/>
              </w:rPr>
              <w:t>и</w:t>
            </w:r>
            <w:r w:rsidRPr="009F3B9E">
              <w:rPr>
                <w:rFonts w:ascii="Times New Roman" w:hAnsi="Times New Roman"/>
                <w:bCs/>
                <w:sz w:val="24"/>
                <w:szCs w:val="24"/>
              </w:rPr>
              <w:t>ческой подг</w:t>
            </w:r>
            <w:r w:rsidRPr="009F3B9E">
              <w:rPr>
                <w:rFonts w:ascii="Times New Roman" w:hAnsi="Times New Roman"/>
                <w:bCs/>
                <w:sz w:val="24"/>
                <w:szCs w:val="24"/>
              </w:rPr>
              <w:t>о</w:t>
            </w:r>
            <w:r w:rsidRPr="009F3B9E">
              <w:rPr>
                <w:rFonts w:ascii="Times New Roman" w:hAnsi="Times New Roman"/>
                <w:bCs/>
                <w:sz w:val="24"/>
                <w:szCs w:val="24"/>
              </w:rPr>
              <w:t>товки, акад ч</w:t>
            </w:r>
          </w:p>
        </w:tc>
        <w:tc>
          <w:tcPr>
            <w:tcW w:w="387" w:type="pct"/>
          </w:tcPr>
          <w:p w14:paraId="7F1D1EE2" w14:textId="77777777" w:rsidR="002E510F" w:rsidRPr="009F3B9E" w:rsidRDefault="002E510F" w:rsidP="00261EA8">
            <w:pPr>
              <w:spacing w:after="0"/>
              <w:jc w:val="center"/>
              <w:rPr>
                <w:rFonts w:ascii="Times New Roman" w:hAnsi="Times New Roman"/>
                <w:bCs/>
                <w:sz w:val="24"/>
                <w:szCs w:val="24"/>
              </w:rPr>
            </w:pPr>
            <w:r w:rsidRPr="009F3B9E">
              <w:rPr>
                <w:rFonts w:ascii="Times New Roman" w:eastAsia="Calibri" w:hAnsi="Times New Roman"/>
                <w:bCs/>
                <w:sz w:val="24"/>
                <w:szCs w:val="24"/>
                <w:lang w:eastAsia="en-US"/>
              </w:rPr>
              <w:t>Код ПК, ОК</w:t>
            </w:r>
          </w:p>
        </w:tc>
        <w:tc>
          <w:tcPr>
            <w:tcW w:w="397" w:type="pct"/>
          </w:tcPr>
          <w:p w14:paraId="1B36C61B" w14:textId="77777777" w:rsidR="002E510F" w:rsidRPr="009F3B9E" w:rsidRDefault="002E510F" w:rsidP="00261EA8">
            <w:pPr>
              <w:spacing w:after="0"/>
              <w:jc w:val="center"/>
              <w:rPr>
                <w:rFonts w:ascii="Times New Roman" w:hAnsi="Times New Roman"/>
                <w:bCs/>
                <w:sz w:val="24"/>
                <w:szCs w:val="24"/>
              </w:rPr>
            </w:pPr>
            <w:r w:rsidRPr="009F3B9E">
              <w:rPr>
                <w:rFonts w:ascii="Times New Roman" w:eastAsia="Calibri" w:hAnsi="Times New Roman"/>
                <w:bCs/>
                <w:sz w:val="24"/>
                <w:szCs w:val="24"/>
                <w:lang w:eastAsia="en-US"/>
              </w:rPr>
              <w:t>Код Н/У/З</w:t>
            </w:r>
          </w:p>
        </w:tc>
      </w:tr>
      <w:tr w:rsidR="002E510F" w:rsidRPr="009F3B9E" w14:paraId="28DBA051" w14:textId="77777777" w:rsidTr="009F3B9E">
        <w:tc>
          <w:tcPr>
            <w:tcW w:w="821" w:type="pct"/>
          </w:tcPr>
          <w:p w14:paraId="7591115C" w14:textId="77777777" w:rsidR="002E510F" w:rsidRPr="009F3B9E" w:rsidRDefault="002E510F" w:rsidP="00261EA8">
            <w:pPr>
              <w:spacing w:after="0"/>
              <w:jc w:val="center"/>
              <w:rPr>
                <w:rFonts w:ascii="Times New Roman" w:hAnsi="Times New Roman"/>
                <w:sz w:val="24"/>
                <w:szCs w:val="24"/>
              </w:rPr>
            </w:pPr>
            <w:r w:rsidRPr="009F3B9E">
              <w:rPr>
                <w:rFonts w:ascii="Times New Roman" w:hAnsi="Times New Roman"/>
                <w:sz w:val="24"/>
                <w:szCs w:val="24"/>
              </w:rPr>
              <w:t>1</w:t>
            </w:r>
          </w:p>
        </w:tc>
        <w:tc>
          <w:tcPr>
            <w:tcW w:w="2789" w:type="pct"/>
          </w:tcPr>
          <w:p w14:paraId="5953EFE1" w14:textId="77777777" w:rsidR="002E510F" w:rsidRPr="009F3B9E" w:rsidRDefault="002E510F" w:rsidP="00261EA8">
            <w:pPr>
              <w:spacing w:after="0"/>
              <w:jc w:val="center"/>
              <w:rPr>
                <w:rFonts w:ascii="Times New Roman" w:hAnsi="Times New Roman"/>
                <w:bCs/>
                <w:sz w:val="24"/>
                <w:szCs w:val="24"/>
              </w:rPr>
            </w:pPr>
            <w:r w:rsidRPr="009F3B9E">
              <w:rPr>
                <w:rFonts w:ascii="Times New Roman" w:hAnsi="Times New Roman"/>
                <w:bCs/>
                <w:sz w:val="24"/>
                <w:szCs w:val="24"/>
              </w:rPr>
              <w:t>2</w:t>
            </w:r>
          </w:p>
        </w:tc>
        <w:tc>
          <w:tcPr>
            <w:tcW w:w="606" w:type="pct"/>
            <w:vAlign w:val="center"/>
          </w:tcPr>
          <w:p w14:paraId="04267584" w14:textId="77777777" w:rsidR="002E510F" w:rsidRPr="009F3B9E" w:rsidRDefault="002E510F" w:rsidP="00261EA8">
            <w:pPr>
              <w:spacing w:after="0"/>
              <w:jc w:val="center"/>
              <w:rPr>
                <w:rFonts w:ascii="Times New Roman" w:hAnsi="Times New Roman"/>
                <w:bCs/>
                <w:sz w:val="24"/>
                <w:szCs w:val="24"/>
              </w:rPr>
            </w:pPr>
            <w:r w:rsidRPr="009F3B9E">
              <w:rPr>
                <w:rFonts w:ascii="Times New Roman" w:hAnsi="Times New Roman"/>
                <w:bCs/>
                <w:sz w:val="24"/>
                <w:szCs w:val="24"/>
              </w:rPr>
              <w:t>3</w:t>
            </w:r>
          </w:p>
        </w:tc>
        <w:tc>
          <w:tcPr>
            <w:tcW w:w="387" w:type="pct"/>
          </w:tcPr>
          <w:p w14:paraId="5276F636" w14:textId="77777777" w:rsidR="002E510F" w:rsidRPr="009F3B9E" w:rsidRDefault="002E510F" w:rsidP="00261EA8">
            <w:pPr>
              <w:spacing w:after="0"/>
              <w:jc w:val="center"/>
              <w:rPr>
                <w:rFonts w:ascii="Times New Roman" w:hAnsi="Times New Roman"/>
                <w:bCs/>
                <w:sz w:val="24"/>
                <w:szCs w:val="24"/>
              </w:rPr>
            </w:pPr>
            <w:r w:rsidRPr="009F3B9E">
              <w:rPr>
                <w:rFonts w:ascii="Times New Roman" w:hAnsi="Times New Roman"/>
                <w:bCs/>
                <w:sz w:val="24"/>
                <w:szCs w:val="24"/>
              </w:rPr>
              <w:t>4</w:t>
            </w:r>
          </w:p>
        </w:tc>
        <w:tc>
          <w:tcPr>
            <w:tcW w:w="397" w:type="pct"/>
          </w:tcPr>
          <w:p w14:paraId="38D0445E" w14:textId="77777777" w:rsidR="002E510F" w:rsidRPr="009F3B9E" w:rsidRDefault="002E510F" w:rsidP="00261EA8">
            <w:pPr>
              <w:spacing w:after="0"/>
              <w:jc w:val="center"/>
              <w:rPr>
                <w:rFonts w:ascii="Times New Roman" w:hAnsi="Times New Roman"/>
                <w:bCs/>
                <w:sz w:val="24"/>
                <w:szCs w:val="24"/>
              </w:rPr>
            </w:pPr>
            <w:r w:rsidRPr="009F3B9E">
              <w:rPr>
                <w:rFonts w:ascii="Times New Roman" w:hAnsi="Times New Roman"/>
                <w:bCs/>
                <w:sz w:val="24"/>
                <w:szCs w:val="24"/>
              </w:rPr>
              <w:t>5</w:t>
            </w:r>
          </w:p>
        </w:tc>
      </w:tr>
      <w:tr w:rsidR="002E510F" w:rsidRPr="001F4EFC" w14:paraId="5483C3D0" w14:textId="77777777" w:rsidTr="009F3B9E">
        <w:tc>
          <w:tcPr>
            <w:tcW w:w="3610" w:type="pct"/>
            <w:gridSpan w:val="2"/>
          </w:tcPr>
          <w:p w14:paraId="0CA218EC" w14:textId="77777777" w:rsidR="002E510F" w:rsidRPr="001F4EFC" w:rsidRDefault="002E510F" w:rsidP="00261EA8">
            <w:pPr>
              <w:spacing w:after="0"/>
              <w:rPr>
                <w:rFonts w:ascii="Times New Roman" w:hAnsi="Times New Roman"/>
                <w:b/>
                <w:sz w:val="24"/>
                <w:szCs w:val="24"/>
              </w:rPr>
            </w:pPr>
            <w:r w:rsidRPr="001F4EFC">
              <w:rPr>
                <w:rFonts w:ascii="Times New Roman" w:hAnsi="Times New Roman"/>
                <w:b/>
                <w:bCs/>
                <w:sz w:val="24"/>
                <w:szCs w:val="24"/>
              </w:rPr>
              <w:t xml:space="preserve">Раздел 1. </w:t>
            </w:r>
            <w:r w:rsidRPr="001F4EFC">
              <w:rPr>
                <w:rFonts w:ascii="Times New Roman" w:hAnsi="Times New Roman"/>
                <w:b/>
                <w:sz w:val="24"/>
                <w:szCs w:val="24"/>
              </w:rPr>
              <w:t>Технологии проектирования и дизайн информационных систем</w:t>
            </w:r>
          </w:p>
        </w:tc>
        <w:tc>
          <w:tcPr>
            <w:tcW w:w="606" w:type="pct"/>
            <w:vAlign w:val="center"/>
          </w:tcPr>
          <w:p w14:paraId="41A2D2E0" w14:textId="77777777" w:rsidR="002E510F" w:rsidRPr="001F4EFC" w:rsidRDefault="002E510F" w:rsidP="00261EA8">
            <w:pPr>
              <w:suppressAutoHyphens/>
              <w:spacing w:after="0"/>
              <w:jc w:val="center"/>
              <w:rPr>
                <w:rFonts w:ascii="Times New Roman" w:hAnsi="Times New Roman"/>
                <w:sz w:val="24"/>
                <w:szCs w:val="24"/>
              </w:rPr>
            </w:pPr>
            <w:r w:rsidRPr="001F4EFC">
              <w:rPr>
                <w:rFonts w:ascii="Times New Roman" w:hAnsi="Times New Roman"/>
                <w:b/>
                <w:bCs/>
                <w:iCs/>
                <w:sz w:val="24"/>
                <w:szCs w:val="24"/>
                <w:lang w:eastAsia="en-US"/>
              </w:rPr>
              <w:t>56</w:t>
            </w:r>
          </w:p>
        </w:tc>
        <w:tc>
          <w:tcPr>
            <w:tcW w:w="387" w:type="pct"/>
          </w:tcPr>
          <w:p w14:paraId="1E80BD9C" w14:textId="77777777" w:rsidR="002E510F" w:rsidRPr="001F4EFC" w:rsidRDefault="002E510F" w:rsidP="00261EA8">
            <w:pPr>
              <w:suppressAutoHyphens/>
              <w:spacing w:after="0"/>
              <w:jc w:val="both"/>
              <w:rPr>
                <w:rFonts w:ascii="Times New Roman" w:hAnsi="Times New Roman"/>
                <w:i/>
                <w:sz w:val="24"/>
                <w:szCs w:val="24"/>
              </w:rPr>
            </w:pPr>
          </w:p>
        </w:tc>
        <w:tc>
          <w:tcPr>
            <w:tcW w:w="397" w:type="pct"/>
          </w:tcPr>
          <w:p w14:paraId="4BF6C22B" w14:textId="77777777" w:rsidR="002E510F" w:rsidRPr="001F4EFC" w:rsidRDefault="002E510F" w:rsidP="00261EA8">
            <w:pPr>
              <w:suppressAutoHyphens/>
              <w:spacing w:after="0"/>
              <w:jc w:val="both"/>
              <w:rPr>
                <w:rFonts w:ascii="Times New Roman" w:hAnsi="Times New Roman"/>
                <w:i/>
                <w:sz w:val="24"/>
                <w:szCs w:val="24"/>
              </w:rPr>
            </w:pPr>
          </w:p>
        </w:tc>
      </w:tr>
      <w:tr w:rsidR="002E510F" w:rsidRPr="001F4EFC" w14:paraId="53C6AB61" w14:textId="77777777" w:rsidTr="009F3B9E">
        <w:trPr>
          <w:trHeight w:val="70"/>
        </w:trPr>
        <w:tc>
          <w:tcPr>
            <w:tcW w:w="3610" w:type="pct"/>
            <w:gridSpan w:val="2"/>
          </w:tcPr>
          <w:p w14:paraId="5DFBD462" w14:textId="77777777" w:rsidR="002E510F" w:rsidRPr="001F4EFC" w:rsidRDefault="002E510F" w:rsidP="00261EA8">
            <w:pPr>
              <w:spacing w:after="0"/>
              <w:rPr>
                <w:rFonts w:ascii="Times New Roman" w:hAnsi="Times New Roman"/>
                <w:i/>
                <w:sz w:val="24"/>
                <w:szCs w:val="24"/>
              </w:rPr>
            </w:pPr>
            <w:r w:rsidRPr="001F4EFC">
              <w:rPr>
                <w:rFonts w:ascii="Times New Roman" w:hAnsi="Times New Roman"/>
                <w:b/>
                <w:bCs/>
                <w:i/>
                <w:sz w:val="24"/>
                <w:szCs w:val="24"/>
              </w:rPr>
              <w:t>МДК. 05.01 Проектирование и дизайн информационных систем</w:t>
            </w:r>
          </w:p>
        </w:tc>
        <w:tc>
          <w:tcPr>
            <w:tcW w:w="606" w:type="pct"/>
            <w:vAlign w:val="center"/>
          </w:tcPr>
          <w:p w14:paraId="210F9AEE" w14:textId="77777777" w:rsidR="002E510F" w:rsidRPr="001F4EFC" w:rsidRDefault="002E510F" w:rsidP="00261EA8">
            <w:pPr>
              <w:suppressAutoHyphens/>
              <w:spacing w:after="0"/>
              <w:jc w:val="center"/>
              <w:rPr>
                <w:rFonts w:ascii="Times New Roman" w:hAnsi="Times New Roman"/>
                <w:sz w:val="24"/>
                <w:szCs w:val="24"/>
              </w:rPr>
            </w:pPr>
            <w:r w:rsidRPr="001F4EFC">
              <w:rPr>
                <w:rFonts w:ascii="Times New Roman" w:hAnsi="Times New Roman"/>
                <w:sz w:val="24"/>
                <w:szCs w:val="24"/>
              </w:rPr>
              <w:t>56</w:t>
            </w:r>
          </w:p>
        </w:tc>
        <w:tc>
          <w:tcPr>
            <w:tcW w:w="387" w:type="pct"/>
          </w:tcPr>
          <w:p w14:paraId="6EB76271" w14:textId="77777777" w:rsidR="002E510F" w:rsidRPr="001F4EFC" w:rsidRDefault="002E510F" w:rsidP="00261EA8">
            <w:pPr>
              <w:suppressAutoHyphens/>
              <w:spacing w:after="0"/>
              <w:jc w:val="both"/>
              <w:rPr>
                <w:rFonts w:ascii="Times New Roman" w:hAnsi="Times New Roman"/>
                <w:i/>
                <w:sz w:val="24"/>
                <w:szCs w:val="24"/>
              </w:rPr>
            </w:pPr>
          </w:p>
        </w:tc>
        <w:tc>
          <w:tcPr>
            <w:tcW w:w="397" w:type="pct"/>
          </w:tcPr>
          <w:p w14:paraId="0C487BEB" w14:textId="77777777" w:rsidR="002E510F" w:rsidRPr="001F4EFC" w:rsidRDefault="002E510F" w:rsidP="00261EA8">
            <w:pPr>
              <w:suppressAutoHyphens/>
              <w:spacing w:after="0"/>
              <w:jc w:val="both"/>
              <w:rPr>
                <w:rFonts w:ascii="Times New Roman" w:hAnsi="Times New Roman"/>
                <w:i/>
                <w:sz w:val="24"/>
                <w:szCs w:val="24"/>
              </w:rPr>
            </w:pPr>
          </w:p>
        </w:tc>
      </w:tr>
      <w:tr w:rsidR="00FF2D27" w:rsidRPr="001F4EFC" w14:paraId="3FE66116" w14:textId="77777777" w:rsidTr="009F3B9E">
        <w:tc>
          <w:tcPr>
            <w:tcW w:w="821" w:type="pct"/>
            <w:vMerge w:val="restart"/>
          </w:tcPr>
          <w:p w14:paraId="07A98D3F" w14:textId="77777777" w:rsidR="00FF2D27" w:rsidRPr="001F4EFC" w:rsidRDefault="00FF2D27" w:rsidP="00261EA8">
            <w:pPr>
              <w:spacing w:after="0"/>
              <w:rPr>
                <w:rFonts w:ascii="Times New Roman" w:hAnsi="Times New Roman"/>
                <w:b/>
                <w:bCs/>
                <w:i/>
                <w:sz w:val="24"/>
                <w:szCs w:val="24"/>
              </w:rPr>
            </w:pPr>
            <w:r w:rsidRPr="001F4EFC">
              <w:rPr>
                <w:rFonts w:ascii="Times New Roman" w:hAnsi="Times New Roman"/>
                <w:b/>
                <w:bCs/>
                <w:sz w:val="24"/>
                <w:szCs w:val="24"/>
              </w:rPr>
              <w:t xml:space="preserve">Тема </w:t>
            </w:r>
            <w:r w:rsidRPr="001F4EFC">
              <w:rPr>
                <w:rFonts w:ascii="Times New Roman" w:hAnsi="Times New Roman"/>
                <w:b/>
                <w:bCs/>
                <w:i/>
                <w:sz w:val="24"/>
                <w:szCs w:val="24"/>
              </w:rPr>
              <w:t>5.1.1. Основы проектирования информационных систем</w:t>
            </w:r>
          </w:p>
          <w:p w14:paraId="0E9C57AC" w14:textId="77777777" w:rsidR="00FF2D27" w:rsidRPr="001F4EFC" w:rsidRDefault="00FF2D27" w:rsidP="00261EA8">
            <w:pPr>
              <w:spacing w:after="0"/>
              <w:rPr>
                <w:rFonts w:ascii="Times New Roman" w:hAnsi="Times New Roman"/>
                <w:b/>
                <w:bCs/>
                <w:sz w:val="24"/>
                <w:szCs w:val="24"/>
              </w:rPr>
            </w:pPr>
          </w:p>
        </w:tc>
        <w:tc>
          <w:tcPr>
            <w:tcW w:w="2789" w:type="pct"/>
          </w:tcPr>
          <w:p w14:paraId="1EDC144A" w14:textId="77777777" w:rsidR="00FF2D27" w:rsidRPr="001F4EFC" w:rsidRDefault="00FF2D27" w:rsidP="00261EA8">
            <w:pPr>
              <w:spacing w:after="0"/>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06" w:type="pct"/>
            <w:vMerge w:val="restart"/>
          </w:tcPr>
          <w:p w14:paraId="7C031433" w14:textId="77777777" w:rsidR="00FF2D27" w:rsidRPr="001F4EFC" w:rsidRDefault="00FF2D27" w:rsidP="00261EA8">
            <w:pPr>
              <w:suppressAutoHyphens/>
              <w:spacing w:after="0"/>
              <w:jc w:val="both"/>
              <w:rPr>
                <w:rFonts w:ascii="Times New Roman" w:hAnsi="Times New Roman"/>
                <w:sz w:val="24"/>
                <w:szCs w:val="24"/>
              </w:rPr>
            </w:pPr>
          </w:p>
          <w:p w14:paraId="1D2AE702" w14:textId="77777777" w:rsidR="00FF2D27" w:rsidRPr="001F4EFC" w:rsidRDefault="00FF2D27" w:rsidP="00261EA8">
            <w:pPr>
              <w:suppressAutoHyphens/>
              <w:spacing w:after="0"/>
              <w:jc w:val="center"/>
              <w:rPr>
                <w:rFonts w:ascii="Times New Roman" w:hAnsi="Times New Roman"/>
                <w:sz w:val="24"/>
                <w:szCs w:val="24"/>
              </w:rPr>
            </w:pPr>
            <w:r w:rsidRPr="001F4EFC">
              <w:rPr>
                <w:rFonts w:ascii="Times New Roman" w:hAnsi="Times New Roman"/>
                <w:sz w:val="24"/>
                <w:szCs w:val="24"/>
              </w:rPr>
              <w:t>6</w:t>
            </w:r>
          </w:p>
        </w:tc>
        <w:tc>
          <w:tcPr>
            <w:tcW w:w="387" w:type="pct"/>
            <w:vMerge w:val="restart"/>
          </w:tcPr>
          <w:p w14:paraId="11ED0295" w14:textId="77777777" w:rsidR="00FF2D27" w:rsidRPr="001F4EFC" w:rsidRDefault="00FF2D27" w:rsidP="00261EA8">
            <w:pPr>
              <w:spacing w:after="0"/>
              <w:rPr>
                <w:rFonts w:ascii="Times New Roman" w:hAnsi="Times New Roman"/>
                <w:sz w:val="24"/>
                <w:szCs w:val="24"/>
              </w:rPr>
            </w:pPr>
            <w:r w:rsidRPr="001F4EFC">
              <w:rPr>
                <w:rFonts w:ascii="Times New Roman" w:hAnsi="Times New Roman"/>
                <w:sz w:val="24"/>
                <w:szCs w:val="24"/>
              </w:rPr>
              <w:t>ПК 5.1, ПК 5.2, ПК 5.3, ПК 5.4</w:t>
            </w:r>
          </w:p>
          <w:p w14:paraId="381BAA97" w14:textId="77777777" w:rsidR="00FF2D27" w:rsidRPr="001F4EFC" w:rsidRDefault="00FF2D27" w:rsidP="00261EA8">
            <w:pPr>
              <w:spacing w:after="0"/>
              <w:rPr>
                <w:rFonts w:ascii="Times New Roman" w:eastAsia="Calibri" w:hAnsi="Times New Roman"/>
                <w:iCs/>
                <w:sz w:val="24"/>
                <w:szCs w:val="24"/>
                <w:lang w:eastAsia="en-US"/>
              </w:rPr>
            </w:pPr>
            <w:proofErr w:type="gramStart"/>
            <w:r w:rsidRPr="001F4EFC">
              <w:rPr>
                <w:rFonts w:ascii="Times New Roman" w:eastAsia="Calibri" w:hAnsi="Times New Roman"/>
                <w:iCs/>
                <w:sz w:val="24"/>
                <w:szCs w:val="24"/>
                <w:lang w:eastAsia="en-US"/>
              </w:rPr>
              <w:t>ОК</w:t>
            </w:r>
            <w:proofErr w:type="gramEnd"/>
            <w:r w:rsidRPr="001F4EFC">
              <w:rPr>
                <w:rFonts w:ascii="Times New Roman" w:eastAsia="Calibri" w:hAnsi="Times New Roman"/>
                <w:iCs/>
                <w:sz w:val="24"/>
                <w:szCs w:val="24"/>
                <w:lang w:eastAsia="en-US"/>
              </w:rPr>
              <w:t xml:space="preserve"> 01</w:t>
            </w:r>
          </w:p>
          <w:p w14:paraId="186C32E2" w14:textId="77777777" w:rsidR="00FF2D27" w:rsidRPr="001F4EFC" w:rsidRDefault="00FF2D27" w:rsidP="00261EA8">
            <w:pPr>
              <w:spacing w:after="0"/>
              <w:rPr>
                <w:rFonts w:ascii="Times New Roman" w:eastAsia="Calibri" w:hAnsi="Times New Roman"/>
                <w:iCs/>
                <w:sz w:val="24"/>
                <w:szCs w:val="24"/>
                <w:lang w:eastAsia="en-US"/>
              </w:rPr>
            </w:pPr>
            <w:r w:rsidRPr="001F4EFC">
              <w:rPr>
                <w:rFonts w:ascii="Times New Roman" w:eastAsia="Calibri" w:hAnsi="Times New Roman"/>
                <w:iCs/>
                <w:sz w:val="24"/>
                <w:szCs w:val="24"/>
                <w:lang w:eastAsia="en-US"/>
              </w:rPr>
              <w:t>ОК 04</w:t>
            </w:r>
          </w:p>
          <w:p w14:paraId="09E8BB48" w14:textId="77777777" w:rsidR="00FF2D27" w:rsidRPr="001F4EFC" w:rsidRDefault="00FF2D27" w:rsidP="00261EA8">
            <w:pPr>
              <w:spacing w:after="0"/>
              <w:rPr>
                <w:rFonts w:ascii="Times New Roman" w:eastAsia="Calibri" w:hAnsi="Times New Roman"/>
                <w:iCs/>
                <w:sz w:val="24"/>
                <w:szCs w:val="24"/>
                <w:lang w:eastAsia="en-US"/>
              </w:rPr>
            </w:pPr>
            <w:r w:rsidRPr="001F4EFC">
              <w:rPr>
                <w:rFonts w:ascii="Times New Roman" w:eastAsia="Calibri" w:hAnsi="Times New Roman"/>
                <w:iCs/>
                <w:sz w:val="24"/>
                <w:szCs w:val="24"/>
                <w:lang w:eastAsia="en-US"/>
              </w:rPr>
              <w:t>ОК 07</w:t>
            </w:r>
          </w:p>
          <w:p w14:paraId="40656EF4" w14:textId="77777777" w:rsidR="00FF2D27" w:rsidRPr="001F4EFC" w:rsidRDefault="00FF2D27" w:rsidP="00261EA8">
            <w:pPr>
              <w:suppressAutoHyphens/>
              <w:spacing w:after="0"/>
              <w:jc w:val="both"/>
              <w:rPr>
                <w:rFonts w:ascii="Times New Roman" w:hAnsi="Times New Roman"/>
                <w:i/>
                <w:iCs/>
                <w:sz w:val="24"/>
                <w:szCs w:val="24"/>
              </w:rPr>
            </w:pPr>
            <w:r w:rsidRPr="001F4EFC">
              <w:rPr>
                <w:rFonts w:ascii="Times New Roman" w:eastAsia="Calibri" w:hAnsi="Times New Roman"/>
                <w:iCs/>
                <w:sz w:val="24"/>
                <w:szCs w:val="24"/>
                <w:lang w:eastAsia="en-US"/>
              </w:rPr>
              <w:t>ОК 09</w:t>
            </w:r>
          </w:p>
        </w:tc>
        <w:tc>
          <w:tcPr>
            <w:tcW w:w="397" w:type="pct"/>
            <w:vMerge w:val="restart"/>
          </w:tcPr>
          <w:p w14:paraId="0E5E708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5.1.01</w:t>
            </w:r>
          </w:p>
          <w:p w14:paraId="580F44AE"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5.1.02</w:t>
            </w:r>
          </w:p>
          <w:p w14:paraId="5CCAA10C"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5.2.01</w:t>
            </w:r>
          </w:p>
          <w:p w14:paraId="6491416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5.3.01</w:t>
            </w:r>
          </w:p>
          <w:p w14:paraId="3386991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5.4.01</w:t>
            </w:r>
          </w:p>
          <w:p w14:paraId="4DAB88DB"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5.5.01</w:t>
            </w:r>
          </w:p>
          <w:p w14:paraId="48AE0550"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5.6.01</w:t>
            </w:r>
          </w:p>
          <w:p w14:paraId="570E9A0A"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5.6.02</w:t>
            </w:r>
          </w:p>
          <w:p w14:paraId="66385283"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5.7.01</w:t>
            </w:r>
          </w:p>
          <w:p w14:paraId="19C2667A"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Н 5.7.02</w:t>
            </w:r>
          </w:p>
          <w:p w14:paraId="0E097DEA"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01.01</w:t>
            </w:r>
          </w:p>
          <w:p w14:paraId="1D3030C8"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01.02</w:t>
            </w:r>
          </w:p>
          <w:p w14:paraId="5CCC3A07"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01.03</w:t>
            </w:r>
          </w:p>
          <w:p w14:paraId="21DB026D"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01.04</w:t>
            </w:r>
          </w:p>
          <w:p w14:paraId="69F8C7F1"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01.05</w:t>
            </w:r>
          </w:p>
          <w:p w14:paraId="081B592C"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01.06</w:t>
            </w:r>
          </w:p>
          <w:p w14:paraId="7305F2F7"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04.01</w:t>
            </w:r>
          </w:p>
          <w:p w14:paraId="4646D43B"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04.02</w:t>
            </w:r>
          </w:p>
          <w:p w14:paraId="043023B9"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07.01</w:t>
            </w:r>
          </w:p>
          <w:p w14:paraId="45D72841"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07.02</w:t>
            </w:r>
          </w:p>
          <w:p w14:paraId="2DADC263"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lastRenderedPageBreak/>
              <w:t>Уо 09.01</w:t>
            </w:r>
          </w:p>
          <w:p w14:paraId="7E072B13"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09.02</w:t>
            </w:r>
          </w:p>
          <w:p w14:paraId="740C734E"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Уо 09.03</w:t>
            </w:r>
          </w:p>
          <w:p w14:paraId="51E20599"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5.1.01</w:t>
            </w:r>
          </w:p>
          <w:p w14:paraId="66FDB00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5.1.02</w:t>
            </w:r>
          </w:p>
          <w:p w14:paraId="2D56B02C"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5.2.01</w:t>
            </w:r>
          </w:p>
          <w:p w14:paraId="71B1413A"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5.3.01</w:t>
            </w:r>
          </w:p>
          <w:p w14:paraId="3820459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5.4.01</w:t>
            </w:r>
          </w:p>
          <w:p w14:paraId="491A342E"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5.4.02</w:t>
            </w:r>
          </w:p>
          <w:p w14:paraId="0D509464"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5.4.03</w:t>
            </w:r>
          </w:p>
          <w:p w14:paraId="67598556"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5.5.01</w:t>
            </w:r>
          </w:p>
          <w:p w14:paraId="705D193E"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5.6.01</w:t>
            </w:r>
          </w:p>
          <w:p w14:paraId="3E9E5A08"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5.6.02</w:t>
            </w:r>
          </w:p>
          <w:p w14:paraId="5BF0BE2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5.7.01</w:t>
            </w:r>
          </w:p>
          <w:p w14:paraId="3DBB7818"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У 5.7.02</w:t>
            </w:r>
          </w:p>
          <w:p w14:paraId="119A160C"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01.01</w:t>
            </w:r>
          </w:p>
          <w:p w14:paraId="5F4C92D0"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01.02</w:t>
            </w:r>
          </w:p>
          <w:p w14:paraId="17A92835"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01.03</w:t>
            </w:r>
          </w:p>
          <w:p w14:paraId="4F782948"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01.04</w:t>
            </w:r>
          </w:p>
          <w:p w14:paraId="43215181" w14:textId="4FD4998E" w:rsid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01.05</w:t>
            </w:r>
          </w:p>
          <w:p w14:paraId="0840EFDB"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04.01</w:t>
            </w:r>
          </w:p>
          <w:p w14:paraId="70409FD2" w14:textId="3E3E5FD4" w:rsid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04.02</w:t>
            </w:r>
          </w:p>
          <w:p w14:paraId="76BFDA08"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07.01</w:t>
            </w:r>
          </w:p>
          <w:p w14:paraId="149790F1" w14:textId="391C58E5" w:rsid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07.02</w:t>
            </w:r>
          </w:p>
          <w:p w14:paraId="19BE9653"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09.01</w:t>
            </w:r>
          </w:p>
          <w:p w14:paraId="035914FC"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09.02</w:t>
            </w:r>
          </w:p>
          <w:p w14:paraId="0B86B435" w14:textId="77777777" w:rsidR="00FF2D27" w:rsidRP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09.03</w:t>
            </w:r>
          </w:p>
          <w:p w14:paraId="15A02B4B" w14:textId="49BC129F" w:rsidR="00FF2D27" w:rsidRDefault="00FF2D27" w:rsidP="00FF2D27">
            <w:pPr>
              <w:spacing w:after="0"/>
              <w:ind w:left="-57" w:right="-57"/>
              <w:jc w:val="center"/>
              <w:rPr>
                <w:rFonts w:ascii="Times New Roman" w:hAnsi="Times New Roman"/>
                <w:sz w:val="24"/>
                <w:szCs w:val="24"/>
              </w:rPr>
            </w:pPr>
            <w:r w:rsidRPr="00FF2D27">
              <w:rPr>
                <w:rFonts w:ascii="Times New Roman" w:hAnsi="Times New Roman"/>
                <w:sz w:val="24"/>
                <w:szCs w:val="24"/>
              </w:rPr>
              <w:t>Зо 09.04</w:t>
            </w:r>
          </w:p>
          <w:p w14:paraId="5BFB04B6" w14:textId="77777777" w:rsidR="00FF2D27" w:rsidRPr="001F4EFC" w:rsidRDefault="00FF2D27" w:rsidP="00261EA8">
            <w:pPr>
              <w:spacing w:after="0"/>
              <w:ind w:left="-57" w:right="-57"/>
              <w:jc w:val="center"/>
              <w:rPr>
                <w:rFonts w:ascii="Times New Roman" w:hAnsi="Times New Roman"/>
                <w:sz w:val="24"/>
                <w:szCs w:val="24"/>
              </w:rPr>
            </w:pPr>
            <w:proofErr w:type="gramStart"/>
            <w:r w:rsidRPr="001F4EFC">
              <w:rPr>
                <w:rFonts w:ascii="Times New Roman" w:hAnsi="Times New Roman"/>
                <w:sz w:val="24"/>
                <w:szCs w:val="24"/>
              </w:rPr>
              <w:t>З</w:t>
            </w:r>
            <w:proofErr w:type="gramEnd"/>
            <w:r w:rsidRPr="001F4EFC">
              <w:rPr>
                <w:rFonts w:ascii="Times New Roman" w:hAnsi="Times New Roman"/>
                <w:sz w:val="24"/>
                <w:szCs w:val="24"/>
              </w:rPr>
              <w:t xml:space="preserve"> 3.1.01</w:t>
            </w:r>
          </w:p>
          <w:p w14:paraId="47F0ABB5"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5.2.01</w:t>
            </w:r>
          </w:p>
          <w:p w14:paraId="76F826AD"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lastRenderedPageBreak/>
              <w:t>З 5.2.02</w:t>
            </w:r>
          </w:p>
          <w:p w14:paraId="28F0B894"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5.3.01</w:t>
            </w:r>
          </w:p>
          <w:p w14:paraId="35E5D7D0"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5.4.01</w:t>
            </w:r>
          </w:p>
          <w:p w14:paraId="4D951C6E"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5.4.02</w:t>
            </w:r>
          </w:p>
          <w:p w14:paraId="6C7087F1"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5.4.03</w:t>
            </w:r>
          </w:p>
          <w:p w14:paraId="341C1C8A"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5.4.04</w:t>
            </w:r>
          </w:p>
          <w:p w14:paraId="357FBADE"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5.5.01</w:t>
            </w:r>
          </w:p>
          <w:p w14:paraId="00309D3C"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5.6.01</w:t>
            </w:r>
          </w:p>
          <w:p w14:paraId="640CBE51"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5.6.02</w:t>
            </w:r>
          </w:p>
          <w:p w14:paraId="57EE1A1E" w14:textId="77777777" w:rsidR="00FF2D27" w:rsidRPr="001F4EFC" w:rsidRDefault="00FF2D27" w:rsidP="00261EA8">
            <w:pPr>
              <w:spacing w:after="0"/>
              <w:ind w:left="-57" w:right="-57"/>
              <w:jc w:val="center"/>
              <w:rPr>
                <w:rFonts w:ascii="Times New Roman" w:hAnsi="Times New Roman"/>
                <w:sz w:val="24"/>
                <w:szCs w:val="24"/>
              </w:rPr>
            </w:pPr>
            <w:r w:rsidRPr="001F4EFC">
              <w:rPr>
                <w:rFonts w:ascii="Times New Roman" w:hAnsi="Times New Roman"/>
                <w:sz w:val="24"/>
                <w:szCs w:val="24"/>
              </w:rPr>
              <w:t>З 5.7.01</w:t>
            </w:r>
          </w:p>
          <w:p w14:paraId="646CE051" w14:textId="77777777" w:rsidR="00FF2D27" w:rsidRPr="001F4EFC" w:rsidRDefault="00FF2D27" w:rsidP="00261EA8">
            <w:pPr>
              <w:suppressAutoHyphens/>
              <w:spacing w:after="0"/>
              <w:jc w:val="both"/>
              <w:rPr>
                <w:rFonts w:ascii="Times New Roman" w:hAnsi="Times New Roman"/>
                <w:i/>
                <w:iCs/>
                <w:sz w:val="24"/>
                <w:szCs w:val="24"/>
              </w:rPr>
            </w:pPr>
            <w:r w:rsidRPr="001F4EFC">
              <w:rPr>
                <w:rFonts w:ascii="Times New Roman" w:hAnsi="Times New Roman"/>
                <w:sz w:val="24"/>
                <w:szCs w:val="24"/>
              </w:rPr>
              <w:t>З 5.7.02</w:t>
            </w:r>
          </w:p>
        </w:tc>
      </w:tr>
      <w:tr w:rsidR="00FF2D27" w:rsidRPr="001F4EFC" w14:paraId="0B024B1F" w14:textId="77777777" w:rsidTr="00FF2D27">
        <w:trPr>
          <w:trHeight w:val="3111"/>
        </w:trPr>
        <w:tc>
          <w:tcPr>
            <w:tcW w:w="821" w:type="pct"/>
            <w:vMerge/>
            <w:tcBorders>
              <w:bottom w:val="single" w:sz="4" w:space="0" w:color="auto"/>
            </w:tcBorders>
          </w:tcPr>
          <w:p w14:paraId="042764C9" w14:textId="77777777" w:rsidR="00FF2D27" w:rsidRPr="001F4EFC" w:rsidRDefault="00FF2D27" w:rsidP="00261EA8">
            <w:pPr>
              <w:spacing w:after="0"/>
              <w:rPr>
                <w:rFonts w:ascii="Times New Roman" w:hAnsi="Times New Roman"/>
                <w:b/>
                <w:bCs/>
                <w:sz w:val="24"/>
                <w:szCs w:val="24"/>
                <w:highlight w:val="green"/>
              </w:rPr>
            </w:pPr>
          </w:p>
        </w:tc>
        <w:tc>
          <w:tcPr>
            <w:tcW w:w="2789" w:type="pct"/>
            <w:tcBorders>
              <w:bottom w:val="single" w:sz="4" w:space="0" w:color="auto"/>
            </w:tcBorders>
          </w:tcPr>
          <w:p w14:paraId="765213AF"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Основные понятия и определения ИС. Жизненный цикл информационных систем.</w:t>
            </w:r>
          </w:p>
          <w:p w14:paraId="45CA2845"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Организация и методы сбора информации. Анализ предметной области. Основные понятия системного и структурного анализа.</w:t>
            </w:r>
          </w:p>
          <w:p w14:paraId="7777B71B"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Постановка задачи обработки информации. Основные виды, алгоритмы и процедуры обработки информации, модели и методы решения задач обработки информации.</w:t>
            </w:r>
          </w:p>
          <w:p w14:paraId="46B8710F"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Основные модели построения информационных систем, их структура, особенности и области применения.</w:t>
            </w:r>
          </w:p>
          <w:p w14:paraId="2CD615CE"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Сервисно - ориентированные архитектуры. Анализ интересов клиента. Выбор вариантов решений.</w:t>
            </w:r>
          </w:p>
          <w:p w14:paraId="2C0F5302"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Методы и средства проектирования информационных систем. Case-средства для моделирования деловых процессов (бизнес-процессов). Инструментальная среда –структура, интерфейс, элементы управления.</w:t>
            </w:r>
          </w:p>
          <w:p w14:paraId="62F03F07"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Принципы построения модели IDEF0: контекстная диаграмма, субъект моделирования, цель и точка зрения.</w:t>
            </w:r>
          </w:p>
          <w:p w14:paraId="35AEDE70" w14:textId="77777777" w:rsidR="00FF2D27" w:rsidRPr="001F4EFC" w:rsidRDefault="00FF2D27" w:rsidP="00FB0A98">
            <w:pPr>
              <w:numPr>
                <w:ilvl w:val="0"/>
                <w:numId w:val="203"/>
              </w:numPr>
              <w:tabs>
                <w:tab w:val="left" w:pos="212"/>
              </w:tabs>
              <w:suppressAutoHyphens/>
              <w:spacing w:after="0"/>
              <w:ind w:left="0" w:firstLine="0"/>
              <w:jc w:val="both"/>
              <w:rPr>
                <w:rFonts w:ascii="Times New Roman" w:hAnsi="Times New Roman"/>
                <w:color w:val="000000"/>
                <w:sz w:val="24"/>
                <w:szCs w:val="24"/>
              </w:rPr>
            </w:pPr>
            <w:r w:rsidRPr="001F4EFC">
              <w:rPr>
                <w:rFonts w:ascii="Times New Roman" w:hAnsi="Times New Roman"/>
                <w:color w:val="000000"/>
                <w:sz w:val="24"/>
                <w:szCs w:val="24"/>
              </w:rPr>
              <w:t>Диаграммы IDEF0: диаграммы декомпозиции, диаграммы дерева узлов, диаграммы только для экспозиции (FEO).</w:t>
            </w:r>
          </w:p>
          <w:p w14:paraId="109841F0" w14:textId="77777777" w:rsidR="00FF2D27" w:rsidRPr="001F4EFC" w:rsidRDefault="00FF2D27" w:rsidP="00261EA8">
            <w:pPr>
              <w:numPr>
                <w:ilvl w:val="0"/>
                <w:numId w:val="153"/>
              </w:numPr>
              <w:suppressAutoHyphens/>
              <w:spacing w:after="0"/>
              <w:ind w:left="360"/>
              <w:jc w:val="both"/>
              <w:rPr>
                <w:rFonts w:ascii="Times New Roman" w:hAnsi="Times New Roman"/>
                <w:color w:val="000000"/>
                <w:sz w:val="24"/>
                <w:szCs w:val="24"/>
              </w:rPr>
            </w:pPr>
            <w:r w:rsidRPr="001F4EFC">
              <w:rPr>
                <w:rFonts w:ascii="Times New Roman" w:hAnsi="Times New Roman"/>
                <w:color w:val="000000"/>
                <w:sz w:val="24"/>
                <w:szCs w:val="24"/>
              </w:rPr>
              <w:t xml:space="preserve">Работы (Activity). Стрелки (Arrow). Туннелирование стрелок. Нумерация </w:t>
            </w:r>
            <w:r w:rsidRPr="001F4EFC">
              <w:rPr>
                <w:rFonts w:ascii="Times New Roman" w:hAnsi="Times New Roman"/>
                <w:color w:val="000000"/>
                <w:sz w:val="24"/>
                <w:szCs w:val="24"/>
              </w:rPr>
              <w:lastRenderedPageBreak/>
              <w:t>работ и диаграмм. Каркас диаграммы.</w:t>
            </w:r>
          </w:p>
          <w:p w14:paraId="3C264019" w14:textId="77777777" w:rsidR="00FF2D27" w:rsidRPr="001F4EFC" w:rsidRDefault="00FF2D27" w:rsidP="00261EA8">
            <w:pPr>
              <w:numPr>
                <w:ilvl w:val="0"/>
                <w:numId w:val="153"/>
              </w:numPr>
              <w:suppressAutoHyphens/>
              <w:spacing w:after="0"/>
              <w:ind w:left="360"/>
              <w:jc w:val="both"/>
              <w:rPr>
                <w:rFonts w:ascii="Times New Roman" w:hAnsi="Times New Roman"/>
                <w:color w:val="000000"/>
                <w:sz w:val="24"/>
                <w:szCs w:val="24"/>
              </w:rPr>
            </w:pPr>
            <w:r w:rsidRPr="001F4EFC">
              <w:rPr>
                <w:rFonts w:ascii="Times New Roman" w:hAnsi="Times New Roman"/>
                <w:color w:val="000000"/>
                <w:sz w:val="24"/>
                <w:szCs w:val="24"/>
              </w:rPr>
              <w:t>Слияние и расщепление моделей.</w:t>
            </w:r>
          </w:p>
          <w:p w14:paraId="2275C37E" w14:textId="77777777" w:rsidR="00FF2D27" w:rsidRPr="001F4EFC" w:rsidRDefault="00FF2D27" w:rsidP="00261EA8">
            <w:pPr>
              <w:numPr>
                <w:ilvl w:val="0"/>
                <w:numId w:val="153"/>
              </w:numPr>
              <w:suppressAutoHyphens/>
              <w:spacing w:after="0"/>
              <w:ind w:left="360"/>
              <w:jc w:val="both"/>
              <w:rPr>
                <w:rFonts w:ascii="Times New Roman" w:hAnsi="Times New Roman"/>
                <w:color w:val="000000"/>
                <w:sz w:val="24"/>
                <w:szCs w:val="24"/>
              </w:rPr>
            </w:pPr>
            <w:r w:rsidRPr="001F4EFC">
              <w:rPr>
                <w:rFonts w:ascii="Times New Roman" w:hAnsi="Times New Roman"/>
                <w:color w:val="000000"/>
                <w:sz w:val="24"/>
                <w:szCs w:val="24"/>
              </w:rPr>
              <w:t>Особенности информационного, программного и технического обеспечения различных видов информационных систем. Экспертные системы. Системы реального времени.</w:t>
            </w:r>
          </w:p>
          <w:p w14:paraId="1AD98C65" w14:textId="77777777" w:rsidR="00FF2D27" w:rsidRPr="001F4EFC" w:rsidRDefault="00FF2D27" w:rsidP="00261EA8">
            <w:pPr>
              <w:numPr>
                <w:ilvl w:val="0"/>
                <w:numId w:val="153"/>
              </w:numPr>
              <w:suppressAutoHyphens/>
              <w:spacing w:after="0"/>
              <w:ind w:left="360"/>
              <w:jc w:val="both"/>
              <w:rPr>
                <w:rFonts w:ascii="Times New Roman" w:hAnsi="Times New Roman"/>
                <w:color w:val="000000"/>
                <w:sz w:val="24"/>
                <w:szCs w:val="24"/>
              </w:rPr>
            </w:pPr>
            <w:r w:rsidRPr="001F4EFC">
              <w:rPr>
                <w:rFonts w:ascii="Times New Roman" w:hAnsi="Times New Roman"/>
                <w:color w:val="000000"/>
                <w:sz w:val="24"/>
                <w:szCs w:val="24"/>
              </w:rPr>
              <w:t>Оценка экономической эффективности информационной системы. Стоимостная оценка проекта. Классификация типов оценок стоимости: оценка порядка величины, концептуальная оценка, предварительная оценка, окончательная оценка, контрольная оценка.</w:t>
            </w:r>
          </w:p>
          <w:p w14:paraId="26EBCD71" w14:textId="77777777" w:rsidR="00FF2D27" w:rsidRPr="001F4EFC" w:rsidRDefault="00FF2D27" w:rsidP="00261EA8">
            <w:pPr>
              <w:numPr>
                <w:ilvl w:val="0"/>
                <w:numId w:val="153"/>
              </w:numPr>
              <w:suppressAutoHyphens/>
              <w:spacing w:after="0"/>
              <w:ind w:left="360"/>
              <w:jc w:val="both"/>
              <w:rPr>
                <w:rFonts w:ascii="Times New Roman" w:hAnsi="Times New Roman"/>
                <w:b/>
                <w:sz w:val="24"/>
                <w:szCs w:val="24"/>
              </w:rPr>
            </w:pPr>
            <w:r w:rsidRPr="001F4EFC">
              <w:rPr>
                <w:rFonts w:ascii="Times New Roman" w:hAnsi="Times New Roman"/>
                <w:color w:val="000000"/>
                <w:sz w:val="24"/>
                <w:szCs w:val="24"/>
              </w:rPr>
              <w:t>Основные процессы управления проектом. Средства управления проектами.</w:t>
            </w:r>
          </w:p>
        </w:tc>
        <w:tc>
          <w:tcPr>
            <w:tcW w:w="606" w:type="pct"/>
            <w:vMerge/>
            <w:tcBorders>
              <w:bottom w:val="single" w:sz="4" w:space="0" w:color="auto"/>
            </w:tcBorders>
            <w:vAlign w:val="center"/>
          </w:tcPr>
          <w:p w14:paraId="3F353E38" w14:textId="77777777" w:rsidR="00FF2D27" w:rsidRPr="001F4EFC" w:rsidRDefault="00FF2D27" w:rsidP="00261EA8">
            <w:pPr>
              <w:suppressAutoHyphens/>
              <w:spacing w:after="0"/>
              <w:jc w:val="both"/>
              <w:rPr>
                <w:rFonts w:ascii="Times New Roman" w:hAnsi="Times New Roman"/>
                <w:b/>
                <w:sz w:val="24"/>
                <w:szCs w:val="24"/>
                <w:highlight w:val="green"/>
              </w:rPr>
            </w:pPr>
          </w:p>
        </w:tc>
        <w:tc>
          <w:tcPr>
            <w:tcW w:w="387" w:type="pct"/>
            <w:vMerge/>
            <w:tcBorders>
              <w:bottom w:val="single" w:sz="4" w:space="0" w:color="auto"/>
            </w:tcBorders>
          </w:tcPr>
          <w:p w14:paraId="78A0BFD5" w14:textId="77777777" w:rsidR="00FF2D27" w:rsidRPr="001F4EFC" w:rsidRDefault="00FF2D27" w:rsidP="00261EA8">
            <w:pPr>
              <w:suppressAutoHyphens/>
              <w:spacing w:after="0"/>
              <w:jc w:val="both"/>
              <w:rPr>
                <w:rFonts w:ascii="Times New Roman" w:hAnsi="Times New Roman"/>
                <w:b/>
                <w:sz w:val="24"/>
                <w:szCs w:val="24"/>
                <w:highlight w:val="yellow"/>
              </w:rPr>
            </w:pPr>
          </w:p>
        </w:tc>
        <w:tc>
          <w:tcPr>
            <w:tcW w:w="397" w:type="pct"/>
            <w:vMerge/>
          </w:tcPr>
          <w:p w14:paraId="49EC583F" w14:textId="77777777" w:rsidR="00FF2D27" w:rsidRPr="001F4EFC" w:rsidRDefault="00FF2D27" w:rsidP="00261EA8">
            <w:pPr>
              <w:suppressAutoHyphens/>
              <w:spacing w:after="0"/>
              <w:jc w:val="both"/>
              <w:rPr>
                <w:rFonts w:ascii="Times New Roman" w:hAnsi="Times New Roman"/>
                <w:b/>
                <w:sz w:val="24"/>
                <w:szCs w:val="24"/>
                <w:highlight w:val="yellow"/>
              </w:rPr>
            </w:pPr>
          </w:p>
        </w:tc>
      </w:tr>
      <w:tr w:rsidR="00FF2D27" w:rsidRPr="001F4EFC" w14:paraId="3AE0F21A" w14:textId="77777777" w:rsidTr="009F3B9E">
        <w:trPr>
          <w:trHeight w:val="985"/>
        </w:trPr>
        <w:tc>
          <w:tcPr>
            <w:tcW w:w="821" w:type="pct"/>
            <w:vMerge/>
          </w:tcPr>
          <w:p w14:paraId="72089CC1" w14:textId="77777777" w:rsidR="00FF2D27" w:rsidRPr="001F4EFC" w:rsidRDefault="00FF2D27" w:rsidP="00261EA8">
            <w:pPr>
              <w:spacing w:after="0"/>
              <w:rPr>
                <w:rFonts w:ascii="Times New Roman" w:hAnsi="Times New Roman"/>
                <w:b/>
                <w:bCs/>
                <w:sz w:val="24"/>
                <w:szCs w:val="24"/>
                <w:highlight w:val="green"/>
              </w:rPr>
            </w:pPr>
          </w:p>
        </w:tc>
        <w:tc>
          <w:tcPr>
            <w:tcW w:w="2789" w:type="pct"/>
          </w:tcPr>
          <w:p w14:paraId="4F7296AB" w14:textId="77777777" w:rsidR="00FF2D27" w:rsidRPr="001F4EFC" w:rsidRDefault="00FF2D27" w:rsidP="00261EA8">
            <w:pPr>
              <w:suppressAutoHyphens/>
              <w:spacing w:after="0"/>
              <w:jc w:val="both"/>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06" w:type="pct"/>
            <w:vMerge w:val="restart"/>
            <w:vAlign w:val="center"/>
          </w:tcPr>
          <w:p w14:paraId="7A0AF004" w14:textId="77777777" w:rsidR="00FF2D27" w:rsidRPr="001F4EFC" w:rsidRDefault="00FF2D27" w:rsidP="00261EA8">
            <w:pPr>
              <w:suppressAutoHyphens/>
              <w:spacing w:after="0"/>
              <w:jc w:val="center"/>
              <w:rPr>
                <w:rFonts w:ascii="Times New Roman" w:hAnsi="Times New Roman"/>
                <w:b/>
                <w:i/>
                <w:iCs/>
                <w:sz w:val="24"/>
                <w:szCs w:val="24"/>
                <w:highlight w:val="green"/>
              </w:rPr>
            </w:pPr>
            <w:r w:rsidRPr="001F4EFC">
              <w:rPr>
                <w:rFonts w:ascii="Times New Roman" w:hAnsi="Times New Roman"/>
                <w:b/>
                <w:i/>
                <w:iCs/>
                <w:sz w:val="24"/>
                <w:szCs w:val="24"/>
              </w:rPr>
              <w:t>14</w:t>
            </w:r>
          </w:p>
        </w:tc>
        <w:tc>
          <w:tcPr>
            <w:tcW w:w="387" w:type="pct"/>
            <w:vMerge/>
          </w:tcPr>
          <w:p w14:paraId="10A6B7C0" w14:textId="77777777" w:rsidR="00FF2D27" w:rsidRPr="001F4EFC" w:rsidRDefault="00FF2D27" w:rsidP="00261EA8">
            <w:pPr>
              <w:suppressAutoHyphens/>
              <w:spacing w:after="0"/>
              <w:jc w:val="both"/>
              <w:rPr>
                <w:rFonts w:ascii="Times New Roman" w:hAnsi="Times New Roman"/>
                <w:b/>
                <w:i/>
                <w:iCs/>
                <w:sz w:val="24"/>
                <w:szCs w:val="24"/>
              </w:rPr>
            </w:pPr>
          </w:p>
        </w:tc>
        <w:tc>
          <w:tcPr>
            <w:tcW w:w="397" w:type="pct"/>
            <w:vMerge/>
          </w:tcPr>
          <w:p w14:paraId="06EC8618" w14:textId="4F232E89" w:rsidR="00FF2D27" w:rsidRPr="001F4EFC" w:rsidRDefault="00FF2D27" w:rsidP="00261EA8">
            <w:pPr>
              <w:suppressAutoHyphens/>
              <w:spacing w:after="0"/>
              <w:jc w:val="both"/>
              <w:rPr>
                <w:rFonts w:ascii="Times New Roman" w:hAnsi="Times New Roman"/>
                <w:b/>
                <w:i/>
                <w:iCs/>
                <w:sz w:val="24"/>
                <w:szCs w:val="24"/>
              </w:rPr>
            </w:pPr>
          </w:p>
        </w:tc>
      </w:tr>
      <w:tr w:rsidR="00FF2D27" w:rsidRPr="001F4EFC" w14:paraId="1E4FE665" w14:textId="77777777" w:rsidTr="009F3B9E">
        <w:trPr>
          <w:trHeight w:val="800"/>
        </w:trPr>
        <w:tc>
          <w:tcPr>
            <w:tcW w:w="821" w:type="pct"/>
            <w:vMerge/>
          </w:tcPr>
          <w:p w14:paraId="62B4AFCD" w14:textId="77777777" w:rsidR="00FF2D27" w:rsidRPr="001F4EFC" w:rsidRDefault="00FF2D27" w:rsidP="00261EA8">
            <w:pPr>
              <w:spacing w:after="0"/>
              <w:rPr>
                <w:rFonts w:ascii="Times New Roman" w:hAnsi="Times New Roman"/>
                <w:b/>
                <w:bCs/>
                <w:sz w:val="24"/>
                <w:szCs w:val="24"/>
                <w:highlight w:val="green"/>
              </w:rPr>
            </w:pPr>
          </w:p>
        </w:tc>
        <w:tc>
          <w:tcPr>
            <w:tcW w:w="2789" w:type="pct"/>
          </w:tcPr>
          <w:p w14:paraId="48C93BF1" w14:textId="77777777" w:rsidR="00FF2D27" w:rsidRPr="001F4EFC" w:rsidRDefault="00FF2D27" w:rsidP="00261EA8">
            <w:pPr>
              <w:suppressAutoHyphens/>
              <w:spacing w:after="0"/>
              <w:ind w:left="33"/>
              <w:jc w:val="both"/>
              <w:rPr>
                <w:rFonts w:ascii="Times New Roman" w:hAnsi="Times New Roman"/>
                <w:b/>
                <w:sz w:val="24"/>
                <w:szCs w:val="24"/>
              </w:rPr>
            </w:pPr>
            <w:r w:rsidRPr="001F4EFC">
              <w:rPr>
                <w:rFonts w:ascii="Times New Roman" w:hAnsi="Times New Roman"/>
                <w:color w:val="000000"/>
                <w:sz w:val="24"/>
                <w:szCs w:val="24"/>
              </w:rPr>
              <w:t>Практическая работа 1 «Анализ предметной области различными методами: контент-анализ, вебометрический анализ, анализ ситуаций, моделирование и др.»</w:t>
            </w:r>
          </w:p>
        </w:tc>
        <w:tc>
          <w:tcPr>
            <w:tcW w:w="606" w:type="pct"/>
            <w:vMerge/>
            <w:vAlign w:val="center"/>
          </w:tcPr>
          <w:p w14:paraId="6B0D58AD" w14:textId="77777777" w:rsidR="00FF2D27" w:rsidRPr="001F4EFC" w:rsidRDefault="00FF2D27" w:rsidP="00261EA8">
            <w:pPr>
              <w:suppressAutoHyphens/>
              <w:spacing w:after="0"/>
              <w:jc w:val="both"/>
              <w:rPr>
                <w:rFonts w:ascii="Times New Roman" w:hAnsi="Times New Roman"/>
                <w:i/>
                <w:sz w:val="24"/>
                <w:szCs w:val="24"/>
                <w:highlight w:val="green"/>
              </w:rPr>
            </w:pPr>
          </w:p>
        </w:tc>
        <w:tc>
          <w:tcPr>
            <w:tcW w:w="387" w:type="pct"/>
            <w:vMerge/>
          </w:tcPr>
          <w:p w14:paraId="7A0FD3AA" w14:textId="77777777" w:rsidR="00FF2D27" w:rsidRPr="001F4EFC" w:rsidRDefault="00FF2D27" w:rsidP="00261EA8">
            <w:pPr>
              <w:suppressAutoHyphens/>
              <w:spacing w:after="0"/>
              <w:jc w:val="both"/>
              <w:rPr>
                <w:rFonts w:ascii="Times New Roman" w:hAnsi="Times New Roman"/>
                <w:i/>
                <w:sz w:val="24"/>
                <w:szCs w:val="24"/>
              </w:rPr>
            </w:pPr>
          </w:p>
        </w:tc>
        <w:tc>
          <w:tcPr>
            <w:tcW w:w="397" w:type="pct"/>
            <w:vMerge/>
          </w:tcPr>
          <w:p w14:paraId="4C381379" w14:textId="77777777" w:rsidR="00FF2D27" w:rsidRPr="001F4EFC" w:rsidRDefault="00FF2D27" w:rsidP="00261EA8">
            <w:pPr>
              <w:suppressAutoHyphens/>
              <w:spacing w:after="0"/>
              <w:jc w:val="both"/>
              <w:rPr>
                <w:rFonts w:ascii="Times New Roman" w:hAnsi="Times New Roman"/>
                <w:i/>
                <w:sz w:val="24"/>
                <w:szCs w:val="24"/>
              </w:rPr>
            </w:pPr>
          </w:p>
        </w:tc>
      </w:tr>
      <w:tr w:rsidR="00FF2D27" w:rsidRPr="001F4EFC" w14:paraId="735B8F8B" w14:textId="77777777" w:rsidTr="009F3B9E">
        <w:tc>
          <w:tcPr>
            <w:tcW w:w="821" w:type="pct"/>
            <w:vMerge/>
          </w:tcPr>
          <w:p w14:paraId="7A467792" w14:textId="77777777" w:rsidR="00FF2D27" w:rsidRPr="001F4EFC" w:rsidRDefault="00FF2D27" w:rsidP="00261EA8">
            <w:pPr>
              <w:spacing w:after="0"/>
              <w:rPr>
                <w:rFonts w:ascii="Times New Roman" w:hAnsi="Times New Roman"/>
                <w:b/>
                <w:bCs/>
                <w:sz w:val="24"/>
                <w:szCs w:val="24"/>
                <w:highlight w:val="green"/>
              </w:rPr>
            </w:pPr>
          </w:p>
        </w:tc>
        <w:tc>
          <w:tcPr>
            <w:tcW w:w="2789" w:type="pct"/>
          </w:tcPr>
          <w:p w14:paraId="7C6615CB" w14:textId="77777777" w:rsidR="00FF2D27" w:rsidRPr="001F4EFC" w:rsidRDefault="00FF2D27" w:rsidP="00261EA8">
            <w:pPr>
              <w:spacing w:after="0"/>
              <w:rPr>
                <w:rFonts w:ascii="Times New Roman" w:hAnsi="Times New Roman"/>
                <w:color w:val="000000"/>
                <w:sz w:val="24"/>
                <w:szCs w:val="24"/>
              </w:rPr>
            </w:pPr>
            <w:r w:rsidRPr="001F4EFC">
              <w:rPr>
                <w:rFonts w:ascii="Times New Roman" w:hAnsi="Times New Roman"/>
                <w:color w:val="000000"/>
                <w:sz w:val="24"/>
                <w:szCs w:val="24"/>
              </w:rPr>
              <w:t>Практическая работа 2 «Изучение устройств автоматизированного сбора и</w:t>
            </w:r>
            <w:r w:rsidRPr="001F4EFC">
              <w:rPr>
                <w:rFonts w:ascii="Times New Roman" w:hAnsi="Times New Roman"/>
                <w:color w:val="000000"/>
                <w:sz w:val="24"/>
                <w:szCs w:val="24"/>
              </w:rPr>
              <w:t>н</w:t>
            </w:r>
            <w:r w:rsidRPr="001F4EFC">
              <w:rPr>
                <w:rFonts w:ascii="Times New Roman" w:hAnsi="Times New Roman"/>
                <w:color w:val="000000"/>
                <w:sz w:val="24"/>
                <w:szCs w:val="24"/>
              </w:rPr>
              <w:t>формации»</w:t>
            </w:r>
          </w:p>
        </w:tc>
        <w:tc>
          <w:tcPr>
            <w:tcW w:w="606" w:type="pct"/>
            <w:vMerge/>
            <w:vAlign w:val="center"/>
          </w:tcPr>
          <w:p w14:paraId="735F1364" w14:textId="77777777" w:rsidR="00FF2D27" w:rsidRPr="001F4EFC" w:rsidRDefault="00FF2D27" w:rsidP="00261EA8">
            <w:pPr>
              <w:suppressAutoHyphens/>
              <w:spacing w:after="0"/>
              <w:jc w:val="both"/>
              <w:rPr>
                <w:rFonts w:ascii="Times New Roman" w:hAnsi="Times New Roman"/>
                <w:i/>
                <w:sz w:val="24"/>
                <w:szCs w:val="24"/>
                <w:highlight w:val="green"/>
              </w:rPr>
            </w:pPr>
          </w:p>
        </w:tc>
        <w:tc>
          <w:tcPr>
            <w:tcW w:w="387" w:type="pct"/>
            <w:vMerge/>
          </w:tcPr>
          <w:p w14:paraId="2177CCE7" w14:textId="77777777" w:rsidR="00FF2D27" w:rsidRPr="001F4EFC" w:rsidRDefault="00FF2D27" w:rsidP="00261EA8">
            <w:pPr>
              <w:suppressAutoHyphens/>
              <w:spacing w:after="0"/>
              <w:jc w:val="both"/>
              <w:rPr>
                <w:rFonts w:ascii="Times New Roman" w:hAnsi="Times New Roman"/>
                <w:i/>
                <w:sz w:val="24"/>
                <w:szCs w:val="24"/>
              </w:rPr>
            </w:pPr>
          </w:p>
        </w:tc>
        <w:tc>
          <w:tcPr>
            <w:tcW w:w="397" w:type="pct"/>
            <w:vMerge/>
          </w:tcPr>
          <w:p w14:paraId="0BFC9137" w14:textId="77777777" w:rsidR="00FF2D27" w:rsidRPr="001F4EFC" w:rsidRDefault="00FF2D27" w:rsidP="00261EA8">
            <w:pPr>
              <w:suppressAutoHyphens/>
              <w:spacing w:after="0"/>
              <w:jc w:val="both"/>
              <w:rPr>
                <w:rFonts w:ascii="Times New Roman" w:hAnsi="Times New Roman"/>
                <w:i/>
                <w:sz w:val="24"/>
                <w:szCs w:val="24"/>
              </w:rPr>
            </w:pPr>
          </w:p>
        </w:tc>
      </w:tr>
      <w:tr w:rsidR="00FF2D27" w:rsidRPr="001F4EFC" w14:paraId="48CD0A4E" w14:textId="77777777" w:rsidTr="009F3B9E">
        <w:tc>
          <w:tcPr>
            <w:tcW w:w="821" w:type="pct"/>
            <w:vMerge w:val="restart"/>
          </w:tcPr>
          <w:p w14:paraId="1A9EB9EA" w14:textId="77777777" w:rsidR="00FF2D27" w:rsidRPr="001F4EFC" w:rsidRDefault="00FF2D27" w:rsidP="00261EA8">
            <w:pPr>
              <w:spacing w:after="0"/>
              <w:rPr>
                <w:rFonts w:ascii="Times New Roman" w:hAnsi="Times New Roman"/>
                <w:b/>
                <w:bCs/>
                <w:sz w:val="24"/>
                <w:szCs w:val="24"/>
              </w:rPr>
            </w:pPr>
          </w:p>
        </w:tc>
        <w:tc>
          <w:tcPr>
            <w:tcW w:w="2789" w:type="pct"/>
          </w:tcPr>
          <w:p w14:paraId="564F0792" w14:textId="77777777" w:rsidR="00FF2D27" w:rsidRPr="001F4EFC" w:rsidRDefault="00FF2D27" w:rsidP="00261EA8">
            <w:pPr>
              <w:spacing w:after="0"/>
              <w:rPr>
                <w:rFonts w:ascii="Times New Roman" w:hAnsi="Times New Roman"/>
                <w:color w:val="000000"/>
                <w:sz w:val="24"/>
                <w:szCs w:val="24"/>
              </w:rPr>
            </w:pPr>
            <w:r w:rsidRPr="001F4EFC">
              <w:rPr>
                <w:rFonts w:ascii="Times New Roman" w:hAnsi="Times New Roman"/>
                <w:color w:val="000000"/>
                <w:sz w:val="24"/>
                <w:szCs w:val="24"/>
              </w:rPr>
              <w:t>Практическая работа 3 «Оценка экономической эффективности информац</w:t>
            </w:r>
            <w:r w:rsidRPr="001F4EFC">
              <w:rPr>
                <w:rFonts w:ascii="Times New Roman" w:hAnsi="Times New Roman"/>
                <w:color w:val="000000"/>
                <w:sz w:val="24"/>
                <w:szCs w:val="24"/>
              </w:rPr>
              <w:t>и</w:t>
            </w:r>
            <w:r w:rsidRPr="001F4EFC">
              <w:rPr>
                <w:rFonts w:ascii="Times New Roman" w:hAnsi="Times New Roman"/>
                <w:color w:val="000000"/>
                <w:sz w:val="24"/>
                <w:szCs w:val="24"/>
              </w:rPr>
              <w:t>онной системы»</w:t>
            </w:r>
          </w:p>
        </w:tc>
        <w:tc>
          <w:tcPr>
            <w:tcW w:w="606" w:type="pct"/>
            <w:vMerge/>
            <w:vAlign w:val="center"/>
          </w:tcPr>
          <w:p w14:paraId="30E24368" w14:textId="77777777" w:rsidR="00FF2D27" w:rsidRPr="001F4EFC" w:rsidRDefault="00FF2D27" w:rsidP="00261EA8">
            <w:pPr>
              <w:suppressAutoHyphens/>
              <w:spacing w:after="0"/>
              <w:jc w:val="both"/>
              <w:rPr>
                <w:rFonts w:ascii="Times New Roman" w:hAnsi="Times New Roman"/>
                <w:i/>
                <w:sz w:val="24"/>
                <w:szCs w:val="24"/>
              </w:rPr>
            </w:pPr>
          </w:p>
        </w:tc>
        <w:tc>
          <w:tcPr>
            <w:tcW w:w="387" w:type="pct"/>
            <w:vMerge/>
          </w:tcPr>
          <w:p w14:paraId="7340BEAD" w14:textId="77777777" w:rsidR="00FF2D27" w:rsidRPr="001F4EFC" w:rsidRDefault="00FF2D27" w:rsidP="00261EA8">
            <w:pPr>
              <w:suppressAutoHyphens/>
              <w:spacing w:after="0"/>
              <w:jc w:val="both"/>
              <w:rPr>
                <w:rFonts w:ascii="Times New Roman" w:hAnsi="Times New Roman"/>
                <w:i/>
                <w:sz w:val="24"/>
                <w:szCs w:val="24"/>
              </w:rPr>
            </w:pPr>
          </w:p>
        </w:tc>
        <w:tc>
          <w:tcPr>
            <w:tcW w:w="397" w:type="pct"/>
            <w:vMerge/>
          </w:tcPr>
          <w:p w14:paraId="15DFE125" w14:textId="77777777" w:rsidR="00FF2D27" w:rsidRPr="001F4EFC" w:rsidRDefault="00FF2D27" w:rsidP="00261EA8">
            <w:pPr>
              <w:suppressAutoHyphens/>
              <w:spacing w:after="0"/>
              <w:jc w:val="both"/>
              <w:rPr>
                <w:rFonts w:ascii="Times New Roman" w:hAnsi="Times New Roman"/>
                <w:i/>
                <w:sz w:val="24"/>
                <w:szCs w:val="24"/>
              </w:rPr>
            </w:pPr>
          </w:p>
        </w:tc>
      </w:tr>
      <w:tr w:rsidR="00FF2D27" w:rsidRPr="001F4EFC" w14:paraId="4C7A0021" w14:textId="77777777" w:rsidTr="009F3B9E">
        <w:tc>
          <w:tcPr>
            <w:tcW w:w="821" w:type="pct"/>
            <w:vMerge/>
          </w:tcPr>
          <w:p w14:paraId="7D111F35" w14:textId="77777777" w:rsidR="00FF2D27" w:rsidRPr="001F4EFC" w:rsidRDefault="00FF2D27" w:rsidP="00261EA8">
            <w:pPr>
              <w:spacing w:after="0"/>
              <w:rPr>
                <w:rFonts w:ascii="Times New Roman" w:hAnsi="Times New Roman"/>
                <w:b/>
                <w:bCs/>
                <w:sz w:val="24"/>
                <w:szCs w:val="24"/>
              </w:rPr>
            </w:pPr>
          </w:p>
        </w:tc>
        <w:tc>
          <w:tcPr>
            <w:tcW w:w="2789" w:type="pct"/>
          </w:tcPr>
          <w:p w14:paraId="14E74265" w14:textId="77777777" w:rsidR="00FF2D27" w:rsidRPr="001F4EFC" w:rsidRDefault="00FF2D27" w:rsidP="00261EA8">
            <w:pPr>
              <w:spacing w:after="0"/>
              <w:rPr>
                <w:rFonts w:ascii="Times New Roman" w:hAnsi="Times New Roman"/>
                <w:color w:val="000000"/>
                <w:sz w:val="24"/>
                <w:szCs w:val="24"/>
              </w:rPr>
            </w:pPr>
            <w:r w:rsidRPr="001F4EFC">
              <w:rPr>
                <w:rFonts w:ascii="Times New Roman" w:hAnsi="Times New Roman"/>
                <w:color w:val="000000"/>
                <w:sz w:val="24"/>
                <w:szCs w:val="24"/>
              </w:rPr>
              <w:t>Практическая работа 4 «Разработка модели архитектуры информационной системы»</w:t>
            </w:r>
          </w:p>
        </w:tc>
        <w:tc>
          <w:tcPr>
            <w:tcW w:w="606" w:type="pct"/>
            <w:vMerge/>
            <w:vAlign w:val="center"/>
          </w:tcPr>
          <w:p w14:paraId="06EAE633" w14:textId="77777777" w:rsidR="00FF2D27" w:rsidRPr="001F4EFC" w:rsidRDefault="00FF2D27" w:rsidP="00261EA8">
            <w:pPr>
              <w:suppressAutoHyphens/>
              <w:spacing w:after="0"/>
              <w:jc w:val="both"/>
              <w:rPr>
                <w:rFonts w:ascii="Times New Roman" w:hAnsi="Times New Roman"/>
                <w:i/>
                <w:sz w:val="24"/>
                <w:szCs w:val="24"/>
              </w:rPr>
            </w:pPr>
          </w:p>
        </w:tc>
        <w:tc>
          <w:tcPr>
            <w:tcW w:w="387" w:type="pct"/>
            <w:vMerge/>
          </w:tcPr>
          <w:p w14:paraId="7C8DED45" w14:textId="77777777" w:rsidR="00FF2D27" w:rsidRPr="001F4EFC" w:rsidRDefault="00FF2D27" w:rsidP="00261EA8">
            <w:pPr>
              <w:suppressAutoHyphens/>
              <w:spacing w:after="0"/>
              <w:jc w:val="both"/>
              <w:rPr>
                <w:rFonts w:ascii="Times New Roman" w:hAnsi="Times New Roman"/>
                <w:i/>
                <w:sz w:val="24"/>
                <w:szCs w:val="24"/>
              </w:rPr>
            </w:pPr>
          </w:p>
        </w:tc>
        <w:tc>
          <w:tcPr>
            <w:tcW w:w="397" w:type="pct"/>
            <w:vMerge/>
          </w:tcPr>
          <w:p w14:paraId="6BD4597D" w14:textId="77777777" w:rsidR="00FF2D27" w:rsidRPr="001F4EFC" w:rsidRDefault="00FF2D27" w:rsidP="00261EA8">
            <w:pPr>
              <w:suppressAutoHyphens/>
              <w:spacing w:after="0"/>
              <w:jc w:val="both"/>
              <w:rPr>
                <w:rFonts w:ascii="Times New Roman" w:hAnsi="Times New Roman"/>
                <w:i/>
                <w:sz w:val="24"/>
                <w:szCs w:val="24"/>
              </w:rPr>
            </w:pPr>
          </w:p>
        </w:tc>
      </w:tr>
      <w:tr w:rsidR="00FF2D27" w:rsidRPr="001F4EFC" w14:paraId="17F8F8E9" w14:textId="77777777" w:rsidTr="009F3B9E">
        <w:tc>
          <w:tcPr>
            <w:tcW w:w="821" w:type="pct"/>
            <w:vMerge/>
          </w:tcPr>
          <w:p w14:paraId="7F63C53B" w14:textId="77777777" w:rsidR="00FF2D27" w:rsidRPr="001F4EFC" w:rsidRDefault="00FF2D27" w:rsidP="00261EA8">
            <w:pPr>
              <w:spacing w:after="0"/>
              <w:rPr>
                <w:rFonts w:ascii="Times New Roman" w:hAnsi="Times New Roman"/>
                <w:b/>
                <w:bCs/>
                <w:sz w:val="24"/>
                <w:szCs w:val="24"/>
              </w:rPr>
            </w:pPr>
          </w:p>
        </w:tc>
        <w:tc>
          <w:tcPr>
            <w:tcW w:w="2789" w:type="pct"/>
            <w:vAlign w:val="bottom"/>
          </w:tcPr>
          <w:p w14:paraId="31926112" w14:textId="77777777" w:rsidR="00FF2D27" w:rsidRPr="001F4EFC" w:rsidRDefault="00FF2D27" w:rsidP="00261EA8">
            <w:pPr>
              <w:spacing w:after="0"/>
              <w:rPr>
                <w:rFonts w:ascii="Times New Roman" w:hAnsi="Times New Roman"/>
                <w:color w:val="000000"/>
                <w:sz w:val="24"/>
                <w:szCs w:val="24"/>
              </w:rPr>
            </w:pPr>
            <w:r w:rsidRPr="001F4EFC">
              <w:rPr>
                <w:rFonts w:ascii="Times New Roman" w:hAnsi="Times New Roman"/>
                <w:color w:val="000000"/>
                <w:sz w:val="24"/>
                <w:szCs w:val="24"/>
              </w:rPr>
              <w:t>Практическая работа 5 «Обоснование выбора средств проектирования и</w:t>
            </w:r>
            <w:r w:rsidRPr="001F4EFC">
              <w:rPr>
                <w:rFonts w:ascii="Times New Roman" w:hAnsi="Times New Roman"/>
                <w:color w:val="000000"/>
                <w:sz w:val="24"/>
                <w:szCs w:val="24"/>
              </w:rPr>
              <w:t>н</w:t>
            </w:r>
            <w:r w:rsidRPr="001F4EFC">
              <w:rPr>
                <w:rFonts w:ascii="Times New Roman" w:hAnsi="Times New Roman"/>
                <w:color w:val="000000"/>
                <w:sz w:val="24"/>
                <w:szCs w:val="24"/>
              </w:rPr>
              <w:t>формационной системы»</w:t>
            </w:r>
          </w:p>
        </w:tc>
        <w:tc>
          <w:tcPr>
            <w:tcW w:w="606" w:type="pct"/>
            <w:vMerge/>
            <w:vAlign w:val="center"/>
          </w:tcPr>
          <w:p w14:paraId="57A2B419" w14:textId="77777777" w:rsidR="00FF2D27" w:rsidRPr="001F4EFC" w:rsidRDefault="00FF2D27" w:rsidP="00261EA8">
            <w:pPr>
              <w:suppressAutoHyphens/>
              <w:spacing w:after="0"/>
              <w:jc w:val="both"/>
              <w:rPr>
                <w:rFonts w:ascii="Times New Roman" w:hAnsi="Times New Roman"/>
                <w:i/>
                <w:sz w:val="24"/>
                <w:szCs w:val="24"/>
              </w:rPr>
            </w:pPr>
          </w:p>
        </w:tc>
        <w:tc>
          <w:tcPr>
            <w:tcW w:w="387" w:type="pct"/>
            <w:vMerge/>
          </w:tcPr>
          <w:p w14:paraId="17E404A4" w14:textId="77777777" w:rsidR="00FF2D27" w:rsidRPr="001F4EFC" w:rsidRDefault="00FF2D27" w:rsidP="00261EA8">
            <w:pPr>
              <w:suppressAutoHyphens/>
              <w:spacing w:after="0"/>
              <w:jc w:val="both"/>
              <w:rPr>
                <w:rFonts w:ascii="Times New Roman" w:hAnsi="Times New Roman"/>
                <w:i/>
                <w:sz w:val="24"/>
                <w:szCs w:val="24"/>
              </w:rPr>
            </w:pPr>
          </w:p>
        </w:tc>
        <w:tc>
          <w:tcPr>
            <w:tcW w:w="397" w:type="pct"/>
            <w:vMerge/>
          </w:tcPr>
          <w:p w14:paraId="2192CE16" w14:textId="77777777" w:rsidR="00FF2D27" w:rsidRPr="001F4EFC" w:rsidRDefault="00FF2D27" w:rsidP="00261EA8">
            <w:pPr>
              <w:suppressAutoHyphens/>
              <w:spacing w:after="0"/>
              <w:jc w:val="both"/>
              <w:rPr>
                <w:rFonts w:ascii="Times New Roman" w:hAnsi="Times New Roman"/>
                <w:i/>
                <w:sz w:val="24"/>
                <w:szCs w:val="24"/>
              </w:rPr>
            </w:pPr>
          </w:p>
        </w:tc>
      </w:tr>
      <w:tr w:rsidR="00FF2D27" w:rsidRPr="001F4EFC" w14:paraId="21406A06" w14:textId="77777777" w:rsidTr="009F3B9E">
        <w:tc>
          <w:tcPr>
            <w:tcW w:w="821" w:type="pct"/>
            <w:vMerge/>
          </w:tcPr>
          <w:p w14:paraId="4571D118" w14:textId="77777777" w:rsidR="00FF2D27" w:rsidRPr="001F4EFC" w:rsidRDefault="00FF2D27" w:rsidP="00261EA8">
            <w:pPr>
              <w:spacing w:after="0"/>
              <w:rPr>
                <w:rFonts w:ascii="Times New Roman" w:hAnsi="Times New Roman"/>
                <w:b/>
                <w:bCs/>
                <w:sz w:val="24"/>
                <w:szCs w:val="24"/>
              </w:rPr>
            </w:pPr>
          </w:p>
        </w:tc>
        <w:tc>
          <w:tcPr>
            <w:tcW w:w="2789" w:type="pct"/>
          </w:tcPr>
          <w:p w14:paraId="3A6F6660" w14:textId="77777777" w:rsidR="00FF2D27" w:rsidRPr="001F4EFC" w:rsidRDefault="00FF2D27" w:rsidP="009F3B9E">
            <w:pPr>
              <w:pStyle w:val="a7"/>
              <w:spacing w:line="276" w:lineRule="auto"/>
              <w:ind w:left="0" w:right="-201"/>
              <w:rPr>
                <w:color w:val="000000"/>
              </w:rPr>
            </w:pPr>
            <w:r w:rsidRPr="001F4EFC">
              <w:rPr>
                <w:color w:val="000000"/>
              </w:rPr>
              <w:t>Практическая работа 6 «Описание бизнес-процессов заданной предметной о</w:t>
            </w:r>
            <w:r w:rsidRPr="001F4EFC">
              <w:rPr>
                <w:color w:val="000000"/>
              </w:rPr>
              <w:t>б</w:t>
            </w:r>
            <w:r w:rsidRPr="001F4EFC">
              <w:rPr>
                <w:color w:val="000000"/>
              </w:rPr>
              <w:t>ласти»</w:t>
            </w:r>
          </w:p>
        </w:tc>
        <w:tc>
          <w:tcPr>
            <w:tcW w:w="606" w:type="pct"/>
            <w:vMerge/>
            <w:vAlign w:val="center"/>
          </w:tcPr>
          <w:p w14:paraId="5EB756DA" w14:textId="77777777" w:rsidR="00FF2D27" w:rsidRPr="001F4EFC" w:rsidRDefault="00FF2D27" w:rsidP="00261EA8">
            <w:pPr>
              <w:suppressAutoHyphens/>
              <w:spacing w:after="0"/>
              <w:jc w:val="both"/>
              <w:rPr>
                <w:rFonts w:ascii="Times New Roman" w:hAnsi="Times New Roman"/>
                <w:i/>
                <w:sz w:val="24"/>
                <w:szCs w:val="24"/>
              </w:rPr>
            </w:pPr>
          </w:p>
        </w:tc>
        <w:tc>
          <w:tcPr>
            <w:tcW w:w="387" w:type="pct"/>
            <w:vMerge/>
          </w:tcPr>
          <w:p w14:paraId="3A8BCB34" w14:textId="77777777" w:rsidR="00FF2D27" w:rsidRPr="001F4EFC" w:rsidRDefault="00FF2D27" w:rsidP="00261EA8">
            <w:pPr>
              <w:suppressAutoHyphens/>
              <w:spacing w:after="0"/>
              <w:jc w:val="both"/>
              <w:rPr>
                <w:rFonts w:ascii="Times New Roman" w:hAnsi="Times New Roman"/>
                <w:i/>
                <w:sz w:val="24"/>
                <w:szCs w:val="24"/>
              </w:rPr>
            </w:pPr>
          </w:p>
        </w:tc>
        <w:tc>
          <w:tcPr>
            <w:tcW w:w="397" w:type="pct"/>
            <w:vMerge/>
          </w:tcPr>
          <w:p w14:paraId="1FFF53D9" w14:textId="77777777" w:rsidR="00FF2D27" w:rsidRPr="001F4EFC" w:rsidRDefault="00FF2D27" w:rsidP="00261EA8">
            <w:pPr>
              <w:suppressAutoHyphens/>
              <w:spacing w:after="0"/>
              <w:jc w:val="both"/>
              <w:rPr>
                <w:rFonts w:ascii="Times New Roman" w:hAnsi="Times New Roman"/>
                <w:i/>
                <w:sz w:val="24"/>
                <w:szCs w:val="24"/>
              </w:rPr>
            </w:pPr>
          </w:p>
        </w:tc>
      </w:tr>
      <w:tr w:rsidR="002E510F" w:rsidRPr="001F4EFC" w14:paraId="712EDD0C" w14:textId="77777777" w:rsidTr="009F3B9E">
        <w:trPr>
          <w:trHeight w:val="70"/>
        </w:trPr>
        <w:tc>
          <w:tcPr>
            <w:tcW w:w="821" w:type="pct"/>
            <w:vMerge w:val="restart"/>
          </w:tcPr>
          <w:p w14:paraId="3F3038E1" w14:textId="77777777" w:rsidR="002E510F" w:rsidRPr="001F4EFC" w:rsidRDefault="002E510F" w:rsidP="00261EA8">
            <w:pPr>
              <w:spacing w:after="0"/>
              <w:rPr>
                <w:rFonts w:ascii="Times New Roman" w:hAnsi="Times New Roman"/>
                <w:b/>
                <w:bCs/>
                <w:sz w:val="24"/>
                <w:szCs w:val="24"/>
              </w:rPr>
            </w:pPr>
            <w:r w:rsidRPr="001F4EFC">
              <w:rPr>
                <w:rFonts w:ascii="Times New Roman" w:hAnsi="Times New Roman"/>
                <w:b/>
                <w:bCs/>
                <w:i/>
                <w:sz w:val="24"/>
                <w:szCs w:val="24"/>
              </w:rPr>
              <w:lastRenderedPageBreak/>
              <w:t>Тема 5.1.2. Система обеспечения кач</w:t>
            </w:r>
            <w:r w:rsidRPr="001F4EFC">
              <w:rPr>
                <w:rFonts w:ascii="Times New Roman" w:hAnsi="Times New Roman"/>
                <w:b/>
                <w:bCs/>
                <w:i/>
                <w:sz w:val="24"/>
                <w:szCs w:val="24"/>
              </w:rPr>
              <w:t>е</w:t>
            </w:r>
            <w:r w:rsidRPr="001F4EFC">
              <w:rPr>
                <w:rFonts w:ascii="Times New Roman" w:hAnsi="Times New Roman"/>
                <w:b/>
                <w:bCs/>
                <w:i/>
                <w:sz w:val="24"/>
                <w:szCs w:val="24"/>
              </w:rPr>
              <w:t>ства информацио</w:t>
            </w:r>
            <w:r w:rsidRPr="001F4EFC">
              <w:rPr>
                <w:rFonts w:ascii="Times New Roman" w:hAnsi="Times New Roman"/>
                <w:b/>
                <w:bCs/>
                <w:i/>
                <w:sz w:val="24"/>
                <w:szCs w:val="24"/>
              </w:rPr>
              <w:t>н</w:t>
            </w:r>
            <w:r w:rsidRPr="001F4EFC">
              <w:rPr>
                <w:rFonts w:ascii="Times New Roman" w:hAnsi="Times New Roman"/>
                <w:b/>
                <w:bCs/>
                <w:i/>
                <w:sz w:val="24"/>
                <w:szCs w:val="24"/>
              </w:rPr>
              <w:t>ных систем</w:t>
            </w:r>
          </w:p>
        </w:tc>
        <w:tc>
          <w:tcPr>
            <w:tcW w:w="2789" w:type="pct"/>
          </w:tcPr>
          <w:p w14:paraId="3802DB44" w14:textId="77777777" w:rsidR="002E510F" w:rsidRPr="001F4EFC" w:rsidRDefault="002E510F" w:rsidP="00261EA8">
            <w:pPr>
              <w:suppressAutoHyphens/>
              <w:spacing w:after="0"/>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06" w:type="pct"/>
            <w:vAlign w:val="center"/>
          </w:tcPr>
          <w:p w14:paraId="60A29D23" w14:textId="77777777" w:rsidR="002E510F" w:rsidRPr="001F4EFC" w:rsidRDefault="002E510F" w:rsidP="00261EA8">
            <w:pPr>
              <w:suppressAutoHyphens/>
              <w:spacing w:after="0"/>
              <w:rPr>
                <w:rFonts w:ascii="Times New Roman" w:hAnsi="Times New Roman"/>
                <w:b/>
                <w:i/>
                <w:sz w:val="24"/>
                <w:szCs w:val="24"/>
              </w:rPr>
            </w:pPr>
          </w:p>
        </w:tc>
        <w:tc>
          <w:tcPr>
            <w:tcW w:w="387" w:type="pct"/>
          </w:tcPr>
          <w:p w14:paraId="597334F6" w14:textId="77777777" w:rsidR="002E510F" w:rsidRPr="001F4EFC" w:rsidRDefault="002E510F" w:rsidP="00261EA8">
            <w:pPr>
              <w:suppressAutoHyphens/>
              <w:spacing w:after="0"/>
              <w:rPr>
                <w:rFonts w:ascii="Times New Roman" w:hAnsi="Times New Roman"/>
                <w:b/>
                <w:i/>
                <w:sz w:val="24"/>
                <w:szCs w:val="24"/>
              </w:rPr>
            </w:pPr>
          </w:p>
        </w:tc>
        <w:tc>
          <w:tcPr>
            <w:tcW w:w="397" w:type="pct"/>
          </w:tcPr>
          <w:p w14:paraId="33C394C3"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7408933" w14:textId="77777777" w:rsidTr="009F3B9E">
        <w:trPr>
          <w:trHeight w:val="620"/>
        </w:trPr>
        <w:tc>
          <w:tcPr>
            <w:tcW w:w="821" w:type="pct"/>
            <w:vMerge/>
          </w:tcPr>
          <w:p w14:paraId="2DE2F7E4" w14:textId="77777777" w:rsidR="002E510F" w:rsidRPr="001F4EFC" w:rsidRDefault="002E510F" w:rsidP="00261EA8">
            <w:pPr>
              <w:spacing w:after="0"/>
              <w:rPr>
                <w:rFonts w:ascii="Times New Roman" w:hAnsi="Times New Roman"/>
                <w:b/>
                <w:bCs/>
                <w:sz w:val="24"/>
                <w:szCs w:val="24"/>
              </w:rPr>
            </w:pPr>
          </w:p>
        </w:tc>
        <w:tc>
          <w:tcPr>
            <w:tcW w:w="2789" w:type="pct"/>
          </w:tcPr>
          <w:p w14:paraId="774CBA45" w14:textId="77777777" w:rsidR="002E510F" w:rsidRPr="001F4EFC" w:rsidRDefault="002E510F" w:rsidP="009F3B9E">
            <w:pPr>
              <w:numPr>
                <w:ilvl w:val="0"/>
                <w:numId w:val="158"/>
              </w:numPr>
              <w:tabs>
                <w:tab w:val="left" w:pos="266"/>
              </w:tabs>
              <w:spacing w:after="0"/>
              <w:ind w:left="0" w:firstLine="0"/>
              <w:rPr>
                <w:rFonts w:ascii="Times New Roman" w:hAnsi="Times New Roman"/>
                <w:sz w:val="24"/>
                <w:szCs w:val="24"/>
              </w:rPr>
            </w:pPr>
            <w:r w:rsidRPr="001F4EFC">
              <w:rPr>
                <w:rFonts w:ascii="Times New Roman" w:hAnsi="Times New Roman"/>
                <w:color w:val="000000"/>
                <w:sz w:val="24"/>
                <w:szCs w:val="24"/>
              </w:rPr>
              <w:t>Основные понятия качества информационной системы. Национальный стандарт обеспечения качества автоматизированных информационных с</w:t>
            </w:r>
            <w:r w:rsidRPr="001F4EFC">
              <w:rPr>
                <w:rFonts w:ascii="Times New Roman" w:hAnsi="Times New Roman"/>
                <w:color w:val="000000"/>
                <w:sz w:val="24"/>
                <w:szCs w:val="24"/>
              </w:rPr>
              <w:t>и</w:t>
            </w:r>
            <w:r w:rsidRPr="001F4EFC">
              <w:rPr>
                <w:rFonts w:ascii="Times New Roman" w:hAnsi="Times New Roman"/>
                <w:color w:val="000000"/>
                <w:sz w:val="24"/>
                <w:szCs w:val="24"/>
              </w:rPr>
              <w:t>стем.</w:t>
            </w:r>
          </w:p>
        </w:tc>
        <w:tc>
          <w:tcPr>
            <w:tcW w:w="606" w:type="pct"/>
            <w:vMerge w:val="restart"/>
            <w:vAlign w:val="center"/>
          </w:tcPr>
          <w:p w14:paraId="5592DE1A"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4</w:t>
            </w:r>
          </w:p>
        </w:tc>
        <w:tc>
          <w:tcPr>
            <w:tcW w:w="387" w:type="pct"/>
            <w:vMerge w:val="restart"/>
          </w:tcPr>
          <w:p w14:paraId="7E5F8127" w14:textId="77777777" w:rsidR="002E510F" w:rsidRPr="001F4EFC" w:rsidRDefault="002E510F" w:rsidP="00261EA8">
            <w:pPr>
              <w:spacing w:after="0"/>
              <w:rPr>
                <w:rFonts w:ascii="Times New Roman" w:hAnsi="Times New Roman"/>
                <w:i/>
                <w:sz w:val="24"/>
                <w:szCs w:val="24"/>
              </w:rPr>
            </w:pPr>
            <w:r w:rsidRPr="001F4EFC">
              <w:rPr>
                <w:rFonts w:ascii="Times New Roman" w:hAnsi="Times New Roman"/>
                <w:i/>
                <w:sz w:val="24"/>
                <w:szCs w:val="24"/>
              </w:rPr>
              <w:t>ПК 5.1, ПК 5.2, ПК 5.3, ПК 5.4, ОК 02, ОК 3, ОК 6</w:t>
            </w:r>
          </w:p>
          <w:p w14:paraId="30EAC315" w14:textId="77777777" w:rsidR="002E510F" w:rsidRPr="001F4EFC" w:rsidRDefault="002E510F" w:rsidP="00261EA8">
            <w:pPr>
              <w:suppressAutoHyphens/>
              <w:spacing w:after="0"/>
              <w:rPr>
                <w:rFonts w:ascii="Times New Roman" w:hAnsi="Times New Roman"/>
                <w:b/>
                <w:i/>
                <w:iCs/>
                <w:sz w:val="24"/>
                <w:szCs w:val="24"/>
                <w:highlight w:val="yellow"/>
              </w:rPr>
            </w:pPr>
          </w:p>
        </w:tc>
        <w:tc>
          <w:tcPr>
            <w:tcW w:w="397" w:type="pct"/>
            <w:vMerge w:val="restart"/>
          </w:tcPr>
          <w:p w14:paraId="3E9C8F90"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02.01</w:t>
            </w:r>
          </w:p>
          <w:p w14:paraId="173C53BE"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02.02</w:t>
            </w:r>
          </w:p>
          <w:p w14:paraId="00655DFE"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02.03</w:t>
            </w:r>
          </w:p>
          <w:p w14:paraId="4BD39511"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02.04</w:t>
            </w:r>
          </w:p>
          <w:p w14:paraId="0F0A8512"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02.05</w:t>
            </w:r>
          </w:p>
          <w:p w14:paraId="219FC7E0"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02.06</w:t>
            </w:r>
          </w:p>
          <w:p w14:paraId="09C3A908"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02.07</w:t>
            </w:r>
          </w:p>
          <w:p w14:paraId="3238446A"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02.01</w:t>
            </w:r>
          </w:p>
          <w:p w14:paraId="33A56C4D"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02.02</w:t>
            </w:r>
          </w:p>
          <w:p w14:paraId="6C389EFC"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02.03</w:t>
            </w:r>
          </w:p>
          <w:p w14:paraId="533821A8"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03.01</w:t>
            </w:r>
          </w:p>
          <w:p w14:paraId="2B700A77"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03.02</w:t>
            </w:r>
          </w:p>
          <w:p w14:paraId="044E484F"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03.03</w:t>
            </w:r>
          </w:p>
          <w:p w14:paraId="4A38A057"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03.01</w:t>
            </w:r>
          </w:p>
          <w:p w14:paraId="796C18CC"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03.02</w:t>
            </w:r>
          </w:p>
          <w:p w14:paraId="4300393A"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03.03</w:t>
            </w:r>
          </w:p>
          <w:p w14:paraId="7AA04E4B"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Уо 06.01</w:t>
            </w:r>
          </w:p>
          <w:p w14:paraId="72E8867C"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lastRenderedPageBreak/>
              <w:t>Зо 06.01</w:t>
            </w:r>
          </w:p>
          <w:p w14:paraId="264D4D28" w14:textId="77777777" w:rsidR="002E510F"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Зо 06.02</w:t>
            </w:r>
          </w:p>
          <w:p w14:paraId="7275799E"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 5.1.01</w:t>
            </w:r>
          </w:p>
          <w:p w14:paraId="1FC79CD5"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 5.1.02</w:t>
            </w:r>
          </w:p>
          <w:p w14:paraId="47D86993" w14:textId="77777777" w:rsidR="00FF2D27" w:rsidRPr="00E236C7" w:rsidRDefault="00FF2D27" w:rsidP="00FF2D27">
            <w:pPr>
              <w:suppressAutoHyphens/>
              <w:spacing w:after="0"/>
              <w:rPr>
                <w:rFonts w:ascii="Times New Roman" w:hAnsi="Times New Roman"/>
                <w:iCs/>
                <w:sz w:val="24"/>
                <w:szCs w:val="24"/>
              </w:rPr>
            </w:pPr>
            <w:proofErr w:type="gramStart"/>
            <w:r w:rsidRPr="00E236C7">
              <w:rPr>
                <w:rFonts w:ascii="Times New Roman" w:hAnsi="Times New Roman"/>
                <w:iCs/>
                <w:sz w:val="24"/>
                <w:szCs w:val="24"/>
              </w:rPr>
              <w:t>З</w:t>
            </w:r>
            <w:proofErr w:type="gramEnd"/>
            <w:r w:rsidRPr="00E236C7">
              <w:rPr>
                <w:rFonts w:ascii="Times New Roman" w:hAnsi="Times New Roman"/>
                <w:iCs/>
                <w:sz w:val="24"/>
                <w:szCs w:val="24"/>
              </w:rPr>
              <w:t xml:space="preserve"> 3.1.01</w:t>
            </w:r>
          </w:p>
          <w:p w14:paraId="54571035"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 5.2.01</w:t>
            </w:r>
          </w:p>
          <w:p w14:paraId="2B1598FF" w14:textId="77777777" w:rsidR="00FF2D27" w:rsidRPr="00E236C7" w:rsidRDefault="00FF2D27" w:rsidP="00FF2D27">
            <w:pPr>
              <w:suppressAutoHyphens/>
              <w:spacing w:after="0"/>
              <w:rPr>
                <w:rFonts w:ascii="Times New Roman" w:hAnsi="Times New Roman"/>
                <w:iCs/>
                <w:sz w:val="24"/>
                <w:szCs w:val="24"/>
              </w:rPr>
            </w:pPr>
            <w:r w:rsidRPr="00E236C7">
              <w:rPr>
                <w:rFonts w:ascii="Times New Roman" w:hAnsi="Times New Roman"/>
                <w:iCs/>
                <w:sz w:val="24"/>
                <w:szCs w:val="24"/>
              </w:rPr>
              <w:t>У 5.3.01</w:t>
            </w:r>
          </w:p>
          <w:p w14:paraId="769B3D02" w14:textId="77777777" w:rsidR="00FF2D27" w:rsidRPr="00E236C7" w:rsidRDefault="00FF2D27" w:rsidP="00FF2D27">
            <w:pPr>
              <w:suppressAutoHyphens/>
              <w:spacing w:after="0"/>
              <w:rPr>
                <w:rFonts w:ascii="Times New Roman" w:hAnsi="Times New Roman"/>
                <w:iCs/>
                <w:sz w:val="24"/>
                <w:szCs w:val="24"/>
              </w:rPr>
            </w:pPr>
            <w:proofErr w:type="gramStart"/>
            <w:r w:rsidRPr="00E236C7">
              <w:rPr>
                <w:rFonts w:ascii="Times New Roman" w:hAnsi="Times New Roman"/>
                <w:iCs/>
                <w:sz w:val="24"/>
                <w:szCs w:val="24"/>
              </w:rPr>
              <w:t>З</w:t>
            </w:r>
            <w:proofErr w:type="gramEnd"/>
            <w:r w:rsidRPr="00E236C7">
              <w:rPr>
                <w:rFonts w:ascii="Times New Roman" w:hAnsi="Times New Roman"/>
                <w:iCs/>
                <w:sz w:val="24"/>
                <w:szCs w:val="24"/>
              </w:rPr>
              <w:t xml:space="preserve"> 5.2.01</w:t>
            </w:r>
          </w:p>
          <w:p w14:paraId="3C8075C8" w14:textId="77777777" w:rsidR="00FF2D27" w:rsidRPr="00E236C7" w:rsidRDefault="00FF2D27" w:rsidP="00FF2D27">
            <w:pPr>
              <w:suppressAutoHyphens/>
              <w:spacing w:after="0"/>
              <w:rPr>
                <w:rFonts w:ascii="Times New Roman" w:hAnsi="Times New Roman"/>
                <w:iCs/>
                <w:sz w:val="24"/>
                <w:szCs w:val="24"/>
              </w:rPr>
            </w:pPr>
            <w:proofErr w:type="gramStart"/>
            <w:r w:rsidRPr="00E236C7">
              <w:rPr>
                <w:rFonts w:ascii="Times New Roman" w:hAnsi="Times New Roman"/>
                <w:iCs/>
                <w:sz w:val="24"/>
                <w:szCs w:val="24"/>
              </w:rPr>
              <w:t>З</w:t>
            </w:r>
            <w:proofErr w:type="gramEnd"/>
            <w:r w:rsidRPr="00E236C7">
              <w:rPr>
                <w:rFonts w:ascii="Times New Roman" w:hAnsi="Times New Roman"/>
                <w:iCs/>
                <w:sz w:val="24"/>
                <w:szCs w:val="24"/>
              </w:rPr>
              <w:t xml:space="preserve"> 5.2.02</w:t>
            </w:r>
          </w:p>
          <w:p w14:paraId="394AD7AB" w14:textId="27333D78" w:rsidR="00FF2D27" w:rsidRPr="00E236C7" w:rsidRDefault="00FF2D27" w:rsidP="00FF2D27">
            <w:pPr>
              <w:suppressAutoHyphens/>
              <w:spacing w:after="0"/>
              <w:rPr>
                <w:rFonts w:ascii="Times New Roman" w:hAnsi="Times New Roman"/>
                <w:iCs/>
                <w:sz w:val="24"/>
                <w:szCs w:val="24"/>
                <w:highlight w:val="yellow"/>
              </w:rPr>
            </w:pPr>
            <w:proofErr w:type="gramStart"/>
            <w:r w:rsidRPr="00E236C7">
              <w:rPr>
                <w:rFonts w:ascii="Times New Roman" w:hAnsi="Times New Roman"/>
                <w:iCs/>
                <w:sz w:val="24"/>
                <w:szCs w:val="24"/>
              </w:rPr>
              <w:t>З</w:t>
            </w:r>
            <w:proofErr w:type="gramEnd"/>
            <w:r w:rsidRPr="00E236C7">
              <w:rPr>
                <w:rFonts w:ascii="Times New Roman" w:hAnsi="Times New Roman"/>
                <w:iCs/>
                <w:sz w:val="24"/>
                <w:szCs w:val="24"/>
              </w:rPr>
              <w:t xml:space="preserve"> 5.3.01</w:t>
            </w:r>
          </w:p>
        </w:tc>
      </w:tr>
      <w:tr w:rsidR="002E510F" w:rsidRPr="001F4EFC" w14:paraId="4A3D9C05" w14:textId="77777777" w:rsidTr="009F3B9E">
        <w:tc>
          <w:tcPr>
            <w:tcW w:w="821" w:type="pct"/>
            <w:vMerge/>
          </w:tcPr>
          <w:p w14:paraId="51DC2758" w14:textId="77777777" w:rsidR="002E510F" w:rsidRPr="001F4EFC" w:rsidRDefault="002E510F" w:rsidP="00261EA8">
            <w:pPr>
              <w:spacing w:after="0"/>
              <w:rPr>
                <w:rFonts w:ascii="Times New Roman" w:hAnsi="Times New Roman"/>
                <w:b/>
                <w:bCs/>
                <w:sz w:val="24"/>
                <w:szCs w:val="24"/>
              </w:rPr>
            </w:pPr>
          </w:p>
        </w:tc>
        <w:tc>
          <w:tcPr>
            <w:tcW w:w="2789" w:type="pct"/>
          </w:tcPr>
          <w:p w14:paraId="05DE2F31" w14:textId="77777777" w:rsidR="002E510F" w:rsidRPr="001F4EFC" w:rsidRDefault="002E510F" w:rsidP="009F3B9E">
            <w:pPr>
              <w:numPr>
                <w:ilvl w:val="0"/>
                <w:numId w:val="158"/>
              </w:numPr>
              <w:tabs>
                <w:tab w:val="left" w:pos="266"/>
              </w:tabs>
              <w:spacing w:after="0"/>
              <w:ind w:left="0" w:firstLine="0"/>
              <w:rPr>
                <w:rFonts w:ascii="Times New Roman" w:hAnsi="Times New Roman"/>
                <w:sz w:val="24"/>
                <w:szCs w:val="24"/>
              </w:rPr>
            </w:pPr>
            <w:r w:rsidRPr="001F4EFC">
              <w:rPr>
                <w:rFonts w:ascii="Times New Roman" w:hAnsi="Times New Roman"/>
                <w:color w:val="000000"/>
                <w:sz w:val="24"/>
                <w:szCs w:val="24"/>
              </w:rPr>
              <w:t>Международная система стандартизации и сертификации качества пр</w:t>
            </w:r>
            <w:r w:rsidRPr="001F4EFC">
              <w:rPr>
                <w:rFonts w:ascii="Times New Roman" w:hAnsi="Times New Roman"/>
                <w:color w:val="000000"/>
                <w:sz w:val="24"/>
                <w:szCs w:val="24"/>
              </w:rPr>
              <w:t>о</w:t>
            </w:r>
            <w:r w:rsidRPr="001F4EFC">
              <w:rPr>
                <w:rFonts w:ascii="Times New Roman" w:hAnsi="Times New Roman"/>
                <w:color w:val="000000"/>
                <w:sz w:val="24"/>
                <w:szCs w:val="24"/>
              </w:rPr>
              <w:t>дукции. Стандарты группы ISO.</w:t>
            </w:r>
          </w:p>
        </w:tc>
        <w:tc>
          <w:tcPr>
            <w:tcW w:w="606" w:type="pct"/>
            <w:vMerge/>
            <w:vAlign w:val="center"/>
          </w:tcPr>
          <w:p w14:paraId="37C52492"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2118D09B"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0077C6F" w14:textId="77777777" w:rsidR="002E510F" w:rsidRPr="00E236C7" w:rsidRDefault="002E510F" w:rsidP="00261EA8">
            <w:pPr>
              <w:suppressAutoHyphens/>
              <w:spacing w:after="0"/>
              <w:rPr>
                <w:rFonts w:ascii="Times New Roman" w:hAnsi="Times New Roman"/>
                <w:sz w:val="24"/>
                <w:szCs w:val="24"/>
              </w:rPr>
            </w:pPr>
          </w:p>
        </w:tc>
      </w:tr>
      <w:tr w:rsidR="002E510F" w:rsidRPr="001F4EFC" w14:paraId="08C45D48" w14:textId="77777777" w:rsidTr="009F3B9E">
        <w:tc>
          <w:tcPr>
            <w:tcW w:w="821" w:type="pct"/>
            <w:vMerge/>
          </w:tcPr>
          <w:p w14:paraId="389742A9" w14:textId="77777777" w:rsidR="002E510F" w:rsidRPr="001F4EFC" w:rsidRDefault="002E510F" w:rsidP="00261EA8">
            <w:pPr>
              <w:spacing w:after="0"/>
              <w:rPr>
                <w:rFonts w:ascii="Times New Roman" w:hAnsi="Times New Roman"/>
                <w:b/>
                <w:bCs/>
                <w:sz w:val="24"/>
                <w:szCs w:val="24"/>
              </w:rPr>
            </w:pPr>
          </w:p>
        </w:tc>
        <w:tc>
          <w:tcPr>
            <w:tcW w:w="2789" w:type="pct"/>
          </w:tcPr>
          <w:p w14:paraId="1DE514E1" w14:textId="77777777" w:rsidR="002E510F" w:rsidRPr="001F4EFC" w:rsidRDefault="002E510F" w:rsidP="009F3B9E">
            <w:pPr>
              <w:numPr>
                <w:ilvl w:val="0"/>
                <w:numId w:val="158"/>
              </w:numPr>
              <w:tabs>
                <w:tab w:val="left" w:pos="266"/>
              </w:tabs>
              <w:spacing w:after="0"/>
              <w:ind w:left="0" w:firstLine="0"/>
              <w:rPr>
                <w:rFonts w:ascii="Times New Roman" w:hAnsi="Times New Roman"/>
                <w:sz w:val="24"/>
                <w:szCs w:val="24"/>
              </w:rPr>
            </w:pPr>
            <w:r w:rsidRPr="001F4EFC">
              <w:rPr>
                <w:rFonts w:ascii="Times New Roman" w:hAnsi="Times New Roman"/>
                <w:color w:val="000000"/>
                <w:sz w:val="24"/>
                <w:szCs w:val="24"/>
              </w:rPr>
              <w:t>Методы контроля качества в информационных системах. Особенности контроля в различных видах систем</w:t>
            </w:r>
          </w:p>
        </w:tc>
        <w:tc>
          <w:tcPr>
            <w:tcW w:w="606" w:type="pct"/>
            <w:vMerge/>
            <w:vAlign w:val="center"/>
          </w:tcPr>
          <w:p w14:paraId="785EBA27"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65184FC5"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0B91E17" w14:textId="77777777" w:rsidR="002E510F" w:rsidRPr="00E236C7" w:rsidRDefault="002E510F" w:rsidP="00261EA8">
            <w:pPr>
              <w:suppressAutoHyphens/>
              <w:spacing w:after="0"/>
              <w:rPr>
                <w:rFonts w:ascii="Times New Roman" w:hAnsi="Times New Roman"/>
                <w:sz w:val="24"/>
                <w:szCs w:val="24"/>
              </w:rPr>
            </w:pPr>
          </w:p>
        </w:tc>
      </w:tr>
      <w:tr w:rsidR="002E510F" w:rsidRPr="001F4EFC" w14:paraId="66BF4E28" w14:textId="77777777" w:rsidTr="009F3B9E">
        <w:tc>
          <w:tcPr>
            <w:tcW w:w="821" w:type="pct"/>
            <w:vMerge/>
          </w:tcPr>
          <w:p w14:paraId="703B4F9F" w14:textId="77777777" w:rsidR="002E510F" w:rsidRPr="001F4EFC" w:rsidRDefault="002E510F" w:rsidP="00261EA8">
            <w:pPr>
              <w:spacing w:after="0"/>
              <w:rPr>
                <w:rFonts w:ascii="Times New Roman" w:hAnsi="Times New Roman"/>
                <w:b/>
                <w:bCs/>
                <w:sz w:val="24"/>
                <w:szCs w:val="24"/>
              </w:rPr>
            </w:pPr>
          </w:p>
        </w:tc>
        <w:tc>
          <w:tcPr>
            <w:tcW w:w="2789" w:type="pct"/>
          </w:tcPr>
          <w:p w14:paraId="2E6A7701" w14:textId="77777777" w:rsidR="002E510F" w:rsidRPr="001F4EFC" w:rsidRDefault="002E510F" w:rsidP="009F3B9E">
            <w:pPr>
              <w:numPr>
                <w:ilvl w:val="0"/>
                <w:numId w:val="158"/>
              </w:numPr>
              <w:tabs>
                <w:tab w:val="left" w:pos="266"/>
              </w:tabs>
              <w:spacing w:after="0"/>
              <w:ind w:left="0" w:firstLine="0"/>
              <w:rPr>
                <w:rFonts w:ascii="Times New Roman" w:hAnsi="Times New Roman"/>
                <w:sz w:val="24"/>
                <w:szCs w:val="24"/>
              </w:rPr>
            </w:pPr>
            <w:r w:rsidRPr="001F4EFC">
              <w:rPr>
                <w:rFonts w:ascii="Times New Roman" w:hAnsi="Times New Roman"/>
                <w:color w:val="000000"/>
                <w:sz w:val="24"/>
                <w:szCs w:val="24"/>
              </w:rPr>
              <w:t>Автоматизация систем управления качеством разработки.</w:t>
            </w:r>
          </w:p>
        </w:tc>
        <w:tc>
          <w:tcPr>
            <w:tcW w:w="606" w:type="pct"/>
            <w:vMerge/>
            <w:vAlign w:val="center"/>
          </w:tcPr>
          <w:p w14:paraId="45643F19"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31D584D7"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755EF04" w14:textId="77777777" w:rsidR="002E510F" w:rsidRPr="00E236C7" w:rsidRDefault="002E510F" w:rsidP="00261EA8">
            <w:pPr>
              <w:suppressAutoHyphens/>
              <w:spacing w:after="0"/>
              <w:rPr>
                <w:rFonts w:ascii="Times New Roman" w:hAnsi="Times New Roman"/>
                <w:sz w:val="24"/>
                <w:szCs w:val="24"/>
              </w:rPr>
            </w:pPr>
          </w:p>
        </w:tc>
      </w:tr>
      <w:tr w:rsidR="002E510F" w:rsidRPr="001F4EFC" w14:paraId="6217A5C9" w14:textId="77777777" w:rsidTr="009F3B9E">
        <w:tc>
          <w:tcPr>
            <w:tcW w:w="821" w:type="pct"/>
            <w:vMerge/>
          </w:tcPr>
          <w:p w14:paraId="54264F56" w14:textId="77777777" w:rsidR="002E510F" w:rsidRPr="001F4EFC" w:rsidRDefault="002E510F" w:rsidP="00261EA8">
            <w:pPr>
              <w:spacing w:after="0"/>
              <w:rPr>
                <w:rFonts w:ascii="Times New Roman" w:hAnsi="Times New Roman"/>
                <w:b/>
                <w:bCs/>
                <w:sz w:val="24"/>
                <w:szCs w:val="24"/>
              </w:rPr>
            </w:pPr>
          </w:p>
        </w:tc>
        <w:tc>
          <w:tcPr>
            <w:tcW w:w="2789" w:type="pct"/>
          </w:tcPr>
          <w:p w14:paraId="5CBE8B47" w14:textId="77777777" w:rsidR="002E510F" w:rsidRPr="001F4EFC" w:rsidRDefault="002E510F" w:rsidP="009F3B9E">
            <w:pPr>
              <w:numPr>
                <w:ilvl w:val="0"/>
                <w:numId w:val="158"/>
              </w:numPr>
              <w:tabs>
                <w:tab w:val="left" w:pos="266"/>
              </w:tabs>
              <w:spacing w:after="0"/>
              <w:ind w:left="0" w:firstLine="0"/>
              <w:rPr>
                <w:rFonts w:ascii="Times New Roman" w:hAnsi="Times New Roman"/>
                <w:sz w:val="24"/>
                <w:szCs w:val="24"/>
              </w:rPr>
            </w:pPr>
            <w:r w:rsidRPr="001F4EFC">
              <w:rPr>
                <w:rFonts w:ascii="Times New Roman" w:hAnsi="Times New Roman"/>
                <w:color w:val="000000"/>
                <w:sz w:val="24"/>
                <w:szCs w:val="24"/>
              </w:rPr>
              <w:t>Обеспечение безопасности функционирования информационных систем</w:t>
            </w:r>
          </w:p>
        </w:tc>
        <w:tc>
          <w:tcPr>
            <w:tcW w:w="606" w:type="pct"/>
            <w:vMerge/>
            <w:vAlign w:val="center"/>
          </w:tcPr>
          <w:p w14:paraId="14F2185C"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269D34AD"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7FA8D9D" w14:textId="77777777" w:rsidR="002E510F" w:rsidRPr="00E236C7" w:rsidRDefault="002E510F" w:rsidP="00261EA8">
            <w:pPr>
              <w:suppressAutoHyphens/>
              <w:spacing w:after="0"/>
              <w:rPr>
                <w:rFonts w:ascii="Times New Roman" w:hAnsi="Times New Roman"/>
                <w:sz w:val="24"/>
                <w:szCs w:val="24"/>
              </w:rPr>
            </w:pPr>
          </w:p>
        </w:tc>
      </w:tr>
      <w:tr w:rsidR="002E510F" w:rsidRPr="001F4EFC" w14:paraId="4F803741" w14:textId="77777777" w:rsidTr="009F3B9E">
        <w:trPr>
          <w:trHeight w:val="920"/>
        </w:trPr>
        <w:tc>
          <w:tcPr>
            <w:tcW w:w="821" w:type="pct"/>
            <w:vMerge/>
          </w:tcPr>
          <w:p w14:paraId="404003A2" w14:textId="77777777" w:rsidR="002E510F" w:rsidRPr="001F4EFC" w:rsidRDefault="002E510F" w:rsidP="00261EA8">
            <w:pPr>
              <w:spacing w:after="0"/>
              <w:rPr>
                <w:rFonts w:ascii="Times New Roman" w:hAnsi="Times New Roman"/>
                <w:b/>
                <w:bCs/>
                <w:sz w:val="24"/>
                <w:szCs w:val="24"/>
              </w:rPr>
            </w:pPr>
          </w:p>
        </w:tc>
        <w:tc>
          <w:tcPr>
            <w:tcW w:w="2789" w:type="pct"/>
          </w:tcPr>
          <w:p w14:paraId="72D8421A" w14:textId="77777777" w:rsidR="002E510F" w:rsidRPr="001F4EFC" w:rsidRDefault="002E510F" w:rsidP="009F3B9E">
            <w:pPr>
              <w:numPr>
                <w:ilvl w:val="0"/>
                <w:numId w:val="158"/>
              </w:numPr>
              <w:tabs>
                <w:tab w:val="left" w:pos="266"/>
              </w:tabs>
              <w:spacing w:after="0"/>
              <w:ind w:left="0" w:firstLine="0"/>
              <w:rPr>
                <w:rFonts w:ascii="Times New Roman" w:hAnsi="Times New Roman"/>
                <w:sz w:val="24"/>
                <w:szCs w:val="24"/>
              </w:rPr>
            </w:pPr>
            <w:r w:rsidRPr="001F4EFC">
              <w:rPr>
                <w:rFonts w:ascii="Times New Roman" w:hAnsi="Times New Roman"/>
                <w:color w:val="000000"/>
                <w:sz w:val="24"/>
                <w:szCs w:val="24"/>
              </w:rPr>
              <w:t>Стратегия развития бизнес-процессов. Критерии оценивания предметной области и методы определения стратегии развития бизнес-процессов. Моде</w:t>
            </w:r>
            <w:r w:rsidRPr="001F4EFC">
              <w:rPr>
                <w:rFonts w:ascii="Times New Roman" w:hAnsi="Times New Roman"/>
                <w:color w:val="000000"/>
                <w:sz w:val="24"/>
                <w:szCs w:val="24"/>
              </w:rPr>
              <w:t>р</w:t>
            </w:r>
            <w:r w:rsidRPr="001F4EFC">
              <w:rPr>
                <w:rFonts w:ascii="Times New Roman" w:hAnsi="Times New Roman"/>
                <w:color w:val="000000"/>
                <w:sz w:val="24"/>
                <w:szCs w:val="24"/>
              </w:rPr>
              <w:t>низация в информационных системах</w:t>
            </w:r>
          </w:p>
        </w:tc>
        <w:tc>
          <w:tcPr>
            <w:tcW w:w="606" w:type="pct"/>
            <w:vMerge/>
            <w:vAlign w:val="center"/>
          </w:tcPr>
          <w:p w14:paraId="6D6CE0FE"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050072BA"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D3E062F" w14:textId="77777777" w:rsidR="002E510F" w:rsidRPr="00E236C7" w:rsidRDefault="002E510F" w:rsidP="00261EA8">
            <w:pPr>
              <w:suppressAutoHyphens/>
              <w:spacing w:after="0"/>
              <w:rPr>
                <w:rFonts w:ascii="Times New Roman" w:hAnsi="Times New Roman"/>
                <w:sz w:val="24"/>
                <w:szCs w:val="24"/>
              </w:rPr>
            </w:pPr>
          </w:p>
        </w:tc>
      </w:tr>
      <w:tr w:rsidR="002E510F" w:rsidRPr="001F4EFC" w14:paraId="78950C01" w14:textId="77777777" w:rsidTr="009F3B9E">
        <w:tc>
          <w:tcPr>
            <w:tcW w:w="821" w:type="pct"/>
            <w:vMerge/>
          </w:tcPr>
          <w:p w14:paraId="04D48DF6" w14:textId="77777777" w:rsidR="002E510F" w:rsidRPr="001F4EFC" w:rsidRDefault="002E510F" w:rsidP="00261EA8">
            <w:pPr>
              <w:spacing w:after="0"/>
              <w:rPr>
                <w:rFonts w:ascii="Times New Roman" w:hAnsi="Times New Roman"/>
                <w:b/>
                <w:bCs/>
                <w:sz w:val="24"/>
                <w:szCs w:val="24"/>
              </w:rPr>
            </w:pPr>
          </w:p>
        </w:tc>
        <w:tc>
          <w:tcPr>
            <w:tcW w:w="2789" w:type="pct"/>
          </w:tcPr>
          <w:p w14:paraId="6956C592" w14:textId="77777777" w:rsidR="002E510F" w:rsidRPr="001F4EFC" w:rsidRDefault="002E510F" w:rsidP="00261EA8">
            <w:pPr>
              <w:suppressAutoHyphens/>
              <w:spacing w:after="0"/>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06" w:type="pct"/>
            <w:vMerge w:val="restart"/>
            <w:vAlign w:val="center"/>
          </w:tcPr>
          <w:p w14:paraId="40E65C83"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14</w:t>
            </w:r>
          </w:p>
        </w:tc>
        <w:tc>
          <w:tcPr>
            <w:tcW w:w="387" w:type="pct"/>
            <w:vMerge/>
          </w:tcPr>
          <w:p w14:paraId="6077EBB3"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39A1142" w14:textId="77777777" w:rsidR="002E510F" w:rsidRPr="00E236C7" w:rsidRDefault="002E510F" w:rsidP="00261EA8">
            <w:pPr>
              <w:suppressAutoHyphens/>
              <w:spacing w:after="0"/>
              <w:rPr>
                <w:rFonts w:ascii="Times New Roman" w:hAnsi="Times New Roman"/>
                <w:sz w:val="24"/>
                <w:szCs w:val="24"/>
              </w:rPr>
            </w:pPr>
          </w:p>
        </w:tc>
      </w:tr>
      <w:tr w:rsidR="002E510F" w:rsidRPr="001F4EFC" w14:paraId="10158823" w14:textId="77777777" w:rsidTr="009F3B9E">
        <w:tc>
          <w:tcPr>
            <w:tcW w:w="821" w:type="pct"/>
            <w:vMerge/>
          </w:tcPr>
          <w:p w14:paraId="08FA8C76" w14:textId="77777777" w:rsidR="002E510F" w:rsidRPr="001F4EFC" w:rsidRDefault="002E510F" w:rsidP="00261EA8">
            <w:pPr>
              <w:spacing w:after="0"/>
              <w:rPr>
                <w:rFonts w:ascii="Times New Roman" w:hAnsi="Times New Roman"/>
                <w:b/>
                <w:bCs/>
                <w:sz w:val="24"/>
                <w:szCs w:val="24"/>
              </w:rPr>
            </w:pPr>
          </w:p>
        </w:tc>
        <w:tc>
          <w:tcPr>
            <w:tcW w:w="2789" w:type="pct"/>
          </w:tcPr>
          <w:p w14:paraId="0EEB355B" w14:textId="77777777" w:rsidR="002E510F" w:rsidRPr="001F4EFC" w:rsidRDefault="002E510F" w:rsidP="009F3B9E">
            <w:pPr>
              <w:numPr>
                <w:ilvl w:val="0"/>
                <w:numId w:val="159"/>
              </w:numPr>
              <w:tabs>
                <w:tab w:val="left" w:pos="242"/>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«Построение модели управления качеством процесса изучения модуля «Проектирование и разработка информационных систем»»</w:t>
            </w:r>
          </w:p>
        </w:tc>
        <w:tc>
          <w:tcPr>
            <w:tcW w:w="606" w:type="pct"/>
            <w:vMerge/>
            <w:vAlign w:val="center"/>
          </w:tcPr>
          <w:p w14:paraId="706A9728"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435D517"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03C9B0F" w14:textId="77777777" w:rsidR="002E510F" w:rsidRPr="00E236C7" w:rsidRDefault="002E510F" w:rsidP="00261EA8">
            <w:pPr>
              <w:suppressAutoHyphens/>
              <w:spacing w:after="0"/>
              <w:rPr>
                <w:rFonts w:ascii="Times New Roman" w:hAnsi="Times New Roman"/>
                <w:sz w:val="24"/>
                <w:szCs w:val="24"/>
              </w:rPr>
            </w:pPr>
          </w:p>
        </w:tc>
      </w:tr>
      <w:tr w:rsidR="002E510F" w:rsidRPr="001F4EFC" w14:paraId="1E8B5932" w14:textId="77777777" w:rsidTr="009F3B9E">
        <w:tc>
          <w:tcPr>
            <w:tcW w:w="821" w:type="pct"/>
            <w:vMerge/>
          </w:tcPr>
          <w:p w14:paraId="25145998" w14:textId="77777777" w:rsidR="002E510F" w:rsidRPr="001F4EFC" w:rsidRDefault="002E510F" w:rsidP="00261EA8">
            <w:pPr>
              <w:spacing w:after="0"/>
              <w:rPr>
                <w:rFonts w:ascii="Times New Roman" w:hAnsi="Times New Roman"/>
                <w:b/>
                <w:bCs/>
                <w:sz w:val="24"/>
                <w:szCs w:val="24"/>
              </w:rPr>
            </w:pPr>
          </w:p>
        </w:tc>
        <w:tc>
          <w:tcPr>
            <w:tcW w:w="2789" w:type="pct"/>
          </w:tcPr>
          <w:p w14:paraId="18BDDC83" w14:textId="77777777" w:rsidR="002E510F" w:rsidRPr="001F4EFC" w:rsidRDefault="002E510F" w:rsidP="009F3B9E">
            <w:pPr>
              <w:numPr>
                <w:ilvl w:val="0"/>
                <w:numId w:val="159"/>
              </w:numPr>
              <w:tabs>
                <w:tab w:val="left" w:pos="242"/>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«Реинжиниринг методом интеграции»</w:t>
            </w:r>
          </w:p>
        </w:tc>
        <w:tc>
          <w:tcPr>
            <w:tcW w:w="606" w:type="pct"/>
            <w:vMerge/>
            <w:vAlign w:val="center"/>
          </w:tcPr>
          <w:p w14:paraId="46C13B39"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7E09C4EE"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7D4ECC0" w14:textId="77777777" w:rsidR="002E510F" w:rsidRPr="00E236C7" w:rsidRDefault="002E510F" w:rsidP="00261EA8">
            <w:pPr>
              <w:suppressAutoHyphens/>
              <w:spacing w:after="0"/>
              <w:rPr>
                <w:rFonts w:ascii="Times New Roman" w:hAnsi="Times New Roman"/>
                <w:sz w:val="24"/>
                <w:szCs w:val="24"/>
              </w:rPr>
            </w:pPr>
          </w:p>
        </w:tc>
      </w:tr>
      <w:tr w:rsidR="002E510F" w:rsidRPr="001F4EFC" w14:paraId="68B784EB" w14:textId="77777777" w:rsidTr="009F3B9E">
        <w:tc>
          <w:tcPr>
            <w:tcW w:w="821" w:type="pct"/>
            <w:vMerge w:val="restart"/>
          </w:tcPr>
          <w:p w14:paraId="62E985AA" w14:textId="77777777" w:rsidR="002E510F" w:rsidRPr="001F4EFC" w:rsidRDefault="002E510F" w:rsidP="00261EA8">
            <w:pPr>
              <w:spacing w:after="0"/>
              <w:rPr>
                <w:rFonts w:ascii="Times New Roman" w:hAnsi="Times New Roman"/>
                <w:b/>
                <w:bCs/>
                <w:sz w:val="24"/>
                <w:szCs w:val="24"/>
              </w:rPr>
            </w:pPr>
          </w:p>
        </w:tc>
        <w:tc>
          <w:tcPr>
            <w:tcW w:w="2789" w:type="pct"/>
          </w:tcPr>
          <w:p w14:paraId="33B9B4EF" w14:textId="77777777" w:rsidR="002E510F" w:rsidRPr="001F4EFC" w:rsidRDefault="002E510F" w:rsidP="009F3B9E">
            <w:pPr>
              <w:numPr>
                <w:ilvl w:val="0"/>
                <w:numId w:val="159"/>
              </w:numPr>
              <w:tabs>
                <w:tab w:val="left" w:pos="242"/>
              </w:tabs>
              <w:spacing w:after="0"/>
              <w:ind w:left="0" w:firstLine="0"/>
              <w:rPr>
                <w:rFonts w:ascii="Times New Roman" w:hAnsi="Times New Roman"/>
                <w:i/>
                <w:sz w:val="24"/>
                <w:szCs w:val="24"/>
              </w:rPr>
            </w:pPr>
            <w:r w:rsidRPr="001F4EFC">
              <w:rPr>
                <w:rFonts w:ascii="Times New Roman" w:hAnsi="Times New Roman"/>
                <w:sz w:val="24"/>
                <w:szCs w:val="24"/>
              </w:rPr>
              <w:t>Практическая работа «Разработка требований безопасности информацио</w:t>
            </w:r>
            <w:r w:rsidRPr="001F4EFC">
              <w:rPr>
                <w:rFonts w:ascii="Times New Roman" w:hAnsi="Times New Roman"/>
                <w:sz w:val="24"/>
                <w:szCs w:val="24"/>
              </w:rPr>
              <w:t>н</w:t>
            </w:r>
            <w:r w:rsidRPr="001F4EFC">
              <w:rPr>
                <w:rFonts w:ascii="Times New Roman" w:hAnsi="Times New Roman"/>
                <w:sz w:val="24"/>
                <w:szCs w:val="24"/>
              </w:rPr>
              <w:lastRenderedPageBreak/>
              <w:t>ной системы»</w:t>
            </w:r>
          </w:p>
        </w:tc>
        <w:tc>
          <w:tcPr>
            <w:tcW w:w="606" w:type="pct"/>
            <w:vMerge/>
            <w:vAlign w:val="center"/>
          </w:tcPr>
          <w:p w14:paraId="765EF70F"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3438EA2B"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67C46DF" w14:textId="77777777" w:rsidR="002E510F" w:rsidRPr="00E236C7" w:rsidRDefault="002E510F" w:rsidP="00261EA8">
            <w:pPr>
              <w:suppressAutoHyphens/>
              <w:spacing w:after="0"/>
              <w:rPr>
                <w:rFonts w:ascii="Times New Roman" w:hAnsi="Times New Roman"/>
                <w:sz w:val="24"/>
                <w:szCs w:val="24"/>
              </w:rPr>
            </w:pPr>
          </w:p>
        </w:tc>
      </w:tr>
      <w:tr w:rsidR="002E510F" w:rsidRPr="001F4EFC" w14:paraId="11A680DB" w14:textId="77777777" w:rsidTr="009F3B9E">
        <w:tc>
          <w:tcPr>
            <w:tcW w:w="821" w:type="pct"/>
            <w:vMerge/>
          </w:tcPr>
          <w:p w14:paraId="63731624" w14:textId="77777777" w:rsidR="002E510F" w:rsidRPr="001F4EFC" w:rsidRDefault="002E510F" w:rsidP="00261EA8">
            <w:pPr>
              <w:spacing w:after="0"/>
              <w:rPr>
                <w:rFonts w:ascii="Times New Roman" w:hAnsi="Times New Roman"/>
                <w:b/>
                <w:bCs/>
                <w:sz w:val="24"/>
                <w:szCs w:val="24"/>
              </w:rPr>
            </w:pPr>
          </w:p>
        </w:tc>
        <w:tc>
          <w:tcPr>
            <w:tcW w:w="2789" w:type="pct"/>
          </w:tcPr>
          <w:p w14:paraId="51255D10" w14:textId="77777777" w:rsidR="002E510F" w:rsidRPr="001F4EFC" w:rsidRDefault="002E510F" w:rsidP="009F3B9E">
            <w:pPr>
              <w:numPr>
                <w:ilvl w:val="0"/>
                <w:numId w:val="159"/>
              </w:numPr>
              <w:tabs>
                <w:tab w:val="left" w:pos="242"/>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«Реинжиниринг бизнес-процессов методом горизо</w:t>
            </w:r>
            <w:r w:rsidRPr="001F4EFC">
              <w:rPr>
                <w:rFonts w:ascii="Times New Roman" w:hAnsi="Times New Roman"/>
                <w:sz w:val="24"/>
                <w:szCs w:val="24"/>
              </w:rPr>
              <w:t>н</w:t>
            </w:r>
            <w:r w:rsidRPr="001F4EFC">
              <w:rPr>
                <w:rFonts w:ascii="Times New Roman" w:hAnsi="Times New Roman"/>
                <w:sz w:val="24"/>
                <w:szCs w:val="24"/>
              </w:rPr>
              <w:t>тального и/или вертикального сжатия»</w:t>
            </w:r>
          </w:p>
        </w:tc>
        <w:tc>
          <w:tcPr>
            <w:tcW w:w="606" w:type="pct"/>
            <w:vMerge/>
            <w:vAlign w:val="center"/>
          </w:tcPr>
          <w:p w14:paraId="216FFD90"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05F537A"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4126B2D" w14:textId="77777777" w:rsidR="002E510F" w:rsidRPr="00E236C7" w:rsidRDefault="002E510F" w:rsidP="00261EA8">
            <w:pPr>
              <w:suppressAutoHyphens/>
              <w:spacing w:after="0"/>
              <w:rPr>
                <w:rFonts w:ascii="Times New Roman" w:hAnsi="Times New Roman"/>
                <w:sz w:val="24"/>
                <w:szCs w:val="24"/>
              </w:rPr>
            </w:pPr>
          </w:p>
        </w:tc>
      </w:tr>
      <w:tr w:rsidR="002E510F" w:rsidRPr="001F4EFC" w14:paraId="02CC0589" w14:textId="77777777" w:rsidTr="009F3B9E">
        <w:tc>
          <w:tcPr>
            <w:tcW w:w="821" w:type="pct"/>
            <w:vMerge w:val="restart"/>
          </w:tcPr>
          <w:p w14:paraId="3BAA0D6D" w14:textId="77777777" w:rsidR="002E510F" w:rsidRPr="001F4EFC" w:rsidRDefault="002E510F" w:rsidP="00261EA8">
            <w:pPr>
              <w:spacing w:after="0"/>
              <w:rPr>
                <w:rFonts w:ascii="Times New Roman" w:hAnsi="Times New Roman"/>
                <w:b/>
                <w:bCs/>
                <w:sz w:val="24"/>
                <w:szCs w:val="24"/>
              </w:rPr>
            </w:pPr>
            <w:r w:rsidRPr="001F4EFC">
              <w:rPr>
                <w:rFonts w:ascii="Times New Roman" w:hAnsi="Times New Roman"/>
                <w:b/>
                <w:bCs/>
                <w:sz w:val="24"/>
                <w:szCs w:val="24"/>
              </w:rPr>
              <w:t xml:space="preserve">Тема </w:t>
            </w:r>
            <w:r w:rsidRPr="001F4EFC">
              <w:rPr>
                <w:rFonts w:ascii="Times New Roman" w:hAnsi="Times New Roman"/>
                <w:b/>
                <w:bCs/>
                <w:i/>
                <w:sz w:val="24"/>
                <w:szCs w:val="24"/>
              </w:rPr>
              <w:t>5.1.3. Разр</w:t>
            </w:r>
            <w:r w:rsidRPr="001F4EFC">
              <w:rPr>
                <w:rFonts w:ascii="Times New Roman" w:hAnsi="Times New Roman"/>
                <w:b/>
                <w:bCs/>
                <w:i/>
                <w:sz w:val="24"/>
                <w:szCs w:val="24"/>
              </w:rPr>
              <w:t>а</w:t>
            </w:r>
            <w:r w:rsidRPr="001F4EFC">
              <w:rPr>
                <w:rFonts w:ascii="Times New Roman" w:hAnsi="Times New Roman"/>
                <w:b/>
                <w:bCs/>
                <w:i/>
                <w:sz w:val="24"/>
                <w:szCs w:val="24"/>
              </w:rPr>
              <w:t>ботка документ</w:t>
            </w:r>
            <w:r w:rsidRPr="001F4EFC">
              <w:rPr>
                <w:rFonts w:ascii="Times New Roman" w:hAnsi="Times New Roman"/>
                <w:b/>
                <w:bCs/>
                <w:i/>
                <w:sz w:val="24"/>
                <w:szCs w:val="24"/>
              </w:rPr>
              <w:t>а</w:t>
            </w:r>
            <w:r w:rsidRPr="001F4EFC">
              <w:rPr>
                <w:rFonts w:ascii="Times New Roman" w:hAnsi="Times New Roman"/>
                <w:b/>
                <w:bCs/>
                <w:i/>
                <w:sz w:val="24"/>
                <w:szCs w:val="24"/>
              </w:rPr>
              <w:t>ции информацио</w:t>
            </w:r>
            <w:r w:rsidRPr="001F4EFC">
              <w:rPr>
                <w:rFonts w:ascii="Times New Roman" w:hAnsi="Times New Roman"/>
                <w:b/>
                <w:bCs/>
                <w:i/>
                <w:sz w:val="24"/>
                <w:szCs w:val="24"/>
              </w:rPr>
              <w:t>н</w:t>
            </w:r>
            <w:r w:rsidRPr="001F4EFC">
              <w:rPr>
                <w:rFonts w:ascii="Times New Roman" w:hAnsi="Times New Roman"/>
                <w:b/>
                <w:bCs/>
                <w:i/>
                <w:sz w:val="24"/>
                <w:szCs w:val="24"/>
              </w:rPr>
              <w:t>ных систем</w:t>
            </w:r>
            <w:r w:rsidRPr="001F4EFC">
              <w:rPr>
                <w:rFonts w:ascii="Times New Roman" w:hAnsi="Times New Roman"/>
                <w:b/>
                <w:bCs/>
                <w:sz w:val="24"/>
                <w:szCs w:val="24"/>
              </w:rPr>
              <w:t xml:space="preserve"> </w:t>
            </w:r>
          </w:p>
        </w:tc>
        <w:tc>
          <w:tcPr>
            <w:tcW w:w="2789" w:type="pct"/>
          </w:tcPr>
          <w:p w14:paraId="05D1ED76" w14:textId="77777777" w:rsidR="002E510F" w:rsidRPr="001F4EFC" w:rsidRDefault="002E510F" w:rsidP="00261EA8">
            <w:pPr>
              <w:spacing w:after="0"/>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06" w:type="pct"/>
            <w:vMerge w:val="restart"/>
          </w:tcPr>
          <w:p w14:paraId="618F79B1" w14:textId="77777777" w:rsidR="002E510F" w:rsidRPr="001F4EFC" w:rsidRDefault="002E510F" w:rsidP="00261EA8">
            <w:pPr>
              <w:suppressAutoHyphens/>
              <w:spacing w:after="0"/>
              <w:jc w:val="center"/>
              <w:rPr>
                <w:rFonts w:ascii="Times New Roman" w:hAnsi="Times New Roman"/>
                <w:i/>
                <w:sz w:val="24"/>
                <w:szCs w:val="24"/>
              </w:rPr>
            </w:pPr>
            <w:r w:rsidRPr="001F4EFC">
              <w:rPr>
                <w:rFonts w:ascii="Times New Roman" w:hAnsi="Times New Roman"/>
                <w:i/>
                <w:sz w:val="24"/>
                <w:szCs w:val="24"/>
              </w:rPr>
              <w:t>4</w:t>
            </w:r>
          </w:p>
          <w:p w14:paraId="583C737C" w14:textId="77777777" w:rsidR="002E510F" w:rsidRPr="001F4EFC" w:rsidRDefault="002E510F" w:rsidP="00261EA8">
            <w:pPr>
              <w:suppressAutoHyphens/>
              <w:spacing w:after="0"/>
              <w:jc w:val="center"/>
              <w:rPr>
                <w:rFonts w:ascii="Times New Roman" w:hAnsi="Times New Roman"/>
                <w:b/>
                <w:sz w:val="24"/>
                <w:szCs w:val="24"/>
              </w:rPr>
            </w:pPr>
          </w:p>
        </w:tc>
        <w:tc>
          <w:tcPr>
            <w:tcW w:w="387" w:type="pct"/>
            <w:vMerge w:val="restart"/>
          </w:tcPr>
          <w:p w14:paraId="22274360" w14:textId="77777777" w:rsidR="002E510F" w:rsidRPr="001F4EFC" w:rsidRDefault="002E510F" w:rsidP="00261EA8">
            <w:pPr>
              <w:spacing w:after="0"/>
              <w:rPr>
                <w:rFonts w:ascii="Times New Roman" w:hAnsi="Times New Roman"/>
                <w:i/>
                <w:sz w:val="24"/>
                <w:szCs w:val="24"/>
              </w:rPr>
            </w:pPr>
            <w:r w:rsidRPr="001F4EFC">
              <w:rPr>
                <w:rFonts w:ascii="Times New Roman" w:hAnsi="Times New Roman"/>
                <w:i/>
                <w:sz w:val="24"/>
                <w:szCs w:val="24"/>
              </w:rPr>
              <w:t>ПК 5.3, ПК 5.5, ОК 02, ОК 03, ОК 06</w:t>
            </w:r>
          </w:p>
          <w:p w14:paraId="57507FDB" w14:textId="77777777" w:rsidR="002E510F" w:rsidRPr="001F4EFC" w:rsidRDefault="002E510F" w:rsidP="00261EA8">
            <w:pPr>
              <w:suppressAutoHyphens/>
              <w:spacing w:after="0"/>
              <w:jc w:val="both"/>
              <w:rPr>
                <w:rFonts w:ascii="Times New Roman" w:hAnsi="Times New Roman"/>
                <w:i/>
                <w:iCs/>
                <w:sz w:val="24"/>
                <w:szCs w:val="24"/>
              </w:rPr>
            </w:pPr>
          </w:p>
        </w:tc>
        <w:tc>
          <w:tcPr>
            <w:tcW w:w="397" w:type="pct"/>
            <w:vMerge w:val="restart"/>
          </w:tcPr>
          <w:p w14:paraId="5C427452"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02.01</w:t>
            </w:r>
          </w:p>
          <w:p w14:paraId="7C7552B7"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02.02</w:t>
            </w:r>
          </w:p>
          <w:p w14:paraId="3BF32A05"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02.03</w:t>
            </w:r>
          </w:p>
          <w:p w14:paraId="7A9FDF19"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02.04</w:t>
            </w:r>
          </w:p>
          <w:p w14:paraId="623EC7C1"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02.05</w:t>
            </w:r>
          </w:p>
          <w:p w14:paraId="1D8212C1"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02.06</w:t>
            </w:r>
          </w:p>
          <w:p w14:paraId="22162F36"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02.07</w:t>
            </w:r>
          </w:p>
          <w:p w14:paraId="481DEDD4"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02.01</w:t>
            </w:r>
          </w:p>
          <w:p w14:paraId="3F39B53C"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02.02</w:t>
            </w:r>
          </w:p>
          <w:p w14:paraId="23EA82C2"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02.03</w:t>
            </w:r>
          </w:p>
          <w:p w14:paraId="76A71CA6"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03.01</w:t>
            </w:r>
          </w:p>
          <w:p w14:paraId="0402F3C9"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03.02</w:t>
            </w:r>
          </w:p>
          <w:p w14:paraId="004F13A8"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03.03</w:t>
            </w:r>
          </w:p>
          <w:p w14:paraId="74B1B8E5"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03.01</w:t>
            </w:r>
          </w:p>
          <w:p w14:paraId="610F111E"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03.02</w:t>
            </w:r>
          </w:p>
          <w:p w14:paraId="1A109194"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03.03</w:t>
            </w:r>
          </w:p>
          <w:p w14:paraId="08ADA0E7"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Уо 06.01</w:t>
            </w:r>
          </w:p>
          <w:p w14:paraId="080271FF"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06.01</w:t>
            </w:r>
          </w:p>
          <w:p w14:paraId="7305754C" w14:textId="77777777" w:rsidR="002E510F"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Зо 06.02</w:t>
            </w:r>
          </w:p>
          <w:p w14:paraId="4648F9F1"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lastRenderedPageBreak/>
              <w:t>У 5.3.01</w:t>
            </w:r>
          </w:p>
          <w:p w14:paraId="78A9760D" w14:textId="77777777" w:rsidR="00FF2D27" w:rsidRPr="00E236C7" w:rsidRDefault="00FF2D27" w:rsidP="00FF2D27">
            <w:pPr>
              <w:suppressAutoHyphens/>
              <w:spacing w:after="0"/>
              <w:jc w:val="both"/>
              <w:rPr>
                <w:rFonts w:ascii="Times New Roman" w:hAnsi="Times New Roman"/>
                <w:iCs/>
                <w:sz w:val="24"/>
                <w:szCs w:val="24"/>
              </w:rPr>
            </w:pPr>
            <w:proofErr w:type="gramStart"/>
            <w:r w:rsidRPr="00E236C7">
              <w:rPr>
                <w:rFonts w:ascii="Times New Roman" w:hAnsi="Times New Roman"/>
                <w:iCs/>
                <w:sz w:val="24"/>
                <w:szCs w:val="24"/>
              </w:rPr>
              <w:t>З</w:t>
            </w:r>
            <w:proofErr w:type="gramEnd"/>
            <w:r w:rsidRPr="00E236C7">
              <w:rPr>
                <w:rFonts w:ascii="Times New Roman" w:hAnsi="Times New Roman"/>
                <w:iCs/>
                <w:sz w:val="24"/>
                <w:szCs w:val="24"/>
              </w:rPr>
              <w:t xml:space="preserve"> 5.3.01</w:t>
            </w:r>
          </w:p>
          <w:p w14:paraId="1822D952" w14:textId="77777777" w:rsidR="00FF2D27" w:rsidRPr="00E236C7" w:rsidRDefault="00FF2D27" w:rsidP="00FF2D27">
            <w:pPr>
              <w:suppressAutoHyphens/>
              <w:spacing w:after="0"/>
              <w:jc w:val="both"/>
              <w:rPr>
                <w:rFonts w:ascii="Times New Roman" w:hAnsi="Times New Roman"/>
                <w:iCs/>
                <w:sz w:val="24"/>
                <w:szCs w:val="24"/>
              </w:rPr>
            </w:pPr>
            <w:r w:rsidRPr="00E236C7">
              <w:rPr>
                <w:rFonts w:ascii="Times New Roman" w:hAnsi="Times New Roman"/>
                <w:iCs/>
                <w:sz w:val="24"/>
                <w:szCs w:val="24"/>
              </w:rPr>
              <w:t>У 5.5.01</w:t>
            </w:r>
          </w:p>
          <w:p w14:paraId="4645E76C" w14:textId="0BF7D75D" w:rsidR="00FF2D27" w:rsidRPr="00E236C7" w:rsidRDefault="00FF2D27" w:rsidP="00FF2D27">
            <w:pPr>
              <w:suppressAutoHyphens/>
              <w:spacing w:after="0"/>
              <w:jc w:val="both"/>
              <w:rPr>
                <w:rFonts w:ascii="Times New Roman" w:hAnsi="Times New Roman"/>
                <w:iCs/>
                <w:sz w:val="24"/>
                <w:szCs w:val="24"/>
              </w:rPr>
            </w:pPr>
            <w:proofErr w:type="gramStart"/>
            <w:r w:rsidRPr="00E236C7">
              <w:rPr>
                <w:rFonts w:ascii="Times New Roman" w:hAnsi="Times New Roman"/>
                <w:iCs/>
                <w:sz w:val="24"/>
                <w:szCs w:val="24"/>
              </w:rPr>
              <w:t>З</w:t>
            </w:r>
            <w:proofErr w:type="gramEnd"/>
            <w:r w:rsidRPr="00E236C7">
              <w:rPr>
                <w:rFonts w:ascii="Times New Roman" w:hAnsi="Times New Roman"/>
                <w:iCs/>
                <w:sz w:val="24"/>
                <w:szCs w:val="24"/>
              </w:rPr>
              <w:t xml:space="preserve"> 5.5.01</w:t>
            </w:r>
          </w:p>
        </w:tc>
      </w:tr>
      <w:tr w:rsidR="002E510F" w:rsidRPr="001F4EFC" w14:paraId="499B28F5" w14:textId="77777777" w:rsidTr="009F3B9E">
        <w:trPr>
          <w:trHeight w:val="2425"/>
        </w:trPr>
        <w:tc>
          <w:tcPr>
            <w:tcW w:w="821" w:type="pct"/>
            <w:vMerge/>
            <w:tcBorders>
              <w:bottom w:val="single" w:sz="4" w:space="0" w:color="auto"/>
            </w:tcBorders>
          </w:tcPr>
          <w:p w14:paraId="67FD1070" w14:textId="77777777" w:rsidR="002E510F" w:rsidRPr="001F4EFC" w:rsidRDefault="002E510F" w:rsidP="00261EA8">
            <w:pPr>
              <w:spacing w:after="0"/>
              <w:rPr>
                <w:rFonts w:ascii="Times New Roman" w:hAnsi="Times New Roman"/>
                <w:b/>
                <w:bCs/>
                <w:sz w:val="24"/>
                <w:szCs w:val="24"/>
                <w:highlight w:val="green"/>
              </w:rPr>
            </w:pPr>
          </w:p>
        </w:tc>
        <w:tc>
          <w:tcPr>
            <w:tcW w:w="2789" w:type="pct"/>
            <w:tcBorders>
              <w:bottom w:val="single" w:sz="4" w:space="0" w:color="auto"/>
            </w:tcBorders>
          </w:tcPr>
          <w:p w14:paraId="726C9751"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Перечень и комплектность документов на информационные системы с</w:t>
            </w:r>
            <w:r w:rsidRPr="001F4EFC">
              <w:rPr>
                <w:rFonts w:ascii="Times New Roman" w:hAnsi="Times New Roman"/>
                <w:color w:val="000000"/>
                <w:sz w:val="24"/>
                <w:szCs w:val="24"/>
              </w:rPr>
              <w:t>о</w:t>
            </w:r>
            <w:r w:rsidRPr="001F4EFC">
              <w:rPr>
                <w:rFonts w:ascii="Times New Roman" w:hAnsi="Times New Roman"/>
                <w:color w:val="000000"/>
                <w:sz w:val="24"/>
                <w:szCs w:val="24"/>
              </w:rPr>
              <w:t>гласно ЕСПД и ЕСКД. Задачи документирования</w:t>
            </w:r>
          </w:p>
          <w:p w14:paraId="4AF5EE38"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Предпроектная стадия разработки. Техническое задание на разработку: о</w:t>
            </w:r>
            <w:r w:rsidRPr="001F4EFC">
              <w:rPr>
                <w:rFonts w:ascii="Times New Roman" w:hAnsi="Times New Roman"/>
                <w:color w:val="000000"/>
                <w:sz w:val="24"/>
                <w:szCs w:val="24"/>
              </w:rPr>
              <w:t>с</w:t>
            </w:r>
            <w:r w:rsidRPr="001F4EFC">
              <w:rPr>
                <w:rFonts w:ascii="Times New Roman" w:hAnsi="Times New Roman"/>
                <w:color w:val="000000"/>
                <w:sz w:val="24"/>
                <w:szCs w:val="24"/>
              </w:rPr>
              <w:t xml:space="preserve">новные разделы. </w:t>
            </w:r>
          </w:p>
          <w:p w14:paraId="57C0B47B"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Построение и оптимизация сетевого графика.</w:t>
            </w:r>
          </w:p>
          <w:p w14:paraId="16D8C03B"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Проектная документация. Техническая документация. Отчетная докуме</w:t>
            </w:r>
            <w:r w:rsidRPr="001F4EFC">
              <w:rPr>
                <w:rFonts w:ascii="Times New Roman" w:hAnsi="Times New Roman"/>
                <w:color w:val="000000"/>
                <w:sz w:val="24"/>
                <w:szCs w:val="24"/>
              </w:rPr>
              <w:t>н</w:t>
            </w:r>
            <w:r w:rsidRPr="001F4EFC">
              <w:rPr>
                <w:rFonts w:ascii="Times New Roman" w:hAnsi="Times New Roman"/>
                <w:color w:val="000000"/>
                <w:sz w:val="24"/>
                <w:szCs w:val="24"/>
              </w:rPr>
              <w:t>тация.</w:t>
            </w:r>
          </w:p>
          <w:p w14:paraId="14536058"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Пользовательская документация. Маркетинговая документация.</w:t>
            </w:r>
          </w:p>
          <w:p w14:paraId="5DA3B954"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Самодокументирующиеся программы.</w:t>
            </w:r>
          </w:p>
          <w:p w14:paraId="6D09AF8B" w14:textId="77777777" w:rsidR="002E510F" w:rsidRPr="001F4EFC" w:rsidRDefault="002E510F" w:rsidP="009F3B9E">
            <w:pPr>
              <w:numPr>
                <w:ilvl w:val="0"/>
                <w:numId w:val="160"/>
              </w:numPr>
              <w:tabs>
                <w:tab w:val="left" w:pos="272"/>
              </w:tabs>
              <w:spacing w:after="0"/>
              <w:ind w:left="0" w:firstLine="0"/>
              <w:rPr>
                <w:rFonts w:ascii="Times New Roman" w:hAnsi="Times New Roman"/>
                <w:sz w:val="24"/>
                <w:szCs w:val="24"/>
              </w:rPr>
            </w:pPr>
            <w:r w:rsidRPr="001F4EFC">
              <w:rPr>
                <w:rFonts w:ascii="Times New Roman" w:hAnsi="Times New Roman"/>
                <w:color w:val="000000"/>
                <w:sz w:val="24"/>
                <w:szCs w:val="24"/>
              </w:rPr>
              <w:t>Назначение, виды и оформление сертификатов.</w:t>
            </w:r>
          </w:p>
        </w:tc>
        <w:tc>
          <w:tcPr>
            <w:tcW w:w="606" w:type="pct"/>
            <w:vMerge/>
            <w:tcBorders>
              <w:bottom w:val="single" w:sz="4" w:space="0" w:color="auto"/>
            </w:tcBorders>
            <w:vAlign w:val="center"/>
          </w:tcPr>
          <w:p w14:paraId="27A05425" w14:textId="77777777" w:rsidR="002E510F" w:rsidRPr="001F4EFC" w:rsidRDefault="002E510F" w:rsidP="00261EA8">
            <w:pPr>
              <w:suppressAutoHyphens/>
              <w:spacing w:after="0"/>
              <w:jc w:val="both"/>
              <w:rPr>
                <w:rFonts w:ascii="Times New Roman" w:hAnsi="Times New Roman"/>
                <w:b/>
                <w:sz w:val="24"/>
                <w:szCs w:val="24"/>
              </w:rPr>
            </w:pPr>
          </w:p>
        </w:tc>
        <w:tc>
          <w:tcPr>
            <w:tcW w:w="387" w:type="pct"/>
            <w:vMerge/>
          </w:tcPr>
          <w:p w14:paraId="4CC8D19A" w14:textId="77777777" w:rsidR="002E510F" w:rsidRPr="001F4EFC" w:rsidRDefault="002E510F" w:rsidP="00261EA8">
            <w:pPr>
              <w:suppressAutoHyphens/>
              <w:spacing w:after="0"/>
              <w:jc w:val="both"/>
              <w:rPr>
                <w:rFonts w:ascii="Times New Roman" w:hAnsi="Times New Roman"/>
                <w:b/>
                <w:sz w:val="24"/>
                <w:szCs w:val="24"/>
                <w:highlight w:val="yellow"/>
              </w:rPr>
            </w:pPr>
          </w:p>
        </w:tc>
        <w:tc>
          <w:tcPr>
            <w:tcW w:w="397" w:type="pct"/>
            <w:vMerge/>
          </w:tcPr>
          <w:p w14:paraId="4F1DE9B2" w14:textId="77777777" w:rsidR="002E510F" w:rsidRPr="00E236C7" w:rsidRDefault="002E510F" w:rsidP="00261EA8">
            <w:pPr>
              <w:suppressAutoHyphens/>
              <w:spacing w:after="0"/>
              <w:jc w:val="both"/>
              <w:rPr>
                <w:rFonts w:ascii="Times New Roman" w:hAnsi="Times New Roman"/>
                <w:sz w:val="24"/>
                <w:szCs w:val="24"/>
                <w:highlight w:val="yellow"/>
              </w:rPr>
            </w:pPr>
          </w:p>
        </w:tc>
      </w:tr>
      <w:tr w:rsidR="002E510F" w:rsidRPr="001F4EFC" w14:paraId="7C997275" w14:textId="77777777" w:rsidTr="009F3B9E">
        <w:trPr>
          <w:trHeight w:val="70"/>
        </w:trPr>
        <w:tc>
          <w:tcPr>
            <w:tcW w:w="821" w:type="pct"/>
            <w:vMerge/>
          </w:tcPr>
          <w:p w14:paraId="607F09EE" w14:textId="77777777" w:rsidR="002E510F" w:rsidRPr="001F4EFC" w:rsidRDefault="002E510F" w:rsidP="00261EA8">
            <w:pPr>
              <w:spacing w:after="0"/>
              <w:rPr>
                <w:rFonts w:ascii="Times New Roman" w:hAnsi="Times New Roman"/>
                <w:b/>
                <w:bCs/>
                <w:sz w:val="24"/>
                <w:szCs w:val="24"/>
                <w:highlight w:val="green"/>
              </w:rPr>
            </w:pPr>
          </w:p>
        </w:tc>
        <w:tc>
          <w:tcPr>
            <w:tcW w:w="2789" w:type="pct"/>
          </w:tcPr>
          <w:p w14:paraId="04ACE1E1" w14:textId="77777777" w:rsidR="002E510F" w:rsidRPr="001F4EFC" w:rsidRDefault="002E510F" w:rsidP="00261EA8">
            <w:pPr>
              <w:suppressAutoHyphens/>
              <w:spacing w:after="0"/>
              <w:jc w:val="both"/>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06" w:type="pct"/>
            <w:vMerge w:val="restart"/>
            <w:vAlign w:val="center"/>
          </w:tcPr>
          <w:p w14:paraId="77623639" w14:textId="77777777" w:rsidR="002E510F" w:rsidRPr="001F4EFC" w:rsidRDefault="002E510F" w:rsidP="00261EA8">
            <w:pPr>
              <w:suppressAutoHyphens/>
              <w:spacing w:after="0"/>
              <w:jc w:val="center"/>
              <w:rPr>
                <w:rFonts w:ascii="Times New Roman" w:hAnsi="Times New Roman"/>
                <w:b/>
                <w:iCs/>
                <w:sz w:val="24"/>
                <w:szCs w:val="24"/>
              </w:rPr>
            </w:pPr>
            <w:r w:rsidRPr="001F4EFC">
              <w:rPr>
                <w:rFonts w:ascii="Times New Roman" w:hAnsi="Times New Roman"/>
                <w:b/>
                <w:iCs/>
                <w:sz w:val="24"/>
                <w:szCs w:val="24"/>
              </w:rPr>
              <w:t>14</w:t>
            </w:r>
          </w:p>
        </w:tc>
        <w:tc>
          <w:tcPr>
            <w:tcW w:w="387" w:type="pct"/>
            <w:vMerge/>
          </w:tcPr>
          <w:p w14:paraId="0DC71F79" w14:textId="77777777" w:rsidR="002E510F" w:rsidRPr="001F4EFC" w:rsidRDefault="002E510F" w:rsidP="00261EA8">
            <w:pPr>
              <w:suppressAutoHyphens/>
              <w:spacing w:after="0"/>
              <w:jc w:val="both"/>
              <w:rPr>
                <w:rFonts w:ascii="Times New Roman" w:hAnsi="Times New Roman"/>
                <w:b/>
                <w:i/>
                <w:iCs/>
                <w:sz w:val="24"/>
                <w:szCs w:val="24"/>
              </w:rPr>
            </w:pPr>
          </w:p>
        </w:tc>
        <w:tc>
          <w:tcPr>
            <w:tcW w:w="397" w:type="pct"/>
            <w:vMerge/>
          </w:tcPr>
          <w:p w14:paraId="2B0F14B0" w14:textId="77777777" w:rsidR="002E510F" w:rsidRPr="00E236C7" w:rsidRDefault="002E510F" w:rsidP="00261EA8">
            <w:pPr>
              <w:suppressAutoHyphens/>
              <w:spacing w:after="0"/>
              <w:jc w:val="both"/>
              <w:rPr>
                <w:rFonts w:ascii="Times New Roman" w:hAnsi="Times New Roman"/>
                <w:iCs/>
                <w:sz w:val="24"/>
                <w:szCs w:val="24"/>
              </w:rPr>
            </w:pPr>
          </w:p>
        </w:tc>
      </w:tr>
      <w:tr w:rsidR="002E510F" w:rsidRPr="001F4EFC" w14:paraId="66C880B9" w14:textId="77777777" w:rsidTr="009F3B9E">
        <w:trPr>
          <w:trHeight w:val="800"/>
        </w:trPr>
        <w:tc>
          <w:tcPr>
            <w:tcW w:w="821" w:type="pct"/>
            <w:vMerge/>
          </w:tcPr>
          <w:p w14:paraId="25C9007F" w14:textId="77777777" w:rsidR="002E510F" w:rsidRPr="001F4EFC" w:rsidRDefault="002E510F" w:rsidP="00261EA8">
            <w:pPr>
              <w:spacing w:after="0"/>
              <w:rPr>
                <w:rFonts w:ascii="Times New Roman" w:hAnsi="Times New Roman"/>
                <w:b/>
                <w:bCs/>
                <w:sz w:val="24"/>
                <w:szCs w:val="24"/>
                <w:highlight w:val="green"/>
              </w:rPr>
            </w:pPr>
          </w:p>
        </w:tc>
        <w:tc>
          <w:tcPr>
            <w:tcW w:w="2789" w:type="pct"/>
          </w:tcPr>
          <w:p w14:paraId="2B24C3B5" w14:textId="77777777" w:rsidR="002E510F" w:rsidRPr="001F4EFC" w:rsidRDefault="002E510F" w:rsidP="009F3B9E">
            <w:pPr>
              <w:numPr>
                <w:ilvl w:val="0"/>
                <w:numId w:val="161"/>
              </w:numPr>
              <w:tabs>
                <w:tab w:val="left" w:pos="227"/>
              </w:tabs>
              <w:spacing w:after="0"/>
              <w:ind w:left="0" w:firstLine="0"/>
              <w:rPr>
                <w:rFonts w:ascii="Times New Roman" w:hAnsi="Times New Roman"/>
                <w:sz w:val="24"/>
                <w:szCs w:val="24"/>
              </w:rPr>
            </w:pPr>
            <w:r w:rsidRPr="001F4EFC">
              <w:rPr>
                <w:rFonts w:ascii="Times New Roman" w:hAnsi="Times New Roman"/>
                <w:sz w:val="24"/>
                <w:szCs w:val="24"/>
              </w:rPr>
              <w:t xml:space="preserve">Практическая работа «Проектирование спецификации информационной системы индивидуальному заданию» </w:t>
            </w:r>
          </w:p>
        </w:tc>
        <w:tc>
          <w:tcPr>
            <w:tcW w:w="606" w:type="pct"/>
            <w:vMerge/>
            <w:vAlign w:val="center"/>
          </w:tcPr>
          <w:p w14:paraId="3C74B9BE" w14:textId="77777777" w:rsidR="002E510F" w:rsidRPr="001F4EFC" w:rsidRDefault="002E510F" w:rsidP="00261EA8">
            <w:pPr>
              <w:suppressAutoHyphens/>
              <w:spacing w:after="0"/>
              <w:jc w:val="center"/>
              <w:rPr>
                <w:rFonts w:ascii="Times New Roman" w:hAnsi="Times New Roman"/>
                <w:b/>
                <w:sz w:val="24"/>
                <w:szCs w:val="24"/>
              </w:rPr>
            </w:pPr>
          </w:p>
        </w:tc>
        <w:tc>
          <w:tcPr>
            <w:tcW w:w="387" w:type="pct"/>
            <w:vMerge/>
          </w:tcPr>
          <w:p w14:paraId="65067055" w14:textId="77777777" w:rsidR="002E510F" w:rsidRPr="001F4EFC" w:rsidRDefault="002E510F" w:rsidP="00261EA8">
            <w:pPr>
              <w:suppressAutoHyphens/>
              <w:spacing w:after="0"/>
              <w:jc w:val="both"/>
              <w:rPr>
                <w:rFonts w:ascii="Times New Roman" w:hAnsi="Times New Roman"/>
                <w:i/>
                <w:sz w:val="24"/>
                <w:szCs w:val="24"/>
              </w:rPr>
            </w:pPr>
          </w:p>
        </w:tc>
        <w:tc>
          <w:tcPr>
            <w:tcW w:w="397" w:type="pct"/>
            <w:vMerge/>
          </w:tcPr>
          <w:p w14:paraId="43106391" w14:textId="77777777" w:rsidR="002E510F" w:rsidRPr="00E236C7" w:rsidRDefault="002E510F" w:rsidP="00261EA8">
            <w:pPr>
              <w:suppressAutoHyphens/>
              <w:spacing w:after="0"/>
              <w:jc w:val="both"/>
              <w:rPr>
                <w:rFonts w:ascii="Times New Roman" w:hAnsi="Times New Roman"/>
                <w:sz w:val="24"/>
                <w:szCs w:val="24"/>
              </w:rPr>
            </w:pPr>
          </w:p>
        </w:tc>
      </w:tr>
      <w:tr w:rsidR="002E510F" w:rsidRPr="001F4EFC" w14:paraId="16ABD1E6" w14:textId="77777777" w:rsidTr="009F3B9E">
        <w:tc>
          <w:tcPr>
            <w:tcW w:w="821" w:type="pct"/>
            <w:vMerge/>
          </w:tcPr>
          <w:p w14:paraId="34FF2B40" w14:textId="77777777" w:rsidR="002E510F" w:rsidRPr="001F4EFC" w:rsidRDefault="002E510F" w:rsidP="00261EA8">
            <w:pPr>
              <w:spacing w:after="0"/>
              <w:rPr>
                <w:rFonts w:ascii="Times New Roman" w:hAnsi="Times New Roman"/>
                <w:b/>
                <w:bCs/>
                <w:sz w:val="24"/>
                <w:szCs w:val="24"/>
                <w:highlight w:val="green"/>
              </w:rPr>
            </w:pPr>
          </w:p>
        </w:tc>
        <w:tc>
          <w:tcPr>
            <w:tcW w:w="2789" w:type="pct"/>
          </w:tcPr>
          <w:p w14:paraId="3C2AFB42" w14:textId="77777777" w:rsidR="002E510F" w:rsidRPr="001F4EFC" w:rsidRDefault="002E510F" w:rsidP="009F3B9E">
            <w:pPr>
              <w:numPr>
                <w:ilvl w:val="0"/>
                <w:numId w:val="161"/>
              </w:numPr>
              <w:tabs>
                <w:tab w:val="left" w:pos="227"/>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общего функционального описания пр</w:t>
            </w:r>
            <w:r w:rsidRPr="001F4EFC">
              <w:rPr>
                <w:rFonts w:ascii="Times New Roman" w:hAnsi="Times New Roman"/>
                <w:sz w:val="24"/>
                <w:szCs w:val="24"/>
              </w:rPr>
              <w:t>о</w:t>
            </w:r>
            <w:r w:rsidRPr="001F4EFC">
              <w:rPr>
                <w:rFonts w:ascii="Times New Roman" w:hAnsi="Times New Roman"/>
                <w:sz w:val="24"/>
                <w:szCs w:val="24"/>
              </w:rPr>
              <w:t>граммного средства по индивидуальному заданию»</w:t>
            </w:r>
          </w:p>
        </w:tc>
        <w:tc>
          <w:tcPr>
            <w:tcW w:w="606" w:type="pct"/>
            <w:vMerge/>
            <w:vAlign w:val="center"/>
          </w:tcPr>
          <w:p w14:paraId="57F5F7FB" w14:textId="77777777" w:rsidR="002E510F" w:rsidRPr="001F4EFC" w:rsidRDefault="002E510F" w:rsidP="00261EA8">
            <w:pPr>
              <w:suppressAutoHyphens/>
              <w:spacing w:after="0"/>
              <w:jc w:val="center"/>
              <w:rPr>
                <w:rFonts w:ascii="Times New Roman" w:hAnsi="Times New Roman"/>
                <w:b/>
                <w:sz w:val="24"/>
                <w:szCs w:val="24"/>
              </w:rPr>
            </w:pPr>
          </w:p>
        </w:tc>
        <w:tc>
          <w:tcPr>
            <w:tcW w:w="387" w:type="pct"/>
            <w:vMerge/>
          </w:tcPr>
          <w:p w14:paraId="12372C55" w14:textId="77777777" w:rsidR="002E510F" w:rsidRPr="001F4EFC" w:rsidRDefault="002E510F" w:rsidP="00261EA8">
            <w:pPr>
              <w:suppressAutoHyphens/>
              <w:spacing w:after="0"/>
              <w:jc w:val="both"/>
              <w:rPr>
                <w:rFonts w:ascii="Times New Roman" w:hAnsi="Times New Roman"/>
                <w:i/>
                <w:sz w:val="24"/>
                <w:szCs w:val="24"/>
              </w:rPr>
            </w:pPr>
          </w:p>
        </w:tc>
        <w:tc>
          <w:tcPr>
            <w:tcW w:w="397" w:type="pct"/>
            <w:vMerge/>
          </w:tcPr>
          <w:p w14:paraId="69AC6BAE" w14:textId="77777777" w:rsidR="002E510F" w:rsidRPr="00E236C7" w:rsidRDefault="002E510F" w:rsidP="00261EA8">
            <w:pPr>
              <w:suppressAutoHyphens/>
              <w:spacing w:after="0"/>
              <w:jc w:val="both"/>
              <w:rPr>
                <w:rFonts w:ascii="Times New Roman" w:hAnsi="Times New Roman"/>
                <w:sz w:val="24"/>
                <w:szCs w:val="24"/>
              </w:rPr>
            </w:pPr>
          </w:p>
        </w:tc>
      </w:tr>
      <w:tr w:rsidR="002E510F" w:rsidRPr="001F4EFC" w14:paraId="57781190" w14:textId="77777777" w:rsidTr="009F3B9E">
        <w:tc>
          <w:tcPr>
            <w:tcW w:w="821" w:type="pct"/>
            <w:vMerge/>
          </w:tcPr>
          <w:p w14:paraId="58A0164E" w14:textId="77777777" w:rsidR="002E510F" w:rsidRPr="001F4EFC" w:rsidRDefault="002E510F" w:rsidP="00261EA8">
            <w:pPr>
              <w:spacing w:after="0"/>
              <w:rPr>
                <w:rFonts w:ascii="Times New Roman" w:hAnsi="Times New Roman"/>
                <w:b/>
                <w:bCs/>
                <w:sz w:val="24"/>
                <w:szCs w:val="24"/>
                <w:highlight w:val="green"/>
              </w:rPr>
            </w:pPr>
          </w:p>
        </w:tc>
        <w:tc>
          <w:tcPr>
            <w:tcW w:w="2789" w:type="pct"/>
          </w:tcPr>
          <w:p w14:paraId="10849F8E" w14:textId="77777777" w:rsidR="002E510F" w:rsidRPr="001F4EFC" w:rsidRDefault="002E510F" w:rsidP="009F3B9E">
            <w:pPr>
              <w:numPr>
                <w:ilvl w:val="0"/>
                <w:numId w:val="161"/>
              </w:numPr>
              <w:tabs>
                <w:tab w:val="left" w:pos="227"/>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руководства по инсталляции програм</w:t>
            </w:r>
            <w:r w:rsidRPr="001F4EFC">
              <w:rPr>
                <w:rFonts w:ascii="Times New Roman" w:hAnsi="Times New Roman"/>
                <w:sz w:val="24"/>
                <w:szCs w:val="24"/>
              </w:rPr>
              <w:t>м</w:t>
            </w:r>
            <w:r w:rsidRPr="001F4EFC">
              <w:rPr>
                <w:rFonts w:ascii="Times New Roman" w:hAnsi="Times New Roman"/>
                <w:sz w:val="24"/>
                <w:szCs w:val="24"/>
              </w:rPr>
              <w:t>ного средства по индивидуальному заданию»</w:t>
            </w:r>
          </w:p>
        </w:tc>
        <w:tc>
          <w:tcPr>
            <w:tcW w:w="606" w:type="pct"/>
            <w:vMerge/>
            <w:vAlign w:val="center"/>
          </w:tcPr>
          <w:p w14:paraId="4AE9CFAB" w14:textId="77777777" w:rsidR="002E510F" w:rsidRPr="001F4EFC" w:rsidRDefault="002E510F" w:rsidP="00261EA8">
            <w:pPr>
              <w:suppressAutoHyphens/>
              <w:spacing w:after="0"/>
              <w:jc w:val="center"/>
              <w:rPr>
                <w:rFonts w:ascii="Times New Roman" w:hAnsi="Times New Roman"/>
                <w:b/>
                <w:sz w:val="24"/>
                <w:szCs w:val="24"/>
              </w:rPr>
            </w:pPr>
          </w:p>
        </w:tc>
        <w:tc>
          <w:tcPr>
            <w:tcW w:w="387" w:type="pct"/>
            <w:vMerge/>
          </w:tcPr>
          <w:p w14:paraId="06D0BF19" w14:textId="77777777" w:rsidR="002E510F" w:rsidRPr="001F4EFC" w:rsidRDefault="002E510F" w:rsidP="00261EA8">
            <w:pPr>
              <w:suppressAutoHyphens/>
              <w:spacing w:after="0"/>
              <w:jc w:val="both"/>
              <w:rPr>
                <w:rFonts w:ascii="Times New Roman" w:hAnsi="Times New Roman"/>
                <w:i/>
                <w:sz w:val="24"/>
                <w:szCs w:val="24"/>
              </w:rPr>
            </w:pPr>
          </w:p>
        </w:tc>
        <w:tc>
          <w:tcPr>
            <w:tcW w:w="397" w:type="pct"/>
            <w:vMerge/>
          </w:tcPr>
          <w:p w14:paraId="113FCBBF" w14:textId="77777777" w:rsidR="002E510F" w:rsidRPr="00E236C7" w:rsidRDefault="002E510F" w:rsidP="00261EA8">
            <w:pPr>
              <w:suppressAutoHyphens/>
              <w:spacing w:after="0"/>
              <w:jc w:val="both"/>
              <w:rPr>
                <w:rFonts w:ascii="Times New Roman" w:hAnsi="Times New Roman"/>
                <w:sz w:val="24"/>
                <w:szCs w:val="24"/>
              </w:rPr>
            </w:pPr>
          </w:p>
        </w:tc>
      </w:tr>
      <w:tr w:rsidR="002E510F" w:rsidRPr="001F4EFC" w14:paraId="3C8E5636" w14:textId="77777777" w:rsidTr="009F3B9E">
        <w:tc>
          <w:tcPr>
            <w:tcW w:w="821" w:type="pct"/>
            <w:vMerge/>
          </w:tcPr>
          <w:p w14:paraId="34469D7A" w14:textId="77777777" w:rsidR="002E510F" w:rsidRPr="001F4EFC" w:rsidRDefault="002E510F" w:rsidP="00261EA8">
            <w:pPr>
              <w:spacing w:after="0"/>
              <w:rPr>
                <w:rFonts w:ascii="Times New Roman" w:hAnsi="Times New Roman"/>
                <w:b/>
                <w:bCs/>
                <w:sz w:val="24"/>
                <w:szCs w:val="24"/>
                <w:highlight w:val="green"/>
              </w:rPr>
            </w:pPr>
          </w:p>
        </w:tc>
        <w:tc>
          <w:tcPr>
            <w:tcW w:w="2789" w:type="pct"/>
            <w:shd w:val="clear" w:color="auto" w:fill="auto"/>
          </w:tcPr>
          <w:p w14:paraId="141414D5" w14:textId="77777777" w:rsidR="002E510F" w:rsidRPr="001F4EFC" w:rsidRDefault="002E510F" w:rsidP="009F3B9E">
            <w:pPr>
              <w:numPr>
                <w:ilvl w:val="0"/>
                <w:numId w:val="161"/>
              </w:numPr>
              <w:tabs>
                <w:tab w:val="left" w:pos="227"/>
              </w:tabs>
              <w:spacing w:after="0"/>
              <w:ind w:left="0" w:firstLine="0"/>
              <w:rPr>
                <w:rFonts w:ascii="Times New Roman" w:hAnsi="Times New Roman"/>
                <w:sz w:val="24"/>
                <w:szCs w:val="24"/>
              </w:rPr>
            </w:pPr>
            <w:r w:rsidRPr="001F4EFC">
              <w:rPr>
                <w:rFonts w:ascii="Times New Roman" w:hAnsi="Times New Roman"/>
                <w:sz w:val="24"/>
                <w:szCs w:val="24"/>
              </w:rPr>
              <w:t xml:space="preserve">Практическая работа «Разработка руководства пользователя программного </w:t>
            </w:r>
            <w:r w:rsidRPr="001F4EFC">
              <w:rPr>
                <w:rFonts w:ascii="Times New Roman" w:hAnsi="Times New Roman"/>
                <w:sz w:val="24"/>
                <w:szCs w:val="24"/>
              </w:rPr>
              <w:lastRenderedPageBreak/>
              <w:t>средства по индивидуальному заданию»</w:t>
            </w:r>
          </w:p>
        </w:tc>
        <w:tc>
          <w:tcPr>
            <w:tcW w:w="606" w:type="pct"/>
            <w:vMerge/>
            <w:vAlign w:val="center"/>
          </w:tcPr>
          <w:p w14:paraId="616FFC1B" w14:textId="77777777" w:rsidR="002E510F" w:rsidRPr="001F4EFC" w:rsidRDefault="002E510F" w:rsidP="00261EA8">
            <w:pPr>
              <w:suppressAutoHyphens/>
              <w:spacing w:after="0"/>
              <w:jc w:val="center"/>
              <w:rPr>
                <w:rFonts w:ascii="Times New Roman" w:hAnsi="Times New Roman"/>
                <w:b/>
                <w:sz w:val="24"/>
                <w:szCs w:val="24"/>
                <w:highlight w:val="green"/>
              </w:rPr>
            </w:pPr>
          </w:p>
        </w:tc>
        <w:tc>
          <w:tcPr>
            <w:tcW w:w="387" w:type="pct"/>
            <w:vMerge/>
          </w:tcPr>
          <w:p w14:paraId="202771A6" w14:textId="77777777" w:rsidR="002E510F" w:rsidRPr="001F4EFC" w:rsidRDefault="002E510F" w:rsidP="00261EA8">
            <w:pPr>
              <w:suppressAutoHyphens/>
              <w:spacing w:after="0"/>
              <w:jc w:val="both"/>
              <w:rPr>
                <w:rFonts w:ascii="Times New Roman" w:hAnsi="Times New Roman"/>
                <w:i/>
                <w:sz w:val="24"/>
                <w:szCs w:val="24"/>
                <w:highlight w:val="green"/>
              </w:rPr>
            </w:pPr>
          </w:p>
        </w:tc>
        <w:tc>
          <w:tcPr>
            <w:tcW w:w="397" w:type="pct"/>
            <w:vMerge/>
          </w:tcPr>
          <w:p w14:paraId="243FBEFB" w14:textId="77777777" w:rsidR="002E510F" w:rsidRPr="00E236C7" w:rsidRDefault="002E510F" w:rsidP="00261EA8">
            <w:pPr>
              <w:suppressAutoHyphens/>
              <w:spacing w:after="0"/>
              <w:jc w:val="both"/>
              <w:rPr>
                <w:rFonts w:ascii="Times New Roman" w:hAnsi="Times New Roman"/>
                <w:sz w:val="24"/>
                <w:szCs w:val="24"/>
              </w:rPr>
            </w:pPr>
          </w:p>
        </w:tc>
      </w:tr>
      <w:tr w:rsidR="002E510F" w:rsidRPr="001F4EFC" w14:paraId="0B762DB2" w14:textId="77777777" w:rsidTr="009F3B9E">
        <w:tc>
          <w:tcPr>
            <w:tcW w:w="821" w:type="pct"/>
            <w:vMerge/>
          </w:tcPr>
          <w:p w14:paraId="3B8E23D8" w14:textId="77777777" w:rsidR="002E510F" w:rsidRPr="001F4EFC" w:rsidRDefault="002E510F" w:rsidP="00261EA8">
            <w:pPr>
              <w:spacing w:after="0"/>
              <w:rPr>
                <w:rFonts w:ascii="Times New Roman" w:hAnsi="Times New Roman"/>
                <w:b/>
                <w:bCs/>
                <w:sz w:val="24"/>
                <w:szCs w:val="24"/>
                <w:highlight w:val="green"/>
              </w:rPr>
            </w:pPr>
          </w:p>
        </w:tc>
        <w:tc>
          <w:tcPr>
            <w:tcW w:w="2789" w:type="pct"/>
            <w:shd w:val="clear" w:color="auto" w:fill="auto"/>
          </w:tcPr>
          <w:p w14:paraId="5701E138" w14:textId="77777777" w:rsidR="002E510F" w:rsidRPr="001F4EFC" w:rsidRDefault="002E510F" w:rsidP="009F3B9E">
            <w:pPr>
              <w:numPr>
                <w:ilvl w:val="0"/>
                <w:numId w:val="161"/>
              </w:numPr>
              <w:tabs>
                <w:tab w:val="left" w:pos="22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«Изучение средств автоматизированного документ</w:t>
            </w:r>
            <w:r w:rsidRPr="001F4EFC">
              <w:rPr>
                <w:rFonts w:ascii="Times New Roman" w:hAnsi="Times New Roman"/>
                <w:sz w:val="24"/>
                <w:szCs w:val="24"/>
              </w:rPr>
              <w:t>и</w:t>
            </w:r>
            <w:r w:rsidRPr="001F4EFC">
              <w:rPr>
                <w:rFonts w:ascii="Times New Roman" w:hAnsi="Times New Roman"/>
                <w:sz w:val="24"/>
                <w:szCs w:val="24"/>
              </w:rPr>
              <w:t>рования»</w:t>
            </w:r>
          </w:p>
        </w:tc>
        <w:tc>
          <w:tcPr>
            <w:tcW w:w="606" w:type="pct"/>
            <w:vMerge/>
            <w:vAlign w:val="center"/>
          </w:tcPr>
          <w:p w14:paraId="7E2A13AE" w14:textId="77777777" w:rsidR="002E510F" w:rsidRPr="001F4EFC" w:rsidRDefault="002E510F" w:rsidP="00261EA8">
            <w:pPr>
              <w:suppressAutoHyphens/>
              <w:spacing w:after="0"/>
              <w:jc w:val="center"/>
              <w:rPr>
                <w:rFonts w:ascii="Times New Roman" w:hAnsi="Times New Roman"/>
                <w:b/>
                <w:sz w:val="24"/>
                <w:szCs w:val="24"/>
                <w:highlight w:val="green"/>
              </w:rPr>
            </w:pPr>
          </w:p>
        </w:tc>
        <w:tc>
          <w:tcPr>
            <w:tcW w:w="387" w:type="pct"/>
            <w:vMerge/>
          </w:tcPr>
          <w:p w14:paraId="2F420175" w14:textId="77777777" w:rsidR="002E510F" w:rsidRPr="001F4EFC" w:rsidRDefault="002E510F" w:rsidP="00261EA8">
            <w:pPr>
              <w:suppressAutoHyphens/>
              <w:spacing w:after="0"/>
              <w:jc w:val="both"/>
              <w:rPr>
                <w:rFonts w:ascii="Times New Roman" w:hAnsi="Times New Roman"/>
                <w:i/>
                <w:sz w:val="24"/>
                <w:szCs w:val="24"/>
                <w:highlight w:val="green"/>
              </w:rPr>
            </w:pPr>
          </w:p>
        </w:tc>
        <w:tc>
          <w:tcPr>
            <w:tcW w:w="397" w:type="pct"/>
            <w:vMerge/>
          </w:tcPr>
          <w:p w14:paraId="123EBA1A" w14:textId="77777777" w:rsidR="002E510F" w:rsidRPr="00E236C7" w:rsidRDefault="002E510F" w:rsidP="00261EA8">
            <w:pPr>
              <w:suppressAutoHyphens/>
              <w:spacing w:after="0"/>
              <w:jc w:val="both"/>
              <w:rPr>
                <w:rFonts w:ascii="Times New Roman" w:hAnsi="Times New Roman"/>
                <w:sz w:val="24"/>
                <w:szCs w:val="24"/>
              </w:rPr>
            </w:pPr>
          </w:p>
        </w:tc>
      </w:tr>
      <w:tr w:rsidR="002E510F" w:rsidRPr="001F4EFC" w14:paraId="5076AD07" w14:textId="77777777" w:rsidTr="009F3B9E">
        <w:trPr>
          <w:trHeight w:val="70"/>
        </w:trPr>
        <w:tc>
          <w:tcPr>
            <w:tcW w:w="3610" w:type="pct"/>
            <w:gridSpan w:val="2"/>
          </w:tcPr>
          <w:p w14:paraId="4FC3CC9F" w14:textId="77777777" w:rsidR="002E510F" w:rsidRPr="001F4EFC" w:rsidRDefault="002E510F" w:rsidP="00261EA8">
            <w:pPr>
              <w:suppressAutoHyphens/>
              <w:spacing w:after="0"/>
              <w:rPr>
                <w:rFonts w:ascii="Times New Roman" w:hAnsi="Times New Roman"/>
                <w:b/>
                <w:bCs/>
                <w:sz w:val="24"/>
                <w:szCs w:val="24"/>
              </w:rPr>
            </w:pPr>
            <w:r w:rsidRPr="001F4EFC">
              <w:rPr>
                <w:rFonts w:ascii="Times New Roman" w:hAnsi="Times New Roman"/>
                <w:b/>
                <w:bCs/>
                <w:i/>
                <w:sz w:val="24"/>
                <w:szCs w:val="24"/>
              </w:rPr>
              <w:t>Раздел 2. Инструментарий и технологии разработки кода информационных систем</w:t>
            </w:r>
          </w:p>
        </w:tc>
        <w:tc>
          <w:tcPr>
            <w:tcW w:w="606" w:type="pct"/>
            <w:vAlign w:val="center"/>
          </w:tcPr>
          <w:p w14:paraId="258DCA21" w14:textId="77777777" w:rsidR="002E510F" w:rsidRPr="001F4EFC" w:rsidRDefault="002E510F" w:rsidP="00261EA8">
            <w:pPr>
              <w:suppressAutoHyphens/>
              <w:spacing w:after="0"/>
              <w:jc w:val="center"/>
              <w:rPr>
                <w:rFonts w:ascii="Times New Roman" w:hAnsi="Times New Roman"/>
                <w:b/>
                <w:sz w:val="24"/>
                <w:szCs w:val="24"/>
              </w:rPr>
            </w:pPr>
            <w:r w:rsidRPr="001F4EFC">
              <w:rPr>
                <w:rFonts w:ascii="Times New Roman" w:hAnsi="Times New Roman"/>
                <w:b/>
                <w:sz w:val="24"/>
                <w:szCs w:val="24"/>
              </w:rPr>
              <w:t>42</w:t>
            </w:r>
          </w:p>
        </w:tc>
        <w:tc>
          <w:tcPr>
            <w:tcW w:w="387" w:type="pct"/>
          </w:tcPr>
          <w:p w14:paraId="4B9009B6" w14:textId="77777777" w:rsidR="002E510F" w:rsidRPr="001F4EFC" w:rsidRDefault="002E510F" w:rsidP="00261EA8">
            <w:pPr>
              <w:suppressAutoHyphens/>
              <w:spacing w:after="0"/>
              <w:rPr>
                <w:rFonts w:ascii="Times New Roman" w:hAnsi="Times New Roman"/>
                <w:b/>
                <w:i/>
                <w:sz w:val="24"/>
                <w:szCs w:val="24"/>
              </w:rPr>
            </w:pPr>
          </w:p>
        </w:tc>
        <w:tc>
          <w:tcPr>
            <w:tcW w:w="397" w:type="pct"/>
          </w:tcPr>
          <w:p w14:paraId="6FD16E05" w14:textId="77777777" w:rsidR="002E510F" w:rsidRPr="00E236C7" w:rsidRDefault="002E510F" w:rsidP="00261EA8">
            <w:pPr>
              <w:suppressAutoHyphens/>
              <w:spacing w:after="0"/>
              <w:rPr>
                <w:rFonts w:ascii="Times New Roman" w:hAnsi="Times New Roman"/>
                <w:sz w:val="24"/>
                <w:szCs w:val="24"/>
              </w:rPr>
            </w:pPr>
          </w:p>
        </w:tc>
      </w:tr>
      <w:tr w:rsidR="002E510F" w:rsidRPr="001F4EFC" w14:paraId="78927202" w14:textId="77777777" w:rsidTr="009F3B9E">
        <w:trPr>
          <w:trHeight w:val="70"/>
        </w:trPr>
        <w:tc>
          <w:tcPr>
            <w:tcW w:w="3610" w:type="pct"/>
            <w:gridSpan w:val="2"/>
          </w:tcPr>
          <w:p w14:paraId="73D8BF14" w14:textId="77777777" w:rsidR="002E510F" w:rsidRPr="001F4EFC" w:rsidRDefault="002E510F" w:rsidP="00261EA8">
            <w:pPr>
              <w:suppressAutoHyphens/>
              <w:spacing w:after="0"/>
              <w:rPr>
                <w:rFonts w:ascii="Times New Roman" w:hAnsi="Times New Roman"/>
                <w:b/>
                <w:bCs/>
                <w:i/>
                <w:sz w:val="24"/>
                <w:szCs w:val="24"/>
              </w:rPr>
            </w:pPr>
            <w:r w:rsidRPr="001F4EFC">
              <w:rPr>
                <w:rFonts w:ascii="Times New Roman" w:hAnsi="Times New Roman"/>
                <w:b/>
                <w:bCs/>
                <w:i/>
                <w:sz w:val="24"/>
                <w:szCs w:val="24"/>
              </w:rPr>
              <w:t>МДК. 05.02 Разработка кода информационных систем.</w:t>
            </w:r>
          </w:p>
        </w:tc>
        <w:tc>
          <w:tcPr>
            <w:tcW w:w="606" w:type="pct"/>
            <w:vAlign w:val="center"/>
          </w:tcPr>
          <w:p w14:paraId="5D2764CA" w14:textId="77777777" w:rsidR="002E510F" w:rsidRPr="001F4EFC" w:rsidRDefault="002E510F" w:rsidP="00261EA8">
            <w:pPr>
              <w:suppressAutoHyphens/>
              <w:spacing w:after="0"/>
              <w:jc w:val="center"/>
              <w:rPr>
                <w:rFonts w:ascii="Times New Roman" w:hAnsi="Times New Roman"/>
                <w:b/>
                <w:sz w:val="24"/>
                <w:szCs w:val="24"/>
              </w:rPr>
            </w:pPr>
            <w:r w:rsidRPr="001F4EFC">
              <w:rPr>
                <w:rFonts w:ascii="Times New Roman" w:hAnsi="Times New Roman"/>
                <w:b/>
                <w:sz w:val="24"/>
                <w:szCs w:val="24"/>
              </w:rPr>
              <w:t>42</w:t>
            </w:r>
          </w:p>
        </w:tc>
        <w:tc>
          <w:tcPr>
            <w:tcW w:w="387" w:type="pct"/>
          </w:tcPr>
          <w:p w14:paraId="4B528368" w14:textId="77777777" w:rsidR="002E510F" w:rsidRPr="001F4EFC" w:rsidRDefault="002E510F" w:rsidP="00261EA8">
            <w:pPr>
              <w:suppressAutoHyphens/>
              <w:spacing w:after="0"/>
              <w:rPr>
                <w:rFonts w:ascii="Times New Roman" w:hAnsi="Times New Roman"/>
                <w:b/>
                <w:i/>
                <w:sz w:val="24"/>
                <w:szCs w:val="24"/>
              </w:rPr>
            </w:pPr>
          </w:p>
        </w:tc>
        <w:tc>
          <w:tcPr>
            <w:tcW w:w="397" w:type="pct"/>
          </w:tcPr>
          <w:p w14:paraId="37880772" w14:textId="77777777" w:rsidR="002E510F" w:rsidRPr="00E236C7" w:rsidRDefault="002E510F" w:rsidP="00261EA8">
            <w:pPr>
              <w:suppressAutoHyphens/>
              <w:spacing w:after="0"/>
              <w:rPr>
                <w:rFonts w:ascii="Times New Roman" w:hAnsi="Times New Roman"/>
                <w:sz w:val="24"/>
                <w:szCs w:val="24"/>
              </w:rPr>
            </w:pPr>
          </w:p>
        </w:tc>
      </w:tr>
      <w:tr w:rsidR="002E510F" w:rsidRPr="001F4EFC" w14:paraId="7BA140BD" w14:textId="77777777" w:rsidTr="009F3B9E">
        <w:trPr>
          <w:trHeight w:val="461"/>
        </w:trPr>
        <w:tc>
          <w:tcPr>
            <w:tcW w:w="821" w:type="pct"/>
            <w:vMerge w:val="restart"/>
          </w:tcPr>
          <w:p w14:paraId="252CAF83" w14:textId="77777777" w:rsidR="002E510F" w:rsidRPr="001F4EFC" w:rsidRDefault="002E510F" w:rsidP="00261EA8">
            <w:pPr>
              <w:spacing w:after="0"/>
              <w:rPr>
                <w:rFonts w:ascii="Times New Roman" w:hAnsi="Times New Roman"/>
                <w:b/>
                <w:bCs/>
                <w:sz w:val="24"/>
                <w:szCs w:val="24"/>
              </w:rPr>
            </w:pPr>
            <w:r w:rsidRPr="001F4EFC">
              <w:rPr>
                <w:rFonts w:ascii="Times New Roman" w:hAnsi="Times New Roman"/>
                <w:b/>
                <w:bCs/>
                <w:i/>
                <w:sz w:val="24"/>
                <w:szCs w:val="24"/>
              </w:rPr>
              <w:t>Тема 5.2.1. Осно</w:t>
            </w:r>
            <w:r w:rsidRPr="001F4EFC">
              <w:rPr>
                <w:rFonts w:ascii="Times New Roman" w:hAnsi="Times New Roman"/>
                <w:b/>
                <w:bCs/>
                <w:i/>
                <w:sz w:val="24"/>
                <w:szCs w:val="24"/>
              </w:rPr>
              <w:t>в</w:t>
            </w:r>
            <w:r w:rsidRPr="001F4EFC">
              <w:rPr>
                <w:rFonts w:ascii="Times New Roman" w:hAnsi="Times New Roman"/>
                <w:b/>
                <w:bCs/>
                <w:i/>
                <w:sz w:val="24"/>
                <w:szCs w:val="24"/>
              </w:rPr>
              <w:t>ные инструменты для создания, и</w:t>
            </w:r>
            <w:r w:rsidRPr="001F4EFC">
              <w:rPr>
                <w:rFonts w:ascii="Times New Roman" w:hAnsi="Times New Roman"/>
                <w:b/>
                <w:bCs/>
                <w:i/>
                <w:sz w:val="24"/>
                <w:szCs w:val="24"/>
              </w:rPr>
              <w:t>с</w:t>
            </w:r>
            <w:r w:rsidRPr="001F4EFC">
              <w:rPr>
                <w:rFonts w:ascii="Times New Roman" w:hAnsi="Times New Roman"/>
                <w:b/>
                <w:bCs/>
                <w:i/>
                <w:sz w:val="24"/>
                <w:szCs w:val="24"/>
              </w:rPr>
              <w:t>полнения и управл</w:t>
            </w:r>
            <w:r w:rsidRPr="001F4EFC">
              <w:rPr>
                <w:rFonts w:ascii="Times New Roman" w:hAnsi="Times New Roman"/>
                <w:b/>
                <w:bCs/>
                <w:i/>
                <w:sz w:val="24"/>
                <w:szCs w:val="24"/>
              </w:rPr>
              <w:t>е</w:t>
            </w:r>
            <w:r w:rsidRPr="001F4EFC">
              <w:rPr>
                <w:rFonts w:ascii="Times New Roman" w:hAnsi="Times New Roman"/>
                <w:b/>
                <w:bCs/>
                <w:i/>
                <w:sz w:val="24"/>
                <w:szCs w:val="24"/>
              </w:rPr>
              <w:t>ния информацио</w:t>
            </w:r>
            <w:r w:rsidRPr="001F4EFC">
              <w:rPr>
                <w:rFonts w:ascii="Times New Roman" w:hAnsi="Times New Roman"/>
                <w:b/>
                <w:bCs/>
                <w:i/>
                <w:sz w:val="24"/>
                <w:szCs w:val="24"/>
              </w:rPr>
              <w:t>н</w:t>
            </w:r>
            <w:r w:rsidRPr="001F4EFC">
              <w:rPr>
                <w:rFonts w:ascii="Times New Roman" w:hAnsi="Times New Roman"/>
                <w:b/>
                <w:bCs/>
                <w:i/>
                <w:sz w:val="24"/>
                <w:szCs w:val="24"/>
              </w:rPr>
              <w:t>ной системой</w:t>
            </w:r>
          </w:p>
        </w:tc>
        <w:tc>
          <w:tcPr>
            <w:tcW w:w="2789" w:type="pct"/>
          </w:tcPr>
          <w:p w14:paraId="3E5606F0" w14:textId="77777777" w:rsidR="002E510F" w:rsidRPr="001F4EFC" w:rsidRDefault="002E510F" w:rsidP="00261EA8">
            <w:pPr>
              <w:suppressAutoHyphens/>
              <w:spacing w:after="0"/>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06" w:type="pct"/>
            <w:vAlign w:val="center"/>
          </w:tcPr>
          <w:p w14:paraId="0554F092" w14:textId="77777777" w:rsidR="002E510F" w:rsidRPr="001F4EFC" w:rsidRDefault="002E510F" w:rsidP="00261EA8">
            <w:pPr>
              <w:suppressAutoHyphens/>
              <w:spacing w:after="0"/>
              <w:rPr>
                <w:rFonts w:ascii="Times New Roman" w:hAnsi="Times New Roman"/>
                <w:b/>
                <w:i/>
                <w:sz w:val="24"/>
                <w:szCs w:val="24"/>
              </w:rPr>
            </w:pPr>
          </w:p>
        </w:tc>
        <w:tc>
          <w:tcPr>
            <w:tcW w:w="387" w:type="pct"/>
          </w:tcPr>
          <w:p w14:paraId="269DBA2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ПК 5.1, ПК 5.2, ПК 5.3, ПК 5.4</w:t>
            </w:r>
          </w:p>
          <w:p w14:paraId="0BFC1F7A" w14:textId="77777777" w:rsidR="002E510F" w:rsidRPr="001F4EFC" w:rsidRDefault="002E510F" w:rsidP="00261EA8">
            <w:pPr>
              <w:suppressAutoHyphens/>
              <w:spacing w:after="0"/>
              <w:rPr>
                <w:rFonts w:ascii="Times New Roman" w:hAnsi="Times New Roman"/>
                <w:b/>
                <w:i/>
                <w:sz w:val="24"/>
                <w:szCs w:val="24"/>
              </w:rPr>
            </w:pPr>
          </w:p>
        </w:tc>
        <w:tc>
          <w:tcPr>
            <w:tcW w:w="397" w:type="pct"/>
          </w:tcPr>
          <w:p w14:paraId="6250379A"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5.1.01</w:t>
            </w:r>
          </w:p>
          <w:p w14:paraId="3A71F632"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5.1.02</w:t>
            </w:r>
          </w:p>
          <w:p w14:paraId="40FEC18B"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5.2.01</w:t>
            </w:r>
          </w:p>
          <w:p w14:paraId="0853C21F"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5.3.01</w:t>
            </w:r>
          </w:p>
          <w:p w14:paraId="104AE3D3"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5.4.01</w:t>
            </w:r>
          </w:p>
          <w:p w14:paraId="2412D0D9"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5.5.01</w:t>
            </w:r>
          </w:p>
          <w:p w14:paraId="00E2DB58"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5.6.01</w:t>
            </w:r>
          </w:p>
          <w:p w14:paraId="1A056F86"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5.6.02</w:t>
            </w:r>
          </w:p>
          <w:p w14:paraId="5D943621"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5.7.01</w:t>
            </w:r>
          </w:p>
          <w:p w14:paraId="19ED7C26"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Н 5.7.02</w:t>
            </w:r>
          </w:p>
          <w:p w14:paraId="34750608"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02.01</w:t>
            </w:r>
          </w:p>
          <w:p w14:paraId="08752F5C"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02.02</w:t>
            </w:r>
          </w:p>
          <w:p w14:paraId="12A696B8"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02.03</w:t>
            </w:r>
          </w:p>
          <w:p w14:paraId="1BF0D076"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02.04</w:t>
            </w:r>
          </w:p>
          <w:p w14:paraId="0079FA84"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02.05</w:t>
            </w:r>
          </w:p>
          <w:p w14:paraId="628C3D8B"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02.06</w:t>
            </w:r>
          </w:p>
          <w:p w14:paraId="3921E20D"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02.07</w:t>
            </w:r>
          </w:p>
          <w:p w14:paraId="63E9E8E2"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02.01</w:t>
            </w:r>
          </w:p>
          <w:p w14:paraId="1F980FFA"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02.02</w:t>
            </w:r>
          </w:p>
          <w:p w14:paraId="27A9B68C"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02.03</w:t>
            </w:r>
          </w:p>
          <w:p w14:paraId="34CCF2B3"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03.01</w:t>
            </w:r>
          </w:p>
          <w:p w14:paraId="35878EB3"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03.02</w:t>
            </w:r>
          </w:p>
          <w:p w14:paraId="2C7A426B"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03.03</w:t>
            </w:r>
          </w:p>
          <w:p w14:paraId="6952D118"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03.01</w:t>
            </w:r>
          </w:p>
          <w:p w14:paraId="292C77D6"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lastRenderedPageBreak/>
              <w:t>Зо 03.02</w:t>
            </w:r>
          </w:p>
          <w:p w14:paraId="29FE18B9"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03.03</w:t>
            </w:r>
          </w:p>
          <w:p w14:paraId="14072BBB"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08.01</w:t>
            </w:r>
          </w:p>
          <w:p w14:paraId="72255316"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08.02</w:t>
            </w:r>
          </w:p>
          <w:p w14:paraId="1CF16F00"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Уо 08.03</w:t>
            </w:r>
          </w:p>
          <w:p w14:paraId="753C1E26"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08.04</w:t>
            </w:r>
          </w:p>
          <w:p w14:paraId="1E5D9F21"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08.01</w:t>
            </w:r>
          </w:p>
          <w:p w14:paraId="08AE6A1E" w14:textId="77777777"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08.02</w:t>
            </w:r>
          </w:p>
          <w:p w14:paraId="0C9AC4B8" w14:textId="2629AC0F" w:rsidR="000D3114" w:rsidRPr="00E236C7" w:rsidRDefault="000D3114" w:rsidP="000D3114">
            <w:pPr>
              <w:spacing w:after="0"/>
              <w:ind w:left="-57" w:right="-57"/>
              <w:jc w:val="center"/>
              <w:rPr>
                <w:rFonts w:ascii="Times New Roman" w:hAnsi="Times New Roman"/>
                <w:sz w:val="24"/>
                <w:szCs w:val="24"/>
              </w:rPr>
            </w:pPr>
            <w:r w:rsidRPr="00E236C7">
              <w:rPr>
                <w:rFonts w:ascii="Times New Roman" w:hAnsi="Times New Roman"/>
                <w:sz w:val="24"/>
                <w:szCs w:val="24"/>
              </w:rPr>
              <w:t>Зо 08.03</w:t>
            </w:r>
          </w:p>
          <w:p w14:paraId="46C08C08"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5.1.01</w:t>
            </w:r>
          </w:p>
          <w:p w14:paraId="63C8DAA8"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5.1.02</w:t>
            </w:r>
          </w:p>
          <w:p w14:paraId="2B795160"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5.2.01</w:t>
            </w:r>
          </w:p>
          <w:p w14:paraId="68338A64"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5.3.01</w:t>
            </w:r>
          </w:p>
          <w:p w14:paraId="1C511937"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5.4.01</w:t>
            </w:r>
          </w:p>
          <w:p w14:paraId="6E410242"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5.4.02</w:t>
            </w:r>
          </w:p>
          <w:p w14:paraId="4F008F6B"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5.4.03</w:t>
            </w:r>
          </w:p>
          <w:p w14:paraId="638AD602"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5.5.01</w:t>
            </w:r>
          </w:p>
          <w:p w14:paraId="6040F845"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5.6.01</w:t>
            </w:r>
          </w:p>
          <w:p w14:paraId="37815E56"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5.6.02</w:t>
            </w:r>
          </w:p>
          <w:p w14:paraId="790CD8F6"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5.7.01</w:t>
            </w:r>
          </w:p>
          <w:p w14:paraId="7CEC5FC2" w14:textId="77777777" w:rsidR="002E510F" w:rsidRPr="00E236C7" w:rsidRDefault="002E510F" w:rsidP="00261EA8">
            <w:pPr>
              <w:spacing w:after="0"/>
              <w:ind w:left="-57" w:right="-57"/>
              <w:jc w:val="center"/>
              <w:rPr>
                <w:rFonts w:ascii="Times New Roman" w:hAnsi="Times New Roman"/>
                <w:sz w:val="24"/>
                <w:szCs w:val="24"/>
              </w:rPr>
            </w:pPr>
            <w:r w:rsidRPr="00E236C7">
              <w:rPr>
                <w:rFonts w:ascii="Times New Roman" w:hAnsi="Times New Roman"/>
                <w:sz w:val="24"/>
                <w:szCs w:val="24"/>
              </w:rPr>
              <w:t>У 5.7.02</w:t>
            </w:r>
          </w:p>
          <w:p w14:paraId="13228233"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3.1.01</w:t>
            </w:r>
          </w:p>
          <w:p w14:paraId="2DE9A795"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5.2.01</w:t>
            </w:r>
          </w:p>
          <w:p w14:paraId="77CEDCC9"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5.2.02</w:t>
            </w:r>
          </w:p>
          <w:p w14:paraId="55F90D2B"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5.3.01</w:t>
            </w:r>
          </w:p>
          <w:p w14:paraId="4E7B1817"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5.4.01</w:t>
            </w:r>
          </w:p>
          <w:p w14:paraId="635812A7"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5.4.02</w:t>
            </w:r>
          </w:p>
          <w:p w14:paraId="44D08AE0"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5.4.03</w:t>
            </w:r>
          </w:p>
          <w:p w14:paraId="0F6C9708"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5.4.04</w:t>
            </w:r>
          </w:p>
          <w:p w14:paraId="53EAD7B6"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5.5.01</w:t>
            </w:r>
          </w:p>
          <w:p w14:paraId="736237BB"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lastRenderedPageBreak/>
              <w:t>З</w:t>
            </w:r>
            <w:proofErr w:type="gramEnd"/>
            <w:r w:rsidRPr="00E236C7">
              <w:rPr>
                <w:rFonts w:ascii="Times New Roman" w:hAnsi="Times New Roman"/>
                <w:sz w:val="24"/>
                <w:szCs w:val="24"/>
              </w:rPr>
              <w:t xml:space="preserve"> 5.6.01</w:t>
            </w:r>
          </w:p>
          <w:p w14:paraId="1A01003D"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5.6.02</w:t>
            </w:r>
          </w:p>
          <w:p w14:paraId="3372EF04" w14:textId="77777777" w:rsidR="002E510F" w:rsidRPr="00E236C7" w:rsidRDefault="002E510F" w:rsidP="00261EA8">
            <w:pPr>
              <w:spacing w:after="0"/>
              <w:ind w:left="-57" w:right="-57"/>
              <w:jc w:val="center"/>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5.7.01</w:t>
            </w:r>
          </w:p>
          <w:p w14:paraId="5B483189" w14:textId="77777777" w:rsidR="002E510F" w:rsidRPr="00E236C7" w:rsidRDefault="002E510F" w:rsidP="00261EA8">
            <w:pPr>
              <w:suppressAutoHyphens/>
              <w:spacing w:after="0"/>
              <w:rPr>
                <w:rFonts w:ascii="Times New Roman" w:hAnsi="Times New Roman"/>
                <w:sz w:val="24"/>
                <w:szCs w:val="24"/>
              </w:rPr>
            </w:pPr>
            <w:proofErr w:type="gramStart"/>
            <w:r w:rsidRPr="00E236C7">
              <w:rPr>
                <w:rFonts w:ascii="Times New Roman" w:hAnsi="Times New Roman"/>
                <w:sz w:val="24"/>
                <w:szCs w:val="24"/>
              </w:rPr>
              <w:t>З</w:t>
            </w:r>
            <w:proofErr w:type="gramEnd"/>
            <w:r w:rsidRPr="00E236C7">
              <w:rPr>
                <w:rFonts w:ascii="Times New Roman" w:hAnsi="Times New Roman"/>
                <w:sz w:val="24"/>
                <w:szCs w:val="24"/>
              </w:rPr>
              <w:t xml:space="preserve"> 5.7.02</w:t>
            </w:r>
          </w:p>
        </w:tc>
      </w:tr>
      <w:tr w:rsidR="002E510F" w:rsidRPr="001F4EFC" w14:paraId="06ABB51B" w14:textId="77777777" w:rsidTr="009F3B9E">
        <w:trPr>
          <w:trHeight w:val="100"/>
        </w:trPr>
        <w:tc>
          <w:tcPr>
            <w:tcW w:w="821" w:type="pct"/>
            <w:vMerge/>
          </w:tcPr>
          <w:p w14:paraId="743D890B" w14:textId="77777777" w:rsidR="002E510F" w:rsidRPr="001F4EFC" w:rsidRDefault="002E510F" w:rsidP="00261EA8">
            <w:pPr>
              <w:spacing w:after="0"/>
              <w:rPr>
                <w:rFonts w:ascii="Times New Roman" w:hAnsi="Times New Roman"/>
                <w:b/>
                <w:bCs/>
                <w:sz w:val="24"/>
                <w:szCs w:val="24"/>
              </w:rPr>
            </w:pPr>
          </w:p>
        </w:tc>
        <w:tc>
          <w:tcPr>
            <w:tcW w:w="2789" w:type="pct"/>
          </w:tcPr>
          <w:p w14:paraId="77BF6AE5"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1. Структура CASE-средства. Структура среды разработки. Основные во</w:t>
            </w:r>
            <w:r w:rsidRPr="001F4EFC">
              <w:rPr>
                <w:rFonts w:ascii="Times New Roman" w:hAnsi="Times New Roman"/>
                <w:sz w:val="24"/>
                <w:szCs w:val="24"/>
              </w:rPr>
              <w:t>з</w:t>
            </w:r>
            <w:r w:rsidRPr="001F4EFC">
              <w:rPr>
                <w:rFonts w:ascii="Times New Roman" w:hAnsi="Times New Roman"/>
                <w:sz w:val="24"/>
                <w:szCs w:val="24"/>
              </w:rPr>
              <w:t>можности.</w:t>
            </w:r>
          </w:p>
        </w:tc>
        <w:tc>
          <w:tcPr>
            <w:tcW w:w="606" w:type="pct"/>
            <w:vMerge w:val="restart"/>
            <w:vAlign w:val="center"/>
          </w:tcPr>
          <w:p w14:paraId="0574D5CC"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6</w:t>
            </w:r>
          </w:p>
        </w:tc>
        <w:tc>
          <w:tcPr>
            <w:tcW w:w="387" w:type="pct"/>
            <w:vMerge w:val="restart"/>
          </w:tcPr>
          <w:p w14:paraId="6E3A974C" w14:textId="77777777" w:rsidR="002E510F" w:rsidRPr="001F4EFC" w:rsidRDefault="002E510F" w:rsidP="00261EA8">
            <w:pPr>
              <w:spacing w:after="0"/>
              <w:rPr>
                <w:rFonts w:ascii="Times New Roman" w:hAnsi="Times New Roman"/>
                <w:b/>
                <w:i/>
                <w:iCs/>
                <w:sz w:val="24"/>
                <w:szCs w:val="24"/>
                <w:highlight w:val="yellow"/>
              </w:rPr>
            </w:pPr>
            <w:r w:rsidRPr="001F4EFC">
              <w:rPr>
                <w:rFonts w:ascii="Times New Roman" w:hAnsi="Times New Roman"/>
                <w:i/>
                <w:sz w:val="24"/>
                <w:szCs w:val="24"/>
              </w:rPr>
              <w:t>ПК 5.3, ПК 5.4, ОК 02, ОК 03, ОК 08</w:t>
            </w:r>
          </w:p>
        </w:tc>
        <w:tc>
          <w:tcPr>
            <w:tcW w:w="397" w:type="pct"/>
            <w:vMerge w:val="restart"/>
          </w:tcPr>
          <w:p w14:paraId="58CB348C" w14:textId="77777777" w:rsidR="002E510F" w:rsidRPr="001F4EFC" w:rsidRDefault="002E510F" w:rsidP="00261EA8">
            <w:pPr>
              <w:suppressAutoHyphens/>
              <w:spacing w:after="0"/>
              <w:rPr>
                <w:rFonts w:ascii="Times New Roman" w:hAnsi="Times New Roman"/>
                <w:b/>
                <w:i/>
                <w:iCs/>
                <w:sz w:val="24"/>
                <w:szCs w:val="24"/>
                <w:highlight w:val="yellow"/>
              </w:rPr>
            </w:pPr>
          </w:p>
        </w:tc>
      </w:tr>
      <w:tr w:rsidR="002E510F" w:rsidRPr="001F4EFC" w14:paraId="5DC47A50" w14:textId="77777777" w:rsidTr="009F3B9E">
        <w:tc>
          <w:tcPr>
            <w:tcW w:w="821" w:type="pct"/>
            <w:vMerge/>
          </w:tcPr>
          <w:p w14:paraId="044F82E9" w14:textId="77777777" w:rsidR="002E510F" w:rsidRPr="001F4EFC" w:rsidRDefault="002E510F" w:rsidP="00261EA8">
            <w:pPr>
              <w:spacing w:after="0"/>
              <w:rPr>
                <w:rFonts w:ascii="Times New Roman" w:hAnsi="Times New Roman"/>
                <w:b/>
                <w:bCs/>
                <w:sz w:val="24"/>
                <w:szCs w:val="24"/>
              </w:rPr>
            </w:pPr>
          </w:p>
        </w:tc>
        <w:tc>
          <w:tcPr>
            <w:tcW w:w="2789" w:type="pct"/>
          </w:tcPr>
          <w:p w14:paraId="795DDDA9"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2. Основные инструменты среды для создания, исполнения и управления и</w:t>
            </w:r>
            <w:r w:rsidRPr="001F4EFC">
              <w:rPr>
                <w:rFonts w:ascii="Times New Roman" w:hAnsi="Times New Roman"/>
                <w:sz w:val="24"/>
                <w:szCs w:val="24"/>
              </w:rPr>
              <w:t>н</w:t>
            </w:r>
            <w:r w:rsidRPr="001F4EFC">
              <w:rPr>
                <w:rFonts w:ascii="Times New Roman" w:hAnsi="Times New Roman"/>
                <w:sz w:val="24"/>
                <w:szCs w:val="24"/>
              </w:rPr>
              <w:t>формационной системой. Выбор средств обработки информации</w:t>
            </w:r>
          </w:p>
        </w:tc>
        <w:tc>
          <w:tcPr>
            <w:tcW w:w="606" w:type="pct"/>
            <w:vMerge/>
            <w:vAlign w:val="center"/>
          </w:tcPr>
          <w:p w14:paraId="210DA55E"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238DBC20"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F76DB3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888F6E1" w14:textId="77777777" w:rsidTr="009F3B9E">
        <w:tc>
          <w:tcPr>
            <w:tcW w:w="821" w:type="pct"/>
            <w:vMerge/>
          </w:tcPr>
          <w:p w14:paraId="559524C8" w14:textId="77777777" w:rsidR="002E510F" w:rsidRPr="001F4EFC" w:rsidRDefault="002E510F" w:rsidP="00261EA8">
            <w:pPr>
              <w:spacing w:after="0"/>
              <w:rPr>
                <w:rFonts w:ascii="Times New Roman" w:hAnsi="Times New Roman"/>
                <w:b/>
                <w:bCs/>
                <w:sz w:val="24"/>
                <w:szCs w:val="24"/>
              </w:rPr>
            </w:pPr>
          </w:p>
        </w:tc>
        <w:tc>
          <w:tcPr>
            <w:tcW w:w="2789" w:type="pct"/>
          </w:tcPr>
          <w:p w14:paraId="55B0DEB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3. Организация работы в команде разработчиков. Система контроля версий: совместимость, установка, настройка</w:t>
            </w:r>
          </w:p>
        </w:tc>
        <w:tc>
          <w:tcPr>
            <w:tcW w:w="606" w:type="pct"/>
            <w:vMerge/>
            <w:vAlign w:val="center"/>
          </w:tcPr>
          <w:p w14:paraId="7D5C7541"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5F0B44F5"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E615F1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F97E648" w14:textId="77777777" w:rsidTr="009F3B9E">
        <w:tc>
          <w:tcPr>
            <w:tcW w:w="821" w:type="pct"/>
            <w:vMerge/>
          </w:tcPr>
          <w:p w14:paraId="0973D834" w14:textId="77777777" w:rsidR="002E510F" w:rsidRPr="001F4EFC" w:rsidRDefault="002E510F" w:rsidP="00261EA8">
            <w:pPr>
              <w:spacing w:after="0"/>
              <w:rPr>
                <w:rFonts w:ascii="Times New Roman" w:hAnsi="Times New Roman"/>
                <w:b/>
                <w:bCs/>
                <w:sz w:val="24"/>
                <w:szCs w:val="24"/>
              </w:rPr>
            </w:pPr>
          </w:p>
        </w:tc>
        <w:tc>
          <w:tcPr>
            <w:tcW w:w="2789" w:type="pct"/>
          </w:tcPr>
          <w:p w14:paraId="3C39FACA"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4. Обеспечение кроссплатформенности информационной системы</w:t>
            </w:r>
          </w:p>
        </w:tc>
        <w:tc>
          <w:tcPr>
            <w:tcW w:w="606" w:type="pct"/>
            <w:vMerge/>
            <w:vAlign w:val="center"/>
          </w:tcPr>
          <w:p w14:paraId="1756DE31"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7A96CA3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5D8F76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04083A6" w14:textId="77777777" w:rsidTr="009F3B9E">
        <w:tc>
          <w:tcPr>
            <w:tcW w:w="821" w:type="pct"/>
            <w:vMerge/>
          </w:tcPr>
          <w:p w14:paraId="316A5D61" w14:textId="77777777" w:rsidR="002E510F" w:rsidRPr="001F4EFC" w:rsidRDefault="002E510F" w:rsidP="00261EA8">
            <w:pPr>
              <w:spacing w:after="0"/>
              <w:rPr>
                <w:rFonts w:ascii="Times New Roman" w:hAnsi="Times New Roman"/>
                <w:b/>
                <w:bCs/>
                <w:sz w:val="24"/>
                <w:szCs w:val="24"/>
              </w:rPr>
            </w:pPr>
          </w:p>
        </w:tc>
        <w:tc>
          <w:tcPr>
            <w:tcW w:w="2789" w:type="pct"/>
          </w:tcPr>
          <w:p w14:paraId="588D2A9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5. Сервисно - ориентированные архитектуры.</w:t>
            </w:r>
          </w:p>
        </w:tc>
        <w:tc>
          <w:tcPr>
            <w:tcW w:w="606" w:type="pct"/>
            <w:vMerge/>
            <w:vAlign w:val="center"/>
          </w:tcPr>
          <w:p w14:paraId="3AA74F86"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3FA2A6C4"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DE473EF"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73E66EB" w14:textId="77777777" w:rsidTr="009F3B9E">
        <w:tc>
          <w:tcPr>
            <w:tcW w:w="821" w:type="pct"/>
            <w:vMerge/>
          </w:tcPr>
          <w:p w14:paraId="66073964" w14:textId="77777777" w:rsidR="002E510F" w:rsidRPr="001F4EFC" w:rsidRDefault="002E510F" w:rsidP="00261EA8">
            <w:pPr>
              <w:spacing w:after="0"/>
              <w:rPr>
                <w:rFonts w:ascii="Times New Roman" w:hAnsi="Times New Roman"/>
                <w:b/>
                <w:bCs/>
                <w:sz w:val="24"/>
                <w:szCs w:val="24"/>
              </w:rPr>
            </w:pPr>
          </w:p>
        </w:tc>
        <w:tc>
          <w:tcPr>
            <w:tcW w:w="2789" w:type="pct"/>
          </w:tcPr>
          <w:p w14:paraId="3E31931C"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6. Интегрированные среды разработки для создания независимых программ.</w:t>
            </w:r>
          </w:p>
        </w:tc>
        <w:tc>
          <w:tcPr>
            <w:tcW w:w="606" w:type="pct"/>
            <w:vMerge/>
            <w:vAlign w:val="center"/>
          </w:tcPr>
          <w:p w14:paraId="0EE57496"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13B6690D"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7E8C0EF"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7FDA0B1F" w14:textId="77777777" w:rsidTr="009F3B9E">
        <w:tc>
          <w:tcPr>
            <w:tcW w:w="821" w:type="pct"/>
            <w:vMerge/>
          </w:tcPr>
          <w:p w14:paraId="4FFF13E5" w14:textId="77777777" w:rsidR="002E510F" w:rsidRPr="001F4EFC" w:rsidRDefault="002E510F" w:rsidP="00261EA8">
            <w:pPr>
              <w:spacing w:after="0"/>
              <w:rPr>
                <w:rFonts w:ascii="Times New Roman" w:hAnsi="Times New Roman"/>
                <w:b/>
                <w:bCs/>
                <w:sz w:val="24"/>
                <w:szCs w:val="24"/>
              </w:rPr>
            </w:pPr>
          </w:p>
        </w:tc>
        <w:tc>
          <w:tcPr>
            <w:tcW w:w="2789" w:type="pct"/>
          </w:tcPr>
          <w:p w14:paraId="07AB1FD2"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7. Особенности объектно-ориентированных и структурных языков програ</w:t>
            </w:r>
            <w:r w:rsidRPr="001F4EFC">
              <w:rPr>
                <w:rFonts w:ascii="Times New Roman" w:hAnsi="Times New Roman"/>
                <w:sz w:val="24"/>
                <w:szCs w:val="24"/>
              </w:rPr>
              <w:t>м</w:t>
            </w:r>
            <w:r w:rsidRPr="001F4EFC">
              <w:rPr>
                <w:rFonts w:ascii="Times New Roman" w:hAnsi="Times New Roman"/>
                <w:sz w:val="24"/>
                <w:szCs w:val="24"/>
              </w:rPr>
              <w:t>мирования.</w:t>
            </w:r>
          </w:p>
        </w:tc>
        <w:tc>
          <w:tcPr>
            <w:tcW w:w="606" w:type="pct"/>
            <w:vMerge/>
            <w:vAlign w:val="center"/>
          </w:tcPr>
          <w:p w14:paraId="4AF076C8"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0609B90A"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E0C7B1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E214031" w14:textId="77777777" w:rsidTr="009F3B9E">
        <w:tc>
          <w:tcPr>
            <w:tcW w:w="821" w:type="pct"/>
            <w:vMerge/>
          </w:tcPr>
          <w:p w14:paraId="6AE99D32" w14:textId="77777777" w:rsidR="002E510F" w:rsidRPr="001F4EFC" w:rsidRDefault="002E510F" w:rsidP="00261EA8">
            <w:pPr>
              <w:spacing w:after="0"/>
              <w:rPr>
                <w:rFonts w:ascii="Times New Roman" w:hAnsi="Times New Roman"/>
                <w:b/>
                <w:bCs/>
                <w:sz w:val="24"/>
                <w:szCs w:val="24"/>
              </w:rPr>
            </w:pPr>
          </w:p>
        </w:tc>
        <w:tc>
          <w:tcPr>
            <w:tcW w:w="2789" w:type="pct"/>
          </w:tcPr>
          <w:p w14:paraId="1F406799" w14:textId="77777777" w:rsidR="002E510F" w:rsidRPr="001F4EFC" w:rsidRDefault="009F3B9E" w:rsidP="009F3B9E">
            <w:pPr>
              <w:pStyle w:val="a7"/>
              <w:spacing w:line="276" w:lineRule="auto"/>
              <w:ind w:left="0"/>
              <w:contextualSpacing w:val="0"/>
            </w:pPr>
            <w:r>
              <w:rPr>
                <w:iCs/>
              </w:rPr>
              <w:t xml:space="preserve">8. </w:t>
            </w:r>
            <w:r w:rsidR="002E510F" w:rsidRPr="001F4EFC">
              <w:rPr>
                <w:iCs/>
              </w:rPr>
              <w:t>Разработка сценариев с помощью специализированных языков</w:t>
            </w:r>
          </w:p>
        </w:tc>
        <w:tc>
          <w:tcPr>
            <w:tcW w:w="606" w:type="pct"/>
            <w:vMerge/>
            <w:vAlign w:val="center"/>
          </w:tcPr>
          <w:p w14:paraId="04D329BC" w14:textId="77777777" w:rsidR="002E510F" w:rsidRPr="001F4EFC" w:rsidRDefault="002E510F" w:rsidP="00261EA8">
            <w:pPr>
              <w:suppressAutoHyphens/>
              <w:spacing w:after="0"/>
              <w:rPr>
                <w:rFonts w:ascii="Times New Roman" w:hAnsi="Times New Roman"/>
                <w:b/>
                <w:i/>
                <w:sz w:val="24"/>
                <w:szCs w:val="24"/>
              </w:rPr>
            </w:pPr>
          </w:p>
        </w:tc>
        <w:tc>
          <w:tcPr>
            <w:tcW w:w="387" w:type="pct"/>
            <w:vMerge/>
          </w:tcPr>
          <w:p w14:paraId="33F4B9E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E8CE45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7396C43" w14:textId="77777777" w:rsidTr="009F3B9E">
        <w:tc>
          <w:tcPr>
            <w:tcW w:w="821" w:type="pct"/>
            <w:vMerge/>
          </w:tcPr>
          <w:p w14:paraId="2CA85611" w14:textId="77777777" w:rsidR="002E510F" w:rsidRPr="001F4EFC" w:rsidRDefault="002E510F" w:rsidP="00261EA8">
            <w:pPr>
              <w:spacing w:after="0"/>
              <w:rPr>
                <w:rFonts w:ascii="Times New Roman" w:hAnsi="Times New Roman"/>
                <w:b/>
                <w:bCs/>
                <w:sz w:val="24"/>
                <w:szCs w:val="24"/>
              </w:rPr>
            </w:pPr>
          </w:p>
        </w:tc>
        <w:tc>
          <w:tcPr>
            <w:tcW w:w="2789" w:type="pct"/>
          </w:tcPr>
          <w:p w14:paraId="50FAA1D7" w14:textId="77777777" w:rsidR="002E510F" w:rsidRPr="001F4EFC" w:rsidRDefault="002E510F" w:rsidP="00261EA8">
            <w:pPr>
              <w:suppressAutoHyphens/>
              <w:spacing w:after="0"/>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06" w:type="pct"/>
            <w:vMerge w:val="restart"/>
            <w:vAlign w:val="center"/>
          </w:tcPr>
          <w:p w14:paraId="3A1FA2E0"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14</w:t>
            </w:r>
          </w:p>
        </w:tc>
        <w:tc>
          <w:tcPr>
            <w:tcW w:w="387" w:type="pct"/>
            <w:vMerge/>
          </w:tcPr>
          <w:p w14:paraId="6AB8492F"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ADC79CC"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DDBF1A9" w14:textId="77777777" w:rsidTr="009F3B9E">
        <w:tc>
          <w:tcPr>
            <w:tcW w:w="821" w:type="pct"/>
            <w:vMerge/>
          </w:tcPr>
          <w:p w14:paraId="30FB286C" w14:textId="77777777" w:rsidR="002E510F" w:rsidRPr="001F4EFC" w:rsidRDefault="002E510F" w:rsidP="00261EA8">
            <w:pPr>
              <w:spacing w:after="0"/>
              <w:rPr>
                <w:rFonts w:ascii="Times New Roman" w:hAnsi="Times New Roman"/>
                <w:b/>
                <w:bCs/>
                <w:sz w:val="24"/>
                <w:szCs w:val="24"/>
              </w:rPr>
            </w:pPr>
          </w:p>
        </w:tc>
        <w:tc>
          <w:tcPr>
            <w:tcW w:w="2789" w:type="pct"/>
          </w:tcPr>
          <w:p w14:paraId="2E4A8829" w14:textId="77777777" w:rsidR="002E510F" w:rsidRPr="001F4EFC" w:rsidRDefault="002E510F" w:rsidP="009F3B9E">
            <w:pPr>
              <w:numPr>
                <w:ilvl w:val="0"/>
                <w:numId w:val="162"/>
              </w:numPr>
              <w:tabs>
                <w:tab w:val="left" w:pos="242"/>
              </w:tabs>
              <w:spacing w:after="0"/>
              <w:ind w:left="0" w:firstLine="0"/>
              <w:rPr>
                <w:rFonts w:ascii="Times New Roman" w:hAnsi="Times New Roman"/>
                <w:bCs/>
                <w:sz w:val="24"/>
                <w:szCs w:val="24"/>
              </w:rPr>
            </w:pPr>
            <w:r w:rsidRPr="001F4EFC">
              <w:rPr>
                <w:rFonts w:ascii="Times New Roman" w:hAnsi="Times New Roman"/>
                <w:bCs/>
                <w:sz w:val="24"/>
                <w:szCs w:val="24"/>
              </w:rPr>
              <w:t>Лабораторная работа «Построение диаграммы Вариантов использования</w:t>
            </w:r>
          </w:p>
          <w:p w14:paraId="7C5646F6" w14:textId="77777777" w:rsidR="002E510F" w:rsidRPr="001F4EFC" w:rsidRDefault="002E510F" w:rsidP="009F3B9E">
            <w:pPr>
              <w:tabs>
                <w:tab w:val="left" w:pos="242"/>
              </w:tabs>
              <w:spacing w:after="0"/>
              <w:rPr>
                <w:rFonts w:ascii="Times New Roman" w:hAnsi="Times New Roman"/>
                <w:bCs/>
                <w:sz w:val="24"/>
                <w:szCs w:val="24"/>
              </w:rPr>
            </w:pPr>
            <w:r w:rsidRPr="001F4EFC">
              <w:rPr>
                <w:rFonts w:ascii="Times New Roman" w:hAnsi="Times New Roman"/>
                <w:bCs/>
                <w:sz w:val="24"/>
                <w:szCs w:val="24"/>
              </w:rPr>
              <w:t>и диаграммы. Последовательности и генерация кода»</w:t>
            </w:r>
          </w:p>
        </w:tc>
        <w:tc>
          <w:tcPr>
            <w:tcW w:w="606" w:type="pct"/>
            <w:vMerge/>
            <w:vAlign w:val="center"/>
          </w:tcPr>
          <w:p w14:paraId="14ED42CE"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D28A0FD"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AB5070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7D12A31D" w14:textId="77777777" w:rsidTr="009F3B9E">
        <w:tc>
          <w:tcPr>
            <w:tcW w:w="821" w:type="pct"/>
            <w:vMerge/>
          </w:tcPr>
          <w:p w14:paraId="19D2B0DF" w14:textId="77777777" w:rsidR="002E510F" w:rsidRPr="001F4EFC" w:rsidRDefault="002E510F" w:rsidP="00261EA8">
            <w:pPr>
              <w:spacing w:after="0"/>
              <w:rPr>
                <w:rFonts w:ascii="Times New Roman" w:hAnsi="Times New Roman"/>
                <w:b/>
                <w:bCs/>
                <w:sz w:val="24"/>
                <w:szCs w:val="24"/>
              </w:rPr>
            </w:pPr>
          </w:p>
        </w:tc>
        <w:tc>
          <w:tcPr>
            <w:tcW w:w="2789" w:type="pct"/>
          </w:tcPr>
          <w:p w14:paraId="42D811A2" w14:textId="77777777" w:rsidR="002E510F" w:rsidRPr="001F4EFC" w:rsidRDefault="002E510F" w:rsidP="009F3B9E">
            <w:pPr>
              <w:numPr>
                <w:ilvl w:val="0"/>
                <w:numId w:val="162"/>
              </w:numPr>
              <w:tabs>
                <w:tab w:val="left" w:pos="242"/>
              </w:tabs>
              <w:spacing w:after="0"/>
              <w:ind w:left="0" w:firstLine="0"/>
              <w:rPr>
                <w:rFonts w:ascii="Times New Roman" w:hAnsi="Times New Roman"/>
                <w:bCs/>
                <w:sz w:val="24"/>
                <w:szCs w:val="24"/>
              </w:rPr>
            </w:pPr>
            <w:r w:rsidRPr="001F4EFC">
              <w:rPr>
                <w:rFonts w:ascii="Times New Roman" w:hAnsi="Times New Roman"/>
                <w:bCs/>
                <w:sz w:val="24"/>
                <w:szCs w:val="24"/>
              </w:rPr>
              <w:t>Лабораторная работа «Построение диаграммы Кооперации и диаграммы Развертывания и генерация кода»</w:t>
            </w:r>
          </w:p>
        </w:tc>
        <w:tc>
          <w:tcPr>
            <w:tcW w:w="606" w:type="pct"/>
            <w:vMerge/>
            <w:vAlign w:val="center"/>
          </w:tcPr>
          <w:p w14:paraId="76295DA6"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BFA956E"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74354A2"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25701A9" w14:textId="77777777" w:rsidTr="009F3B9E">
        <w:tc>
          <w:tcPr>
            <w:tcW w:w="821" w:type="pct"/>
            <w:vMerge/>
          </w:tcPr>
          <w:p w14:paraId="4F088EB0" w14:textId="77777777" w:rsidR="002E510F" w:rsidRPr="001F4EFC" w:rsidRDefault="002E510F" w:rsidP="00261EA8">
            <w:pPr>
              <w:spacing w:after="0"/>
              <w:rPr>
                <w:rFonts w:ascii="Times New Roman" w:hAnsi="Times New Roman"/>
                <w:b/>
                <w:bCs/>
                <w:sz w:val="24"/>
                <w:szCs w:val="24"/>
              </w:rPr>
            </w:pPr>
          </w:p>
        </w:tc>
        <w:tc>
          <w:tcPr>
            <w:tcW w:w="2789" w:type="pct"/>
            <w:vAlign w:val="bottom"/>
          </w:tcPr>
          <w:p w14:paraId="1656D938" w14:textId="77777777" w:rsidR="002E510F" w:rsidRPr="001F4EFC" w:rsidRDefault="002E510F" w:rsidP="009F3B9E">
            <w:pPr>
              <w:numPr>
                <w:ilvl w:val="0"/>
                <w:numId w:val="162"/>
              </w:numPr>
              <w:tabs>
                <w:tab w:val="left" w:pos="242"/>
              </w:tabs>
              <w:spacing w:after="0"/>
              <w:ind w:left="0" w:firstLine="0"/>
              <w:rPr>
                <w:rFonts w:ascii="Times New Roman" w:hAnsi="Times New Roman"/>
                <w:iCs/>
                <w:sz w:val="24"/>
                <w:szCs w:val="24"/>
              </w:rPr>
            </w:pPr>
            <w:r w:rsidRPr="001F4EFC">
              <w:rPr>
                <w:rFonts w:ascii="Times New Roman" w:hAnsi="Times New Roman"/>
                <w:iCs/>
                <w:sz w:val="24"/>
                <w:szCs w:val="24"/>
              </w:rPr>
              <w:t>Лабораторная работа «Построение диаграммы Деятельности, диаграммы Состояний и диаграммы Классов и генерация кода»</w:t>
            </w:r>
          </w:p>
        </w:tc>
        <w:tc>
          <w:tcPr>
            <w:tcW w:w="606" w:type="pct"/>
            <w:vMerge/>
            <w:vAlign w:val="center"/>
          </w:tcPr>
          <w:p w14:paraId="1CD806AC"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684B958"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CC73C09"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4730B04" w14:textId="77777777" w:rsidTr="009F3B9E">
        <w:tc>
          <w:tcPr>
            <w:tcW w:w="821" w:type="pct"/>
            <w:vMerge/>
          </w:tcPr>
          <w:p w14:paraId="2EE76273" w14:textId="77777777" w:rsidR="002E510F" w:rsidRPr="001F4EFC" w:rsidRDefault="002E510F" w:rsidP="00261EA8">
            <w:pPr>
              <w:spacing w:after="0"/>
              <w:rPr>
                <w:rFonts w:ascii="Times New Roman" w:hAnsi="Times New Roman"/>
                <w:b/>
                <w:bCs/>
                <w:sz w:val="24"/>
                <w:szCs w:val="24"/>
              </w:rPr>
            </w:pPr>
          </w:p>
        </w:tc>
        <w:tc>
          <w:tcPr>
            <w:tcW w:w="2789" w:type="pct"/>
            <w:vAlign w:val="bottom"/>
          </w:tcPr>
          <w:p w14:paraId="7DB89623" w14:textId="77777777" w:rsidR="002E510F" w:rsidRPr="001F4EFC" w:rsidRDefault="002E510F" w:rsidP="009F3B9E">
            <w:pPr>
              <w:numPr>
                <w:ilvl w:val="0"/>
                <w:numId w:val="162"/>
              </w:numPr>
              <w:tabs>
                <w:tab w:val="left" w:pos="242"/>
              </w:tabs>
              <w:spacing w:after="0"/>
              <w:ind w:left="0" w:firstLine="0"/>
              <w:rPr>
                <w:rFonts w:ascii="Times New Roman" w:hAnsi="Times New Roman"/>
                <w:iCs/>
                <w:sz w:val="24"/>
                <w:szCs w:val="24"/>
              </w:rPr>
            </w:pPr>
            <w:r w:rsidRPr="001F4EFC">
              <w:rPr>
                <w:rFonts w:ascii="Times New Roman" w:hAnsi="Times New Roman"/>
                <w:iCs/>
                <w:sz w:val="24"/>
                <w:szCs w:val="24"/>
              </w:rPr>
              <w:t>Лабораторная работа «Построение диаграммы компонентов и генерация кода»</w:t>
            </w:r>
          </w:p>
        </w:tc>
        <w:tc>
          <w:tcPr>
            <w:tcW w:w="606" w:type="pct"/>
            <w:vMerge/>
            <w:vAlign w:val="center"/>
          </w:tcPr>
          <w:p w14:paraId="2D64BE0B"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0CDB7342"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9E1547C"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46DE227" w14:textId="77777777" w:rsidTr="009F3B9E">
        <w:tc>
          <w:tcPr>
            <w:tcW w:w="821" w:type="pct"/>
            <w:vMerge/>
          </w:tcPr>
          <w:p w14:paraId="3C7A567F" w14:textId="77777777" w:rsidR="002E510F" w:rsidRPr="001F4EFC" w:rsidRDefault="002E510F" w:rsidP="00261EA8">
            <w:pPr>
              <w:spacing w:after="0"/>
              <w:rPr>
                <w:rFonts w:ascii="Times New Roman" w:hAnsi="Times New Roman"/>
                <w:b/>
                <w:bCs/>
                <w:sz w:val="24"/>
                <w:szCs w:val="24"/>
              </w:rPr>
            </w:pPr>
          </w:p>
        </w:tc>
        <w:tc>
          <w:tcPr>
            <w:tcW w:w="2789" w:type="pct"/>
            <w:vAlign w:val="bottom"/>
          </w:tcPr>
          <w:p w14:paraId="3C5508E6" w14:textId="77777777" w:rsidR="002E510F" w:rsidRPr="001F4EFC" w:rsidRDefault="002E510F" w:rsidP="009F3B9E">
            <w:pPr>
              <w:numPr>
                <w:ilvl w:val="0"/>
                <w:numId w:val="162"/>
              </w:numPr>
              <w:tabs>
                <w:tab w:val="left" w:pos="242"/>
              </w:tabs>
              <w:spacing w:after="0"/>
              <w:ind w:left="0" w:firstLine="0"/>
              <w:rPr>
                <w:rFonts w:ascii="Times New Roman" w:hAnsi="Times New Roman"/>
                <w:iCs/>
                <w:sz w:val="24"/>
                <w:szCs w:val="24"/>
              </w:rPr>
            </w:pPr>
            <w:r w:rsidRPr="001F4EFC">
              <w:rPr>
                <w:rFonts w:ascii="Times New Roman" w:hAnsi="Times New Roman"/>
                <w:iCs/>
                <w:sz w:val="24"/>
                <w:szCs w:val="24"/>
              </w:rPr>
              <w:t>Лабораторная работа «Построение диаграмм потоков данных и генерация кода»</w:t>
            </w:r>
          </w:p>
        </w:tc>
        <w:tc>
          <w:tcPr>
            <w:tcW w:w="606" w:type="pct"/>
            <w:vMerge/>
            <w:vAlign w:val="center"/>
          </w:tcPr>
          <w:p w14:paraId="25433354"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1E14D3D7"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00FAD08"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E2D8CF2" w14:textId="77777777" w:rsidTr="009F3B9E">
        <w:tc>
          <w:tcPr>
            <w:tcW w:w="821" w:type="pct"/>
            <w:vMerge w:val="restart"/>
          </w:tcPr>
          <w:p w14:paraId="5689A844" w14:textId="77777777" w:rsidR="002E510F" w:rsidRPr="001F4EFC" w:rsidRDefault="002E510F" w:rsidP="00261EA8">
            <w:pPr>
              <w:spacing w:after="0"/>
              <w:rPr>
                <w:rFonts w:ascii="Times New Roman" w:hAnsi="Times New Roman"/>
                <w:b/>
                <w:bCs/>
                <w:sz w:val="24"/>
                <w:szCs w:val="24"/>
              </w:rPr>
            </w:pPr>
            <w:r w:rsidRPr="001F4EFC">
              <w:rPr>
                <w:rFonts w:ascii="Times New Roman" w:hAnsi="Times New Roman"/>
                <w:b/>
                <w:bCs/>
                <w:i/>
                <w:sz w:val="24"/>
                <w:szCs w:val="24"/>
              </w:rPr>
              <w:t>Тема 5.2.2. Разр</w:t>
            </w:r>
            <w:r w:rsidRPr="001F4EFC">
              <w:rPr>
                <w:rFonts w:ascii="Times New Roman" w:hAnsi="Times New Roman"/>
                <w:b/>
                <w:bCs/>
                <w:i/>
                <w:sz w:val="24"/>
                <w:szCs w:val="24"/>
              </w:rPr>
              <w:t>а</w:t>
            </w:r>
            <w:r w:rsidRPr="001F4EFC">
              <w:rPr>
                <w:rFonts w:ascii="Times New Roman" w:hAnsi="Times New Roman"/>
                <w:b/>
                <w:bCs/>
                <w:i/>
                <w:sz w:val="24"/>
                <w:szCs w:val="24"/>
              </w:rPr>
              <w:t>ботка и модифик</w:t>
            </w:r>
            <w:r w:rsidRPr="001F4EFC">
              <w:rPr>
                <w:rFonts w:ascii="Times New Roman" w:hAnsi="Times New Roman"/>
                <w:b/>
                <w:bCs/>
                <w:i/>
                <w:sz w:val="24"/>
                <w:szCs w:val="24"/>
              </w:rPr>
              <w:t>а</w:t>
            </w:r>
            <w:r w:rsidRPr="001F4EFC">
              <w:rPr>
                <w:rFonts w:ascii="Times New Roman" w:hAnsi="Times New Roman"/>
                <w:b/>
                <w:bCs/>
                <w:i/>
                <w:sz w:val="24"/>
                <w:szCs w:val="24"/>
              </w:rPr>
              <w:lastRenderedPageBreak/>
              <w:t>ция информацио</w:t>
            </w:r>
            <w:r w:rsidRPr="001F4EFC">
              <w:rPr>
                <w:rFonts w:ascii="Times New Roman" w:hAnsi="Times New Roman"/>
                <w:b/>
                <w:bCs/>
                <w:i/>
                <w:sz w:val="24"/>
                <w:szCs w:val="24"/>
              </w:rPr>
              <w:t>н</w:t>
            </w:r>
            <w:r w:rsidRPr="001F4EFC">
              <w:rPr>
                <w:rFonts w:ascii="Times New Roman" w:hAnsi="Times New Roman"/>
                <w:b/>
                <w:bCs/>
                <w:i/>
                <w:sz w:val="24"/>
                <w:szCs w:val="24"/>
              </w:rPr>
              <w:t>ных систем</w:t>
            </w:r>
          </w:p>
        </w:tc>
        <w:tc>
          <w:tcPr>
            <w:tcW w:w="2789" w:type="pct"/>
          </w:tcPr>
          <w:p w14:paraId="7A091815" w14:textId="77777777" w:rsidR="002E510F" w:rsidRPr="001F4EFC" w:rsidRDefault="002E510F" w:rsidP="00261EA8">
            <w:pPr>
              <w:spacing w:after="0"/>
              <w:rPr>
                <w:rFonts w:ascii="Times New Roman" w:hAnsi="Times New Roman"/>
                <w:iCs/>
                <w:sz w:val="24"/>
                <w:szCs w:val="24"/>
              </w:rPr>
            </w:pPr>
            <w:r w:rsidRPr="001F4EFC">
              <w:rPr>
                <w:rFonts w:ascii="Times New Roman" w:hAnsi="Times New Roman"/>
                <w:b/>
                <w:bCs/>
                <w:sz w:val="24"/>
                <w:szCs w:val="24"/>
              </w:rPr>
              <w:lastRenderedPageBreak/>
              <w:t>Содержание</w:t>
            </w:r>
          </w:p>
        </w:tc>
        <w:tc>
          <w:tcPr>
            <w:tcW w:w="606" w:type="pct"/>
            <w:vAlign w:val="center"/>
          </w:tcPr>
          <w:p w14:paraId="49EDE699"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val="restart"/>
          </w:tcPr>
          <w:p w14:paraId="46B456EB"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i/>
                <w:sz w:val="24"/>
                <w:szCs w:val="24"/>
              </w:rPr>
              <w:t xml:space="preserve">ПК 5.3, ПК 5.4, </w:t>
            </w:r>
            <w:r w:rsidRPr="001F4EFC">
              <w:rPr>
                <w:rFonts w:ascii="Times New Roman" w:hAnsi="Times New Roman"/>
                <w:i/>
                <w:sz w:val="24"/>
                <w:szCs w:val="24"/>
              </w:rPr>
              <w:lastRenderedPageBreak/>
              <w:t>ОК 02, ОК 03, ОК 08</w:t>
            </w:r>
          </w:p>
        </w:tc>
        <w:tc>
          <w:tcPr>
            <w:tcW w:w="397" w:type="pct"/>
            <w:vMerge w:val="restart"/>
          </w:tcPr>
          <w:p w14:paraId="0F775F53"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lastRenderedPageBreak/>
              <w:t>Н 5.1.01</w:t>
            </w:r>
          </w:p>
          <w:p w14:paraId="7190A07B"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5.1.02</w:t>
            </w:r>
          </w:p>
          <w:p w14:paraId="54698AC4"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lastRenderedPageBreak/>
              <w:t>Н 5.2.01</w:t>
            </w:r>
          </w:p>
          <w:p w14:paraId="6FFD533F"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5.3.01</w:t>
            </w:r>
          </w:p>
          <w:p w14:paraId="646F941E"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5.4.01</w:t>
            </w:r>
          </w:p>
          <w:p w14:paraId="27922309"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5.5.01</w:t>
            </w:r>
          </w:p>
          <w:p w14:paraId="2C56C578"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5.6.01</w:t>
            </w:r>
          </w:p>
          <w:p w14:paraId="17E26516"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5.6.02</w:t>
            </w:r>
          </w:p>
          <w:p w14:paraId="634CC45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5.7.01</w:t>
            </w:r>
          </w:p>
          <w:p w14:paraId="13147AFF"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5.7.02</w:t>
            </w:r>
          </w:p>
          <w:p w14:paraId="0B57235B"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02.01</w:t>
            </w:r>
          </w:p>
          <w:p w14:paraId="28F423B7"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02.02</w:t>
            </w:r>
          </w:p>
          <w:p w14:paraId="390AEC2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02.03</w:t>
            </w:r>
          </w:p>
          <w:p w14:paraId="7312C213"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02.04</w:t>
            </w:r>
          </w:p>
          <w:p w14:paraId="31AC434C"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02.05</w:t>
            </w:r>
          </w:p>
          <w:p w14:paraId="389E7FC5"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02.06</w:t>
            </w:r>
          </w:p>
          <w:p w14:paraId="33987525"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02.07</w:t>
            </w:r>
          </w:p>
          <w:p w14:paraId="7AD2D857"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02.01</w:t>
            </w:r>
          </w:p>
          <w:p w14:paraId="05C281E3"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02.02</w:t>
            </w:r>
          </w:p>
          <w:p w14:paraId="11FD93BF"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02.03</w:t>
            </w:r>
          </w:p>
          <w:p w14:paraId="4819B54B"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03.01</w:t>
            </w:r>
          </w:p>
          <w:p w14:paraId="1D4CCCD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03.02</w:t>
            </w:r>
          </w:p>
          <w:p w14:paraId="265B6911"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03.03</w:t>
            </w:r>
          </w:p>
          <w:p w14:paraId="1BDA688D"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03.01</w:t>
            </w:r>
          </w:p>
          <w:p w14:paraId="24E9A59E"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03.02</w:t>
            </w:r>
          </w:p>
          <w:p w14:paraId="32836150"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03.03</w:t>
            </w:r>
          </w:p>
          <w:p w14:paraId="7538F567"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08.01</w:t>
            </w:r>
          </w:p>
          <w:p w14:paraId="252B6B3A"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08.02</w:t>
            </w:r>
          </w:p>
          <w:p w14:paraId="0DBD5ED3"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08.03</w:t>
            </w:r>
          </w:p>
          <w:p w14:paraId="34EB7475"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08.04</w:t>
            </w:r>
          </w:p>
          <w:p w14:paraId="04172B97"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08.01</w:t>
            </w:r>
          </w:p>
          <w:p w14:paraId="1D7BDCDA"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lastRenderedPageBreak/>
              <w:t>Зо 08.02</w:t>
            </w:r>
          </w:p>
          <w:p w14:paraId="27BA86E7" w14:textId="33D45CBB" w:rsid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08.03</w:t>
            </w:r>
          </w:p>
          <w:p w14:paraId="13BF501F"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5.1.01</w:t>
            </w:r>
          </w:p>
          <w:p w14:paraId="2D7173AE"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5.1.02</w:t>
            </w:r>
          </w:p>
          <w:p w14:paraId="746F9973"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5.2.01</w:t>
            </w:r>
          </w:p>
          <w:p w14:paraId="785EB64D"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5.3.01</w:t>
            </w:r>
          </w:p>
          <w:p w14:paraId="6484ACF8"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5.4.01</w:t>
            </w:r>
          </w:p>
          <w:p w14:paraId="50EC8FD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5.4.02</w:t>
            </w:r>
          </w:p>
          <w:p w14:paraId="1E562A1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5.4.03</w:t>
            </w:r>
          </w:p>
          <w:p w14:paraId="6A992358"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5.5.01</w:t>
            </w:r>
          </w:p>
          <w:p w14:paraId="0FEDDE4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5.6.01</w:t>
            </w:r>
          </w:p>
          <w:p w14:paraId="3374440C"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5.6.02</w:t>
            </w:r>
          </w:p>
          <w:p w14:paraId="0E63516F"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5.7.01</w:t>
            </w:r>
          </w:p>
          <w:p w14:paraId="1337D75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5.7.02</w:t>
            </w:r>
          </w:p>
          <w:p w14:paraId="604CA0B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3.1.01</w:t>
            </w:r>
          </w:p>
          <w:p w14:paraId="76BE2EDF"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5.2.01</w:t>
            </w:r>
          </w:p>
          <w:p w14:paraId="79190929"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5.2.02</w:t>
            </w:r>
          </w:p>
          <w:p w14:paraId="5081565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5.3.01</w:t>
            </w:r>
          </w:p>
          <w:p w14:paraId="0CD934F9"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5.4.01</w:t>
            </w:r>
          </w:p>
          <w:p w14:paraId="03D1FC3E"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5.4.02</w:t>
            </w:r>
          </w:p>
          <w:p w14:paraId="29C68A73"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5.4.03</w:t>
            </w:r>
          </w:p>
          <w:p w14:paraId="40BA32E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5.4.04</w:t>
            </w:r>
          </w:p>
          <w:p w14:paraId="423F6238"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5.5.01</w:t>
            </w:r>
          </w:p>
          <w:p w14:paraId="14A7CED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5.6.01</w:t>
            </w:r>
          </w:p>
          <w:p w14:paraId="04B604EA"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5.6.02</w:t>
            </w:r>
          </w:p>
          <w:p w14:paraId="55E7487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5.7.01</w:t>
            </w:r>
          </w:p>
          <w:p w14:paraId="24D3032D" w14:textId="77777777" w:rsidR="002E510F" w:rsidRPr="001F4EFC" w:rsidRDefault="002E510F" w:rsidP="00261EA8">
            <w:pPr>
              <w:suppressAutoHyphens/>
              <w:spacing w:after="0"/>
              <w:rPr>
                <w:rFonts w:ascii="Times New Roman" w:hAnsi="Times New Roman"/>
                <w:b/>
                <w:i/>
                <w:sz w:val="24"/>
                <w:szCs w:val="24"/>
              </w:rPr>
            </w:pPr>
            <w:r w:rsidRPr="001F4EFC">
              <w:rPr>
                <w:rFonts w:ascii="Times New Roman" w:hAnsi="Times New Roman"/>
                <w:sz w:val="24"/>
                <w:szCs w:val="24"/>
              </w:rPr>
              <w:t>З 5.7.02</w:t>
            </w:r>
          </w:p>
        </w:tc>
      </w:tr>
      <w:tr w:rsidR="002E510F" w:rsidRPr="001F4EFC" w14:paraId="78851D6B" w14:textId="77777777" w:rsidTr="009F3B9E">
        <w:tc>
          <w:tcPr>
            <w:tcW w:w="821" w:type="pct"/>
            <w:vMerge/>
          </w:tcPr>
          <w:p w14:paraId="4484F136" w14:textId="77777777" w:rsidR="002E510F" w:rsidRPr="001F4EFC" w:rsidRDefault="002E510F" w:rsidP="00261EA8">
            <w:pPr>
              <w:spacing w:after="0"/>
              <w:rPr>
                <w:rFonts w:ascii="Times New Roman" w:hAnsi="Times New Roman"/>
                <w:b/>
                <w:bCs/>
                <w:sz w:val="24"/>
                <w:szCs w:val="24"/>
              </w:rPr>
            </w:pPr>
          </w:p>
        </w:tc>
        <w:tc>
          <w:tcPr>
            <w:tcW w:w="2789" w:type="pct"/>
          </w:tcPr>
          <w:p w14:paraId="3B268187"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Обоснование и осуществление выбора модели построения или модифик</w:t>
            </w:r>
            <w:r w:rsidRPr="001F4EFC">
              <w:rPr>
                <w:rFonts w:ascii="Times New Roman" w:hAnsi="Times New Roman"/>
                <w:sz w:val="24"/>
                <w:szCs w:val="24"/>
              </w:rPr>
              <w:t>а</w:t>
            </w:r>
            <w:r w:rsidRPr="001F4EFC">
              <w:rPr>
                <w:rFonts w:ascii="Times New Roman" w:hAnsi="Times New Roman"/>
                <w:sz w:val="24"/>
                <w:szCs w:val="24"/>
              </w:rPr>
              <w:lastRenderedPageBreak/>
              <w:t xml:space="preserve">ции информационной системы. </w:t>
            </w:r>
          </w:p>
        </w:tc>
        <w:tc>
          <w:tcPr>
            <w:tcW w:w="606" w:type="pct"/>
            <w:vMerge w:val="restart"/>
            <w:vAlign w:val="center"/>
          </w:tcPr>
          <w:p w14:paraId="4F43FADF" w14:textId="77777777" w:rsidR="002E510F" w:rsidRPr="001F4EFC" w:rsidRDefault="002E510F" w:rsidP="00261EA8">
            <w:pPr>
              <w:suppressAutoHyphens/>
              <w:spacing w:after="0"/>
              <w:jc w:val="center"/>
              <w:rPr>
                <w:rFonts w:ascii="Times New Roman" w:hAnsi="Times New Roman"/>
                <w:b/>
                <w:sz w:val="24"/>
                <w:szCs w:val="24"/>
              </w:rPr>
            </w:pPr>
            <w:r w:rsidRPr="001F4EFC">
              <w:rPr>
                <w:rFonts w:ascii="Times New Roman" w:hAnsi="Times New Roman"/>
                <w:b/>
                <w:sz w:val="24"/>
                <w:szCs w:val="24"/>
              </w:rPr>
              <w:lastRenderedPageBreak/>
              <w:t>8</w:t>
            </w:r>
          </w:p>
        </w:tc>
        <w:tc>
          <w:tcPr>
            <w:tcW w:w="387" w:type="pct"/>
            <w:vMerge/>
          </w:tcPr>
          <w:p w14:paraId="7DFC2D40"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E60F433"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43C393C" w14:textId="77777777" w:rsidTr="009F3B9E">
        <w:tc>
          <w:tcPr>
            <w:tcW w:w="821" w:type="pct"/>
            <w:vMerge/>
          </w:tcPr>
          <w:p w14:paraId="25C68A5C" w14:textId="77777777" w:rsidR="002E510F" w:rsidRPr="001F4EFC" w:rsidRDefault="002E510F" w:rsidP="00261EA8">
            <w:pPr>
              <w:spacing w:after="0"/>
              <w:rPr>
                <w:rFonts w:ascii="Times New Roman" w:hAnsi="Times New Roman"/>
                <w:b/>
                <w:bCs/>
                <w:sz w:val="24"/>
                <w:szCs w:val="24"/>
              </w:rPr>
            </w:pPr>
          </w:p>
        </w:tc>
        <w:tc>
          <w:tcPr>
            <w:tcW w:w="2789" w:type="pct"/>
          </w:tcPr>
          <w:p w14:paraId="4CB6A1E5"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Обоснование и осуществление выбора средства построения информацио</w:t>
            </w:r>
            <w:r w:rsidRPr="001F4EFC">
              <w:rPr>
                <w:rFonts w:ascii="Times New Roman" w:hAnsi="Times New Roman"/>
                <w:sz w:val="24"/>
                <w:szCs w:val="24"/>
              </w:rPr>
              <w:t>н</w:t>
            </w:r>
            <w:r w:rsidRPr="001F4EFC">
              <w:rPr>
                <w:rFonts w:ascii="Times New Roman" w:hAnsi="Times New Roman"/>
                <w:sz w:val="24"/>
                <w:szCs w:val="24"/>
              </w:rPr>
              <w:t>ной системы и программных средств.</w:t>
            </w:r>
          </w:p>
        </w:tc>
        <w:tc>
          <w:tcPr>
            <w:tcW w:w="606" w:type="pct"/>
            <w:vMerge/>
            <w:vAlign w:val="center"/>
          </w:tcPr>
          <w:p w14:paraId="156DAA0E"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B21A91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5608E34"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EF4B16C" w14:textId="77777777" w:rsidTr="009F3B9E">
        <w:tc>
          <w:tcPr>
            <w:tcW w:w="821" w:type="pct"/>
            <w:vMerge/>
          </w:tcPr>
          <w:p w14:paraId="356C6C31"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1B7F72E3"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Построение архитектуры проекта. Шаблон проекта</w:t>
            </w:r>
          </w:p>
        </w:tc>
        <w:tc>
          <w:tcPr>
            <w:tcW w:w="606" w:type="pct"/>
            <w:vMerge/>
            <w:vAlign w:val="center"/>
          </w:tcPr>
          <w:p w14:paraId="03673534"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970AAFD"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25C6DFF"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6644589" w14:textId="77777777" w:rsidTr="009F3B9E">
        <w:tc>
          <w:tcPr>
            <w:tcW w:w="821" w:type="pct"/>
            <w:vMerge/>
          </w:tcPr>
          <w:p w14:paraId="5C473148"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323A8813"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Определение конфигурации информационной системы. Выбор технических средств.</w:t>
            </w:r>
          </w:p>
        </w:tc>
        <w:tc>
          <w:tcPr>
            <w:tcW w:w="606" w:type="pct"/>
            <w:vMerge/>
            <w:vAlign w:val="center"/>
          </w:tcPr>
          <w:p w14:paraId="0A83107B"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11BEE6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7962709"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7D591684" w14:textId="77777777" w:rsidTr="009F3B9E">
        <w:tc>
          <w:tcPr>
            <w:tcW w:w="821" w:type="pct"/>
            <w:vMerge/>
          </w:tcPr>
          <w:p w14:paraId="6FCC5443"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0CC970B9"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color w:val="000000"/>
                <w:sz w:val="24"/>
                <w:szCs w:val="24"/>
              </w:rPr>
              <w:t>Формирование репозитория проекта, определение уровня доступа в сист</w:t>
            </w:r>
            <w:r w:rsidRPr="001F4EFC">
              <w:rPr>
                <w:rFonts w:ascii="Times New Roman" w:hAnsi="Times New Roman"/>
                <w:color w:val="000000"/>
                <w:sz w:val="24"/>
                <w:szCs w:val="24"/>
              </w:rPr>
              <w:t>е</w:t>
            </w:r>
            <w:r w:rsidRPr="001F4EFC">
              <w:rPr>
                <w:rFonts w:ascii="Times New Roman" w:hAnsi="Times New Roman"/>
                <w:color w:val="000000"/>
                <w:sz w:val="24"/>
                <w:szCs w:val="24"/>
              </w:rPr>
              <w:t>ме контроля версий. Распределение ролей</w:t>
            </w:r>
          </w:p>
        </w:tc>
        <w:tc>
          <w:tcPr>
            <w:tcW w:w="606" w:type="pct"/>
            <w:vMerge/>
            <w:vAlign w:val="center"/>
          </w:tcPr>
          <w:p w14:paraId="26F62FB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D91566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BAC558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5CCF640" w14:textId="77777777" w:rsidTr="009F3B9E">
        <w:tc>
          <w:tcPr>
            <w:tcW w:w="821" w:type="pct"/>
            <w:vMerge/>
          </w:tcPr>
          <w:p w14:paraId="5DC1D24B"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6FAD6953"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Настройки среды разработки</w:t>
            </w:r>
          </w:p>
        </w:tc>
        <w:tc>
          <w:tcPr>
            <w:tcW w:w="606" w:type="pct"/>
            <w:vMerge/>
            <w:vAlign w:val="center"/>
          </w:tcPr>
          <w:p w14:paraId="6AAE8C70"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54E851F"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055C755"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D6E8071" w14:textId="77777777" w:rsidTr="009F3B9E">
        <w:tc>
          <w:tcPr>
            <w:tcW w:w="821" w:type="pct"/>
            <w:vMerge/>
          </w:tcPr>
          <w:p w14:paraId="430FBE28"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4DFED441"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color w:val="000000"/>
                <w:sz w:val="24"/>
                <w:szCs w:val="24"/>
              </w:rPr>
              <w:t>Мониторинг разработки проекта. Сохранение версий проекта</w:t>
            </w:r>
          </w:p>
        </w:tc>
        <w:tc>
          <w:tcPr>
            <w:tcW w:w="606" w:type="pct"/>
            <w:vMerge/>
            <w:vAlign w:val="center"/>
          </w:tcPr>
          <w:p w14:paraId="4421A5A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9DC713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8F08014"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C94BD0D" w14:textId="77777777" w:rsidTr="009F3B9E">
        <w:tc>
          <w:tcPr>
            <w:tcW w:w="821" w:type="pct"/>
            <w:vMerge/>
          </w:tcPr>
          <w:p w14:paraId="53424E95"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31CD9AAC"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Требования к интерфейсу пользователя. Принципы создания графического пользовательского интерфейса (GUI).</w:t>
            </w:r>
          </w:p>
        </w:tc>
        <w:tc>
          <w:tcPr>
            <w:tcW w:w="606" w:type="pct"/>
            <w:vMerge/>
            <w:vAlign w:val="center"/>
          </w:tcPr>
          <w:p w14:paraId="37B38B9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7DFE977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B057CE2"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24DECB8" w14:textId="77777777" w:rsidTr="009F3B9E">
        <w:tc>
          <w:tcPr>
            <w:tcW w:w="821" w:type="pct"/>
            <w:vMerge/>
          </w:tcPr>
          <w:p w14:paraId="4125521F"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4FCC4428" w14:textId="77777777" w:rsidR="002E510F" w:rsidRPr="001F4EFC" w:rsidRDefault="002E510F" w:rsidP="009F3B9E">
            <w:pPr>
              <w:numPr>
                <w:ilvl w:val="0"/>
                <w:numId w:val="163"/>
              </w:numPr>
              <w:tabs>
                <w:tab w:val="left" w:pos="197"/>
              </w:tabs>
              <w:spacing w:after="0"/>
              <w:ind w:left="0" w:firstLine="0"/>
              <w:rPr>
                <w:rFonts w:ascii="Times New Roman" w:hAnsi="Times New Roman"/>
                <w:sz w:val="24"/>
                <w:szCs w:val="24"/>
              </w:rPr>
            </w:pPr>
            <w:r w:rsidRPr="001F4EFC">
              <w:rPr>
                <w:rFonts w:ascii="Times New Roman" w:hAnsi="Times New Roman"/>
                <w:sz w:val="24"/>
                <w:szCs w:val="24"/>
              </w:rPr>
              <w:t>Понятие спецификации языка программирования. Синтаксис языка пр</w:t>
            </w:r>
            <w:r w:rsidRPr="001F4EFC">
              <w:rPr>
                <w:rFonts w:ascii="Times New Roman" w:hAnsi="Times New Roman"/>
                <w:sz w:val="24"/>
                <w:szCs w:val="24"/>
              </w:rPr>
              <w:t>о</w:t>
            </w:r>
            <w:r w:rsidRPr="001F4EFC">
              <w:rPr>
                <w:rFonts w:ascii="Times New Roman" w:hAnsi="Times New Roman"/>
                <w:sz w:val="24"/>
                <w:szCs w:val="24"/>
              </w:rPr>
              <w:t>граммирования. Стиль программирования</w:t>
            </w:r>
          </w:p>
        </w:tc>
        <w:tc>
          <w:tcPr>
            <w:tcW w:w="606" w:type="pct"/>
            <w:vMerge/>
            <w:vAlign w:val="center"/>
          </w:tcPr>
          <w:p w14:paraId="6A5F84A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D70D780"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1D084BB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92D8267" w14:textId="77777777" w:rsidTr="009F3B9E">
        <w:tc>
          <w:tcPr>
            <w:tcW w:w="821" w:type="pct"/>
            <w:vMerge/>
          </w:tcPr>
          <w:p w14:paraId="627F39FD"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45E0955F"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Основные конструкции выбранного языка программирования. Описание переменных, организация ввода-вывода, реализация типовых алгоритмов</w:t>
            </w:r>
          </w:p>
        </w:tc>
        <w:tc>
          <w:tcPr>
            <w:tcW w:w="606" w:type="pct"/>
            <w:vMerge/>
            <w:vAlign w:val="center"/>
          </w:tcPr>
          <w:p w14:paraId="53CF3E0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08B1DDB"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40544D0"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8F4C1CF" w14:textId="77777777" w:rsidTr="009F3B9E">
        <w:tc>
          <w:tcPr>
            <w:tcW w:w="821" w:type="pct"/>
            <w:vMerge/>
          </w:tcPr>
          <w:p w14:paraId="41F09504"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45918E00"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 xml:space="preserve">Создание сетевого сервера и сетевого клиента. </w:t>
            </w:r>
          </w:p>
        </w:tc>
        <w:tc>
          <w:tcPr>
            <w:tcW w:w="606" w:type="pct"/>
            <w:vMerge/>
            <w:vAlign w:val="center"/>
          </w:tcPr>
          <w:p w14:paraId="7C015DC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B779BF2"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16A6681C"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CDAC715" w14:textId="77777777" w:rsidTr="009F3B9E">
        <w:tc>
          <w:tcPr>
            <w:tcW w:w="821" w:type="pct"/>
            <w:vMerge/>
          </w:tcPr>
          <w:p w14:paraId="30BBC830"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2EFBB6CD"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 xml:space="preserve">Разработка графического интерфейса пользователя. </w:t>
            </w:r>
          </w:p>
        </w:tc>
        <w:tc>
          <w:tcPr>
            <w:tcW w:w="606" w:type="pct"/>
            <w:vMerge/>
            <w:vAlign w:val="center"/>
          </w:tcPr>
          <w:p w14:paraId="09A09664"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70B62B7A"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17AEED85"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7128C7B2" w14:textId="77777777" w:rsidTr="009F3B9E">
        <w:tc>
          <w:tcPr>
            <w:tcW w:w="821" w:type="pct"/>
            <w:vMerge/>
          </w:tcPr>
          <w:p w14:paraId="60143A35"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0309EB55"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color w:val="000000"/>
                <w:sz w:val="24"/>
                <w:szCs w:val="24"/>
              </w:rPr>
              <w:t>Отладка приложений. Организация обработки исключений.</w:t>
            </w:r>
          </w:p>
        </w:tc>
        <w:tc>
          <w:tcPr>
            <w:tcW w:w="606" w:type="pct"/>
            <w:vMerge/>
            <w:vAlign w:val="center"/>
          </w:tcPr>
          <w:p w14:paraId="2E95DAD2"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5F873F2"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784EA98"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956079D" w14:textId="77777777" w:rsidTr="009F3B9E">
        <w:tc>
          <w:tcPr>
            <w:tcW w:w="821" w:type="pct"/>
            <w:vMerge/>
          </w:tcPr>
          <w:p w14:paraId="4481E8E1"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46CFEB43"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color w:val="000000"/>
                <w:sz w:val="24"/>
                <w:szCs w:val="24"/>
              </w:rPr>
              <w:t xml:space="preserve">Виды, цели и уровни интеграции программных модулей. </w:t>
            </w:r>
          </w:p>
        </w:tc>
        <w:tc>
          <w:tcPr>
            <w:tcW w:w="606" w:type="pct"/>
            <w:vMerge/>
            <w:vAlign w:val="center"/>
          </w:tcPr>
          <w:p w14:paraId="318135EB"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4FE444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98E0B5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2A3F1DC" w14:textId="77777777" w:rsidTr="009F3B9E">
        <w:tc>
          <w:tcPr>
            <w:tcW w:w="821" w:type="pct"/>
            <w:vMerge/>
          </w:tcPr>
          <w:p w14:paraId="446EC0F1"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67ECAC26"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Выбор источников и приемников данных, сопоставление объектов да</w:t>
            </w:r>
            <w:r w:rsidRPr="001F4EFC">
              <w:rPr>
                <w:rFonts w:ascii="Times New Roman" w:hAnsi="Times New Roman"/>
                <w:sz w:val="24"/>
                <w:szCs w:val="24"/>
              </w:rPr>
              <w:t>н</w:t>
            </w:r>
            <w:r w:rsidRPr="001F4EFC">
              <w:rPr>
                <w:rFonts w:ascii="Times New Roman" w:hAnsi="Times New Roman"/>
                <w:sz w:val="24"/>
                <w:szCs w:val="24"/>
              </w:rPr>
              <w:t>ных.</w:t>
            </w:r>
          </w:p>
        </w:tc>
        <w:tc>
          <w:tcPr>
            <w:tcW w:w="606" w:type="pct"/>
            <w:vMerge/>
            <w:vAlign w:val="center"/>
          </w:tcPr>
          <w:p w14:paraId="7D951C6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C6F52CA"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5C7F23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49A6D26" w14:textId="77777777" w:rsidTr="009F3B9E">
        <w:tc>
          <w:tcPr>
            <w:tcW w:w="821" w:type="pct"/>
            <w:vMerge/>
          </w:tcPr>
          <w:p w14:paraId="76826281"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0309EA0D"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Транспортные протоколы. Стандарты форматирования сообщений.</w:t>
            </w:r>
          </w:p>
        </w:tc>
        <w:tc>
          <w:tcPr>
            <w:tcW w:w="606" w:type="pct"/>
            <w:vMerge/>
            <w:vAlign w:val="center"/>
          </w:tcPr>
          <w:p w14:paraId="2E649984"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462178C"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22E485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4178FCA" w14:textId="77777777" w:rsidTr="009F3B9E">
        <w:tc>
          <w:tcPr>
            <w:tcW w:w="821" w:type="pct"/>
            <w:vMerge/>
          </w:tcPr>
          <w:p w14:paraId="135A3D73"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07F414CF"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color w:val="000000"/>
                <w:sz w:val="24"/>
                <w:szCs w:val="24"/>
              </w:rPr>
              <w:t xml:space="preserve">Организация файлового ввода-вывода. </w:t>
            </w:r>
          </w:p>
        </w:tc>
        <w:tc>
          <w:tcPr>
            <w:tcW w:w="606" w:type="pct"/>
            <w:vMerge/>
            <w:vAlign w:val="center"/>
          </w:tcPr>
          <w:p w14:paraId="39CF0D3C"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73B8DF0"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2C1138B"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871426B" w14:textId="77777777" w:rsidTr="009F3B9E">
        <w:tc>
          <w:tcPr>
            <w:tcW w:w="821" w:type="pct"/>
            <w:vMerge/>
          </w:tcPr>
          <w:p w14:paraId="76F41F7B"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0E68AF7E"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color w:val="000000"/>
                <w:sz w:val="24"/>
                <w:szCs w:val="24"/>
              </w:rPr>
              <w:t xml:space="preserve">Процесс отладки. Отладочные классы. </w:t>
            </w:r>
          </w:p>
        </w:tc>
        <w:tc>
          <w:tcPr>
            <w:tcW w:w="606" w:type="pct"/>
            <w:vMerge/>
            <w:vAlign w:val="center"/>
          </w:tcPr>
          <w:p w14:paraId="61212759"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FEF727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0077070"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7A76639" w14:textId="77777777" w:rsidTr="009F3B9E">
        <w:tc>
          <w:tcPr>
            <w:tcW w:w="821" w:type="pct"/>
            <w:vMerge/>
          </w:tcPr>
          <w:p w14:paraId="1C0DD286"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59521560" w14:textId="77777777" w:rsidR="002E510F" w:rsidRPr="001F4EFC" w:rsidRDefault="002E510F" w:rsidP="009F3B9E">
            <w:pPr>
              <w:numPr>
                <w:ilvl w:val="0"/>
                <w:numId w:val="163"/>
              </w:numPr>
              <w:tabs>
                <w:tab w:val="left" w:pos="407"/>
              </w:tabs>
              <w:spacing w:after="0"/>
              <w:ind w:left="0" w:firstLine="0"/>
              <w:rPr>
                <w:rFonts w:ascii="Times New Roman" w:hAnsi="Times New Roman"/>
                <w:sz w:val="24"/>
                <w:szCs w:val="24"/>
              </w:rPr>
            </w:pPr>
            <w:r w:rsidRPr="001F4EFC">
              <w:rPr>
                <w:rFonts w:ascii="Times New Roman" w:hAnsi="Times New Roman"/>
                <w:color w:val="000000"/>
                <w:sz w:val="24"/>
                <w:szCs w:val="24"/>
              </w:rPr>
              <w:t>Спецификация настроек типовой ИС.</w:t>
            </w:r>
          </w:p>
        </w:tc>
        <w:tc>
          <w:tcPr>
            <w:tcW w:w="606" w:type="pct"/>
            <w:vMerge/>
            <w:vAlign w:val="center"/>
          </w:tcPr>
          <w:p w14:paraId="3D0AF4A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8581F94"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17C04F1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BE8A881" w14:textId="77777777" w:rsidTr="009F3B9E">
        <w:tc>
          <w:tcPr>
            <w:tcW w:w="821" w:type="pct"/>
          </w:tcPr>
          <w:p w14:paraId="7C096102" w14:textId="77777777" w:rsidR="002E510F" w:rsidRPr="001F4EFC" w:rsidRDefault="002E510F" w:rsidP="00261EA8">
            <w:pPr>
              <w:spacing w:after="0"/>
              <w:rPr>
                <w:rFonts w:ascii="Times New Roman" w:hAnsi="Times New Roman"/>
                <w:b/>
                <w:bCs/>
                <w:sz w:val="24"/>
                <w:szCs w:val="24"/>
              </w:rPr>
            </w:pPr>
          </w:p>
        </w:tc>
        <w:tc>
          <w:tcPr>
            <w:tcW w:w="2789" w:type="pct"/>
          </w:tcPr>
          <w:p w14:paraId="0EDB94CC"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 </w:t>
            </w:r>
            <w:r w:rsidRPr="001F4EFC">
              <w:rPr>
                <w:rFonts w:ascii="Times New Roman" w:hAnsi="Times New Roman"/>
                <w:b/>
                <w:bCs/>
                <w:sz w:val="24"/>
                <w:szCs w:val="24"/>
              </w:rPr>
              <w:t>В том числе практических занятий и лабораторных работ</w:t>
            </w:r>
          </w:p>
        </w:tc>
        <w:tc>
          <w:tcPr>
            <w:tcW w:w="606" w:type="pct"/>
            <w:vMerge w:val="restart"/>
            <w:vAlign w:val="center"/>
          </w:tcPr>
          <w:p w14:paraId="18E80E62"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14</w:t>
            </w:r>
          </w:p>
        </w:tc>
        <w:tc>
          <w:tcPr>
            <w:tcW w:w="387" w:type="pct"/>
            <w:vMerge/>
          </w:tcPr>
          <w:p w14:paraId="197C88E4"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99C4AA6"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4013159" w14:textId="77777777" w:rsidTr="009F3B9E">
        <w:tc>
          <w:tcPr>
            <w:tcW w:w="821" w:type="pct"/>
          </w:tcPr>
          <w:p w14:paraId="079553C7"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06BBB6E3"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«Обоснование выбора технических средств»</w:t>
            </w:r>
          </w:p>
        </w:tc>
        <w:tc>
          <w:tcPr>
            <w:tcW w:w="606" w:type="pct"/>
            <w:vMerge/>
            <w:vAlign w:val="center"/>
          </w:tcPr>
          <w:p w14:paraId="6A63E1C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14D97BCB"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66ECED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7BB062B" w14:textId="77777777" w:rsidTr="009F3B9E">
        <w:tc>
          <w:tcPr>
            <w:tcW w:w="821" w:type="pct"/>
          </w:tcPr>
          <w:p w14:paraId="0CCEDBE8" w14:textId="77777777" w:rsidR="002E510F" w:rsidRPr="001F4EFC" w:rsidRDefault="002E510F" w:rsidP="00261EA8">
            <w:pPr>
              <w:spacing w:after="0"/>
              <w:rPr>
                <w:rFonts w:ascii="Times New Roman" w:hAnsi="Times New Roman"/>
                <w:b/>
                <w:bCs/>
                <w:sz w:val="24"/>
                <w:szCs w:val="24"/>
              </w:rPr>
            </w:pPr>
          </w:p>
        </w:tc>
        <w:tc>
          <w:tcPr>
            <w:tcW w:w="2789" w:type="pct"/>
            <w:vAlign w:val="center"/>
          </w:tcPr>
          <w:p w14:paraId="76D70C13"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«Стоимостная оценка проекта»</w:t>
            </w:r>
          </w:p>
        </w:tc>
        <w:tc>
          <w:tcPr>
            <w:tcW w:w="606" w:type="pct"/>
            <w:vMerge/>
            <w:vAlign w:val="center"/>
          </w:tcPr>
          <w:p w14:paraId="32F728F8"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EEB7381"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9BB0BA8"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F09D724" w14:textId="77777777" w:rsidTr="009F3B9E">
        <w:tc>
          <w:tcPr>
            <w:tcW w:w="821" w:type="pct"/>
          </w:tcPr>
          <w:p w14:paraId="3CE88D2B" w14:textId="77777777" w:rsidR="002E510F" w:rsidRPr="001F4EFC" w:rsidRDefault="002E510F" w:rsidP="00261EA8">
            <w:pPr>
              <w:spacing w:after="0"/>
              <w:rPr>
                <w:rFonts w:ascii="Times New Roman" w:hAnsi="Times New Roman"/>
                <w:b/>
                <w:bCs/>
                <w:sz w:val="24"/>
                <w:szCs w:val="24"/>
              </w:rPr>
            </w:pPr>
          </w:p>
        </w:tc>
        <w:tc>
          <w:tcPr>
            <w:tcW w:w="2789" w:type="pct"/>
          </w:tcPr>
          <w:p w14:paraId="407C7387"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Практическая работа «Построение и обоснование модели проекта»</w:t>
            </w:r>
          </w:p>
        </w:tc>
        <w:tc>
          <w:tcPr>
            <w:tcW w:w="606" w:type="pct"/>
            <w:vMerge/>
            <w:vAlign w:val="center"/>
          </w:tcPr>
          <w:p w14:paraId="0168D1C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D44303C"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BFB3415"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E1443C4" w14:textId="77777777" w:rsidTr="009F3B9E">
        <w:tc>
          <w:tcPr>
            <w:tcW w:w="821" w:type="pct"/>
          </w:tcPr>
          <w:p w14:paraId="178F698B" w14:textId="77777777" w:rsidR="002E510F" w:rsidRPr="001F4EFC" w:rsidRDefault="002E510F" w:rsidP="00261EA8">
            <w:pPr>
              <w:spacing w:after="0"/>
              <w:rPr>
                <w:rFonts w:ascii="Times New Roman" w:hAnsi="Times New Roman"/>
                <w:b/>
                <w:bCs/>
                <w:sz w:val="24"/>
                <w:szCs w:val="24"/>
              </w:rPr>
            </w:pPr>
          </w:p>
        </w:tc>
        <w:tc>
          <w:tcPr>
            <w:tcW w:w="2789" w:type="pct"/>
          </w:tcPr>
          <w:p w14:paraId="73D0B30A"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«Установка и настройка системы контроля версий с разграничением ролей»</w:t>
            </w:r>
          </w:p>
        </w:tc>
        <w:tc>
          <w:tcPr>
            <w:tcW w:w="606" w:type="pct"/>
            <w:vMerge/>
            <w:vAlign w:val="center"/>
          </w:tcPr>
          <w:p w14:paraId="287173A8"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36EB29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8C664C2"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3DEA743" w14:textId="77777777" w:rsidTr="009F3B9E">
        <w:tc>
          <w:tcPr>
            <w:tcW w:w="821" w:type="pct"/>
          </w:tcPr>
          <w:p w14:paraId="0A786F27" w14:textId="77777777" w:rsidR="002E510F" w:rsidRPr="001F4EFC" w:rsidRDefault="002E510F" w:rsidP="00261EA8">
            <w:pPr>
              <w:spacing w:after="0"/>
              <w:rPr>
                <w:rFonts w:ascii="Times New Roman" w:hAnsi="Times New Roman"/>
                <w:b/>
                <w:bCs/>
                <w:sz w:val="24"/>
                <w:szCs w:val="24"/>
              </w:rPr>
            </w:pPr>
          </w:p>
        </w:tc>
        <w:tc>
          <w:tcPr>
            <w:tcW w:w="2789" w:type="pct"/>
          </w:tcPr>
          <w:p w14:paraId="494CE071"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«Проектирование и разработка интерфейса польз</w:t>
            </w:r>
            <w:r w:rsidRPr="001F4EFC">
              <w:rPr>
                <w:rFonts w:ascii="Times New Roman" w:hAnsi="Times New Roman"/>
                <w:sz w:val="24"/>
                <w:szCs w:val="24"/>
              </w:rPr>
              <w:t>о</w:t>
            </w:r>
            <w:r w:rsidRPr="001F4EFC">
              <w:rPr>
                <w:rFonts w:ascii="Times New Roman" w:hAnsi="Times New Roman"/>
                <w:sz w:val="24"/>
                <w:szCs w:val="24"/>
              </w:rPr>
              <w:t>вателя»</w:t>
            </w:r>
          </w:p>
        </w:tc>
        <w:tc>
          <w:tcPr>
            <w:tcW w:w="606" w:type="pct"/>
            <w:vMerge/>
            <w:vAlign w:val="center"/>
          </w:tcPr>
          <w:p w14:paraId="254B2E83"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0441ACD"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5FC501B0"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64993A9" w14:textId="77777777" w:rsidTr="009F3B9E">
        <w:tc>
          <w:tcPr>
            <w:tcW w:w="821" w:type="pct"/>
          </w:tcPr>
          <w:p w14:paraId="2FC38584" w14:textId="77777777" w:rsidR="002E510F" w:rsidRPr="001F4EFC" w:rsidRDefault="002E510F" w:rsidP="00261EA8">
            <w:pPr>
              <w:spacing w:after="0"/>
              <w:rPr>
                <w:rFonts w:ascii="Times New Roman" w:hAnsi="Times New Roman"/>
                <w:b/>
                <w:bCs/>
                <w:sz w:val="24"/>
                <w:szCs w:val="24"/>
              </w:rPr>
            </w:pPr>
          </w:p>
        </w:tc>
        <w:tc>
          <w:tcPr>
            <w:tcW w:w="2789" w:type="pct"/>
          </w:tcPr>
          <w:p w14:paraId="7AE5DA10"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«Разработка графического интерфейса пользоват</w:t>
            </w:r>
            <w:r w:rsidRPr="001F4EFC">
              <w:rPr>
                <w:rFonts w:ascii="Times New Roman" w:hAnsi="Times New Roman"/>
                <w:sz w:val="24"/>
                <w:szCs w:val="24"/>
              </w:rPr>
              <w:t>е</w:t>
            </w:r>
            <w:r w:rsidRPr="001F4EFC">
              <w:rPr>
                <w:rFonts w:ascii="Times New Roman" w:hAnsi="Times New Roman"/>
                <w:sz w:val="24"/>
                <w:szCs w:val="24"/>
              </w:rPr>
              <w:t>ля»</w:t>
            </w:r>
          </w:p>
        </w:tc>
        <w:tc>
          <w:tcPr>
            <w:tcW w:w="606" w:type="pct"/>
            <w:vMerge/>
            <w:vAlign w:val="center"/>
          </w:tcPr>
          <w:p w14:paraId="5EEB9218"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0E508D58"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34B2EA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7C1D512" w14:textId="77777777" w:rsidTr="009F3B9E">
        <w:tc>
          <w:tcPr>
            <w:tcW w:w="821" w:type="pct"/>
          </w:tcPr>
          <w:p w14:paraId="3FB28FD0" w14:textId="77777777" w:rsidR="002E510F" w:rsidRPr="001F4EFC" w:rsidRDefault="002E510F" w:rsidP="00261EA8">
            <w:pPr>
              <w:spacing w:after="0"/>
              <w:rPr>
                <w:rFonts w:ascii="Times New Roman" w:hAnsi="Times New Roman"/>
                <w:b/>
                <w:bCs/>
                <w:sz w:val="24"/>
                <w:szCs w:val="24"/>
              </w:rPr>
            </w:pPr>
          </w:p>
        </w:tc>
        <w:tc>
          <w:tcPr>
            <w:tcW w:w="2789" w:type="pct"/>
          </w:tcPr>
          <w:p w14:paraId="4043FB19"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«Реализация алгоритмов обработки числовых да</w:t>
            </w:r>
            <w:r w:rsidRPr="001F4EFC">
              <w:rPr>
                <w:rFonts w:ascii="Times New Roman" w:hAnsi="Times New Roman"/>
                <w:sz w:val="24"/>
                <w:szCs w:val="24"/>
              </w:rPr>
              <w:t>н</w:t>
            </w:r>
            <w:r w:rsidRPr="001F4EFC">
              <w:rPr>
                <w:rFonts w:ascii="Times New Roman" w:hAnsi="Times New Roman"/>
                <w:sz w:val="24"/>
                <w:szCs w:val="24"/>
              </w:rPr>
              <w:t>ных. Отладка приложения»</w:t>
            </w:r>
          </w:p>
        </w:tc>
        <w:tc>
          <w:tcPr>
            <w:tcW w:w="606" w:type="pct"/>
            <w:vMerge/>
            <w:vAlign w:val="center"/>
          </w:tcPr>
          <w:p w14:paraId="0B04D470"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35684CF"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931D4E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1FAC694" w14:textId="77777777" w:rsidTr="009F3B9E">
        <w:tc>
          <w:tcPr>
            <w:tcW w:w="821" w:type="pct"/>
          </w:tcPr>
          <w:p w14:paraId="7217F8FD" w14:textId="77777777" w:rsidR="002E510F" w:rsidRPr="001F4EFC" w:rsidRDefault="002E510F" w:rsidP="00261EA8">
            <w:pPr>
              <w:spacing w:after="0"/>
              <w:rPr>
                <w:rFonts w:ascii="Times New Roman" w:hAnsi="Times New Roman"/>
                <w:b/>
                <w:bCs/>
                <w:sz w:val="24"/>
                <w:szCs w:val="24"/>
              </w:rPr>
            </w:pPr>
          </w:p>
        </w:tc>
        <w:tc>
          <w:tcPr>
            <w:tcW w:w="2789" w:type="pct"/>
          </w:tcPr>
          <w:p w14:paraId="1CB7FFDE"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«Реализация алгоритмов поиска. Отладка прилож</w:t>
            </w:r>
            <w:r w:rsidRPr="001F4EFC">
              <w:rPr>
                <w:rFonts w:ascii="Times New Roman" w:hAnsi="Times New Roman"/>
                <w:sz w:val="24"/>
                <w:szCs w:val="24"/>
              </w:rPr>
              <w:t>е</w:t>
            </w:r>
            <w:r w:rsidRPr="001F4EFC">
              <w:rPr>
                <w:rFonts w:ascii="Times New Roman" w:hAnsi="Times New Roman"/>
                <w:sz w:val="24"/>
                <w:szCs w:val="24"/>
              </w:rPr>
              <w:t>ния»</w:t>
            </w:r>
          </w:p>
        </w:tc>
        <w:tc>
          <w:tcPr>
            <w:tcW w:w="606" w:type="pct"/>
            <w:vMerge/>
            <w:vAlign w:val="center"/>
          </w:tcPr>
          <w:p w14:paraId="59DFA829"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744315CB"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CA7F1F9"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2D48845" w14:textId="77777777" w:rsidTr="009F3B9E">
        <w:tc>
          <w:tcPr>
            <w:tcW w:w="821" w:type="pct"/>
          </w:tcPr>
          <w:p w14:paraId="6CA115E5" w14:textId="77777777" w:rsidR="002E510F" w:rsidRPr="001F4EFC" w:rsidRDefault="002E510F" w:rsidP="00261EA8">
            <w:pPr>
              <w:spacing w:after="0"/>
              <w:rPr>
                <w:rFonts w:ascii="Times New Roman" w:hAnsi="Times New Roman"/>
                <w:b/>
                <w:bCs/>
                <w:sz w:val="24"/>
                <w:szCs w:val="24"/>
              </w:rPr>
            </w:pPr>
          </w:p>
        </w:tc>
        <w:tc>
          <w:tcPr>
            <w:tcW w:w="2789" w:type="pct"/>
          </w:tcPr>
          <w:p w14:paraId="7AD1F53D" w14:textId="77777777" w:rsidR="002E510F" w:rsidRPr="001F4EFC" w:rsidRDefault="002E510F" w:rsidP="009F3B9E">
            <w:pPr>
              <w:numPr>
                <w:ilvl w:val="0"/>
                <w:numId w:val="164"/>
              </w:numPr>
              <w:tabs>
                <w:tab w:val="left" w:pos="317"/>
              </w:tabs>
              <w:spacing w:after="0"/>
              <w:ind w:left="0" w:firstLine="0"/>
              <w:rPr>
                <w:rFonts w:ascii="Times New Roman" w:hAnsi="Times New Roman"/>
                <w:sz w:val="24"/>
                <w:szCs w:val="24"/>
              </w:rPr>
            </w:pPr>
            <w:r w:rsidRPr="001F4EFC">
              <w:rPr>
                <w:rFonts w:ascii="Times New Roman" w:hAnsi="Times New Roman"/>
                <w:sz w:val="24"/>
                <w:szCs w:val="24"/>
              </w:rPr>
              <w:t xml:space="preserve">Лабораторная работа «Реализация обработки табличных данных. Отладка приложения» </w:t>
            </w:r>
          </w:p>
        </w:tc>
        <w:tc>
          <w:tcPr>
            <w:tcW w:w="606" w:type="pct"/>
            <w:vMerge/>
            <w:vAlign w:val="center"/>
          </w:tcPr>
          <w:p w14:paraId="63BA1986"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757206F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282110A"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5F1CDF9" w14:textId="77777777" w:rsidTr="009F3B9E">
        <w:tc>
          <w:tcPr>
            <w:tcW w:w="821" w:type="pct"/>
          </w:tcPr>
          <w:p w14:paraId="6E7C9E86" w14:textId="77777777" w:rsidR="002E510F" w:rsidRPr="001F4EFC" w:rsidRDefault="002E510F" w:rsidP="00261EA8">
            <w:pPr>
              <w:spacing w:after="0"/>
              <w:rPr>
                <w:rFonts w:ascii="Times New Roman" w:hAnsi="Times New Roman"/>
                <w:b/>
                <w:bCs/>
                <w:sz w:val="24"/>
                <w:szCs w:val="24"/>
              </w:rPr>
            </w:pPr>
          </w:p>
        </w:tc>
        <w:tc>
          <w:tcPr>
            <w:tcW w:w="2789" w:type="pct"/>
          </w:tcPr>
          <w:p w14:paraId="3DDA6441" w14:textId="77777777" w:rsidR="002E510F" w:rsidRPr="001F4EFC" w:rsidRDefault="002E510F" w:rsidP="009F3B9E">
            <w:pPr>
              <w:numPr>
                <w:ilvl w:val="0"/>
                <w:numId w:val="164"/>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«Разработка и отладка генератора случайных си</w:t>
            </w:r>
            <w:r w:rsidRPr="001F4EFC">
              <w:rPr>
                <w:rFonts w:ascii="Times New Roman" w:hAnsi="Times New Roman"/>
                <w:sz w:val="24"/>
                <w:szCs w:val="24"/>
              </w:rPr>
              <w:t>м</w:t>
            </w:r>
            <w:r w:rsidRPr="001F4EFC">
              <w:rPr>
                <w:rFonts w:ascii="Times New Roman" w:hAnsi="Times New Roman"/>
                <w:sz w:val="24"/>
                <w:szCs w:val="24"/>
              </w:rPr>
              <w:t>волов»</w:t>
            </w:r>
          </w:p>
        </w:tc>
        <w:tc>
          <w:tcPr>
            <w:tcW w:w="606" w:type="pct"/>
            <w:vMerge/>
            <w:vAlign w:val="center"/>
          </w:tcPr>
          <w:p w14:paraId="7E44E8E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34A7D73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5F7FEAC"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75D0428" w14:textId="77777777" w:rsidTr="009F3B9E">
        <w:tc>
          <w:tcPr>
            <w:tcW w:w="821" w:type="pct"/>
          </w:tcPr>
          <w:p w14:paraId="187799DC" w14:textId="77777777" w:rsidR="002E510F" w:rsidRPr="001F4EFC" w:rsidRDefault="002E510F" w:rsidP="00261EA8">
            <w:pPr>
              <w:spacing w:after="0"/>
              <w:rPr>
                <w:rFonts w:ascii="Times New Roman" w:hAnsi="Times New Roman"/>
                <w:b/>
                <w:bCs/>
                <w:sz w:val="24"/>
                <w:szCs w:val="24"/>
              </w:rPr>
            </w:pPr>
          </w:p>
        </w:tc>
        <w:tc>
          <w:tcPr>
            <w:tcW w:w="2789" w:type="pct"/>
          </w:tcPr>
          <w:p w14:paraId="3F563C94" w14:textId="77777777" w:rsidR="002E510F" w:rsidRPr="001F4EFC" w:rsidRDefault="002E510F" w:rsidP="009F3B9E">
            <w:pPr>
              <w:numPr>
                <w:ilvl w:val="0"/>
                <w:numId w:val="164"/>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«Организация файлового ввода-вывода данных»</w:t>
            </w:r>
          </w:p>
        </w:tc>
        <w:tc>
          <w:tcPr>
            <w:tcW w:w="606" w:type="pct"/>
            <w:vMerge/>
            <w:vAlign w:val="center"/>
          </w:tcPr>
          <w:p w14:paraId="6A5EC152"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02B528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90A334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D79CB70" w14:textId="77777777" w:rsidTr="009F3B9E">
        <w:tc>
          <w:tcPr>
            <w:tcW w:w="821" w:type="pct"/>
          </w:tcPr>
          <w:p w14:paraId="16752735" w14:textId="77777777" w:rsidR="002E510F" w:rsidRPr="001F4EFC" w:rsidRDefault="002E510F" w:rsidP="00261EA8">
            <w:pPr>
              <w:spacing w:after="0"/>
              <w:rPr>
                <w:rFonts w:ascii="Times New Roman" w:hAnsi="Times New Roman"/>
                <w:b/>
                <w:bCs/>
                <w:sz w:val="24"/>
                <w:szCs w:val="24"/>
              </w:rPr>
            </w:pPr>
          </w:p>
        </w:tc>
        <w:tc>
          <w:tcPr>
            <w:tcW w:w="2789" w:type="pct"/>
          </w:tcPr>
          <w:p w14:paraId="276DEA55" w14:textId="77777777" w:rsidR="002E510F" w:rsidRPr="001F4EFC" w:rsidRDefault="002E510F" w:rsidP="009F3B9E">
            <w:pPr>
              <w:numPr>
                <w:ilvl w:val="0"/>
                <w:numId w:val="164"/>
              </w:numPr>
              <w:tabs>
                <w:tab w:val="left" w:pos="407"/>
              </w:tabs>
              <w:spacing w:after="0"/>
              <w:ind w:left="0" w:firstLine="0"/>
              <w:rPr>
                <w:rFonts w:ascii="Times New Roman" w:hAnsi="Times New Roman"/>
                <w:iCs/>
                <w:sz w:val="24"/>
                <w:szCs w:val="24"/>
              </w:rPr>
            </w:pPr>
            <w:r w:rsidRPr="001F4EFC">
              <w:rPr>
                <w:rFonts w:ascii="Times New Roman" w:hAnsi="Times New Roman"/>
                <w:iCs/>
                <w:sz w:val="24"/>
                <w:szCs w:val="24"/>
              </w:rPr>
              <w:t>Лабораторная работа «Разработка модулей экспертной системы»</w:t>
            </w:r>
          </w:p>
        </w:tc>
        <w:tc>
          <w:tcPr>
            <w:tcW w:w="606" w:type="pct"/>
            <w:vMerge/>
            <w:vAlign w:val="center"/>
          </w:tcPr>
          <w:p w14:paraId="3EC37CB2"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C938CE2"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3909A3B"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8936FC6" w14:textId="77777777" w:rsidTr="009F3B9E">
        <w:tc>
          <w:tcPr>
            <w:tcW w:w="821" w:type="pct"/>
          </w:tcPr>
          <w:p w14:paraId="147E40DC" w14:textId="77777777" w:rsidR="002E510F" w:rsidRPr="001F4EFC" w:rsidRDefault="002E510F" w:rsidP="00261EA8">
            <w:pPr>
              <w:spacing w:after="0"/>
              <w:rPr>
                <w:rFonts w:ascii="Times New Roman" w:hAnsi="Times New Roman"/>
                <w:b/>
                <w:bCs/>
                <w:sz w:val="24"/>
                <w:szCs w:val="24"/>
              </w:rPr>
            </w:pPr>
          </w:p>
        </w:tc>
        <w:tc>
          <w:tcPr>
            <w:tcW w:w="2789" w:type="pct"/>
          </w:tcPr>
          <w:p w14:paraId="4A8B021A" w14:textId="77777777" w:rsidR="002E510F" w:rsidRPr="001F4EFC" w:rsidRDefault="002E510F" w:rsidP="009F3B9E">
            <w:pPr>
              <w:numPr>
                <w:ilvl w:val="0"/>
                <w:numId w:val="164"/>
              </w:numPr>
              <w:tabs>
                <w:tab w:val="left" w:pos="407"/>
              </w:tabs>
              <w:spacing w:after="0"/>
              <w:ind w:left="0" w:firstLine="0"/>
              <w:rPr>
                <w:rFonts w:ascii="Times New Roman" w:hAnsi="Times New Roman"/>
                <w:sz w:val="24"/>
                <w:szCs w:val="24"/>
              </w:rPr>
            </w:pPr>
            <w:r w:rsidRPr="001F4EFC">
              <w:rPr>
                <w:rFonts w:ascii="Times New Roman" w:hAnsi="Times New Roman"/>
                <w:sz w:val="24"/>
                <w:szCs w:val="24"/>
              </w:rPr>
              <w:t>Лабораторная работа «Создание сетевого сервера и сетевого клиента.»</w:t>
            </w:r>
          </w:p>
        </w:tc>
        <w:tc>
          <w:tcPr>
            <w:tcW w:w="606" w:type="pct"/>
            <w:vMerge/>
            <w:vAlign w:val="center"/>
          </w:tcPr>
          <w:p w14:paraId="51DC728A"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112302D5"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7307209"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0C0D987" w14:textId="77777777" w:rsidTr="009F3B9E">
        <w:tc>
          <w:tcPr>
            <w:tcW w:w="3610" w:type="pct"/>
            <w:gridSpan w:val="2"/>
          </w:tcPr>
          <w:p w14:paraId="7B33FB15" w14:textId="77777777" w:rsidR="002E510F" w:rsidRPr="001F4EFC" w:rsidRDefault="002E510F" w:rsidP="00261EA8">
            <w:pPr>
              <w:spacing w:after="0"/>
              <w:rPr>
                <w:rFonts w:ascii="Times New Roman" w:hAnsi="Times New Roman"/>
                <w:sz w:val="24"/>
                <w:szCs w:val="24"/>
              </w:rPr>
            </w:pPr>
            <w:r w:rsidRPr="001F4EFC">
              <w:rPr>
                <w:rFonts w:ascii="Times New Roman" w:hAnsi="Times New Roman"/>
                <w:b/>
                <w:bCs/>
                <w:i/>
                <w:sz w:val="24"/>
                <w:szCs w:val="24"/>
              </w:rPr>
              <w:t>Раздел 3. Методы и средства тестирования информационных систем</w:t>
            </w:r>
          </w:p>
        </w:tc>
        <w:tc>
          <w:tcPr>
            <w:tcW w:w="606" w:type="pct"/>
            <w:vAlign w:val="center"/>
          </w:tcPr>
          <w:p w14:paraId="14345403"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54</w:t>
            </w:r>
          </w:p>
        </w:tc>
        <w:tc>
          <w:tcPr>
            <w:tcW w:w="387" w:type="pct"/>
          </w:tcPr>
          <w:p w14:paraId="3687A279" w14:textId="77777777" w:rsidR="002E510F" w:rsidRPr="001F4EFC" w:rsidRDefault="002E510F" w:rsidP="00261EA8">
            <w:pPr>
              <w:suppressAutoHyphens/>
              <w:spacing w:after="0"/>
              <w:rPr>
                <w:rFonts w:ascii="Times New Roman" w:hAnsi="Times New Roman"/>
                <w:b/>
                <w:i/>
                <w:sz w:val="24"/>
                <w:szCs w:val="24"/>
              </w:rPr>
            </w:pPr>
          </w:p>
        </w:tc>
        <w:tc>
          <w:tcPr>
            <w:tcW w:w="397" w:type="pct"/>
          </w:tcPr>
          <w:p w14:paraId="0C70DC5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796F69C" w14:textId="77777777" w:rsidTr="009F3B9E">
        <w:tc>
          <w:tcPr>
            <w:tcW w:w="3610" w:type="pct"/>
            <w:gridSpan w:val="2"/>
          </w:tcPr>
          <w:p w14:paraId="61660288" w14:textId="77777777" w:rsidR="002E510F" w:rsidRPr="001F4EFC" w:rsidRDefault="002E510F" w:rsidP="00261EA8">
            <w:pPr>
              <w:spacing w:after="0"/>
              <w:rPr>
                <w:rFonts w:ascii="Times New Roman" w:hAnsi="Times New Roman"/>
                <w:iCs/>
                <w:sz w:val="24"/>
                <w:szCs w:val="24"/>
              </w:rPr>
            </w:pPr>
            <w:r w:rsidRPr="001F4EFC">
              <w:rPr>
                <w:rFonts w:ascii="Times New Roman" w:hAnsi="Times New Roman"/>
                <w:b/>
                <w:bCs/>
                <w:i/>
                <w:sz w:val="24"/>
                <w:szCs w:val="24"/>
              </w:rPr>
              <w:t>МДК. 05.03 Тестирование информационных систем</w:t>
            </w:r>
          </w:p>
        </w:tc>
        <w:tc>
          <w:tcPr>
            <w:tcW w:w="606" w:type="pct"/>
            <w:vAlign w:val="center"/>
          </w:tcPr>
          <w:p w14:paraId="217C0A3A"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54</w:t>
            </w:r>
          </w:p>
        </w:tc>
        <w:tc>
          <w:tcPr>
            <w:tcW w:w="387" w:type="pct"/>
          </w:tcPr>
          <w:p w14:paraId="2EA11F59" w14:textId="77777777" w:rsidR="002E510F" w:rsidRPr="001F4EFC" w:rsidRDefault="002E510F" w:rsidP="00261EA8">
            <w:pPr>
              <w:suppressAutoHyphens/>
              <w:spacing w:after="0"/>
              <w:rPr>
                <w:rFonts w:ascii="Times New Roman" w:hAnsi="Times New Roman"/>
                <w:b/>
                <w:i/>
                <w:sz w:val="24"/>
                <w:szCs w:val="24"/>
              </w:rPr>
            </w:pPr>
          </w:p>
        </w:tc>
        <w:tc>
          <w:tcPr>
            <w:tcW w:w="397" w:type="pct"/>
          </w:tcPr>
          <w:p w14:paraId="763C6FB9"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FE59BD9" w14:textId="77777777" w:rsidTr="009F3B9E">
        <w:tc>
          <w:tcPr>
            <w:tcW w:w="821" w:type="pct"/>
            <w:vMerge w:val="restart"/>
          </w:tcPr>
          <w:p w14:paraId="457F6F73" w14:textId="77777777" w:rsidR="002E510F" w:rsidRPr="001F4EFC" w:rsidRDefault="002E510F" w:rsidP="00261EA8">
            <w:pPr>
              <w:spacing w:after="0"/>
              <w:rPr>
                <w:rFonts w:ascii="Times New Roman" w:hAnsi="Times New Roman"/>
                <w:b/>
                <w:bCs/>
                <w:sz w:val="24"/>
                <w:szCs w:val="24"/>
              </w:rPr>
            </w:pPr>
            <w:r w:rsidRPr="001F4EFC">
              <w:rPr>
                <w:rFonts w:ascii="Times New Roman" w:hAnsi="Times New Roman"/>
                <w:b/>
                <w:bCs/>
                <w:i/>
                <w:sz w:val="24"/>
                <w:szCs w:val="24"/>
              </w:rPr>
              <w:t xml:space="preserve">Тема 5.3.1. </w:t>
            </w:r>
            <w:r w:rsidRPr="001F4EFC">
              <w:rPr>
                <w:rFonts w:ascii="Times New Roman" w:hAnsi="Times New Roman"/>
                <w:b/>
                <w:bCs/>
                <w:i/>
                <w:sz w:val="24"/>
                <w:szCs w:val="24"/>
                <w:lang w:eastAsia="en-US"/>
              </w:rPr>
              <w:t xml:space="preserve">Отладка </w:t>
            </w:r>
            <w:r w:rsidRPr="001F4EFC">
              <w:rPr>
                <w:rFonts w:ascii="Times New Roman" w:hAnsi="Times New Roman"/>
                <w:b/>
                <w:bCs/>
                <w:i/>
                <w:sz w:val="24"/>
                <w:szCs w:val="24"/>
                <w:lang w:eastAsia="en-US"/>
              </w:rPr>
              <w:lastRenderedPageBreak/>
              <w:t>и тестирование информационных систем</w:t>
            </w:r>
          </w:p>
        </w:tc>
        <w:tc>
          <w:tcPr>
            <w:tcW w:w="2789" w:type="pct"/>
          </w:tcPr>
          <w:p w14:paraId="44E37222" w14:textId="77777777" w:rsidR="002E510F" w:rsidRPr="001F4EFC" w:rsidRDefault="002E510F" w:rsidP="00261EA8">
            <w:pPr>
              <w:spacing w:after="0"/>
              <w:rPr>
                <w:rFonts w:ascii="Times New Roman" w:hAnsi="Times New Roman"/>
                <w:sz w:val="24"/>
                <w:szCs w:val="24"/>
              </w:rPr>
            </w:pPr>
            <w:r w:rsidRPr="001F4EFC">
              <w:rPr>
                <w:rFonts w:ascii="Times New Roman" w:hAnsi="Times New Roman"/>
                <w:b/>
                <w:bCs/>
                <w:sz w:val="24"/>
                <w:szCs w:val="24"/>
              </w:rPr>
              <w:lastRenderedPageBreak/>
              <w:t>Содержание</w:t>
            </w:r>
          </w:p>
        </w:tc>
        <w:tc>
          <w:tcPr>
            <w:tcW w:w="606" w:type="pct"/>
            <w:vAlign w:val="center"/>
          </w:tcPr>
          <w:p w14:paraId="649E56A5"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val="restart"/>
          </w:tcPr>
          <w:p w14:paraId="296EDF0B" w14:textId="77777777" w:rsidR="002E510F" w:rsidRPr="001F4EFC" w:rsidRDefault="002E510F" w:rsidP="00261EA8">
            <w:pPr>
              <w:spacing w:after="0"/>
              <w:rPr>
                <w:rFonts w:ascii="Times New Roman" w:hAnsi="Times New Roman"/>
                <w:i/>
                <w:sz w:val="24"/>
                <w:szCs w:val="24"/>
              </w:rPr>
            </w:pPr>
            <w:r w:rsidRPr="001F4EFC">
              <w:rPr>
                <w:rFonts w:ascii="Times New Roman" w:hAnsi="Times New Roman"/>
                <w:i/>
                <w:sz w:val="24"/>
                <w:szCs w:val="24"/>
              </w:rPr>
              <w:t xml:space="preserve">ПК 5.1, </w:t>
            </w:r>
            <w:r w:rsidRPr="001F4EFC">
              <w:rPr>
                <w:rFonts w:ascii="Times New Roman" w:hAnsi="Times New Roman"/>
                <w:i/>
                <w:sz w:val="24"/>
                <w:szCs w:val="24"/>
              </w:rPr>
              <w:lastRenderedPageBreak/>
              <w:t>ПК 5.2, ОК 01, ОК 03, ОК 04, ОК 8,</w:t>
            </w:r>
          </w:p>
          <w:p w14:paraId="1D6F8071" w14:textId="77777777" w:rsidR="002E510F" w:rsidRPr="001F4EFC" w:rsidRDefault="002E510F" w:rsidP="00261EA8">
            <w:pPr>
              <w:spacing w:after="0"/>
              <w:rPr>
                <w:rFonts w:ascii="Times New Roman" w:hAnsi="Times New Roman"/>
                <w:i/>
                <w:sz w:val="24"/>
                <w:szCs w:val="24"/>
              </w:rPr>
            </w:pPr>
            <w:r w:rsidRPr="001F4EFC">
              <w:rPr>
                <w:rFonts w:ascii="Times New Roman" w:hAnsi="Times New Roman"/>
                <w:i/>
                <w:sz w:val="24"/>
                <w:szCs w:val="24"/>
              </w:rPr>
              <w:t>ОК-09</w:t>
            </w:r>
          </w:p>
          <w:p w14:paraId="599F218D" w14:textId="77777777" w:rsidR="002E510F" w:rsidRPr="001F4EFC" w:rsidRDefault="002E510F" w:rsidP="00261EA8">
            <w:pPr>
              <w:suppressAutoHyphens/>
              <w:spacing w:after="0"/>
              <w:rPr>
                <w:rFonts w:ascii="Times New Roman" w:hAnsi="Times New Roman"/>
                <w:b/>
                <w:i/>
                <w:sz w:val="24"/>
                <w:szCs w:val="24"/>
              </w:rPr>
            </w:pPr>
          </w:p>
        </w:tc>
        <w:tc>
          <w:tcPr>
            <w:tcW w:w="397" w:type="pct"/>
            <w:vMerge w:val="restart"/>
          </w:tcPr>
          <w:p w14:paraId="48D7086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lastRenderedPageBreak/>
              <w:t>Н 5.1.01</w:t>
            </w:r>
          </w:p>
          <w:p w14:paraId="7C69F34A"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lastRenderedPageBreak/>
              <w:t>Н 5.1.02</w:t>
            </w:r>
          </w:p>
          <w:p w14:paraId="07A74D9B"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5.2.01</w:t>
            </w:r>
          </w:p>
          <w:p w14:paraId="3858E03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5.3.01</w:t>
            </w:r>
          </w:p>
          <w:p w14:paraId="449D8A1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5.4.01</w:t>
            </w:r>
          </w:p>
          <w:p w14:paraId="6AC6BF4F"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5.5.01</w:t>
            </w:r>
          </w:p>
          <w:p w14:paraId="65A633AE"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5.6.01</w:t>
            </w:r>
          </w:p>
          <w:p w14:paraId="34198F53"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5.6.02</w:t>
            </w:r>
          </w:p>
          <w:p w14:paraId="539C395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5.7.01</w:t>
            </w:r>
          </w:p>
          <w:p w14:paraId="2B4FD449"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Н 5.7.02</w:t>
            </w:r>
          </w:p>
          <w:p w14:paraId="4586AE9D"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01.01</w:t>
            </w:r>
          </w:p>
          <w:p w14:paraId="5AE592AD"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01.02</w:t>
            </w:r>
          </w:p>
          <w:p w14:paraId="3438E84A"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01.03</w:t>
            </w:r>
          </w:p>
          <w:p w14:paraId="063438E0"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01.04</w:t>
            </w:r>
          </w:p>
          <w:p w14:paraId="1C76A29F"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01.05</w:t>
            </w:r>
          </w:p>
          <w:p w14:paraId="0E497EEA"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01.06</w:t>
            </w:r>
          </w:p>
          <w:p w14:paraId="34967F9F"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01.01</w:t>
            </w:r>
          </w:p>
          <w:p w14:paraId="0CAABB7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01.02</w:t>
            </w:r>
          </w:p>
          <w:p w14:paraId="0CE6DA17"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01.03</w:t>
            </w:r>
          </w:p>
          <w:p w14:paraId="0F4962A0"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01.04</w:t>
            </w:r>
          </w:p>
          <w:p w14:paraId="0D59456E"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01.05</w:t>
            </w:r>
          </w:p>
          <w:p w14:paraId="34C9545E"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03.01</w:t>
            </w:r>
          </w:p>
          <w:p w14:paraId="2AB677F6"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03.02</w:t>
            </w:r>
          </w:p>
          <w:p w14:paraId="3524DBBB"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03.03</w:t>
            </w:r>
          </w:p>
          <w:p w14:paraId="620E53B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03.01</w:t>
            </w:r>
          </w:p>
          <w:p w14:paraId="5AAEC24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03.02</w:t>
            </w:r>
          </w:p>
          <w:p w14:paraId="7D6061CD"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03.03</w:t>
            </w:r>
          </w:p>
          <w:p w14:paraId="7594FC44"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04.01</w:t>
            </w:r>
          </w:p>
          <w:p w14:paraId="6F9EB436"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04.02</w:t>
            </w:r>
          </w:p>
          <w:p w14:paraId="36747108"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04.01</w:t>
            </w:r>
          </w:p>
          <w:p w14:paraId="2C210BA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04.02</w:t>
            </w:r>
          </w:p>
          <w:p w14:paraId="0AC91E60"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lastRenderedPageBreak/>
              <w:t>Уо 08.01</w:t>
            </w:r>
          </w:p>
          <w:p w14:paraId="609F0364"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08.02</w:t>
            </w:r>
          </w:p>
          <w:p w14:paraId="4F520E36"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08.03</w:t>
            </w:r>
          </w:p>
          <w:p w14:paraId="19F80343"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08.01</w:t>
            </w:r>
          </w:p>
          <w:p w14:paraId="5AA1EC6B"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08.02</w:t>
            </w:r>
          </w:p>
          <w:p w14:paraId="10F79EDD"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08.03</w:t>
            </w:r>
          </w:p>
          <w:p w14:paraId="06963D89"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08.04</w:t>
            </w:r>
          </w:p>
          <w:p w14:paraId="4CC35B8E"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09.01</w:t>
            </w:r>
          </w:p>
          <w:p w14:paraId="7D9C258F"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09.02</w:t>
            </w:r>
          </w:p>
          <w:p w14:paraId="6A59CA05"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Уо 09.03</w:t>
            </w:r>
          </w:p>
          <w:p w14:paraId="11A81163"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09.01</w:t>
            </w:r>
          </w:p>
          <w:p w14:paraId="2DA02013" w14:textId="77777777" w:rsidR="000D3114" w:rsidRP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09.02</w:t>
            </w:r>
          </w:p>
          <w:p w14:paraId="74F63AFC" w14:textId="72FB40C1" w:rsidR="000D3114" w:rsidRDefault="000D3114" w:rsidP="000D3114">
            <w:pPr>
              <w:spacing w:after="0"/>
              <w:ind w:left="-57" w:right="-57"/>
              <w:jc w:val="center"/>
              <w:rPr>
                <w:rFonts w:ascii="Times New Roman" w:hAnsi="Times New Roman"/>
                <w:sz w:val="24"/>
                <w:szCs w:val="24"/>
              </w:rPr>
            </w:pPr>
            <w:r w:rsidRPr="000D3114">
              <w:rPr>
                <w:rFonts w:ascii="Times New Roman" w:hAnsi="Times New Roman"/>
                <w:sz w:val="24"/>
                <w:szCs w:val="24"/>
              </w:rPr>
              <w:t>Зо 09.03</w:t>
            </w:r>
          </w:p>
          <w:p w14:paraId="308FB1AA"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5.1.01</w:t>
            </w:r>
          </w:p>
          <w:p w14:paraId="139F82A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5.1.02</w:t>
            </w:r>
          </w:p>
          <w:p w14:paraId="696312FB"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5.2.01</w:t>
            </w:r>
          </w:p>
          <w:p w14:paraId="18DC25BD"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5.3.01</w:t>
            </w:r>
          </w:p>
          <w:p w14:paraId="50A0957B"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5.4.01</w:t>
            </w:r>
          </w:p>
          <w:p w14:paraId="3B937703"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5.4.02</w:t>
            </w:r>
          </w:p>
          <w:p w14:paraId="23497413"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5.4.03</w:t>
            </w:r>
          </w:p>
          <w:p w14:paraId="53F6C967"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5.5.01</w:t>
            </w:r>
          </w:p>
          <w:p w14:paraId="3D995FB7"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5.6.01</w:t>
            </w:r>
          </w:p>
          <w:p w14:paraId="3FF9CD84"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5.6.02</w:t>
            </w:r>
          </w:p>
          <w:p w14:paraId="6D4E1937"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5.7.01</w:t>
            </w:r>
          </w:p>
          <w:p w14:paraId="682A522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У 5.7.02</w:t>
            </w:r>
          </w:p>
          <w:p w14:paraId="3A9DC5A2"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3.1.01</w:t>
            </w:r>
          </w:p>
          <w:p w14:paraId="51B3A52D"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5.2.01</w:t>
            </w:r>
          </w:p>
          <w:p w14:paraId="73D49A9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5.2.02</w:t>
            </w:r>
          </w:p>
          <w:p w14:paraId="3E3AAA1B"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5.3.01</w:t>
            </w:r>
          </w:p>
          <w:p w14:paraId="6B9CAA58"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5.4.01</w:t>
            </w:r>
          </w:p>
          <w:p w14:paraId="743FD85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lastRenderedPageBreak/>
              <w:t>З 5.4.02</w:t>
            </w:r>
          </w:p>
          <w:p w14:paraId="505AA06C"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5.4.03</w:t>
            </w:r>
          </w:p>
          <w:p w14:paraId="3FC938F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5.4.04</w:t>
            </w:r>
          </w:p>
          <w:p w14:paraId="259AF429"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5.5.01</w:t>
            </w:r>
          </w:p>
          <w:p w14:paraId="4495849D"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5.6.01</w:t>
            </w:r>
          </w:p>
          <w:p w14:paraId="370D4BF5"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5.6.02</w:t>
            </w:r>
          </w:p>
          <w:p w14:paraId="1427D671" w14:textId="77777777" w:rsidR="002E510F" w:rsidRPr="001F4EFC" w:rsidRDefault="002E510F" w:rsidP="00261EA8">
            <w:pPr>
              <w:spacing w:after="0"/>
              <w:ind w:left="-57" w:right="-57"/>
              <w:jc w:val="center"/>
              <w:rPr>
                <w:rFonts w:ascii="Times New Roman" w:hAnsi="Times New Roman"/>
                <w:sz w:val="24"/>
                <w:szCs w:val="24"/>
              </w:rPr>
            </w:pPr>
            <w:r w:rsidRPr="001F4EFC">
              <w:rPr>
                <w:rFonts w:ascii="Times New Roman" w:hAnsi="Times New Roman"/>
                <w:sz w:val="24"/>
                <w:szCs w:val="24"/>
              </w:rPr>
              <w:t>З 5.7.01</w:t>
            </w:r>
          </w:p>
          <w:p w14:paraId="575A57C2" w14:textId="77777777" w:rsidR="002E510F" w:rsidRPr="001F4EFC" w:rsidRDefault="002E510F" w:rsidP="00261EA8">
            <w:pPr>
              <w:suppressAutoHyphens/>
              <w:spacing w:after="0"/>
              <w:rPr>
                <w:rFonts w:ascii="Times New Roman" w:hAnsi="Times New Roman"/>
                <w:b/>
                <w:i/>
                <w:sz w:val="24"/>
                <w:szCs w:val="24"/>
              </w:rPr>
            </w:pPr>
            <w:r w:rsidRPr="001F4EFC">
              <w:rPr>
                <w:rFonts w:ascii="Times New Roman" w:hAnsi="Times New Roman"/>
                <w:sz w:val="24"/>
                <w:szCs w:val="24"/>
              </w:rPr>
              <w:t>З 5.7.02</w:t>
            </w:r>
          </w:p>
        </w:tc>
      </w:tr>
      <w:tr w:rsidR="002E510F" w:rsidRPr="001F4EFC" w14:paraId="7C79B979" w14:textId="77777777" w:rsidTr="009F3B9E">
        <w:tc>
          <w:tcPr>
            <w:tcW w:w="821" w:type="pct"/>
            <w:vMerge/>
          </w:tcPr>
          <w:p w14:paraId="66989CA9" w14:textId="77777777" w:rsidR="002E510F" w:rsidRPr="001F4EFC" w:rsidRDefault="002E510F" w:rsidP="00261EA8">
            <w:pPr>
              <w:spacing w:after="0"/>
              <w:rPr>
                <w:rFonts w:ascii="Times New Roman" w:hAnsi="Times New Roman"/>
                <w:b/>
                <w:bCs/>
                <w:sz w:val="24"/>
                <w:szCs w:val="24"/>
              </w:rPr>
            </w:pPr>
          </w:p>
        </w:tc>
        <w:tc>
          <w:tcPr>
            <w:tcW w:w="2789" w:type="pct"/>
          </w:tcPr>
          <w:p w14:paraId="07BEEE84"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Организация тестирования в команде разработчиков</w:t>
            </w:r>
          </w:p>
        </w:tc>
        <w:tc>
          <w:tcPr>
            <w:tcW w:w="606" w:type="pct"/>
            <w:vMerge w:val="restart"/>
            <w:vAlign w:val="center"/>
          </w:tcPr>
          <w:p w14:paraId="42D0FFBE"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18</w:t>
            </w:r>
          </w:p>
        </w:tc>
        <w:tc>
          <w:tcPr>
            <w:tcW w:w="387" w:type="pct"/>
            <w:vMerge/>
          </w:tcPr>
          <w:p w14:paraId="66EFE1EE"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1BBB535C"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1BF6C4EF" w14:textId="77777777" w:rsidTr="009F3B9E">
        <w:tc>
          <w:tcPr>
            <w:tcW w:w="821" w:type="pct"/>
            <w:vMerge/>
          </w:tcPr>
          <w:p w14:paraId="64CD5AFB" w14:textId="77777777" w:rsidR="002E510F" w:rsidRPr="001F4EFC" w:rsidRDefault="002E510F" w:rsidP="00261EA8">
            <w:pPr>
              <w:spacing w:after="0"/>
              <w:rPr>
                <w:rFonts w:ascii="Times New Roman" w:hAnsi="Times New Roman"/>
                <w:b/>
                <w:bCs/>
                <w:sz w:val="24"/>
                <w:szCs w:val="24"/>
              </w:rPr>
            </w:pPr>
          </w:p>
        </w:tc>
        <w:tc>
          <w:tcPr>
            <w:tcW w:w="2789" w:type="pct"/>
          </w:tcPr>
          <w:p w14:paraId="35282B1F"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Виды и методы тестирования (в том числе автоматизированные)</w:t>
            </w:r>
          </w:p>
        </w:tc>
        <w:tc>
          <w:tcPr>
            <w:tcW w:w="606" w:type="pct"/>
            <w:vMerge/>
            <w:vAlign w:val="center"/>
          </w:tcPr>
          <w:p w14:paraId="610B193B"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01D3C587"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44D7E65"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ADCC8C0" w14:textId="77777777" w:rsidTr="009F3B9E">
        <w:tc>
          <w:tcPr>
            <w:tcW w:w="821" w:type="pct"/>
            <w:vMerge/>
          </w:tcPr>
          <w:p w14:paraId="64EDBFF1" w14:textId="77777777" w:rsidR="002E510F" w:rsidRPr="001F4EFC" w:rsidRDefault="002E510F" w:rsidP="00261EA8">
            <w:pPr>
              <w:spacing w:after="0"/>
              <w:rPr>
                <w:rFonts w:ascii="Times New Roman" w:hAnsi="Times New Roman"/>
                <w:b/>
                <w:bCs/>
                <w:sz w:val="24"/>
                <w:szCs w:val="24"/>
              </w:rPr>
            </w:pPr>
          </w:p>
        </w:tc>
        <w:tc>
          <w:tcPr>
            <w:tcW w:w="2789" w:type="pct"/>
          </w:tcPr>
          <w:p w14:paraId="0FE96675"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Тестовые сценарии, тестовые варианты. Оформление результатов тестир</w:t>
            </w:r>
            <w:r w:rsidRPr="001F4EFC">
              <w:rPr>
                <w:rFonts w:ascii="Times New Roman" w:hAnsi="Times New Roman"/>
                <w:sz w:val="24"/>
                <w:szCs w:val="24"/>
              </w:rPr>
              <w:t>о</w:t>
            </w:r>
            <w:r w:rsidRPr="001F4EFC">
              <w:rPr>
                <w:rFonts w:ascii="Times New Roman" w:hAnsi="Times New Roman"/>
                <w:sz w:val="24"/>
                <w:szCs w:val="24"/>
              </w:rPr>
              <w:t>вания</w:t>
            </w:r>
          </w:p>
        </w:tc>
        <w:tc>
          <w:tcPr>
            <w:tcW w:w="606" w:type="pct"/>
            <w:vMerge/>
            <w:vAlign w:val="center"/>
          </w:tcPr>
          <w:p w14:paraId="080C4B2F"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AACF1C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7C49033"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32D143D8" w14:textId="77777777" w:rsidTr="009F3B9E">
        <w:tc>
          <w:tcPr>
            <w:tcW w:w="821" w:type="pct"/>
            <w:vMerge/>
          </w:tcPr>
          <w:p w14:paraId="530E2785" w14:textId="77777777" w:rsidR="002E510F" w:rsidRPr="001F4EFC" w:rsidRDefault="002E510F" w:rsidP="00261EA8">
            <w:pPr>
              <w:spacing w:after="0"/>
              <w:rPr>
                <w:rFonts w:ascii="Times New Roman" w:hAnsi="Times New Roman"/>
                <w:b/>
                <w:bCs/>
                <w:sz w:val="24"/>
                <w:szCs w:val="24"/>
              </w:rPr>
            </w:pPr>
          </w:p>
        </w:tc>
        <w:tc>
          <w:tcPr>
            <w:tcW w:w="2789" w:type="pct"/>
          </w:tcPr>
          <w:p w14:paraId="610EF4E1"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Инструментарии анализа качества программных продуктов в среде разр</w:t>
            </w:r>
            <w:r w:rsidRPr="001F4EFC">
              <w:rPr>
                <w:rFonts w:ascii="Times New Roman" w:hAnsi="Times New Roman"/>
                <w:sz w:val="24"/>
                <w:szCs w:val="24"/>
              </w:rPr>
              <w:t>а</w:t>
            </w:r>
            <w:r w:rsidRPr="001F4EFC">
              <w:rPr>
                <w:rFonts w:ascii="Times New Roman" w:hAnsi="Times New Roman"/>
                <w:sz w:val="24"/>
                <w:szCs w:val="24"/>
              </w:rPr>
              <w:t xml:space="preserve">ботке. </w:t>
            </w:r>
          </w:p>
        </w:tc>
        <w:tc>
          <w:tcPr>
            <w:tcW w:w="606" w:type="pct"/>
            <w:vMerge/>
            <w:vAlign w:val="center"/>
          </w:tcPr>
          <w:p w14:paraId="15D5343B"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F4182C4"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F42700B"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6ABD8332" w14:textId="77777777" w:rsidTr="009F3B9E">
        <w:tc>
          <w:tcPr>
            <w:tcW w:w="821" w:type="pct"/>
            <w:vMerge/>
          </w:tcPr>
          <w:p w14:paraId="21247409" w14:textId="77777777" w:rsidR="002E510F" w:rsidRPr="001F4EFC" w:rsidRDefault="002E510F" w:rsidP="00261EA8">
            <w:pPr>
              <w:spacing w:after="0"/>
              <w:rPr>
                <w:rFonts w:ascii="Times New Roman" w:hAnsi="Times New Roman"/>
                <w:b/>
                <w:bCs/>
                <w:sz w:val="24"/>
                <w:szCs w:val="24"/>
              </w:rPr>
            </w:pPr>
          </w:p>
        </w:tc>
        <w:tc>
          <w:tcPr>
            <w:tcW w:w="2789" w:type="pct"/>
          </w:tcPr>
          <w:p w14:paraId="0E844A73"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 xml:space="preserve">Обработка исключительных ситуаций. Методы и способы идентификации сбоев и ошибок. </w:t>
            </w:r>
          </w:p>
        </w:tc>
        <w:tc>
          <w:tcPr>
            <w:tcW w:w="606" w:type="pct"/>
            <w:vMerge/>
            <w:vAlign w:val="center"/>
          </w:tcPr>
          <w:p w14:paraId="0428D4B4"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D74B656"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183DCE0"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A67C6FC" w14:textId="77777777" w:rsidTr="009F3B9E">
        <w:tc>
          <w:tcPr>
            <w:tcW w:w="821" w:type="pct"/>
            <w:vMerge/>
          </w:tcPr>
          <w:p w14:paraId="035EFEE4" w14:textId="77777777" w:rsidR="002E510F" w:rsidRPr="001F4EFC" w:rsidRDefault="002E510F" w:rsidP="00261EA8">
            <w:pPr>
              <w:spacing w:after="0"/>
              <w:rPr>
                <w:rFonts w:ascii="Times New Roman" w:hAnsi="Times New Roman"/>
                <w:b/>
                <w:bCs/>
                <w:sz w:val="24"/>
                <w:szCs w:val="24"/>
              </w:rPr>
            </w:pPr>
          </w:p>
        </w:tc>
        <w:tc>
          <w:tcPr>
            <w:tcW w:w="2789" w:type="pct"/>
          </w:tcPr>
          <w:p w14:paraId="6E652F9E"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 xml:space="preserve">Выявление ошибок системных компонентов. </w:t>
            </w:r>
          </w:p>
        </w:tc>
        <w:tc>
          <w:tcPr>
            <w:tcW w:w="606" w:type="pct"/>
            <w:vMerge/>
            <w:vAlign w:val="center"/>
          </w:tcPr>
          <w:p w14:paraId="3AE0A27B"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6C619AE"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8D40F9E"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D8B9E8E" w14:textId="77777777" w:rsidTr="009F3B9E">
        <w:tc>
          <w:tcPr>
            <w:tcW w:w="821" w:type="pct"/>
            <w:vMerge/>
          </w:tcPr>
          <w:p w14:paraId="0A49A04B" w14:textId="77777777" w:rsidR="002E510F" w:rsidRPr="001F4EFC" w:rsidRDefault="002E510F" w:rsidP="00261EA8">
            <w:pPr>
              <w:spacing w:after="0"/>
              <w:rPr>
                <w:rFonts w:ascii="Times New Roman" w:hAnsi="Times New Roman"/>
                <w:b/>
                <w:bCs/>
                <w:sz w:val="24"/>
                <w:szCs w:val="24"/>
              </w:rPr>
            </w:pPr>
          </w:p>
        </w:tc>
        <w:tc>
          <w:tcPr>
            <w:tcW w:w="2789" w:type="pct"/>
          </w:tcPr>
          <w:p w14:paraId="4597228E" w14:textId="77777777" w:rsidR="002E510F" w:rsidRPr="001F4EFC" w:rsidRDefault="002E510F" w:rsidP="009F3B9E">
            <w:pPr>
              <w:numPr>
                <w:ilvl w:val="0"/>
                <w:numId w:val="165"/>
              </w:numPr>
              <w:tabs>
                <w:tab w:val="left" w:pos="266"/>
              </w:tabs>
              <w:spacing w:after="0"/>
              <w:ind w:left="0" w:firstLine="0"/>
              <w:rPr>
                <w:rFonts w:ascii="Times New Roman" w:hAnsi="Times New Roman"/>
                <w:sz w:val="24"/>
                <w:szCs w:val="24"/>
              </w:rPr>
            </w:pPr>
            <w:r w:rsidRPr="001F4EFC">
              <w:rPr>
                <w:rFonts w:ascii="Times New Roman" w:hAnsi="Times New Roman"/>
                <w:sz w:val="24"/>
                <w:szCs w:val="24"/>
              </w:rPr>
              <w:t xml:space="preserve">Реинжиниринг бизнес-процессов в информационных системах. </w:t>
            </w:r>
          </w:p>
        </w:tc>
        <w:tc>
          <w:tcPr>
            <w:tcW w:w="606" w:type="pct"/>
            <w:vMerge/>
            <w:vAlign w:val="center"/>
          </w:tcPr>
          <w:p w14:paraId="52157C19"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1D46B51C"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3C9EA779"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23E85D3D" w14:textId="77777777" w:rsidTr="009F3B9E">
        <w:tc>
          <w:tcPr>
            <w:tcW w:w="821" w:type="pct"/>
            <w:vMerge/>
          </w:tcPr>
          <w:p w14:paraId="604E8001" w14:textId="77777777" w:rsidR="002E510F" w:rsidRPr="001F4EFC" w:rsidRDefault="002E510F" w:rsidP="00261EA8">
            <w:pPr>
              <w:spacing w:after="0"/>
              <w:rPr>
                <w:rFonts w:ascii="Times New Roman" w:hAnsi="Times New Roman"/>
                <w:b/>
                <w:bCs/>
                <w:sz w:val="24"/>
                <w:szCs w:val="24"/>
              </w:rPr>
            </w:pPr>
          </w:p>
        </w:tc>
        <w:tc>
          <w:tcPr>
            <w:tcW w:w="2789" w:type="pct"/>
          </w:tcPr>
          <w:p w14:paraId="3E919F13" w14:textId="77777777" w:rsidR="002E510F" w:rsidRPr="001F4EFC" w:rsidRDefault="002E510F" w:rsidP="009F3B9E">
            <w:pPr>
              <w:tabs>
                <w:tab w:val="left" w:pos="266"/>
              </w:tabs>
              <w:spacing w:after="0"/>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06" w:type="pct"/>
            <w:vMerge w:val="restart"/>
            <w:vAlign w:val="center"/>
          </w:tcPr>
          <w:p w14:paraId="73906747" w14:textId="77777777" w:rsidR="002E510F" w:rsidRPr="001F4EFC" w:rsidRDefault="002E510F" w:rsidP="00261EA8">
            <w:pPr>
              <w:suppressAutoHyphens/>
              <w:spacing w:after="0"/>
              <w:jc w:val="center"/>
              <w:rPr>
                <w:rFonts w:ascii="Times New Roman" w:hAnsi="Times New Roman"/>
                <w:b/>
                <w:i/>
                <w:sz w:val="24"/>
                <w:szCs w:val="24"/>
              </w:rPr>
            </w:pPr>
          </w:p>
          <w:p w14:paraId="05D704A9" w14:textId="77777777" w:rsidR="002E510F" w:rsidRPr="001F4EFC" w:rsidRDefault="002E510F" w:rsidP="00261EA8">
            <w:pPr>
              <w:suppressAutoHyphens/>
              <w:spacing w:after="0"/>
              <w:jc w:val="center"/>
              <w:rPr>
                <w:rFonts w:ascii="Times New Roman" w:hAnsi="Times New Roman"/>
                <w:b/>
                <w:i/>
                <w:sz w:val="24"/>
                <w:szCs w:val="24"/>
              </w:rPr>
            </w:pPr>
          </w:p>
          <w:p w14:paraId="24DA703C" w14:textId="77777777" w:rsidR="002E510F" w:rsidRPr="001F4EFC" w:rsidRDefault="002E510F" w:rsidP="00261EA8">
            <w:pPr>
              <w:suppressAutoHyphens/>
              <w:spacing w:after="0"/>
              <w:jc w:val="center"/>
              <w:rPr>
                <w:rFonts w:ascii="Times New Roman" w:hAnsi="Times New Roman"/>
                <w:b/>
                <w:i/>
                <w:sz w:val="24"/>
                <w:szCs w:val="24"/>
              </w:rPr>
            </w:pPr>
            <w:r w:rsidRPr="001F4EFC">
              <w:rPr>
                <w:rFonts w:ascii="Times New Roman" w:hAnsi="Times New Roman"/>
                <w:b/>
                <w:i/>
                <w:sz w:val="24"/>
                <w:szCs w:val="24"/>
              </w:rPr>
              <w:t>36</w:t>
            </w:r>
          </w:p>
        </w:tc>
        <w:tc>
          <w:tcPr>
            <w:tcW w:w="387" w:type="pct"/>
            <w:vMerge/>
          </w:tcPr>
          <w:p w14:paraId="6B10610C"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E67EC7D"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B25531D" w14:textId="77777777" w:rsidTr="009F3B9E">
        <w:tc>
          <w:tcPr>
            <w:tcW w:w="821" w:type="pct"/>
            <w:vMerge/>
          </w:tcPr>
          <w:p w14:paraId="244DC14F" w14:textId="77777777" w:rsidR="002E510F" w:rsidRPr="001F4EFC" w:rsidRDefault="002E510F" w:rsidP="00261EA8">
            <w:pPr>
              <w:spacing w:after="0"/>
              <w:rPr>
                <w:rFonts w:ascii="Times New Roman" w:hAnsi="Times New Roman"/>
                <w:b/>
                <w:bCs/>
                <w:sz w:val="24"/>
                <w:szCs w:val="24"/>
              </w:rPr>
            </w:pPr>
          </w:p>
        </w:tc>
        <w:tc>
          <w:tcPr>
            <w:tcW w:w="2789" w:type="pct"/>
          </w:tcPr>
          <w:p w14:paraId="55FDA680"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«Разработка тестового сценария проекта»</w:t>
            </w:r>
          </w:p>
        </w:tc>
        <w:tc>
          <w:tcPr>
            <w:tcW w:w="606" w:type="pct"/>
            <w:vMerge/>
            <w:vAlign w:val="center"/>
          </w:tcPr>
          <w:p w14:paraId="7EE95C2E"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9824F30"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7724D5A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512F80E" w14:textId="77777777" w:rsidTr="009F3B9E">
        <w:tc>
          <w:tcPr>
            <w:tcW w:w="821" w:type="pct"/>
            <w:vMerge/>
          </w:tcPr>
          <w:p w14:paraId="41F26BA8" w14:textId="77777777" w:rsidR="002E510F" w:rsidRPr="001F4EFC" w:rsidRDefault="002E510F" w:rsidP="00261EA8">
            <w:pPr>
              <w:spacing w:after="0"/>
              <w:rPr>
                <w:rFonts w:ascii="Times New Roman" w:hAnsi="Times New Roman"/>
                <w:b/>
                <w:bCs/>
                <w:sz w:val="24"/>
                <w:szCs w:val="24"/>
              </w:rPr>
            </w:pPr>
          </w:p>
        </w:tc>
        <w:tc>
          <w:tcPr>
            <w:tcW w:w="2789" w:type="pct"/>
          </w:tcPr>
          <w:p w14:paraId="0C18E9FF"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«Разработка тестовых пакетов»</w:t>
            </w:r>
          </w:p>
        </w:tc>
        <w:tc>
          <w:tcPr>
            <w:tcW w:w="606" w:type="pct"/>
            <w:vMerge/>
            <w:vAlign w:val="center"/>
          </w:tcPr>
          <w:p w14:paraId="32D58692"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44986BF3"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26722C1C"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67C5FA4" w14:textId="77777777" w:rsidTr="009F3B9E">
        <w:tc>
          <w:tcPr>
            <w:tcW w:w="821" w:type="pct"/>
            <w:vMerge/>
          </w:tcPr>
          <w:p w14:paraId="43C2E84F" w14:textId="77777777" w:rsidR="002E510F" w:rsidRPr="001F4EFC" w:rsidRDefault="002E510F" w:rsidP="00261EA8">
            <w:pPr>
              <w:spacing w:after="0"/>
              <w:rPr>
                <w:rFonts w:ascii="Times New Roman" w:hAnsi="Times New Roman"/>
                <w:b/>
                <w:bCs/>
                <w:sz w:val="24"/>
                <w:szCs w:val="24"/>
              </w:rPr>
            </w:pPr>
          </w:p>
        </w:tc>
        <w:tc>
          <w:tcPr>
            <w:tcW w:w="2789" w:type="pct"/>
          </w:tcPr>
          <w:p w14:paraId="2756F385"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«Использование инструментария анализа качества»</w:t>
            </w:r>
          </w:p>
        </w:tc>
        <w:tc>
          <w:tcPr>
            <w:tcW w:w="606" w:type="pct"/>
            <w:vMerge/>
            <w:vAlign w:val="center"/>
          </w:tcPr>
          <w:p w14:paraId="4DC90078"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3323DC8D"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01D0E8B7"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759C344E" w14:textId="77777777" w:rsidTr="009F3B9E">
        <w:tc>
          <w:tcPr>
            <w:tcW w:w="821" w:type="pct"/>
            <w:vMerge/>
          </w:tcPr>
          <w:p w14:paraId="2C6DE209" w14:textId="77777777" w:rsidR="002E510F" w:rsidRPr="001F4EFC" w:rsidRDefault="002E510F" w:rsidP="00261EA8">
            <w:pPr>
              <w:spacing w:after="0"/>
              <w:rPr>
                <w:rFonts w:ascii="Times New Roman" w:hAnsi="Times New Roman"/>
                <w:b/>
                <w:bCs/>
                <w:sz w:val="24"/>
                <w:szCs w:val="24"/>
              </w:rPr>
            </w:pPr>
          </w:p>
        </w:tc>
        <w:tc>
          <w:tcPr>
            <w:tcW w:w="2789" w:type="pct"/>
          </w:tcPr>
          <w:p w14:paraId="0E853A61"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«Анализ и обеспечение обработки исключительных ситуаций»</w:t>
            </w:r>
          </w:p>
        </w:tc>
        <w:tc>
          <w:tcPr>
            <w:tcW w:w="606" w:type="pct"/>
            <w:vMerge/>
            <w:vAlign w:val="center"/>
          </w:tcPr>
          <w:p w14:paraId="281D5D2D"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098C5B32"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8934A74"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5DFC93C9" w14:textId="77777777" w:rsidTr="009F3B9E">
        <w:tc>
          <w:tcPr>
            <w:tcW w:w="821" w:type="pct"/>
            <w:vMerge/>
          </w:tcPr>
          <w:p w14:paraId="048F9152" w14:textId="77777777" w:rsidR="002E510F" w:rsidRPr="001F4EFC" w:rsidRDefault="002E510F" w:rsidP="00261EA8">
            <w:pPr>
              <w:spacing w:after="0"/>
              <w:rPr>
                <w:rFonts w:ascii="Times New Roman" w:hAnsi="Times New Roman"/>
                <w:b/>
                <w:bCs/>
                <w:sz w:val="24"/>
                <w:szCs w:val="24"/>
              </w:rPr>
            </w:pPr>
          </w:p>
        </w:tc>
        <w:tc>
          <w:tcPr>
            <w:tcW w:w="2789" w:type="pct"/>
          </w:tcPr>
          <w:p w14:paraId="12C6A95E"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«Функциональное тестирование»</w:t>
            </w:r>
          </w:p>
        </w:tc>
        <w:tc>
          <w:tcPr>
            <w:tcW w:w="606" w:type="pct"/>
            <w:vMerge/>
            <w:vAlign w:val="center"/>
          </w:tcPr>
          <w:p w14:paraId="6A5C45ED"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70F37993"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78BEC7F"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1B580A8" w14:textId="77777777" w:rsidTr="009F3B9E">
        <w:tc>
          <w:tcPr>
            <w:tcW w:w="821" w:type="pct"/>
            <w:vMerge/>
          </w:tcPr>
          <w:p w14:paraId="3DBE6315" w14:textId="77777777" w:rsidR="002E510F" w:rsidRPr="001F4EFC" w:rsidRDefault="002E510F" w:rsidP="00261EA8">
            <w:pPr>
              <w:spacing w:after="0"/>
              <w:rPr>
                <w:rFonts w:ascii="Times New Roman" w:hAnsi="Times New Roman"/>
                <w:b/>
                <w:bCs/>
                <w:sz w:val="24"/>
                <w:szCs w:val="24"/>
              </w:rPr>
            </w:pPr>
          </w:p>
        </w:tc>
        <w:tc>
          <w:tcPr>
            <w:tcW w:w="2789" w:type="pct"/>
          </w:tcPr>
          <w:p w14:paraId="4BEBE708"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«Тестирование безопасности»</w:t>
            </w:r>
          </w:p>
        </w:tc>
        <w:tc>
          <w:tcPr>
            <w:tcW w:w="606" w:type="pct"/>
            <w:vMerge/>
            <w:vAlign w:val="center"/>
          </w:tcPr>
          <w:p w14:paraId="340B05E8"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25EE739E"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7D6422D"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721B22CC" w14:textId="77777777" w:rsidTr="009F3B9E">
        <w:tc>
          <w:tcPr>
            <w:tcW w:w="821" w:type="pct"/>
            <w:vMerge/>
          </w:tcPr>
          <w:p w14:paraId="2B156B60" w14:textId="77777777" w:rsidR="002E510F" w:rsidRPr="001F4EFC" w:rsidRDefault="002E510F" w:rsidP="00261EA8">
            <w:pPr>
              <w:spacing w:after="0"/>
              <w:rPr>
                <w:rFonts w:ascii="Times New Roman" w:hAnsi="Times New Roman"/>
                <w:b/>
                <w:bCs/>
                <w:sz w:val="24"/>
                <w:szCs w:val="24"/>
              </w:rPr>
            </w:pPr>
          </w:p>
        </w:tc>
        <w:tc>
          <w:tcPr>
            <w:tcW w:w="2789" w:type="pct"/>
          </w:tcPr>
          <w:p w14:paraId="6FC4FA25"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«Нагрузочное тестирование, стрессовое тестиров</w:t>
            </w:r>
            <w:r w:rsidRPr="001F4EFC">
              <w:rPr>
                <w:rFonts w:ascii="Times New Roman" w:hAnsi="Times New Roman"/>
                <w:sz w:val="24"/>
                <w:szCs w:val="24"/>
              </w:rPr>
              <w:t>а</w:t>
            </w:r>
            <w:r w:rsidRPr="001F4EFC">
              <w:rPr>
                <w:rFonts w:ascii="Times New Roman" w:hAnsi="Times New Roman"/>
                <w:sz w:val="24"/>
                <w:szCs w:val="24"/>
              </w:rPr>
              <w:t>ние»</w:t>
            </w:r>
          </w:p>
        </w:tc>
        <w:tc>
          <w:tcPr>
            <w:tcW w:w="606" w:type="pct"/>
            <w:vMerge/>
            <w:vAlign w:val="center"/>
          </w:tcPr>
          <w:p w14:paraId="72BD5E1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5CF93E9"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76A3FB6"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0C70EF7" w14:textId="77777777" w:rsidTr="009F3B9E">
        <w:tc>
          <w:tcPr>
            <w:tcW w:w="821" w:type="pct"/>
            <w:vMerge/>
          </w:tcPr>
          <w:p w14:paraId="1612EBB7" w14:textId="77777777" w:rsidR="002E510F" w:rsidRPr="001F4EFC" w:rsidRDefault="002E510F" w:rsidP="00261EA8">
            <w:pPr>
              <w:spacing w:after="0"/>
              <w:rPr>
                <w:rFonts w:ascii="Times New Roman" w:hAnsi="Times New Roman"/>
                <w:b/>
                <w:bCs/>
                <w:sz w:val="24"/>
                <w:szCs w:val="24"/>
              </w:rPr>
            </w:pPr>
          </w:p>
        </w:tc>
        <w:tc>
          <w:tcPr>
            <w:tcW w:w="2789" w:type="pct"/>
          </w:tcPr>
          <w:p w14:paraId="6EE98BD7"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«Тестирование интеграции»</w:t>
            </w:r>
          </w:p>
        </w:tc>
        <w:tc>
          <w:tcPr>
            <w:tcW w:w="606" w:type="pct"/>
            <w:vMerge/>
            <w:vAlign w:val="center"/>
          </w:tcPr>
          <w:p w14:paraId="10A6B86F"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66FE4194"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326C101"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099C84FB" w14:textId="77777777" w:rsidTr="009F3B9E">
        <w:tc>
          <w:tcPr>
            <w:tcW w:w="821" w:type="pct"/>
            <w:vMerge/>
          </w:tcPr>
          <w:p w14:paraId="2F95FE23" w14:textId="77777777" w:rsidR="002E510F" w:rsidRPr="001F4EFC" w:rsidRDefault="002E510F" w:rsidP="00261EA8">
            <w:pPr>
              <w:spacing w:after="0"/>
              <w:rPr>
                <w:rFonts w:ascii="Times New Roman" w:hAnsi="Times New Roman"/>
                <w:b/>
                <w:bCs/>
                <w:sz w:val="24"/>
                <w:szCs w:val="24"/>
              </w:rPr>
            </w:pPr>
          </w:p>
        </w:tc>
        <w:tc>
          <w:tcPr>
            <w:tcW w:w="2789" w:type="pct"/>
          </w:tcPr>
          <w:p w14:paraId="2843477A"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«Конфигурационное тестирование»</w:t>
            </w:r>
          </w:p>
        </w:tc>
        <w:tc>
          <w:tcPr>
            <w:tcW w:w="606" w:type="pct"/>
            <w:vMerge/>
            <w:vAlign w:val="center"/>
          </w:tcPr>
          <w:p w14:paraId="3819E717"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4C33A0A"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609685EB" w14:textId="77777777" w:rsidR="002E510F" w:rsidRPr="001F4EFC" w:rsidRDefault="002E510F" w:rsidP="00261EA8">
            <w:pPr>
              <w:suppressAutoHyphens/>
              <w:spacing w:after="0"/>
              <w:rPr>
                <w:rFonts w:ascii="Times New Roman" w:hAnsi="Times New Roman"/>
                <w:b/>
                <w:i/>
                <w:sz w:val="24"/>
                <w:szCs w:val="24"/>
              </w:rPr>
            </w:pPr>
          </w:p>
        </w:tc>
      </w:tr>
      <w:tr w:rsidR="002E510F" w:rsidRPr="001F4EFC" w14:paraId="4F8EC730" w14:textId="77777777" w:rsidTr="009F3B9E">
        <w:tc>
          <w:tcPr>
            <w:tcW w:w="821" w:type="pct"/>
            <w:vMerge/>
          </w:tcPr>
          <w:p w14:paraId="54A64748" w14:textId="77777777" w:rsidR="002E510F" w:rsidRPr="001F4EFC" w:rsidRDefault="002E510F" w:rsidP="00261EA8">
            <w:pPr>
              <w:spacing w:after="0"/>
              <w:rPr>
                <w:rFonts w:ascii="Times New Roman" w:hAnsi="Times New Roman"/>
                <w:b/>
                <w:bCs/>
                <w:sz w:val="24"/>
                <w:szCs w:val="24"/>
              </w:rPr>
            </w:pPr>
          </w:p>
        </w:tc>
        <w:tc>
          <w:tcPr>
            <w:tcW w:w="2789" w:type="pct"/>
          </w:tcPr>
          <w:p w14:paraId="0A09748B" w14:textId="77777777" w:rsidR="002E510F" w:rsidRPr="001F4EFC" w:rsidRDefault="002E510F" w:rsidP="009F3B9E">
            <w:pPr>
              <w:numPr>
                <w:ilvl w:val="0"/>
                <w:numId w:val="166"/>
              </w:numPr>
              <w:tabs>
                <w:tab w:val="left" w:pos="266"/>
              </w:tabs>
              <w:spacing w:after="0"/>
              <w:ind w:left="360"/>
              <w:rPr>
                <w:rFonts w:ascii="Times New Roman" w:hAnsi="Times New Roman"/>
                <w:sz w:val="24"/>
                <w:szCs w:val="24"/>
              </w:rPr>
            </w:pPr>
            <w:r w:rsidRPr="001F4EFC">
              <w:rPr>
                <w:rFonts w:ascii="Times New Roman" w:hAnsi="Times New Roman"/>
                <w:sz w:val="24"/>
                <w:szCs w:val="24"/>
              </w:rPr>
              <w:t>Лабораторная работа «Тестирование установки»</w:t>
            </w:r>
          </w:p>
        </w:tc>
        <w:tc>
          <w:tcPr>
            <w:tcW w:w="606" w:type="pct"/>
            <w:vMerge/>
            <w:vAlign w:val="center"/>
          </w:tcPr>
          <w:p w14:paraId="27C8B4BE" w14:textId="77777777" w:rsidR="002E510F" w:rsidRPr="001F4EFC" w:rsidRDefault="002E510F" w:rsidP="00261EA8">
            <w:pPr>
              <w:suppressAutoHyphens/>
              <w:spacing w:after="0"/>
              <w:jc w:val="center"/>
              <w:rPr>
                <w:rFonts w:ascii="Times New Roman" w:hAnsi="Times New Roman"/>
                <w:b/>
                <w:i/>
                <w:sz w:val="24"/>
                <w:szCs w:val="24"/>
              </w:rPr>
            </w:pPr>
          </w:p>
        </w:tc>
        <w:tc>
          <w:tcPr>
            <w:tcW w:w="387" w:type="pct"/>
            <w:vMerge/>
          </w:tcPr>
          <w:p w14:paraId="59CA91FF" w14:textId="77777777" w:rsidR="002E510F" w:rsidRPr="001F4EFC" w:rsidRDefault="002E510F" w:rsidP="00261EA8">
            <w:pPr>
              <w:suppressAutoHyphens/>
              <w:spacing w:after="0"/>
              <w:rPr>
                <w:rFonts w:ascii="Times New Roman" w:hAnsi="Times New Roman"/>
                <w:b/>
                <w:i/>
                <w:sz w:val="24"/>
                <w:szCs w:val="24"/>
              </w:rPr>
            </w:pPr>
          </w:p>
        </w:tc>
        <w:tc>
          <w:tcPr>
            <w:tcW w:w="397" w:type="pct"/>
            <w:vMerge/>
          </w:tcPr>
          <w:p w14:paraId="4B4FCD96" w14:textId="77777777" w:rsidR="002E510F" w:rsidRPr="001F4EFC" w:rsidRDefault="002E510F" w:rsidP="00261EA8">
            <w:pPr>
              <w:suppressAutoHyphens/>
              <w:spacing w:after="0"/>
              <w:rPr>
                <w:rFonts w:ascii="Times New Roman" w:hAnsi="Times New Roman"/>
                <w:b/>
                <w:i/>
                <w:sz w:val="24"/>
                <w:szCs w:val="24"/>
              </w:rPr>
            </w:pPr>
          </w:p>
        </w:tc>
      </w:tr>
      <w:tr w:rsidR="00E236C7" w:rsidRPr="001F4EFC" w14:paraId="13C84FF1" w14:textId="77777777" w:rsidTr="00E236C7">
        <w:trPr>
          <w:trHeight w:val="1068"/>
        </w:trPr>
        <w:tc>
          <w:tcPr>
            <w:tcW w:w="3610" w:type="pct"/>
            <w:gridSpan w:val="2"/>
          </w:tcPr>
          <w:p w14:paraId="337C5228" w14:textId="77777777" w:rsidR="00E236C7" w:rsidRPr="001F4EFC" w:rsidRDefault="00E236C7" w:rsidP="00261EA8">
            <w:pPr>
              <w:spacing w:after="0"/>
              <w:rPr>
                <w:rFonts w:ascii="Times New Roman" w:hAnsi="Times New Roman"/>
                <w:b/>
                <w:sz w:val="24"/>
                <w:szCs w:val="24"/>
              </w:rPr>
            </w:pPr>
            <w:r w:rsidRPr="001F4EFC">
              <w:rPr>
                <w:rFonts w:ascii="Times New Roman" w:hAnsi="Times New Roman"/>
                <w:b/>
                <w:bCs/>
                <w:sz w:val="24"/>
                <w:szCs w:val="24"/>
              </w:rPr>
              <w:lastRenderedPageBreak/>
              <w:t>Примерная тематика самостоятельной учебной работы при изучении раздела 1</w:t>
            </w:r>
          </w:p>
          <w:p w14:paraId="43689A94" w14:textId="77777777" w:rsidR="00E236C7" w:rsidRPr="009F3B9E" w:rsidRDefault="00E236C7" w:rsidP="00FB0A98">
            <w:pPr>
              <w:pStyle w:val="a7"/>
              <w:numPr>
                <w:ilvl w:val="0"/>
                <w:numId w:val="204"/>
              </w:numPr>
              <w:tabs>
                <w:tab w:val="left" w:pos="225"/>
              </w:tabs>
              <w:ind w:left="0" w:firstLine="0"/>
              <w:rPr>
                <w:color w:val="000000"/>
              </w:rPr>
            </w:pPr>
            <w:r w:rsidRPr="009F3B9E">
              <w:rPr>
                <w:color w:val="000000"/>
              </w:rPr>
              <w:t>Основные модели построения информационных систем, их структура, особенности и области пр</w:t>
            </w:r>
            <w:r w:rsidRPr="009F3B9E">
              <w:rPr>
                <w:color w:val="000000"/>
              </w:rPr>
              <w:t>и</w:t>
            </w:r>
            <w:r w:rsidRPr="009F3B9E">
              <w:rPr>
                <w:color w:val="000000"/>
              </w:rPr>
              <w:t>менения.</w:t>
            </w:r>
          </w:p>
          <w:p w14:paraId="1EFEF5A3" w14:textId="77777777" w:rsidR="00E236C7" w:rsidRPr="009F3B9E" w:rsidRDefault="00E236C7" w:rsidP="00FB0A98">
            <w:pPr>
              <w:pStyle w:val="a7"/>
              <w:numPr>
                <w:ilvl w:val="0"/>
                <w:numId w:val="204"/>
              </w:numPr>
              <w:tabs>
                <w:tab w:val="left" w:pos="225"/>
              </w:tabs>
              <w:ind w:left="0" w:firstLine="0"/>
              <w:rPr>
                <w:color w:val="000000"/>
              </w:rPr>
            </w:pPr>
            <w:r w:rsidRPr="009F3B9E">
              <w:rPr>
                <w:color w:val="000000"/>
              </w:rPr>
              <w:t>Сервисно - ориентированные архитектуры. Анализ интересов клиента. Выбор вариантов решений</w:t>
            </w:r>
          </w:p>
          <w:p w14:paraId="362227D6" w14:textId="77777777" w:rsidR="00E236C7" w:rsidRPr="009F3B9E" w:rsidRDefault="00E236C7" w:rsidP="00FB0A98">
            <w:pPr>
              <w:pStyle w:val="a7"/>
              <w:numPr>
                <w:ilvl w:val="0"/>
                <w:numId w:val="204"/>
              </w:numPr>
              <w:tabs>
                <w:tab w:val="left" w:pos="225"/>
              </w:tabs>
              <w:ind w:left="0" w:firstLine="0"/>
              <w:rPr>
                <w:color w:val="000000"/>
              </w:rPr>
            </w:pPr>
            <w:r w:rsidRPr="009F3B9E">
              <w:rPr>
                <w:color w:val="000000"/>
              </w:rPr>
              <w:t>Методы и средства проектирования информационных систем. Case-средства для моделирования деловых процессов (бизнес-процессов). Инструментальная среда –структура, интерфейс, элементы управления.</w:t>
            </w:r>
          </w:p>
          <w:p w14:paraId="575F0A5E" w14:textId="77777777" w:rsidR="00E236C7" w:rsidRPr="009F3B9E" w:rsidRDefault="00E236C7" w:rsidP="00FB0A98">
            <w:pPr>
              <w:pStyle w:val="a7"/>
              <w:numPr>
                <w:ilvl w:val="0"/>
                <w:numId w:val="204"/>
              </w:numPr>
              <w:tabs>
                <w:tab w:val="left" w:pos="225"/>
              </w:tabs>
              <w:ind w:left="0" w:firstLine="0"/>
              <w:rPr>
                <w:b/>
              </w:rPr>
            </w:pPr>
            <w:r w:rsidRPr="009F3B9E">
              <w:rPr>
                <w:color w:val="000000"/>
              </w:rPr>
              <w:t>Диаграммы IDEF0: диаграммы декомпозиции, диаграммы дерева узлов, диаграммы только для экспозиции (FEO).</w:t>
            </w:r>
          </w:p>
        </w:tc>
        <w:tc>
          <w:tcPr>
            <w:tcW w:w="1390" w:type="pct"/>
            <w:gridSpan w:val="3"/>
            <w:vAlign w:val="center"/>
          </w:tcPr>
          <w:p w14:paraId="53E5039C" w14:textId="560D0217" w:rsidR="00E236C7" w:rsidRPr="001F4EFC" w:rsidRDefault="00E236C7" w:rsidP="00E236C7">
            <w:pPr>
              <w:suppressAutoHyphens/>
              <w:spacing w:after="0"/>
              <w:jc w:val="center"/>
              <w:rPr>
                <w:rFonts w:ascii="Times New Roman" w:hAnsi="Times New Roman"/>
                <w:b/>
                <w:i/>
                <w:sz w:val="24"/>
                <w:szCs w:val="24"/>
              </w:rPr>
            </w:pPr>
            <w:r w:rsidRPr="001F4EFC">
              <w:rPr>
                <w:rFonts w:ascii="Times New Roman" w:hAnsi="Times New Roman"/>
                <w:b/>
                <w:i/>
                <w:sz w:val="24"/>
                <w:szCs w:val="24"/>
              </w:rPr>
              <w:t>10</w:t>
            </w:r>
          </w:p>
        </w:tc>
      </w:tr>
      <w:tr w:rsidR="00E236C7" w:rsidRPr="001F4EFC" w14:paraId="17B8CD0E" w14:textId="77777777" w:rsidTr="00E236C7">
        <w:tc>
          <w:tcPr>
            <w:tcW w:w="3610" w:type="pct"/>
            <w:gridSpan w:val="2"/>
          </w:tcPr>
          <w:p w14:paraId="06AF82FB" w14:textId="77777777" w:rsidR="00E236C7" w:rsidRPr="001F4EFC" w:rsidRDefault="00E236C7" w:rsidP="00261EA8">
            <w:pPr>
              <w:spacing w:after="0"/>
              <w:rPr>
                <w:rFonts w:ascii="Times New Roman" w:hAnsi="Times New Roman"/>
                <w:b/>
                <w:bCs/>
                <w:sz w:val="24"/>
                <w:szCs w:val="24"/>
              </w:rPr>
            </w:pPr>
            <w:r w:rsidRPr="001F4EFC">
              <w:rPr>
                <w:rFonts w:ascii="Times New Roman" w:hAnsi="Times New Roman"/>
                <w:b/>
                <w:bCs/>
                <w:sz w:val="24"/>
                <w:szCs w:val="24"/>
              </w:rPr>
              <w:t>Учебная практика раздела 1</w:t>
            </w:r>
          </w:p>
          <w:p w14:paraId="16409407" w14:textId="77777777" w:rsidR="00E236C7" w:rsidRPr="001F4EFC" w:rsidRDefault="00E236C7" w:rsidP="00261EA8">
            <w:pPr>
              <w:spacing w:after="0"/>
              <w:rPr>
                <w:rFonts w:ascii="Times New Roman" w:hAnsi="Times New Roman"/>
                <w:b/>
                <w:bCs/>
                <w:sz w:val="24"/>
                <w:szCs w:val="24"/>
              </w:rPr>
            </w:pPr>
            <w:r w:rsidRPr="001F4EFC">
              <w:rPr>
                <w:rFonts w:ascii="Times New Roman" w:hAnsi="Times New Roman"/>
                <w:b/>
                <w:bCs/>
                <w:sz w:val="24"/>
                <w:szCs w:val="24"/>
              </w:rPr>
              <w:t xml:space="preserve">Виды работ </w:t>
            </w:r>
          </w:p>
          <w:p w14:paraId="467B96E7" w14:textId="77777777" w:rsidR="00E236C7" w:rsidRPr="009F3B9E" w:rsidRDefault="00E236C7" w:rsidP="009F3B9E">
            <w:pPr>
              <w:spacing w:after="0" w:line="240" w:lineRule="auto"/>
              <w:rPr>
                <w:rFonts w:ascii="Times New Roman" w:hAnsi="Times New Roman"/>
                <w:color w:val="000000"/>
                <w:sz w:val="24"/>
                <w:szCs w:val="24"/>
              </w:rPr>
            </w:pPr>
            <w:r w:rsidRPr="009F3B9E">
              <w:rPr>
                <w:rFonts w:ascii="Times New Roman" w:hAnsi="Times New Roman"/>
                <w:color w:val="000000"/>
                <w:sz w:val="24"/>
                <w:szCs w:val="24"/>
              </w:rPr>
              <w:t>1. Постановка задачи обработки информации.</w:t>
            </w:r>
          </w:p>
          <w:p w14:paraId="0E58E4E7" w14:textId="77777777" w:rsidR="00E236C7" w:rsidRPr="001F4EFC" w:rsidRDefault="00E236C7" w:rsidP="00261EA8">
            <w:pPr>
              <w:spacing w:after="0"/>
              <w:rPr>
                <w:rFonts w:ascii="Times New Roman" w:hAnsi="Times New Roman"/>
                <w:b/>
                <w:sz w:val="24"/>
                <w:szCs w:val="24"/>
              </w:rPr>
            </w:pPr>
            <w:r>
              <w:rPr>
                <w:rFonts w:ascii="Times New Roman" w:hAnsi="Times New Roman"/>
                <w:color w:val="000000"/>
                <w:sz w:val="24"/>
                <w:szCs w:val="24"/>
              </w:rPr>
              <w:t xml:space="preserve">2. </w:t>
            </w:r>
            <w:r w:rsidRPr="001F4EFC">
              <w:rPr>
                <w:rFonts w:ascii="Times New Roman" w:hAnsi="Times New Roman"/>
                <w:color w:val="000000"/>
                <w:sz w:val="24"/>
                <w:szCs w:val="24"/>
              </w:rPr>
              <w:t>Основные виды, алгоритмы и процедуры обработки информации, модели и методы решения задач обработки информации.</w:t>
            </w:r>
          </w:p>
        </w:tc>
        <w:tc>
          <w:tcPr>
            <w:tcW w:w="1390" w:type="pct"/>
            <w:gridSpan w:val="3"/>
            <w:vAlign w:val="center"/>
          </w:tcPr>
          <w:p w14:paraId="5EBD1AC4" w14:textId="4654069A" w:rsidR="00E236C7" w:rsidRPr="001F4EFC" w:rsidRDefault="00E236C7" w:rsidP="00E236C7">
            <w:pPr>
              <w:suppressAutoHyphens/>
              <w:spacing w:after="0"/>
              <w:jc w:val="center"/>
              <w:rPr>
                <w:rFonts w:ascii="Times New Roman" w:hAnsi="Times New Roman"/>
                <w:b/>
                <w:i/>
                <w:sz w:val="24"/>
                <w:szCs w:val="24"/>
              </w:rPr>
            </w:pPr>
            <w:r w:rsidRPr="001F4EFC">
              <w:rPr>
                <w:rFonts w:ascii="Times New Roman" w:hAnsi="Times New Roman"/>
                <w:b/>
                <w:i/>
                <w:sz w:val="24"/>
                <w:szCs w:val="24"/>
              </w:rPr>
              <w:t>24</w:t>
            </w:r>
          </w:p>
        </w:tc>
      </w:tr>
      <w:tr w:rsidR="00E236C7" w:rsidRPr="001F4EFC" w14:paraId="461B0E89" w14:textId="77777777" w:rsidTr="00E236C7">
        <w:tc>
          <w:tcPr>
            <w:tcW w:w="3610" w:type="pct"/>
            <w:gridSpan w:val="2"/>
          </w:tcPr>
          <w:p w14:paraId="279F627C" w14:textId="77777777" w:rsidR="00E236C7" w:rsidRDefault="00E236C7" w:rsidP="00261EA8">
            <w:pPr>
              <w:spacing w:after="0"/>
              <w:rPr>
                <w:rFonts w:ascii="Times New Roman" w:hAnsi="Times New Roman"/>
                <w:b/>
                <w:sz w:val="24"/>
                <w:szCs w:val="24"/>
              </w:rPr>
            </w:pPr>
            <w:r w:rsidRPr="001F4EFC">
              <w:rPr>
                <w:rFonts w:ascii="Times New Roman" w:hAnsi="Times New Roman"/>
                <w:b/>
                <w:bCs/>
                <w:sz w:val="24"/>
                <w:szCs w:val="24"/>
              </w:rPr>
              <w:t>Производственная практика раздела 1</w:t>
            </w:r>
            <w:r w:rsidRPr="001F4EFC">
              <w:rPr>
                <w:rFonts w:ascii="Times New Roman" w:hAnsi="Times New Roman"/>
                <w:b/>
                <w:sz w:val="24"/>
                <w:szCs w:val="24"/>
              </w:rPr>
              <w:t xml:space="preserve"> </w:t>
            </w:r>
          </w:p>
          <w:p w14:paraId="28920511" w14:textId="77777777" w:rsidR="00E236C7" w:rsidRPr="001F4EFC" w:rsidRDefault="00E236C7" w:rsidP="00261EA8">
            <w:pPr>
              <w:spacing w:after="0"/>
              <w:rPr>
                <w:rFonts w:ascii="Times New Roman" w:hAnsi="Times New Roman"/>
                <w:b/>
                <w:bCs/>
                <w:sz w:val="24"/>
                <w:szCs w:val="24"/>
              </w:rPr>
            </w:pPr>
            <w:r w:rsidRPr="001F4EFC">
              <w:rPr>
                <w:rFonts w:ascii="Times New Roman" w:hAnsi="Times New Roman"/>
                <w:b/>
                <w:bCs/>
                <w:sz w:val="24"/>
                <w:szCs w:val="24"/>
              </w:rPr>
              <w:t xml:space="preserve">Виды работ </w:t>
            </w:r>
          </w:p>
          <w:p w14:paraId="04D924BC" w14:textId="77777777" w:rsidR="00E236C7" w:rsidRPr="001F4EFC" w:rsidRDefault="00E236C7" w:rsidP="00261EA8">
            <w:pPr>
              <w:spacing w:after="0"/>
              <w:rPr>
                <w:rFonts w:ascii="Times New Roman" w:hAnsi="Times New Roman"/>
                <w:b/>
                <w:sz w:val="24"/>
                <w:szCs w:val="24"/>
              </w:rPr>
            </w:pPr>
            <w:r w:rsidRPr="009F3B9E">
              <w:rPr>
                <w:rFonts w:ascii="Times New Roman" w:hAnsi="Times New Roman"/>
                <w:sz w:val="24"/>
                <w:szCs w:val="24"/>
              </w:rPr>
              <w:t>1.</w:t>
            </w:r>
            <w:r w:rsidRPr="001F4EFC">
              <w:rPr>
                <w:rFonts w:ascii="Times New Roman" w:hAnsi="Times New Roman"/>
                <w:b/>
                <w:sz w:val="24"/>
                <w:szCs w:val="24"/>
              </w:rPr>
              <w:t xml:space="preserve">  </w:t>
            </w:r>
            <w:r w:rsidRPr="001F4EFC">
              <w:rPr>
                <w:rFonts w:ascii="Times New Roman" w:hAnsi="Times New Roman"/>
                <w:sz w:val="24"/>
                <w:szCs w:val="24"/>
              </w:rPr>
              <w:t>Обоснование и осуществление выбора модели построения или модификации информационной системы.</w:t>
            </w:r>
          </w:p>
          <w:p w14:paraId="196305AF" w14:textId="77777777" w:rsidR="00E236C7" w:rsidRPr="001F4EFC" w:rsidRDefault="00E236C7" w:rsidP="00261EA8">
            <w:pPr>
              <w:spacing w:after="0"/>
              <w:rPr>
                <w:rFonts w:ascii="Times New Roman" w:hAnsi="Times New Roman"/>
                <w:b/>
                <w:sz w:val="24"/>
                <w:szCs w:val="24"/>
              </w:rPr>
            </w:pPr>
            <w:r w:rsidRPr="009F3B9E">
              <w:rPr>
                <w:rFonts w:ascii="Times New Roman" w:hAnsi="Times New Roman"/>
                <w:sz w:val="24"/>
                <w:szCs w:val="24"/>
              </w:rPr>
              <w:t>2.</w:t>
            </w:r>
            <w:r w:rsidRPr="001F4EFC">
              <w:rPr>
                <w:rFonts w:ascii="Times New Roman" w:hAnsi="Times New Roman"/>
                <w:sz w:val="24"/>
                <w:szCs w:val="24"/>
              </w:rPr>
              <w:t xml:space="preserve"> Построение архитектуры проекта. Шаблон проекта</w:t>
            </w:r>
          </w:p>
        </w:tc>
        <w:tc>
          <w:tcPr>
            <w:tcW w:w="1390" w:type="pct"/>
            <w:gridSpan w:val="3"/>
            <w:vAlign w:val="center"/>
          </w:tcPr>
          <w:p w14:paraId="6BFF8EED" w14:textId="02D38B4A" w:rsidR="00E236C7" w:rsidRPr="001F4EFC" w:rsidRDefault="00E236C7" w:rsidP="00E236C7">
            <w:pPr>
              <w:suppressAutoHyphens/>
              <w:spacing w:after="0"/>
              <w:jc w:val="center"/>
              <w:rPr>
                <w:rFonts w:ascii="Times New Roman" w:hAnsi="Times New Roman"/>
                <w:b/>
                <w:i/>
                <w:sz w:val="24"/>
                <w:szCs w:val="24"/>
              </w:rPr>
            </w:pPr>
            <w:r w:rsidRPr="001F4EFC">
              <w:rPr>
                <w:rFonts w:ascii="Times New Roman" w:hAnsi="Times New Roman"/>
                <w:b/>
                <w:i/>
                <w:sz w:val="24"/>
                <w:szCs w:val="24"/>
              </w:rPr>
              <w:t>36</w:t>
            </w:r>
          </w:p>
        </w:tc>
      </w:tr>
      <w:tr w:rsidR="00E236C7" w:rsidRPr="001F4EFC" w14:paraId="620B5851" w14:textId="77777777" w:rsidTr="00E236C7">
        <w:trPr>
          <w:trHeight w:val="1068"/>
        </w:trPr>
        <w:tc>
          <w:tcPr>
            <w:tcW w:w="3610" w:type="pct"/>
            <w:gridSpan w:val="2"/>
          </w:tcPr>
          <w:p w14:paraId="1709821A" w14:textId="77777777" w:rsidR="00E236C7" w:rsidRPr="001F4EFC" w:rsidRDefault="00E236C7" w:rsidP="00261EA8">
            <w:pPr>
              <w:spacing w:after="0"/>
              <w:rPr>
                <w:rFonts w:ascii="Times New Roman" w:hAnsi="Times New Roman"/>
                <w:b/>
                <w:i/>
                <w:sz w:val="24"/>
                <w:szCs w:val="24"/>
              </w:rPr>
            </w:pPr>
            <w:r w:rsidRPr="001F4EFC">
              <w:rPr>
                <w:rFonts w:ascii="Times New Roman" w:hAnsi="Times New Roman"/>
                <w:b/>
                <w:bCs/>
                <w:sz w:val="24"/>
                <w:szCs w:val="24"/>
              </w:rPr>
              <w:t xml:space="preserve">Примерная тематика самостоятельной учебной работы при изучении </w:t>
            </w:r>
            <w:r w:rsidRPr="001F4EFC">
              <w:rPr>
                <w:rFonts w:ascii="Times New Roman" w:hAnsi="Times New Roman"/>
                <w:b/>
                <w:bCs/>
                <w:i/>
                <w:sz w:val="24"/>
                <w:szCs w:val="24"/>
              </w:rPr>
              <w:t>раздела № 2</w:t>
            </w:r>
          </w:p>
          <w:p w14:paraId="62D0DB3C" w14:textId="77777777" w:rsidR="00E236C7" w:rsidRPr="001F4EFC" w:rsidRDefault="00E236C7" w:rsidP="00FB0A98">
            <w:pPr>
              <w:numPr>
                <w:ilvl w:val="0"/>
                <w:numId w:val="205"/>
              </w:numPr>
              <w:tabs>
                <w:tab w:val="left" w:pos="255"/>
              </w:tabs>
              <w:spacing w:after="0"/>
              <w:ind w:left="0" w:firstLine="0"/>
              <w:rPr>
                <w:rFonts w:ascii="Times New Roman" w:hAnsi="Times New Roman"/>
                <w:color w:val="000000"/>
                <w:sz w:val="24"/>
                <w:szCs w:val="24"/>
              </w:rPr>
            </w:pPr>
            <w:r w:rsidRPr="001F4EFC">
              <w:rPr>
                <w:rFonts w:ascii="Times New Roman" w:hAnsi="Times New Roman"/>
                <w:color w:val="000000"/>
                <w:sz w:val="24"/>
                <w:szCs w:val="24"/>
              </w:rPr>
              <w:t>Проектная документация. Техническая документация. Отчетная документация.</w:t>
            </w:r>
          </w:p>
          <w:p w14:paraId="01778B0E" w14:textId="77777777" w:rsidR="00E236C7" w:rsidRPr="001F4EFC" w:rsidRDefault="00E236C7" w:rsidP="00FB0A98">
            <w:pPr>
              <w:numPr>
                <w:ilvl w:val="0"/>
                <w:numId w:val="205"/>
              </w:numPr>
              <w:tabs>
                <w:tab w:val="left" w:pos="255"/>
              </w:tabs>
              <w:spacing w:after="0"/>
              <w:ind w:left="0" w:firstLine="0"/>
              <w:rPr>
                <w:rFonts w:ascii="Times New Roman" w:hAnsi="Times New Roman"/>
                <w:b/>
                <w:sz w:val="24"/>
                <w:szCs w:val="24"/>
              </w:rPr>
            </w:pPr>
            <w:r w:rsidRPr="001F4EFC">
              <w:rPr>
                <w:rFonts w:ascii="Times New Roman" w:hAnsi="Times New Roman"/>
                <w:color w:val="000000"/>
                <w:sz w:val="24"/>
                <w:szCs w:val="24"/>
              </w:rPr>
              <w:t>Предпроектная стадия разработки. Техническое задание на разработку: основные разделы.</w:t>
            </w:r>
          </w:p>
        </w:tc>
        <w:tc>
          <w:tcPr>
            <w:tcW w:w="1390" w:type="pct"/>
            <w:gridSpan w:val="3"/>
            <w:vAlign w:val="center"/>
          </w:tcPr>
          <w:p w14:paraId="24EAE2CB" w14:textId="62AD1000" w:rsidR="00E236C7" w:rsidRPr="001F4EFC" w:rsidRDefault="00E236C7" w:rsidP="00E236C7">
            <w:pPr>
              <w:spacing w:after="0"/>
              <w:jc w:val="center"/>
              <w:rPr>
                <w:rFonts w:ascii="Times New Roman" w:hAnsi="Times New Roman"/>
                <w:b/>
                <w:i/>
                <w:sz w:val="24"/>
                <w:szCs w:val="24"/>
              </w:rPr>
            </w:pPr>
            <w:r w:rsidRPr="001F4EFC">
              <w:rPr>
                <w:rFonts w:ascii="Times New Roman" w:hAnsi="Times New Roman"/>
                <w:b/>
                <w:i/>
                <w:sz w:val="24"/>
                <w:szCs w:val="24"/>
              </w:rPr>
              <w:t>12</w:t>
            </w:r>
          </w:p>
        </w:tc>
      </w:tr>
      <w:tr w:rsidR="00E236C7" w:rsidRPr="001F4EFC" w14:paraId="59CB5F5F" w14:textId="77777777" w:rsidTr="00E236C7">
        <w:tc>
          <w:tcPr>
            <w:tcW w:w="3610" w:type="pct"/>
            <w:gridSpan w:val="2"/>
          </w:tcPr>
          <w:p w14:paraId="6847FBB5" w14:textId="77777777" w:rsidR="00E236C7" w:rsidRPr="001F4EFC" w:rsidRDefault="00E236C7" w:rsidP="00261EA8">
            <w:pPr>
              <w:spacing w:after="0"/>
              <w:rPr>
                <w:rFonts w:ascii="Times New Roman" w:hAnsi="Times New Roman"/>
                <w:b/>
                <w:bCs/>
                <w:i/>
                <w:sz w:val="24"/>
                <w:szCs w:val="24"/>
              </w:rPr>
            </w:pPr>
            <w:r w:rsidRPr="001F4EFC">
              <w:rPr>
                <w:rFonts w:ascii="Times New Roman" w:hAnsi="Times New Roman"/>
                <w:b/>
                <w:bCs/>
                <w:sz w:val="24"/>
                <w:szCs w:val="24"/>
              </w:rPr>
              <w:lastRenderedPageBreak/>
              <w:t xml:space="preserve">Учебная практика </w:t>
            </w:r>
            <w:r w:rsidRPr="00E778A4">
              <w:rPr>
                <w:rFonts w:ascii="Times New Roman" w:hAnsi="Times New Roman"/>
                <w:b/>
                <w:bCs/>
                <w:sz w:val="24"/>
                <w:szCs w:val="24"/>
              </w:rPr>
              <w:t>раздела № 2</w:t>
            </w:r>
          </w:p>
          <w:p w14:paraId="2C903841" w14:textId="77777777" w:rsidR="00E236C7" w:rsidRPr="001F4EFC" w:rsidRDefault="00E236C7" w:rsidP="00261EA8">
            <w:pPr>
              <w:spacing w:after="0"/>
              <w:rPr>
                <w:rFonts w:ascii="Times New Roman" w:hAnsi="Times New Roman"/>
                <w:b/>
                <w:bCs/>
                <w:sz w:val="24"/>
                <w:szCs w:val="24"/>
              </w:rPr>
            </w:pPr>
            <w:r w:rsidRPr="001F4EFC">
              <w:rPr>
                <w:rFonts w:ascii="Times New Roman" w:hAnsi="Times New Roman"/>
                <w:b/>
                <w:bCs/>
                <w:sz w:val="24"/>
                <w:szCs w:val="24"/>
              </w:rPr>
              <w:t xml:space="preserve">Виды работ </w:t>
            </w:r>
          </w:p>
          <w:p w14:paraId="33CAE5DD" w14:textId="77777777" w:rsidR="00E236C7" w:rsidRPr="00E778A4" w:rsidRDefault="00E236C7" w:rsidP="00FB0A98">
            <w:pPr>
              <w:pStyle w:val="a7"/>
              <w:numPr>
                <w:ilvl w:val="0"/>
                <w:numId w:val="206"/>
              </w:numPr>
              <w:tabs>
                <w:tab w:val="left" w:pos="284"/>
              </w:tabs>
              <w:ind w:left="0" w:firstLine="0"/>
            </w:pPr>
            <w:r w:rsidRPr="00E778A4">
              <w:t>Разработка общего функционального описания программного средства по индивидуальному зад</w:t>
            </w:r>
            <w:r w:rsidRPr="00E778A4">
              <w:t>а</w:t>
            </w:r>
            <w:r w:rsidRPr="00E778A4">
              <w:t>нию</w:t>
            </w:r>
          </w:p>
          <w:p w14:paraId="09E1175F" w14:textId="77777777" w:rsidR="00E236C7" w:rsidRPr="00E778A4" w:rsidRDefault="00E236C7" w:rsidP="00FB0A98">
            <w:pPr>
              <w:pStyle w:val="a7"/>
              <w:numPr>
                <w:ilvl w:val="0"/>
                <w:numId w:val="206"/>
              </w:numPr>
              <w:tabs>
                <w:tab w:val="left" w:pos="284"/>
              </w:tabs>
              <w:ind w:left="0" w:firstLine="0"/>
              <w:rPr>
                <w:b/>
              </w:rPr>
            </w:pPr>
            <w:r w:rsidRPr="00E778A4">
              <w:t>Разработка руководства пользователя программного средства по индивидуальному заданию</w:t>
            </w:r>
          </w:p>
        </w:tc>
        <w:tc>
          <w:tcPr>
            <w:tcW w:w="1390" w:type="pct"/>
            <w:gridSpan w:val="3"/>
            <w:vAlign w:val="center"/>
          </w:tcPr>
          <w:p w14:paraId="476DC92B" w14:textId="6FDD7A6D" w:rsidR="00E236C7" w:rsidRPr="001F4EFC" w:rsidRDefault="00E236C7" w:rsidP="00E236C7">
            <w:pPr>
              <w:spacing w:after="0"/>
              <w:jc w:val="center"/>
              <w:rPr>
                <w:rFonts w:ascii="Times New Roman" w:hAnsi="Times New Roman"/>
                <w:b/>
                <w:i/>
                <w:sz w:val="24"/>
                <w:szCs w:val="24"/>
              </w:rPr>
            </w:pPr>
            <w:r w:rsidRPr="001F4EFC">
              <w:rPr>
                <w:rFonts w:ascii="Times New Roman" w:hAnsi="Times New Roman"/>
                <w:b/>
                <w:i/>
                <w:sz w:val="24"/>
                <w:szCs w:val="24"/>
              </w:rPr>
              <w:t>24</w:t>
            </w:r>
          </w:p>
        </w:tc>
      </w:tr>
      <w:tr w:rsidR="00E236C7" w:rsidRPr="001F4EFC" w14:paraId="79FEE3E1" w14:textId="77777777" w:rsidTr="00977F24">
        <w:tc>
          <w:tcPr>
            <w:tcW w:w="3610" w:type="pct"/>
            <w:gridSpan w:val="2"/>
          </w:tcPr>
          <w:p w14:paraId="6A1696CD" w14:textId="77777777" w:rsidR="00E236C7" w:rsidRPr="001F4EFC" w:rsidRDefault="00E236C7" w:rsidP="00261EA8">
            <w:pPr>
              <w:spacing w:after="0"/>
              <w:rPr>
                <w:rFonts w:ascii="Times New Roman" w:hAnsi="Times New Roman"/>
                <w:i/>
                <w:sz w:val="24"/>
                <w:szCs w:val="24"/>
              </w:rPr>
            </w:pPr>
            <w:r w:rsidRPr="001F4EFC">
              <w:rPr>
                <w:rFonts w:ascii="Times New Roman" w:hAnsi="Times New Roman"/>
                <w:b/>
                <w:bCs/>
                <w:sz w:val="24"/>
                <w:szCs w:val="24"/>
              </w:rPr>
              <w:t xml:space="preserve">Производственная практика </w:t>
            </w:r>
            <w:r w:rsidRPr="00E778A4">
              <w:rPr>
                <w:rFonts w:ascii="Times New Roman" w:hAnsi="Times New Roman"/>
                <w:b/>
                <w:bCs/>
                <w:sz w:val="24"/>
                <w:szCs w:val="24"/>
              </w:rPr>
              <w:t>раздела № 2</w:t>
            </w:r>
            <w:r w:rsidRPr="001F4EFC">
              <w:rPr>
                <w:rFonts w:ascii="Times New Roman" w:hAnsi="Times New Roman"/>
                <w:b/>
                <w:sz w:val="24"/>
                <w:szCs w:val="24"/>
              </w:rPr>
              <w:t xml:space="preserve"> </w:t>
            </w:r>
          </w:p>
          <w:p w14:paraId="7FA427C3" w14:textId="77777777" w:rsidR="00E236C7" w:rsidRPr="001F4EFC" w:rsidRDefault="00E236C7" w:rsidP="00261EA8">
            <w:pPr>
              <w:spacing w:after="0"/>
              <w:rPr>
                <w:rFonts w:ascii="Times New Roman" w:hAnsi="Times New Roman"/>
                <w:b/>
                <w:bCs/>
                <w:sz w:val="24"/>
                <w:szCs w:val="24"/>
              </w:rPr>
            </w:pPr>
            <w:r w:rsidRPr="001F4EFC">
              <w:rPr>
                <w:rFonts w:ascii="Times New Roman" w:hAnsi="Times New Roman"/>
                <w:b/>
                <w:bCs/>
                <w:sz w:val="24"/>
                <w:szCs w:val="24"/>
              </w:rPr>
              <w:t xml:space="preserve">Виды работ </w:t>
            </w:r>
          </w:p>
          <w:p w14:paraId="57965641" w14:textId="77777777" w:rsidR="00E236C7" w:rsidRPr="001F4EFC" w:rsidRDefault="00E236C7" w:rsidP="00E778A4">
            <w:pPr>
              <w:numPr>
                <w:ilvl w:val="0"/>
                <w:numId w:val="167"/>
              </w:numPr>
              <w:tabs>
                <w:tab w:val="left" w:pos="345"/>
              </w:tabs>
              <w:spacing w:after="0"/>
              <w:ind w:left="0" w:firstLine="0"/>
              <w:rPr>
                <w:rFonts w:ascii="Times New Roman" w:hAnsi="Times New Roman"/>
                <w:color w:val="000000"/>
                <w:sz w:val="24"/>
                <w:szCs w:val="24"/>
              </w:rPr>
            </w:pPr>
            <w:r w:rsidRPr="001F4EFC">
              <w:rPr>
                <w:rFonts w:ascii="Times New Roman" w:hAnsi="Times New Roman"/>
                <w:color w:val="000000"/>
                <w:sz w:val="24"/>
                <w:szCs w:val="24"/>
              </w:rPr>
              <w:t>Мониторинг разработки проекта. Сохранение версий проекта</w:t>
            </w:r>
          </w:p>
          <w:p w14:paraId="3D77E38A" w14:textId="77777777" w:rsidR="00E236C7" w:rsidRPr="001F4EFC" w:rsidRDefault="00E236C7" w:rsidP="00E778A4">
            <w:pPr>
              <w:numPr>
                <w:ilvl w:val="0"/>
                <w:numId w:val="167"/>
              </w:numPr>
              <w:tabs>
                <w:tab w:val="left" w:pos="345"/>
              </w:tabs>
              <w:spacing w:after="0"/>
              <w:ind w:left="0" w:firstLine="0"/>
              <w:rPr>
                <w:rFonts w:ascii="Times New Roman" w:hAnsi="Times New Roman"/>
                <w:b/>
                <w:sz w:val="24"/>
                <w:szCs w:val="24"/>
              </w:rPr>
            </w:pPr>
            <w:r w:rsidRPr="001F4EFC">
              <w:rPr>
                <w:rFonts w:ascii="Times New Roman" w:hAnsi="Times New Roman"/>
                <w:sz w:val="24"/>
                <w:szCs w:val="24"/>
              </w:rPr>
              <w:t>Создание сетевого сервера и сетевого клиента.</w:t>
            </w:r>
          </w:p>
          <w:p w14:paraId="3B60FC80" w14:textId="77777777" w:rsidR="00E236C7" w:rsidRPr="001F4EFC" w:rsidRDefault="00E236C7" w:rsidP="00E778A4">
            <w:pPr>
              <w:numPr>
                <w:ilvl w:val="0"/>
                <w:numId w:val="167"/>
              </w:numPr>
              <w:tabs>
                <w:tab w:val="left" w:pos="345"/>
              </w:tabs>
              <w:spacing w:after="0"/>
              <w:ind w:left="0" w:firstLine="0"/>
              <w:rPr>
                <w:rFonts w:ascii="Times New Roman" w:hAnsi="Times New Roman"/>
                <w:b/>
                <w:sz w:val="24"/>
                <w:szCs w:val="24"/>
              </w:rPr>
            </w:pPr>
            <w:r w:rsidRPr="001F4EFC">
              <w:rPr>
                <w:rFonts w:ascii="Times New Roman" w:hAnsi="Times New Roman"/>
                <w:color w:val="000000"/>
                <w:sz w:val="24"/>
                <w:szCs w:val="24"/>
              </w:rPr>
              <w:t>Организация файлового ввода-вывода.</w:t>
            </w:r>
          </w:p>
        </w:tc>
        <w:tc>
          <w:tcPr>
            <w:tcW w:w="1" w:type="pct"/>
            <w:gridSpan w:val="3"/>
            <w:vAlign w:val="center"/>
          </w:tcPr>
          <w:p w14:paraId="2CA967C6" w14:textId="699137B0" w:rsidR="00E236C7" w:rsidRPr="001F4EFC" w:rsidRDefault="00E236C7" w:rsidP="00E236C7">
            <w:pPr>
              <w:spacing w:after="0"/>
              <w:jc w:val="center"/>
              <w:rPr>
                <w:rFonts w:ascii="Times New Roman" w:hAnsi="Times New Roman"/>
                <w:b/>
                <w:i/>
                <w:sz w:val="24"/>
                <w:szCs w:val="24"/>
              </w:rPr>
            </w:pPr>
            <w:r w:rsidRPr="001F4EFC">
              <w:rPr>
                <w:rFonts w:ascii="Times New Roman" w:hAnsi="Times New Roman"/>
                <w:b/>
                <w:i/>
                <w:sz w:val="24"/>
                <w:szCs w:val="24"/>
              </w:rPr>
              <w:t>36</w:t>
            </w:r>
          </w:p>
        </w:tc>
      </w:tr>
      <w:tr w:rsidR="00E236C7" w:rsidRPr="001F4EFC" w14:paraId="19EB0F9C" w14:textId="77777777" w:rsidTr="0088594F">
        <w:tc>
          <w:tcPr>
            <w:tcW w:w="3610" w:type="pct"/>
            <w:gridSpan w:val="2"/>
          </w:tcPr>
          <w:p w14:paraId="42791D7C" w14:textId="77777777" w:rsidR="00E236C7" w:rsidRPr="001F4EFC" w:rsidRDefault="00E236C7" w:rsidP="00E778A4">
            <w:pPr>
              <w:tabs>
                <w:tab w:val="left" w:pos="300"/>
              </w:tabs>
              <w:spacing w:after="0"/>
              <w:rPr>
                <w:rFonts w:ascii="Times New Roman" w:hAnsi="Times New Roman"/>
                <w:b/>
                <w:i/>
                <w:sz w:val="24"/>
                <w:szCs w:val="24"/>
              </w:rPr>
            </w:pPr>
            <w:r w:rsidRPr="001F4EFC">
              <w:rPr>
                <w:rFonts w:ascii="Times New Roman" w:hAnsi="Times New Roman"/>
                <w:b/>
                <w:bCs/>
                <w:sz w:val="24"/>
                <w:szCs w:val="24"/>
              </w:rPr>
              <w:t xml:space="preserve">Примерная тематика самостоятельной учебной работы при изучении </w:t>
            </w:r>
            <w:r w:rsidRPr="00E778A4">
              <w:rPr>
                <w:rFonts w:ascii="Times New Roman" w:hAnsi="Times New Roman"/>
                <w:b/>
                <w:bCs/>
                <w:sz w:val="24"/>
                <w:szCs w:val="24"/>
              </w:rPr>
              <w:t>раздела № 3</w:t>
            </w:r>
          </w:p>
          <w:p w14:paraId="3B6CE382" w14:textId="77777777" w:rsidR="00E236C7" w:rsidRPr="001F4EFC" w:rsidRDefault="00E236C7" w:rsidP="00E778A4">
            <w:pPr>
              <w:numPr>
                <w:ilvl w:val="0"/>
                <w:numId w:val="168"/>
              </w:numPr>
              <w:tabs>
                <w:tab w:val="left" w:pos="300"/>
              </w:tabs>
              <w:spacing w:after="0"/>
              <w:ind w:left="0" w:firstLine="0"/>
              <w:rPr>
                <w:rFonts w:ascii="Times New Roman" w:hAnsi="Times New Roman"/>
                <w:sz w:val="24"/>
                <w:szCs w:val="24"/>
              </w:rPr>
            </w:pPr>
            <w:r w:rsidRPr="001F4EFC">
              <w:rPr>
                <w:rFonts w:ascii="Times New Roman" w:hAnsi="Times New Roman"/>
                <w:sz w:val="24"/>
                <w:szCs w:val="24"/>
              </w:rPr>
              <w:t>Инструментарии анализа качества программных продуктов в среде разработке.</w:t>
            </w:r>
          </w:p>
          <w:p w14:paraId="5B60B450" w14:textId="77777777" w:rsidR="00E236C7" w:rsidRPr="001F4EFC" w:rsidRDefault="00E236C7" w:rsidP="00E778A4">
            <w:pPr>
              <w:numPr>
                <w:ilvl w:val="0"/>
                <w:numId w:val="168"/>
              </w:numPr>
              <w:tabs>
                <w:tab w:val="left" w:pos="300"/>
              </w:tabs>
              <w:spacing w:after="0"/>
              <w:ind w:left="0" w:firstLine="0"/>
              <w:rPr>
                <w:rFonts w:ascii="Times New Roman" w:hAnsi="Times New Roman"/>
                <w:b/>
                <w:sz w:val="24"/>
                <w:szCs w:val="24"/>
              </w:rPr>
            </w:pPr>
            <w:r w:rsidRPr="001F4EFC">
              <w:rPr>
                <w:rFonts w:ascii="Times New Roman" w:hAnsi="Times New Roman"/>
                <w:sz w:val="24"/>
                <w:szCs w:val="24"/>
              </w:rPr>
              <w:t>Выявление ошибок системных компонентов.</w:t>
            </w:r>
          </w:p>
        </w:tc>
        <w:tc>
          <w:tcPr>
            <w:tcW w:w="1" w:type="pct"/>
            <w:gridSpan w:val="3"/>
            <w:vAlign w:val="center"/>
          </w:tcPr>
          <w:p w14:paraId="27022FA8" w14:textId="79013D75" w:rsidR="00E236C7" w:rsidRPr="001F4EFC" w:rsidRDefault="00E236C7" w:rsidP="00E236C7">
            <w:pPr>
              <w:spacing w:after="0"/>
              <w:jc w:val="center"/>
              <w:rPr>
                <w:rFonts w:ascii="Times New Roman" w:hAnsi="Times New Roman"/>
                <w:b/>
                <w:i/>
                <w:sz w:val="24"/>
                <w:szCs w:val="24"/>
              </w:rPr>
            </w:pPr>
            <w:r w:rsidRPr="001F4EFC">
              <w:rPr>
                <w:rFonts w:ascii="Times New Roman" w:hAnsi="Times New Roman"/>
                <w:b/>
                <w:i/>
                <w:sz w:val="24"/>
                <w:szCs w:val="24"/>
              </w:rPr>
              <w:t>6</w:t>
            </w:r>
          </w:p>
        </w:tc>
      </w:tr>
      <w:tr w:rsidR="00E236C7" w:rsidRPr="001F4EFC" w14:paraId="0E8A3772" w14:textId="77777777" w:rsidTr="00270250">
        <w:tc>
          <w:tcPr>
            <w:tcW w:w="3610" w:type="pct"/>
            <w:gridSpan w:val="2"/>
          </w:tcPr>
          <w:p w14:paraId="69C28366" w14:textId="77777777" w:rsidR="00E236C7" w:rsidRPr="001F4EFC" w:rsidRDefault="00E236C7" w:rsidP="00E778A4">
            <w:pPr>
              <w:tabs>
                <w:tab w:val="left" w:pos="240"/>
              </w:tabs>
              <w:spacing w:after="0"/>
              <w:rPr>
                <w:rFonts w:ascii="Times New Roman" w:hAnsi="Times New Roman"/>
                <w:b/>
                <w:bCs/>
                <w:i/>
                <w:sz w:val="24"/>
                <w:szCs w:val="24"/>
              </w:rPr>
            </w:pPr>
            <w:r w:rsidRPr="001F4EFC">
              <w:rPr>
                <w:rFonts w:ascii="Times New Roman" w:hAnsi="Times New Roman"/>
                <w:b/>
                <w:bCs/>
                <w:sz w:val="24"/>
                <w:szCs w:val="24"/>
              </w:rPr>
              <w:t xml:space="preserve">Учебная практика </w:t>
            </w:r>
            <w:r w:rsidRPr="00E778A4">
              <w:rPr>
                <w:rFonts w:ascii="Times New Roman" w:hAnsi="Times New Roman"/>
                <w:b/>
                <w:bCs/>
                <w:sz w:val="24"/>
                <w:szCs w:val="24"/>
              </w:rPr>
              <w:t>раздела № 3</w:t>
            </w:r>
          </w:p>
          <w:p w14:paraId="6637D4F1" w14:textId="77777777" w:rsidR="00E236C7" w:rsidRPr="001F4EFC" w:rsidRDefault="00E236C7" w:rsidP="00E778A4">
            <w:pPr>
              <w:tabs>
                <w:tab w:val="left" w:pos="240"/>
              </w:tabs>
              <w:spacing w:after="0"/>
              <w:rPr>
                <w:rFonts w:ascii="Times New Roman" w:hAnsi="Times New Roman"/>
                <w:b/>
                <w:bCs/>
                <w:sz w:val="24"/>
                <w:szCs w:val="24"/>
              </w:rPr>
            </w:pPr>
            <w:r w:rsidRPr="001F4EFC">
              <w:rPr>
                <w:rFonts w:ascii="Times New Roman" w:hAnsi="Times New Roman"/>
                <w:b/>
                <w:bCs/>
                <w:sz w:val="24"/>
                <w:szCs w:val="24"/>
              </w:rPr>
              <w:t xml:space="preserve">Виды работ </w:t>
            </w:r>
          </w:p>
          <w:p w14:paraId="06F1092E" w14:textId="77777777" w:rsidR="00E236C7" w:rsidRPr="001F4EFC" w:rsidRDefault="00E236C7" w:rsidP="00E778A4">
            <w:pPr>
              <w:numPr>
                <w:ilvl w:val="0"/>
                <w:numId w:val="169"/>
              </w:numPr>
              <w:tabs>
                <w:tab w:val="left" w:pos="240"/>
              </w:tabs>
              <w:spacing w:after="0"/>
              <w:ind w:left="0" w:firstLine="0"/>
              <w:rPr>
                <w:rFonts w:ascii="Times New Roman" w:hAnsi="Times New Roman"/>
                <w:sz w:val="24"/>
                <w:szCs w:val="24"/>
              </w:rPr>
            </w:pPr>
            <w:r w:rsidRPr="001F4EFC">
              <w:rPr>
                <w:rFonts w:ascii="Times New Roman" w:hAnsi="Times New Roman"/>
                <w:sz w:val="24"/>
                <w:szCs w:val="24"/>
              </w:rPr>
              <w:t>Разработка тестового сценария проекта.</w:t>
            </w:r>
          </w:p>
          <w:p w14:paraId="67F9E534" w14:textId="77777777" w:rsidR="00E236C7" w:rsidRPr="001F4EFC" w:rsidRDefault="00E236C7" w:rsidP="00E778A4">
            <w:pPr>
              <w:numPr>
                <w:ilvl w:val="0"/>
                <w:numId w:val="169"/>
              </w:numPr>
              <w:tabs>
                <w:tab w:val="left" w:pos="240"/>
              </w:tabs>
              <w:spacing w:after="0"/>
              <w:ind w:left="0" w:firstLine="0"/>
              <w:rPr>
                <w:rFonts w:ascii="Times New Roman" w:hAnsi="Times New Roman"/>
                <w:b/>
                <w:sz w:val="24"/>
                <w:szCs w:val="24"/>
              </w:rPr>
            </w:pPr>
            <w:r w:rsidRPr="001F4EFC">
              <w:rPr>
                <w:rFonts w:ascii="Times New Roman" w:hAnsi="Times New Roman"/>
                <w:sz w:val="24"/>
                <w:szCs w:val="24"/>
              </w:rPr>
              <w:t>Анализ и обеспечение обработки исключительных ситуаций</w:t>
            </w:r>
          </w:p>
        </w:tc>
        <w:tc>
          <w:tcPr>
            <w:tcW w:w="1" w:type="pct"/>
            <w:gridSpan w:val="3"/>
            <w:vAlign w:val="center"/>
          </w:tcPr>
          <w:p w14:paraId="0251933D" w14:textId="6A8FD333" w:rsidR="00E236C7" w:rsidRPr="001F4EFC" w:rsidRDefault="00E236C7" w:rsidP="00E236C7">
            <w:pPr>
              <w:spacing w:after="0"/>
              <w:jc w:val="center"/>
              <w:rPr>
                <w:rFonts w:ascii="Times New Roman" w:hAnsi="Times New Roman"/>
                <w:b/>
                <w:i/>
                <w:sz w:val="24"/>
                <w:szCs w:val="24"/>
              </w:rPr>
            </w:pPr>
            <w:r w:rsidRPr="001F4EFC">
              <w:rPr>
                <w:rFonts w:ascii="Times New Roman" w:hAnsi="Times New Roman"/>
                <w:b/>
                <w:i/>
                <w:sz w:val="24"/>
                <w:szCs w:val="24"/>
              </w:rPr>
              <w:t>24</w:t>
            </w:r>
          </w:p>
        </w:tc>
      </w:tr>
      <w:tr w:rsidR="00E236C7" w:rsidRPr="001F4EFC" w14:paraId="328CF3C4" w14:textId="77777777" w:rsidTr="005F0D6D">
        <w:tc>
          <w:tcPr>
            <w:tcW w:w="3610" w:type="pct"/>
            <w:gridSpan w:val="2"/>
          </w:tcPr>
          <w:p w14:paraId="677DD14D" w14:textId="77777777" w:rsidR="00E236C7" w:rsidRPr="001F4EFC" w:rsidRDefault="00E236C7" w:rsidP="00261EA8">
            <w:pPr>
              <w:spacing w:after="0"/>
              <w:rPr>
                <w:rFonts w:ascii="Times New Roman" w:hAnsi="Times New Roman"/>
                <w:i/>
                <w:sz w:val="24"/>
                <w:szCs w:val="24"/>
              </w:rPr>
            </w:pPr>
            <w:r w:rsidRPr="001F4EFC">
              <w:rPr>
                <w:rFonts w:ascii="Times New Roman" w:hAnsi="Times New Roman"/>
                <w:b/>
                <w:bCs/>
                <w:sz w:val="24"/>
                <w:szCs w:val="24"/>
              </w:rPr>
              <w:t xml:space="preserve">Производственная практика </w:t>
            </w:r>
            <w:r w:rsidRPr="00E778A4">
              <w:rPr>
                <w:rFonts w:ascii="Times New Roman" w:hAnsi="Times New Roman"/>
                <w:b/>
                <w:bCs/>
                <w:sz w:val="24"/>
                <w:szCs w:val="24"/>
              </w:rPr>
              <w:t>раздела №3</w:t>
            </w:r>
            <w:r w:rsidRPr="00E778A4">
              <w:rPr>
                <w:rFonts w:ascii="Times New Roman" w:hAnsi="Times New Roman"/>
                <w:b/>
                <w:sz w:val="24"/>
                <w:szCs w:val="24"/>
              </w:rPr>
              <w:t xml:space="preserve"> </w:t>
            </w:r>
          </w:p>
          <w:p w14:paraId="60D3735A" w14:textId="77777777" w:rsidR="00E236C7" w:rsidRPr="001F4EFC" w:rsidRDefault="00E236C7" w:rsidP="00261EA8">
            <w:pPr>
              <w:spacing w:after="0"/>
              <w:rPr>
                <w:rFonts w:ascii="Times New Roman" w:hAnsi="Times New Roman"/>
                <w:b/>
                <w:bCs/>
                <w:sz w:val="24"/>
                <w:szCs w:val="24"/>
              </w:rPr>
            </w:pPr>
            <w:r w:rsidRPr="001F4EFC">
              <w:rPr>
                <w:rFonts w:ascii="Times New Roman" w:hAnsi="Times New Roman"/>
                <w:b/>
                <w:bCs/>
                <w:sz w:val="24"/>
                <w:szCs w:val="24"/>
              </w:rPr>
              <w:t xml:space="preserve">Виды работ </w:t>
            </w:r>
          </w:p>
          <w:p w14:paraId="2AFD319E" w14:textId="77777777" w:rsidR="00E236C7" w:rsidRPr="001F4EFC" w:rsidRDefault="00E236C7" w:rsidP="00261EA8">
            <w:pPr>
              <w:numPr>
                <w:ilvl w:val="0"/>
                <w:numId w:val="170"/>
              </w:numPr>
              <w:spacing w:after="0"/>
              <w:ind w:left="0" w:firstLine="0"/>
              <w:rPr>
                <w:rFonts w:ascii="Times New Roman" w:hAnsi="Times New Roman"/>
                <w:sz w:val="24"/>
                <w:szCs w:val="24"/>
              </w:rPr>
            </w:pPr>
            <w:r w:rsidRPr="001F4EFC">
              <w:rPr>
                <w:rFonts w:ascii="Times New Roman" w:hAnsi="Times New Roman"/>
                <w:sz w:val="24"/>
                <w:szCs w:val="24"/>
              </w:rPr>
              <w:t>Нагрузочное тестирование, стрессовое тестирование</w:t>
            </w:r>
          </w:p>
          <w:p w14:paraId="4E653FC8" w14:textId="77777777" w:rsidR="00E236C7" w:rsidRPr="001F4EFC" w:rsidRDefault="00E236C7" w:rsidP="00261EA8">
            <w:pPr>
              <w:numPr>
                <w:ilvl w:val="0"/>
                <w:numId w:val="170"/>
              </w:numPr>
              <w:spacing w:after="0"/>
              <w:ind w:left="0" w:firstLine="0"/>
              <w:rPr>
                <w:rFonts w:ascii="Times New Roman" w:hAnsi="Times New Roman"/>
                <w:b/>
                <w:sz w:val="24"/>
                <w:szCs w:val="24"/>
              </w:rPr>
            </w:pPr>
            <w:r w:rsidRPr="001F4EFC">
              <w:rPr>
                <w:rFonts w:ascii="Times New Roman" w:hAnsi="Times New Roman"/>
                <w:sz w:val="24"/>
                <w:szCs w:val="24"/>
              </w:rPr>
              <w:t>Конфигурационное тестирование</w:t>
            </w:r>
          </w:p>
        </w:tc>
        <w:tc>
          <w:tcPr>
            <w:tcW w:w="1" w:type="pct"/>
            <w:gridSpan w:val="3"/>
            <w:vAlign w:val="center"/>
          </w:tcPr>
          <w:p w14:paraId="4DDD0170" w14:textId="3D564455" w:rsidR="00E236C7" w:rsidRPr="001F4EFC" w:rsidRDefault="00E236C7" w:rsidP="00E236C7">
            <w:pPr>
              <w:spacing w:after="0"/>
              <w:jc w:val="center"/>
              <w:rPr>
                <w:rFonts w:ascii="Times New Roman" w:hAnsi="Times New Roman"/>
                <w:b/>
                <w:i/>
                <w:sz w:val="24"/>
                <w:szCs w:val="24"/>
              </w:rPr>
            </w:pPr>
            <w:r w:rsidRPr="001F4EFC">
              <w:rPr>
                <w:rFonts w:ascii="Times New Roman" w:hAnsi="Times New Roman"/>
                <w:b/>
                <w:i/>
                <w:sz w:val="24"/>
                <w:szCs w:val="24"/>
              </w:rPr>
              <w:t>36</w:t>
            </w:r>
          </w:p>
        </w:tc>
      </w:tr>
      <w:tr w:rsidR="002E510F" w:rsidRPr="001F4EFC" w14:paraId="4396A0AD" w14:textId="77777777" w:rsidTr="009F3B9E">
        <w:tc>
          <w:tcPr>
            <w:tcW w:w="3610" w:type="pct"/>
            <w:gridSpan w:val="2"/>
          </w:tcPr>
          <w:p w14:paraId="64706404" w14:textId="77777777" w:rsidR="002E510F" w:rsidRPr="001F4EFC" w:rsidRDefault="002E510F" w:rsidP="00261EA8">
            <w:pPr>
              <w:spacing w:after="0"/>
              <w:rPr>
                <w:rFonts w:ascii="Times New Roman" w:hAnsi="Times New Roman"/>
                <w:b/>
                <w:bCs/>
                <w:sz w:val="24"/>
                <w:szCs w:val="24"/>
              </w:rPr>
            </w:pPr>
            <w:r w:rsidRPr="001F4EFC">
              <w:rPr>
                <w:rFonts w:ascii="Times New Roman" w:hAnsi="Times New Roman"/>
                <w:b/>
                <w:bCs/>
                <w:sz w:val="24"/>
                <w:szCs w:val="24"/>
              </w:rPr>
              <w:t>Всего</w:t>
            </w:r>
          </w:p>
        </w:tc>
        <w:tc>
          <w:tcPr>
            <w:tcW w:w="606" w:type="pct"/>
            <w:vAlign w:val="center"/>
          </w:tcPr>
          <w:p w14:paraId="46B9E809"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t>360</w:t>
            </w:r>
          </w:p>
        </w:tc>
        <w:tc>
          <w:tcPr>
            <w:tcW w:w="387" w:type="pct"/>
          </w:tcPr>
          <w:p w14:paraId="65078167" w14:textId="77777777" w:rsidR="002E510F" w:rsidRPr="001F4EFC" w:rsidRDefault="002E510F" w:rsidP="00261EA8">
            <w:pPr>
              <w:spacing w:after="0"/>
              <w:rPr>
                <w:rFonts w:ascii="Times New Roman" w:hAnsi="Times New Roman"/>
                <w:b/>
                <w:i/>
                <w:sz w:val="24"/>
                <w:szCs w:val="24"/>
              </w:rPr>
            </w:pPr>
          </w:p>
        </w:tc>
        <w:tc>
          <w:tcPr>
            <w:tcW w:w="397" w:type="pct"/>
          </w:tcPr>
          <w:p w14:paraId="6BFC27FA" w14:textId="77777777" w:rsidR="002E510F" w:rsidRPr="001F4EFC" w:rsidRDefault="002E510F" w:rsidP="00261EA8">
            <w:pPr>
              <w:spacing w:after="0"/>
              <w:rPr>
                <w:rFonts w:ascii="Times New Roman" w:hAnsi="Times New Roman"/>
                <w:b/>
                <w:i/>
                <w:sz w:val="24"/>
                <w:szCs w:val="24"/>
              </w:rPr>
            </w:pPr>
          </w:p>
        </w:tc>
      </w:tr>
    </w:tbl>
    <w:p w14:paraId="049ED442" w14:textId="77777777" w:rsidR="002E510F" w:rsidRPr="001F4EFC" w:rsidRDefault="002E510F" w:rsidP="00261EA8">
      <w:pPr>
        <w:suppressAutoHyphens/>
        <w:spacing w:after="0"/>
        <w:jc w:val="both"/>
        <w:rPr>
          <w:rFonts w:ascii="Times New Roman" w:hAnsi="Times New Roman"/>
          <w:bCs/>
          <w:i/>
          <w:sz w:val="24"/>
          <w:szCs w:val="24"/>
        </w:rPr>
      </w:pPr>
    </w:p>
    <w:p w14:paraId="5C419F6C" w14:textId="77777777" w:rsidR="002E510F" w:rsidRPr="001F4EFC" w:rsidRDefault="002E510F" w:rsidP="00261EA8">
      <w:pPr>
        <w:spacing w:after="0"/>
        <w:rPr>
          <w:rFonts w:ascii="Times New Roman" w:hAnsi="Times New Roman"/>
          <w:i/>
          <w:sz w:val="24"/>
          <w:szCs w:val="24"/>
        </w:rPr>
        <w:sectPr w:rsidR="002E510F" w:rsidRPr="001F4EFC" w:rsidSect="001F4EFC">
          <w:pgSz w:w="16840" w:h="11907" w:orient="landscape"/>
          <w:pgMar w:top="1134" w:right="567" w:bottom="1134" w:left="1701" w:header="709" w:footer="709" w:gutter="0"/>
          <w:cols w:space="720"/>
        </w:sectPr>
      </w:pPr>
    </w:p>
    <w:p w14:paraId="5C8DDBF5" w14:textId="77777777" w:rsidR="002E510F" w:rsidRPr="001F4EFC" w:rsidRDefault="002E510F"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ПРОФЕССИОНАЛЬНОГО МОДУЛЯ</w:t>
      </w:r>
    </w:p>
    <w:p w14:paraId="493C2B28" w14:textId="77777777" w:rsidR="002E510F" w:rsidRPr="001F4EFC" w:rsidRDefault="002E510F" w:rsidP="00261EA8">
      <w:pPr>
        <w:spacing w:after="0"/>
        <w:ind w:firstLine="709"/>
        <w:rPr>
          <w:rFonts w:ascii="Times New Roman" w:hAnsi="Times New Roman"/>
          <w:b/>
          <w:bCs/>
          <w:sz w:val="24"/>
          <w:szCs w:val="24"/>
        </w:rPr>
      </w:pPr>
    </w:p>
    <w:p w14:paraId="24507F9D"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3.1. Для реализации программы профессионального модуля должны быть пред</w:t>
      </w:r>
      <w:r w:rsidRPr="001F4EFC">
        <w:rPr>
          <w:rFonts w:ascii="Times New Roman" w:hAnsi="Times New Roman"/>
          <w:b/>
          <w:bCs/>
          <w:sz w:val="24"/>
          <w:szCs w:val="24"/>
        </w:rPr>
        <w:t>у</w:t>
      </w:r>
      <w:r w:rsidRPr="001F4EFC">
        <w:rPr>
          <w:rFonts w:ascii="Times New Roman" w:hAnsi="Times New Roman"/>
          <w:b/>
          <w:bCs/>
          <w:sz w:val="24"/>
          <w:szCs w:val="24"/>
        </w:rPr>
        <w:t>смотрены следующие специальные помещения:</w:t>
      </w:r>
    </w:p>
    <w:p w14:paraId="3F3C7AF5"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Лаборатории </w:t>
      </w:r>
      <w:r w:rsidRPr="001F4EFC">
        <w:rPr>
          <w:rFonts w:ascii="Times New Roman" w:hAnsi="Times New Roman"/>
          <w:b/>
          <w:bCs/>
          <w:i/>
          <w:sz w:val="24"/>
          <w:szCs w:val="24"/>
        </w:rPr>
        <w:t>Организации и принципов построения информационных систем</w:t>
      </w:r>
      <w:r w:rsidRPr="001F4EFC">
        <w:rPr>
          <w:rFonts w:ascii="Times New Roman" w:hAnsi="Times New Roman"/>
          <w:bCs/>
          <w:i/>
          <w:sz w:val="24"/>
          <w:szCs w:val="24"/>
        </w:rPr>
        <w:t xml:space="preserve">, </w:t>
      </w:r>
      <w:r w:rsidRPr="001F4EFC">
        <w:rPr>
          <w:rFonts w:ascii="Times New Roman" w:hAnsi="Times New Roman"/>
          <w:bCs/>
          <w:sz w:val="24"/>
          <w:szCs w:val="24"/>
        </w:rPr>
        <w:t xml:space="preserve">оснащенные в соответствии с п. 6.1.2.1. Примерной программы по </w:t>
      </w:r>
      <w:r w:rsidRPr="001F4EFC">
        <w:rPr>
          <w:rFonts w:ascii="Times New Roman" w:hAnsi="Times New Roman"/>
          <w:bCs/>
          <w:i/>
          <w:sz w:val="24"/>
          <w:szCs w:val="24"/>
        </w:rPr>
        <w:t>специальности:</w:t>
      </w:r>
    </w:p>
    <w:p w14:paraId="0E45E971"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Оснащенные базы практики, в соответствии с п 6.1.2.3 Примерной программы по с</w:t>
      </w:r>
      <w:r w:rsidRPr="001F4EFC">
        <w:rPr>
          <w:rFonts w:ascii="Times New Roman" w:hAnsi="Times New Roman"/>
          <w:bCs/>
          <w:i/>
          <w:sz w:val="24"/>
          <w:szCs w:val="24"/>
        </w:rPr>
        <w:t>пециальности.</w:t>
      </w:r>
    </w:p>
    <w:p w14:paraId="2B193EC3"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028986DA"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06FBA9" w14:textId="77777777" w:rsidR="002E510F" w:rsidRPr="001F4EFC" w:rsidRDefault="002E510F" w:rsidP="00261EA8">
      <w:pPr>
        <w:spacing w:after="0"/>
        <w:ind w:left="360"/>
        <w:contextualSpacing/>
        <w:rPr>
          <w:rFonts w:ascii="Times New Roman" w:hAnsi="Times New Roman"/>
          <w:sz w:val="24"/>
          <w:szCs w:val="24"/>
        </w:rPr>
      </w:pPr>
    </w:p>
    <w:p w14:paraId="33F17184"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509CADBE" w14:textId="77777777" w:rsidR="002E510F" w:rsidRPr="001F4EFC" w:rsidRDefault="002E510F" w:rsidP="00261EA8">
      <w:pPr>
        <w:spacing w:after="0"/>
        <w:ind w:firstLine="709"/>
        <w:contextualSpacing/>
        <w:rPr>
          <w:rFonts w:ascii="Times New Roman" w:hAnsi="Times New Roman"/>
          <w:bCs/>
          <w:sz w:val="24"/>
          <w:szCs w:val="24"/>
        </w:rPr>
      </w:pPr>
      <w:r w:rsidRPr="001F4EFC">
        <w:rPr>
          <w:rFonts w:ascii="Times New Roman" w:hAnsi="Times New Roman"/>
          <w:sz w:val="24"/>
          <w:szCs w:val="24"/>
        </w:rPr>
        <w:t xml:space="preserve">1. </w:t>
      </w:r>
      <w:r w:rsidRPr="001F4EFC">
        <w:rPr>
          <w:rFonts w:ascii="Times New Roman" w:hAnsi="Times New Roman"/>
          <w:bCs/>
          <w:sz w:val="24"/>
          <w:szCs w:val="24"/>
        </w:rPr>
        <w:t>Федорова, Г.И. Разработка, внедрение и адаптация программного обеспечения о</w:t>
      </w:r>
      <w:r w:rsidRPr="001F4EFC">
        <w:rPr>
          <w:rFonts w:ascii="Times New Roman" w:hAnsi="Times New Roman"/>
          <w:bCs/>
          <w:sz w:val="24"/>
          <w:szCs w:val="24"/>
        </w:rPr>
        <w:t>т</w:t>
      </w:r>
      <w:r w:rsidRPr="001F4EFC">
        <w:rPr>
          <w:rFonts w:ascii="Times New Roman" w:hAnsi="Times New Roman"/>
          <w:bCs/>
          <w:sz w:val="24"/>
          <w:szCs w:val="24"/>
        </w:rPr>
        <w:t>раслевой направленности: учебное пособие. – Москва: КУРС, 2021. – 336 с.</w:t>
      </w:r>
    </w:p>
    <w:p w14:paraId="25C2353B" w14:textId="77777777" w:rsidR="002E510F" w:rsidRPr="001F4EFC" w:rsidRDefault="002E510F" w:rsidP="00261EA8">
      <w:pPr>
        <w:spacing w:after="0"/>
        <w:ind w:firstLine="709"/>
        <w:contextualSpacing/>
        <w:rPr>
          <w:rFonts w:ascii="Times New Roman" w:hAnsi="Times New Roman"/>
          <w:b/>
          <w:sz w:val="24"/>
          <w:szCs w:val="24"/>
        </w:rPr>
      </w:pPr>
    </w:p>
    <w:p w14:paraId="2680DECB"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38EFDABA" w14:textId="77777777" w:rsidR="002E510F" w:rsidRPr="001F4EFC" w:rsidRDefault="002E510F" w:rsidP="00261EA8">
      <w:pPr>
        <w:spacing w:after="0"/>
        <w:ind w:firstLine="709"/>
        <w:contextualSpacing/>
        <w:rPr>
          <w:rFonts w:ascii="Times New Roman" w:hAnsi="Times New Roman"/>
          <w:color w:val="3A3C3F"/>
          <w:sz w:val="24"/>
          <w:szCs w:val="24"/>
          <w:shd w:val="clear" w:color="auto" w:fill="FFFFFF"/>
        </w:rPr>
      </w:pPr>
      <w:r w:rsidRPr="001F4EFC">
        <w:rPr>
          <w:rFonts w:ascii="Times New Roman" w:hAnsi="Times New Roman"/>
          <w:sz w:val="24"/>
          <w:szCs w:val="24"/>
        </w:rPr>
        <w:t>1. Федорова, Г. Н. Разработка, внедрение и адаптация программного обеспечения о</w:t>
      </w:r>
      <w:r w:rsidRPr="001F4EFC">
        <w:rPr>
          <w:rFonts w:ascii="Times New Roman" w:hAnsi="Times New Roman"/>
          <w:sz w:val="24"/>
          <w:szCs w:val="24"/>
        </w:rPr>
        <w:t>т</w:t>
      </w:r>
      <w:r w:rsidRPr="001F4EFC">
        <w:rPr>
          <w:rFonts w:ascii="Times New Roman" w:hAnsi="Times New Roman"/>
          <w:sz w:val="24"/>
          <w:szCs w:val="24"/>
        </w:rPr>
        <w:t>раслевой направленности</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Г. Н. Федорова.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КУРС</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ИНФРА-М, 2021. — 336 </w:t>
      </w:r>
      <w:proofErr w:type="gramStart"/>
      <w:r w:rsidRPr="001F4EFC">
        <w:rPr>
          <w:rFonts w:ascii="Times New Roman" w:hAnsi="Times New Roman"/>
          <w:sz w:val="24"/>
          <w:szCs w:val="24"/>
        </w:rPr>
        <w:t>с</w:t>
      </w:r>
      <w:proofErr w:type="gramEnd"/>
      <w:r w:rsidRPr="001F4EFC">
        <w:rPr>
          <w:rFonts w:ascii="Times New Roman" w:hAnsi="Times New Roman"/>
          <w:sz w:val="24"/>
          <w:szCs w:val="24"/>
        </w:rPr>
        <w:t>. — (Среднее профессиональное образование). - ISBN 978-5-906818-41-6.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URL: https://znanium.com/catalog/product/1138896 (дата обращения: 13.12.2021). – Режим доступа: по подписке.</w:t>
      </w:r>
    </w:p>
    <w:p w14:paraId="64A6E843" w14:textId="77777777" w:rsidR="002E510F" w:rsidRPr="001F4EFC" w:rsidRDefault="002E510F" w:rsidP="00261EA8">
      <w:pPr>
        <w:spacing w:after="0"/>
        <w:ind w:firstLine="709"/>
        <w:contextualSpacing/>
        <w:rPr>
          <w:rFonts w:ascii="Times New Roman" w:hAnsi="Times New Roman"/>
          <w:sz w:val="24"/>
          <w:szCs w:val="24"/>
          <w:shd w:val="clear" w:color="auto" w:fill="FFFFFF"/>
        </w:rPr>
      </w:pPr>
      <w:r w:rsidRPr="001F4EFC">
        <w:rPr>
          <w:rFonts w:ascii="Times New Roman" w:hAnsi="Times New Roman"/>
          <w:sz w:val="24"/>
          <w:szCs w:val="24"/>
          <w:shd w:val="clear" w:color="auto" w:fill="FFFFFF"/>
        </w:rPr>
        <w:t>2. Логачев, М. С. Информационные системы и программирование. Администратор баз данных. Выпускная квалификационная работа</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учебник / М.С. Логачёв. — Москва</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И</w:t>
      </w:r>
      <w:r w:rsidRPr="001F4EFC">
        <w:rPr>
          <w:rFonts w:ascii="Times New Roman" w:hAnsi="Times New Roman"/>
          <w:sz w:val="24"/>
          <w:szCs w:val="24"/>
          <w:shd w:val="clear" w:color="auto" w:fill="FFFFFF"/>
        </w:rPr>
        <w:t>Н</w:t>
      </w:r>
      <w:r w:rsidRPr="001F4EFC">
        <w:rPr>
          <w:rFonts w:ascii="Times New Roman" w:hAnsi="Times New Roman"/>
          <w:sz w:val="24"/>
          <w:szCs w:val="24"/>
          <w:shd w:val="clear" w:color="auto" w:fill="FFFFFF"/>
        </w:rPr>
        <w:t xml:space="preserve">ФРА-М, 2022. — 439 </w:t>
      </w:r>
      <w:proofErr w:type="gramStart"/>
      <w:r w:rsidRPr="001F4EFC">
        <w:rPr>
          <w:rFonts w:ascii="Times New Roman" w:hAnsi="Times New Roman"/>
          <w:sz w:val="24"/>
          <w:szCs w:val="24"/>
          <w:shd w:val="clear" w:color="auto" w:fill="FFFFFF"/>
        </w:rPr>
        <w:t>с</w:t>
      </w:r>
      <w:proofErr w:type="gramEnd"/>
      <w:r w:rsidRPr="001F4EFC">
        <w:rPr>
          <w:rFonts w:ascii="Times New Roman" w:hAnsi="Times New Roman"/>
          <w:sz w:val="24"/>
          <w:szCs w:val="24"/>
          <w:shd w:val="clear" w:color="auto" w:fill="FFFFFF"/>
        </w:rPr>
        <w:t>. — (Среднее профессиональное образование). - ISBN 978-5-16-014985-1.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URL: https://znanium.com/catalog/product/1775393. – Режим доступа: по подписке.</w:t>
      </w:r>
    </w:p>
    <w:p w14:paraId="7229323F" w14:textId="77777777" w:rsidR="002E510F" w:rsidRPr="001F4EFC" w:rsidRDefault="002E510F" w:rsidP="00261EA8">
      <w:pPr>
        <w:spacing w:after="0"/>
        <w:ind w:firstLine="709"/>
        <w:contextualSpacing/>
        <w:rPr>
          <w:rFonts w:ascii="Times New Roman" w:hAnsi="Times New Roman"/>
          <w:sz w:val="24"/>
          <w:szCs w:val="24"/>
        </w:rPr>
      </w:pPr>
      <w:r w:rsidRPr="001F4EFC">
        <w:rPr>
          <w:rFonts w:ascii="Times New Roman" w:hAnsi="Times New Roman"/>
          <w:sz w:val="24"/>
          <w:szCs w:val="24"/>
          <w:shd w:val="clear" w:color="auto" w:fill="FFFFFF"/>
        </w:rPr>
        <w:t>3. Введение в инфокоммуникационные технологии</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учебное пособие / Л.Г. Гагарина, Г.А. Кузнецов, Е.М. Портнов, А.А. Доронина ; под ред. д-ра техн. наук, проф. Л.Г. Гагар</w:t>
      </w:r>
      <w:r w:rsidRPr="001F4EFC">
        <w:rPr>
          <w:rFonts w:ascii="Times New Roman" w:hAnsi="Times New Roman"/>
          <w:sz w:val="24"/>
          <w:szCs w:val="24"/>
          <w:shd w:val="clear" w:color="auto" w:fill="FFFFFF"/>
        </w:rPr>
        <w:t>и</w:t>
      </w:r>
      <w:r w:rsidRPr="001F4EFC">
        <w:rPr>
          <w:rFonts w:ascii="Times New Roman" w:hAnsi="Times New Roman"/>
          <w:sz w:val="24"/>
          <w:szCs w:val="24"/>
          <w:shd w:val="clear" w:color="auto" w:fill="FFFFFF"/>
        </w:rPr>
        <w:t>ной. — 2-е изд., испр. — Москва</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w:t>
      </w:r>
      <w:proofErr w:type="gramStart"/>
      <w:r w:rsidRPr="001F4EFC">
        <w:rPr>
          <w:rFonts w:ascii="Times New Roman" w:hAnsi="Times New Roman"/>
          <w:sz w:val="24"/>
          <w:szCs w:val="24"/>
          <w:shd w:val="clear" w:color="auto" w:fill="FFFFFF"/>
        </w:rPr>
        <w:t>ИНФРА-М, 2022. — 339 с. — (Высшее образование:</w:t>
      </w:r>
      <w:proofErr w:type="gramEnd"/>
      <w:r w:rsidRPr="001F4EFC">
        <w:rPr>
          <w:rFonts w:ascii="Times New Roman" w:hAnsi="Times New Roman"/>
          <w:sz w:val="24"/>
          <w:szCs w:val="24"/>
          <w:shd w:val="clear" w:color="auto" w:fill="FFFFFF"/>
        </w:rPr>
        <w:t xml:space="preserve"> Бак</w:t>
      </w:r>
      <w:r w:rsidRPr="001F4EFC">
        <w:rPr>
          <w:rFonts w:ascii="Times New Roman" w:hAnsi="Times New Roman"/>
          <w:sz w:val="24"/>
          <w:szCs w:val="24"/>
          <w:shd w:val="clear" w:color="auto" w:fill="FFFFFF"/>
        </w:rPr>
        <w:t>а</w:t>
      </w:r>
      <w:r w:rsidRPr="001F4EFC">
        <w:rPr>
          <w:rFonts w:ascii="Times New Roman" w:hAnsi="Times New Roman"/>
          <w:sz w:val="24"/>
          <w:szCs w:val="24"/>
          <w:shd w:val="clear" w:color="auto" w:fill="FFFFFF"/>
        </w:rPr>
        <w:t>лавриат). — DOI 10.12737/1189946. - ISBN 978-5-16-016577-6. - Текст</w:t>
      </w:r>
      <w:proofErr w:type="gramStart"/>
      <w:r w:rsidRPr="001F4EFC">
        <w:rPr>
          <w:rFonts w:ascii="Times New Roman" w:hAnsi="Times New Roman"/>
          <w:sz w:val="24"/>
          <w:szCs w:val="24"/>
          <w:shd w:val="clear" w:color="auto" w:fill="FFFFFF"/>
        </w:rPr>
        <w:t xml:space="preserve"> :</w:t>
      </w:r>
      <w:proofErr w:type="gramEnd"/>
      <w:r w:rsidRPr="001F4EFC">
        <w:rPr>
          <w:rFonts w:ascii="Times New Roman" w:hAnsi="Times New Roman"/>
          <w:sz w:val="24"/>
          <w:szCs w:val="24"/>
          <w:shd w:val="clear" w:color="auto" w:fill="FFFFFF"/>
        </w:rPr>
        <w:t xml:space="preserve"> электронный. - URL: https://znanium.com/catalog/product/1816362. – Режим доступа: по подписке.</w:t>
      </w:r>
    </w:p>
    <w:p w14:paraId="317987E9" w14:textId="77777777" w:rsidR="002E510F" w:rsidRPr="001F4EFC" w:rsidRDefault="002E510F" w:rsidP="00261EA8">
      <w:pPr>
        <w:spacing w:after="0"/>
        <w:ind w:firstLine="709"/>
        <w:contextualSpacing/>
        <w:rPr>
          <w:rFonts w:ascii="Times New Roman" w:hAnsi="Times New Roman"/>
          <w:sz w:val="24"/>
          <w:szCs w:val="24"/>
        </w:rPr>
      </w:pPr>
    </w:p>
    <w:p w14:paraId="1E5FB436" w14:textId="77777777" w:rsidR="002E510F" w:rsidRPr="001F4EFC" w:rsidRDefault="002E510F" w:rsidP="00261EA8">
      <w:pPr>
        <w:spacing w:after="0"/>
        <w:ind w:firstLine="709"/>
        <w:contextualSpacing/>
        <w:rPr>
          <w:rFonts w:ascii="Times New Roman" w:hAnsi="Times New Roman"/>
          <w:b/>
          <w:sz w:val="24"/>
          <w:szCs w:val="24"/>
        </w:rPr>
      </w:pPr>
    </w:p>
    <w:p w14:paraId="589148CB" w14:textId="77777777" w:rsidR="002E510F" w:rsidRPr="001F4EFC" w:rsidRDefault="002E510F" w:rsidP="00261EA8">
      <w:pPr>
        <w:suppressAutoHyphens/>
        <w:spacing w:after="0"/>
        <w:ind w:firstLine="709"/>
        <w:contextualSpacing/>
        <w:rPr>
          <w:rFonts w:ascii="Times New Roman" w:hAnsi="Times New Roman"/>
          <w:bCs/>
          <w:i/>
          <w:sz w:val="24"/>
          <w:szCs w:val="24"/>
        </w:rPr>
      </w:pPr>
      <w:r w:rsidRPr="001F4EFC">
        <w:rPr>
          <w:rFonts w:ascii="Times New Roman" w:hAnsi="Times New Roman"/>
          <w:b/>
          <w:bCs/>
          <w:sz w:val="24"/>
          <w:szCs w:val="24"/>
        </w:rPr>
        <w:t>3.2.3. Дополнительные источники</w:t>
      </w:r>
    </w:p>
    <w:p w14:paraId="58A27108" w14:textId="77777777" w:rsidR="002E510F" w:rsidRPr="001F4EFC" w:rsidRDefault="002E510F" w:rsidP="00261EA8">
      <w:pPr>
        <w:spacing w:after="0"/>
        <w:ind w:firstLine="709"/>
        <w:rPr>
          <w:rFonts w:ascii="Times New Roman" w:hAnsi="Times New Roman"/>
          <w:sz w:val="24"/>
          <w:szCs w:val="24"/>
        </w:rPr>
      </w:pPr>
      <w:r w:rsidRPr="001F4EFC">
        <w:rPr>
          <w:rFonts w:ascii="Times New Roman" w:hAnsi="Times New Roman"/>
          <w:sz w:val="24"/>
          <w:szCs w:val="24"/>
        </w:rPr>
        <w:t xml:space="preserve">1. </w:t>
      </w:r>
      <w:r w:rsidRPr="001F4EFC">
        <w:rPr>
          <w:rFonts w:ascii="Times New Roman" w:hAnsi="Times New Roman"/>
          <w:bCs/>
          <w:sz w:val="24"/>
          <w:szCs w:val="24"/>
        </w:rPr>
        <w:t>Васильев Р.Б. Управление развитием информационных систем</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учебник / Васильев Р.Б., Калянов Г.Н., Левочкина Г.А.. — Москва : Интернет-Университет Информационных Технологий (ИНТУИТ), Ай </w:t>
      </w:r>
      <w:proofErr w:type="gramStart"/>
      <w:r w:rsidRPr="001F4EFC">
        <w:rPr>
          <w:rFonts w:ascii="Times New Roman" w:hAnsi="Times New Roman"/>
          <w:bCs/>
          <w:sz w:val="24"/>
          <w:szCs w:val="24"/>
        </w:rPr>
        <w:t>Пи Ар</w:t>
      </w:r>
      <w:proofErr w:type="gramEnd"/>
      <w:r w:rsidRPr="001F4EFC">
        <w:rPr>
          <w:rFonts w:ascii="Times New Roman" w:hAnsi="Times New Roman"/>
          <w:bCs/>
          <w:sz w:val="24"/>
          <w:szCs w:val="24"/>
        </w:rPr>
        <w:t xml:space="preserve"> Медиа, 2020. — 507 c. — ISBN 978-5-4497-0561-7.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Электронно-библиотечная система IPR BOOKS : [сайт]. — URL: ttps://www.iprbookshop.ru/94864.html (дата обращения: 13.12.2021). — Режим доступа: для авторизир. пользователей.</w:t>
      </w:r>
    </w:p>
    <w:p w14:paraId="6AD71F36" w14:textId="77777777" w:rsidR="002E510F" w:rsidRPr="001F4EFC" w:rsidRDefault="002E510F" w:rsidP="00261EA8">
      <w:pPr>
        <w:numPr>
          <w:ilvl w:val="0"/>
          <w:numId w:val="152"/>
        </w:numPr>
        <w:spacing w:after="0"/>
        <w:ind w:left="0" w:firstLine="0"/>
        <w:jc w:val="center"/>
        <w:rPr>
          <w:rFonts w:ascii="Times New Roman" w:hAnsi="Times New Roman"/>
          <w:b/>
          <w:bCs/>
          <w:sz w:val="24"/>
          <w:szCs w:val="24"/>
        </w:rPr>
      </w:pPr>
      <w:r w:rsidRPr="001F4EFC">
        <w:rPr>
          <w:rFonts w:ascii="Times New Roman" w:hAnsi="Times New Roman"/>
          <w:b/>
          <w:bCs/>
          <w:sz w:val="24"/>
          <w:szCs w:val="24"/>
        </w:rPr>
        <w:lastRenderedPageBreak/>
        <w:t xml:space="preserve">КОНТРОЛЬ И ОЦЕНКА РЕЗУЛЬТАТОВ ОСВОЕНИЯ </w:t>
      </w:r>
      <w:r w:rsidRPr="001F4EFC">
        <w:rPr>
          <w:rFonts w:ascii="Times New Roman" w:hAnsi="Times New Roman"/>
          <w:b/>
          <w:bCs/>
          <w:sz w:val="24"/>
          <w:szCs w:val="24"/>
        </w:rPr>
        <w:br/>
        <w:t>ПРОФЕССИОНАЛЬНОГО МОДУЛЯ</w:t>
      </w:r>
    </w:p>
    <w:tbl>
      <w:tblPr>
        <w:tblW w:w="97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125"/>
        <w:gridCol w:w="4694"/>
        <w:gridCol w:w="2500"/>
      </w:tblGrid>
      <w:tr w:rsidR="002E510F" w:rsidRPr="001F4EFC" w14:paraId="24E5CD5E" w14:textId="77777777" w:rsidTr="002873B0">
        <w:trPr>
          <w:trHeight w:val="1098"/>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9D55C9E" w14:textId="77777777" w:rsidR="002E510F" w:rsidRPr="001F4EFC" w:rsidRDefault="002E510F" w:rsidP="002873B0">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 и наименование профессиональных и общих компетенций, формируемых в рамках модуля</w:t>
            </w:r>
          </w:p>
        </w:tc>
        <w:tc>
          <w:tcPr>
            <w:tcW w:w="4694" w:type="dxa"/>
            <w:tcBorders>
              <w:top w:val="single" w:sz="4" w:space="0" w:color="auto"/>
              <w:left w:val="single" w:sz="4" w:space="0" w:color="auto"/>
              <w:bottom w:val="single" w:sz="4" w:space="0" w:color="auto"/>
              <w:right w:val="single" w:sz="4" w:space="0" w:color="auto"/>
            </w:tcBorders>
            <w:vAlign w:val="center"/>
          </w:tcPr>
          <w:p w14:paraId="694EF8EE" w14:textId="77777777" w:rsidR="002E510F" w:rsidRPr="001F4EFC" w:rsidRDefault="002E510F" w:rsidP="002873B0">
            <w:pPr>
              <w:suppressAutoHyphens/>
              <w:spacing w:after="0" w:line="240" w:lineRule="auto"/>
              <w:jc w:val="center"/>
              <w:rPr>
                <w:rFonts w:ascii="Times New Roman" w:hAnsi="Times New Roman"/>
                <w:sz w:val="24"/>
                <w:szCs w:val="24"/>
              </w:rPr>
            </w:pPr>
          </w:p>
          <w:p w14:paraId="15B0B302" w14:textId="77777777" w:rsidR="002E510F" w:rsidRPr="001F4EFC" w:rsidRDefault="002E510F" w:rsidP="002873B0">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Критерии оценки</w:t>
            </w:r>
          </w:p>
          <w:p w14:paraId="36D00076" w14:textId="77777777" w:rsidR="002E510F" w:rsidRPr="001F4EFC" w:rsidRDefault="002E510F" w:rsidP="002873B0">
            <w:pPr>
              <w:suppressAutoHyphens/>
              <w:spacing w:after="0" w:line="240" w:lineRule="auto"/>
              <w:jc w:val="center"/>
              <w:rPr>
                <w:rFonts w:ascii="Times New Roman" w:hAnsi="Times New Roman"/>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64AE7333" w14:textId="77777777" w:rsidR="002E510F" w:rsidRPr="001F4EFC" w:rsidRDefault="002E510F" w:rsidP="002873B0">
            <w:pPr>
              <w:suppressAutoHyphens/>
              <w:spacing w:after="0" w:line="240" w:lineRule="auto"/>
              <w:jc w:val="center"/>
              <w:rPr>
                <w:rFonts w:ascii="Times New Roman" w:hAnsi="Times New Roman"/>
                <w:sz w:val="24"/>
                <w:szCs w:val="24"/>
              </w:rPr>
            </w:pPr>
          </w:p>
          <w:p w14:paraId="13865E8C" w14:textId="77777777" w:rsidR="002E510F" w:rsidRPr="001F4EFC" w:rsidRDefault="002E510F" w:rsidP="002873B0">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Методы оценки</w:t>
            </w:r>
          </w:p>
        </w:tc>
      </w:tr>
      <w:tr w:rsidR="002E510F" w:rsidRPr="001F4EFC" w14:paraId="06A14A92" w14:textId="77777777" w:rsidTr="00611FB8">
        <w:tc>
          <w:tcPr>
            <w:tcW w:w="9717" w:type="dxa"/>
            <w:gridSpan w:val="4"/>
          </w:tcPr>
          <w:p w14:paraId="1F0464F2" w14:textId="77777777" w:rsidR="002E510F" w:rsidRPr="001F4EFC" w:rsidRDefault="002E510F" w:rsidP="002873B0">
            <w:pPr>
              <w:spacing w:after="0" w:line="240" w:lineRule="auto"/>
              <w:rPr>
                <w:rFonts w:ascii="Times New Roman" w:hAnsi="Times New Roman"/>
                <w:b/>
                <w:sz w:val="24"/>
                <w:szCs w:val="24"/>
              </w:rPr>
            </w:pPr>
            <w:r w:rsidRPr="001F4EFC">
              <w:rPr>
                <w:rFonts w:ascii="Times New Roman" w:hAnsi="Times New Roman"/>
                <w:b/>
                <w:sz w:val="24"/>
                <w:szCs w:val="24"/>
              </w:rPr>
              <w:t>Раздел модуля 1. Технологии проектирования и дизайн информационных систем</w:t>
            </w:r>
          </w:p>
        </w:tc>
      </w:tr>
      <w:tr w:rsidR="002E510F" w:rsidRPr="001F4EFC" w14:paraId="21E4A27C" w14:textId="77777777" w:rsidTr="00611FB8">
        <w:tc>
          <w:tcPr>
            <w:tcW w:w="2398" w:type="dxa"/>
          </w:tcPr>
          <w:p w14:paraId="74B66E6B"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5.1 Собирать и</w:t>
            </w:r>
            <w:r w:rsidRPr="001F4EFC">
              <w:rPr>
                <w:rFonts w:ascii="Times New Roman" w:hAnsi="Times New Roman"/>
                <w:sz w:val="24"/>
                <w:szCs w:val="24"/>
              </w:rPr>
              <w:t>с</w:t>
            </w:r>
            <w:r w:rsidRPr="001F4EFC">
              <w:rPr>
                <w:rFonts w:ascii="Times New Roman" w:hAnsi="Times New Roman"/>
                <w:sz w:val="24"/>
                <w:szCs w:val="24"/>
              </w:rPr>
              <w:t>ходные данные для разработки проек</w:t>
            </w:r>
            <w:r w:rsidRPr="001F4EFC">
              <w:rPr>
                <w:rFonts w:ascii="Times New Roman" w:hAnsi="Times New Roman"/>
                <w:sz w:val="24"/>
                <w:szCs w:val="24"/>
              </w:rPr>
              <w:t>т</w:t>
            </w:r>
            <w:r w:rsidRPr="001F4EFC">
              <w:rPr>
                <w:rFonts w:ascii="Times New Roman" w:hAnsi="Times New Roman"/>
                <w:sz w:val="24"/>
                <w:szCs w:val="24"/>
              </w:rPr>
              <w:t>ной документации на информационную систему.</w:t>
            </w:r>
          </w:p>
        </w:tc>
        <w:tc>
          <w:tcPr>
            <w:tcW w:w="4819" w:type="dxa"/>
            <w:gridSpan w:val="2"/>
          </w:tcPr>
          <w:p w14:paraId="15B70598"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сформулирована задача по обработке информации; выполнен анализ предметной области; выполнены сбор и о</w:t>
            </w:r>
            <w:r w:rsidRPr="001F4EFC">
              <w:rPr>
                <w:rFonts w:ascii="Times New Roman" w:hAnsi="Times New Roman"/>
                <w:sz w:val="24"/>
                <w:szCs w:val="24"/>
              </w:rPr>
              <w:t>б</w:t>
            </w:r>
            <w:r w:rsidRPr="001F4EFC">
              <w:rPr>
                <w:rFonts w:ascii="Times New Roman" w:hAnsi="Times New Roman"/>
                <w:sz w:val="24"/>
                <w:szCs w:val="24"/>
              </w:rPr>
              <w:t>работка исходной информации с помощью инструментальных средств.</w:t>
            </w:r>
          </w:p>
          <w:p w14:paraId="295E6279"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Построена и обоснована модель информ</w:t>
            </w:r>
            <w:r w:rsidRPr="001F4EFC">
              <w:rPr>
                <w:rFonts w:ascii="Times New Roman" w:hAnsi="Times New Roman"/>
                <w:sz w:val="24"/>
                <w:szCs w:val="24"/>
              </w:rPr>
              <w:t>а</w:t>
            </w:r>
            <w:r w:rsidRPr="001F4EFC">
              <w:rPr>
                <w:rFonts w:ascii="Times New Roman" w:hAnsi="Times New Roman"/>
                <w:sz w:val="24"/>
                <w:szCs w:val="24"/>
              </w:rPr>
              <w:t>ционной системы; выбраны и обоснованы средства реализации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24F4960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сформулирована задача по обработке информации; выполнен анализ предметной области; собрана исходная и</w:t>
            </w:r>
            <w:r w:rsidRPr="001F4EFC">
              <w:rPr>
                <w:rFonts w:ascii="Times New Roman" w:hAnsi="Times New Roman"/>
                <w:sz w:val="24"/>
                <w:szCs w:val="24"/>
              </w:rPr>
              <w:t>н</w:t>
            </w:r>
            <w:r w:rsidRPr="001F4EFC">
              <w:rPr>
                <w:rFonts w:ascii="Times New Roman" w:hAnsi="Times New Roman"/>
                <w:sz w:val="24"/>
                <w:szCs w:val="24"/>
              </w:rPr>
              <w:t>формация; выполнена обработка исходной информации с помощью инструментальных средств.</w:t>
            </w:r>
          </w:p>
          <w:p w14:paraId="562C2464"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Построена и обоснована модель информ</w:t>
            </w:r>
            <w:r w:rsidRPr="001F4EFC">
              <w:rPr>
                <w:rFonts w:ascii="Times New Roman" w:hAnsi="Times New Roman"/>
                <w:sz w:val="24"/>
                <w:szCs w:val="24"/>
              </w:rPr>
              <w:t>а</w:t>
            </w:r>
            <w:r w:rsidRPr="001F4EFC">
              <w:rPr>
                <w:rFonts w:ascii="Times New Roman" w:hAnsi="Times New Roman"/>
                <w:sz w:val="24"/>
                <w:szCs w:val="24"/>
              </w:rPr>
              <w:t>ционной системы; выбраны и обоснованы средства реализации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767D03B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сформул</w:t>
            </w:r>
            <w:r w:rsidRPr="001F4EFC">
              <w:rPr>
                <w:rFonts w:ascii="Times New Roman" w:hAnsi="Times New Roman"/>
                <w:sz w:val="24"/>
                <w:szCs w:val="24"/>
              </w:rPr>
              <w:t>и</w:t>
            </w:r>
            <w:r w:rsidRPr="001F4EFC">
              <w:rPr>
                <w:rFonts w:ascii="Times New Roman" w:hAnsi="Times New Roman"/>
                <w:sz w:val="24"/>
                <w:szCs w:val="24"/>
              </w:rPr>
              <w:t>рована задача по обработке информации; выполнен анализ предметной области; с</w:t>
            </w:r>
            <w:r w:rsidRPr="001F4EFC">
              <w:rPr>
                <w:rFonts w:ascii="Times New Roman" w:hAnsi="Times New Roman"/>
                <w:sz w:val="24"/>
                <w:szCs w:val="24"/>
              </w:rPr>
              <w:t>о</w:t>
            </w:r>
            <w:r w:rsidRPr="001F4EFC">
              <w:rPr>
                <w:rFonts w:ascii="Times New Roman" w:hAnsi="Times New Roman"/>
                <w:sz w:val="24"/>
                <w:szCs w:val="24"/>
              </w:rPr>
              <w:t>брана исходная информация; частично в</w:t>
            </w:r>
            <w:r w:rsidRPr="001F4EFC">
              <w:rPr>
                <w:rFonts w:ascii="Times New Roman" w:hAnsi="Times New Roman"/>
                <w:sz w:val="24"/>
                <w:szCs w:val="24"/>
              </w:rPr>
              <w:t>ы</w:t>
            </w:r>
            <w:r w:rsidRPr="001F4EFC">
              <w:rPr>
                <w:rFonts w:ascii="Times New Roman" w:hAnsi="Times New Roman"/>
                <w:sz w:val="24"/>
                <w:szCs w:val="24"/>
              </w:rPr>
              <w:t>полнена обработка исходной информации с помощью инструментальных средств.</w:t>
            </w:r>
          </w:p>
          <w:p w14:paraId="35047932"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Построена модель информационной сист</w:t>
            </w:r>
            <w:r w:rsidRPr="001F4EFC">
              <w:rPr>
                <w:rFonts w:ascii="Times New Roman" w:hAnsi="Times New Roman"/>
                <w:sz w:val="24"/>
                <w:szCs w:val="24"/>
              </w:rPr>
              <w:t>е</w:t>
            </w:r>
            <w:r w:rsidRPr="001F4EFC">
              <w:rPr>
                <w:rFonts w:ascii="Times New Roman" w:hAnsi="Times New Roman"/>
                <w:sz w:val="24"/>
                <w:szCs w:val="24"/>
              </w:rPr>
              <w:t>мы; выбраны средства реализации инфо</w:t>
            </w:r>
            <w:r w:rsidRPr="001F4EFC">
              <w:rPr>
                <w:rFonts w:ascii="Times New Roman" w:hAnsi="Times New Roman"/>
                <w:sz w:val="24"/>
                <w:szCs w:val="24"/>
              </w:rPr>
              <w:t>р</w:t>
            </w:r>
            <w:r w:rsidRPr="001F4EFC">
              <w:rPr>
                <w:rFonts w:ascii="Times New Roman" w:hAnsi="Times New Roman"/>
                <w:sz w:val="24"/>
                <w:szCs w:val="24"/>
              </w:rPr>
              <w:t>мационной системы.</w:t>
            </w:r>
          </w:p>
        </w:tc>
        <w:tc>
          <w:tcPr>
            <w:tcW w:w="2500" w:type="dxa"/>
          </w:tcPr>
          <w:p w14:paraId="07AA346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постановке задачи по обработке инфо</w:t>
            </w:r>
            <w:r w:rsidRPr="001F4EFC">
              <w:rPr>
                <w:rFonts w:ascii="Times New Roman" w:hAnsi="Times New Roman"/>
                <w:sz w:val="24"/>
                <w:szCs w:val="24"/>
              </w:rPr>
              <w:t>р</w:t>
            </w:r>
            <w:r w:rsidRPr="001F4EFC">
              <w:rPr>
                <w:rFonts w:ascii="Times New Roman" w:hAnsi="Times New Roman"/>
                <w:sz w:val="24"/>
                <w:szCs w:val="24"/>
              </w:rPr>
              <w:t>мации в заданной сфере деятельности, анализу предметной области, сбору и о</w:t>
            </w:r>
            <w:r w:rsidRPr="001F4EFC">
              <w:rPr>
                <w:rFonts w:ascii="Times New Roman" w:hAnsi="Times New Roman"/>
                <w:sz w:val="24"/>
                <w:szCs w:val="24"/>
              </w:rPr>
              <w:t>б</w:t>
            </w:r>
            <w:r w:rsidRPr="001F4EFC">
              <w:rPr>
                <w:rFonts w:ascii="Times New Roman" w:hAnsi="Times New Roman"/>
                <w:sz w:val="24"/>
                <w:szCs w:val="24"/>
              </w:rPr>
              <w:t>работке исходной информации</w:t>
            </w:r>
            <w:r w:rsidR="002873B0">
              <w:rPr>
                <w:rFonts w:ascii="Times New Roman" w:hAnsi="Times New Roman"/>
                <w:sz w:val="24"/>
                <w:szCs w:val="24"/>
              </w:rPr>
              <w:t xml:space="preserve"> </w:t>
            </w:r>
            <w:r w:rsidRPr="001F4EFC">
              <w:rPr>
                <w:rFonts w:ascii="Times New Roman" w:hAnsi="Times New Roman"/>
                <w:sz w:val="24"/>
                <w:szCs w:val="24"/>
              </w:rPr>
              <w:t>и п</w:t>
            </w:r>
            <w:r w:rsidRPr="001F4EFC">
              <w:rPr>
                <w:rFonts w:ascii="Times New Roman" w:hAnsi="Times New Roman"/>
                <w:sz w:val="24"/>
                <w:szCs w:val="24"/>
              </w:rPr>
              <w:t>о</w:t>
            </w:r>
            <w:r w:rsidRPr="001F4EFC">
              <w:rPr>
                <w:rFonts w:ascii="Times New Roman" w:hAnsi="Times New Roman"/>
                <w:sz w:val="24"/>
                <w:szCs w:val="24"/>
              </w:rPr>
              <w:t>строению модели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27AA1B75" w14:textId="77777777" w:rsidR="002E510F" w:rsidRPr="001F4EFC" w:rsidRDefault="002E510F" w:rsidP="002873B0">
            <w:pPr>
              <w:spacing w:after="0" w:line="240" w:lineRule="auto"/>
              <w:rPr>
                <w:rFonts w:ascii="Times New Roman" w:hAnsi="Times New Roman"/>
                <w:sz w:val="24"/>
                <w:szCs w:val="24"/>
              </w:rPr>
            </w:pPr>
          </w:p>
          <w:p w14:paraId="43EC138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52B5C21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13EA10CD" w14:textId="77777777" w:rsidTr="00611FB8">
        <w:trPr>
          <w:trHeight w:val="266"/>
        </w:trPr>
        <w:tc>
          <w:tcPr>
            <w:tcW w:w="2398" w:type="dxa"/>
          </w:tcPr>
          <w:p w14:paraId="5B3A419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5.2 Разрабат</w:t>
            </w:r>
            <w:r w:rsidRPr="001F4EFC">
              <w:rPr>
                <w:rFonts w:ascii="Times New Roman" w:hAnsi="Times New Roman"/>
                <w:sz w:val="24"/>
                <w:szCs w:val="24"/>
              </w:rPr>
              <w:t>ы</w:t>
            </w:r>
            <w:r w:rsidRPr="001F4EFC">
              <w:rPr>
                <w:rFonts w:ascii="Times New Roman" w:hAnsi="Times New Roman"/>
                <w:sz w:val="24"/>
                <w:szCs w:val="24"/>
              </w:rPr>
              <w:t>вать проектную д</w:t>
            </w:r>
            <w:r w:rsidRPr="001F4EFC">
              <w:rPr>
                <w:rFonts w:ascii="Times New Roman" w:hAnsi="Times New Roman"/>
                <w:sz w:val="24"/>
                <w:szCs w:val="24"/>
              </w:rPr>
              <w:t>о</w:t>
            </w:r>
            <w:r w:rsidRPr="001F4EFC">
              <w:rPr>
                <w:rFonts w:ascii="Times New Roman" w:hAnsi="Times New Roman"/>
                <w:sz w:val="24"/>
                <w:szCs w:val="24"/>
              </w:rPr>
              <w:t>кументацию на ра</w:t>
            </w:r>
            <w:r w:rsidRPr="001F4EFC">
              <w:rPr>
                <w:rFonts w:ascii="Times New Roman" w:hAnsi="Times New Roman"/>
                <w:sz w:val="24"/>
                <w:szCs w:val="24"/>
              </w:rPr>
              <w:t>з</w:t>
            </w:r>
            <w:r w:rsidRPr="001F4EFC">
              <w:rPr>
                <w:rFonts w:ascii="Times New Roman" w:hAnsi="Times New Roman"/>
                <w:sz w:val="24"/>
                <w:szCs w:val="24"/>
              </w:rPr>
              <w:t>работку информац</w:t>
            </w:r>
            <w:r w:rsidRPr="001F4EFC">
              <w:rPr>
                <w:rFonts w:ascii="Times New Roman" w:hAnsi="Times New Roman"/>
                <w:sz w:val="24"/>
                <w:szCs w:val="24"/>
              </w:rPr>
              <w:t>и</w:t>
            </w:r>
            <w:r w:rsidRPr="001F4EFC">
              <w:rPr>
                <w:rFonts w:ascii="Times New Roman" w:hAnsi="Times New Roman"/>
                <w:sz w:val="24"/>
                <w:szCs w:val="24"/>
              </w:rPr>
              <w:t>онной системы в с</w:t>
            </w:r>
            <w:r w:rsidRPr="001F4EFC">
              <w:rPr>
                <w:rFonts w:ascii="Times New Roman" w:hAnsi="Times New Roman"/>
                <w:sz w:val="24"/>
                <w:szCs w:val="24"/>
              </w:rPr>
              <w:t>о</w:t>
            </w:r>
            <w:r w:rsidRPr="001F4EFC">
              <w:rPr>
                <w:rFonts w:ascii="Times New Roman" w:hAnsi="Times New Roman"/>
                <w:sz w:val="24"/>
                <w:szCs w:val="24"/>
              </w:rPr>
              <w:t>ответствии с треб</w:t>
            </w:r>
            <w:r w:rsidRPr="001F4EFC">
              <w:rPr>
                <w:rFonts w:ascii="Times New Roman" w:hAnsi="Times New Roman"/>
                <w:sz w:val="24"/>
                <w:szCs w:val="24"/>
              </w:rPr>
              <w:t>о</w:t>
            </w:r>
            <w:r w:rsidRPr="001F4EFC">
              <w:rPr>
                <w:rFonts w:ascii="Times New Roman" w:hAnsi="Times New Roman"/>
                <w:sz w:val="24"/>
                <w:szCs w:val="24"/>
              </w:rPr>
              <w:t>ваниями заказчика.</w:t>
            </w:r>
          </w:p>
        </w:tc>
        <w:tc>
          <w:tcPr>
            <w:tcW w:w="4819" w:type="dxa"/>
            <w:gridSpan w:val="2"/>
          </w:tcPr>
          <w:p w14:paraId="64F42AA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требования клиента проанализированы, предложен и обоснован математический алгоритм решения задачи по обработке информации; указаны ста</w:t>
            </w:r>
            <w:r w:rsidRPr="001F4EFC">
              <w:rPr>
                <w:rFonts w:ascii="Times New Roman" w:hAnsi="Times New Roman"/>
                <w:sz w:val="24"/>
                <w:szCs w:val="24"/>
              </w:rPr>
              <w:t>н</w:t>
            </w:r>
            <w:r w:rsidRPr="001F4EFC">
              <w:rPr>
                <w:rFonts w:ascii="Times New Roman" w:hAnsi="Times New Roman"/>
                <w:sz w:val="24"/>
                <w:szCs w:val="24"/>
              </w:rPr>
              <w:t>дарты на оформление алгоритмов; предл</w:t>
            </w:r>
            <w:r w:rsidRPr="001F4EFC">
              <w:rPr>
                <w:rFonts w:ascii="Times New Roman" w:hAnsi="Times New Roman"/>
                <w:sz w:val="24"/>
                <w:szCs w:val="24"/>
              </w:rPr>
              <w:t>о</w:t>
            </w:r>
            <w:r w:rsidRPr="001F4EFC">
              <w:rPr>
                <w:rFonts w:ascii="Times New Roman" w:hAnsi="Times New Roman"/>
                <w:sz w:val="24"/>
                <w:szCs w:val="24"/>
              </w:rPr>
              <w:t>женный алгоритм оформлен в соответствии с требованиями стандартов.</w:t>
            </w:r>
          </w:p>
          <w:p w14:paraId="06163EB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требования клиента проанализированы, предложен математич</w:t>
            </w:r>
            <w:r w:rsidRPr="001F4EFC">
              <w:rPr>
                <w:rFonts w:ascii="Times New Roman" w:hAnsi="Times New Roman"/>
                <w:sz w:val="24"/>
                <w:szCs w:val="24"/>
              </w:rPr>
              <w:t>е</w:t>
            </w:r>
            <w:r w:rsidRPr="001F4EFC">
              <w:rPr>
                <w:rFonts w:ascii="Times New Roman" w:hAnsi="Times New Roman"/>
                <w:sz w:val="24"/>
                <w:szCs w:val="24"/>
              </w:rPr>
              <w:t>ский алгоритм решения задачи по обработке информации; предложенный алгоритм оформлен в соответствии с требованиями стандартов.</w:t>
            </w:r>
          </w:p>
          <w:p w14:paraId="1E709C5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требования клиента проанализированы, предложен м</w:t>
            </w:r>
            <w:r w:rsidRPr="001F4EFC">
              <w:rPr>
                <w:rFonts w:ascii="Times New Roman" w:hAnsi="Times New Roman"/>
                <w:sz w:val="24"/>
                <w:szCs w:val="24"/>
              </w:rPr>
              <w:t>а</w:t>
            </w:r>
            <w:r w:rsidRPr="001F4EFC">
              <w:rPr>
                <w:rFonts w:ascii="Times New Roman" w:hAnsi="Times New Roman"/>
                <w:sz w:val="24"/>
                <w:szCs w:val="24"/>
              </w:rPr>
              <w:t xml:space="preserve">тематический алгоритм решения задачи по </w:t>
            </w:r>
            <w:r w:rsidRPr="001F4EFC">
              <w:rPr>
                <w:rFonts w:ascii="Times New Roman" w:hAnsi="Times New Roman"/>
                <w:sz w:val="24"/>
                <w:szCs w:val="24"/>
              </w:rPr>
              <w:lastRenderedPageBreak/>
              <w:t>обработке информации; предложенный а</w:t>
            </w:r>
            <w:r w:rsidRPr="001F4EFC">
              <w:rPr>
                <w:rFonts w:ascii="Times New Roman" w:hAnsi="Times New Roman"/>
                <w:sz w:val="24"/>
                <w:szCs w:val="24"/>
              </w:rPr>
              <w:t>л</w:t>
            </w:r>
            <w:r w:rsidRPr="001F4EFC">
              <w:rPr>
                <w:rFonts w:ascii="Times New Roman" w:hAnsi="Times New Roman"/>
                <w:sz w:val="24"/>
                <w:szCs w:val="24"/>
              </w:rPr>
              <w:t>горитм оформлен в соответствии с требов</w:t>
            </w:r>
            <w:r w:rsidRPr="001F4EFC">
              <w:rPr>
                <w:rFonts w:ascii="Times New Roman" w:hAnsi="Times New Roman"/>
                <w:sz w:val="24"/>
                <w:szCs w:val="24"/>
              </w:rPr>
              <w:t>а</w:t>
            </w:r>
            <w:r w:rsidRPr="001F4EFC">
              <w:rPr>
                <w:rFonts w:ascii="Times New Roman" w:hAnsi="Times New Roman"/>
                <w:sz w:val="24"/>
                <w:szCs w:val="24"/>
              </w:rPr>
              <w:t xml:space="preserve">ниями </w:t>
            </w:r>
            <w:r w:rsidRPr="002873B0">
              <w:rPr>
                <w:rFonts w:ascii="Times New Roman" w:hAnsi="Times New Roman"/>
                <w:spacing w:val="-18"/>
                <w:sz w:val="24"/>
                <w:szCs w:val="24"/>
              </w:rPr>
              <w:t>стандартов с некоторыми отклонениями</w:t>
            </w:r>
            <w:r w:rsidRPr="001F4EFC">
              <w:rPr>
                <w:rFonts w:ascii="Times New Roman" w:hAnsi="Times New Roman"/>
                <w:sz w:val="24"/>
                <w:szCs w:val="24"/>
              </w:rPr>
              <w:t>.</w:t>
            </w:r>
          </w:p>
        </w:tc>
        <w:tc>
          <w:tcPr>
            <w:tcW w:w="2500" w:type="dxa"/>
          </w:tcPr>
          <w:p w14:paraId="612B8A3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анализу интересов клиента (изложенным в задании); разрабо</w:t>
            </w:r>
            <w:r w:rsidRPr="001F4EFC">
              <w:rPr>
                <w:rFonts w:ascii="Times New Roman" w:hAnsi="Times New Roman"/>
                <w:sz w:val="24"/>
                <w:szCs w:val="24"/>
              </w:rPr>
              <w:t>т</w:t>
            </w:r>
            <w:r w:rsidRPr="001F4EFC">
              <w:rPr>
                <w:rFonts w:ascii="Times New Roman" w:hAnsi="Times New Roman"/>
                <w:sz w:val="24"/>
                <w:szCs w:val="24"/>
              </w:rPr>
              <w:t>ке и оформлению а</w:t>
            </w:r>
            <w:r w:rsidRPr="001F4EFC">
              <w:rPr>
                <w:rFonts w:ascii="Times New Roman" w:hAnsi="Times New Roman"/>
                <w:sz w:val="24"/>
                <w:szCs w:val="24"/>
              </w:rPr>
              <w:t>л</w:t>
            </w:r>
            <w:r w:rsidRPr="001F4EFC">
              <w:rPr>
                <w:rFonts w:ascii="Times New Roman" w:hAnsi="Times New Roman"/>
                <w:sz w:val="24"/>
                <w:szCs w:val="24"/>
              </w:rPr>
              <w:t>горитма решения з</w:t>
            </w:r>
            <w:r w:rsidRPr="001F4EFC">
              <w:rPr>
                <w:rFonts w:ascii="Times New Roman" w:hAnsi="Times New Roman"/>
                <w:sz w:val="24"/>
                <w:szCs w:val="24"/>
              </w:rPr>
              <w:t>а</w:t>
            </w:r>
            <w:r w:rsidRPr="001F4EFC">
              <w:rPr>
                <w:rFonts w:ascii="Times New Roman" w:hAnsi="Times New Roman"/>
                <w:sz w:val="24"/>
                <w:szCs w:val="24"/>
              </w:rPr>
              <w:t>дачи по обработке информации</w:t>
            </w:r>
          </w:p>
          <w:p w14:paraId="5E62C93B" w14:textId="77777777" w:rsidR="002E510F" w:rsidRPr="001F4EFC" w:rsidRDefault="002E510F" w:rsidP="002873B0">
            <w:pPr>
              <w:spacing w:after="0" w:line="240" w:lineRule="auto"/>
              <w:rPr>
                <w:rFonts w:ascii="Times New Roman" w:hAnsi="Times New Roman"/>
                <w:sz w:val="24"/>
                <w:szCs w:val="24"/>
              </w:rPr>
            </w:pPr>
          </w:p>
          <w:p w14:paraId="0ECEC76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2DC5AF7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 xml:space="preserve">ние за выполнением </w:t>
            </w:r>
            <w:r w:rsidRPr="001F4EFC">
              <w:rPr>
                <w:rFonts w:ascii="Times New Roman" w:hAnsi="Times New Roman"/>
                <w:sz w:val="24"/>
                <w:szCs w:val="24"/>
              </w:rPr>
              <w:lastRenderedPageBreak/>
              <w:t>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041ABA3E" w14:textId="77777777" w:rsidTr="00611FB8">
        <w:trPr>
          <w:trHeight w:val="266"/>
        </w:trPr>
        <w:tc>
          <w:tcPr>
            <w:tcW w:w="2398" w:type="dxa"/>
          </w:tcPr>
          <w:p w14:paraId="1593396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ПК 5.6 Разрабат</w:t>
            </w:r>
            <w:r w:rsidRPr="001F4EFC">
              <w:rPr>
                <w:rFonts w:ascii="Times New Roman" w:hAnsi="Times New Roman"/>
                <w:sz w:val="24"/>
                <w:szCs w:val="24"/>
              </w:rPr>
              <w:t>ы</w:t>
            </w:r>
            <w:r w:rsidRPr="001F4EFC">
              <w:rPr>
                <w:rFonts w:ascii="Times New Roman" w:hAnsi="Times New Roman"/>
                <w:sz w:val="24"/>
                <w:szCs w:val="24"/>
              </w:rPr>
              <w:t>вать техническую документацию на эксплуатацию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c>
          <w:tcPr>
            <w:tcW w:w="4819" w:type="dxa"/>
            <w:gridSpan w:val="2"/>
          </w:tcPr>
          <w:p w14:paraId="4C0DEF59"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разработанные док</w:t>
            </w:r>
            <w:r w:rsidRPr="001F4EFC">
              <w:rPr>
                <w:rFonts w:ascii="Times New Roman" w:hAnsi="Times New Roman"/>
                <w:sz w:val="24"/>
                <w:szCs w:val="24"/>
              </w:rPr>
              <w:t>у</w:t>
            </w:r>
            <w:r w:rsidRPr="001F4EFC">
              <w:rPr>
                <w:rFonts w:ascii="Times New Roman" w:hAnsi="Times New Roman"/>
                <w:sz w:val="24"/>
                <w:szCs w:val="24"/>
              </w:rPr>
              <w:t>менты по содержанию и оформлению по</w:t>
            </w:r>
            <w:r w:rsidRPr="001F4EFC">
              <w:rPr>
                <w:rFonts w:ascii="Times New Roman" w:hAnsi="Times New Roman"/>
                <w:sz w:val="24"/>
                <w:szCs w:val="24"/>
              </w:rPr>
              <w:t>л</w:t>
            </w:r>
            <w:r w:rsidRPr="001F4EFC">
              <w:rPr>
                <w:rFonts w:ascii="Times New Roman" w:hAnsi="Times New Roman"/>
                <w:sz w:val="24"/>
                <w:szCs w:val="24"/>
              </w:rPr>
              <w:t>ностью соответствуют стандартам; соде</w:t>
            </w:r>
            <w:r w:rsidRPr="001F4EFC">
              <w:rPr>
                <w:rFonts w:ascii="Times New Roman" w:hAnsi="Times New Roman"/>
                <w:sz w:val="24"/>
                <w:szCs w:val="24"/>
              </w:rPr>
              <w:t>р</w:t>
            </w:r>
            <w:r w:rsidRPr="001F4EFC">
              <w:rPr>
                <w:rFonts w:ascii="Times New Roman" w:hAnsi="Times New Roman"/>
                <w:sz w:val="24"/>
                <w:szCs w:val="24"/>
              </w:rPr>
              <w:t>жание отдельных разделов хорошо структ</w:t>
            </w:r>
            <w:r w:rsidRPr="001F4EFC">
              <w:rPr>
                <w:rFonts w:ascii="Times New Roman" w:hAnsi="Times New Roman"/>
                <w:sz w:val="24"/>
                <w:szCs w:val="24"/>
              </w:rPr>
              <w:t>у</w:t>
            </w:r>
            <w:r w:rsidRPr="001F4EFC">
              <w:rPr>
                <w:rFonts w:ascii="Times New Roman" w:hAnsi="Times New Roman"/>
                <w:sz w:val="24"/>
                <w:szCs w:val="24"/>
              </w:rPr>
              <w:t>рировано, логически увязано, проиллюстр</w:t>
            </w:r>
            <w:r w:rsidRPr="001F4EFC">
              <w:rPr>
                <w:rFonts w:ascii="Times New Roman" w:hAnsi="Times New Roman"/>
                <w:sz w:val="24"/>
                <w:szCs w:val="24"/>
              </w:rPr>
              <w:t>и</w:t>
            </w:r>
            <w:r w:rsidRPr="001F4EFC">
              <w:rPr>
                <w:rFonts w:ascii="Times New Roman" w:hAnsi="Times New Roman"/>
                <w:sz w:val="24"/>
                <w:szCs w:val="24"/>
              </w:rPr>
              <w:t>ровано диаграммами и схемами; терминол</w:t>
            </w:r>
            <w:r w:rsidRPr="001F4EFC">
              <w:rPr>
                <w:rFonts w:ascii="Times New Roman" w:hAnsi="Times New Roman"/>
                <w:sz w:val="24"/>
                <w:szCs w:val="24"/>
              </w:rPr>
              <w:t>о</w:t>
            </w:r>
            <w:r w:rsidRPr="001F4EFC">
              <w:rPr>
                <w:rFonts w:ascii="Times New Roman" w:hAnsi="Times New Roman"/>
                <w:sz w:val="24"/>
                <w:szCs w:val="24"/>
              </w:rPr>
              <w:t>гия полностью соответствует принятой в соответствующей области профессионал</w:t>
            </w:r>
            <w:r w:rsidRPr="001F4EFC">
              <w:rPr>
                <w:rFonts w:ascii="Times New Roman" w:hAnsi="Times New Roman"/>
                <w:sz w:val="24"/>
                <w:szCs w:val="24"/>
              </w:rPr>
              <w:t>ь</w:t>
            </w:r>
            <w:r w:rsidRPr="001F4EFC">
              <w:rPr>
                <w:rFonts w:ascii="Times New Roman" w:hAnsi="Times New Roman"/>
                <w:sz w:val="24"/>
                <w:szCs w:val="24"/>
              </w:rPr>
              <w:t>ной терминологии.</w:t>
            </w:r>
          </w:p>
          <w:p w14:paraId="4DA3F562"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разработанные док</w:t>
            </w:r>
            <w:r w:rsidRPr="001F4EFC">
              <w:rPr>
                <w:rFonts w:ascii="Times New Roman" w:hAnsi="Times New Roman"/>
                <w:sz w:val="24"/>
                <w:szCs w:val="24"/>
              </w:rPr>
              <w:t>у</w:t>
            </w:r>
            <w:r w:rsidRPr="001F4EFC">
              <w:rPr>
                <w:rFonts w:ascii="Times New Roman" w:hAnsi="Times New Roman"/>
                <w:sz w:val="24"/>
                <w:szCs w:val="24"/>
              </w:rPr>
              <w:t>менты по содержанию и оформлению соо</w:t>
            </w:r>
            <w:r w:rsidRPr="001F4EFC">
              <w:rPr>
                <w:rFonts w:ascii="Times New Roman" w:hAnsi="Times New Roman"/>
                <w:sz w:val="24"/>
                <w:szCs w:val="24"/>
              </w:rPr>
              <w:t>т</w:t>
            </w:r>
            <w:r w:rsidRPr="001F4EFC">
              <w:rPr>
                <w:rFonts w:ascii="Times New Roman" w:hAnsi="Times New Roman"/>
                <w:sz w:val="24"/>
                <w:szCs w:val="24"/>
              </w:rPr>
              <w:t>ветствуют стандартам; содержание отдел</w:t>
            </w:r>
            <w:r w:rsidRPr="001F4EFC">
              <w:rPr>
                <w:rFonts w:ascii="Times New Roman" w:hAnsi="Times New Roman"/>
                <w:sz w:val="24"/>
                <w:szCs w:val="24"/>
              </w:rPr>
              <w:t>ь</w:t>
            </w:r>
            <w:r w:rsidRPr="001F4EFC">
              <w:rPr>
                <w:rFonts w:ascii="Times New Roman" w:hAnsi="Times New Roman"/>
                <w:sz w:val="24"/>
                <w:szCs w:val="24"/>
              </w:rPr>
              <w:t>ных разделов логически увязано, проилл</w:t>
            </w:r>
            <w:r w:rsidRPr="001F4EFC">
              <w:rPr>
                <w:rFonts w:ascii="Times New Roman" w:hAnsi="Times New Roman"/>
                <w:sz w:val="24"/>
                <w:szCs w:val="24"/>
              </w:rPr>
              <w:t>ю</w:t>
            </w:r>
            <w:r w:rsidRPr="001F4EFC">
              <w:rPr>
                <w:rFonts w:ascii="Times New Roman" w:hAnsi="Times New Roman"/>
                <w:sz w:val="24"/>
                <w:szCs w:val="24"/>
              </w:rPr>
              <w:t>стрировано диаграммами и схемами; терм</w:t>
            </w:r>
            <w:r w:rsidRPr="001F4EFC">
              <w:rPr>
                <w:rFonts w:ascii="Times New Roman" w:hAnsi="Times New Roman"/>
                <w:sz w:val="24"/>
                <w:szCs w:val="24"/>
              </w:rPr>
              <w:t>и</w:t>
            </w:r>
            <w:r w:rsidRPr="001F4EFC">
              <w:rPr>
                <w:rFonts w:ascii="Times New Roman" w:hAnsi="Times New Roman"/>
                <w:sz w:val="24"/>
                <w:szCs w:val="24"/>
              </w:rPr>
              <w:t>нология соответствует принятой в соотве</w:t>
            </w:r>
            <w:r w:rsidRPr="001F4EFC">
              <w:rPr>
                <w:rFonts w:ascii="Times New Roman" w:hAnsi="Times New Roman"/>
                <w:sz w:val="24"/>
                <w:szCs w:val="24"/>
              </w:rPr>
              <w:t>т</w:t>
            </w:r>
            <w:r w:rsidRPr="001F4EFC">
              <w:rPr>
                <w:rFonts w:ascii="Times New Roman" w:hAnsi="Times New Roman"/>
                <w:sz w:val="24"/>
                <w:szCs w:val="24"/>
              </w:rPr>
              <w:t>ствующей области профессиональной те</w:t>
            </w:r>
            <w:r w:rsidRPr="001F4EFC">
              <w:rPr>
                <w:rFonts w:ascii="Times New Roman" w:hAnsi="Times New Roman"/>
                <w:sz w:val="24"/>
                <w:szCs w:val="24"/>
              </w:rPr>
              <w:t>р</w:t>
            </w:r>
            <w:r w:rsidRPr="001F4EFC">
              <w:rPr>
                <w:rFonts w:ascii="Times New Roman" w:hAnsi="Times New Roman"/>
                <w:sz w:val="24"/>
                <w:szCs w:val="24"/>
              </w:rPr>
              <w:t>минологии.</w:t>
            </w:r>
          </w:p>
          <w:p w14:paraId="26099874"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разраб</w:t>
            </w:r>
            <w:r w:rsidRPr="001F4EFC">
              <w:rPr>
                <w:rFonts w:ascii="Times New Roman" w:hAnsi="Times New Roman"/>
                <w:sz w:val="24"/>
                <w:szCs w:val="24"/>
              </w:rPr>
              <w:t>о</w:t>
            </w:r>
            <w:r w:rsidRPr="001F4EFC">
              <w:rPr>
                <w:rFonts w:ascii="Times New Roman" w:hAnsi="Times New Roman"/>
                <w:sz w:val="24"/>
                <w:szCs w:val="24"/>
              </w:rPr>
              <w:t>танные документы по содержанию и оформлению соответствуют стандартам с незначительными отклонениями; содерж</w:t>
            </w:r>
            <w:r w:rsidRPr="001F4EFC">
              <w:rPr>
                <w:rFonts w:ascii="Times New Roman" w:hAnsi="Times New Roman"/>
                <w:sz w:val="24"/>
                <w:szCs w:val="24"/>
              </w:rPr>
              <w:t>а</w:t>
            </w:r>
            <w:r w:rsidRPr="001F4EFC">
              <w:rPr>
                <w:rFonts w:ascii="Times New Roman" w:hAnsi="Times New Roman"/>
                <w:sz w:val="24"/>
                <w:szCs w:val="24"/>
              </w:rPr>
              <w:t>ние отдельных разделов проиллюстриров</w:t>
            </w:r>
            <w:r w:rsidRPr="001F4EFC">
              <w:rPr>
                <w:rFonts w:ascii="Times New Roman" w:hAnsi="Times New Roman"/>
                <w:sz w:val="24"/>
                <w:szCs w:val="24"/>
              </w:rPr>
              <w:t>а</w:t>
            </w:r>
            <w:r w:rsidRPr="001F4EFC">
              <w:rPr>
                <w:rFonts w:ascii="Times New Roman" w:hAnsi="Times New Roman"/>
                <w:sz w:val="24"/>
                <w:szCs w:val="24"/>
              </w:rPr>
              <w:t>но диаграммами и схемами; терминология соответствует общепринятой.</w:t>
            </w:r>
          </w:p>
        </w:tc>
        <w:tc>
          <w:tcPr>
            <w:tcW w:w="2500" w:type="dxa"/>
          </w:tcPr>
          <w:p w14:paraId="592A6A8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разработке техн</w:t>
            </w:r>
            <w:r w:rsidRPr="001F4EFC">
              <w:rPr>
                <w:rFonts w:ascii="Times New Roman" w:hAnsi="Times New Roman"/>
                <w:sz w:val="24"/>
                <w:szCs w:val="24"/>
              </w:rPr>
              <w:t>и</w:t>
            </w:r>
            <w:r w:rsidRPr="001F4EFC">
              <w:rPr>
                <w:rFonts w:ascii="Times New Roman" w:hAnsi="Times New Roman"/>
                <w:sz w:val="24"/>
                <w:szCs w:val="24"/>
              </w:rPr>
              <w:t>ческой документации на эксплуатацию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 (или отдел</w:t>
            </w:r>
            <w:r w:rsidRPr="001F4EFC">
              <w:rPr>
                <w:rFonts w:ascii="Times New Roman" w:hAnsi="Times New Roman"/>
                <w:sz w:val="24"/>
                <w:szCs w:val="24"/>
              </w:rPr>
              <w:t>ь</w:t>
            </w:r>
            <w:r w:rsidRPr="001F4EFC">
              <w:rPr>
                <w:rFonts w:ascii="Times New Roman" w:hAnsi="Times New Roman"/>
                <w:sz w:val="24"/>
                <w:szCs w:val="24"/>
              </w:rPr>
              <w:t>ных документов).</w:t>
            </w:r>
          </w:p>
          <w:p w14:paraId="4B460626" w14:textId="77777777" w:rsidR="002E510F" w:rsidRPr="001F4EFC" w:rsidRDefault="002E510F" w:rsidP="002873B0">
            <w:pPr>
              <w:spacing w:after="0" w:line="240" w:lineRule="auto"/>
              <w:rPr>
                <w:rFonts w:ascii="Times New Roman" w:hAnsi="Times New Roman"/>
                <w:sz w:val="24"/>
                <w:szCs w:val="24"/>
              </w:rPr>
            </w:pPr>
          </w:p>
          <w:p w14:paraId="5866CDB9" w14:textId="77777777" w:rsidR="002E510F" w:rsidRPr="001F4EFC" w:rsidRDefault="002E510F" w:rsidP="002873B0">
            <w:pPr>
              <w:spacing w:after="0" w:line="240" w:lineRule="auto"/>
              <w:rPr>
                <w:rFonts w:ascii="Times New Roman" w:hAnsi="Times New Roman"/>
                <w:sz w:val="24"/>
                <w:szCs w:val="24"/>
              </w:rPr>
            </w:pPr>
          </w:p>
          <w:p w14:paraId="7AEF1DF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425CFB1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24792A80" w14:textId="77777777" w:rsidTr="00611FB8">
        <w:trPr>
          <w:trHeight w:val="266"/>
        </w:trPr>
        <w:tc>
          <w:tcPr>
            <w:tcW w:w="2398" w:type="dxa"/>
          </w:tcPr>
          <w:p w14:paraId="1067982B"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5.7 Производить оценку информац</w:t>
            </w:r>
            <w:r w:rsidRPr="001F4EFC">
              <w:rPr>
                <w:rFonts w:ascii="Times New Roman" w:hAnsi="Times New Roman"/>
                <w:sz w:val="24"/>
                <w:szCs w:val="24"/>
              </w:rPr>
              <w:t>и</w:t>
            </w:r>
            <w:r w:rsidRPr="001F4EFC">
              <w:rPr>
                <w:rFonts w:ascii="Times New Roman" w:hAnsi="Times New Roman"/>
                <w:sz w:val="24"/>
                <w:szCs w:val="24"/>
              </w:rPr>
              <w:t>онной системы для выявления возмо</w:t>
            </w:r>
            <w:r w:rsidRPr="001F4EFC">
              <w:rPr>
                <w:rFonts w:ascii="Times New Roman" w:hAnsi="Times New Roman"/>
                <w:sz w:val="24"/>
                <w:szCs w:val="24"/>
              </w:rPr>
              <w:t>ж</w:t>
            </w:r>
            <w:r w:rsidRPr="001F4EFC">
              <w:rPr>
                <w:rFonts w:ascii="Times New Roman" w:hAnsi="Times New Roman"/>
                <w:sz w:val="24"/>
                <w:szCs w:val="24"/>
              </w:rPr>
              <w:t>ности ее модерниз</w:t>
            </w:r>
            <w:r w:rsidRPr="001F4EFC">
              <w:rPr>
                <w:rFonts w:ascii="Times New Roman" w:hAnsi="Times New Roman"/>
                <w:sz w:val="24"/>
                <w:szCs w:val="24"/>
              </w:rPr>
              <w:t>а</w:t>
            </w:r>
            <w:r w:rsidRPr="001F4EFC">
              <w:rPr>
                <w:rFonts w:ascii="Times New Roman" w:hAnsi="Times New Roman"/>
                <w:sz w:val="24"/>
                <w:szCs w:val="24"/>
              </w:rPr>
              <w:t>ции.</w:t>
            </w:r>
          </w:p>
        </w:tc>
        <w:tc>
          <w:tcPr>
            <w:tcW w:w="4819" w:type="dxa"/>
            <w:gridSpan w:val="2"/>
          </w:tcPr>
          <w:p w14:paraId="7145739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определены и обосн</w:t>
            </w:r>
            <w:r w:rsidRPr="001F4EFC">
              <w:rPr>
                <w:rFonts w:ascii="Times New Roman" w:hAnsi="Times New Roman"/>
                <w:sz w:val="24"/>
                <w:szCs w:val="24"/>
              </w:rPr>
              <w:t>о</w:t>
            </w:r>
            <w:r w:rsidRPr="001F4EFC">
              <w:rPr>
                <w:rFonts w:ascii="Times New Roman" w:hAnsi="Times New Roman"/>
                <w:sz w:val="24"/>
                <w:szCs w:val="24"/>
              </w:rPr>
              <w:t>ваны критерии для оценки качества инфо</w:t>
            </w:r>
            <w:r w:rsidRPr="001F4EFC">
              <w:rPr>
                <w:rFonts w:ascii="Times New Roman" w:hAnsi="Times New Roman"/>
                <w:sz w:val="24"/>
                <w:szCs w:val="24"/>
              </w:rPr>
              <w:t>р</w:t>
            </w:r>
            <w:r w:rsidRPr="001F4EFC">
              <w:rPr>
                <w:rFonts w:ascii="Times New Roman" w:hAnsi="Times New Roman"/>
                <w:sz w:val="24"/>
                <w:szCs w:val="24"/>
              </w:rPr>
              <w:t>мационной системы; выполнена оценка к</w:t>
            </w:r>
            <w:r w:rsidRPr="001F4EFC">
              <w:rPr>
                <w:rFonts w:ascii="Times New Roman" w:hAnsi="Times New Roman"/>
                <w:sz w:val="24"/>
                <w:szCs w:val="24"/>
              </w:rPr>
              <w:t>а</w:t>
            </w:r>
            <w:r w:rsidRPr="001F4EFC">
              <w:rPr>
                <w:rFonts w:ascii="Times New Roman" w:hAnsi="Times New Roman"/>
                <w:sz w:val="24"/>
                <w:szCs w:val="24"/>
              </w:rPr>
              <w:t>чества информационной системы в соотве</w:t>
            </w:r>
            <w:r w:rsidRPr="001F4EFC">
              <w:rPr>
                <w:rFonts w:ascii="Times New Roman" w:hAnsi="Times New Roman"/>
                <w:sz w:val="24"/>
                <w:szCs w:val="24"/>
              </w:rPr>
              <w:t>т</w:t>
            </w:r>
            <w:r w:rsidRPr="001F4EFC">
              <w:rPr>
                <w:rFonts w:ascii="Times New Roman" w:hAnsi="Times New Roman"/>
                <w:sz w:val="24"/>
                <w:szCs w:val="24"/>
              </w:rPr>
              <w:t>ствии с выбранными критериями; определ</w:t>
            </w:r>
            <w:r w:rsidRPr="001F4EFC">
              <w:rPr>
                <w:rFonts w:ascii="Times New Roman" w:hAnsi="Times New Roman"/>
                <w:sz w:val="24"/>
                <w:szCs w:val="24"/>
              </w:rPr>
              <w:t>е</w:t>
            </w:r>
            <w:r w:rsidRPr="001F4EFC">
              <w:rPr>
                <w:rFonts w:ascii="Times New Roman" w:hAnsi="Times New Roman"/>
                <w:sz w:val="24"/>
                <w:szCs w:val="24"/>
              </w:rPr>
              <w:t>ны конкретные направления модернизации.</w:t>
            </w:r>
          </w:p>
          <w:p w14:paraId="106FB2F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определены и обосн</w:t>
            </w:r>
            <w:r w:rsidRPr="001F4EFC">
              <w:rPr>
                <w:rFonts w:ascii="Times New Roman" w:hAnsi="Times New Roman"/>
                <w:sz w:val="24"/>
                <w:szCs w:val="24"/>
              </w:rPr>
              <w:t>о</w:t>
            </w:r>
            <w:r w:rsidRPr="001F4EFC">
              <w:rPr>
                <w:rFonts w:ascii="Times New Roman" w:hAnsi="Times New Roman"/>
                <w:sz w:val="24"/>
                <w:szCs w:val="24"/>
              </w:rPr>
              <w:t>ваны критерии для оценки качества инфо</w:t>
            </w:r>
            <w:r w:rsidRPr="001F4EFC">
              <w:rPr>
                <w:rFonts w:ascii="Times New Roman" w:hAnsi="Times New Roman"/>
                <w:sz w:val="24"/>
                <w:szCs w:val="24"/>
              </w:rPr>
              <w:t>р</w:t>
            </w:r>
            <w:r w:rsidRPr="001F4EFC">
              <w:rPr>
                <w:rFonts w:ascii="Times New Roman" w:hAnsi="Times New Roman"/>
                <w:sz w:val="24"/>
                <w:szCs w:val="24"/>
              </w:rPr>
              <w:t>мационной системы; выполнена оценка к</w:t>
            </w:r>
            <w:r w:rsidRPr="001F4EFC">
              <w:rPr>
                <w:rFonts w:ascii="Times New Roman" w:hAnsi="Times New Roman"/>
                <w:sz w:val="24"/>
                <w:szCs w:val="24"/>
              </w:rPr>
              <w:t>а</w:t>
            </w:r>
            <w:r w:rsidRPr="001F4EFC">
              <w:rPr>
                <w:rFonts w:ascii="Times New Roman" w:hAnsi="Times New Roman"/>
                <w:sz w:val="24"/>
                <w:szCs w:val="24"/>
              </w:rPr>
              <w:t>чества информационной системы в соотве</w:t>
            </w:r>
            <w:r w:rsidRPr="001F4EFC">
              <w:rPr>
                <w:rFonts w:ascii="Times New Roman" w:hAnsi="Times New Roman"/>
                <w:sz w:val="24"/>
                <w:szCs w:val="24"/>
              </w:rPr>
              <w:t>т</w:t>
            </w:r>
            <w:r w:rsidRPr="001F4EFC">
              <w:rPr>
                <w:rFonts w:ascii="Times New Roman" w:hAnsi="Times New Roman"/>
                <w:sz w:val="24"/>
                <w:szCs w:val="24"/>
              </w:rPr>
              <w:t>ствии с выбранными критериями; определ</w:t>
            </w:r>
            <w:r w:rsidRPr="001F4EFC">
              <w:rPr>
                <w:rFonts w:ascii="Times New Roman" w:hAnsi="Times New Roman"/>
                <w:sz w:val="24"/>
                <w:szCs w:val="24"/>
              </w:rPr>
              <w:t>е</w:t>
            </w:r>
            <w:r w:rsidRPr="001F4EFC">
              <w:rPr>
                <w:rFonts w:ascii="Times New Roman" w:hAnsi="Times New Roman"/>
                <w:sz w:val="24"/>
                <w:szCs w:val="24"/>
              </w:rPr>
              <w:t>ны общие направления модернизации.</w:t>
            </w:r>
          </w:p>
          <w:p w14:paraId="283131D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определены основные критерии для оценки качества информационной системы; выполнена оценка качества информационной системы в соответствии с выбранными критериями; определены некоторые направления моде</w:t>
            </w:r>
            <w:r w:rsidRPr="001F4EFC">
              <w:rPr>
                <w:rFonts w:ascii="Times New Roman" w:hAnsi="Times New Roman"/>
                <w:sz w:val="24"/>
                <w:szCs w:val="24"/>
              </w:rPr>
              <w:t>р</w:t>
            </w:r>
            <w:r w:rsidRPr="001F4EFC">
              <w:rPr>
                <w:rFonts w:ascii="Times New Roman" w:hAnsi="Times New Roman"/>
                <w:sz w:val="24"/>
                <w:szCs w:val="24"/>
              </w:rPr>
              <w:t>низации.</w:t>
            </w:r>
          </w:p>
        </w:tc>
        <w:tc>
          <w:tcPr>
            <w:tcW w:w="2500" w:type="dxa"/>
          </w:tcPr>
          <w:p w14:paraId="025251A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оценке качества предложенной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2B13959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295E897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p w14:paraId="2ACD63C4" w14:textId="77777777" w:rsidR="002E510F" w:rsidRPr="001F4EFC" w:rsidRDefault="002E510F" w:rsidP="002873B0">
            <w:pPr>
              <w:spacing w:after="0" w:line="240" w:lineRule="auto"/>
              <w:rPr>
                <w:rFonts w:ascii="Times New Roman" w:hAnsi="Times New Roman"/>
                <w:sz w:val="24"/>
                <w:szCs w:val="24"/>
              </w:rPr>
            </w:pPr>
          </w:p>
        </w:tc>
      </w:tr>
      <w:tr w:rsidR="002E510F" w:rsidRPr="001F4EFC" w14:paraId="204DC89B" w14:textId="77777777" w:rsidTr="00611FB8">
        <w:tc>
          <w:tcPr>
            <w:tcW w:w="9717" w:type="dxa"/>
            <w:gridSpan w:val="4"/>
          </w:tcPr>
          <w:p w14:paraId="5760313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b/>
                <w:sz w:val="24"/>
                <w:szCs w:val="24"/>
              </w:rPr>
              <w:t>Раздел модуля 2. Инструментарий и технологии разработки кода информационных систем</w:t>
            </w:r>
          </w:p>
        </w:tc>
      </w:tr>
      <w:tr w:rsidR="002E510F" w:rsidRPr="001F4EFC" w14:paraId="16DC7348" w14:textId="77777777" w:rsidTr="00611FB8">
        <w:tc>
          <w:tcPr>
            <w:tcW w:w="2398" w:type="dxa"/>
          </w:tcPr>
          <w:p w14:paraId="631594C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5.1 Собирать и</w:t>
            </w:r>
            <w:r w:rsidRPr="001F4EFC">
              <w:rPr>
                <w:rFonts w:ascii="Times New Roman" w:hAnsi="Times New Roman"/>
                <w:sz w:val="24"/>
                <w:szCs w:val="24"/>
              </w:rPr>
              <w:t>с</w:t>
            </w:r>
            <w:r w:rsidRPr="001F4EFC">
              <w:rPr>
                <w:rFonts w:ascii="Times New Roman" w:hAnsi="Times New Roman"/>
                <w:sz w:val="24"/>
                <w:szCs w:val="24"/>
              </w:rPr>
              <w:t>ходные данные для разработки проек</w:t>
            </w:r>
            <w:r w:rsidRPr="001F4EFC">
              <w:rPr>
                <w:rFonts w:ascii="Times New Roman" w:hAnsi="Times New Roman"/>
                <w:sz w:val="24"/>
                <w:szCs w:val="24"/>
              </w:rPr>
              <w:t>т</w:t>
            </w:r>
            <w:r w:rsidRPr="001F4EFC">
              <w:rPr>
                <w:rFonts w:ascii="Times New Roman" w:hAnsi="Times New Roman"/>
                <w:sz w:val="24"/>
                <w:szCs w:val="24"/>
              </w:rPr>
              <w:t xml:space="preserve">ной документации </w:t>
            </w:r>
            <w:r w:rsidRPr="001F4EFC">
              <w:rPr>
                <w:rFonts w:ascii="Times New Roman" w:hAnsi="Times New Roman"/>
                <w:sz w:val="24"/>
                <w:szCs w:val="24"/>
              </w:rPr>
              <w:lastRenderedPageBreak/>
              <w:t>на информационную систему.</w:t>
            </w:r>
          </w:p>
        </w:tc>
        <w:tc>
          <w:tcPr>
            <w:tcW w:w="4819" w:type="dxa"/>
            <w:gridSpan w:val="2"/>
          </w:tcPr>
          <w:p w14:paraId="4DFAB35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Оценка «</w:t>
            </w:r>
            <w:r w:rsidRPr="001F4EFC">
              <w:rPr>
                <w:rFonts w:ascii="Times New Roman" w:hAnsi="Times New Roman"/>
                <w:b/>
                <w:sz w:val="24"/>
                <w:szCs w:val="24"/>
              </w:rPr>
              <w:t>отлично</w:t>
            </w:r>
            <w:r w:rsidRPr="001F4EFC">
              <w:rPr>
                <w:rFonts w:ascii="Times New Roman" w:hAnsi="Times New Roman"/>
                <w:sz w:val="24"/>
                <w:szCs w:val="24"/>
              </w:rPr>
              <w:t>» - сформулирована задача по обработке информации; выполнен анализ предметной области; выполнены сбор и о</w:t>
            </w:r>
            <w:r w:rsidRPr="001F4EFC">
              <w:rPr>
                <w:rFonts w:ascii="Times New Roman" w:hAnsi="Times New Roman"/>
                <w:sz w:val="24"/>
                <w:szCs w:val="24"/>
              </w:rPr>
              <w:t>б</w:t>
            </w:r>
            <w:r w:rsidRPr="001F4EFC">
              <w:rPr>
                <w:rFonts w:ascii="Times New Roman" w:hAnsi="Times New Roman"/>
                <w:sz w:val="24"/>
                <w:szCs w:val="24"/>
              </w:rPr>
              <w:t xml:space="preserve">работка исходной информации с помощью </w:t>
            </w:r>
            <w:r w:rsidRPr="001F4EFC">
              <w:rPr>
                <w:rFonts w:ascii="Times New Roman" w:hAnsi="Times New Roman"/>
                <w:sz w:val="24"/>
                <w:szCs w:val="24"/>
              </w:rPr>
              <w:lastRenderedPageBreak/>
              <w:t>инструментальных средств.</w:t>
            </w:r>
          </w:p>
          <w:p w14:paraId="25C02C1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Построена и обоснована модель информ</w:t>
            </w:r>
            <w:r w:rsidRPr="001F4EFC">
              <w:rPr>
                <w:rFonts w:ascii="Times New Roman" w:hAnsi="Times New Roman"/>
                <w:sz w:val="24"/>
                <w:szCs w:val="24"/>
              </w:rPr>
              <w:t>а</w:t>
            </w:r>
            <w:r w:rsidRPr="001F4EFC">
              <w:rPr>
                <w:rFonts w:ascii="Times New Roman" w:hAnsi="Times New Roman"/>
                <w:sz w:val="24"/>
                <w:szCs w:val="24"/>
              </w:rPr>
              <w:t>ционной системы; выбраны и обоснованы средства реализации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58691DE4"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сформулирована задача по обработке информации; выполнен анализ предметной области; собрана исходная и</w:t>
            </w:r>
            <w:r w:rsidRPr="001F4EFC">
              <w:rPr>
                <w:rFonts w:ascii="Times New Roman" w:hAnsi="Times New Roman"/>
                <w:sz w:val="24"/>
                <w:szCs w:val="24"/>
              </w:rPr>
              <w:t>н</w:t>
            </w:r>
            <w:r w:rsidRPr="001F4EFC">
              <w:rPr>
                <w:rFonts w:ascii="Times New Roman" w:hAnsi="Times New Roman"/>
                <w:sz w:val="24"/>
                <w:szCs w:val="24"/>
              </w:rPr>
              <w:t>формация; выполнена обработка исходной информации с помощью инструментальных средств.</w:t>
            </w:r>
          </w:p>
          <w:p w14:paraId="53AC86F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Построена и обоснована модель информ</w:t>
            </w:r>
            <w:r w:rsidRPr="001F4EFC">
              <w:rPr>
                <w:rFonts w:ascii="Times New Roman" w:hAnsi="Times New Roman"/>
                <w:sz w:val="24"/>
                <w:szCs w:val="24"/>
              </w:rPr>
              <w:t>а</w:t>
            </w:r>
            <w:r w:rsidRPr="001F4EFC">
              <w:rPr>
                <w:rFonts w:ascii="Times New Roman" w:hAnsi="Times New Roman"/>
                <w:sz w:val="24"/>
                <w:szCs w:val="24"/>
              </w:rPr>
              <w:t>ционной системы; выбраны и обоснованы средства реализации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1CC3D64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сформул</w:t>
            </w:r>
            <w:r w:rsidRPr="001F4EFC">
              <w:rPr>
                <w:rFonts w:ascii="Times New Roman" w:hAnsi="Times New Roman"/>
                <w:sz w:val="24"/>
                <w:szCs w:val="24"/>
              </w:rPr>
              <w:t>и</w:t>
            </w:r>
            <w:r w:rsidRPr="001F4EFC">
              <w:rPr>
                <w:rFonts w:ascii="Times New Roman" w:hAnsi="Times New Roman"/>
                <w:sz w:val="24"/>
                <w:szCs w:val="24"/>
              </w:rPr>
              <w:t>рована задача по обработке информации; выполнен анализ предметной области; с</w:t>
            </w:r>
            <w:r w:rsidRPr="001F4EFC">
              <w:rPr>
                <w:rFonts w:ascii="Times New Roman" w:hAnsi="Times New Roman"/>
                <w:sz w:val="24"/>
                <w:szCs w:val="24"/>
              </w:rPr>
              <w:t>о</w:t>
            </w:r>
            <w:r w:rsidRPr="001F4EFC">
              <w:rPr>
                <w:rFonts w:ascii="Times New Roman" w:hAnsi="Times New Roman"/>
                <w:sz w:val="24"/>
                <w:szCs w:val="24"/>
              </w:rPr>
              <w:t>брана исходная информация; частично в</w:t>
            </w:r>
            <w:r w:rsidRPr="001F4EFC">
              <w:rPr>
                <w:rFonts w:ascii="Times New Roman" w:hAnsi="Times New Roman"/>
                <w:sz w:val="24"/>
                <w:szCs w:val="24"/>
              </w:rPr>
              <w:t>ы</w:t>
            </w:r>
            <w:r w:rsidRPr="001F4EFC">
              <w:rPr>
                <w:rFonts w:ascii="Times New Roman" w:hAnsi="Times New Roman"/>
                <w:sz w:val="24"/>
                <w:szCs w:val="24"/>
              </w:rPr>
              <w:t>полнена обработка исходной информации с помощью инструментальных средств.</w:t>
            </w:r>
          </w:p>
          <w:p w14:paraId="200136D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Построена модель информационной сист</w:t>
            </w:r>
            <w:r w:rsidRPr="001F4EFC">
              <w:rPr>
                <w:rFonts w:ascii="Times New Roman" w:hAnsi="Times New Roman"/>
                <w:sz w:val="24"/>
                <w:szCs w:val="24"/>
              </w:rPr>
              <w:t>е</w:t>
            </w:r>
            <w:r w:rsidRPr="001F4EFC">
              <w:rPr>
                <w:rFonts w:ascii="Times New Roman" w:hAnsi="Times New Roman"/>
                <w:sz w:val="24"/>
                <w:szCs w:val="24"/>
              </w:rPr>
              <w:t>мы; выбраны средства реализации инфо</w:t>
            </w:r>
            <w:r w:rsidRPr="001F4EFC">
              <w:rPr>
                <w:rFonts w:ascii="Times New Roman" w:hAnsi="Times New Roman"/>
                <w:sz w:val="24"/>
                <w:szCs w:val="24"/>
              </w:rPr>
              <w:t>р</w:t>
            </w:r>
            <w:r w:rsidRPr="001F4EFC">
              <w:rPr>
                <w:rFonts w:ascii="Times New Roman" w:hAnsi="Times New Roman"/>
                <w:sz w:val="24"/>
                <w:szCs w:val="24"/>
              </w:rPr>
              <w:t>мационной системы.</w:t>
            </w:r>
          </w:p>
        </w:tc>
        <w:tc>
          <w:tcPr>
            <w:tcW w:w="2500" w:type="dxa"/>
          </w:tcPr>
          <w:p w14:paraId="69A2B5E4"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 xml:space="preserve">ме собеседования: практическое задание по постановке задачи </w:t>
            </w:r>
            <w:r w:rsidRPr="001F4EFC">
              <w:rPr>
                <w:rFonts w:ascii="Times New Roman" w:hAnsi="Times New Roman"/>
                <w:sz w:val="24"/>
                <w:szCs w:val="24"/>
              </w:rPr>
              <w:lastRenderedPageBreak/>
              <w:t>по обработке инфо</w:t>
            </w:r>
            <w:r w:rsidRPr="001F4EFC">
              <w:rPr>
                <w:rFonts w:ascii="Times New Roman" w:hAnsi="Times New Roman"/>
                <w:sz w:val="24"/>
                <w:szCs w:val="24"/>
              </w:rPr>
              <w:t>р</w:t>
            </w:r>
            <w:r w:rsidRPr="001F4EFC">
              <w:rPr>
                <w:rFonts w:ascii="Times New Roman" w:hAnsi="Times New Roman"/>
                <w:sz w:val="24"/>
                <w:szCs w:val="24"/>
              </w:rPr>
              <w:t>мации в заданной сфере деятельности, анализу предметной области, сбору и о</w:t>
            </w:r>
            <w:r w:rsidRPr="001F4EFC">
              <w:rPr>
                <w:rFonts w:ascii="Times New Roman" w:hAnsi="Times New Roman"/>
                <w:sz w:val="24"/>
                <w:szCs w:val="24"/>
              </w:rPr>
              <w:t>б</w:t>
            </w:r>
            <w:r w:rsidRPr="001F4EFC">
              <w:rPr>
                <w:rFonts w:ascii="Times New Roman" w:hAnsi="Times New Roman"/>
                <w:sz w:val="24"/>
                <w:szCs w:val="24"/>
              </w:rPr>
              <w:t>работке исходной информации</w:t>
            </w:r>
            <w:r w:rsidR="002873B0">
              <w:rPr>
                <w:rFonts w:ascii="Times New Roman" w:hAnsi="Times New Roman"/>
                <w:sz w:val="24"/>
                <w:szCs w:val="24"/>
              </w:rPr>
              <w:t xml:space="preserve"> </w:t>
            </w:r>
            <w:r w:rsidRPr="001F4EFC">
              <w:rPr>
                <w:rFonts w:ascii="Times New Roman" w:hAnsi="Times New Roman"/>
                <w:sz w:val="24"/>
                <w:szCs w:val="24"/>
              </w:rPr>
              <w:t>и п</w:t>
            </w:r>
            <w:r w:rsidRPr="001F4EFC">
              <w:rPr>
                <w:rFonts w:ascii="Times New Roman" w:hAnsi="Times New Roman"/>
                <w:sz w:val="24"/>
                <w:szCs w:val="24"/>
              </w:rPr>
              <w:t>о</w:t>
            </w:r>
            <w:r w:rsidRPr="001F4EFC">
              <w:rPr>
                <w:rFonts w:ascii="Times New Roman" w:hAnsi="Times New Roman"/>
                <w:sz w:val="24"/>
                <w:szCs w:val="24"/>
              </w:rPr>
              <w:t>строению модели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2228E477" w14:textId="77777777" w:rsidR="002E510F" w:rsidRPr="001F4EFC" w:rsidRDefault="002E510F" w:rsidP="002873B0">
            <w:pPr>
              <w:spacing w:after="0" w:line="240" w:lineRule="auto"/>
              <w:rPr>
                <w:rFonts w:ascii="Times New Roman" w:hAnsi="Times New Roman"/>
                <w:sz w:val="24"/>
                <w:szCs w:val="24"/>
              </w:rPr>
            </w:pPr>
          </w:p>
          <w:p w14:paraId="15D16DA5"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1E68003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70DB8764" w14:textId="77777777" w:rsidTr="00611FB8">
        <w:trPr>
          <w:trHeight w:val="266"/>
        </w:trPr>
        <w:tc>
          <w:tcPr>
            <w:tcW w:w="2398" w:type="dxa"/>
          </w:tcPr>
          <w:p w14:paraId="223F40F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ПК 5.2 Разрабат</w:t>
            </w:r>
            <w:r w:rsidRPr="001F4EFC">
              <w:rPr>
                <w:rFonts w:ascii="Times New Roman" w:hAnsi="Times New Roman"/>
                <w:sz w:val="24"/>
                <w:szCs w:val="24"/>
              </w:rPr>
              <w:t>ы</w:t>
            </w:r>
            <w:r w:rsidRPr="001F4EFC">
              <w:rPr>
                <w:rFonts w:ascii="Times New Roman" w:hAnsi="Times New Roman"/>
                <w:sz w:val="24"/>
                <w:szCs w:val="24"/>
              </w:rPr>
              <w:t>вать проектную д</w:t>
            </w:r>
            <w:r w:rsidRPr="001F4EFC">
              <w:rPr>
                <w:rFonts w:ascii="Times New Roman" w:hAnsi="Times New Roman"/>
                <w:sz w:val="24"/>
                <w:szCs w:val="24"/>
              </w:rPr>
              <w:t>о</w:t>
            </w:r>
            <w:r w:rsidRPr="001F4EFC">
              <w:rPr>
                <w:rFonts w:ascii="Times New Roman" w:hAnsi="Times New Roman"/>
                <w:sz w:val="24"/>
                <w:szCs w:val="24"/>
              </w:rPr>
              <w:t>кументацию на ра</w:t>
            </w:r>
            <w:r w:rsidRPr="001F4EFC">
              <w:rPr>
                <w:rFonts w:ascii="Times New Roman" w:hAnsi="Times New Roman"/>
                <w:sz w:val="24"/>
                <w:szCs w:val="24"/>
              </w:rPr>
              <w:t>з</w:t>
            </w:r>
            <w:r w:rsidRPr="001F4EFC">
              <w:rPr>
                <w:rFonts w:ascii="Times New Roman" w:hAnsi="Times New Roman"/>
                <w:sz w:val="24"/>
                <w:szCs w:val="24"/>
              </w:rPr>
              <w:t>работку информац</w:t>
            </w:r>
            <w:r w:rsidRPr="001F4EFC">
              <w:rPr>
                <w:rFonts w:ascii="Times New Roman" w:hAnsi="Times New Roman"/>
                <w:sz w:val="24"/>
                <w:szCs w:val="24"/>
              </w:rPr>
              <w:t>и</w:t>
            </w:r>
            <w:r w:rsidRPr="001F4EFC">
              <w:rPr>
                <w:rFonts w:ascii="Times New Roman" w:hAnsi="Times New Roman"/>
                <w:sz w:val="24"/>
                <w:szCs w:val="24"/>
              </w:rPr>
              <w:t>онной системы в с</w:t>
            </w:r>
            <w:r w:rsidRPr="001F4EFC">
              <w:rPr>
                <w:rFonts w:ascii="Times New Roman" w:hAnsi="Times New Roman"/>
                <w:sz w:val="24"/>
                <w:szCs w:val="24"/>
              </w:rPr>
              <w:t>о</w:t>
            </w:r>
            <w:r w:rsidRPr="001F4EFC">
              <w:rPr>
                <w:rFonts w:ascii="Times New Roman" w:hAnsi="Times New Roman"/>
                <w:sz w:val="24"/>
                <w:szCs w:val="24"/>
              </w:rPr>
              <w:t>ответствии с треб</w:t>
            </w:r>
            <w:r w:rsidRPr="001F4EFC">
              <w:rPr>
                <w:rFonts w:ascii="Times New Roman" w:hAnsi="Times New Roman"/>
                <w:sz w:val="24"/>
                <w:szCs w:val="24"/>
              </w:rPr>
              <w:t>о</w:t>
            </w:r>
            <w:r w:rsidRPr="001F4EFC">
              <w:rPr>
                <w:rFonts w:ascii="Times New Roman" w:hAnsi="Times New Roman"/>
                <w:sz w:val="24"/>
                <w:szCs w:val="24"/>
              </w:rPr>
              <w:t>ваниями заказчика.</w:t>
            </w:r>
          </w:p>
        </w:tc>
        <w:tc>
          <w:tcPr>
            <w:tcW w:w="4819" w:type="dxa"/>
            <w:gridSpan w:val="2"/>
          </w:tcPr>
          <w:p w14:paraId="6FABF2DC"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требования клиента проанализированы, предложен и обоснован математический алгоритм решения задачи по обработке информации; указаны ста</w:t>
            </w:r>
            <w:r w:rsidRPr="001F4EFC">
              <w:rPr>
                <w:rFonts w:ascii="Times New Roman" w:hAnsi="Times New Roman"/>
                <w:sz w:val="24"/>
                <w:szCs w:val="24"/>
              </w:rPr>
              <w:t>н</w:t>
            </w:r>
            <w:r w:rsidRPr="001F4EFC">
              <w:rPr>
                <w:rFonts w:ascii="Times New Roman" w:hAnsi="Times New Roman"/>
                <w:sz w:val="24"/>
                <w:szCs w:val="24"/>
              </w:rPr>
              <w:t>дарты на оформление алгоритмов; предл</w:t>
            </w:r>
            <w:r w:rsidRPr="001F4EFC">
              <w:rPr>
                <w:rFonts w:ascii="Times New Roman" w:hAnsi="Times New Roman"/>
                <w:sz w:val="24"/>
                <w:szCs w:val="24"/>
              </w:rPr>
              <w:t>о</w:t>
            </w:r>
            <w:r w:rsidRPr="001F4EFC">
              <w:rPr>
                <w:rFonts w:ascii="Times New Roman" w:hAnsi="Times New Roman"/>
                <w:sz w:val="24"/>
                <w:szCs w:val="24"/>
              </w:rPr>
              <w:t>женный алгоритм оформлен в соответствии с требованиями стандартов.</w:t>
            </w:r>
          </w:p>
          <w:p w14:paraId="3290C56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требования клиента проанализированы, предложен математич</w:t>
            </w:r>
            <w:r w:rsidRPr="001F4EFC">
              <w:rPr>
                <w:rFonts w:ascii="Times New Roman" w:hAnsi="Times New Roman"/>
                <w:sz w:val="24"/>
                <w:szCs w:val="24"/>
              </w:rPr>
              <w:t>е</w:t>
            </w:r>
            <w:r w:rsidRPr="001F4EFC">
              <w:rPr>
                <w:rFonts w:ascii="Times New Roman" w:hAnsi="Times New Roman"/>
                <w:sz w:val="24"/>
                <w:szCs w:val="24"/>
              </w:rPr>
              <w:t>ский алгоритм решения задачи по обработке информации; предложенный алгоритм оформлен в соответствии с требованиями стандартов.</w:t>
            </w:r>
          </w:p>
          <w:p w14:paraId="76F2C8D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требования клиента проанализированы, предложен м</w:t>
            </w:r>
            <w:r w:rsidRPr="001F4EFC">
              <w:rPr>
                <w:rFonts w:ascii="Times New Roman" w:hAnsi="Times New Roman"/>
                <w:sz w:val="24"/>
                <w:szCs w:val="24"/>
              </w:rPr>
              <w:t>а</w:t>
            </w:r>
            <w:r w:rsidRPr="001F4EFC">
              <w:rPr>
                <w:rFonts w:ascii="Times New Roman" w:hAnsi="Times New Roman"/>
                <w:sz w:val="24"/>
                <w:szCs w:val="24"/>
              </w:rPr>
              <w:t>тематический алгоритм решения задачи по обработке информации; предложенный а</w:t>
            </w:r>
            <w:r w:rsidRPr="001F4EFC">
              <w:rPr>
                <w:rFonts w:ascii="Times New Roman" w:hAnsi="Times New Roman"/>
                <w:sz w:val="24"/>
                <w:szCs w:val="24"/>
              </w:rPr>
              <w:t>л</w:t>
            </w:r>
            <w:r w:rsidRPr="001F4EFC">
              <w:rPr>
                <w:rFonts w:ascii="Times New Roman" w:hAnsi="Times New Roman"/>
                <w:sz w:val="24"/>
                <w:szCs w:val="24"/>
              </w:rPr>
              <w:t>горитм оформлен в соответствии с требов</w:t>
            </w:r>
            <w:r w:rsidRPr="001F4EFC">
              <w:rPr>
                <w:rFonts w:ascii="Times New Roman" w:hAnsi="Times New Roman"/>
                <w:sz w:val="24"/>
                <w:szCs w:val="24"/>
              </w:rPr>
              <w:t>а</w:t>
            </w:r>
            <w:r w:rsidRPr="001F4EFC">
              <w:rPr>
                <w:rFonts w:ascii="Times New Roman" w:hAnsi="Times New Roman"/>
                <w:sz w:val="24"/>
                <w:szCs w:val="24"/>
              </w:rPr>
              <w:t>ниями стандартов с некоторыми отклонен</w:t>
            </w:r>
            <w:r w:rsidRPr="001F4EFC">
              <w:rPr>
                <w:rFonts w:ascii="Times New Roman" w:hAnsi="Times New Roman"/>
                <w:sz w:val="24"/>
                <w:szCs w:val="24"/>
              </w:rPr>
              <w:t>и</w:t>
            </w:r>
            <w:r w:rsidRPr="001F4EFC">
              <w:rPr>
                <w:rFonts w:ascii="Times New Roman" w:hAnsi="Times New Roman"/>
                <w:sz w:val="24"/>
                <w:szCs w:val="24"/>
              </w:rPr>
              <w:t>ями.</w:t>
            </w:r>
          </w:p>
        </w:tc>
        <w:tc>
          <w:tcPr>
            <w:tcW w:w="2500" w:type="dxa"/>
          </w:tcPr>
          <w:p w14:paraId="5B0F4BE0"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анализу интересов клиента (изложенным в задании); разрабо</w:t>
            </w:r>
            <w:r w:rsidRPr="001F4EFC">
              <w:rPr>
                <w:rFonts w:ascii="Times New Roman" w:hAnsi="Times New Roman"/>
                <w:sz w:val="24"/>
                <w:szCs w:val="24"/>
              </w:rPr>
              <w:t>т</w:t>
            </w:r>
            <w:r w:rsidRPr="001F4EFC">
              <w:rPr>
                <w:rFonts w:ascii="Times New Roman" w:hAnsi="Times New Roman"/>
                <w:sz w:val="24"/>
                <w:szCs w:val="24"/>
              </w:rPr>
              <w:t>ке и оформлению а</w:t>
            </w:r>
            <w:r w:rsidRPr="001F4EFC">
              <w:rPr>
                <w:rFonts w:ascii="Times New Roman" w:hAnsi="Times New Roman"/>
                <w:sz w:val="24"/>
                <w:szCs w:val="24"/>
              </w:rPr>
              <w:t>л</w:t>
            </w:r>
            <w:r w:rsidRPr="001F4EFC">
              <w:rPr>
                <w:rFonts w:ascii="Times New Roman" w:hAnsi="Times New Roman"/>
                <w:sz w:val="24"/>
                <w:szCs w:val="24"/>
              </w:rPr>
              <w:t>горитма решения з</w:t>
            </w:r>
            <w:r w:rsidRPr="001F4EFC">
              <w:rPr>
                <w:rFonts w:ascii="Times New Roman" w:hAnsi="Times New Roman"/>
                <w:sz w:val="24"/>
                <w:szCs w:val="24"/>
              </w:rPr>
              <w:t>а</w:t>
            </w:r>
            <w:r w:rsidRPr="001F4EFC">
              <w:rPr>
                <w:rFonts w:ascii="Times New Roman" w:hAnsi="Times New Roman"/>
                <w:sz w:val="24"/>
                <w:szCs w:val="24"/>
              </w:rPr>
              <w:t>дачи по обработке информации</w:t>
            </w:r>
          </w:p>
          <w:p w14:paraId="74DEA8B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1CFB543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16059147" w14:textId="77777777" w:rsidTr="00611FB8">
        <w:trPr>
          <w:trHeight w:val="266"/>
        </w:trPr>
        <w:tc>
          <w:tcPr>
            <w:tcW w:w="2398" w:type="dxa"/>
          </w:tcPr>
          <w:p w14:paraId="30E6025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5.3 Разрабат</w:t>
            </w:r>
            <w:r w:rsidRPr="001F4EFC">
              <w:rPr>
                <w:rFonts w:ascii="Times New Roman" w:hAnsi="Times New Roman"/>
                <w:sz w:val="24"/>
                <w:szCs w:val="24"/>
              </w:rPr>
              <w:t>ы</w:t>
            </w:r>
            <w:r w:rsidRPr="001F4EFC">
              <w:rPr>
                <w:rFonts w:ascii="Times New Roman" w:hAnsi="Times New Roman"/>
                <w:sz w:val="24"/>
                <w:szCs w:val="24"/>
              </w:rPr>
              <w:t>вать подсистемы безопасности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 в соотве</w:t>
            </w:r>
            <w:r w:rsidRPr="001F4EFC">
              <w:rPr>
                <w:rFonts w:ascii="Times New Roman" w:hAnsi="Times New Roman"/>
                <w:sz w:val="24"/>
                <w:szCs w:val="24"/>
              </w:rPr>
              <w:t>т</w:t>
            </w:r>
            <w:r w:rsidRPr="001F4EFC">
              <w:rPr>
                <w:rFonts w:ascii="Times New Roman" w:hAnsi="Times New Roman"/>
                <w:sz w:val="24"/>
                <w:szCs w:val="24"/>
              </w:rPr>
              <w:t>ствии с техническим заданием.</w:t>
            </w:r>
          </w:p>
        </w:tc>
        <w:tc>
          <w:tcPr>
            <w:tcW w:w="4819" w:type="dxa"/>
            <w:gridSpan w:val="2"/>
          </w:tcPr>
          <w:p w14:paraId="02F56728"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разработан проект по</w:t>
            </w:r>
            <w:r w:rsidRPr="001F4EFC">
              <w:rPr>
                <w:rFonts w:ascii="Times New Roman" w:hAnsi="Times New Roman"/>
                <w:sz w:val="24"/>
                <w:szCs w:val="24"/>
              </w:rPr>
              <w:t>д</w:t>
            </w:r>
            <w:r w:rsidRPr="001F4EFC">
              <w:rPr>
                <w:rFonts w:ascii="Times New Roman" w:hAnsi="Times New Roman"/>
                <w:sz w:val="24"/>
                <w:szCs w:val="24"/>
              </w:rPr>
              <w:t>системы безопасности информационной с</w:t>
            </w:r>
            <w:r w:rsidRPr="001F4EFC">
              <w:rPr>
                <w:rFonts w:ascii="Times New Roman" w:hAnsi="Times New Roman"/>
                <w:sz w:val="24"/>
                <w:szCs w:val="24"/>
              </w:rPr>
              <w:t>и</w:t>
            </w:r>
            <w:r w:rsidRPr="001F4EFC">
              <w:rPr>
                <w:rFonts w:ascii="Times New Roman" w:hAnsi="Times New Roman"/>
                <w:sz w:val="24"/>
                <w:szCs w:val="24"/>
              </w:rPr>
              <w:t xml:space="preserve">стемы, в спецификации отражены задачи проекта в полном объеме. </w:t>
            </w:r>
          </w:p>
          <w:p w14:paraId="1B8313F1"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В проекте предусмотрен файловый ввод-вывод; разработаны клиентская и серверная часть проекта; при разработке использованы языки структурного, объектно-</w:t>
            </w:r>
            <w:r w:rsidRPr="001F4EFC">
              <w:rPr>
                <w:rFonts w:ascii="Times New Roman" w:hAnsi="Times New Roman"/>
                <w:sz w:val="24"/>
                <w:szCs w:val="24"/>
              </w:rPr>
              <w:lastRenderedPageBreak/>
              <w:t>ориентированного программирования и языка сценариев; разработан графический интерфейс приложения в соответствии с принципами проектирования GUI.</w:t>
            </w:r>
          </w:p>
          <w:p w14:paraId="0EA0D70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разработан проект по</w:t>
            </w:r>
            <w:r w:rsidRPr="001F4EFC">
              <w:rPr>
                <w:rFonts w:ascii="Times New Roman" w:hAnsi="Times New Roman"/>
                <w:sz w:val="24"/>
                <w:szCs w:val="24"/>
              </w:rPr>
              <w:t>д</w:t>
            </w:r>
            <w:r w:rsidRPr="001F4EFC">
              <w:rPr>
                <w:rFonts w:ascii="Times New Roman" w:hAnsi="Times New Roman"/>
                <w:sz w:val="24"/>
                <w:szCs w:val="24"/>
              </w:rPr>
              <w:t>системы безопасности информационной с</w:t>
            </w:r>
            <w:r w:rsidRPr="001F4EFC">
              <w:rPr>
                <w:rFonts w:ascii="Times New Roman" w:hAnsi="Times New Roman"/>
                <w:sz w:val="24"/>
                <w:szCs w:val="24"/>
              </w:rPr>
              <w:t>и</w:t>
            </w:r>
            <w:r w:rsidRPr="001F4EFC">
              <w:rPr>
                <w:rFonts w:ascii="Times New Roman" w:hAnsi="Times New Roman"/>
                <w:sz w:val="24"/>
                <w:szCs w:val="24"/>
              </w:rPr>
              <w:t xml:space="preserve">стемы, в спецификации отражены основные задачи проекта. </w:t>
            </w:r>
          </w:p>
          <w:p w14:paraId="4B66D7A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В проекте предусмотрен файловый ввод-вывод; разработаны основные функции кл</w:t>
            </w:r>
            <w:r w:rsidRPr="001F4EFC">
              <w:rPr>
                <w:rFonts w:ascii="Times New Roman" w:hAnsi="Times New Roman"/>
                <w:sz w:val="24"/>
                <w:szCs w:val="24"/>
              </w:rPr>
              <w:t>и</w:t>
            </w:r>
            <w:r w:rsidRPr="001F4EFC">
              <w:rPr>
                <w:rFonts w:ascii="Times New Roman" w:hAnsi="Times New Roman"/>
                <w:sz w:val="24"/>
                <w:szCs w:val="24"/>
              </w:rPr>
              <w:t>ентской и серверной части проекта; при разработке использованы языки структу</w:t>
            </w:r>
            <w:r w:rsidRPr="001F4EFC">
              <w:rPr>
                <w:rFonts w:ascii="Times New Roman" w:hAnsi="Times New Roman"/>
                <w:sz w:val="24"/>
                <w:szCs w:val="24"/>
              </w:rPr>
              <w:t>р</w:t>
            </w:r>
            <w:r w:rsidRPr="001F4EFC">
              <w:rPr>
                <w:rFonts w:ascii="Times New Roman" w:hAnsi="Times New Roman"/>
                <w:sz w:val="24"/>
                <w:szCs w:val="24"/>
              </w:rPr>
              <w:t>ного, объектно-ориентированного програ</w:t>
            </w:r>
            <w:r w:rsidRPr="001F4EFC">
              <w:rPr>
                <w:rFonts w:ascii="Times New Roman" w:hAnsi="Times New Roman"/>
                <w:sz w:val="24"/>
                <w:szCs w:val="24"/>
              </w:rPr>
              <w:t>м</w:t>
            </w:r>
            <w:r w:rsidRPr="001F4EFC">
              <w:rPr>
                <w:rFonts w:ascii="Times New Roman" w:hAnsi="Times New Roman"/>
                <w:sz w:val="24"/>
                <w:szCs w:val="24"/>
              </w:rPr>
              <w:t>мирования и языка сценариев; разработан графический интерфейс приложения в соо</w:t>
            </w:r>
            <w:r w:rsidRPr="001F4EFC">
              <w:rPr>
                <w:rFonts w:ascii="Times New Roman" w:hAnsi="Times New Roman"/>
                <w:sz w:val="24"/>
                <w:szCs w:val="24"/>
              </w:rPr>
              <w:t>т</w:t>
            </w:r>
            <w:r w:rsidRPr="001F4EFC">
              <w:rPr>
                <w:rFonts w:ascii="Times New Roman" w:hAnsi="Times New Roman"/>
                <w:sz w:val="24"/>
                <w:szCs w:val="24"/>
              </w:rPr>
              <w:t>ветствии с принципами проектирования GUI.</w:t>
            </w:r>
          </w:p>
          <w:p w14:paraId="436CEC6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разработан проект подсистемы безопасности информ</w:t>
            </w:r>
            <w:r w:rsidRPr="001F4EFC">
              <w:rPr>
                <w:rFonts w:ascii="Times New Roman" w:hAnsi="Times New Roman"/>
                <w:sz w:val="24"/>
                <w:szCs w:val="24"/>
              </w:rPr>
              <w:t>а</w:t>
            </w:r>
            <w:r w:rsidRPr="001F4EFC">
              <w:rPr>
                <w:rFonts w:ascii="Times New Roman" w:hAnsi="Times New Roman"/>
                <w:sz w:val="24"/>
                <w:szCs w:val="24"/>
              </w:rPr>
              <w:t>ционной системы, в спецификации отраж</w:t>
            </w:r>
            <w:r w:rsidRPr="001F4EFC">
              <w:rPr>
                <w:rFonts w:ascii="Times New Roman" w:hAnsi="Times New Roman"/>
                <w:sz w:val="24"/>
                <w:szCs w:val="24"/>
              </w:rPr>
              <w:t>е</w:t>
            </w:r>
            <w:r w:rsidRPr="001F4EFC">
              <w:rPr>
                <w:rFonts w:ascii="Times New Roman" w:hAnsi="Times New Roman"/>
                <w:sz w:val="24"/>
                <w:szCs w:val="24"/>
              </w:rPr>
              <w:t>ны задачи проекта с некоторыми недочет</w:t>
            </w:r>
            <w:r w:rsidRPr="001F4EFC">
              <w:rPr>
                <w:rFonts w:ascii="Times New Roman" w:hAnsi="Times New Roman"/>
                <w:sz w:val="24"/>
                <w:szCs w:val="24"/>
              </w:rPr>
              <w:t>а</w:t>
            </w:r>
            <w:r w:rsidRPr="001F4EFC">
              <w:rPr>
                <w:rFonts w:ascii="Times New Roman" w:hAnsi="Times New Roman"/>
                <w:sz w:val="24"/>
                <w:szCs w:val="24"/>
              </w:rPr>
              <w:t xml:space="preserve">ми. </w:t>
            </w:r>
          </w:p>
          <w:p w14:paraId="44B5FC1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В проекте частично реализован файловый ввод-вывод; разработаны основные фун</w:t>
            </w:r>
            <w:r w:rsidRPr="001F4EFC">
              <w:rPr>
                <w:rFonts w:ascii="Times New Roman" w:hAnsi="Times New Roman"/>
                <w:sz w:val="24"/>
                <w:szCs w:val="24"/>
              </w:rPr>
              <w:t>к</w:t>
            </w:r>
            <w:r w:rsidRPr="001F4EFC">
              <w:rPr>
                <w:rFonts w:ascii="Times New Roman" w:hAnsi="Times New Roman"/>
                <w:sz w:val="24"/>
                <w:szCs w:val="24"/>
              </w:rPr>
              <w:t>ции клиентской и серверной части проекта; при разработке использованы языки стру</w:t>
            </w:r>
            <w:r w:rsidRPr="001F4EFC">
              <w:rPr>
                <w:rFonts w:ascii="Times New Roman" w:hAnsi="Times New Roman"/>
                <w:sz w:val="24"/>
                <w:szCs w:val="24"/>
              </w:rPr>
              <w:t>к</w:t>
            </w:r>
            <w:r w:rsidRPr="001F4EFC">
              <w:rPr>
                <w:rFonts w:ascii="Times New Roman" w:hAnsi="Times New Roman"/>
                <w:sz w:val="24"/>
                <w:szCs w:val="24"/>
              </w:rPr>
              <w:t>турного, объектно-ориентированного пр</w:t>
            </w:r>
            <w:r w:rsidRPr="001F4EFC">
              <w:rPr>
                <w:rFonts w:ascii="Times New Roman" w:hAnsi="Times New Roman"/>
                <w:sz w:val="24"/>
                <w:szCs w:val="24"/>
              </w:rPr>
              <w:t>о</w:t>
            </w:r>
            <w:r w:rsidRPr="001F4EFC">
              <w:rPr>
                <w:rFonts w:ascii="Times New Roman" w:hAnsi="Times New Roman"/>
                <w:sz w:val="24"/>
                <w:szCs w:val="24"/>
              </w:rPr>
              <w:t>граммирования и языка сценариев; частично разработан графический интерфейс прил</w:t>
            </w:r>
            <w:r w:rsidRPr="001F4EFC">
              <w:rPr>
                <w:rFonts w:ascii="Times New Roman" w:hAnsi="Times New Roman"/>
                <w:sz w:val="24"/>
                <w:szCs w:val="24"/>
              </w:rPr>
              <w:t>о</w:t>
            </w:r>
            <w:r w:rsidRPr="001F4EFC">
              <w:rPr>
                <w:rFonts w:ascii="Times New Roman" w:hAnsi="Times New Roman"/>
                <w:sz w:val="24"/>
                <w:szCs w:val="24"/>
              </w:rPr>
              <w:t>жения.</w:t>
            </w:r>
          </w:p>
        </w:tc>
        <w:tc>
          <w:tcPr>
            <w:tcW w:w="2500" w:type="dxa"/>
          </w:tcPr>
          <w:p w14:paraId="1495D66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разработке прое</w:t>
            </w:r>
            <w:r w:rsidRPr="001F4EFC">
              <w:rPr>
                <w:rFonts w:ascii="Times New Roman" w:hAnsi="Times New Roman"/>
                <w:sz w:val="24"/>
                <w:szCs w:val="24"/>
              </w:rPr>
              <w:t>к</w:t>
            </w:r>
            <w:r w:rsidRPr="001F4EFC">
              <w:rPr>
                <w:rFonts w:ascii="Times New Roman" w:hAnsi="Times New Roman"/>
                <w:sz w:val="24"/>
                <w:szCs w:val="24"/>
              </w:rPr>
              <w:t>та (подсистемы) по обеспечению бе</w:t>
            </w:r>
            <w:r w:rsidRPr="001F4EFC">
              <w:rPr>
                <w:rFonts w:ascii="Times New Roman" w:hAnsi="Times New Roman"/>
                <w:sz w:val="24"/>
                <w:szCs w:val="24"/>
              </w:rPr>
              <w:t>з</w:t>
            </w:r>
            <w:r w:rsidRPr="001F4EFC">
              <w:rPr>
                <w:rFonts w:ascii="Times New Roman" w:hAnsi="Times New Roman"/>
                <w:sz w:val="24"/>
                <w:szCs w:val="24"/>
              </w:rPr>
              <w:t>опасности информ</w:t>
            </w:r>
            <w:r w:rsidRPr="001F4EFC">
              <w:rPr>
                <w:rFonts w:ascii="Times New Roman" w:hAnsi="Times New Roman"/>
                <w:sz w:val="24"/>
                <w:szCs w:val="24"/>
              </w:rPr>
              <w:t>а</w:t>
            </w:r>
            <w:r w:rsidRPr="001F4EFC">
              <w:rPr>
                <w:rFonts w:ascii="Times New Roman" w:hAnsi="Times New Roman"/>
                <w:sz w:val="24"/>
                <w:szCs w:val="24"/>
              </w:rPr>
              <w:t>ционной системы.</w:t>
            </w:r>
          </w:p>
          <w:p w14:paraId="534FF108"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Разработка серверной и клиентской части проекта.</w:t>
            </w:r>
          </w:p>
          <w:p w14:paraId="3CDEAD27" w14:textId="77777777" w:rsidR="002E510F" w:rsidRPr="001F4EFC" w:rsidRDefault="002E510F" w:rsidP="002873B0">
            <w:pPr>
              <w:spacing w:after="0" w:line="240" w:lineRule="auto"/>
              <w:rPr>
                <w:rFonts w:ascii="Times New Roman" w:hAnsi="Times New Roman"/>
                <w:sz w:val="24"/>
                <w:szCs w:val="24"/>
              </w:rPr>
            </w:pPr>
          </w:p>
          <w:p w14:paraId="45A58490" w14:textId="77777777" w:rsidR="002E510F" w:rsidRPr="001F4EFC" w:rsidRDefault="002E510F" w:rsidP="002873B0">
            <w:pPr>
              <w:spacing w:after="0" w:line="240" w:lineRule="auto"/>
              <w:rPr>
                <w:rFonts w:ascii="Times New Roman" w:hAnsi="Times New Roman"/>
                <w:sz w:val="24"/>
                <w:szCs w:val="24"/>
              </w:rPr>
            </w:pPr>
          </w:p>
          <w:p w14:paraId="79DB6884"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714598D8"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019EBB78" w14:textId="77777777" w:rsidTr="00611FB8">
        <w:trPr>
          <w:trHeight w:val="266"/>
        </w:trPr>
        <w:tc>
          <w:tcPr>
            <w:tcW w:w="2398" w:type="dxa"/>
          </w:tcPr>
          <w:p w14:paraId="6EA31F8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ПК 5.4 Производить разработку модулей информационной системы в соотве</w:t>
            </w:r>
            <w:r w:rsidRPr="001F4EFC">
              <w:rPr>
                <w:rFonts w:ascii="Times New Roman" w:hAnsi="Times New Roman"/>
                <w:sz w:val="24"/>
                <w:szCs w:val="24"/>
              </w:rPr>
              <w:t>т</w:t>
            </w:r>
            <w:r w:rsidRPr="001F4EFC">
              <w:rPr>
                <w:rFonts w:ascii="Times New Roman" w:hAnsi="Times New Roman"/>
                <w:sz w:val="24"/>
                <w:szCs w:val="24"/>
              </w:rPr>
              <w:t>ствии с техническим заданием.</w:t>
            </w:r>
          </w:p>
        </w:tc>
        <w:tc>
          <w:tcPr>
            <w:tcW w:w="4819" w:type="dxa"/>
            <w:gridSpan w:val="2"/>
          </w:tcPr>
          <w:p w14:paraId="02FDEDAB"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разработаны варианты возможных решений, выбран и обоснован оптимальный на основе анализа интересов клиента; разработаны модули информац</w:t>
            </w:r>
            <w:r w:rsidRPr="001F4EFC">
              <w:rPr>
                <w:rFonts w:ascii="Times New Roman" w:hAnsi="Times New Roman"/>
                <w:sz w:val="24"/>
                <w:szCs w:val="24"/>
              </w:rPr>
              <w:t>и</w:t>
            </w:r>
            <w:r w:rsidRPr="001F4EFC">
              <w:rPr>
                <w:rFonts w:ascii="Times New Roman" w:hAnsi="Times New Roman"/>
                <w:sz w:val="24"/>
                <w:szCs w:val="24"/>
              </w:rPr>
              <w:t>онной системы; при разработке использов</w:t>
            </w:r>
            <w:r w:rsidRPr="001F4EFC">
              <w:rPr>
                <w:rFonts w:ascii="Times New Roman" w:hAnsi="Times New Roman"/>
                <w:sz w:val="24"/>
                <w:szCs w:val="24"/>
              </w:rPr>
              <w:t>а</w:t>
            </w:r>
            <w:r w:rsidRPr="001F4EFC">
              <w:rPr>
                <w:rFonts w:ascii="Times New Roman" w:hAnsi="Times New Roman"/>
                <w:sz w:val="24"/>
                <w:szCs w:val="24"/>
              </w:rPr>
              <w:t>ны языки структурного, объектно-ориентированного программирования и языка сценариев; разработана документация на модули (по перечню в задании); выпо</w:t>
            </w:r>
            <w:r w:rsidRPr="001F4EFC">
              <w:rPr>
                <w:rFonts w:ascii="Times New Roman" w:hAnsi="Times New Roman"/>
                <w:sz w:val="24"/>
                <w:szCs w:val="24"/>
              </w:rPr>
              <w:t>л</w:t>
            </w:r>
            <w:r w:rsidRPr="001F4EFC">
              <w:rPr>
                <w:rFonts w:ascii="Times New Roman" w:hAnsi="Times New Roman"/>
                <w:sz w:val="24"/>
                <w:szCs w:val="24"/>
              </w:rPr>
              <w:t>нена оценка качества разработанных мод</w:t>
            </w:r>
            <w:r w:rsidRPr="001F4EFC">
              <w:rPr>
                <w:rFonts w:ascii="Times New Roman" w:hAnsi="Times New Roman"/>
                <w:sz w:val="24"/>
                <w:szCs w:val="24"/>
              </w:rPr>
              <w:t>у</w:t>
            </w:r>
            <w:r w:rsidRPr="001F4EFC">
              <w:rPr>
                <w:rFonts w:ascii="Times New Roman" w:hAnsi="Times New Roman"/>
                <w:sz w:val="24"/>
                <w:szCs w:val="24"/>
              </w:rPr>
              <w:t>лей по выбранным и обоснованным метр</w:t>
            </w:r>
            <w:r w:rsidRPr="001F4EFC">
              <w:rPr>
                <w:rFonts w:ascii="Times New Roman" w:hAnsi="Times New Roman"/>
                <w:sz w:val="24"/>
                <w:szCs w:val="24"/>
              </w:rPr>
              <w:t>и</w:t>
            </w:r>
            <w:r w:rsidRPr="001F4EFC">
              <w:rPr>
                <w:rFonts w:ascii="Times New Roman" w:hAnsi="Times New Roman"/>
                <w:sz w:val="24"/>
                <w:szCs w:val="24"/>
              </w:rPr>
              <w:t xml:space="preserve">кам. </w:t>
            </w:r>
          </w:p>
          <w:p w14:paraId="6293686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Разработан проект, в проекте разработан графический интерфейс приложения в соо</w:t>
            </w:r>
            <w:r w:rsidRPr="001F4EFC">
              <w:rPr>
                <w:rFonts w:ascii="Times New Roman" w:hAnsi="Times New Roman"/>
                <w:sz w:val="24"/>
                <w:szCs w:val="24"/>
              </w:rPr>
              <w:t>т</w:t>
            </w:r>
            <w:r w:rsidRPr="001F4EFC">
              <w:rPr>
                <w:rFonts w:ascii="Times New Roman" w:hAnsi="Times New Roman"/>
                <w:sz w:val="24"/>
                <w:szCs w:val="24"/>
              </w:rPr>
              <w:t>ветствии с принципами проектирования GUI.</w:t>
            </w:r>
          </w:p>
          <w:p w14:paraId="4C190280"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разработан и обоснован вариант возможного решения, на основе анализа интересов клиента; разработаны модули информационной системы; при ра</w:t>
            </w:r>
            <w:r w:rsidRPr="001F4EFC">
              <w:rPr>
                <w:rFonts w:ascii="Times New Roman" w:hAnsi="Times New Roman"/>
                <w:sz w:val="24"/>
                <w:szCs w:val="24"/>
              </w:rPr>
              <w:t>з</w:t>
            </w:r>
            <w:r w:rsidRPr="001F4EFC">
              <w:rPr>
                <w:rFonts w:ascii="Times New Roman" w:hAnsi="Times New Roman"/>
                <w:sz w:val="24"/>
                <w:szCs w:val="24"/>
              </w:rPr>
              <w:t>работке использованы языки структурного, объектно-ориентированного программир</w:t>
            </w:r>
            <w:r w:rsidRPr="001F4EFC">
              <w:rPr>
                <w:rFonts w:ascii="Times New Roman" w:hAnsi="Times New Roman"/>
                <w:sz w:val="24"/>
                <w:szCs w:val="24"/>
              </w:rPr>
              <w:t>о</w:t>
            </w:r>
            <w:r w:rsidRPr="001F4EFC">
              <w:rPr>
                <w:rFonts w:ascii="Times New Roman" w:hAnsi="Times New Roman"/>
                <w:sz w:val="24"/>
                <w:szCs w:val="24"/>
              </w:rPr>
              <w:lastRenderedPageBreak/>
              <w:t>вания и языка сценариев; разработана док</w:t>
            </w:r>
            <w:r w:rsidRPr="001F4EFC">
              <w:rPr>
                <w:rFonts w:ascii="Times New Roman" w:hAnsi="Times New Roman"/>
                <w:sz w:val="24"/>
                <w:szCs w:val="24"/>
              </w:rPr>
              <w:t>у</w:t>
            </w:r>
            <w:r w:rsidRPr="001F4EFC">
              <w:rPr>
                <w:rFonts w:ascii="Times New Roman" w:hAnsi="Times New Roman"/>
                <w:sz w:val="24"/>
                <w:szCs w:val="24"/>
              </w:rPr>
              <w:t>ментация на модули (по перечню в зад</w:t>
            </w:r>
            <w:r w:rsidRPr="001F4EFC">
              <w:rPr>
                <w:rFonts w:ascii="Times New Roman" w:hAnsi="Times New Roman"/>
                <w:sz w:val="24"/>
                <w:szCs w:val="24"/>
              </w:rPr>
              <w:t>а</w:t>
            </w:r>
            <w:r w:rsidRPr="001F4EFC">
              <w:rPr>
                <w:rFonts w:ascii="Times New Roman" w:hAnsi="Times New Roman"/>
                <w:sz w:val="24"/>
                <w:szCs w:val="24"/>
              </w:rPr>
              <w:t>нии); выполнена оценка качества разраб</w:t>
            </w:r>
            <w:r w:rsidRPr="001F4EFC">
              <w:rPr>
                <w:rFonts w:ascii="Times New Roman" w:hAnsi="Times New Roman"/>
                <w:sz w:val="24"/>
                <w:szCs w:val="24"/>
              </w:rPr>
              <w:t>о</w:t>
            </w:r>
            <w:r w:rsidRPr="001F4EFC">
              <w:rPr>
                <w:rFonts w:ascii="Times New Roman" w:hAnsi="Times New Roman"/>
                <w:sz w:val="24"/>
                <w:szCs w:val="24"/>
              </w:rPr>
              <w:t xml:space="preserve">танных модулей по набору метрик. </w:t>
            </w:r>
          </w:p>
          <w:p w14:paraId="7681B320"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Разработан проект, в проекте разработан графический интерфейс приложения в соо</w:t>
            </w:r>
            <w:r w:rsidRPr="001F4EFC">
              <w:rPr>
                <w:rFonts w:ascii="Times New Roman" w:hAnsi="Times New Roman"/>
                <w:sz w:val="24"/>
                <w:szCs w:val="24"/>
              </w:rPr>
              <w:t>т</w:t>
            </w:r>
            <w:r w:rsidRPr="001F4EFC">
              <w:rPr>
                <w:rFonts w:ascii="Times New Roman" w:hAnsi="Times New Roman"/>
                <w:sz w:val="24"/>
                <w:szCs w:val="24"/>
              </w:rPr>
              <w:t>ветствии с принципами проектирования GUI.</w:t>
            </w:r>
          </w:p>
          <w:p w14:paraId="68C1CF8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разработан вариант возможного решения; разработаны модули информационной системы; при ра</w:t>
            </w:r>
            <w:r w:rsidRPr="001F4EFC">
              <w:rPr>
                <w:rFonts w:ascii="Times New Roman" w:hAnsi="Times New Roman"/>
                <w:sz w:val="24"/>
                <w:szCs w:val="24"/>
              </w:rPr>
              <w:t>з</w:t>
            </w:r>
            <w:r w:rsidRPr="001F4EFC">
              <w:rPr>
                <w:rFonts w:ascii="Times New Roman" w:hAnsi="Times New Roman"/>
                <w:sz w:val="24"/>
                <w:szCs w:val="24"/>
              </w:rPr>
              <w:t>работке использованы языки структурного, объектно-ориентированного программир</w:t>
            </w:r>
            <w:r w:rsidRPr="001F4EFC">
              <w:rPr>
                <w:rFonts w:ascii="Times New Roman" w:hAnsi="Times New Roman"/>
                <w:sz w:val="24"/>
                <w:szCs w:val="24"/>
              </w:rPr>
              <w:t>о</w:t>
            </w:r>
            <w:r w:rsidRPr="001F4EFC">
              <w:rPr>
                <w:rFonts w:ascii="Times New Roman" w:hAnsi="Times New Roman"/>
                <w:sz w:val="24"/>
                <w:szCs w:val="24"/>
              </w:rPr>
              <w:t>вания и языка сценариев; разработана док</w:t>
            </w:r>
            <w:r w:rsidRPr="001F4EFC">
              <w:rPr>
                <w:rFonts w:ascii="Times New Roman" w:hAnsi="Times New Roman"/>
                <w:sz w:val="24"/>
                <w:szCs w:val="24"/>
              </w:rPr>
              <w:t>у</w:t>
            </w:r>
            <w:r w:rsidRPr="001F4EFC">
              <w:rPr>
                <w:rFonts w:ascii="Times New Roman" w:hAnsi="Times New Roman"/>
                <w:sz w:val="24"/>
                <w:szCs w:val="24"/>
              </w:rPr>
              <w:t>ментация на модули (по перечню в зад</w:t>
            </w:r>
            <w:r w:rsidRPr="001F4EFC">
              <w:rPr>
                <w:rFonts w:ascii="Times New Roman" w:hAnsi="Times New Roman"/>
                <w:sz w:val="24"/>
                <w:szCs w:val="24"/>
              </w:rPr>
              <w:t>а</w:t>
            </w:r>
            <w:r w:rsidRPr="001F4EFC">
              <w:rPr>
                <w:rFonts w:ascii="Times New Roman" w:hAnsi="Times New Roman"/>
                <w:sz w:val="24"/>
                <w:szCs w:val="24"/>
              </w:rPr>
              <w:t>нии); выполнена оценка качества разраб</w:t>
            </w:r>
            <w:r w:rsidRPr="001F4EFC">
              <w:rPr>
                <w:rFonts w:ascii="Times New Roman" w:hAnsi="Times New Roman"/>
                <w:sz w:val="24"/>
                <w:szCs w:val="24"/>
              </w:rPr>
              <w:t>о</w:t>
            </w:r>
            <w:r w:rsidRPr="001F4EFC">
              <w:rPr>
                <w:rFonts w:ascii="Times New Roman" w:hAnsi="Times New Roman"/>
                <w:sz w:val="24"/>
                <w:szCs w:val="24"/>
              </w:rPr>
              <w:t xml:space="preserve">танных модулей по набору метрик. </w:t>
            </w:r>
          </w:p>
          <w:p w14:paraId="6E43667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Разработан проект, в проекте разработан графический интерфейс приложения.</w:t>
            </w:r>
          </w:p>
        </w:tc>
        <w:tc>
          <w:tcPr>
            <w:tcW w:w="2500" w:type="dxa"/>
          </w:tcPr>
          <w:p w14:paraId="2ABE460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разработке мод</w:t>
            </w:r>
            <w:r w:rsidRPr="001F4EFC">
              <w:rPr>
                <w:rFonts w:ascii="Times New Roman" w:hAnsi="Times New Roman"/>
                <w:sz w:val="24"/>
                <w:szCs w:val="24"/>
              </w:rPr>
              <w:t>у</w:t>
            </w:r>
            <w:r w:rsidRPr="001F4EFC">
              <w:rPr>
                <w:rFonts w:ascii="Times New Roman" w:hAnsi="Times New Roman"/>
                <w:sz w:val="24"/>
                <w:szCs w:val="24"/>
              </w:rPr>
              <w:t>лей информационной системы, документ</w:t>
            </w:r>
            <w:r w:rsidRPr="001F4EFC">
              <w:rPr>
                <w:rFonts w:ascii="Times New Roman" w:hAnsi="Times New Roman"/>
                <w:sz w:val="24"/>
                <w:szCs w:val="24"/>
              </w:rPr>
              <w:t>а</w:t>
            </w:r>
            <w:r w:rsidRPr="001F4EFC">
              <w:rPr>
                <w:rFonts w:ascii="Times New Roman" w:hAnsi="Times New Roman"/>
                <w:sz w:val="24"/>
                <w:szCs w:val="24"/>
              </w:rPr>
              <w:t>ции на разработанные модуле и оценке их качества.</w:t>
            </w:r>
          </w:p>
          <w:p w14:paraId="60909ADC" w14:textId="77777777" w:rsidR="002E510F" w:rsidRPr="001F4EFC" w:rsidRDefault="002E510F" w:rsidP="002873B0">
            <w:pPr>
              <w:spacing w:after="0" w:line="240" w:lineRule="auto"/>
              <w:rPr>
                <w:rFonts w:ascii="Times New Roman" w:hAnsi="Times New Roman"/>
                <w:sz w:val="24"/>
                <w:szCs w:val="24"/>
              </w:rPr>
            </w:pPr>
          </w:p>
          <w:p w14:paraId="2691C57C"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4151FE8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7D6BEF62" w14:textId="77777777" w:rsidTr="00611FB8">
        <w:tc>
          <w:tcPr>
            <w:tcW w:w="9717" w:type="dxa"/>
            <w:gridSpan w:val="4"/>
          </w:tcPr>
          <w:p w14:paraId="418A9B1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b/>
                <w:sz w:val="24"/>
                <w:szCs w:val="24"/>
              </w:rPr>
              <w:lastRenderedPageBreak/>
              <w:t>Раздел модуля 3. Методы и средства тестирования информационных систем</w:t>
            </w:r>
          </w:p>
        </w:tc>
      </w:tr>
      <w:tr w:rsidR="002E510F" w:rsidRPr="001F4EFC" w14:paraId="7F1E68C6" w14:textId="77777777" w:rsidTr="00611FB8">
        <w:tc>
          <w:tcPr>
            <w:tcW w:w="2398" w:type="dxa"/>
          </w:tcPr>
          <w:p w14:paraId="30CB72D8"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5.2 Разрабат</w:t>
            </w:r>
            <w:r w:rsidRPr="001F4EFC">
              <w:rPr>
                <w:rFonts w:ascii="Times New Roman" w:hAnsi="Times New Roman"/>
                <w:sz w:val="24"/>
                <w:szCs w:val="24"/>
              </w:rPr>
              <w:t>ы</w:t>
            </w:r>
            <w:r w:rsidRPr="001F4EFC">
              <w:rPr>
                <w:rFonts w:ascii="Times New Roman" w:hAnsi="Times New Roman"/>
                <w:sz w:val="24"/>
                <w:szCs w:val="24"/>
              </w:rPr>
              <w:t>вать проектную д</w:t>
            </w:r>
            <w:r w:rsidRPr="001F4EFC">
              <w:rPr>
                <w:rFonts w:ascii="Times New Roman" w:hAnsi="Times New Roman"/>
                <w:sz w:val="24"/>
                <w:szCs w:val="24"/>
              </w:rPr>
              <w:t>о</w:t>
            </w:r>
            <w:r w:rsidRPr="001F4EFC">
              <w:rPr>
                <w:rFonts w:ascii="Times New Roman" w:hAnsi="Times New Roman"/>
                <w:sz w:val="24"/>
                <w:szCs w:val="24"/>
              </w:rPr>
              <w:t>кументацию на ра</w:t>
            </w:r>
            <w:r w:rsidRPr="001F4EFC">
              <w:rPr>
                <w:rFonts w:ascii="Times New Roman" w:hAnsi="Times New Roman"/>
                <w:sz w:val="24"/>
                <w:szCs w:val="24"/>
              </w:rPr>
              <w:t>з</w:t>
            </w:r>
            <w:r w:rsidRPr="001F4EFC">
              <w:rPr>
                <w:rFonts w:ascii="Times New Roman" w:hAnsi="Times New Roman"/>
                <w:sz w:val="24"/>
                <w:szCs w:val="24"/>
              </w:rPr>
              <w:t>работку информац</w:t>
            </w:r>
            <w:r w:rsidRPr="001F4EFC">
              <w:rPr>
                <w:rFonts w:ascii="Times New Roman" w:hAnsi="Times New Roman"/>
                <w:sz w:val="24"/>
                <w:szCs w:val="24"/>
              </w:rPr>
              <w:t>и</w:t>
            </w:r>
            <w:r w:rsidRPr="001F4EFC">
              <w:rPr>
                <w:rFonts w:ascii="Times New Roman" w:hAnsi="Times New Roman"/>
                <w:sz w:val="24"/>
                <w:szCs w:val="24"/>
              </w:rPr>
              <w:t>онной системы в с</w:t>
            </w:r>
            <w:r w:rsidRPr="001F4EFC">
              <w:rPr>
                <w:rFonts w:ascii="Times New Roman" w:hAnsi="Times New Roman"/>
                <w:sz w:val="24"/>
                <w:szCs w:val="24"/>
              </w:rPr>
              <w:t>о</w:t>
            </w:r>
            <w:r w:rsidRPr="001F4EFC">
              <w:rPr>
                <w:rFonts w:ascii="Times New Roman" w:hAnsi="Times New Roman"/>
                <w:sz w:val="24"/>
                <w:szCs w:val="24"/>
              </w:rPr>
              <w:t>ответствии с треб</w:t>
            </w:r>
            <w:r w:rsidRPr="001F4EFC">
              <w:rPr>
                <w:rFonts w:ascii="Times New Roman" w:hAnsi="Times New Roman"/>
                <w:sz w:val="24"/>
                <w:szCs w:val="24"/>
              </w:rPr>
              <w:t>о</w:t>
            </w:r>
            <w:r w:rsidRPr="001F4EFC">
              <w:rPr>
                <w:rFonts w:ascii="Times New Roman" w:hAnsi="Times New Roman"/>
                <w:sz w:val="24"/>
                <w:szCs w:val="24"/>
              </w:rPr>
              <w:t>ваниями заказчика.</w:t>
            </w:r>
          </w:p>
        </w:tc>
        <w:tc>
          <w:tcPr>
            <w:tcW w:w="4819" w:type="dxa"/>
            <w:gridSpan w:val="2"/>
          </w:tcPr>
          <w:p w14:paraId="0801A635"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требования клиента проанализированы, предложен и обоснован математический алгоритм решения задачи по обработке информации; указаны ста</w:t>
            </w:r>
            <w:r w:rsidRPr="001F4EFC">
              <w:rPr>
                <w:rFonts w:ascii="Times New Roman" w:hAnsi="Times New Roman"/>
                <w:sz w:val="24"/>
                <w:szCs w:val="24"/>
              </w:rPr>
              <w:t>н</w:t>
            </w:r>
            <w:r w:rsidRPr="001F4EFC">
              <w:rPr>
                <w:rFonts w:ascii="Times New Roman" w:hAnsi="Times New Roman"/>
                <w:sz w:val="24"/>
                <w:szCs w:val="24"/>
              </w:rPr>
              <w:t>дарты на оформление алгоритмов; предл</w:t>
            </w:r>
            <w:r w:rsidRPr="001F4EFC">
              <w:rPr>
                <w:rFonts w:ascii="Times New Roman" w:hAnsi="Times New Roman"/>
                <w:sz w:val="24"/>
                <w:szCs w:val="24"/>
              </w:rPr>
              <w:t>о</w:t>
            </w:r>
            <w:r w:rsidRPr="001F4EFC">
              <w:rPr>
                <w:rFonts w:ascii="Times New Roman" w:hAnsi="Times New Roman"/>
                <w:sz w:val="24"/>
                <w:szCs w:val="24"/>
              </w:rPr>
              <w:t>женный алгоритм оформлен в соответствии с требованиями стандартов.</w:t>
            </w:r>
          </w:p>
          <w:p w14:paraId="4251FBA5"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требования клиента проанализированы, предложен математич</w:t>
            </w:r>
            <w:r w:rsidRPr="001F4EFC">
              <w:rPr>
                <w:rFonts w:ascii="Times New Roman" w:hAnsi="Times New Roman"/>
                <w:sz w:val="24"/>
                <w:szCs w:val="24"/>
              </w:rPr>
              <w:t>е</w:t>
            </w:r>
            <w:r w:rsidRPr="001F4EFC">
              <w:rPr>
                <w:rFonts w:ascii="Times New Roman" w:hAnsi="Times New Roman"/>
                <w:sz w:val="24"/>
                <w:szCs w:val="24"/>
              </w:rPr>
              <w:t>ский алгоритм решения задачи по обработке информации; предложенный алгоритм оформлен в соответствии с требованиями стандартов.</w:t>
            </w:r>
          </w:p>
          <w:p w14:paraId="5E2FD23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требования клиента проанализированы, предложен м</w:t>
            </w:r>
            <w:r w:rsidRPr="001F4EFC">
              <w:rPr>
                <w:rFonts w:ascii="Times New Roman" w:hAnsi="Times New Roman"/>
                <w:sz w:val="24"/>
                <w:szCs w:val="24"/>
              </w:rPr>
              <w:t>а</w:t>
            </w:r>
            <w:r w:rsidRPr="001F4EFC">
              <w:rPr>
                <w:rFonts w:ascii="Times New Roman" w:hAnsi="Times New Roman"/>
                <w:sz w:val="24"/>
                <w:szCs w:val="24"/>
              </w:rPr>
              <w:t>тематический алгоритм решения задачи по обработке информации; предложенный а</w:t>
            </w:r>
            <w:r w:rsidRPr="001F4EFC">
              <w:rPr>
                <w:rFonts w:ascii="Times New Roman" w:hAnsi="Times New Roman"/>
                <w:sz w:val="24"/>
                <w:szCs w:val="24"/>
              </w:rPr>
              <w:t>л</w:t>
            </w:r>
            <w:r w:rsidRPr="001F4EFC">
              <w:rPr>
                <w:rFonts w:ascii="Times New Roman" w:hAnsi="Times New Roman"/>
                <w:sz w:val="24"/>
                <w:szCs w:val="24"/>
              </w:rPr>
              <w:t>горитм оформлен в соответствии с требов</w:t>
            </w:r>
            <w:r w:rsidRPr="001F4EFC">
              <w:rPr>
                <w:rFonts w:ascii="Times New Roman" w:hAnsi="Times New Roman"/>
                <w:sz w:val="24"/>
                <w:szCs w:val="24"/>
              </w:rPr>
              <w:t>а</w:t>
            </w:r>
            <w:r w:rsidRPr="001F4EFC">
              <w:rPr>
                <w:rFonts w:ascii="Times New Roman" w:hAnsi="Times New Roman"/>
                <w:sz w:val="24"/>
                <w:szCs w:val="24"/>
              </w:rPr>
              <w:t>ниями стандартов с некоторыми отклонен</w:t>
            </w:r>
            <w:r w:rsidRPr="001F4EFC">
              <w:rPr>
                <w:rFonts w:ascii="Times New Roman" w:hAnsi="Times New Roman"/>
                <w:sz w:val="24"/>
                <w:szCs w:val="24"/>
              </w:rPr>
              <w:t>и</w:t>
            </w:r>
            <w:r w:rsidRPr="001F4EFC">
              <w:rPr>
                <w:rFonts w:ascii="Times New Roman" w:hAnsi="Times New Roman"/>
                <w:sz w:val="24"/>
                <w:szCs w:val="24"/>
              </w:rPr>
              <w:t>ями.</w:t>
            </w:r>
          </w:p>
        </w:tc>
        <w:tc>
          <w:tcPr>
            <w:tcW w:w="2500" w:type="dxa"/>
          </w:tcPr>
          <w:p w14:paraId="6BA069A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анализу интересов клиента (изложенным в задании); разрабо</w:t>
            </w:r>
            <w:r w:rsidRPr="001F4EFC">
              <w:rPr>
                <w:rFonts w:ascii="Times New Roman" w:hAnsi="Times New Roman"/>
                <w:sz w:val="24"/>
                <w:szCs w:val="24"/>
              </w:rPr>
              <w:t>т</w:t>
            </w:r>
            <w:r w:rsidRPr="001F4EFC">
              <w:rPr>
                <w:rFonts w:ascii="Times New Roman" w:hAnsi="Times New Roman"/>
                <w:sz w:val="24"/>
                <w:szCs w:val="24"/>
              </w:rPr>
              <w:t>ке и оформлению а</w:t>
            </w:r>
            <w:r w:rsidRPr="001F4EFC">
              <w:rPr>
                <w:rFonts w:ascii="Times New Roman" w:hAnsi="Times New Roman"/>
                <w:sz w:val="24"/>
                <w:szCs w:val="24"/>
              </w:rPr>
              <w:t>л</w:t>
            </w:r>
            <w:r w:rsidRPr="001F4EFC">
              <w:rPr>
                <w:rFonts w:ascii="Times New Roman" w:hAnsi="Times New Roman"/>
                <w:sz w:val="24"/>
                <w:szCs w:val="24"/>
              </w:rPr>
              <w:t>горитма решения з</w:t>
            </w:r>
            <w:r w:rsidRPr="001F4EFC">
              <w:rPr>
                <w:rFonts w:ascii="Times New Roman" w:hAnsi="Times New Roman"/>
                <w:sz w:val="24"/>
                <w:szCs w:val="24"/>
              </w:rPr>
              <w:t>а</w:t>
            </w:r>
            <w:r w:rsidRPr="001F4EFC">
              <w:rPr>
                <w:rFonts w:ascii="Times New Roman" w:hAnsi="Times New Roman"/>
                <w:sz w:val="24"/>
                <w:szCs w:val="24"/>
              </w:rPr>
              <w:t>дачи по обработке информации</w:t>
            </w:r>
          </w:p>
          <w:p w14:paraId="04035963" w14:textId="77777777" w:rsidR="002E510F" w:rsidRPr="001F4EFC" w:rsidRDefault="002E510F" w:rsidP="002873B0">
            <w:pPr>
              <w:spacing w:after="0" w:line="240" w:lineRule="auto"/>
              <w:rPr>
                <w:rFonts w:ascii="Times New Roman" w:hAnsi="Times New Roman"/>
                <w:sz w:val="24"/>
                <w:szCs w:val="24"/>
              </w:rPr>
            </w:pPr>
          </w:p>
          <w:p w14:paraId="0F88D35B"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0F20F9D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595849BA" w14:textId="77777777" w:rsidTr="00611FB8">
        <w:trPr>
          <w:trHeight w:val="266"/>
        </w:trPr>
        <w:tc>
          <w:tcPr>
            <w:tcW w:w="2398" w:type="dxa"/>
          </w:tcPr>
          <w:p w14:paraId="4CA67DCC"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ПК 5.5 Осущест</w:t>
            </w:r>
            <w:r w:rsidRPr="001F4EFC">
              <w:rPr>
                <w:rFonts w:ascii="Times New Roman" w:hAnsi="Times New Roman"/>
                <w:sz w:val="24"/>
                <w:szCs w:val="24"/>
              </w:rPr>
              <w:t>в</w:t>
            </w:r>
            <w:r w:rsidRPr="001F4EFC">
              <w:rPr>
                <w:rFonts w:ascii="Times New Roman" w:hAnsi="Times New Roman"/>
                <w:sz w:val="24"/>
                <w:szCs w:val="24"/>
              </w:rPr>
              <w:t>лять тестирование информационной системы на этапе опытной эксплуат</w:t>
            </w:r>
            <w:r w:rsidRPr="001F4EFC">
              <w:rPr>
                <w:rFonts w:ascii="Times New Roman" w:hAnsi="Times New Roman"/>
                <w:sz w:val="24"/>
                <w:szCs w:val="24"/>
              </w:rPr>
              <w:t>а</w:t>
            </w:r>
            <w:r w:rsidRPr="001F4EFC">
              <w:rPr>
                <w:rFonts w:ascii="Times New Roman" w:hAnsi="Times New Roman"/>
                <w:sz w:val="24"/>
                <w:szCs w:val="24"/>
              </w:rPr>
              <w:t>ции с фиксацией в</w:t>
            </w:r>
            <w:r w:rsidRPr="001F4EFC">
              <w:rPr>
                <w:rFonts w:ascii="Times New Roman" w:hAnsi="Times New Roman"/>
                <w:sz w:val="24"/>
                <w:szCs w:val="24"/>
              </w:rPr>
              <w:t>ы</w:t>
            </w:r>
            <w:r w:rsidRPr="001F4EFC">
              <w:rPr>
                <w:rFonts w:ascii="Times New Roman" w:hAnsi="Times New Roman"/>
                <w:sz w:val="24"/>
                <w:szCs w:val="24"/>
              </w:rPr>
              <w:t>явленных ошибок кодирования в ра</w:t>
            </w:r>
            <w:r w:rsidRPr="001F4EFC">
              <w:rPr>
                <w:rFonts w:ascii="Times New Roman" w:hAnsi="Times New Roman"/>
                <w:sz w:val="24"/>
                <w:szCs w:val="24"/>
              </w:rPr>
              <w:t>з</w:t>
            </w:r>
            <w:r w:rsidRPr="001F4EFC">
              <w:rPr>
                <w:rFonts w:ascii="Times New Roman" w:hAnsi="Times New Roman"/>
                <w:sz w:val="24"/>
                <w:szCs w:val="24"/>
              </w:rPr>
              <w:t>рабатываемых мод</w:t>
            </w:r>
            <w:r w:rsidRPr="001F4EFC">
              <w:rPr>
                <w:rFonts w:ascii="Times New Roman" w:hAnsi="Times New Roman"/>
                <w:sz w:val="24"/>
                <w:szCs w:val="24"/>
              </w:rPr>
              <w:t>у</w:t>
            </w:r>
            <w:r w:rsidRPr="001F4EFC">
              <w:rPr>
                <w:rFonts w:ascii="Times New Roman" w:hAnsi="Times New Roman"/>
                <w:sz w:val="24"/>
                <w:szCs w:val="24"/>
              </w:rPr>
              <w:t>лях информацио</w:t>
            </w:r>
            <w:r w:rsidRPr="001F4EFC">
              <w:rPr>
                <w:rFonts w:ascii="Times New Roman" w:hAnsi="Times New Roman"/>
                <w:sz w:val="24"/>
                <w:szCs w:val="24"/>
              </w:rPr>
              <w:t>н</w:t>
            </w:r>
            <w:r w:rsidRPr="001F4EFC">
              <w:rPr>
                <w:rFonts w:ascii="Times New Roman" w:hAnsi="Times New Roman"/>
                <w:sz w:val="24"/>
                <w:szCs w:val="24"/>
              </w:rPr>
              <w:t>ной системы.</w:t>
            </w:r>
          </w:p>
        </w:tc>
        <w:tc>
          <w:tcPr>
            <w:tcW w:w="4819" w:type="dxa"/>
            <w:gridSpan w:val="2"/>
          </w:tcPr>
          <w:p w14:paraId="2A34DD58"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выбраны и обоснованы методики тестирования информационной системы; информационная система прот</w:t>
            </w:r>
            <w:r w:rsidRPr="001F4EFC">
              <w:rPr>
                <w:rFonts w:ascii="Times New Roman" w:hAnsi="Times New Roman"/>
                <w:sz w:val="24"/>
                <w:szCs w:val="24"/>
              </w:rPr>
              <w:t>е</w:t>
            </w:r>
            <w:r w:rsidRPr="001F4EFC">
              <w:rPr>
                <w:rFonts w:ascii="Times New Roman" w:hAnsi="Times New Roman"/>
                <w:sz w:val="24"/>
                <w:szCs w:val="24"/>
              </w:rPr>
              <w:t>стирована в соответствии с выбранными м</w:t>
            </w:r>
            <w:r w:rsidRPr="001F4EFC">
              <w:rPr>
                <w:rFonts w:ascii="Times New Roman" w:hAnsi="Times New Roman"/>
                <w:sz w:val="24"/>
                <w:szCs w:val="24"/>
              </w:rPr>
              <w:t>е</w:t>
            </w:r>
            <w:r w:rsidRPr="001F4EFC">
              <w:rPr>
                <w:rFonts w:ascii="Times New Roman" w:hAnsi="Times New Roman"/>
                <w:sz w:val="24"/>
                <w:szCs w:val="24"/>
              </w:rPr>
              <w:t>тодами в полном объеме; в результате т</w:t>
            </w:r>
            <w:r w:rsidRPr="001F4EFC">
              <w:rPr>
                <w:rFonts w:ascii="Times New Roman" w:hAnsi="Times New Roman"/>
                <w:sz w:val="24"/>
                <w:szCs w:val="24"/>
              </w:rPr>
              <w:t>е</w:t>
            </w:r>
            <w:r w:rsidRPr="001F4EFC">
              <w:rPr>
                <w:rFonts w:ascii="Times New Roman" w:hAnsi="Times New Roman"/>
                <w:sz w:val="24"/>
                <w:szCs w:val="24"/>
              </w:rPr>
              <w:t>стирования выявлены и зафиксированы ошибки кодирования; результаты тестир</w:t>
            </w:r>
            <w:r w:rsidRPr="001F4EFC">
              <w:rPr>
                <w:rFonts w:ascii="Times New Roman" w:hAnsi="Times New Roman"/>
                <w:sz w:val="24"/>
                <w:szCs w:val="24"/>
              </w:rPr>
              <w:t>о</w:t>
            </w:r>
            <w:r w:rsidRPr="001F4EFC">
              <w:rPr>
                <w:rFonts w:ascii="Times New Roman" w:hAnsi="Times New Roman"/>
                <w:sz w:val="24"/>
                <w:szCs w:val="24"/>
              </w:rPr>
              <w:t>вания оформлены в соответствии с рек</w:t>
            </w:r>
            <w:r w:rsidRPr="001F4EFC">
              <w:rPr>
                <w:rFonts w:ascii="Times New Roman" w:hAnsi="Times New Roman"/>
                <w:sz w:val="24"/>
                <w:szCs w:val="24"/>
              </w:rPr>
              <w:t>о</w:t>
            </w:r>
            <w:r w:rsidRPr="001F4EFC">
              <w:rPr>
                <w:rFonts w:ascii="Times New Roman" w:hAnsi="Times New Roman"/>
                <w:sz w:val="24"/>
                <w:szCs w:val="24"/>
              </w:rPr>
              <w:t>мендованными нормативными документ</w:t>
            </w:r>
            <w:r w:rsidRPr="001F4EFC">
              <w:rPr>
                <w:rFonts w:ascii="Times New Roman" w:hAnsi="Times New Roman"/>
                <w:sz w:val="24"/>
                <w:szCs w:val="24"/>
              </w:rPr>
              <w:t>а</w:t>
            </w:r>
            <w:r w:rsidRPr="001F4EFC">
              <w:rPr>
                <w:rFonts w:ascii="Times New Roman" w:hAnsi="Times New Roman"/>
                <w:sz w:val="24"/>
                <w:szCs w:val="24"/>
              </w:rPr>
              <w:t>ми.</w:t>
            </w:r>
          </w:p>
          <w:p w14:paraId="491C317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xml:space="preserve">» - выбраны и обоснованы методики тестирования информационной </w:t>
            </w:r>
            <w:r w:rsidRPr="001F4EFC">
              <w:rPr>
                <w:rFonts w:ascii="Times New Roman" w:hAnsi="Times New Roman"/>
                <w:sz w:val="24"/>
                <w:szCs w:val="24"/>
              </w:rPr>
              <w:lastRenderedPageBreak/>
              <w:t>системы; информационная система прот</w:t>
            </w:r>
            <w:r w:rsidRPr="001F4EFC">
              <w:rPr>
                <w:rFonts w:ascii="Times New Roman" w:hAnsi="Times New Roman"/>
                <w:sz w:val="24"/>
                <w:szCs w:val="24"/>
              </w:rPr>
              <w:t>е</w:t>
            </w:r>
            <w:r w:rsidRPr="001F4EFC">
              <w:rPr>
                <w:rFonts w:ascii="Times New Roman" w:hAnsi="Times New Roman"/>
                <w:sz w:val="24"/>
                <w:szCs w:val="24"/>
              </w:rPr>
              <w:t>стирована в соответствии с выбранными м</w:t>
            </w:r>
            <w:r w:rsidRPr="001F4EFC">
              <w:rPr>
                <w:rFonts w:ascii="Times New Roman" w:hAnsi="Times New Roman"/>
                <w:sz w:val="24"/>
                <w:szCs w:val="24"/>
              </w:rPr>
              <w:t>е</w:t>
            </w:r>
            <w:r w:rsidRPr="001F4EFC">
              <w:rPr>
                <w:rFonts w:ascii="Times New Roman" w:hAnsi="Times New Roman"/>
                <w:sz w:val="24"/>
                <w:szCs w:val="24"/>
              </w:rPr>
              <w:t>тодами в достаточном объеме; в результате тестирования выявлены ошибки кодиров</w:t>
            </w:r>
            <w:r w:rsidRPr="001F4EFC">
              <w:rPr>
                <w:rFonts w:ascii="Times New Roman" w:hAnsi="Times New Roman"/>
                <w:sz w:val="24"/>
                <w:szCs w:val="24"/>
              </w:rPr>
              <w:t>а</w:t>
            </w:r>
            <w:r w:rsidRPr="001F4EFC">
              <w:rPr>
                <w:rFonts w:ascii="Times New Roman" w:hAnsi="Times New Roman"/>
                <w:sz w:val="24"/>
                <w:szCs w:val="24"/>
              </w:rPr>
              <w:t>ния; результаты тестирования оформлены в соответствии с рекомендованными норм</w:t>
            </w:r>
            <w:r w:rsidRPr="001F4EFC">
              <w:rPr>
                <w:rFonts w:ascii="Times New Roman" w:hAnsi="Times New Roman"/>
                <w:sz w:val="24"/>
                <w:szCs w:val="24"/>
              </w:rPr>
              <w:t>а</w:t>
            </w:r>
            <w:r w:rsidRPr="001F4EFC">
              <w:rPr>
                <w:rFonts w:ascii="Times New Roman" w:hAnsi="Times New Roman"/>
                <w:sz w:val="24"/>
                <w:szCs w:val="24"/>
              </w:rPr>
              <w:t>тивными документами.</w:t>
            </w:r>
          </w:p>
          <w:p w14:paraId="59A27A6B"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выбраны методики тестирования информационной системы; информационная система прот</w:t>
            </w:r>
            <w:r w:rsidRPr="001F4EFC">
              <w:rPr>
                <w:rFonts w:ascii="Times New Roman" w:hAnsi="Times New Roman"/>
                <w:sz w:val="24"/>
                <w:szCs w:val="24"/>
              </w:rPr>
              <w:t>е</w:t>
            </w:r>
            <w:r w:rsidRPr="001F4EFC">
              <w:rPr>
                <w:rFonts w:ascii="Times New Roman" w:hAnsi="Times New Roman"/>
                <w:sz w:val="24"/>
                <w:szCs w:val="24"/>
              </w:rPr>
              <w:t>стирована в соответствии с в достаточном объеме; в результате тестирования выявл</w:t>
            </w:r>
            <w:r w:rsidRPr="001F4EFC">
              <w:rPr>
                <w:rFonts w:ascii="Times New Roman" w:hAnsi="Times New Roman"/>
                <w:sz w:val="24"/>
                <w:szCs w:val="24"/>
              </w:rPr>
              <w:t>е</w:t>
            </w:r>
            <w:r w:rsidRPr="001F4EFC">
              <w:rPr>
                <w:rFonts w:ascii="Times New Roman" w:hAnsi="Times New Roman"/>
                <w:sz w:val="24"/>
                <w:szCs w:val="24"/>
              </w:rPr>
              <w:t>ны ошибки кодирования; результаты тест</w:t>
            </w:r>
            <w:r w:rsidRPr="001F4EFC">
              <w:rPr>
                <w:rFonts w:ascii="Times New Roman" w:hAnsi="Times New Roman"/>
                <w:sz w:val="24"/>
                <w:szCs w:val="24"/>
              </w:rPr>
              <w:t>и</w:t>
            </w:r>
            <w:r w:rsidRPr="001F4EFC">
              <w:rPr>
                <w:rFonts w:ascii="Times New Roman" w:hAnsi="Times New Roman"/>
                <w:sz w:val="24"/>
                <w:szCs w:val="24"/>
              </w:rPr>
              <w:t>рования зафиксированы.</w:t>
            </w:r>
          </w:p>
        </w:tc>
        <w:tc>
          <w:tcPr>
            <w:tcW w:w="2500" w:type="dxa"/>
          </w:tcPr>
          <w:p w14:paraId="493F530E"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тестированию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w:t>
            </w:r>
          </w:p>
          <w:p w14:paraId="1D62276A" w14:textId="77777777" w:rsidR="002E510F" w:rsidRPr="001F4EFC" w:rsidRDefault="002E510F" w:rsidP="002873B0">
            <w:pPr>
              <w:spacing w:after="0" w:line="240" w:lineRule="auto"/>
              <w:rPr>
                <w:rFonts w:ascii="Times New Roman" w:hAnsi="Times New Roman"/>
                <w:sz w:val="24"/>
                <w:szCs w:val="24"/>
              </w:rPr>
            </w:pPr>
          </w:p>
          <w:p w14:paraId="598ED37D"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5754554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 xml:space="preserve">ние за выполнением </w:t>
            </w:r>
            <w:r w:rsidRPr="001F4EFC">
              <w:rPr>
                <w:rFonts w:ascii="Times New Roman" w:hAnsi="Times New Roman"/>
                <w:sz w:val="24"/>
                <w:szCs w:val="24"/>
              </w:rPr>
              <w:lastRenderedPageBreak/>
              <w:t>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tc>
      </w:tr>
      <w:tr w:rsidR="002E510F" w:rsidRPr="001F4EFC" w14:paraId="4E5EE123" w14:textId="77777777" w:rsidTr="00611FB8">
        <w:trPr>
          <w:trHeight w:val="266"/>
        </w:trPr>
        <w:tc>
          <w:tcPr>
            <w:tcW w:w="2398" w:type="dxa"/>
          </w:tcPr>
          <w:p w14:paraId="2B11429B"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lastRenderedPageBreak/>
              <w:t>ПК 5.6 Разрабат</w:t>
            </w:r>
            <w:r w:rsidRPr="001F4EFC">
              <w:rPr>
                <w:rFonts w:ascii="Times New Roman" w:hAnsi="Times New Roman"/>
                <w:sz w:val="24"/>
                <w:szCs w:val="24"/>
              </w:rPr>
              <w:t>ы</w:t>
            </w:r>
            <w:r w:rsidRPr="001F4EFC">
              <w:rPr>
                <w:rFonts w:ascii="Times New Roman" w:hAnsi="Times New Roman"/>
                <w:sz w:val="24"/>
                <w:szCs w:val="24"/>
              </w:rPr>
              <w:t>вать техническую документацию на эксплуатацию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c>
          <w:tcPr>
            <w:tcW w:w="4819" w:type="dxa"/>
            <w:gridSpan w:val="2"/>
          </w:tcPr>
          <w:p w14:paraId="50350C93"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разработанные док</w:t>
            </w:r>
            <w:r w:rsidRPr="001F4EFC">
              <w:rPr>
                <w:rFonts w:ascii="Times New Roman" w:hAnsi="Times New Roman"/>
                <w:sz w:val="24"/>
                <w:szCs w:val="24"/>
              </w:rPr>
              <w:t>у</w:t>
            </w:r>
            <w:r w:rsidRPr="001F4EFC">
              <w:rPr>
                <w:rFonts w:ascii="Times New Roman" w:hAnsi="Times New Roman"/>
                <w:sz w:val="24"/>
                <w:szCs w:val="24"/>
              </w:rPr>
              <w:t>менты по содержанию и оформлению по</w:t>
            </w:r>
            <w:r w:rsidRPr="001F4EFC">
              <w:rPr>
                <w:rFonts w:ascii="Times New Roman" w:hAnsi="Times New Roman"/>
                <w:sz w:val="24"/>
                <w:szCs w:val="24"/>
              </w:rPr>
              <w:t>л</w:t>
            </w:r>
            <w:r w:rsidRPr="001F4EFC">
              <w:rPr>
                <w:rFonts w:ascii="Times New Roman" w:hAnsi="Times New Roman"/>
                <w:sz w:val="24"/>
                <w:szCs w:val="24"/>
              </w:rPr>
              <w:t>ностью соответствуют стандартам; соде</w:t>
            </w:r>
            <w:r w:rsidRPr="001F4EFC">
              <w:rPr>
                <w:rFonts w:ascii="Times New Roman" w:hAnsi="Times New Roman"/>
                <w:sz w:val="24"/>
                <w:szCs w:val="24"/>
              </w:rPr>
              <w:t>р</w:t>
            </w:r>
            <w:r w:rsidRPr="001F4EFC">
              <w:rPr>
                <w:rFonts w:ascii="Times New Roman" w:hAnsi="Times New Roman"/>
                <w:sz w:val="24"/>
                <w:szCs w:val="24"/>
              </w:rPr>
              <w:t>жание отдельных разделов хорошо структ</w:t>
            </w:r>
            <w:r w:rsidRPr="001F4EFC">
              <w:rPr>
                <w:rFonts w:ascii="Times New Roman" w:hAnsi="Times New Roman"/>
                <w:sz w:val="24"/>
                <w:szCs w:val="24"/>
              </w:rPr>
              <w:t>у</w:t>
            </w:r>
            <w:r w:rsidRPr="001F4EFC">
              <w:rPr>
                <w:rFonts w:ascii="Times New Roman" w:hAnsi="Times New Roman"/>
                <w:sz w:val="24"/>
                <w:szCs w:val="24"/>
              </w:rPr>
              <w:t>рировано, логически увязано, проиллюстр</w:t>
            </w:r>
            <w:r w:rsidRPr="001F4EFC">
              <w:rPr>
                <w:rFonts w:ascii="Times New Roman" w:hAnsi="Times New Roman"/>
                <w:sz w:val="24"/>
                <w:szCs w:val="24"/>
              </w:rPr>
              <w:t>и</w:t>
            </w:r>
            <w:r w:rsidRPr="001F4EFC">
              <w:rPr>
                <w:rFonts w:ascii="Times New Roman" w:hAnsi="Times New Roman"/>
                <w:sz w:val="24"/>
                <w:szCs w:val="24"/>
              </w:rPr>
              <w:t>ровано диаграммами и схемами; терминол</w:t>
            </w:r>
            <w:r w:rsidRPr="001F4EFC">
              <w:rPr>
                <w:rFonts w:ascii="Times New Roman" w:hAnsi="Times New Roman"/>
                <w:sz w:val="24"/>
                <w:szCs w:val="24"/>
              </w:rPr>
              <w:t>о</w:t>
            </w:r>
            <w:r w:rsidRPr="001F4EFC">
              <w:rPr>
                <w:rFonts w:ascii="Times New Roman" w:hAnsi="Times New Roman"/>
                <w:sz w:val="24"/>
                <w:szCs w:val="24"/>
              </w:rPr>
              <w:t>гия полностью соответствует принятой в соответствующей области профессионал</w:t>
            </w:r>
            <w:r w:rsidRPr="001F4EFC">
              <w:rPr>
                <w:rFonts w:ascii="Times New Roman" w:hAnsi="Times New Roman"/>
                <w:sz w:val="24"/>
                <w:szCs w:val="24"/>
              </w:rPr>
              <w:t>ь</w:t>
            </w:r>
            <w:r w:rsidRPr="001F4EFC">
              <w:rPr>
                <w:rFonts w:ascii="Times New Roman" w:hAnsi="Times New Roman"/>
                <w:sz w:val="24"/>
                <w:szCs w:val="24"/>
              </w:rPr>
              <w:t>ной терминологии.</w:t>
            </w:r>
          </w:p>
          <w:p w14:paraId="1E303C32"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разработанные док</w:t>
            </w:r>
            <w:r w:rsidRPr="001F4EFC">
              <w:rPr>
                <w:rFonts w:ascii="Times New Roman" w:hAnsi="Times New Roman"/>
                <w:sz w:val="24"/>
                <w:szCs w:val="24"/>
              </w:rPr>
              <w:t>у</w:t>
            </w:r>
            <w:r w:rsidRPr="001F4EFC">
              <w:rPr>
                <w:rFonts w:ascii="Times New Roman" w:hAnsi="Times New Roman"/>
                <w:sz w:val="24"/>
                <w:szCs w:val="24"/>
              </w:rPr>
              <w:t>менты по содержанию и оформлению соо</w:t>
            </w:r>
            <w:r w:rsidRPr="001F4EFC">
              <w:rPr>
                <w:rFonts w:ascii="Times New Roman" w:hAnsi="Times New Roman"/>
                <w:sz w:val="24"/>
                <w:szCs w:val="24"/>
              </w:rPr>
              <w:t>т</w:t>
            </w:r>
            <w:r w:rsidRPr="001F4EFC">
              <w:rPr>
                <w:rFonts w:ascii="Times New Roman" w:hAnsi="Times New Roman"/>
                <w:sz w:val="24"/>
                <w:szCs w:val="24"/>
              </w:rPr>
              <w:t>ветствуют стандартам; содержание отдел</w:t>
            </w:r>
            <w:r w:rsidRPr="001F4EFC">
              <w:rPr>
                <w:rFonts w:ascii="Times New Roman" w:hAnsi="Times New Roman"/>
                <w:sz w:val="24"/>
                <w:szCs w:val="24"/>
              </w:rPr>
              <w:t>ь</w:t>
            </w:r>
            <w:r w:rsidRPr="001F4EFC">
              <w:rPr>
                <w:rFonts w:ascii="Times New Roman" w:hAnsi="Times New Roman"/>
                <w:sz w:val="24"/>
                <w:szCs w:val="24"/>
              </w:rPr>
              <w:t>ных разделов логически увязано, проилл</w:t>
            </w:r>
            <w:r w:rsidRPr="001F4EFC">
              <w:rPr>
                <w:rFonts w:ascii="Times New Roman" w:hAnsi="Times New Roman"/>
                <w:sz w:val="24"/>
                <w:szCs w:val="24"/>
              </w:rPr>
              <w:t>ю</w:t>
            </w:r>
            <w:r w:rsidRPr="001F4EFC">
              <w:rPr>
                <w:rFonts w:ascii="Times New Roman" w:hAnsi="Times New Roman"/>
                <w:sz w:val="24"/>
                <w:szCs w:val="24"/>
              </w:rPr>
              <w:t>стрировано диаграммами и схемами; терм</w:t>
            </w:r>
            <w:r w:rsidRPr="001F4EFC">
              <w:rPr>
                <w:rFonts w:ascii="Times New Roman" w:hAnsi="Times New Roman"/>
                <w:sz w:val="24"/>
                <w:szCs w:val="24"/>
              </w:rPr>
              <w:t>и</w:t>
            </w:r>
            <w:r w:rsidRPr="001F4EFC">
              <w:rPr>
                <w:rFonts w:ascii="Times New Roman" w:hAnsi="Times New Roman"/>
                <w:sz w:val="24"/>
                <w:szCs w:val="24"/>
              </w:rPr>
              <w:t>нология соответствует принятой в соотве</w:t>
            </w:r>
            <w:r w:rsidRPr="001F4EFC">
              <w:rPr>
                <w:rFonts w:ascii="Times New Roman" w:hAnsi="Times New Roman"/>
                <w:sz w:val="24"/>
                <w:szCs w:val="24"/>
              </w:rPr>
              <w:t>т</w:t>
            </w:r>
            <w:r w:rsidRPr="001F4EFC">
              <w:rPr>
                <w:rFonts w:ascii="Times New Roman" w:hAnsi="Times New Roman"/>
                <w:sz w:val="24"/>
                <w:szCs w:val="24"/>
              </w:rPr>
              <w:t>ствующей области профессиональной те</w:t>
            </w:r>
            <w:r w:rsidRPr="001F4EFC">
              <w:rPr>
                <w:rFonts w:ascii="Times New Roman" w:hAnsi="Times New Roman"/>
                <w:sz w:val="24"/>
                <w:szCs w:val="24"/>
              </w:rPr>
              <w:t>р</w:t>
            </w:r>
            <w:r w:rsidRPr="001F4EFC">
              <w:rPr>
                <w:rFonts w:ascii="Times New Roman" w:hAnsi="Times New Roman"/>
                <w:sz w:val="24"/>
                <w:szCs w:val="24"/>
              </w:rPr>
              <w:t>минологии.</w:t>
            </w:r>
          </w:p>
          <w:p w14:paraId="3B820702"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разраб</w:t>
            </w:r>
            <w:r w:rsidRPr="001F4EFC">
              <w:rPr>
                <w:rFonts w:ascii="Times New Roman" w:hAnsi="Times New Roman"/>
                <w:sz w:val="24"/>
                <w:szCs w:val="24"/>
              </w:rPr>
              <w:t>о</w:t>
            </w:r>
            <w:r w:rsidRPr="001F4EFC">
              <w:rPr>
                <w:rFonts w:ascii="Times New Roman" w:hAnsi="Times New Roman"/>
                <w:sz w:val="24"/>
                <w:szCs w:val="24"/>
              </w:rPr>
              <w:t>танные документы по содержанию и оформлению соответствуют стандартам с незначительными отклонениями; содерж</w:t>
            </w:r>
            <w:r w:rsidRPr="001F4EFC">
              <w:rPr>
                <w:rFonts w:ascii="Times New Roman" w:hAnsi="Times New Roman"/>
                <w:sz w:val="24"/>
                <w:szCs w:val="24"/>
              </w:rPr>
              <w:t>а</w:t>
            </w:r>
            <w:r w:rsidRPr="001F4EFC">
              <w:rPr>
                <w:rFonts w:ascii="Times New Roman" w:hAnsi="Times New Roman"/>
                <w:sz w:val="24"/>
                <w:szCs w:val="24"/>
              </w:rPr>
              <w:t>ние отдельных разделов проиллюстриров</w:t>
            </w:r>
            <w:r w:rsidRPr="001F4EFC">
              <w:rPr>
                <w:rFonts w:ascii="Times New Roman" w:hAnsi="Times New Roman"/>
                <w:sz w:val="24"/>
                <w:szCs w:val="24"/>
              </w:rPr>
              <w:t>а</w:t>
            </w:r>
            <w:r w:rsidRPr="001F4EFC">
              <w:rPr>
                <w:rFonts w:ascii="Times New Roman" w:hAnsi="Times New Roman"/>
                <w:sz w:val="24"/>
                <w:szCs w:val="24"/>
              </w:rPr>
              <w:t>но диаграммами и схемами; терминология соответствует общепринятой.</w:t>
            </w:r>
          </w:p>
        </w:tc>
        <w:tc>
          <w:tcPr>
            <w:tcW w:w="2500" w:type="dxa"/>
          </w:tcPr>
          <w:p w14:paraId="06539E17"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разработке техн</w:t>
            </w:r>
            <w:r w:rsidRPr="001F4EFC">
              <w:rPr>
                <w:rFonts w:ascii="Times New Roman" w:hAnsi="Times New Roman"/>
                <w:sz w:val="24"/>
                <w:szCs w:val="24"/>
              </w:rPr>
              <w:t>и</w:t>
            </w:r>
            <w:r w:rsidRPr="001F4EFC">
              <w:rPr>
                <w:rFonts w:ascii="Times New Roman" w:hAnsi="Times New Roman"/>
                <w:sz w:val="24"/>
                <w:szCs w:val="24"/>
              </w:rPr>
              <w:t>ческой документации на эксплуатацию и</w:t>
            </w:r>
            <w:r w:rsidRPr="001F4EFC">
              <w:rPr>
                <w:rFonts w:ascii="Times New Roman" w:hAnsi="Times New Roman"/>
                <w:sz w:val="24"/>
                <w:szCs w:val="24"/>
              </w:rPr>
              <w:t>н</w:t>
            </w:r>
            <w:r w:rsidRPr="001F4EFC">
              <w:rPr>
                <w:rFonts w:ascii="Times New Roman" w:hAnsi="Times New Roman"/>
                <w:sz w:val="24"/>
                <w:szCs w:val="24"/>
              </w:rPr>
              <w:t>формационной с</w:t>
            </w:r>
            <w:r w:rsidRPr="001F4EFC">
              <w:rPr>
                <w:rFonts w:ascii="Times New Roman" w:hAnsi="Times New Roman"/>
                <w:sz w:val="24"/>
                <w:szCs w:val="24"/>
              </w:rPr>
              <w:t>и</w:t>
            </w:r>
            <w:r w:rsidRPr="001F4EFC">
              <w:rPr>
                <w:rFonts w:ascii="Times New Roman" w:hAnsi="Times New Roman"/>
                <w:sz w:val="24"/>
                <w:szCs w:val="24"/>
              </w:rPr>
              <w:t>стемы (или отдел</w:t>
            </w:r>
            <w:r w:rsidRPr="001F4EFC">
              <w:rPr>
                <w:rFonts w:ascii="Times New Roman" w:hAnsi="Times New Roman"/>
                <w:sz w:val="24"/>
                <w:szCs w:val="24"/>
              </w:rPr>
              <w:t>ь</w:t>
            </w:r>
            <w:r w:rsidRPr="001F4EFC">
              <w:rPr>
                <w:rFonts w:ascii="Times New Roman" w:hAnsi="Times New Roman"/>
                <w:sz w:val="24"/>
                <w:szCs w:val="24"/>
              </w:rPr>
              <w:t>ных документов).</w:t>
            </w:r>
          </w:p>
          <w:p w14:paraId="50E47AF9"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684E792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различных видов р</w:t>
            </w:r>
            <w:r w:rsidRPr="001F4EFC">
              <w:rPr>
                <w:rFonts w:ascii="Times New Roman" w:hAnsi="Times New Roman"/>
                <w:sz w:val="24"/>
                <w:szCs w:val="24"/>
              </w:rPr>
              <w:t>а</w:t>
            </w:r>
            <w:r w:rsidRPr="001F4EFC">
              <w:rPr>
                <w:rFonts w:ascii="Times New Roman" w:hAnsi="Times New Roman"/>
                <w:sz w:val="24"/>
                <w:szCs w:val="24"/>
              </w:rPr>
              <w:t>бот во время учебной/ производственной</w:t>
            </w:r>
          </w:p>
          <w:p w14:paraId="258A86B7" w14:textId="77777777" w:rsidR="002E510F" w:rsidRPr="001F4EFC" w:rsidRDefault="002E510F" w:rsidP="002873B0">
            <w:pPr>
              <w:spacing w:after="0" w:line="240" w:lineRule="auto"/>
              <w:rPr>
                <w:rFonts w:ascii="Times New Roman" w:hAnsi="Times New Roman"/>
                <w:sz w:val="24"/>
                <w:szCs w:val="24"/>
              </w:rPr>
            </w:pPr>
          </w:p>
        </w:tc>
      </w:tr>
      <w:tr w:rsidR="002E510F" w:rsidRPr="001F4EFC" w14:paraId="222974F2" w14:textId="77777777" w:rsidTr="00611FB8">
        <w:trPr>
          <w:trHeight w:val="276"/>
        </w:trPr>
        <w:tc>
          <w:tcPr>
            <w:tcW w:w="2398" w:type="dxa"/>
          </w:tcPr>
          <w:p w14:paraId="28EFE092"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ОК 01. Выбирать способы решения задач професси</w:t>
            </w:r>
            <w:r w:rsidRPr="001F4EFC">
              <w:rPr>
                <w:rFonts w:ascii="Times New Roman" w:hAnsi="Times New Roman"/>
                <w:sz w:val="24"/>
                <w:szCs w:val="24"/>
              </w:rPr>
              <w:t>о</w:t>
            </w:r>
            <w:r w:rsidRPr="001F4EFC">
              <w:rPr>
                <w:rFonts w:ascii="Times New Roman" w:hAnsi="Times New Roman"/>
                <w:sz w:val="24"/>
                <w:szCs w:val="24"/>
              </w:rPr>
              <w:t>нальной деятельн</w:t>
            </w:r>
            <w:r w:rsidRPr="001F4EFC">
              <w:rPr>
                <w:rFonts w:ascii="Times New Roman" w:hAnsi="Times New Roman"/>
                <w:sz w:val="24"/>
                <w:szCs w:val="24"/>
              </w:rPr>
              <w:t>о</w:t>
            </w:r>
            <w:r w:rsidRPr="001F4EFC">
              <w:rPr>
                <w:rFonts w:ascii="Times New Roman" w:hAnsi="Times New Roman"/>
                <w:sz w:val="24"/>
                <w:szCs w:val="24"/>
              </w:rPr>
              <w:t xml:space="preserve">сти, </w:t>
            </w:r>
            <w:r w:rsidRPr="002873B0">
              <w:rPr>
                <w:rFonts w:ascii="Times New Roman" w:hAnsi="Times New Roman"/>
                <w:spacing w:val="-18"/>
                <w:sz w:val="24"/>
                <w:szCs w:val="24"/>
              </w:rPr>
              <w:t>применительно к различным контекстам.</w:t>
            </w:r>
          </w:p>
        </w:tc>
        <w:tc>
          <w:tcPr>
            <w:tcW w:w="4819" w:type="dxa"/>
            <w:gridSpan w:val="2"/>
          </w:tcPr>
          <w:p w14:paraId="15870740"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782DDD4A"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 адекватная оценка и самооценка эффе</w:t>
            </w:r>
            <w:r w:rsidRPr="001F4EFC">
              <w:rPr>
                <w:rFonts w:ascii="Times New Roman" w:hAnsi="Times New Roman"/>
                <w:sz w:val="24"/>
                <w:szCs w:val="24"/>
              </w:rPr>
              <w:t>к</w:t>
            </w:r>
            <w:r w:rsidRPr="001F4EFC">
              <w:rPr>
                <w:rFonts w:ascii="Times New Roman" w:hAnsi="Times New Roman"/>
                <w:sz w:val="24"/>
                <w:szCs w:val="24"/>
              </w:rPr>
              <w:t>тивности и качества выполнения професс</w:t>
            </w:r>
            <w:r w:rsidRPr="001F4EFC">
              <w:rPr>
                <w:rFonts w:ascii="Times New Roman" w:hAnsi="Times New Roman"/>
                <w:sz w:val="24"/>
                <w:szCs w:val="24"/>
              </w:rPr>
              <w:t>и</w:t>
            </w:r>
            <w:r w:rsidRPr="001F4EFC">
              <w:rPr>
                <w:rFonts w:ascii="Times New Roman" w:hAnsi="Times New Roman"/>
                <w:sz w:val="24"/>
                <w:szCs w:val="24"/>
              </w:rPr>
              <w:t>ональных задач</w:t>
            </w:r>
          </w:p>
        </w:tc>
        <w:tc>
          <w:tcPr>
            <w:tcW w:w="2500" w:type="dxa"/>
            <w:vMerge w:val="restart"/>
          </w:tcPr>
          <w:p w14:paraId="128F652F"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работ</w:t>
            </w:r>
          </w:p>
        </w:tc>
      </w:tr>
      <w:tr w:rsidR="002E510F" w:rsidRPr="001F4EFC" w14:paraId="7D66AE60" w14:textId="77777777" w:rsidTr="00611FB8">
        <w:trPr>
          <w:trHeight w:val="137"/>
        </w:trPr>
        <w:tc>
          <w:tcPr>
            <w:tcW w:w="2398" w:type="dxa"/>
          </w:tcPr>
          <w:p w14:paraId="2B783C9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ОК 02. Осущест</w:t>
            </w:r>
            <w:r w:rsidRPr="001F4EFC">
              <w:rPr>
                <w:rFonts w:ascii="Times New Roman" w:hAnsi="Times New Roman"/>
                <w:sz w:val="24"/>
                <w:szCs w:val="24"/>
              </w:rPr>
              <w:t>в</w:t>
            </w:r>
            <w:r w:rsidRPr="001F4EFC">
              <w:rPr>
                <w:rFonts w:ascii="Times New Roman" w:hAnsi="Times New Roman"/>
                <w:sz w:val="24"/>
                <w:szCs w:val="24"/>
              </w:rPr>
              <w:t>лять поиск, анализ и интерпретацию и</w:t>
            </w:r>
            <w:r w:rsidRPr="001F4EFC">
              <w:rPr>
                <w:rFonts w:ascii="Times New Roman" w:hAnsi="Times New Roman"/>
                <w:sz w:val="24"/>
                <w:szCs w:val="24"/>
              </w:rPr>
              <w:t>н</w:t>
            </w:r>
            <w:r w:rsidRPr="001F4EFC">
              <w:rPr>
                <w:rFonts w:ascii="Times New Roman" w:hAnsi="Times New Roman"/>
                <w:sz w:val="24"/>
                <w:szCs w:val="24"/>
              </w:rPr>
              <w:t>формации, необх</w:t>
            </w:r>
            <w:r w:rsidRPr="001F4EFC">
              <w:rPr>
                <w:rFonts w:ascii="Times New Roman" w:hAnsi="Times New Roman"/>
                <w:sz w:val="24"/>
                <w:szCs w:val="24"/>
              </w:rPr>
              <w:t>о</w:t>
            </w:r>
            <w:r w:rsidRPr="001F4EFC">
              <w:rPr>
                <w:rFonts w:ascii="Times New Roman" w:hAnsi="Times New Roman"/>
                <w:sz w:val="24"/>
                <w:szCs w:val="24"/>
              </w:rPr>
              <w:t>димой для выполн</w:t>
            </w:r>
            <w:r w:rsidRPr="001F4EFC">
              <w:rPr>
                <w:rFonts w:ascii="Times New Roman" w:hAnsi="Times New Roman"/>
                <w:sz w:val="24"/>
                <w:szCs w:val="24"/>
              </w:rPr>
              <w:t>е</w:t>
            </w:r>
            <w:r w:rsidRPr="001F4EFC">
              <w:rPr>
                <w:rFonts w:ascii="Times New Roman" w:hAnsi="Times New Roman"/>
                <w:sz w:val="24"/>
                <w:szCs w:val="24"/>
              </w:rPr>
              <w:t xml:space="preserve">ния задач </w:t>
            </w:r>
            <w:r w:rsidRPr="002873B0">
              <w:rPr>
                <w:rFonts w:ascii="Times New Roman" w:hAnsi="Times New Roman"/>
                <w:spacing w:val="-18"/>
                <w:sz w:val="24"/>
                <w:szCs w:val="24"/>
              </w:rPr>
              <w:t>професси</w:t>
            </w:r>
            <w:r w:rsidRPr="002873B0">
              <w:rPr>
                <w:rFonts w:ascii="Times New Roman" w:hAnsi="Times New Roman"/>
                <w:spacing w:val="-18"/>
                <w:sz w:val="24"/>
                <w:szCs w:val="24"/>
              </w:rPr>
              <w:t>о</w:t>
            </w:r>
            <w:r w:rsidRPr="002873B0">
              <w:rPr>
                <w:rFonts w:ascii="Times New Roman" w:hAnsi="Times New Roman"/>
                <w:spacing w:val="-18"/>
                <w:sz w:val="24"/>
                <w:szCs w:val="24"/>
              </w:rPr>
              <w:t>нальной деятельности.</w:t>
            </w:r>
          </w:p>
        </w:tc>
        <w:tc>
          <w:tcPr>
            <w:tcW w:w="4819" w:type="dxa"/>
            <w:gridSpan w:val="2"/>
          </w:tcPr>
          <w:p w14:paraId="3EB903B6" w14:textId="77777777" w:rsidR="002E510F" w:rsidRPr="001F4EFC" w:rsidRDefault="002E510F" w:rsidP="002873B0">
            <w:pPr>
              <w:spacing w:after="0" w:line="240" w:lineRule="auto"/>
              <w:rPr>
                <w:rFonts w:ascii="Times New Roman" w:hAnsi="Times New Roman"/>
                <w:sz w:val="24"/>
                <w:szCs w:val="24"/>
              </w:rPr>
            </w:pPr>
            <w:r w:rsidRPr="001F4EFC">
              <w:rPr>
                <w:rFonts w:ascii="Times New Roman" w:hAnsi="Times New Roman"/>
                <w:sz w:val="24"/>
                <w:szCs w:val="24"/>
              </w:rPr>
              <w:t>использование различных источников, включая электронные ресурсы, медиаресу</w:t>
            </w:r>
            <w:r w:rsidRPr="001F4EFC">
              <w:rPr>
                <w:rFonts w:ascii="Times New Roman" w:hAnsi="Times New Roman"/>
                <w:sz w:val="24"/>
                <w:szCs w:val="24"/>
              </w:rPr>
              <w:t>р</w:t>
            </w:r>
            <w:r w:rsidRPr="001F4EFC">
              <w:rPr>
                <w:rFonts w:ascii="Times New Roman" w:hAnsi="Times New Roman"/>
                <w:sz w:val="24"/>
                <w:szCs w:val="24"/>
              </w:rPr>
              <w:t>сы, Интернет-ресурсы, периодические изд</w:t>
            </w:r>
            <w:r w:rsidRPr="001F4EFC">
              <w:rPr>
                <w:rFonts w:ascii="Times New Roman" w:hAnsi="Times New Roman"/>
                <w:sz w:val="24"/>
                <w:szCs w:val="24"/>
              </w:rPr>
              <w:t>а</w:t>
            </w:r>
            <w:r w:rsidRPr="001F4EFC">
              <w:rPr>
                <w:rFonts w:ascii="Times New Roman" w:hAnsi="Times New Roman"/>
                <w:sz w:val="24"/>
                <w:szCs w:val="24"/>
              </w:rPr>
              <w:t>ния по специальности для решения профе</w:t>
            </w:r>
            <w:r w:rsidRPr="001F4EFC">
              <w:rPr>
                <w:rFonts w:ascii="Times New Roman" w:hAnsi="Times New Roman"/>
                <w:sz w:val="24"/>
                <w:szCs w:val="24"/>
              </w:rPr>
              <w:t>с</w:t>
            </w:r>
            <w:r w:rsidRPr="001F4EFC">
              <w:rPr>
                <w:rFonts w:ascii="Times New Roman" w:hAnsi="Times New Roman"/>
                <w:sz w:val="24"/>
                <w:szCs w:val="24"/>
              </w:rPr>
              <w:t>сиональных задач</w:t>
            </w:r>
          </w:p>
        </w:tc>
        <w:tc>
          <w:tcPr>
            <w:tcW w:w="2500" w:type="dxa"/>
            <w:vMerge/>
          </w:tcPr>
          <w:p w14:paraId="5AD01FF4" w14:textId="77777777" w:rsidR="002E510F" w:rsidRPr="001F4EFC" w:rsidRDefault="002E510F" w:rsidP="002873B0">
            <w:pPr>
              <w:spacing w:after="0" w:line="240" w:lineRule="auto"/>
              <w:rPr>
                <w:rFonts w:ascii="Times New Roman" w:hAnsi="Times New Roman"/>
                <w:sz w:val="24"/>
                <w:szCs w:val="24"/>
              </w:rPr>
            </w:pPr>
          </w:p>
        </w:tc>
      </w:tr>
    </w:tbl>
    <w:p w14:paraId="673C97C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br w:type="page"/>
      </w:r>
    </w:p>
    <w:p w14:paraId="1A98884A" w14:textId="77777777" w:rsidR="002E510F" w:rsidRPr="001F4EFC" w:rsidRDefault="002E510F" w:rsidP="00261EA8">
      <w:pPr>
        <w:spacing w:after="0"/>
        <w:rPr>
          <w:rFonts w:ascii="Times New Roman" w:hAnsi="Times New Roman"/>
          <w:sz w:val="24"/>
          <w:szCs w:val="24"/>
          <w:lang w:val="x-none" w:eastAsia="x-none"/>
        </w:rPr>
      </w:pPr>
    </w:p>
    <w:p w14:paraId="68B1392D" w14:textId="77777777" w:rsidR="002E510F" w:rsidRPr="002873B0" w:rsidRDefault="002E510F" w:rsidP="00261EA8">
      <w:pPr>
        <w:spacing w:after="0"/>
        <w:jc w:val="right"/>
        <w:rPr>
          <w:rFonts w:ascii="Times New Roman" w:hAnsi="Times New Roman"/>
          <w:b/>
          <w:i/>
          <w:sz w:val="24"/>
          <w:szCs w:val="24"/>
        </w:rPr>
      </w:pPr>
      <w:r w:rsidRPr="002873B0">
        <w:rPr>
          <w:rFonts w:ascii="Times New Roman" w:hAnsi="Times New Roman"/>
          <w:b/>
          <w:i/>
          <w:sz w:val="24"/>
          <w:szCs w:val="24"/>
        </w:rPr>
        <w:t>Приложение 2.4</w:t>
      </w:r>
    </w:p>
    <w:p w14:paraId="71EB5953" w14:textId="77777777" w:rsidR="002E510F" w:rsidRPr="002873B0"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2873B0">
        <w:rPr>
          <w:rFonts w:ascii="Times New Roman" w:hAnsi="Times New Roman"/>
          <w:sz w:val="24"/>
          <w:szCs w:val="24"/>
        </w:rPr>
        <w:t xml:space="preserve">к программе по специальности СПО </w:t>
      </w:r>
    </w:p>
    <w:p w14:paraId="6CCEA728" w14:textId="77777777" w:rsidR="002E510F" w:rsidRPr="002873B0"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2873B0">
        <w:rPr>
          <w:rFonts w:ascii="Times New Roman" w:hAnsi="Times New Roman"/>
          <w:sz w:val="24"/>
          <w:szCs w:val="24"/>
        </w:rPr>
        <w:t>09.02.07 Информационные системы и программирование</w:t>
      </w:r>
    </w:p>
    <w:p w14:paraId="4EEF99D9" w14:textId="77777777" w:rsidR="002E510F" w:rsidRPr="002873B0" w:rsidRDefault="002E510F" w:rsidP="00261EA8">
      <w:pPr>
        <w:spacing w:after="0"/>
        <w:jc w:val="right"/>
        <w:rPr>
          <w:rFonts w:ascii="Times New Roman" w:hAnsi="Times New Roman"/>
          <w:i/>
          <w:sz w:val="24"/>
          <w:szCs w:val="24"/>
          <w:vertAlign w:val="superscript"/>
        </w:rPr>
      </w:pPr>
    </w:p>
    <w:p w14:paraId="58EDFE76" w14:textId="77777777" w:rsidR="002E510F" w:rsidRPr="002873B0" w:rsidRDefault="002E510F" w:rsidP="00261EA8">
      <w:pPr>
        <w:spacing w:after="0"/>
        <w:jc w:val="center"/>
        <w:rPr>
          <w:rFonts w:ascii="Times New Roman" w:hAnsi="Times New Roman"/>
          <w:b/>
          <w:i/>
          <w:sz w:val="24"/>
          <w:szCs w:val="24"/>
        </w:rPr>
      </w:pPr>
    </w:p>
    <w:p w14:paraId="3D47CC89" w14:textId="77777777" w:rsidR="002E510F" w:rsidRPr="002873B0" w:rsidRDefault="002E510F" w:rsidP="00261EA8">
      <w:pPr>
        <w:spacing w:after="0"/>
        <w:jc w:val="center"/>
        <w:rPr>
          <w:rFonts w:ascii="Times New Roman" w:hAnsi="Times New Roman"/>
          <w:b/>
          <w:i/>
          <w:sz w:val="24"/>
          <w:szCs w:val="24"/>
        </w:rPr>
      </w:pPr>
    </w:p>
    <w:p w14:paraId="067E6B2E" w14:textId="77777777" w:rsidR="002E510F" w:rsidRPr="002873B0" w:rsidRDefault="002E510F" w:rsidP="00261EA8">
      <w:pPr>
        <w:spacing w:after="0"/>
        <w:jc w:val="center"/>
        <w:rPr>
          <w:rFonts w:ascii="Times New Roman" w:hAnsi="Times New Roman"/>
          <w:b/>
          <w:i/>
          <w:sz w:val="24"/>
          <w:szCs w:val="24"/>
        </w:rPr>
      </w:pPr>
    </w:p>
    <w:p w14:paraId="3AE27B29" w14:textId="77777777" w:rsidR="002E510F" w:rsidRPr="002873B0" w:rsidRDefault="002E510F" w:rsidP="00261EA8">
      <w:pPr>
        <w:spacing w:after="0"/>
        <w:jc w:val="center"/>
        <w:rPr>
          <w:rFonts w:ascii="Times New Roman" w:hAnsi="Times New Roman"/>
          <w:b/>
          <w:i/>
          <w:sz w:val="24"/>
          <w:szCs w:val="24"/>
        </w:rPr>
      </w:pPr>
    </w:p>
    <w:p w14:paraId="1D9B9742" w14:textId="77777777" w:rsidR="002E510F" w:rsidRPr="002873B0" w:rsidRDefault="002E510F" w:rsidP="00261EA8">
      <w:pPr>
        <w:spacing w:after="0"/>
        <w:jc w:val="center"/>
        <w:rPr>
          <w:rFonts w:ascii="Times New Roman" w:hAnsi="Times New Roman"/>
          <w:b/>
          <w:i/>
          <w:sz w:val="24"/>
          <w:szCs w:val="24"/>
        </w:rPr>
      </w:pPr>
    </w:p>
    <w:p w14:paraId="75067DC3" w14:textId="77777777" w:rsidR="002E510F" w:rsidRPr="002873B0" w:rsidRDefault="002E510F" w:rsidP="00261EA8">
      <w:pPr>
        <w:spacing w:after="0"/>
        <w:jc w:val="center"/>
        <w:rPr>
          <w:rFonts w:ascii="Times New Roman" w:hAnsi="Times New Roman"/>
          <w:b/>
          <w:i/>
          <w:sz w:val="24"/>
          <w:szCs w:val="24"/>
        </w:rPr>
      </w:pPr>
    </w:p>
    <w:p w14:paraId="1513AA4A" w14:textId="77777777" w:rsidR="002E510F" w:rsidRPr="002873B0" w:rsidRDefault="002E510F" w:rsidP="00261EA8">
      <w:pPr>
        <w:spacing w:after="0"/>
        <w:jc w:val="center"/>
        <w:rPr>
          <w:rFonts w:ascii="Times New Roman" w:hAnsi="Times New Roman"/>
          <w:b/>
          <w:sz w:val="24"/>
          <w:szCs w:val="24"/>
        </w:rPr>
      </w:pPr>
      <w:r w:rsidRPr="002873B0">
        <w:rPr>
          <w:rFonts w:ascii="Times New Roman" w:hAnsi="Times New Roman"/>
          <w:b/>
          <w:color w:val="000000"/>
          <w:sz w:val="24"/>
          <w:szCs w:val="24"/>
        </w:rPr>
        <w:t>РАБОЧАЯ ПРОГРАММА</w:t>
      </w:r>
      <w:r w:rsidRPr="002873B0">
        <w:rPr>
          <w:rFonts w:ascii="Times New Roman" w:hAnsi="Times New Roman"/>
          <w:b/>
          <w:sz w:val="24"/>
          <w:szCs w:val="24"/>
        </w:rPr>
        <w:t xml:space="preserve"> ПРОФЕССИОНАЛЬНОГО МОДУЛЯ</w:t>
      </w:r>
    </w:p>
    <w:p w14:paraId="2E788385" w14:textId="77777777" w:rsidR="002E510F" w:rsidRPr="002873B0" w:rsidRDefault="002E510F" w:rsidP="00261EA8">
      <w:pPr>
        <w:spacing w:after="0"/>
        <w:jc w:val="center"/>
        <w:rPr>
          <w:rFonts w:ascii="Times New Roman" w:hAnsi="Times New Roman"/>
          <w:b/>
          <w:sz w:val="24"/>
          <w:szCs w:val="24"/>
          <w:u w:val="single"/>
        </w:rPr>
      </w:pPr>
    </w:p>
    <w:p w14:paraId="605A465A" w14:textId="77777777" w:rsidR="002E510F" w:rsidRPr="002873B0" w:rsidRDefault="002E510F" w:rsidP="002610DE">
      <w:pPr>
        <w:spacing w:after="0"/>
        <w:jc w:val="center"/>
        <w:rPr>
          <w:rFonts w:ascii="Times New Roman" w:hAnsi="Times New Roman"/>
          <w:b/>
          <w:sz w:val="24"/>
          <w:szCs w:val="24"/>
        </w:rPr>
      </w:pPr>
      <w:r w:rsidRPr="002873B0">
        <w:rPr>
          <w:rFonts w:ascii="Times New Roman" w:hAnsi="Times New Roman"/>
          <w:b/>
          <w:sz w:val="24"/>
          <w:szCs w:val="24"/>
        </w:rPr>
        <w:t xml:space="preserve">«ПМ.06 </w:t>
      </w:r>
      <w:r w:rsidR="002873B0" w:rsidRPr="002873B0">
        <w:rPr>
          <w:rFonts w:ascii="Times New Roman" w:hAnsi="Times New Roman"/>
          <w:b/>
          <w:color w:val="000000"/>
          <w:sz w:val="24"/>
          <w:szCs w:val="24"/>
        </w:rPr>
        <w:t>Сопровождение</w:t>
      </w:r>
      <w:r w:rsidRPr="002873B0">
        <w:rPr>
          <w:rFonts w:ascii="Times New Roman" w:hAnsi="Times New Roman"/>
          <w:b/>
          <w:color w:val="000000"/>
          <w:sz w:val="24"/>
          <w:szCs w:val="24"/>
        </w:rPr>
        <w:t xml:space="preserve"> информационных систем</w:t>
      </w:r>
      <w:r w:rsidRPr="002873B0">
        <w:rPr>
          <w:rFonts w:ascii="Times New Roman" w:hAnsi="Times New Roman"/>
          <w:b/>
          <w:sz w:val="24"/>
          <w:szCs w:val="24"/>
        </w:rPr>
        <w:t>»</w:t>
      </w:r>
    </w:p>
    <w:p w14:paraId="0249DE04" w14:textId="77777777" w:rsidR="002E510F" w:rsidRPr="001F4EFC" w:rsidRDefault="002E510F" w:rsidP="00261EA8">
      <w:pPr>
        <w:spacing w:after="0"/>
        <w:jc w:val="center"/>
        <w:rPr>
          <w:rFonts w:ascii="Times New Roman" w:hAnsi="Times New Roman"/>
          <w:b/>
          <w:i/>
          <w:sz w:val="24"/>
          <w:szCs w:val="24"/>
        </w:rPr>
      </w:pPr>
    </w:p>
    <w:p w14:paraId="66D6E178" w14:textId="77777777" w:rsidR="002E510F" w:rsidRPr="001F4EFC" w:rsidRDefault="002E510F" w:rsidP="00261EA8">
      <w:pPr>
        <w:spacing w:after="0"/>
        <w:jc w:val="center"/>
        <w:rPr>
          <w:rFonts w:ascii="Times New Roman" w:hAnsi="Times New Roman"/>
          <w:b/>
          <w:i/>
          <w:sz w:val="24"/>
          <w:szCs w:val="24"/>
        </w:rPr>
      </w:pPr>
    </w:p>
    <w:p w14:paraId="5C94A444" w14:textId="77777777" w:rsidR="002E510F" w:rsidRPr="001F4EFC" w:rsidRDefault="002E510F" w:rsidP="00261EA8">
      <w:pPr>
        <w:spacing w:after="0"/>
        <w:jc w:val="center"/>
        <w:rPr>
          <w:rFonts w:ascii="Times New Roman" w:hAnsi="Times New Roman"/>
          <w:b/>
          <w:i/>
          <w:sz w:val="24"/>
          <w:szCs w:val="24"/>
        </w:rPr>
      </w:pPr>
    </w:p>
    <w:p w14:paraId="4D6EB638" w14:textId="77777777" w:rsidR="002E510F" w:rsidRPr="001F4EFC" w:rsidRDefault="002E510F" w:rsidP="00261EA8">
      <w:pPr>
        <w:spacing w:after="0"/>
        <w:jc w:val="center"/>
        <w:rPr>
          <w:rFonts w:ascii="Times New Roman" w:hAnsi="Times New Roman"/>
          <w:b/>
          <w:i/>
          <w:sz w:val="24"/>
          <w:szCs w:val="24"/>
        </w:rPr>
      </w:pPr>
    </w:p>
    <w:p w14:paraId="2B51634D" w14:textId="77777777" w:rsidR="002E510F" w:rsidRPr="001F4EFC" w:rsidRDefault="002E510F" w:rsidP="00261EA8">
      <w:pPr>
        <w:spacing w:after="0"/>
        <w:jc w:val="center"/>
        <w:rPr>
          <w:rFonts w:ascii="Times New Roman" w:hAnsi="Times New Roman"/>
          <w:b/>
          <w:i/>
          <w:sz w:val="24"/>
          <w:szCs w:val="24"/>
        </w:rPr>
      </w:pPr>
    </w:p>
    <w:p w14:paraId="6C5B5C75" w14:textId="77777777" w:rsidR="002E510F" w:rsidRPr="001F4EFC" w:rsidRDefault="002E510F" w:rsidP="00261EA8">
      <w:pPr>
        <w:spacing w:after="0"/>
        <w:jc w:val="center"/>
        <w:rPr>
          <w:rFonts w:ascii="Times New Roman" w:hAnsi="Times New Roman"/>
          <w:b/>
          <w:i/>
          <w:sz w:val="24"/>
          <w:szCs w:val="24"/>
        </w:rPr>
      </w:pPr>
    </w:p>
    <w:p w14:paraId="07F6EC65" w14:textId="77777777" w:rsidR="002E510F" w:rsidRPr="001F4EFC" w:rsidRDefault="002E510F" w:rsidP="00261EA8">
      <w:pPr>
        <w:spacing w:after="0"/>
        <w:jc w:val="center"/>
        <w:rPr>
          <w:rFonts w:ascii="Times New Roman" w:hAnsi="Times New Roman"/>
          <w:b/>
          <w:i/>
          <w:sz w:val="24"/>
          <w:szCs w:val="24"/>
        </w:rPr>
      </w:pPr>
    </w:p>
    <w:p w14:paraId="26D783C8" w14:textId="77777777" w:rsidR="002E510F" w:rsidRDefault="002E510F" w:rsidP="00261EA8">
      <w:pPr>
        <w:spacing w:after="0"/>
        <w:jc w:val="center"/>
        <w:rPr>
          <w:rFonts w:ascii="Times New Roman" w:hAnsi="Times New Roman"/>
          <w:b/>
          <w:i/>
          <w:sz w:val="24"/>
          <w:szCs w:val="24"/>
        </w:rPr>
      </w:pPr>
    </w:p>
    <w:p w14:paraId="34E76620" w14:textId="77777777" w:rsidR="002873B0" w:rsidRDefault="002873B0" w:rsidP="00261EA8">
      <w:pPr>
        <w:spacing w:after="0"/>
        <w:jc w:val="center"/>
        <w:rPr>
          <w:rFonts w:ascii="Times New Roman" w:hAnsi="Times New Roman"/>
          <w:b/>
          <w:i/>
          <w:sz w:val="24"/>
          <w:szCs w:val="24"/>
        </w:rPr>
      </w:pPr>
    </w:p>
    <w:p w14:paraId="2C45A4A1" w14:textId="77777777" w:rsidR="002873B0" w:rsidRDefault="002873B0" w:rsidP="00261EA8">
      <w:pPr>
        <w:spacing w:after="0"/>
        <w:jc w:val="center"/>
        <w:rPr>
          <w:rFonts w:ascii="Times New Roman" w:hAnsi="Times New Roman"/>
          <w:b/>
          <w:i/>
          <w:sz w:val="24"/>
          <w:szCs w:val="24"/>
        </w:rPr>
      </w:pPr>
    </w:p>
    <w:p w14:paraId="06C98783" w14:textId="77777777" w:rsidR="002873B0" w:rsidRDefault="002873B0" w:rsidP="00261EA8">
      <w:pPr>
        <w:spacing w:after="0"/>
        <w:jc w:val="center"/>
        <w:rPr>
          <w:rFonts w:ascii="Times New Roman" w:hAnsi="Times New Roman"/>
          <w:b/>
          <w:i/>
          <w:sz w:val="24"/>
          <w:szCs w:val="24"/>
        </w:rPr>
      </w:pPr>
    </w:p>
    <w:p w14:paraId="7C6069F4" w14:textId="77777777" w:rsidR="002873B0" w:rsidRDefault="002873B0" w:rsidP="00261EA8">
      <w:pPr>
        <w:spacing w:after="0"/>
        <w:jc w:val="center"/>
        <w:rPr>
          <w:rFonts w:ascii="Times New Roman" w:hAnsi="Times New Roman"/>
          <w:b/>
          <w:i/>
          <w:sz w:val="24"/>
          <w:szCs w:val="24"/>
        </w:rPr>
      </w:pPr>
    </w:p>
    <w:p w14:paraId="19CDACC7" w14:textId="77777777" w:rsidR="002873B0" w:rsidRDefault="002873B0" w:rsidP="00261EA8">
      <w:pPr>
        <w:spacing w:after="0"/>
        <w:jc w:val="center"/>
        <w:rPr>
          <w:rFonts w:ascii="Times New Roman" w:hAnsi="Times New Roman"/>
          <w:b/>
          <w:i/>
          <w:sz w:val="24"/>
          <w:szCs w:val="24"/>
        </w:rPr>
      </w:pPr>
    </w:p>
    <w:p w14:paraId="026A20F1" w14:textId="77777777" w:rsidR="002873B0" w:rsidRDefault="002873B0" w:rsidP="00261EA8">
      <w:pPr>
        <w:spacing w:after="0"/>
        <w:jc w:val="center"/>
        <w:rPr>
          <w:rFonts w:ascii="Times New Roman" w:hAnsi="Times New Roman"/>
          <w:b/>
          <w:i/>
          <w:sz w:val="24"/>
          <w:szCs w:val="24"/>
        </w:rPr>
      </w:pPr>
    </w:p>
    <w:p w14:paraId="3C7E7E70" w14:textId="77777777" w:rsidR="002873B0" w:rsidRDefault="002873B0" w:rsidP="00261EA8">
      <w:pPr>
        <w:spacing w:after="0"/>
        <w:jc w:val="center"/>
        <w:rPr>
          <w:rFonts w:ascii="Times New Roman" w:hAnsi="Times New Roman"/>
          <w:b/>
          <w:i/>
          <w:sz w:val="24"/>
          <w:szCs w:val="24"/>
        </w:rPr>
      </w:pPr>
    </w:p>
    <w:p w14:paraId="5BC57411" w14:textId="77777777" w:rsidR="002873B0" w:rsidRDefault="002873B0" w:rsidP="00261EA8">
      <w:pPr>
        <w:spacing w:after="0"/>
        <w:jc w:val="center"/>
        <w:rPr>
          <w:rFonts w:ascii="Times New Roman" w:hAnsi="Times New Roman"/>
          <w:b/>
          <w:i/>
          <w:sz w:val="24"/>
          <w:szCs w:val="24"/>
        </w:rPr>
      </w:pPr>
    </w:p>
    <w:p w14:paraId="410297CD" w14:textId="77777777" w:rsidR="002873B0" w:rsidRDefault="002873B0" w:rsidP="00261EA8">
      <w:pPr>
        <w:spacing w:after="0"/>
        <w:jc w:val="center"/>
        <w:rPr>
          <w:rFonts w:ascii="Times New Roman" w:hAnsi="Times New Roman"/>
          <w:b/>
          <w:i/>
          <w:sz w:val="24"/>
          <w:szCs w:val="24"/>
        </w:rPr>
      </w:pPr>
    </w:p>
    <w:p w14:paraId="1B867555" w14:textId="77777777" w:rsidR="002873B0" w:rsidRDefault="002873B0" w:rsidP="00261EA8">
      <w:pPr>
        <w:spacing w:after="0"/>
        <w:jc w:val="center"/>
        <w:rPr>
          <w:rFonts w:ascii="Times New Roman" w:hAnsi="Times New Roman"/>
          <w:b/>
          <w:i/>
          <w:sz w:val="24"/>
          <w:szCs w:val="24"/>
        </w:rPr>
      </w:pPr>
    </w:p>
    <w:p w14:paraId="104FF9E6" w14:textId="77777777" w:rsidR="002873B0" w:rsidRDefault="002873B0" w:rsidP="00261EA8">
      <w:pPr>
        <w:spacing w:after="0"/>
        <w:jc w:val="center"/>
        <w:rPr>
          <w:rFonts w:ascii="Times New Roman" w:hAnsi="Times New Roman"/>
          <w:b/>
          <w:i/>
          <w:sz w:val="24"/>
          <w:szCs w:val="24"/>
        </w:rPr>
      </w:pPr>
    </w:p>
    <w:p w14:paraId="6732B2FC" w14:textId="77777777" w:rsidR="002873B0" w:rsidRDefault="002873B0" w:rsidP="00261EA8">
      <w:pPr>
        <w:spacing w:after="0"/>
        <w:jc w:val="center"/>
        <w:rPr>
          <w:rFonts w:ascii="Times New Roman" w:hAnsi="Times New Roman"/>
          <w:b/>
          <w:i/>
          <w:sz w:val="24"/>
          <w:szCs w:val="24"/>
        </w:rPr>
      </w:pPr>
    </w:p>
    <w:p w14:paraId="1F0963DC" w14:textId="77777777" w:rsidR="002873B0" w:rsidRDefault="002873B0" w:rsidP="00261EA8">
      <w:pPr>
        <w:spacing w:after="0"/>
        <w:jc w:val="center"/>
        <w:rPr>
          <w:rFonts w:ascii="Times New Roman" w:hAnsi="Times New Roman"/>
          <w:b/>
          <w:i/>
          <w:sz w:val="24"/>
          <w:szCs w:val="24"/>
        </w:rPr>
      </w:pPr>
    </w:p>
    <w:p w14:paraId="4648C17E" w14:textId="77777777" w:rsidR="002873B0" w:rsidRDefault="002873B0" w:rsidP="00261EA8">
      <w:pPr>
        <w:spacing w:after="0"/>
        <w:jc w:val="center"/>
        <w:rPr>
          <w:rFonts w:ascii="Times New Roman" w:hAnsi="Times New Roman"/>
          <w:b/>
          <w:i/>
          <w:sz w:val="24"/>
          <w:szCs w:val="24"/>
        </w:rPr>
      </w:pPr>
    </w:p>
    <w:p w14:paraId="7033DF0E" w14:textId="77777777" w:rsidR="002873B0" w:rsidRDefault="002873B0" w:rsidP="00261EA8">
      <w:pPr>
        <w:spacing w:after="0"/>
        <w:jc w:val="center"/>
        <w:rPr>
          <w:rFonts w:ascii="Times New Roman" w:hAnsi="Times New Roman"/>
          <w:b/>
          <w:i/>
          <w:sz w:val="24"/>
          <w:szCs w:val="24"/>
        </w:rPr>
      </w:pPr>
    </w:p>
    <w:p w14:paraId="11010597" w14:textId="77777777" w:rsidR="002873B0" w:rsidRDefault="002873B0" w:rsidP="00261EA8">
      <w:pPr>
        <w:spacing w:after="0"/>
        <w:jc w:val="center"/>
        <w:rPr>
          <w:rFonts w:ascii="Times New Roman" w:hAnsi="Times New Roman"/>
          <w:b/>
          <w:i/>
          <w:sz w:val="24"/>
          <w:szCs w:val="24"/>
        </w:rPr>
      </w:pPr>
    </w:p>
    <w:p w14:paraId="6F401BBD" w14:textId="77777777" w:rsidR="002873B0" w:rsidRDefault="002873B0" w:rsidP="00261EA8">
      <w:pPr>
        <w:spacing w:after="0"/>
        <w:jc w:val="center"/>
        <w:rPr>
          <w:rFonts w:ascii="Times New Roman" w:hAnsi="Times New Roman"/>
          <w:b/>
          <w:i/>
          <w:sz w:val="24"/>
          <w:szCs w:val="24"/>
        </w:rPr>
      </w:pPr>
    </w:p>
    <w:p w14:paraId="0975101C" w14:textId="77777777" w:rsidR="002873B0" w:rsidRDefault="002873B0" w:rsidP="00261EA8">
      <w:pPr>
        <w:spacing w:after="0"/>
        <w:jc w:val="center"/>
        <w:rPr>
          <w:rFonts w:ascii="Times New Roman" w:hAnsi="Times New Roman"/>
          <w:b/>
          <w:i/>
          <w:sz w:val="24"/>
          <w:szCs w:val="24"/>
        </w:rPr>
      </w:pPr>
    </w:p>
    <w:p w14:paraId="6AF7ABC1" w14:textId="77777777" w:rsidR="002873B0" w:rsidRDefault="002873B0" w:rsidP="00261EA8">
      <w:pPr>
        <w:spacing w:after="0"/>
        <w:jc w:val="center"/>
        <w:rPr>
          <w:rFonts w:ascii="Times New Roman" w:hAnsi="Times New Roman"/>
          <w:b/>
          <w:i/>
          <w:sz w:val="24"/>
          <w:szCs w:val="24"/>
        </w:rPr>
      </w:pPr>
    </w:p>
    <w:p w14:paraId="3A85040C" w14:textId="77777777" w:rsidR="002873B0" w:rsidRDefault="002873B0" w:rsidP="00261EA8">
      <w:pPr>
        <w:spacing w:after="0"/>
        <w:jc w:val="center"/>
        <w:rPr>
          <w:rFonts w:ascii="Times New Roman" w:hAnsi="Times New Roman"/>
          <w:b/>
          <w:i/>
          <w:sz w:val="24"/>
          <w:szCs w:val="24"/>
        </w:rPr>
      </w:pPr>
    </w:p>
    <w:p w14:paraId="1BF920CB" w14:textId="77777777" w:rsidR="002E510F" w:rsidRPr="001F4EFC" w:rsidRDefault="002E510F" w:rsidP="00261EA8">
      <w:pPr>
        <w:spacing w:after="0"/>
        <w:jc w:val="center"/>
        <w:rPr>
          <w:rFonts w:ascii="Times New Roman" w:hAnsi="Times New Roman"/>
          <w:b/>
          <w:iCs/>
          <w:sz w:val="24"/>
          <w:szCs w:val="24"/>
        </w:rPr>
      </w:pPr>
      <w:r w:rsidRPr="001F4EFC">
        <w:rPr>
          <w:rFonts w:ascii="Times New Roman" w:hAnsi="Times New Roman"/>
          <w:b/>
          <w:bCs/>
          <w:iCs/>
          <w:sz w:val="24"/>
          <w:szCs w:val="24"/>
        </w:rPr>
        <w:t>2022 г.</w:t>
      </w:r>
    </w:p>
    <w:p w14:paraId="3F6BDCD2" w14:textId="77777777" w:rsidR="002E510F" w:rsidRPr="001F4EFC" w:rsidRDefault="002E510F" w:rsidP="00261EA8">
      <w:pPr>
        <w:spacing w:after="0"/>
        <w:rPr>
          <w:rFonts w:ascii="Times New Roman" w:hAnsi="Times New Roman"/>
          <w:b/>
          <w:i/>
          <w:sz w:val="24"/>
          <w:szCs w:val="24"/>
        </w:rPr>
        <w:sectPr w:rsidR="002E510F" w:rsidRPr="001F4EFC" w:rsidSect="001F4EFC">
          <w:footerReference w:type="even" r:id="rId15"/>
          <w:footerReference w:type="default" r:id="rId16"/>
          <w:pgSz w:w="11907" w:h="16840"/>
          <w:pgMar w:top="1134" w:right="567" w:bottom="1134" w:left="1701" w:header="709" w:footer="709" w:gutter="0"/>
          <w:cols w:space="720"/>
        </w:sectPr>
      </w:pPr>
    </w:p>
    <w:p w14:paraId="28032C4C"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lastRenderedPageBreak/>
        <w:t>СОДЕРЖАНИЕ</w:t>
      </w:r>
    </w:p>
    <w:p w14:paraId="1CC72871" w14:textId="77777777" w:rsidR="002E510F" w:rsidRPr="001F4EFC" w:rsidRDefault="002E510F"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510F" w:rsidRPr="001F4EFC" w14:paraId="5C1114D1" w14:textId="77777777" w:rsidTr="00611FB8">
        <w:tc>
          <w:tcPr>
            <w:tcW w:w="7501" w:type="dxa"/>
          </w:tcPr>
          <w:p w14:paraId="1F673FCF"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 xml:space="preserve">РАБОЧЕЙ </w:t>
            </w:r>
            <w:r w:rsidRPr="001F4EFC">
              <w:rPr>
                <w:rFonts w:ascii="Times New Roman" w:hAnsi="Times New Roman"/>
                <w:b/>
                <w:sz w:val="24"/>
                <w:szCs w:val="24"/>
              </w:rPr>
              <w:t>ПРОГРАММЫ ПРОФЕССИОНАЛЬНОГО МОДУЛЯ</w:t>
            </w:r>
          </w:p>
        </w:tc>
        <w:tc>
          <w:tcPr>
            <w:tcW w:w="1854" w:type="dxa"/>
          </w:tcPr>
          <w:p w14:paraId="5707A9FC" w14:textId="77777777" w:rsidR="002E510F" w:rsidRPr="001F4EFC" w:rsidRDefault="002E510F" w:rsidP="00261EA8">
            <w:pPr>
              <w:spacing w:after="0"/>
              <w:rPr>
                <w:rFonts w:ascii="Times New Roman" w:hAnsi="Times New Roman"/>
                <w:b/>
                <w:sz w:val="24"/>
                <w:szCs w:val="24"/>
              </w:rPr>
            </w:pPr>
          </w:p>
        </w:tc>
      </w:tr>
      <w:tr w:rsidR="002E510F" w:rsidRPr="001F4EFC" w14:paraId="469C0B4B" w14:textId="77777777" w:rsidTr="00611FB8">
        <w:tc>
          <w:tcPr>
            <w:tcW w:w="7501" w:type="dxa"/>
          </w:tcPr>
          <w:p w14:paraId="165881D3"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ПРОФЕССИОНАЛЬНОГО МОДУЛЯ</w:t>
            </w:r>
          </w:p>
          <w:p w14:paraId="5C7944B5"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ПРОФЕССИОНАЛЬНОГО МОДУЛЯ</w:t>
            </w:r>
          </w:p>
        </w:tc>
        <w:tc>
          <w:tcPr>
            <w:tcW w:w="1854" w:type="dxa"/>
          </w:tcPr>
          <w:p w14:paraId="334DB16A" w14:textId="77777777" w:rsidR="002E510F" w:rsidRPr="001F4EFC" w:rsidRDefault="002E510F" w:rsidP="00261EA8">
            <w:pPr>
              <w:spacing w:after="0"/>
              <w:ind w:left="644"/>
              <w:rPr>
                <w:rFonts w:ascii="Times New Roman" w:hAnsi="Times New Roman"/>
                <w:b/>
                <w:sz w:val="24"/>
                <w:szCs w:val="24"/>
              </w:rPr>
            </w:pPr>
          </w:p>
        </w:tc>
      </w:tr>
      <w:tr w:rsidR="002E510F" w:rsidRPr="001F4EFC" w14:paraId="69737ED2" w14:textId="77777777" w:rsidTr="00611FB8">
        <w:tc>
          <w:tcPr>
            <w:tcW w:w="7501" w:type="dxa"/>
          </w:tcPr>
          <w:p w14:paraId="6B6A29A4" w14:textId="77777777" w:rsidR="002E510F" w:rsidRPr="001F4EFC" w:rsidRDefault="002E510F" w:rsidP="00261EA8">
            <w:pPr>
              <w:numPr>
                <w:ilvl w:val="0"/>
                <w:numId w:val="150"/>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ПРОФЕССИОНАЛЬНОГО МОДУЛЯ</w:t>
            </w:r>
          </w:p>
          <w:p w14:paraId="62CC59E8" w14:textId="77777777" w:rsidR="002E510F" w:rsidRPr="001F4EFC" w:rsidRDefault="002E510F" w:rsidP="00261EA8">
            <w:pPr>
              <w:suppressAutoHyphens/>
              <w:spacing w:after="0"/>
              <w:rPr>
                <w:rFonts w:ascii="Times New Roman" w:hAnsi="Times New Roman"/>
                <w:b/>
                <w:sz w:val="24"/>
                <w:szCs w:val="24"/>
              </w:rPr>
            </w:pPr>
          </w:p>
        </w:tc>
        <w:tc>
          <w:tcPr>
            <w:tcW w:w="1854" w:type="dxa"/>
          </w:tcPr>
          <w:p w14:paraId="54A217AF" w14:textId="77777777" w:rsidR="002E510F" w:rsidRPr="001F4EFC" w:rsidRDefault="002E510F" w:rsidP="00261EA8">
            <w:pPr>
              <w:spacing w:after="0"/>
              <w:rPr>
                <w:rFonts w:ascii="Times New Roman" w:hAnsi="Times New Roman"/>
                <w:b/>
                <w:sz w:val="24"/>
                <w:szCs w:val="24"/>
              </w:rPr>
            </w:pPr>
          </w:p>
        </w:tc>
      </w:tr>
    </w:tbl>
    <w:p w14:paraId="0ED52DDC"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234D1628"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w:t>
      </w:r>
      <w:r w:rsidRPr="001F4EFC">
        <w:rPr>
          <w:rFonts w:ascii="Times New Roman" w:hAnsi="Times New Roman"/>
          <w:b/>
          <w:color w:val="000000"/>
          <w:sz w:val="24"/>
          <w:szCs w:val="24"/>
        </w:rPr>
        <w:t>РАБОЧЕЙ ПРОГРАММЫ</w:t>
      </w:r>
    </w:p>
    <w:p w14:paraId="5F57D013"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ПРОФЕССИОНАЛЬНОГО МОДУЛЯ</w:t>
      </w:r>
    </w:p>
    <w:p w14:paraId="46D6570C"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«ПМ.06 </w:t>
      </w:r>
      <w:r w:rsidR="002873B0">
        <w:rPr>
          <w:rFonts w:ascii="Times New Roman" w:hAnsi="Times New Roman"/>
          <w:b/>
          <w:sz w:val="24"/>
          <w:szCs w:val="24"/>
        </w:rPr>
        <w:t>Сопровождение</w:t>
      </w:r>
      <w:r w:rsidRPr="001F4EFC">
        <w:rPr>
          <w:rFonts w:ascii="Times New Roman" w:hAnsi="Times New Roman"/>
          <w:b/>
          <w:sz w:val="24"/>
          <w:szCs w:val="24"/>
        </w:rPr>
        <w:t xml:space="preserve"> информационных систем»</w:t>
      </w:r>
    </w:p>
    <w:p w14:paraId="27D641A6" w14:textId="77777777" w:rsidR="002E510F" w:rsidRPr="001F4EFC" w:rsidRDefault="002E510F" w:rsidP="00261EA8">
      <w:pPr>
        <w:spacing w:after="0"/>
        <w:jc w:val="center"/>
        <w:rPr>
          <w:rFonts w:ascii="Times New Roman" w:hAnsi="Times New Roman"/>
          <w:b/>
          <w:sz w:val="24"/>
          <w:szCs w:val="24"/>
          <w:vertAlign w:val="superscript"/>
        </w:rPr>
      </w:pPr>
    </w:p>
    <w:p w14:paraId="61A1526C"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Цель и планируемые результаты освоения профессионального модуля </w:t>
      </w:r>
    </w:p>
    <w:p w14:paraId="04E3E044"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873B0" w:rsidRPr="002873B0">
        <w:rPr>
          <w:rFonts w:ascii="Times New Roman" w:hAnsi="Times New Roman"/>
          <w:sz w:val="24"/>
          <w:szCs w:val="24"/>
        </w:rPr>
        <w:t>Сопровождение информационных систем</w:t>
      </w:r>
      <w:r w:rsidRPr="001F4EFC">
        <w:rPr>
          <w:rFonts w:ascii="Times New Roman" w:hAnsi="Times New Roman"/>
          <w:sz w:val="24"/>
          <w:szCs w:val="24"/>
        </w:rPr>
        <w:t xml:space="preserve"> и соответствующие ему общие компетенции и профессиональные компетенции:</w:t>
      </w:r>
    </w:p>
    <w:p w14:paraId="351F3AD0" w14:textId="77777777" w:rsidR="002E510F" w:rsidRPr="002610DE" w:rsidRDefault="002E510F" w:rsidP="002610DE">
      <w:pPr>
        <w:pStyle w:val="a7"/>
        <w:numPr>
          <w:ilvl w:val="2"/>
          <w:numId w:val="149"/>
        </w:numPr>
        <w:jc w:val="both"/>
      </w:pPr>
      <w:r w:rsidRPr="002610DE">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96"/>
      </w:tblGrid>
      <w:tr w:rsidR="002E510F" w:rsidRPr="002873B0" w14:paraId="0AB45728" w14:textId="77777777" w:rsidTr="004E4247">
        <w:tc>
          <w:tcPr>
            <w:tcW w:w="959" w:type="dxa"/>
          </w:tcPr>
          <w:p w14:paraId="0A201A8D" w14:textId="77777777" w:rsidR="002E510F" w:rsidRPr="002873B0" w:rsidRDefault="002E510F" w:rsidP="002873B0">
            <w:pPr>
              <w:spacing w:after="0" w:line="240" w:lineRule="auto"/>
              <w:rPr>
                <w:rStyle w:val="af6"/>
                <w:rFonts w:ascii="Times New Roman" w:hAnsi="Times New Roman"/>
                <w:i w:val="0"/>
                <w:sz w:val="24"/>
                <w:szCs w:val="24"/>
              </w:rPr>
            </w:pPr>
            <w:r w:rsidRPr="002873B0">
              <w:rPr>
                <w:rStyle w:val="af6"/>
                <w:rFonts w:ascii="Times New Roman" w:hAnsi="Times New Roman"/>
                <w:i w:val="0"/>
                <w:sz w:val="24"/>
                <w:szCs w:val="24"/>
              </w:rPr>
              <w:t>Код</w:t>
            </w:r>
          </w:p>
        </w:tc>
        <w:tc>
          <w:tcPr>
            <w:tcW w:w="8896" w:type="dxa"/>
          </w:tcPr>
          <w:p w14:paraId="0CA756A9" w14:textId="77777777" w:rsidR="002E510F" w:rsidRPr="002873B0" w:rsidRDefault="002E510F" w:rsidP="002873B0">
            <w:pPr>
              <w:spacing w:after="0" w:line="240" w:lineRule="auto"/>
              <w:jc w:val="center"/>
              <w:rPr>
                <w:rStyle w:val="af6"/>
                <w:rFonts w:ascii="Times New Roman" w:hAnsi="Times New Roman"/>
                <w:i w:val="0"/>
                <w:iCs/>
                <w:sz w:val="24"/>
                <w:szCs w:val="24"/>
              </w:rPr>
            </w:pPr>
            <w:r w:rsidRPr="002873B0">
              <w:rPr>
                <w:rStyle w:val="af6"/>
                <w:rFonts w:ascii="Times New Roman" w:hAnsi="Times New Roman"/>
                <w:i w:val="0"/>
                <w:iCs/>
                <w:sz w:val="24"/>
                <w:szCs w:val="24"/>
              </w:rPr>
              <w:t>Наименование общих компетенций</w:t>
            </w:r>
          </w:p>
        </w:tc>
      </w:tr>
      <w:tr w:rsidR="002E510F" w:rsidRPr="001F4EFC" w14:paraId="3E0A3D6E" w14:textId="77777777" w:rsidTr="004E4247">
        <w:trPr>
          <w:trHeight w:val="327"/>
        </w:trPr>
        <w:tc>
          <w:tcPr>
            <w:tcW w:w="959" w:type="dxa"/>
          </w:tcPr>
          <w:p w14:paraId="43805121"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1</w:t>
            </w:r>
          </w:p>
        </w:tc>
        <w:tc>
          <w:tcPr>
            <w:tcW w:w="8896" w:type="dxa"/>
          </w:tcPr>
          <w:p w14:paraId="2CB53049"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E510F" w:rsidRPr="001F4EFC" w14:paraId="7B0517B5" w14:textId="77777777" w:rsidTr="004E4247">
        <w:tc>
          <w:tcPr>
            <w:tcW w:w="959" w:type="dxa"/>
          </w:tcPr>
          <w:p w14:paraId="29E387CB"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2</w:t>
            </w:r>
          </w:p>
        </w:tc>
        <w:tc>
          <w:tcPr>
            <w:tcW w:w="8896" w:type="dxa"/>
          </w:tcPr>
          <w:p w14:paraId="18DD40A1"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w:t>
            </w:r>
            <w:r w:rsidRPr="001F4EFC">
              <w:rPr>
                <w:rFonts w:ascii="Times New Roman" w:hAnsi="Times New Roman"/>
                <w:sz w:val="24"/>
                <w:szCs w:val="24"/>
              </w:rPr>
              <w:t>ь</w:t>
            </w:r>
            <w:r w:rsidRPr="001F4EFC">
              <w:rPr>
                <w:rFonts w:ascii="Times New Roman" w:hAnsi="Times New Roman"/>
                <w:sz w:val="24"/>
                <w:szCs w:val="24"/>
              </w:rPr>
              <w:t>ности</w:t>
            </w:r>
          </w:p>
        </w:tc>
      </w:tr>
      <w:tr w:rsidR="002E510F" w:rsidRPr="001F4EFC" w14:paraId="625C4190" w14:textId="77777777" w:rsidTr="004E4247">
        <w:tc>
          <w:tcPr>
            <w:tcW w:w="959" w:type="dxa"/>
          </w:tcPr>
          <w:p w14:paraId="0D6B75F0"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3</w:t>
            </w:r>
          </w:p>
        </w:tc>
        <w:tc>
          <w:tcPr>
            <w:tcW w:w="8896" w:type="dxa"/>
          </w:tcPr>
          <w:p w14:paraId="6E984357"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Планировать и реализовывать собственное профессиональное и личностное разв</w:t>
            </w:r>
            <w:r w:rsidRPr="001F4EFC">
              <w:rPr>
                <w:rFonts w:ascii="Times New Roman" w:hAnsi="Times New Roman"/>
                <w:sz w:val="24"/>
                <w:szCs w:val="24"/>
              </w:rPr>
              <w:t>и</w:t>
            </w:r>
            <w:r w:rsidRPr="001F4EFC">
              <w:rPr>
                <w:rFonts w:ascii="Times New Roman" w:hAnsi="Times New Roman"/>
                <w:sz w:val="24"/>
                <w:szCs w:val="24"/>
              </w:rPr>
              <w:t>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E510F" w:rsidRPr="001F4EFC" w14:paraId="697806DE" w14:textId="77777777" w:rsidTr="004E4247">
        <w:tc>
          <w:tcPr>
            <w:tcW w:w="959" w:type="dxa"/>
          </w:tcPr>
          <w:p w14:paraId="084C0CF4"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4</w:t>
            </w:r>
          </w:p>
        </w:tc>
        <w:tc>
          <w:tcPr>
            <w:tcW w:w="8896" w:type="dxa"/>
          </w:tcPr>
          <w:p w14:paraId="6899A5BC"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Эффективно взаимодействовать и работать в коллективе и команде</w:t>
            </w:r>
          </w:p>
        </w:tc>
      </w:tr>
      <w:tr w:rsidR="002E510F" w:rsidRPr="001F4EFC" w14:paraId="290B31DE" w14:textId="77777777" w:rsidTr="004E4247">
        <w:tc>
          <w:tcPr>
            <w:tcW w:w="959" w:type="dxa"/>
          </w:tcPr>
          <w:p w14:paraId="3CAC703B"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5</w:t>
            </w:r>
          </w:p>
        </w:tc>
        <w:tc>
          <w:tcPr>
            <w:tcW w:w="8896" w:type="dxa"/>
          </w:tcPr>
          <w:p w14:paraId="3E5A4B65"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1F4EFC">
              <w:rPr>
                <w:rFonts w:ascii="Times New Roman" w:hAnsi="Times New Roman"/>
                <w:sz w:val="24"/>
                <w:szCs w:val="24"/>
              </w:rPr>
              <w:t>к</w:t>
            </w:r>
            <w:r w:rsidRPr="001F4EFC">
              <w:rPr>
                <w:rFonts w:ascii="Times New Roman" w:hAnsi="Times New Roman"/>
                <w:sz w:val="24"/>
                <w:szCs w:val="24"/>
              </w:rPr>
              <w:t>ста.</w:t>
            </w:r>
          </w:p>
        </w:tc>
      </w:tr>
      <w:tr w:rsidR="002E510F" w:rsidRPr="001F4EFC" w14:paraId="318B3B1A" w14:textId="77777777" w:rsidTr="004E4247">
        <w:tc>
          <w:tcPr>
            <w:tcW w:w="959" w:type="dxa"/>
          </w:tcPr>
          <w:p w14:paraId="2D84D2C3"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6</w:t>
            </w:r>
          </w:p>
        </w:tc>
        <w:tc>
          <w:tcPr>
            <w:tcW w:w="8896" w:type="dxa"/>
          </w:tcPr>
          <w:p w14:paraId="5B9656C2"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Проявлять гражданско-патриотическую позицию, демонстрировать осознанное п</w:t>
            </w:r>
            <w:r w:rsidRPr="001F4EFC">
              <w:rPr>
                <w:rFonts w:ascii="Times New Roman" w:hAnsi="Times New Roman"/>
                <w:sz w:val="24"/>
                <w:szCs w:val="24"/>
              </w:rPr>
              <w:t>о</w:t>
            </w:r>
            <w:r w:rsidRPr="001F4EFC">
              <w:rPr>
                <w:rFonts w:ascii="Times New Roman" w:hAnsi="Times New Roman"/>
                <w:sz w:val="24"/>
                <w:szCs w:val="24"/>
              </w:rPr>
              <w:t>ведение на основе традиционных общечеловеческих ценностей, в том числе с уч</w:t>
            </w:r>
            <w:r w:rsidRPr="001F4EFC">
              <w:rPr>
                <w:rFonts w:ascii="Times New Roman" w:hAnsi="Times New Roman"/>
                <w:sz w:val="24"/>
                <w:szCs w:val="24"/>
              </w:rPr>
              <w:t>е</w:t>
            </w:r>
            <w:r w:rsidRPr="001F4EFC">
              <w:rPr>
                <w:rFonts w:ascii="Times New Roman" w:hAnsi="Times New Roman"/>
                <w:sz w:val="24"/>
                <w:szCs w:val="24"/>
              </w:rPr>
              <w:t>том гармонизации межнациональных и межрелигиозных отношений, применять стандарты антикоррупционного поведения.</w:t>
            </w:r>
          </w:p>
        </w:tc>
      </w:tr>
      <w:tr w:rsidR="002E510F" w:rsidRPr="001F4EFC" w14:paraId="167D849B" w14:textId="77777777" w:rsidTr="004E4247">
        <w:tc>
          <w:tcPr>
            <w:tcW w:w="959" w:type="dxa"/>
          </w:tcPr>
          <w:p w14:paraId="45671A21"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7</w:t>
            </w:r>
          </w:p>
        </w:tc>
        <w:tc>
          <w:tcPr>
            <w:tcW w:w="8896" w:type="dxa"/>
          </w:tcPr>
          <w:p w14:paraId="1F623AFB"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Содействовать сохранению окружающей среды, ресурсосбережению, применять зн</w:t>
            </w:r>
            <w:r w:rsidRPr="001F4EFC">
              <w:rPr>
                <w:rFonts w:ascii="Times New Roman" w:hAnsi="Times New Roman"/>
                <w:sz w:val="24"/>
                <w:szCs w:val="24"/>
              </w:rPr>
              <w:t>а</w:t>
            </w:r>
            <w:r w:rsidRPr="001F4EFC">
              <w:rPr>
                <w:rFonts w:ascii="Times New Roman" w:hAnsi="Times New Roman"/>
                <w:sz w:val="24"/>
                <w:szCs w:val="24"/>
              </w:rPr>
              <w:t>ния об изменении климата, принципы бережливого производства, эффективно де</w:t>
            </w:r>
            <w:r w:rsidRPr="001F4EFC">
              <w:rPr>
                <w:rFonts w:ascii="Times New Roman" w:hAnsi="Times New Roman"/>
                <w:sz w:val="24"/>
                <w:szCs w:val="24"/>
              </w:rPr>
              <w:t>й</w:t>
            </w:r>
            <w:r w:rsidRPr="001F4EFC">
              <w:rPr>
                <w:rFonts w:ascii="Times New Roman" w:hAnsi="Times New Roman"/>
                <w:sz w:val="24"/>
                <w:szCs w:val="24"/>
              </w:rPr>
              <w:t>ствовать в чрезвычайных ситуациях.</w:t>
            </w:r>
          </w:p>
        </w:tc>
      </w:tr>
      <w:tr w:rsidR="002E510F" w:rsidRPr="001F4EFC" w14:paraId="4F091CC1" w14:textId="77777777" w:rsidTr="004E4247">
        <w:tc>
          <w:tcPr>
            <w:tcW w:w="959" w:type="dxa"/>
          </w:tcPr>
          <w:p w14:paraId="6854E47B"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8</w:t>
            </w:r>
          </w:p>
        </w:tc>
        <w:tc>
          <w:tcPr>
            <w:tcW w:w="8896" w:type="dxa"/>
          </w:tcPr>
          <w:p w14:paraId="1BCE290A"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средства физической культуры для сохранения и укрепления здор</w:t>
            </w:r>
            <w:r w:rsidRPr="001F4EFC">
              <w:rPr>
                <w:rFonts w:ascii="Times New Roman" w:hAnsi="Times New Roman"/>
                <w:sz w:val="24"/>
                <w:szCs w:val="24"/>
              </w:rPr>
              <w:t>о</w:t>
            </w:r>
            <w:r w:rsidRPr="001F4EFC">
              <w:rPr>
                <w:rFonts w:ascii="Times New Roman" w:hAnsi="Times New Roman"/>
                <w:sz w:val="24"/>
                <w:szCs w:val="24"/>
              </w:rPr>
              <w:t>вья в процессе профессиональной деятельности и поддержания необходимого уровня физ</w:t>
            </w:r>
            <w:r w:rsidRPr="001F4EFC">
              <w:rPr>
                <w:rFonts w:ascii="Times New Roman" w:hAnsi="Times New Roman"/>
                <w:sz w:val="24"/>
                <w:szCs w:val="24"/>
              </w:rPr>
              <w:t>и</w:t>
            </w:r>
            <w:r w:rsidRPr="001F4EFC">
              <w:rPr>
                <w:rFonts w:ascii="Times New Roman" w:hAnsi="Times New Roman"/>
                <w:sz w:val="24"/>
                <w:szCs w:val="24"/>
              </w:rPr>
              <w:t>ческой подготовленности.</w:t>
            </w:r>
          </w:p>
        </w:tc>
      </w:tr>
      <w:tr w:rsidR="002E510F" w:rsidRPr="001F4EFC" w14:paraId="77C000B7" w14:textId="77777777" w:rsidTr="004E4247">
        <w:tc>
          <w:tcPr>
            <w:tcW w:w="959" w:type="dxa"/>
          </w:tcPr>
          <w:p w14:paraId="2BA0F3D4"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ОК 9</w:t>
            </w:r>
          </w:p>
        </w:tc>
        <w:tc>
          <w:tcPr>
            <w:tcW w:w="8896" w:type="dxa"/>
          </w:tcPr>
          <w:p w14:paraId="58B6CC14" w14:textId="77777777" w:rsidR="002E510F" w:rsidRPr="001F4EFC" w:rsidRDefault="002E510F" w:rsidP="002873B0">
            <w:pPr>
              <w:spacing w:after="0" w:line="240" w:lineRule="auto"/>
              <w:jc w:val="both"/>
              <w:rPr>
                <w:rFonts w:ascii="Times New Roman" w:hAnsi="Times New Roman"/>
                <w:sz w:val="24"/>
                <w:szCs w:val="24"/>
              </w:rPr>
            </w:pPr>
            <w:r w:rsidRPr="001F4EFC">
              <w:rPr>
                <w:rFonts w:ascii="Times New Roman" w:hAnsi="Times New Roman"/>
                <w:sz w:val="24"/>
                <w:szCs w:val="24"/>
              </w:rPr>
              <w:t>Пользоваться профессиональной документацией на государственном и иностра</w:t>
            </w:r>
            <w:r w:rsidRPr="001F4EFC">
              <w:rPr>
                <w:rFonts w:ascii="Times New Roman" w:hAnsi="Times New Roman"/>
                <w:sz w:val="24"/>
                <w:szCs w:val="24"/>
              </w:rPr>
              <w:t>н</w:t>
            </w:r>
            <w:r w:rsidRPr="001F4EFC">
              <w:rPr>
                <w:rFonts w:ascii="Times New Roman" w:hAnsi="Times New Roman"/>
                <w:sz w:val="24"/>
                <w:szCs w:val="24"/>
              </w:rPr>
              <w:t>ном языках</w:t>
            </w:r>
          </w:p>
        </w:tc>
      </w:tr>
    </w:tbl>
    <w:p w14:paraId="1BE86A70" w14:textId="77777777" w:rsidR="002E510F" w:rsidRPr="001F4EFC" w:rsidRDefault="002E510F" w:rsidP="00261EA8">
      <w:pPr>
        <w:spacing w:after="0"/>
        <w:ind w:firstLine="709"/>
        <w:rPr>
          <w:rStyle w:val="af6"/>
          <w:rFonts w:ascii="Times New Roman" w:hAnsi="Times New Roman"/>
          <w:bCs/>
          <w:i w:val="0"/>
          <w:iCs/>
          <w:sz w:val="24"/>
          <w:szCs w:val="24"/>
        </w:rPr>
      </w:pPr>
    </w:p>
    <w:p w14:paraId="3E480B34" w14:textId="77777777" w:rsidR="002E510F" w:rsidRPr="002610DE" w:rsidRDefault="002E510F" w:rsidP="00261EA8">
      <w:pPr>
        <w:spacing w:after="0"/>
        <w:ind w:firstLine="709"/>
        <w:rPr>
          <w:rStyle w:val="af6"/>
          <w:rFonts w:ascii="Times New Roman" w:hAnsi="Times New Roman"/>
          <w:bCs/>
          <w:i w:val="0"/>
          <w:iCs/>
          <w:sz w:val="24"/>
          <w:szCs w:val="24"/>
        </w:rPr>
      </w:pPr>
      <w:r w:rsidRPr="002610DE">
        <w:rPr>
          <w:rStyle w:val="af6"/>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96"/>
      </w:tblGrid>
      <w:tr w:rsidR="002E510F" w:rsidRPr="002873B0" w14:paraId="7EA285C6" w14:textId="77777777" w:rsidTr="002610DE">
        <w:tc>
          <w:tcPr>
            <w:tcW w:w="959" w:type="dxa"/>
          </w:tcPr>
          <w:p w14:paraId="6CE28C6D" w14:textId="77777777" w:rsidR="002E510F" w:rsidRPr="002873B0" w:rsidRDefault="002E510F" w:rsidP="002873B0">
            <w:pPr>
              <w:spacing w:after="0" w:line="240" w:lineRule="auto"/>
              <w:rPr>
                <w:rStyle w:val="af6"/>
                <w:rFonts w:ascii="Times New Roman" w:hAnsi="Times New Roman"/>
                <w:i w:val="0"/>
                <w:sz w:val="24"/>
                <w:szCs w:val="24"/>
              </w:rPr>
            </w:pPr>
            <w:r w:rsidRPr="002873B0">
              <w:rPr>
                <w:rStyle w:val="af6"/>
                <w:rFonts w:ascii="Times New Roman" w:hAnsi="Times New Roman"/>
                <w:i w:val="0"/>
                <w:sz w:val="24"/>
                <w:szCs w:val="24"/>
              </w:rPr>
              <w:t>Код</w:t>
            </w:r>
          </w:p>
        </w:tc>
        <w:tc>
          <w:tcPr>
            <w:tcW w:w="8896" w:type="dxa"/>
          </w:tcPr>
          <w:p w14:paraId="4A3216D3" w14:textId="77777777" w:rsidR="002E510F" w:rsidRPr="002873B0" w:rsidRDefault="002E510F" w:rsidP="002873B0">
            <w:pPr>
              <w:spacing w:after="0" w:line="240" w:lineRule="auto"/>
              <w:rPr>
                <w:rStyle w:val="af6"/>
                <w:rFonts w:ascii="Times New Roman" w:hAnsi="Times New Roman"/>
                <w:i w:val="0"/>
                <w:iCs/>
                <w:sz w:val="24"/>
                <w:szCs w:val="24"/>
              </w:rPr>
            </w:pPr>
            <w:r w:rsidRPr="002873B0">
              <w:rPr>
                <w:rStyle w:val="af6"/>
                <w:rFonts w:ascii="Times New Roman" w:hAnsi="Times New Roman"/>
                <w:i w:val="0"/>
                <w:iCs/>
                <w:sz w:val="24"/>
                <w:szCs w:val="24"/>
              </w:rPr>
              <w:t>Наименование видов деятельности и профессиональных компетенций</w:t>
            </w:r>
          </w:p>
        </w:tc>
      </w:tr>
      <w:tr w:rsidR="002E510F" w:rsidRPr="001F4EFC" w14:paraId="6E9BA52A" w14:textId="77777777" w:rsidTr="002610DE">
        <w:tc>
          <w:tcPr>
            <w:tcW w:w="959" w:type="dxa"/>
            <w:vAlign w:val="center"/>
          </w:tcPr>
          <w:p w14:paraId="3BF2F710"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ВД 6</w:t>
            </w:r>
          </w:p>
        </w:tc>
        <w:tc>
          <w:tcPr>
            <w:tcW w:w="8896" w:type="dxa"/>
            <w:vAlign w:val="center"/>
          </w:tcPr>
          <w:p w14:paraId="72FCFDA5"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rPr>
              <w:t>Сопровождение информационных систем.</w:t>
            </w:r>
          </w:p>
        </w:tc>
      </w:tr>
      <w:tr w:rsidR="002E510F" w:rsidRPr="001F4EFC" w14:paraId="7FC77C72" w14:textId="77777777" w:rsidTr="002610DE">
        <w:tc>
          <w:tcPr>
            <w:tcW w:w="959" w:type="dxa"/>
            <w:vAlign w:val="center"/>
          </w:tcPr>
          <w:p w14:paraId="641C30C5"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6.1</w:t>
            </w:r>
          </w:p>
        </w:tc>
        <w:tc>
          <w:tcPr>
            <w:tcW w:w="8896" w:type="dxa"/>
            <w:vAlign w:val="center"/>
          </w:tcPr>
          <w:p w14:paraId="2887E0CA"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rPr>
              <w:t>Разрабатывать техническое задание на сопровождение информационной системы.</w:t>
            </w:r>
          </w:p>
        </w:tc>
      </w:tr>
      <w:tr w:rsidR="002E510F" w:rsidRPr="001F4EFC" w14:paraId="3E6D8815" w14:textId="77777777" w:rsidTr="002610DE">
        <w:tc>
          <w:tcPr>
            <w:tcW w:w="959" w:type="dxa"/>
            <w:vAlign w:val="center"/>
          </w:tcPr>
          <w:p w14:paraId="22FE242B"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6.2</w:t>
            </w:r>
          </w:p>
        </w:tc>
        <w:tc>
          <w:tcPr>
            <w:tcW w:w="8896" w:type="dxa"/>
            <w:vAlign w:val="center"/>
          </w:tcPr>
          <w:p w14:paraId="0ABE37C0"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rPr>
              <w:t>Выполнять исправление ошибок в программном коде информационной системы.</w:t>
            </w:r>
          </w:p>
        </w:tc>
      </w:tr>
      <w:tr w:rsidR="002E510F" w:rsidRPr="001F4EFC" w14:paraId="7EEAD676" w14:textId="77777777" w:rsidTr="002610DE">
        <w:tc>
          <w:tcPr>
            <w:tcW w:w="959" w:type="dxa"/>
            <w:vAlign w:val="center"/>
          </w:tcPr>
          <w:p w14:paraId="0B0A6479"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6.3</w:t>
            </w:r>
          </w:p>
        </w:tc>
        <w:tc>
          <w:tcPr>
            <w:tcW w:w="8896" w:type="dxa"/>
            <w:vAlign w:val="center"/>
          </w:tcPr>
          <w:p w14:paraId="28BD3D71"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rPr>
              <w:t>Разрабатывать обучающую документацию для пользователей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r>
      <w:tr w:rsidR="002E510F" w:rsidRPr="001F4EFC" w14:paraId="358F6AD7" w14:textId="77777777" w:rsidTr="002610DE">
        <w:tc>
          <w:tcPr>
            <w:tcW w:w="959" w:type="dxa"/>
            <w:vAlign w:val="center"/>
          </w:tcPr>
          <w:p w14:paraId="123278D6"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6.4</w:t>
            </w:r>
          </w:p>
        </w:tc>
        <w:tc>
          <w:tcPr>
            <w:tcW w:w="8896" w:type="dxa"/>
            <w:vAlign w:val="center"/>
          </w:tcPr>
          <w:p w14:paraId="355268E8"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rPr>
              <w:t>Оценивать качество и надежность функционирования информационной системы в соответствии с критериями технического задания.</w:t>
            </w:r>
          </w:p>
        </w:tc>
      </w:tr>
      <w:tr w:rsidR="002E510F" w:rsidRPr="001F4EFC" w14:paraId="59172EFB" w14:textId="77777777" w:rsidTr="002610DE">
        <w:tc>
          <w:tcPr>
            <w:tcW w:w="959" w:type="dxa"/>
            <w:vAlign w:val="center"/>
          </w:tcPr>
          <w:p w14:paraId="5A029CC9"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lang w:eastAsia="en-US"/>
              </w:rPr>
              <w:t>ПК 6.5</w:t>
            </w:r>
          </w:p>
        </w:tc>
        <w:tc>
          <w:tcPr>
            <w:tcW w:w="8896" w:type="dxa"/>
            <w:vAlign w:val="center"/>
          </w:tcPr>
          <w:p w14:paraId="3145AD54" w14:textId="77777777" w:rsidR="002E510F" w:rsidRPr="001F4EFC" w:rsidRDefault="002E510F" w:rsidP="002873B0">
            <w:pPr>
              <w:spacing w:after="0" w:line="240" w:lineRule="auto"/>
              <w:jc w:val="both"/>
              <w:rPr>
                <w:rFonts w:ascii="Times New Roman" w:hAnsi="Times New Roman"/>
                <w:sz w:val="24"/>
                <w:szCs w:val="24"/>
                <w:lang w:eastAsia="en-US"/>
              </w:rPr>
            </w:pPr>
            <w:r w:rsidRPr="001F4EFC">
              <w:rPr>
                <w:rFonts w:ascii="Times New Roman" w:hAnsi="Times New Roman"/>
                <w:sz w:val="24"/>
                <w:szCs w:val="24"/>
              </w:rPr>
              <w:t>Осуществлять техническое сопровождение, обновление и восстановление данных ИС в соответствии с техническим заданием</w:t>
            </w:r>
          </w:p>
        </w:tc>
      </w:tr>
    </w:tbl>
    <w:p w14:paraId="69722740" w14:textId="77777777" w:rsidR="002E510F" w:rsidRDefault="002E510F" w:rsidP="00261EA8">
      <w:pPr>
        <w:spacing w:after="0"/>
        <w:ind w:firstLine="709"/>
        <w:rPr>
          <w:rFonts w:ascii="Times New Roman" w:hAnsi="Times New Roman"/>
          <w:bCs/>
          <w:sz w:val="24"/>
          <w:szCs w:val="24"/>
        </w:rPr>
      </w:pPr>
    </w:p>
    <w:p w14:paraId="5B58BACF" w14:textId="77777777" w:rsidR="002610DE" w:rsidRDefault="002610DE" w:rsidP="00261EA8">
      <w:pPr>
        <w:spacing w:after="0"/>
        <w:ind w:firstLine="709"/>
        <w:rPr>
          <w:rFonts w:ascii="Times New Roman" w:hAnsi="Times New Roman"/>
          <w:bCs/>
          <w:sz w:val="24"/>
          <w:szCs w:val="24"/>
        </w:rPr>
      </w:pPr>
    </w:p>
    <w:p w14:paraId="76037B00" w14:textId="77777777" w:rsidR="002610DE" w:rsidRDefault="002610DE" w:rsidP="00261EA8">
      <w:pPr>
        <w:spacing w:after="0"/>
        <w:ind w:firstLine="709"/>
        <w:rPr>
          <w:rFonts w:ascii="Times New Roman" w:hAnsi="Times New Roman"/>
          <w:bCs/>
          <w:sz w:val="24"/>
          <w:szCs w:val="24"/>
        </w:rPr>
      </w:pPr>
    </w:p>
    <w:p w14:paraId="7E92AD1A" w14:textId="77777777" w:rsidR="002610DE" w:rsidRPr="001F4EFC" w:rsidRDefault="002610DE" w:rsidP="00261EA8">
      <w:pPr>
        <w:spacing w:after="0"/>
        <w:ind w:firstLine="709"/>
        <w:rPr>
          <w:rFonts w:ascii="Times New Roman" w:hAnsi="Times New Roman"/>
          <w:bCs/>
          <w:sz w:val="24"/>
          <w:szCs w:val="24"/>
        </w:rPr>
      </w:pPr>
    </w:p>
    <w:p w14:paraId="5C07B342" w14:textId="77777777" w:rsidR="002E510F" w:rsidRPr="001F4EFC" w:rsidRDefault="002E510F" w:rsidP="00261EA8">
      <w:pPr>
        <w:spacing w:after="0"/>
        <w:ind w:left="708"/>
        <w:rPr>
          <w:rFonts w:ascii="Times New Roman" w:hAnsi="Times New Roman"/>
          <w:bCs/>
          <w:sz w:val="24"/>
          <w:szCs w:val="24"/>
        </w:rPr>
      </w:pPr>
      <w:r w:rsidRPr="001F4EFC">
        <w:rPr>
          <w:rFonts w:ascii="Times New Roman" w:hAnsi="Times New Roman"/>
          <w:bCs/>
          <w:sz w:val="24"/>
          <w:szCs w:val="24"/>
        </w:rPr>
        <w:lastRenderedPageBreak/>
        <w:t>1.1.3.В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471"/>
      </w:tblGrid>
      <w:tr w:rsidR="002E510F" w:rsidRPr="001F4EFC" w14:paraId="2BE82E57" w14:textId="77777777" w:rsidTr="002610DE">
        <w:tc>
          <w:tcPr>
            <w:tcW w:w="702" w:type="pct"/>
            <w:vMerge w:val="restart"/>
          </w:tcPr>
          <w:p w14:paraId="2E74CBB6" w14:textId="77777777" w:rsidR="002E510F" w:rsidRPr="001F4EFC" w:rsidRDefault="002E510F" w:rsidP="002610DE">
            <w:pPr>
              <w:spacing w:after="0" w:line="240" w:lineRule="auto"/>
              <w:rPr>
                <w:rFonts w:ascii="Times New Roman" w:hAnsi="Times New Roman"/>
                <w:b/>
                <w:bCs/>
                <w:sz w:val="24"/>
                <w:szCs w:val="24"/>
                <w:lang w:eastAsia="en-US"/>
              </w:rPr>
            </w:pPr>
            <w:r w:rsidRPr="001F4EFC">
              <w:rPr>
                <w:rFonts w:ascii="Times New Roman" w:hAnsi="Times New Roman"/>
                <w:b/>
                <w:bCs/>
                <w:sz w:val="24"/>
                <w:szCs w:val="24"/>
                <w:lang w:eastAsia="en-US"/>
              </w:rPr>
              <w:t>Владеть навыками</w:t>
            </w:r>
          </w:p>
          <w:p w14:paraId="51B7CBB3"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130E6FEA"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Н 6.1.01 Разрабатывать техническое задание на сопровождение информационной системы в соответствии с предметной областью</w:t>
            </w:r>
          </w:p>
        </w:tc>
      </w:tr>
      <w:tr w:rsidR="002E510F" w:rsidRPr="001F4EFC" w14:paraId="1D2E1EDE" w14:textId="77777777" w:rsidTr="002610DE">
        <w:tc>
          <w:tcPr>
            <w:tcW w:w="702" w:type="pct"/>
            <w:vMerge/>
          </w:tcPr>
          <w:p w14:paraId="05467A47"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7BCDB1E2"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 xml:space="preserve"> Н 6.2.01 Осуществлять инсталляцию, настройку и сопровождение информац</w:t>
            </w:r>
            <w:r w:rsidRPr="001F4EFC">
              <w:rPr>
                <w:rFonts w:ascii="Times New Roman" w:hAnsi="Times New Roman"/>
                <w:sz w:val="24"/>
                <w:szCs w:val="24"/>
              </w:rPr>
              <w:t>и</w:t>
            </w:r>
            <w:r w:rsidRPr="001F4EFC">
              <w:rPr>
                <w:rFonts w:ascii="Times New Roman" w:hAnsi="Times New Roman"/>
                <w:sz w:val="24"/>
                <w:szCs w:val="24"/>
              </w:rPr>
              <w:t>онной системы</w:t>
            </w:r>
          </w:p>
        </w:tc>
      </w:tr>
      <w:tr w:rsidR="002E510F" w:rsidRPr="001F4EFC" w14:paraId="1DFD6C5B" w14:textId="77777777" w:rsidTr="002610DE">
        <w:tc>
          <w:tcPr>
            <w:tcW w:w="702" w:type="pct"/>
            <w:vMerge/>
          </w:tcPr>
          <w:p w14:paraId="0D62F68E"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28995923"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Н 6.3.01 Выполнять разработку обучающей документации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r>
      <w:tr w:rsidR="002E510F" w:rsidRPr="001F4EFC" w14:paraId="28FC4C22" w14:textId="77777777" w:rsidTr="002610DE">
        <w:tc>
          <w:tcPr>
            <w:tcW w:w="702" w:type="pct"/>
            <w:vMerge/>
          </w:tcPr>
          <w:p w14:paraId="1E32B454"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1A3CC91E"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Н 6.4.01 Выполнять оценку качества и надежности функционирования информ</w:t>
            </w:r>
            <w:r w:rsidRPr="001F4EFC">
              <w:rPr>
                <w:rFonts w:ascii="Times New Roman" w:hAnsi="Times New Roman"/>
                <w:sz w:val="24"/>
                <w:szCs w:val="24"/>
              </w:rPr>
              <w:t>а</w:t>
            </w:r>
            <w:r w:rsidRPr="001F4EFC">
              <w:rPr>
                <w:rFonts w:ascii="Times New Roman" w:hAnsi="Times New Roman"/>
                <w:sz w:val="24"/>
                <w:szCs w:val="24"/>
              </w:rPr>
              <w:t>ционной системы на соответствие техническим требованиям.</w:t>
            </w:r>
          </w:p>
        </w:tc>
      </w:tr>
      <w:tr w:rsidR="002E510F" w:rsidRPr="001F4EFC" w14:paraId="641018CA" w14:textId="77777777" w:rsidTr="002610DE">
        <w:tc>
          <w:tcPr>
            <w:tcW w:w="702" w:type="pct"/>
            <w:vMerge/>
          </w:tcPr>
          <w:p w14:paraId="72016BB9"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3B8E7AF7"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Н 6.5.01 Выполнять регламенты по обновлению, техническому сопровождению, восстановлению данных информационной системы</w:t>
            </w:r>
          </w:p>
        </w:tc>
      </w:tr>
      <w:tr w:rsidR="002E510F" w:rsidRPr="001F4EFC" w14:paraId="54E4FFEF" w14:textId="77777777" w:rsidTr="002610DE">
        <w:tc>
          <w:tcPr>
            <w:tcW w:w="702" w:type="pct"/>
            <w:vMerge w:val="restart"/>
          </w:tcPr>
          <w:p w14:paraId="5893ED06" w14:textId="77777777" w:rsidR="002E510F" w:rsidRPr="001F4EFC" w:rsidRDefault="002E510F" w:rsidP="002610DE">
            <w:pPr>
              <w:spacing w:after="0" w:line="240" w:lineRule="auto"/>
              <w:rPr>
                <w:rFonts w:ascii="Times New Roman" w:hAnsi="Times New Roman"/>
                <w:b/>
                <w:bCs/>
                <w:sz w:val="24"/>
                <w:szCs w:val="24"/>
                <w:lang w:eastAsia="en-US"/>
              </w:rPr>
            </w:pPr>
            <w:r w:rsidRPr="001F4EFC">
              <w:rPr>
                <w:rFonts w:ascii="Times New Roman" w:hAnsi="Times New Roman"/>
                <w:b/>
                <w:bCs/>
                <w:sz w:val="24"/>
                <w:szCs w:val="24"/>
                <w:lang w:eastAsia="en-US"/>
              </w:rPr>
              <w:t>Умения</w:t>
            </w:r>
          </w:p>
          <w:p w14:paraId="3DF8F1BF" w14:textId="77777777" w:rsidR="002E510F" w:rsidRPr="001F4EFC" w:rsidRDefault="002E510F" w:rsidP="002610DE">
            <w:pPr>
              <w:spacing w:after="0" w:line="240" w:lineRule="auto"/>
              <w:rPr>
                <w:rFonts w:ascii="Times New Roman" w:hAnsi="Times New Roman"/>
                <w:b/>
                <w:bCs/>
                <w:sz w:val="24"/>
                <w:szCs w:val="24"/>
                <w:lang w:eastAsia="en-US"/>
              </w:rPr>
            </w:pPr>
          </w:p>
          <w:p w14:paraId="125EFBD0" w14:textId="77777777" w:rsidR="002E510F" w:rsidRPr="001F4EFC" w:rsidRDefault="002E510F" w:rsidP="002610DE">
            <w:pPr>
              <w:spacing w:after="0" w:line="240" w:lineRule="auto"/>
              <w:rPr>
                <w:rFonts w:ascii="Times New Roman" w:hAnsi="Times New Roman"/>
                <w:b/>
                <w:bCs/>
                <w:sz w:val="24"/>
                <w:szCs w:val="24"/>
                <w:lang w:eastAsia="en-US"/>
              </w:rPr>
            </w:pPr>
          </w:p>
          <w:p w14:paraId="60EF22B7" w14:textId="77777777" w:rsidR="002E510F" w:rsidRPr="001F4EFC" w:rsidRDefault="002E510F" w:rsidP="002610DE">
            <w:pPr>
              <w:spacing w:after="0" w:line="240" w:lineRule="auto"/>
              <w:rPr>
                <w:rFonts w:ascii="Times New Roman" w:hAnsi="Times New Roman"/>
                <w:b/>
                <w:bCs/>
                <w:sz w:val="24"/>
                <w:szCs w:val="24"/>
                <w:lang w:eastAsia="en-US"/>
              </w:rPr>
            </w:pPr>
          </w:p>
          <w:p w14:paraId="5113C39C" w14:textId="77777777" w:rsidR="002E510F" w:rsidRPr="001F4EFC" w:rsidRDefault="002E510F" w:rsidP="002610DE">
            <w:pPr>
              <w:spacing w:after="0" w:line="240" w:lineRule="auto"/>
              <w:rPr>
                <w:rFonts w:ascii="Times New Roman" w:hAnsi="Times New Roman"/>
                <w:b/>
                <w:bCs/>
                <w:sz w:val="24"/>
                <w:szCs w:val="24"/>
                <w:lang w:eastAsia="en-US"/>
              </w:rPr>
            </w:pPr>
          </w:p>
          <w:p w14:paraId="7E441E8C" w14:textId="77777777" w:rsidR="002E510F" w:rsidRPr="001F4EFC" w:rsidRDefault="002E510F" w:rsidP="002610DE">
            <w:pPr>
              <w:spacing w:after="0" w:line="240" w:lineRule="auto"/>
              <w:rPr>
                <w:rFonts w:ascii="Times New Roman" w:hAnsi="Times New Roman"/>
                <w:b/>
                <w:bCs/>
                <w:sz w:val="24"/>
                <w:szCs w:val="24"/>
                <w:lang w:eastAsia="en-US"/>
              </w:rPr>
            </w:pPr>
          </w:p>
          <w:p w14:paraId="1654C9C3" w14:textId="77777777" w:rsidR="002E510F" w:rsidRPr="001F4EFC" w:rsidRDefault="002E510F" w:rsidP="002610DE">
            <w:pPr>
              <w:spacing w:after="0" w:line="240" w:lineRule="auto"/>
              <w:rPr>
                <w:rFonts w:ascii="Times New Roman" w:hAnsi="Times New Roman"/>
                <w:b/>
                <w:bCs/>
                <w:sz w:val="24"/>
                <w:szCs w:val="24"/>
                <w:lang w:eastAsia="en-US"/>
              </w:rPr>
            </w:pPr>
          </w:p>
          <w:p w14:paraId="4DCCFCB4" w14:textId="77777777" w:rsidR="002E510F" w:rsidRPr="001F4EFC" w:rsidRDefault="002E510F" w:rsidP="002610DE">
            <w:pPr>
              <w:spacing w:after="0" w:line="240" w:lineRule="auto"/>
              <w:rPr>
                <w:rFonts w:ascii="Times New Roman" w:hAnsi="Times New Roman"/>
                <w:b/>
                <w:bCs/>
                <w:sz w:val="24"/>
                <w:szCs w:val="24"/>
                <w:lang w:eastAsia="en-US"/>
              </w:rPr>
            </w:pPr>
          </w:p>
          <w:p w14:paraId="4C076E71" w14:textId="77777777" w:rsidR="002E510F" w:rsidRPr="001F4EFC" w:rsidRDefault="002E510F" w:rsidP="002610DE">
            <w:pPr>
              <w:spacing w:after="0" w:line="240" w:lineRule="auto"/>
              <w:rPr>
                <w:rFonts w:ascii="Times New Roman" w:hAnsi="Times New Roman"/>
                <w:b/>
                <w:bCs/>
                <w:sz w:val="24"/>
                <w:szCs w:val="24"/>
                <w:lang w:eastAsia="en-US"/>
              </w:rPr>
            </w:pPr>
          </w:p>
          <w:p w14:paraId="5424B1DA" w14:textId="77777777" w:rsidR="002E510F" w:rsidRPr="001F4EFC" w:rsidRDefault="002E510F" w:rsidP="002610DE">
            <w:pPr>
              <w:spacing w:after="0" w:line="240" w:lineRule="auto"/>
              <w:rPr>
                <w:rFonts w:ascii="Times New Roman" w:hAnsi="Times New Roman"/>
                <w:b/>
                <w:bCs/>
                <w:sz w:val="24"/>
                <w:szCs w:val="24"/>
                <w:lang w:eastAsia="en-US"/>
              </w:rPr>
            </w:pPr>
          </w:p>
          <w:p w14:paraId="1EC7D901" w14:textId="77777777" w:rsidR="002E510F" w:rsidRPr="001F4EFC" w:rsidRDefault="002E510F" w:rsidP="002610DE">
            <w:pPr>
              <w:spacing w:after="0" w:line="240" w:lineRule="auto"/>
              <w:rPr>
                <w:rFonts w:ascii="Times New Roman" w:hAnsi="Times New Roman"/>
                <w:b/>
                <w:bCs/>
                <w:sz w:val="24"/>
                <w:szCs w:val="24"/>
                <w:lang w:eastAsia="en-US"/>
              </w:rPr>
            </w:pPr>
          </w:p>
          <w:p w14:paraId="73DCC8E9" w14:textId="77777777" w:rsidR="002E510F" w:rsidRPr="001F4EFC" w:rsidRDefault="002E510F" w:rsidP="002610DE">
            <w:pPr>
              <w:spacing w:after="0" w:line="240" w:lineRule="auto"/>
              <w:rPr>
                <w:rFonts w:ascii="Times New Roman" w:hAnsi="Times New Roman"/>
                <w:b/>
                <w:bCs/>
                <w:sz w:val="24"/>
                <w:szCs w:val="24"/>
                <w:lang w:eastAsia="en-US"/>
              </w:rPr>
            </w:pPr>
          </w:p>
          <w:p w14:paraId="781492C5" w14:textId="77777777" w:rsidR="002E510F" w:rsidRPr="001F4EFC" w:rsidRDefault="002E510F" w:rsidP="002610DE">
            <w:pPr>
              <w:spacing w:after="0" w:line="240" w:lineRule="auto"/>
              <w:rPr>
                <w:rFonts w:ascii="Times New Roman" w:hAnsi="Times New Roman"/>
                <w:b/>
                <w:bCs/>
                <w:sz w:val="24"/>
                <w:szCs w:val="24"/>
                <w:lang w:eastAsia="en-US"/>
              </w:rPr>
            </w:pPr>
          </w:p>
          <w:p w14:paraId="484F80C8" w14:textId="77777777" w:rsidR="002E510F" w:rsidRPr="001F4EFC" w:rsidRDefault="002E510F" w:rsidP="002610DE">
            <w:pPr>
              <w:spacing w:after="0" w:line="240" w:lineRule="auto"/>
              <w:rPr>
                <w:rFonts w:ascii="Times New Roman" w:hAnsi="Times New Roman"/>
                <w:b/>
                <w:bCs/>
                <w:sz w:val="24"/>
                <w:szCs w:val="24"/>
                <w:lang w:eastAsia="en-US"/>
              </w:rPr>
            </w:pPr>
          </w:p>
          <w:p w14:paraId="2D0C642E" w14:textId="77777777" w:rsidR="002E510F" w:rsidRPr="001F4EFC" w:rsidRDefault="002E510F" w:rsidP="002610DE">
            <w:pPr>
              <w:spacing w:after="0" w:line="240" w:lineRule="auto"/>
              <w:rPr>
                <w:rFonts w:ascii="Times New Roman" w:hAnsi="Times New Roman"/>
                <w:b/>
                <w:bCs/>
                <w:sz w:val="24"/>
                <w:szCs w:val="24"/>
                <w:lang w:eastAsia="en-US"/>
              </w:rPr>
            </w:pPr>
          </w:p>
          <w:p w14:paraId="4F6C0549"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7E13B3C8"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У 6.1.01 Поддерживать документацию в актуальном состоянии</w:t>
            </w:r>
          </w:p>
        </w:tc>
      </w:tr>
      <w:tr w:rsidR="002E510F" w:rsidRPr="001F4EFC" w14:paraId="1C2A6B41" w14:textId="77777777" w:rsidTr="002610DE">
        <w:tc>
          <w:tcPr>
            <w:tcW w:w="702" w:type="pct"/>
            <w:vMerge/>
          </w:tcPr>
          <w:p w14:paraId="703B4C76"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2DF14680"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У 6.1.02 Формировать предложения о расширении функциональности информ</w:t>
            </w:r>
            <w:r w:rsidRPr="001F4EFC">
              <w:rPr>
                <w:rFonts w:ascii="Times New Roman" w:hAnsi="Times New Roman"/>
                <w:sz w:val="24"/>
                <w:szCs w:val="24"/>
              </w:rPr>
              <w:t>а</w:t>
            </w:r>
            <w:r w:rsidRPr="001F4EFC">
              <w:rPr>
                <w:rFonts w:ascii="Times New Roman" w:hAnsi="Times New Roman"/>
                <w:sz w:val="24"/>
                <w:szCs w:val="24"/>
              </w:rPr>
              <w:t>ционной системы</w:t>
            </w:r>
          </w:p>
        </w:tc>
      </w:tr>
      <w:tr w:rsidR="002E510F" w:rsidRPr="001F4EFC" w14:paraId="450C254A" w14:textId="77777777" w:rsidTr="002610DE">
        <w:tc>
          <w:tcPr>
            <w:tcW w:w="702" w:type="pct"/>
            <w:vMerge/>
          </w:tcPr>
          <w:p w14:paraId="22614C6B"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09BD7A5E"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У 6.2.01 Идентифицировать ошибки, возникающие в процессе эксплуатации с</w:t>
            </w:r>
            <w:r w:rsidRPr="001F4EFC">
              <w:rPr>
                <w:rFonts w:ascii="Times New Roman" w:hAnsi="Times New Roman"/>
                <w:sz w:val="24"/>
                <w:szCs w:val="24"/>
              </w:rPr>
              <w:t>и</w:t>
            </w:r>
            <w:r w:rsidRPr="001F4EFC">
              <w:rPr>
                <w:rFonts w:ascii="Times New Roman" w:hAnsi="Times New Roman"/>
                <w:sz w:val="24"/>
                <w:szCs w:val="24"/>
              </w:rPr>
              <w:t>стемы</w:t>
            </w:r>
          </w:p>
        </w:tc>
      </w:tr>
      <w:tr w:rsidR="002E510F" w:rsidRPr="001F4EFC" w14:paraId="13533009" w14:textId="77777777" w:rsidTr="002610DE">
        <w:tc>
          <w:tcPr>
            <w:tcW w:w="702" w:type="pct"/>
            <w:vMerge/>
            <w:tcBorders>
              <w:top w:val="nil"/>
            </w:tcBorders>
          </w:tcPr>
          <w:p w14:paraId="7DFF6A1C"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4A96B965"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З 6.2.01 Основные задачи сопровождения информационной системы</w:t>
            </w:r>
          </w:p>
        </w:tc>
      </w:tr>
      <w:tr w:rsidR="002E510F" w:rsidRPr="001F4EFC" w14:paraId="26A12F47" w14:textId="77777777" w:rsidTr="002610DE">
        <w:tc>
          <w:tcPr>
            <w:tcW w:w="702" w:type="pct"/>
            <w:vMerge/>
            <w:tcBorders>
              <w:top w:val="nil"/>
            </w:tcBorders>
          </w:tcPr>
          <w:p w14:paraId="796682A9"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6CAF92D7"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З 6.2.02 Регламенты и нормы по обновлению и сопровождению обслуживаемой информационной системы</w:t>
            </w:r>
          </w:p>
        </w:tc>
      </w:tr>
      <w:tr w:rsidR="002E510F" w:rsidRPr="001F4EFC" w14:paraId="16CD1589" w14:textId="77777777" w:rsidTr="002610DE">
        <w:tc>
          <w:tcPr>
            <w:tcW w:w="702" w:type="pct"/>
            <w:vMerge/>
            <w:tcBorders>
              <w:top w:val="nil"/>
            </w:tcBorders>
          </w:tcPr>
          <w:p w14:paraId="109F834C"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527CBF8B"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У 6.3.01 Разрабатывать обучающие материалы для пользователей по эксплуат</w:t>
            </w:r>
            <w:r w:rsidRPr="001F4EFC">
              <w:rPr>
                <w:rFonts w:ascii="Times New Roman" w:hAnsi="Times New Roman"/>
                <w:sz w:val="24"/>
                <w:szCs w:val="24"/>
              </w:rPr>
              <w:t>а</w:t>
            </w:r>
            <w:r w:rsidRPr="001F4EFC">
              <w:rPr>
                <w:rFonts w:ascii="Times New Roman" w:hAnsi="Times New Roman"/>
                <w:sz w:val="24"/>
                <w:szCs w:val="24"/>
              </w:rPr>
              <w:t>ции ИС</w:t>
            </w:r>
          </w:p>
        </w:tc>
      </w:tr>
      <w:tr w:rsidR="002E510F" w:rsidRPr="001F4EFC" w14:paraId="084D4DA3" w14:textId="77777777" w:rsidTr="002610DE">
        <w:tc>
          <w:tcPr>
            <w:tcW w:w="702" w:type="pct"/>
            <w:vMerge/>
            <w:tcBorders>
              <w:top w:val="nil"/>
            </w:tcBorders>
          </w:tcPr>
          <w:p w14:paraId="54BFDAAC"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5F34D146"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У 6.4.01 Применять документацию систем качества</w:t>
            </w:r>
          </w:p>
        </w:tc>
      </w:tr>
      <w:tr w:rsidR="002E510F" w:rsidRPr="001F4EFC" w14:paraId="7A27A24A" w14:textId="77777777" w:rsidTr="002610DE">
        <w:tc>
          <w:tcPr>
            <w:tcW w:w="702" w:type="pct"/>
            <w:vMerge/>
            <w:tcBorders>
              <w:top w:val="nil"/>
            </w:tcBorders>
          </w:tcPr>
          <w:p w14:paraId="18A82C93"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06C2CC63" w14:textId="77777777" w:rsidR="002E510F" w:rsidRPr="001F4EFC" w:rsidRDefault="002E510F" w:rsidP="002610DE">
            <w:pPr>
              <w:spacing w:after="0" w:line="240" w:lineRule="auto"/>
              <w:ind w:left="-57" w:right="-57"/>
              <w:jc w:val="both"/>
              <w:rPr>
                <w:rFonts w:ascii="Times New Roman" w:hAnsi="Times New Roman"/>
                <w:b/>
                <w:bCs/>
                <w:sz w:val="24"/>
                <w:szCs w:val="24"/>
              </w:rPr>
            </w:pPr>
            <w:r w:rsidRPr="001F4EFC">
              <w:rPr>
                <w:rFonts w:ascii="Times New Roman" w:hAnsi="Times New Roman"/>
                <w:sz w:val="24"/>
                <w:szCs w:val="24"/>
              </w:rPr>
              <w:t>У 6.4.02 Применять основные правила и документы системы сертификации РФ.</w:t>
            </w:r>
          </w:p>
        </w:tc>
      </w:tr>
      <w:tr w:rsidR="002E510F" w:rsidRPr="001F4EFC" w14:paraId="4FD1964A" w14:textId="77777777" w:rsidTr="002610DE">
        <w:tc>
          <w:tcPr>
            <w:tcW w:w="702" w:type="pct"/>
            <w:vMerge/>
            <w:tcBorders>
              <w:top w:val="nil"/>
            </w:tcBorders>
          </w:tcPr>
          <w:p w14:paraId="5D89F727"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10DB8031" w14:textId="77777777" w:rsidR="002E510F" w:rsidRPr="001F4EFC" w:rsidRDefault="002E510F" w:rsidP="002610DE">
            <w:pPr>
              <w:spacing w:after="0" w:line="240" w:lineRule="auto"/>
              <w:rPr>
                <w:rFonts w:ascii="Times New Roman" w:hAnsi="Times New Roman"/>
                <w:b/>
                <w:bCs/>
                <w:sz w:val="24"/>
                <w:szCs w:val="24"/>
              </w:rPr>
            </w:pPr>
            <w:r w:rsidRPr="001F4EFC">
              <w:rPr>
                <w:rFonts w:ascii="Times New Roman" w:hAnsi="Times New Roman"/>
                <w:sz w:val="24"/>
                <w:szCs w:val="24"/>
              </w:rPr>
              <w:t>У 6.5.01 Осуществлять техническое сопровождение, сохранение и восстановл</w:t>
            </w:r>
            <w:r w:rsidRPr="001F4EFC">
              <w:rPr>
                <w:rFonts w:ascii="Times New Roman" w:hAnsi="Times New Roman"/>
                <w:sz w:val="24"/>
                <w:szCs w:val="24"/>
              </w:rPr>
              <w:t>е</w:t>
            </w:r>
            <w:r w:rsidRPr="001F4EFC">
              <w:rPr>
                <w:rFonts w:ascii="Times New Roman" w:hAnsi="Times New Roman"/>
                <w:sz w:val="24"/>
                <w:szCs w:val="24"/>
              </w:rPr>
              <w:t>ние базы данных информационной системы</w:t>
            </w:r>
          </w:p>
        </w:tc>
      </w:tr>
      <w:tr w:rsidR="002E510F" w:rsidRPr="001F4EFC" w14:paraId="1E6B79CC" w14:textId="77777777" w:rsidTr="002610DE">
        <w:trPr>
          <w:trHeight w:val="70"/>
        </w:trPr>
        <w:tc>
          <w:tcPr>
            <w:tcW w:w="702" w:type="pct"/>
            <w:vMerge/>
            <w:tcBorders>
              <w:top w:val="nil"/>
            </w:tcBorders>
          </w:tcPr>
          <w:p w14:paraId="367F8174"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5496208C"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sz w:val="24"/>
                <w:szCs w:val="24"/>
              </w:rPr>
              <w:t>У 6.5.02 Осуществлять настройку информационной системы для пользователя согласно технической документации</w:t>
            </w:r>
          </w:p>
        </w:tc>
      </w:tr>
      <w:tr w:rsidR="002E510F" w:rsidRPr="001F4EFC" w14:paraId="5540A8E2" w14:textId="77777777" w:rsidTr="002610DE">
        <w:tc>
          <w:tcPr>
            <w:tcW w:w="702" w:type="pct"/>
            <w:vMerge w:val="restart"/>
          </w:tcPr>
          <w:p w14:paraId="1C2C3FE8" w14:textId="77777777" w:rsidR="002E510F" w:rsidRPr="001F4EFC" w:rsidRDefault="002E510F" w:rsidP="002610DE">
            <w:pPr>
              <w:spacing w:after="0" w:line="240" w:lineRule="auto"/>
              <w:rPr>
                <w:rFonts w:ascii="Times New Roman" w:hAnsi="Times New Roman"/>
                <w:b/>
                <w:bCs/>
                <w:sz w:val="24"/>
                <w:szCs w:val="24"/>
                <w:lang w:eastAsia="en-US"/>
              </w:rPr>
            </w:pPr>
            <w:r w:rsidRPr="001F4EFC">
              <w:rPr>
                <w:rFonts w:ascii="Times New Roman" w:hAnsi="Times New Roman"/>
                <w:b/>
                <w:bCs/>
                <w:sz w:val="24"/>
                <w:szCs w:val="24"/>
                <w:lang w:eastAsia="en-US"/>
              </w:rPr>
              <w:t>Знания</w:t>
            </w:r>
          </w:p>
        </w:tc>
        <w:tc>
          <w:tcPr>
            <w:tcW w:w="4298" w:type="pct"/>
          </w:tcPr>
          <w:p w14:paraId="689C74FB"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З 6.1.01 Классификация информационных систем</w:t>
            </w:r>
          </w:p>
        </w:tc>
      </w:tr>
      <w:tr w:rsidR="002E510F" w:rsidRPr="001F4EFC" w14:paraId="69A4E83A" w14:textId="77777777" w:rsidTr="002610DE">
        <w:tc>
          <w:tcPr>
            <w:tcW w:w="702" w:type="pct"/>
            <w:vMerge/>
          </w:tcPr>
          <w:p w14:paraId="2C9BCEEE"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705E385B" w14:textId="77777777" w:rsidR="002E510F" w:rsidRPr="001F4EFC" w:rsidRDefault="002E510F" w:rsidP="002610DE">
            <w:pPr>
              <w:spacing w:after="0" w:line="240" w:lineRule="auto"/>
              <w:ind w:left="-57" w:right="-57"/>
              <w:jc w:val="both"/>
              <w:rPr>
                <w:rFonts w:ascii="Times New Roman" w:hAnsi="Times New Roman"/>
                <w:b/>
                <w:bCs/>
                <w:sz w:val="24"/>
                <w:szCs w:val="24"/>
              </w:rPr>
            </w:pPr>
            <w:r w:rsidRPr="001F4EFC">
              <w:rPr>
                <w:rFonts w:ascii="Times New Roman" w:hAnsi="Times New Roman"/>
                <w:sz w:val="24"/>
                <w:szCs w:val="24"/>
              </w:rPr>
              <w:t>З 6.1.02 Принципы работы экспертных систем</w:t>
            </w:r>
          </w:p>
        </w:tc>
      </w:tr>
      <w:tr w:rsidR="002E510F" w:rsidRPr="001F4EFC" w14:paraId="2F7A524C" w14:textId="77777777" w:rsidTr="002610DE">
        <w:tc>
          <w:tcPr>
            <w:tcW w:w="702" w:type="pct"/>
            <w:vMerge/>
          </w:tcPr>
          <w:p w14:paraId="766DEBEF"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72011B1E"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З 6.1.03 Достижения мировой и отечественной информатики в области инте</w:t>
            </w:r>
            <w:r w:rsidRPr="001F4EFC">
              <w:rPr>
                <w:rFonts w:ascii="Times New Roman" w:hAnsi="Times New Roman"/>
                <w:sz w:val="24"/>
                <w:szCs w:val="24"/>
              </w:rPr>
              <w:t>л</w:t>
            </w:r>
            <w:r w:rsidRPr="001F4EFC">
              <w:rPr>
                <w:rFonts w:ascii="Times New Roman" w:hAnsi="Times New Roman"/>
                <w:sz w:val="24"/>
                <w:szCs w:val="24"/>
              </w:rPr>
              <w:t>лектуализации информационных систем</w:t>
            </w:r>
          </w:p>
        </w:tc>
      </w:tr>
      <w:tr w:rsidR="002E510F" w:rsidRPr="001F4EFC" w14:paraId="0EFB075C" w14:textId="77777777" w:rsidTr="002610DE">
        <w:tc>
          <w:tcPr>
            <w:tcW w:w="702" w:type="pct"/>
            <w:vMerge/>
          </w:tcPr>
          <w:p w14:paraId="02B405F4"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4F551B09"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З 6.3.01 Методы обеспечения и контроля качества ИС</w:t>
            </w:r>
          </w:p>
        </w:tc>
      </w:tr>
      <w:tr w:rsidR="002E510F" w:rsidRPr="001F4EFC" w14:paraId="6D1D10C6" w14:textId="77777777" w:rsidTr="002610DE">
        <w:tc>
          <w:tcPr>
            <w:tcW w:w="702" w:type="pct"/>
            <w:vMerge/>
          </w:tcPr>
          <w:p w14:paraId="4F560BCB"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330F4D81" w14:textId="77777777" w:rsidR="002E510F" w:rsidRPr="001F4EFC" w:rsidRDefault="002E510F" w:rsidP="002610DE">
            <w:pPr>
              <w:spacing w:after="0" w:line="240" w:lineRule="auto"/>
              <w:ind w:left="-57" w:right="-57"/>
              <w:jc w:val="both"/>
              <w:rPr>
                <w:rFonts w:ascii="Times New Roman" w:hAnsi="Times New Roman"/>
                <w:b/>
                <w:bCs/>
                <w:sz w:val="24"/>
                <w:szCs w:val="24"/>
              </w:rPr>
            </w:pPr>
            <w:r w:rsidRPr="001F4EFC">
              <w:rPr>
                <w:rFonts w:ascii="Times New Roman" w:hAnsi="Times New Roman"/>
                <w:sz w:val="24"/>
                <w:szCs w:val="24"/>
              </w:rPr>
              <w:t>З 6.3.02 Методы разработки обучающей документации</w:t>
            </w:r>
          </w:p>
        </w:tc>
      </w:tr>
      <w:tr w:rsidR="002E510F" w:rsidRPr="001F4EFC" w14:paraId="76E7C411" w14:textId="77777777" w:rsidTr="002610DE">
        <w:tc>
          <w:tcPr>
            <w:tcW w:w="702" w:type="pct"/>
            <w:vMerge/>
          </w:tcPr>
          <w:p w14:paraId="0F195DA4"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5B2A0AA8" w14:textId="77777777" w:rsidR="002E510F" w:rsidRPr="001F4EFC" w:rsidRDefault="002E510F" w:rsidP="002610DE">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З 6.4.01 Методы обеспечения и контроля качества ИС в соответствии со ста</w:t>
            </w:r>
            <w:r w:rsidRPr="001F4EFC">
              <w:rPr>
                <w:rFonts w:ascii="Times New Roman" w:hAnsi="Times New Roman"/>
                <w:sz w:val="24"/>
                <w:szCs w:val="24"/>
              </w:rPr>
              <w:t>н</w:t>
            </w:r>
            <w:r w:rsidRPr="001F4EFC">
              <w:rPr>
                <w:rFonts w:ascii="Times New Roman" w:hAnsi="Times New Roman"/>
                <w:sz w:val="24"/>
                <w:szCs w:val="24"/>
              </w:rPr>
              <w:t>дартами</w:t>
            </w:r>
          </w:p>
        </w:tc>
      </w:tr>
      <w:tr w:rsidR="002E510F" w:rsidRPr="001F4EFC" w14:paraId="75A7596D" w14:textId="77777777" w:rsidTr="002610DE">
        <w:tc>
          <w:tcPr>
            <w:tcW w:w="702" w:type="pct"/>
            <w:vMerge/>
          </w:tcPr>
          <w:p w14:paraId="3459B5BD"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709DED59" w14:textId="77777777" w:rsidR="002E510F" w:rsidRPr="001F4EFC" w:rsidRDefault="002E510F" w:rsidP="002610DE">
            <w:pPr>
              <w:spacing w:after="0" w:line="240" w:lineRule="auto"/>
              <w:ind w:left="-57" w:right="-57"/>
              <w:jc w:val="both"/>
              <w:rPr>
                <w:rFonts w:ascii="Times New Roman" w:hAnsi="Times New Roman"/>
                <w:b/>
                <w:bCs/>
                <w:sz w:val="24"/>
                <w:szCs w:val="24"/>
              </w:rPr>
            </w:pPr>
            <w:r w:rsidRPr="001F4EFC">
              <w:rPr>
                <w:rFonts w:ascii="Times New Roman" w:hAnsi="Times New Roman"/>
                <w:sz w:val="24"/>
                <w:szCs w:val="24"/>
              </w:rPr>
              <w:t>З 6.4.02 Политику безопасности в современных информационных системах</w:t>
            </w:r>
          </w:p>
        </w:tc>
      </w:tr>
      <w:tr w:rsidR="002E510F" w:rsidRPr="001F4EFC" w14:paraId="7E92E554" w14:textId="77777777" w:rsidTr="002610DE">
        <w:tc>
          <w:tcPr>
            <w:tcW w:w="702" w:type="pct"/>
            <w:vMerge/>
          </w:tcPr>
          <w:p w14:paraId="301EB298"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24B63EC6" w14:textId="77777777" w:rsidR="002E510F" w:rsidRPr="001F4EFC" w:rsidRDefault="002E510F" w:rsidP="002610DE">
            <w:pPr>
              <w:spacing w:after="0" w:line="240" w:lineRule="auto"/>
              <w:rPr>
                <w:rFonts w:ascii="Times New Roman" w:hAnsi="Times New Roman"/>
                <w:sz w:val="24"/>
                <w:szCs w:val="24"/>
              </w:rPr>
            </w:pPr>
            <w:r w:rsidRPr="001F4EFC">
              <w:rPr>
                <w:rFonts w:ascii="Times New Roman" w:hAnsi="Times New Roman"/>
                <w:sz w:val="24"/>
                <w:szCs w:val="24"/>
              </w:rPr>
              <w:t>Регламенты по обновлению и техническому сопровождению обслуживаемой информационной системы</w:t>
            </w:r>
          </w:p>
        </w:tc>
      </w:tr>
      <w:tr w:rsidR="002E510F" w:rsidRPr="001F4EFC" w14:paraId="03B3864E" w14:textId="77777777" w:rsidTr="002610DE">
        <w:tc>
          <w:tcPr>
            <w:tcW w:w="702" w:type="pct"/>
            <w:vMerge/>
          </w:tcPr>
          <w:p w14:paraId="6474B895" w14:textId="77777777" w:rsidR="002E510F" w:rsidRPr="001F4EFC" w:rsidRDefault="002E510F" w:rsidP="002610DE">
            <w:pPr>
              <w:spacing w:after="0" w:line="240" w:lineRule="auto"/>
              <w:rPr>
                <w:rFonts w:ascii="Times New Roman" w:hAnsi="Times New Roman"/>
                <w:bCs/>
                <w:sz w:val="24"/>
                <w:szCs w:val="24"/>
                <w:lang w:eastAsia="en-US"/>
              </w:rPr>
            </w:pPr>
          </w:p>
        </w:tc>
        <w:tc>
          <w:tcPr>
            <w:tcW w:w="4298" w:type="pct"/>
          </w:tcPr>
          <w:p w14:paraId="6CDA09B6"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sz w:val="24"/>
                <w:szCs w:val="24"/>
              </w:rPr>
              <w:t>З 6.5.02 Терминология и методы резервного копирования, восстановление и</w:t>
            </w:r>
            <w:r w:rsidRPr="001F4EFC">
              <w:rPr>
                <w:rFonts w:ascii="Times New Roman" w:hAnsi="Times New Roman"/>
                <w:sz w:val="24"/>
                <w:szCs w:val="24"/>
              </w:rPr>
              <w:t>н</w:t>
            </w:r>
            <w:r w:rsidRPr="001F4EFC">
              <w:rPr>
                <w:rFonts w:ascii="Times New Roman" w:hAnsi="Times New Roman"/>
                <w:sz w:val="24"/>
                <w:szCs w:val="24"/>
              </w:rPr>
              <w:t>формации в информационной системе</w:t>
            </w:r>
          </w:p>
        </w:tc>
      </w:tr>
    </w:tbl>
    <w:p w14:paraId="19340321" w14:textId="77777777" w:rsidR="002873B0" w:rsidRDefault="002873B0" w:rsidP="00261EA8">
      <w:pPr>
        <w:spacing w:after="0"/>
        <w:ind w:firstLine="709"/>
        <w:rPr>
          <w:rFonts w:ascii="Times New Roman" w:hAnsi="Times New Roman"/>
          <w:b/>
          <w:sz w:val="24"/>
          <w:szCs w:val="24"/>
        </w:rPr>
      </w:pPr>
    </w:p>
    <w:p w14:paraId="7B68C394" w14:textId="77777777" w:rsidR="002E510F" w:rsidRPr="001F4EFC" w:rsidRDefault="002E510F" w:rsidP="00261EA8">
      <w:pPr>
        <w:spacing w:after="0"/>
        <w:ind w:firstLine="709"/>
        <w:rPr>
          <w:rFonts w:ascii="Times New Roman" w:hAnsi="Times New Roman"/>
          <w:b/>
          <w:sz w:val="24"/>
          <w:szCs w:val="24"/>
        </w:rPr>
      </w:pPr>
      <w:r w:rsidRPr="001F4EFC">
        <w:rPr>
          <w:rFonts w:ascii="Times New Roman" w:hAnsi="Times New Roman"/>
          <w:b/>
          <w:sz w:val="24"/>
          <w:szCs w:val="24"/>
        </w:rPr>
        <w:t>1.2. Количество часов, отводимое на освоение профессионального модуля</w:t>
      </w:r>
    </w:p>
    <w:p w14:paraId="7D24069D" w14:textId="74EFBCC1"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Всего часов _________________________</w:t>
      </w:r>
      <w:r w:rsidR="00C91661">
        <w:rPr>
          <w:rFonts w:ascii="Times New Roman" w:hAnsi="Times New Roman"/>
          <w:sz w:val="24"/>
          <w:szCs w:val="24"/>
        </w:rPr>
        <w:t>626</w:t>
      </w:r>
      <w:r w:rsidRPr="001F4EFC">
        <w:rPr>
          <w:rFonts w:ascii="Times New Roman" w:hAnsi="Times New Roman"/>
          <w:sz w:val="24"/>
          <w:szCs w:val="24"/>
        </w:rPr>
        <w:t>__</w:t>
      </w:r>
    </w:p>
    <w:p w14:paraId="6A1EACFE" w14:textId="778FB0CE"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 том числе в форме практической подготовки</w:t>
      </w:r>
      <w:r w:rsidR="008D5D1E">
        <w:rPr>
          <w:rFonts w:ascii="Times New Roman" w:hAnsi="Times New Roman"/>
          <w:sz w:val="24"/>
          <w:szCs w:val="24"/>
        </w:rPr>
        <w:t>196</w:t>
      </w:r>
    </w:p>
    <w:p w14:paraId="35DF8522" w14:textId="073F71D6"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Из них на освоение МДК_______________</w:t>
      </w:r>
      <w:r w:rsidR="00C91661">
        <w:rPr>
          <w:rFonts w:ascii="Times New Roman" w:hAnsi="Times New Roman"/>
          <w:sz w:val="24"/>
          <w:szCs w:val="24"/>
        </w:rPr>
        <w:t>368</w:t>
      </w:r>
      <w:r w:rsidRPr="001F4EFC">
        <w:rPr>
          <w:rFonts w:ascii="Times New Roman" w:hAnsi="Times New Roman"/>
          <w:sz w:val="24"/>
          <w:szCs w:val="24"/>
        </w:rPr>
        <w:t>__</w:t>
      </w:r>
    </w:p>
    <w:p w14:paraId="27216161" w14:textId="57436E8C" w:rsidR="002E510F" w:rsidRDefault="002E510F" w:rsidP="00261EA8">
      <w:pPr>
        <w:spacing w:after="0"/>
        <w:rPr>
          <w:rFonts w:ascii="Times New Roman" w:hAnsi="Times New Roman"/>
          <w:sz w:val="24"/>
          <w:szCs w:val="24"/>
        </w:rPr>
      </w:pPr>
      <w:r w:rsidRPr="001F4EFC">
        <w:rPr>
          <w:rFonts w:ascii="Times New Roman" w:hAnsi="Times New Roman"/>
          <w:sz w:val="24"/>
          <w:szCs w:val="24"/>
        </w:rPr>
        <w:t>курсовой проект (работа) ____</w:t>
      </w:r>
      <w:r w:rsidR="00C91661">
        <w:rPr>
          <w:rFonts w:ascii="Times New Roman" w:hAnsi="Times New Roman"/>
          <w:sz w:val="24"/>
          <w:szCs w:val="24"/>
        </w:rPr>
        <w:t>24</w:t>
      </w:r>
      <w:r w:rsidRPr="001F4EFC">
        <w:rPr>
          <w:rFonts w:ascii="Times New Roman" w:hAnsi="Times New Roman"/>
          <w:sz w:val="24"/>
          <w:szCs w:val="24"/>
        </w:rPr>
        <w:t>________</w:t>
      </w:r>
    </w:p>
    <w:p w14:paraId="50F4DDF4" w14:textId="58F8461B" w:rsidR="00C91661" w:rsidRPr="001F4EFC" w:rsidRDefault="00C91661" w:rsidP="00261EA8">
      <w:pPr>
        <w:spacing w:after="0"/>
        <w:rPr>
          <w:rFonts w:ascii="Times New Roman" w:hAnsi="Times New Roman"/>
          <w:sz w:val="24"/>
          <w:szCs w:val="24"/>
        </w:rPr>
      </w:pPr>
      <w:r>
        <w:rPr>
          <w:rFonts w:ascii="Times New Roman" w:hAnsi="Times New Roman"/>
          <w:sz w:val="24"/>
          <w:szCs w:val="24"/>
        </w:rPr>
        <w:t>учебная практика 72</w:t>
      </w:r>
    </w:p>
    <w:p w14:paraId="46A1961D" w14:textId="27AE2A2D"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   производственная _____</w:t>
      </w:r>
      <w:r w:rsidR="00C91661">
        <w:rPr>
          <w:rFonts w:ascii="Times New Roman" w:hAnsi="Times New Roman"/>
          <w:sz w:val="24"/>
          <w:szCs w:val="24"/>
        </w:rPr>
        <w:t>144</w:t>
      </w:r>
      <w:r w:rsidRPr="001F4EFC">
        <w:rPr>
          <w:rFonts w:ascii="Times New Roman" w:hAnsi="Times New Roman"/>
          <w:sz w:val="24"/>
          <w:szCs w:val="24"/>
        </w:rPr>
        <w:t>______</w:t>
      </w:r>
    </w:p>
    <w:p w14:paraId="4008A223" w14:textId="3F6FBE8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Промежуточная аттестация </w:t>
      </w:r>
      <w:r w:rsidR="00BB2059">
        <w:rPr>
          <w:rFonts w:ascii="Times New Roman" w:hAnsi="Times New Roman"/>
          <w:sz w:val="24"/>
          <w:szCs w:val="24"/>
        </w:rPr>
        <w:t>42</w:t>
      </w:r>
    </w:p>
    <w:p w14:paraId="2640FD1F"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263B5106" w14:textId="77777777" w:rsidR="002E510F" w:rsidRPr="001F4EFC" w:rsidRDefault="002E510F" w:rsidP="00261EA8">
      <w:pPr>
        <w:spacing w:after="0"/>
        <w:jc w:val="center"/>
        <w:rPr>
          <w:rFonts w:ascii="Times New Roman" w:hAnsi="Times New Roman"/>
          <w:b/>
          <w:caps/>
          <w:sz w:val="24"/>
          <w:szCs w:val="24"/>
        </w:rPr>
      </w:pPr>
      <w:r w:rsidRPr="001F4EFC">
        <w:rPr>
          <w:rFonts w:ascii="Times New Roman" w:hAnsi="Times New Roman"/>
          <w:b/>
          <w:caps/>
          <w:sz w:val="24"/>
          <w:szCs w:val="24"/>
        </w:rPr>
        <w:lastRenderedPageBreak/>
        <w:t>2. Структура и содержание профессионального модуля</w:t>
      </w:r>
    </w:p>
    <w:p w14:paraId="4CA026F3" w14:textId="77777777" w:rsidR="002E510F" w:rsidRPr="001F4EFC" w:rsidRDefault="002E510F" w:rsidP="00261EA8">
      <w:pPr>
        <w:spacing w:after="0"/>
        <w:ind w:firstLine="851"/>
        <w:rPr>
          <w:rFonts w:ascii="Times New Roman" w:hAnsi="Times New Roman"/>
          <w:b/>
          <w:sz w:val="24"/>
          <w:szCs w:val="24"/>
        </w:rPr>
      </w:pPr>
      <w:r w:rsidRPr="001F4EFC">
        <w:rPr>
          <w:rFonts w:ascii="Times New Roman" w:hAnsi="Times New Roman"/>
          <w:b/>
          <w:sz w:val="24"/>
          <w:szCs w:val="24"/>
        </w:rPr>
        <w:t>2.1. Структура профессионального модуля</w:t>
      </w:r>
      <w:r w:rsidRPr="001F4EFC">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1909"/>
        <w:gridCol w:w="1770"/>
        <w:gridCol w:w="1770"/>
        <w:gridCol w:w="1770"/>
        <w:gridCol w:w="216"/>
        <w:gridCol w:w="951"/>
        <w:gridCol w:w="1770"/>
        <w:gridCol w:w="1804"/>
        <w:gridCol w:w="966"/>
      </w:tblGrid>
      <w:tr w:rsidR="00604980" w:rsidRPr="001F4EFC" w14:paraId="3A13B139" w14:textId="77777777" w:rsidTr="000408F0">
        <w:trPr>
          <w:trHeight w:val="353"/>
        </w:trPr>
        <w:tc>
          <w:tcPr>
            <w:tcW w:w="749" w:type="pct"/>
            <w:vMerge w:val="restart"/>
            <w:vAlign w:val="center"/>
          </w:tcPr>
          <w:p w14:paraId="370314F7"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Коды профессиональных общих компетенций</w:t>
            </w:r>
          </w:p>
        </w:tc>
        <w:tc>
          <w:tcPr>
            <w:tcW w:w="769" w:type="pct"/>
            <w:vMerge w:val="restart"/>
            <w:vAlign w:val="center"/>
          </w:tcPr>
          <w:p w14:paraId="0C4815A9"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Наименования разделов профессионального модуля</w:t>
            </w:r>
          </w:p>
        </w:tc>
        <w:tc>
          <w:tcPr>
            <w:tcW w:w="527" w:type="pct"/>
            <w:vMerge w:val="restart"/>
            <w:vAlign w:val="center"/>
          </w:tcPr>
          <w:p w14:paraId="4473A446" w14:textId="77777777" w:rsidR="002E510F" w:rsidRPr="001F4EFC" w:rsidRDefault="002E510F" w:rsidP="002610DE">
            <w:pPr>
              <w:suppressAutoHyphens/>
              <w:spacing w:after="0" w:line="240" w:lineRule="auto"/>
              <w:jc w:val="center"/>
              <w:rPr>
                <w:rFonts w:ascii="Times New Roman" w:hAnsi="Times New Roman"/>
                <w:iCs/>
                <w:sz w:val="24"/>
                <w:szCs w:val="24"/>
              </w:rPr>
            </w:pPr>
            <w:r w:rsidRPr="001F4EFC">
              <w:rPr>
                <w:rFonts w:ascii="Times New Roman" w:hAnsi="Times New Roman"/>
                <w:iCs/>
                <w:sz w:val="24"/>
                <w:szCs w:val="24"/>
              </w:rPr>
              <w:t>Суммарный объем нагрузки, час.</w:t>
            </w:r>
          </w:p>
        </w:tc>
        <w:tc>
          <w:tcPr>
            <w:tcW w:w="2572" w:type="pct"/>
            <w:gridSpan w:val="6"/>
            <w:vAlign w:val="center"/>
          </w:tcPr>
          <w:p w14:paraId="2371EDE5"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Объем профессионального модуля, час.</w:t>
            </w:r>
          </w:p>
        </w:tc>
        <w:tc>
          <w:tcPr>
            <w:tcW w:w="382" w:type="pct"/>
            <w:vMerge w:val="restart"/>
            <w:vAlign w:val="center"/>
          </w:tcPr>
          <w:p w14:paraId="64C02336" w14:textId="503A3BED"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Самосто</w:t>
            </w:r>
            <w:r w:rsidR="00604980">
              <w:rPr>
                <w:rFonts w:ascii="Times New Roman" w:hAnsi="Times New Roman"/>
                <w:sz w:val="24"/>
                <w:szCs w:val="24"/>
              </w:rPr>
              <w:br/>
            </w:r>
            <w:r w:rsidRPr="001F4EFC">
              <w:rPr>
                <w:rFonts w:ascii="Times New Roman" w:hAnsi="Times New Roman"/>
                <w:sz w:val="24"/>
                <w:szCs w:val="24"/>
              </w:rPr>
              <w:t>ятельная работа</w:t>
            </w:r>
          </w:p>
        </w:tc>
      </w:tr>
      <w:tr w:rsidR="00604980" w:rsidRPr="001F4EFC" w14:paraId="74332201" w14:textId="77777777" w:rsidTr="000408F0">
        <w:tc>
          <w:tcPr>
            <w:tcW w:w="749" w:type="pct"/>
            <w:vMerge/>
          </w:tcPr>
          <w:p w14:paraId="2082B30C" w14:textId="77777777" w:rsidR="002E510F" w:rsidRPr="001F4EFC" w:rsidRDefault="002E510F" w:rsidP="002610DE">
            <w:pPr>
              <w:spacing w:after="0" w:line="240" w:lineRule="auto"/>
              <w:rPr>
                <w:rFonts w:ascii="Times New Roman" w:hAnsi="Times New Roman"/>
                <w:i/>
                <w:sz w:val="24"/>
                <w:szCs w:val="24"/>
              </w:rPr>
            </w:pPr>
          </w:p>
        </w:tc>
        <w:tc>
          <w:tcPr>
            <w:tcW w:w="769" w:type="pct"/>
            <w:vMerge/>
            <w:vAlign w:val="center"/>
          </w:tcPr>
          <w:p w14:paraId="511B96F2" w14:textId="77777777" w:rsidR="002E510F" w:rsidRPr="001F4EFC" w:rsidRDefault="002E510F" w:rsidP="002610DE">
            <w:pPr>
              <w:spacing w:after="0" w:line="240" w:lineRule="auto"/>
              <w:rPr>
                <w:rFonts w:ascii="Times New Roman" w:hAnsi="Times New Roman"/>
                <w:i/>
                <w:sz w:val="24"/>
                <w:szCs w:val="24"/>
              </w:rPr>
            </w:pPr>
          </w:p>
        </w:tc>
        <w:tc>
          <w:tcPr>
            <w:tcW w:w="527" w:type="pct"/>
            <w:vMerge/>
            <w:vAlign w:val="center"/>
          </w:tcPr>
          <w:p w14:paraId="2A7A959C" w14:textId="77777777" w:rsidR="002E510F" w:rsidRPr="001F4EFC" w:rsidRDefault="002E510F" w:rsidP="002610DE">
            <w:pPr>
              <w:spacing w:after="0" w:line="240" w:lineRule="auto"/>
              <w:rPr>
                <w:rFonts w:ascii="Times New Roman" w:hAnsi="Times New Roman"/>
                <w:i/>
                <w:iCs/>
                <w:sz w:val="24"/>
                <w:szCs w:val="24"/>
              </w:rPr>
            </w:pPr>
          </w:p>
        </w:tc>
        <w:tc>
          <w:tcPr>
            <w:tcW w:w="1475" w:type="pct"/>
            <w:gridSpan w:val="4"/>
            <w:vAlign w:val="center"/>
          </w:tcPr>
          <w:p w14:paraId="3BCA5764" w14:textId="77777777" w:rsidR="002E510F" w:rsidRPr="002610DE" w:rsidRDefault="002E510F" w:rsidP="002610DE">
            <w:pPr>
              <w:suppressAutoHyphens/>
              <w:spacing w:after="0" w:line="240" w:lineRule="auto"/>
              <w:jc w:val="center"/>
              <w:rPr>
                <w:rFonts w:ascii="Times New Roman" w:hAnsi="Times New Roman"/>
                <w:sz w:val="24"/>
                <w:szCs w:val="24"/>
              </w:rPr>
            </w:pPr>
            <w:r w:rsidRPr="002610DE">
              <w:rPr>
                <w:rFonts w:ascii="Times New Roman" w:hAnsi="Times New Roman"/>
                <w:sz w:val="24"/>
                <w:szCs w:val="24"/>
              </w:rPr>
              <w:t>Обучение по МДК</w:t>
            </w:r>
          </w:p>
        </w:tc>
        <w:tc>
          <w:tcPr>
            <w:tcW w:w="1097" w:type="pct"/>
            <w:gridSpan w:val="2"/>
            <w:vAlign w:val="center"/>
          </w:tcPr>
          <w:p w14:paraId="5C876960" w14:textId="77777777" w:rsidR="002E510F" w:rsidRPr="002610DE" w:rsidRDefault="002E510F" w:rsidP="002610DE">
            <w:pPr>
              <w:suppressAutoHyphens/>
              <w:spacing w:after="0" w:line="240" w:lineRule="auto"/>
              <w:jc w:val="center"/>
              <w:rPr>
                <w:rFonts w:ascii="Times New Roman" w:hAnsi="Times New Roman"/>
                <w:sz w:val="24"/>
                <w:szCs w:val="24"/>
              </w:rPr>
            </w:pPr>
            <w:r w:rsidRPr="002610DE">
              <w:rPr>
                <w:rFonts w:ascii="Times New Roman" w:hAnsi="Times New Roman"/>
                <w:sz w:val="24"/>
                <w:szCs w:val="24"/>
              </w:rPr>
              <w:t>Практики</w:t>
            </w:r>
          </w:p>
        </w:tc>
        <w:tc>
          <w:tcPr>
            <w:tcW w:w="382" w:type="pct"/>
            <w:vMerge/>
            <w:vAlign w:val="center"/>
          </w:tcPr>
          <w:p w14:paraId="51E25DBE" w14:textId="77777777" w:rsidR="002E510F" w:rsidRPr="001F4EFC" w:rsidRDefault="002E510F" w:rsidP="002610DE">
            <w:pPr>
              <w:spacing w:after="0" w:line="240" w:lineRule="auto"/>
              <w:rPr>
                <w:rFonts w:ascii="Times New Roman" w:hAnsi="Times New Roman"/>
                <w:i/>
                <w:sz w:val="24"/>
                <w:szCs w:val="24"/>
              </w:rPr>
            </w:pPr>
          </w:p>
        </w:tc>
      </w:tr>
      <w:tr w:rsidR="00604980" w:rsidRPr="001F4EFC" w14:paraId="17B65D58" w14:textId="77777777" w:rsidTr="000408F0">
        <w:tc>
          <w:tcPr>
            <w:tcW w:w="749" w:type="pct"/>
            <w:vMerge/>
          </w:tcPr>
          <w:p w14:paraId="68AC745A" w14:textId="77777777" w:rsidR="002E510F" w:rsidRPr="001F4EFC" w:rsidRDefault="002E510F" w:rsidP="002610DE">
            <w:pPr>
              <w:spacing w:after="0" w:line="240" w:lineRule="auto"/>
              <w:rPr>
                <w:rFonts w:ascii="Times New Roman" w:hAnsi="Times New Roman"/>
                <w:i/>
                <w:sz w:val="24"/>
                <w:szCs w:val="24"/>
              </w:rPr>
            </w:pPr>
          </w:p>
        </w:tc>
        <w:tc>
          <w:tcPr>
            <w:tcW w:w="769" w:type="pct"/>
            <w:vMerge/>
            <w:vAlign w:val="center"/>
          </w:tcPr>
          <w:p w14:paraId="3AF8816E" w14:textId="77777777" w:rsidR="002E510F" w:rsidRPr="001F4EFC" w:rsidRDefault="002E510F" w:rsidP="002610DE">
            <w:pPr>
              <w:spacing w:after="0" w:line="240" w:lineRule="auto"/>
              <w:rPr>
                <w:rFonts w:ascii="Times New Roman" w:hAnsi="Times New Roman"/>
                <w:i/>
                <w:sz w:val="24"/>
                <w:szCs w:val="24"/>
              </w:rPr>
            </w:pPr>
          </w:p>
        </w:tc>
        <w:tc>
          <w:tcPr>
            <w:tcW w:w="527" w:type="pct"/>
            <w:vMerge/>
            <w:vAlign w:val="center"/>
          </w:tcPr>
          <w:p w14:paraId="6A8A1F8B" w14:textId="77777777" w:rsidR="002E510F" w:rsidRPr="001F4EFC" w:rsidRDefault="002E510F" w:rsidP="002610DE">
            <w:pPr>
              <w:spacing w:after="0" w:line="240" w:lineRule="auto"/>
              <w:rPr>
                <w:rFonts w:ascii="Times New Roman" w:hAnsi="Times New Roman"/>
                <w:i/>
                <w:sz w:val="24"/>
                <w:szCs w:val="24"/>
              </w:rPr>
            </w:pPr>
          </w:p>
        </w:tc>
        <w:tc>
          <w:tcPr>
            <w:tcW w:w="437" w:type="pct"/>
            <w:vAlign w:val="center"/>
          </w:tcPr>
          <w:p w14:paraId="4FE8F561"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Всего</w:t>
            </w:r>
          </w:p>
          <w:p w14:paraId="371A7AEE" w14:textId="77777777" w:rsidR="002E510F" w:rsidRPr="001F4EFC" w:rsidRDefault="002E510F" w:rsidP="002610DE">
            <w:pPr>
              <w:suppressAutoHyphens/>
              <w:spacing w:after="0" w:line="240" w:lineRule="auto"/>
              <w:jc w:val="center"/>
              <w:rPr>
                <w:rFonts w:ascii="Times New Roman" w:hAnsi="Times New Roman"/>
                <w:i/>
                <w:sz w:val="24"/>
                <w:szCs w:val="24"/>
              </w:rPr>
            </w:pPr>
          </w:p>
        </w:tc>
        <w:tc>
          <w:tcPr>
            <w:tcW w:w="590" w:type="pct"/>
            <w:gridSpan w:val="2"/>
            <w:vAlign w:val="center"/>
          </w:tcPr>
          <w:p w14:paraId="0DEADD7F" w14:textId="77777777" w:rsidR="002E510F" w:rsidRPr="001F4EFC" w:rsidRDefault="002E510F" w:rsidP="002610DE">
            <w:pPr>
              <w:suppressAutoHyphens/>
              <w:spacing w:after="0" w:line="240" w:lineRule="auto"/>
              <w:jc w:val="center"/>
              <w:rPr>
                <w:rFonts w:ascii="Times New Roman" w:hAnsi="Times New Roman"/>
                <w:color w:val="000000"/>
                <w:sz w:val="24"/>
                <w:szCs w:val="24"/>
              </w:rPr>
            </w:pPr>
            <w:r w:rsidRPr="001F4EFC">
              <w:rPr>
                <w:rFonts w:ascii="Times New Roman" w:hAnsi="Times New Roman"/>
                <w:color w:val="000000"/>
                <w:sz w:val="24"/>
                <w:szCs w:val="24"/>
              </w:rPr>
              <w:t>Лабораторных и практических занятий</w:t>
            </w:r>
          </w:p>
        </w:tc>
        <w:tc>
          <w:tcPr>
            <w:tcW w:w="448" w:type="pct"/>
            <w:vAlign w:val="center"/>
          </w:tcPr>
          <w:p w14:paraId="06400D3C" w14:textId="77777777" w:rsidR="002E510F" w:rsidRPr="001F4EFC" w:rsidRDefault="002E510F" w:rsidP="002610DE">
            <w:pPr>
              <w:suppressAutoHyphens/>
              <w:spacing w:after="0" w:line="240" w:lineRule="auto"/>
              <w:jc w:val="center"/>
              <w:rPr>
                <w:rFonts w:ascii="Times New Roman" w:hAnsi="Times New Roman"/>
                <w:color w:val="000000"/>
                <w:sz w:val="24"/>
                <w:szCs w:val="24"/>
              </w:rPr>
            </w:pPr>
            <w:r w:rsidRPr="001F4EFC">
              <w:rPr>
                <w:rFonts w:ascii="Times New Roman" w:hAnsi="Times New Roman"/>
                <w:color w:val="000000"/>
                <w:sz w:val="24"/>
                <w:szCs w:val="24"/>
              </w:rPr>
              <w:t>Курсовых работ (проектов)</w:t>
            </w:r>
          </w:p>
        </w:tc>
        <w:tc>
          <w:tcPr>
            <w:tcW w:w="371" w:type="pct"/>
            <w:vAlign w:val="center"/>
          </w:tcPr>
          <w:p w14:paraId="62485DD5"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Учебная</w:t>
            </w:r>
          </w:p>
          <w:p w14:paraId="0D44A693" w14:textId="77777777" w:rsidR="002E510F" w:rsidRPr="001F4EFC" w:rsidRDefault="002E510F" w:rsidP="002610DE">
            <w:pPr>
              <w:suppressAutoHyphens/>
              <w:spacing w:after="0" w:line="240" w:lineRule="auto"/>
              <w:jc w:val="center"/>
              <w:rPr>
                <w:rFonts w:ascii="Times New Roman" w:hAnsi="Times New Roman"/>
                <w:i/>
                <w:sz w:val="24"/>
                <w:szCs w:val="24"/>
              </w:rPr>
            </w:pPr>
          </w:p>
        </w:tc>
        <w:tc>
          <w:tcPr>
            <w:tcW w:w="726" w:type="pct"/>
            <w:vAlign w:val="center"/>
          </w:tcPr>
          <w:p w14:paraId="1DB701FD"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Производственная</w:t>
            </w:r>
          </w:p>
          <w:p w14:paraId="10D3FD50" w14:textId="77777777" w:rsidR="002E510F" w:rsidRPr="001F4EFC" w:rsidRDefault="002E510F" w:rsidP="002610DE">
            <w:pPr>
              <w:suppressAutoHyphens/>
              <w:spacing w:after="0" w:line="240" w:lineRule="auto"/>
              <w:jc w:val="center"/>
              <w:rPr>
                <w:rFonts w:ascii="Times New Roman" w:hAnsi="Times New Roman"/>
                <w:i/>
                <w:sz w:val="24"/>
                <w:szCs w:val="24"/>
              </w:rPr>
            </w:pPr>
          </w:p>
        </w:tc>
        <w:tc>
          <w:tcPr>
            <w:tcW w:w="382" w:type="pct"/>
            <w:vMerge/>
            <w:vAlign w:val="center"/>
          </w:tcPr>
          <w:p w14:paraId="2FA99498" w14:textId="77777777" w:rsidR="002E510F" w:rsidRPr="001F4EFC" w:rsidRDefault="002E510F" w:rsidP="002610DE">
            <w:pPr>
              <w:spacing w:after="0" w:line="240" w:lineRule="auto"/>
              <w:rPr>
                <w:rFonts w:ascii="Times New Roman" w:hAnsi="Times New Roman"/>
                <w:i/>
                <w:sz w:val="24"/>
                <w:szCs w:val="24"/>
              </w:rPr>
            </w:pPr>
          </w:p>
        </w:tc>
      </w:tr>
      <w:tr w:rsidR="00604980" w:rsidRPr="001F4EFC" w14:paraId="2AC66F41" w14:textId="77777777" w:rsidTr="000408F0">
        <w:tc>
          <w:tcPr>
            <w:tcW w:w="749" w:type="pct"/>
          </w:tcPr>
          <w:p w14:paraId="4A27AF71"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6.1, ПК 6.3</w:t>
            </w:r>
          </w:p>
          <w:p w14:paraId="6F825DE9"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ОК.01.-ОК.9</w:t>
            </w:r>
          </w:p>
        </w:tc>
        <w:tc>
          <w:tcPr>
            <w:tcW w:w="769" w:type="pct"/>
          </w:tcPr>
          <w:p w14:paraId="7759A801"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 xml:space="preserve">Раздел 1. </w:t>
            </w:r>
          </w:p>
          <w:p w14:paraId="458F3203"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Ввод информ</w:t>
            </w:r>
            <w:r w:rsidRPr="001F4EFC">
              <w:rPr>
                <w:rFonts w:ascii="Times New Roman" w:hAnsi="Times New Roman"/>
                <w:i/>
                <w:sz w:val="24"/>
                <w:szCs w:val="24"/>
              </w:rPr>
              <w:t>а</w:t>
            </w:r>
            <w:r w:rsidRPr="001F4EFC">
              <w:rPr>
                <w:rFonts w:ascii="Times New Roman" w:hAnsi="Times New Roman"/>
                <w:i/>
                <w:sz w:val="24"/>
                <w:szCs w:val="24"/>
              </w:rPr>
              <w:t>ционных с</w:t>
            </w:r>
            <w:r w:rsidRPr="001F4EFC">
              <w:rPr>
                <w:rFonts w:ascii="Times New Roman" w:hAnsi="Times New Roman"/>
                <w:i/>
                <w:sz w:val="24"/>
                <w:szCs w:val="24"/>
              </w:rPr>
              <w:t>и</w:t>
            </w:r>
            <w:r w:rsidRPr="001F4EFC">
              <w:rPr>
                <w:rFonts w:ascii="Times New Roman" w:hAnsi="Times New Roman"/>
                <w:i/>
                <w:sz w:val="24"/>
                <w:szCs w:val="24"/>
              </w:rPr>
              <w:t>стем в экспл</w:t>
            </w:r>
            <w:r w:rsidRPr="001F4EFC">
              <w:rPr>
                <w:rFonts w:ascii="Times New Roman" w:hAnsi="Times New Roman"/>
                <w:i/>
                <w:sz w:val="24"/>
                <w:szCs w:val="24"/>
              </w:rPr>
              <w:t>у</w:t>
            </w:r>
            <w:r w:rsidRPr="001F4EFC">
              <w:rPr>
                <w:rFonts w:ascii="Times New Roman" w:hAnsi="Times New Roman"/>
                <w:i/>
                <w:sz w:val="24"/>
                <w:szCs w:val="24"/>
              </w:rPr>
              <w:t>атацию</w:t>
            </w:r>
          </w:p>
        </w:tc>
        <w:tc>
          <w:tcPr>
            <w:tcW w:w="527" w:type="pct"/>
          </w:tcPr>
          <w:p w14:paraId="217E7C7A"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90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0C7A1091"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37" w:type="pct"/>
          </w:tcPr>
          <w:p w14:paraId="41DA3FA6"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90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6CC8AD40"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590" w:type="pct"/>
            <w:gridSpan w:val="2"/>
          </w:tcPr>
          <w:p w14:paraId="69AB6A4E"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40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701A2E7D"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18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48" w:type="pct"/>
            <w:vAlign w:val="center"/>
          </w:tcPr>
          <w:p w14:paraId="377670CA" w14:textId="77777777" w:rsidR="002E510F" w:rsidRPr="001F4EFC" w:rsidRDefault="002E510F" w:rsidP="002610DE">
            <w:pPr>
              <w:suppressAutoHyphens/>
              <w:spacing w:after="0" w:line="240" w:lineRule="auto"/>
              <w:jc w:val="center"/>
              <w:rPr>
                <w:rFonts w:ascii="Times New Roman" w:hAnsi="Times New Roman"/>
                <w:color w:val="000000"/>
                <w:sz w:val="24"/>
                <w:szCs w:val="24"/>
              </w:rPr>
            </w:pPr>
          </w:p>
        </w:tc>
        <w:tc>
          <w:tcPr>
            <w:tcW w:w="371" w:type="pct"/>
            <w:vMerge w:val="restart"/>
            <w:vAlign w:val="center"/>
          </w:tcPr>
          <w:p w14:paraId="55D1C721" w14:textId="77777777" w:rsidR="002E510F" w:rsidRPr="001F4EFC" w:rsidRDefault="002E510F" w:rsidP="002610DE">
            <w:pPr>
              <w:spacing w:after="0" w:line="240" w:lineRule="auto"/>
              <w:rPr>
                <w:rFonts w:ascii="Times New Roman" w:hAnsi="Times New Roman"/>
                <w:sz w:val="24"/>
                <w:szCs w:val="24"/>
              </w:rPr>
            </w:pPr>
          </w:p>
        </w:tc>
        <w:tc>
          <w:tcPr>
            <w:tcW w:w="726" w:type="pct"/>
            <w:vAlign w:val="center"/>
          </w:tcPr>
          <w:p w14:paraId="6BD11D58"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72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505FA96F" w14:textId="77777777" w:rsidR="002E510F" w:rsidRPr="001F4EFC" w:rsidRDefault="002E510F" w:rsidP="002610DE">
            <w:pPr>
              <w:suppressAutoHyphens/>
              <w:spacing w:after="0" w:line="240" w:lineRule="auto"/>
              <w:jc w:val="center"/>
              <w:rPr>
                <w:rFonts w:ascii="Times New Roman" w:hAnsi="Times New Roman"/>
                <w:sz w:val="24"/>
                <w:szCs w:val="24"/>
              </w:rPr>
            </w:pPr>
          </w:p>
        </w:tc>
        <w:tc>
          <w:tcPr>
            <w:tcW w:w="382" w:type="pct"/>
            <w:vAlign w:val="center"/>
          </w:tcPr>
          <w:p w14:paraId="00F3F9E5"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Х</w:t>
            </w:r>
          </w:p>
        </w:tc>
      </w:tr>
      <w:tr w:rsidR="00604980" w:rsidRPr="001F4EFC" w14:paraId="775D061B" w14:textId="77777777" w:rsidTr="000408F0">
        <w:tc>
          <w:tcPr>
            <w:tcW w:w="749" w:type="pct"/>
          </w:tcPr>
          <w:p w14:paraId="19A6D8C6"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6.2, ПК 6.4, ПК 6.5</w:t>
            </w:r>
          </w:p>
          <w:p w14:paraId="30D6DFD6"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ОК.01.-ОК.9</w:t>
            </w:r>
          </w:p>
        </w:tc>
        <w:tc>
          <w:tcPr>
            <w:tcW w:w="769" w:type="pct"/>
          </w:tcPr>
          <w:p w14:paraId="3E55E3E8"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Раздел 2.</w:t>
            </w:r>
          </w:p>
          <w:p w14:paraId="0014FE3C"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Обеспечение эксплуатации информацио</w:t>
            </w:r>
            <w:r w:rsidRPr="001F4EFC">
              <w:rPr>
                <w:rFonts w:ascii="Times New Roman" w:hAnsi="Times New Roman"/>
                <w:i/>
                <w:sz w:val="24"/>
                <w:szCs w:val="24"/>
              </w:rPr>
              <w:t>н</w:t>
            </w:r>
            <w:r w:rsidRPr="001F4EFC">
              <w:rPr>
                <w:rFonts w:ascii="Times New Roman" w:hAnsi="Times New Roman"/>
                <w:i/>
                <w:sz w:val="24"/>
                <w:szCs w:val="24"/>
              </w:rPr>
              <w:t>ных систем</w:t>
            </w:r>
          </w:p>
        </w:tc>
        <w:tc>
          <w:tcPr>
            <w:tcW w:w="527" w:type="pct"/>
          </w:tcPr>
          <w:p w14:paraId="4069EF68"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90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3B1237AF"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37" w:type="pct"/>
          </w:tcPr>
          <w:p w14:paraId="44EEFFF4"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90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1FDE0324"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45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590" w:type="pct"/>
            <w:gridSpan w:val="2"/>
          </w:tcPr>
          <w:p w14:paraId="232B4B34"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40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4EF0DC89"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17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48" w:type="pct"/>
            <w:vAlign w:val="center"/>
          </w:tcPr>
          <w:p w14:paraId="09495B06" w14:textId="77777777" w:rsidR="002E510F" w:rsidRPr="001F4EFC" w:rsidRDefault="002E510F" w:rsidP="002610DE">
            <w:pPr>
              <w:suppressAutoHyphens/>
              <w:spacing w:after="0" w:line="240" w:lineRule="auto"/>
              <w:jc w:val="center"/>
              <w:rPr>
                <w:rFonts w:ascii="Times New Roman" w:hAnsi="Times New Roman"/>
                <w:color w:val="000000"/>
                <w:sz w:val="24"/>
                <w:szCs w:val="24"/>
              </w:rPr>
            </w:pPr>
          </w:p>
        </w:tc>
        <w:tc>
          <w:tcPr>
            <w:tcW w:w="371" w:type="pct"/>
            <w:vMerge/>
            <w:vAlign w:val="center"/>
          </w:tcPr>
          <w:p w14:paraId="5E35B431" w14:textId="77777777" w:rsidR="002E510F" w:rsidRPr="001F4EFC" w:rsidRDefault="002E510F" w:rsidP="002610DE">
            <w:pPr>
              <w:spacing w:after="0" w:line="240" w:lineRule="auto"/>
              <w:rPr>
                <w:rFonts w:ascii="Times New Roman" w:hAnsi="Times New Roman"/>
                <w:sz w:val="24"/>
                <w:szCs w:val="24"/>
              </w:rPr>
            </w:pPr>
          </w:p>
        </w:tc>
        <w:tc>
          <w:tcPr>
            <w:tcW w:w="726" w:type="pct"/>
            <w:vAlign w:val="center"/>
          </w:tcPr>
          <w:p w14:paraId="4D4EB2C9" w14:textId="77777777" w:rsidR="002E510F" w:rsidRPr="001F4EFC" w:rsidRDefault="002E510F" w:rsidP="002610DE">
            <w:pPr>
              <w:suppressAutoHyphens/>
              <w:spacing w:after="0" w:line="240" w:lineRule="auto"/>
              <w:jc w:val="center"/>
              <w:rPr>
                <w:rFonts w:ascii="Times New Roman" w:hAnsi="Times New Roman"/>
                <w:sz w:val="24"/>
                <w:szCs w:val="24"/>
              </w:rPr>
            </w:pPr>
            <w:r w:rsidRPr="001F4EFC">
              <w:rPr>
                <w:rFonts w:ascii="Times New Roman" w:hAnsi="Times New Roman"/>
                <w:sz w:val="24"/>
                <w:szCs w:val="24"/>
                <w:lang w:eastAsia="en-US"/>
              </w:rPr>
              <w:t>72 квалификация - специалист по информационным ресурсам</w:t>
            </w:r>
          </w:p>
        </w:tc>
        <w:tc>
          <w:tcPr>
            <w:tcW w:w="382" w:type="pct"/>
            <w:vAlign w:val="center"/>
          </w:tcPr>
          <w:p w14:paraId="5F2DB3F1"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Х</w:t>
            </w:r>
          </w:p>
        </w:tc>
      </w:tr>
      <w:tr w:rsidR="00604980" w:rsidRPr="001F4EFC" w14:paraId="68A5855C" w14:textId="77777777" w:rsidTr="000408F0">
        <w:tc>
          <w:tcPr>
            <w:tcW w:w="749" w:type="pct"/>
          </w:tcPr>
          <w:p w14:paraId="46C026AE"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6.2, ПК 6.4</w:t>
            </w:r>
          </w:p>
          <w:p w14:paraId="5498B834" w14:textId="77777777" w:rsidR="002E510F" w:rsidRPr="001F4EFC" w:rsidRDefault="002E510F" w:rsidP="002610DE">
            <w:pPr>
              <w:spacing w:after="0" w:line="240" w:lineRule="auto"/>
              <w:rPr>
                <w:rFonts w:ascii="Times New Roman" w:hAnsi="Times New Roman"/>
                <w:sz w:val="24"/>
                <w:szCs w:val="24"/>
              </w:rPr>
            </w:pPr>
            <w:r w:rsidRPr="001F4EFC">
              <w:rPr>
                <w:rFonts w:ascii="Times New Roman" w:hAnsi="Times New Roman"/>
                <w:i/>
                <w:sz w:val="24"/>
                <w:szCs w:val="24"/>
              </w:rPr>
              <w:t>ОК.01.-ОК.9</w:t>
            </w:r>
          </w:p>
        </w:tc>
        <w:tc>
          <w:tcPr>
            <w:tcW w:w="769" w:type="pct"/>
          </w:tcPr>
          <w:p w14:paraId="01DF7850"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Раздел 3.</w:t>
            </w:r>
          </w:p>
          <w:p w14:paraId="75174B3C" w14:textId="77777777" w:rsidR="002E510F" w:rsidRPr="001F4EFC" w:rsidRDefault="002E510F" w:rsidP="002610DE">
            <w:pPr>
              <w:spacing w:after="0" w:line="240" w:lineRule="auto"/>
              <w:rPr>
                <w:rFonts w:ascii="Times New Roman" w:hAnsi="Times New Roman"/>
                <w:sz w:val="24"/>
                <w:szCs w:val="24"/>
              </w:rPr>
            </w:pPr>
            <w:r w:rsidRPr="001F4EFC">
              <w:rPr>
                <w:rFonts w:ascii="Times New Roman" w:hAnsi="Times New Roman"/>
                <w:i/>
                <w:sz w:val="24"/>
                <w:szCs w:val="24"/>
              </w:rPr>
              <w:t>Виды, характ</w:t>
            </w:r>
            <w:r w:rsidRPr="001F4EFC">
              <w:rPr>
                <w:rFonts w:ascii="Times New Roman" w:hAnsi="Times New Roman"/>
                <w:i/>
                <w:sz w:val="24"/>
                <w:szCs w:val="24"/>
              </w:rPr>
              <w:t>е</w:t>
            </w:r>
            <w:r w:rsidRPr="001F4EFC">
              <w:rPr>
                <w:rFonts w:ascii="Times New Roman" w:hAnsi="Times New Roman"/>
                <w:i/>
                <w:sz w:val="24"/>
                <w:szCs w:val="24"/>
              </w:rPr>
              <w:t>ристики и ос</w:t>
            </w:r>
            <w:r w:rsidRPr="001F4EFC">
              <w:rPr>
                <w:rFonts w:ascii="Times New Roman" w:hAnsi="Times New Roman"/>
                <w:i/>
                <w:sz w:val="24"/>
                <w:szCs w:val="24"/>
              </w:rPr>
              <w:t>о</w:t>
            </w:r>
            <w:r w:rsidRPr="001F4EFC">
              <w:rPr>
                <w:rFonts w:ascii="Times New Roman" w:hAnsi="Times New Roman"/>
                <w:i/>
                <w:sz w:val="24"/>
                <w:szCs w:val="24"/>
              </w:rPr>
              <w:t>бенности фун</w:t>
            </w:r>
            <w:r w:rsidRPr="001F4EFC">
              <w:rPr>
                <w:rFonts w:ascii="Times New Roman" w:hAnsi="Times New Roman"/>
                <w:i/>
                <w:sz w:val="24"/>
                <w:szCs w:val="24"/>
              </w:rPr>
              <w:t>к</w:t>
            </w:r>
            <w:r w:rsidRPr="001F4EFC">
              <w:rPr>
                <w:rFonts w:ascii="Times New Roman" w:hAnsi="Times New Roman"/>
                <w:i/>
                <w:sz w:val="24"/>
                <w:szCs w:val="24"/>
              </w:rPr>
              <w:t xml:space="preserve">ционирования </w:t>
            </w:r>
            <w:r w:rsidRPr="001F4EFC">
              <w:rPr>
                <w:rFonts w:ascii="Times New Roman" w:hAnsi="Times New Roman"/>
                <w:i/>
                <w:sz w:val="24"/>
                <w:szCs w:val="24"/>
              </w:rPr>
              <w:lastRenderedPageBreak/>
              <w:t>информацио</w:t>
            </w:r>
            <w:r w:rsidRPr="001F4EFC">
              <w:rPr>
                <w:rFonts w:ascii="Times New Roman" w:hAnsi="Times New Roman"/>
                <w:i/>
                <w:sz w:val="24"/>
                <w:szCs w:val="24"/>
              </w:rPr>
              <w:t>н</w:t>
            </w:r>
            <w:r w:rsidRPr="001F4EFC">
              <w:rPr>
                <w:rFonts w:ascii="Times New Roman" w:hAnsi="Times New Roman"/>
                <w:i/>
                <w:sz w:val="24"/>
                <w:szCs w:val="24"/>
              </w:rPr>
              <w:t>ных систем</w:t>
            </w:r>
          </w:p>
        </w:tc>
        <w:tc>
          <w:tcPr>
            <w:tcW w:w="527" w:type="pct"/>
          </w:tcPr>
          <w:p w14:paraId="19AE2327"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92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48875E5E"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45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37" w:type="pct"/>
          </w:tcPr>
          <w:p w14:paraId="0C3C15C4"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92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781BBCF8"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45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590" w:type="pct"/>
            <w:gridSpan w:val="2"/>
          </w:tcPr>
          <w:p w14:paraId="5B2D5BD8"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42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76296115"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 xml:space="preserve">20 квалификация </w:t>
            </w:r>
            <w:r w:rsidRPr="001F4EFC">
              <w:rPr>
                <w:rFonts w:ascii="Times New Roman" w:hAnsi="Times New Roman"/>
                <w:sz w:val="24"/>
                <w:szCs w:val="24"/>
                <w:lang w:eastAsia="en-US"/>
              </w:rPr>
              <w:lastRenderedPageBreak/>
              <w:t>-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48" w:type="pct"/>
            <w:vAlign w:val="center"/>
          </w:tcPr>
          <w:p w14:paraId="2C7E46E2" w14:textId="77777777" w:rsidR="002E510F" w:rsidRPr="001F4EFC" w:rsidRDefault="002E510F" w:rsidP="002610DE">
            <w:pPr>
              <w:suppressAutoHyphens/>
              <w:spacing w:after="0" w:line="240" w:lineRule="auto"/>
              <w:jc w:val="center"/>
              <w:rPr>
                <w:rFonts w:ascii="Times New Roman" w:hAnsi="Times New Roman"/>
                <w:color w:val="000000"/>
                <w:sz w:val="24"/>
                <w:szCs w:val="24"/>
              </w:rPr>
            </w:pPr>
          </w:p>
        </w:tc>
        <w:tc>
          <w:tcPr>
            <w:tcW w:w="371" w:type="pct"/>
            <w:vMerge/>
            <w:vAlign w:val="center"/>
          </w:tcPr>
          <w:p w14:paraId="03722771" w14:textId="77777777" w:rsidR="002E510F" w:rsidRPr="001F4EFC" w:rsidRDefault="002E510F" w:rsidP="002610DE">
            <w:pPr>
              <w:spacing w:after="0" w:line="240" w:lineRule="auto"/>
              <w:rPr>
                <w:rFonts w:ascii="Times New Roman" w:hAnsi="Times New Roman"/>
                <w:sz w:val="24"/>
                <w:szCs w:val="24"/>
              </w:rPr>
            </w:pPr>
          </w:p>
        </w:tc>
        <w:tc>
          <w:tcPr>
            <w:tcW w:w="726" w:type="pct"/>
            <w:vAlign w:val="center"/>
          </w:tcPr>
          <w:p w14:paraId="4D5FDDA3" w14:textId="77777777" w:rsidR="002E510F" w:rsidRPr="001F4EFC" w:rsidRDefault="002E510F" w:rsidP="002610DE">
            <w:pPr>
              <w:suppressAutoHyphens/>
              <w:spacing w:after="0" w:line="240" w:lineRule="auto"/>
              <w:jc w:val="center"/>
              <w:rPr>
                <w:rFonts w:ascii="Times New Roman" w:hAnsi="Times New Roman"/>
                <w:sz w:val="24"/>
                <w:szCs w:val="24"/>
              </w:rPr>
            </w:pPr>
          </w:p>
        </w:tc>
        <w:tc>
          <w:tcPr>
            <w:tcW w:w="382" w:type="pct"/>
            <w:vAlign w:val="center"/>
          </w:tcPr>
          <w:p w14:paraId="71C689E8"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Х</w:t>
            </w:r>
          </w:p>
        </w:tc>
      </w:tr>
      <w:tr w:rsidR="00604980" w:rsidRPr="001F4EFC" w14:paraId="60E0E74A" w14:textId="77777777" w:rsidTr="000408F0">
        <w:tc>
          <w:tcPr>
            <w:tcW w:w="749" w:type="pct"/>
          </w:tcPr>
          <w:p w14:paraId="30FA12D5"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lastRenderedPageBreak/>
              <w:t>ПК 6.1, ПК 6.4, 6.5</w:t>
            </w:r>
          </w:p>
          <w:p w14:paraId="04B14B40"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ОК.01.-ОК.9</w:t>
            </w:r>
          </w:p>
        </w:tc>
        <w:tc>
          <w:tcPr>
            <w:tcW w:w="769" w:type="pct"/>
          </w:tcPr>
          <w:p w14:paraId="20A08FDF"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 xml:space="preserve">Раздел 4. </w:t>
            </w:r>
          </w:p>
          <w:p w14:paraId="4ABC2BA3" w14:textId="77777777" w:rsidR="002E510F" w:rsidRPr="001F4EFC" w:rsidRDefault="002E510F" w:rsidP="002610DE">
            <w:pPr>
              <w:spacing w:after="0" w:line="240" w:lineRule="auto"/>
              <w:rPr>
                <w:rFonts w:ascii="Times New Roman" w:hAnsi="Times New Roman"/>
                <w:sz w:val="24"/>
                <w:szCs w:val="24"/>
              </w:rPr>
            </w:pPr>
            <w:r w:rsidRPr="001F4EFC">
              <w:rPr>
                <w:rFonts w:ascii="Times New Roman" w:hAnsi="Times New Roman"/>
                <w:i/>
                <w:sz w:val="24"/>
                <w:szCs w:val="24"/>
              </w:rPr>
              <w:t>Особенности технического сопровождения интеллектуал</w:t>
            </w:r>
            <w:r w:rsidRPr="001F4EFC">
              <w:rPr>
                <w:rFonts w:ascii="Times New Roman" w:hAnsi="Times New Roman"/>
                <w:i/>
                <w:sz w:val="24"/>
                <w:szCs w:val="24"/>
              </w:rPr>
              <w:t>ь</w:t>
            </w:r>
            <w:r w:rsidRPr="001F4EFC">
              <w:rPr>
                <w:rFonts w:ascii="Times New Roman" w:hAnsi="Times New Roman"/>
                <w:i/>
                <w:sz w:val="24"/>
                <w:szCs w:val="24"/>
              </w:rPr>
              <w:t>ных систем</w:t>
            </w:r>
          </w:p>
        </w:tc>
        <w:tc>
          <w:tcPr>
            <w:tcW w:w="527" w:type="pct"/>
          </w:tcPr>
          <w:p w14:paraId="2FE2ECF3"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2FA8ECDC"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26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37" w:type="pct"/>
          </w:tcPr>
          <w:p w14:paraId="7E9391CE"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40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7E4D7C86"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26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590" w:type="pct"/>
            <w:gridSpan w:val="2"/>
          </w:tcPr>
          <w:p w14:paraId="7DAF2812"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18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43A1436F"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12 квалификация - специалист по информацио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448" w:type="pct"/>
            <w:vAlign w:val="center"/>
          </w:tcPr>
          <w:p w14:paraId="1CA4CDC5" w14:textId="77777777" w:rsidR="002E510F" w:rsidRPr="001F4EFC" w:rsidRDefault="002E510F" w:rsidP="002610DE">
            <w:pPr>
              <w:suppressAutoHyphens/>
              <w:spacing w:after="0" w:line="240" w:lineRule="auto"/>
              <w:jc w:val="center"/>
              <w:rPr>
                <w:rFonts w:ascii="Times New Roman" w:hAnsi="Times New Roman"/>
                <w:color w:val="000000"/>
                <w:sz w:val="24"/>
                <w:szCs w:val="24"/>
              </w:rPr>
            </w:pPr>
          </w:p>
        </w:tc>
        <w:tc>
          <w:tcPr>
            <w:tcW w:w="371" w:type="pct"/>
            <w:vMerge/>
            <w:vAlign w:val="center"/>
          </w:tcPr>
          <w:p w14:paraId="7976CD3D" w14:textId="77777777" w:rsidR="002E510F" w:rsidRPr="001F4EFC" w:rsidRDefault="002E510F" w:rsidP="002610DE">
            <w:pPr>
              <w:spacing w:after="0" w:line="240" w:lineRule="auto"/>
              <w:rPr>
                <w:rFonts w:ascii="Times New Roman" w:hAnsi="Times New Roman"/>
                <w:sz w:val="24"/>
                <w:szCs w:val="24"/>
              </w:rPr>
            </w:pPr>
          </w:p>
        </w:tc>
        <w:tc>
          <w:tcPr>
            <w:tcW w:w="726" w:type="pct"/>
            <w:vAlign w:val="center"/>
          </w:tcPr>
          <w:p w14:paraId="5DAC92B9" w14:textId="77777777" w:rsidR="002E510F" w:rsidRPr="001F4EFC" w:rsidRDefault="002E510F" w:rsidP="002610DE">
            <w:pPr>
              <w:suppressAutoHyphens/>
              <w:spacing w:after="0" w:line="240" w:lineRule="auto"/>
              <w:jc w:val="center"/>
              <w:rPr>
                <w:rFonts w:ascii="Times New Roman" w:hAnsi="Times New Roman"/>
                <w:sz w:val="24"/>
                <w:szCs w:val="24"/>
              </w:rPr>
            </w:pPr>
          </w:p>
        </w:tc>
        <w:tc>
          <w:tcPr>
            <w:tcW w:w="382" w:type="pct"/>
            <w:vAlign w:val="center"/>
          </w:tcPr>
          <w:p w14:paraId="40859CE6"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Х</w:t>
            </w:r>
          </w:p>
        </w:tc>
      </w:tr>
      <w:tr w:rsidR="00604980" w:rsidRPr="001F4EFC" w14:paraId="1F53479B" w14:textId="77777777" w:rsidTr="000408F0">
        <w:tc>
          <w:tcPr>
            <w:tcW w:w="749" w:type="pct"/>
          </w:tcPr>
          <w:p w14:paraId="2F15E384"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6.1 - ПК 6.5</w:t>
            </w:r>
          </w:p>
          <w:p w14:paraId="75C60C6D" w14:textId="77777777" w:rsidR="002E510F" w:rsidRPr="001F4EFC" w:rsidRDefault="002E510F" w:rsidP="002610DE">
            <w:pPr>
              <w:spacing w:after="0" w:line="240" w:lineRule="auto"/>
              <w:rPr>
                <w:rFonts w:ascii="Times New Roman" w:hAnsi="Times New Roman"/>
                <w:i/>
                <w:sz w:val="24"/>
                <w:szCs w:val="24"/>
              </w:rPr>
            </w:pPr>
          </w:p>
        </w:tc>
        <w:tc>
          <w:tcPr>
            <w:tcW w:w="769" w:type="pct"/>
          </w:tcPr>
          <w:p w14:paraId="49D7AAC2"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Произво</w:t>
            </w:r>
            <w:r w:rsidRPr="001F4EFC">
              <w:rPr>
                <w:rFonts w:ascii="Times New Roman" w:hAnsi="Times New Roman"/>
                <w:i/>
                <w:sz w:val="24"/>
                <w:szCs w:val="24"/>
              </w:rPr>
              <w:t>д</w:t>
            </w:r>
            <w:r w:rsidRPr="001F4EFC">
              <w:rPr>
                <w:rFonts w:ascii="Times New Roman" w:hAnsi="Times New Roman"/>
                <w:i/>
                <w:sz w:val="24"/>
                <w:szCs w:val="24"/>
              </w:rPr>
              <w:t>ственная пра</w:t>
            </w:r>
            <w:r w:rsidRPr="001F4EFC">
              <w:rPr>
                <w:rFonts w:ascii="Times New Roman" w:hAnsi="Times New Roman"/>
                <w:i/>
                <w:sz w:val="24"/>
                <w:szCs w:val="24"/>
              </w:rPr>
              <w:t>к</w:t>
            </w:r>
            <w:r w:rsidRPr="001F4EFC">
              <w:rPr>
                <w:rFonts w:ascii="Times New Roman" w:hAnsi="Times New Roman"/>
                <w:i/>
                <w:sz w:val="24"/>
                <w:szCs w:val="24"/>
              </w:rPr>
              <w:t>тика (по пр</w:t>
            </w:r>
            <w:r w:rsidRPr="001F4EFC">
              <w:rPr>
                <w:rFonts w:ascii="Times New Roman" w:hAnsi="Times New Roman"/>
                <w:i/>
                <w:sz w:val="24"/>
                <w:szCs w:val="24"/>
              </w:rPr>
              <w:t>о</w:t>
            </w:r>
            <w:r w:rsidRPr="001F4EFC">
              <w:rPr>
                <w:rFonts w:ascii="Times New Roman" w:hAnsi="Times New Roman"/>
                <w:i/>
                <w:sz w:val="24"/>
                <w:szCs w:val="24"/>
              </w:rPr>
              <w:t>филю специал</w:t>
            </w:r>
            <w:r w:rsidRPr="001F4EFC">
              <w:rPr>
                <w:rFonts w:ascii="Times New Roman" w:hAnsi="Times New Roman"/>
                <w:i/>
                <w:sz w:val="24"/>
                <w:szCs w:val="24"/>
              </w:rPr>
              <w:t>ь</w:t>
            </w:r>
            <w:r w:rsidRPr="001F4EFC">
              <w:rPr>
                <w:rFonts w:ascii="Times New Roman" w:hAnsi="Times New Roman"/>
                <w:i/>
                <w:sz w:val="24"/>
                <w:szCs w:val="24"/>
              </w:rPr>
              <w:t xml:space="preserve">ности), часов </w:t>
            </w:r>
          </w:p>
        </w:tc>
        <w:tc>
          <w:tcPr>
            <w:tcW w:w="527" w:type="pct"/>
          </w:tcPr>
          <w:p w14:paraId="71BEA360"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398E7DFB"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sz w:val="24"/>
                <w:szCs w:val="24"/>
                <w:lang w:eastAsia="en-US"/>
              </w:rPr>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1846" w:type="pct"/>
            <w:gridSpan w:val="5"/>
            <w:shd w:val="clear" w:color="auto" w:fill="auto"/>
          </w:tcPr>
          <w:p w14:paraId="2A83D370" w14:textId="77777777" w:rsidR="002E510F" w:rsidRPr="001F4EFC" w:rsidRDefault="002E510F" w:rsidP="002610DE">
            <w:pPr>
              <w:suppressAutoHyphens/>
              <w:spacing w:after="0" w:line="240" w:lineRule="auto"/>
              <w:jc w:val="center"/>
              <w:rPr>
                <w:rFonts w:ascii="Times New Roman" w:hAnsi="Times New Roman"/>
                <w:sz w:val="24"/>
                <w:szCs w:val="24"/>
              </w:rPr>
            </w:pPr>
          </w:p>
        </w:tc>
        <w:tc>
          <w:tcPr>
            <w:tcW w:w="726" w:type="pct"/>
          </w:tcPr>
          <w:p w14:paraId="1E532D95"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75квалификация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780861F3"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sz w:val="24"/>
                <w:szCs w:val="24"/>
                <w:lang w:eastAsia="en-US"/>
              </w:rPr>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ресурсам</w:t>
            </w:r>
          </w:p>
        </w:tc>
        <w:tc>
          <w:tcPr>
            <w:tcW w:w="382" w:type="pct"/>
            <w:vAlign w:val="center"/>
          </w:tcPr>
          <w:p w14:paraId="74A2A9A6" w14:textId="77777777" w:rsidR="002E510F" w:rsidRPr="001F4EFC" w:rsidRDefault="002E510F" w:rsidP="002610DE">
            <w:pPr>
              <w:spacing w:after="0" w:line="240" w:lineRule="auto"/>
              <w:rPr>
                <w:rFonts w:ascii="Times New Roman" w:hAnsi="Times New Roman"/>
                <w:i/>
                <w:sz w:val="24"/>
                <w:szCs w:val="24"/>
              </w:rPr>
            </w:pPr>
          </w:p>
        </w:tc>
      </w:tr>
      <w:tr w:rsidR="00604980" w:rsidRPr="001F4EFC" w14:paraId="78252793" w14:textId="77777777" w:rsidTr="000408F0">
        <w:tc>
          <w:tcPr>
            <w:tcW w:w="749" w:type="pct"/>
          </w:tcPr>
          <w:p w14:paraId="58EEDA5A" w14:textId="77777777" w:rsidR="002E510F" w:rsidRPr="001F4EFC" w:rsidRDefault="002E510F" w:rsidP="002610DE">
            <w:pPr>
              <w:spacing w:after="0" w:line="240" w:lineRule="auto"/>
              <w:rPr>
                <w:rFonts w:ascii="Times New Roman" w:hAnsi="Times New Roman"/>
                <w:i/>
                <w:sz w:val="24"/>
                <w:szCs w:val="24"/>
              </w:rPr>
            </w:pPr>
          </w:p>
        </w:tc>
        <w:tc>
          <w:tcPr>
            <w:tcW w:w="769" w:type="pct"/>
          </w:tcPr>
          <w:p w14:paraId="5E3B8EC0"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i/>
                <w:sz w:val="24"/>
                <w:szCs w:val="24"/>
              </w:rPr>
              <w:t>Всего:</w:t>
            </w:r>
          </w:p>
        </w:tc>
        <w:tc>
          <w:tcPr>
            <w:tcW w:w="527" w:type="pct"/>
          </w:tcPr>
          <w:p w14:paraId="2DE056B5"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510 квалиф</w:t>
            </w:r>
            <w:r w:rsidRPr="001F4EFC">
              <w:rPr>
                <w:rFonts w:ascii="Times New Roman" w:hAnsi="Times New Roman"/>
                <w:sz w:val="24"/>
                <w:szCs w:val="24"/>
                <w:lang w:eastAsia="en-US"/>
              </w:rPr>
              <w:t>и</w:t>
            </w:r>
            <w:r w:rsidRPr="001F4EFC">
              <w:rPr>
                <w:rFonts w:ascii="Times New Roman" w:hAnsi="Times New Roman"/>
                <w:sz w:val="24"/>
                <w:szCs w:val="24"/>
                <w:lang w:eastAsia="en-US"/>
              </w:rPr>
              <w:t>кация - спец</w:t>
            </w:r>
            <w:r w:rsidRPr="001F4EFC">
              <w:rPr>
                <w:rFonts w:ascii="Times New Roman" w:hAnsi="Times New Roman"/>
                <w:sz w:val="24"/>
                <w:szCs w:val="24"/>
                <w:lang w:eastAsia="en-US"/>
              </w:rPr>
              <w:t>и</w:t>
            </w:r>
            <w:r w:rsidRPr="001F4EFC">
              <w:rPr>
                <w:rFonts w:ascii="Times New Roman" w:hAnsi="Times New Roman"/>
                <w:sz w:val="24"/>
                <w:szCs w:val="24"/>
                <w:lang w:eastAsia="en-US"/>
              </w:rPr>
              <w:t>алист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126B3A5E"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369 квалиф</w:t>
            </w:r>
            <w:r w:rsidRPr="001F4EFC">
              <w:rPr>
                <w:rFonts w:ascii="Times New Roman" w:hAnsi="Times New Roman"/>
                <w:sz w:val="24"/>
                <w:szCs w:val="24"/>
                <w:lang w:eastAsia="en-US"/>
              </w:rPr>
              <w:t>и</w:t>
            </w:r>
            <w:r w:rsidRPr="001F4EFC">
              <w:rPr>
                <w:rFonts w:ascii="Times New Roman" w:hAnsi="Times New Roman"/>
                <w:sz w:val="24"/>
                <w:szCs w:val="24"/>
                <w:lang w:eastAsia="en-US"/>
              </w:rPr>
              <w:t>кация - спец</w:t>
            </w:r>
            <w:r w:rsidRPr="001F4EFC">
              <w:rPr>
                <w:rFonts w:ascii="Times New Roman" w:hAnsi="Times New Roman"/>
                <w:sz w:val="24"/>
                <w:szCs w:val="24"/>
                <w:lang w:eastAsia="en-US"/>
              </w:rPr>
              <w:t>и</w:t>
            </w:r>
            <w:r w:rsidRPr="001F4EFC">
              <w:rPr>
                <w:rFonts w:ascii="Times New Roman" w:hAnsi="Times New Roman"/>
                <w:sz w:val="24"/>
                <w:szCs w:val="24"/>
                <w:lang w:eastAsia="en-US"/>
              </w:rPr>
              <w:t>алист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lastRenderedPageBreak/>
              <w:t>ным ресурсам;</w:t>
            </w:r>
          </w:p>
        </w:tc>
        <w:tc>
          <w:tcPr>
            <w:tcW w:w="437" w:type="pct"/>
          </w:tcPr>
          <w:p w14:paraId="36AAEF1B"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312 квалиф</w:t>
            </w:r>
            <w:r w:rsidRPr="001F4EFC">
              <w:rPr>
                <w:rFonts w:ascii="Times New Roman" w:hAnsi="Times New Roman"/>
                <w:sz w:val="24"/>
                <w:szCs w:val="24"/>
                <w:lang w:eastAsia="en-US"/>
              </w:rPr>
              <w:t>и</w:t>
            </w:r>
            <w:r w:rsidRPr="001F4EFC">
              <w:rPr>
                <w:rFonts w:ascii="Times New Roman" w:hAnsi="Times New Roman"/>
                <w:sz w:val="24"/>
                <w:szCs w:val="24"/>
                <w:lang w:eastAsia="en-US"/>
              </w:rPr>
              <w:t>кация - спец</w:t>
            </w:r>
            <w:r w:rsidRPr="001F4EFC">
              <w:rPr>
                <w:rFonts w:ascii="Times New Roman" w:hAnsi="Times New Roman"/>
                <w:sz w:val="24"/>
                <w:szCs w:val="24"/>
                <w:lang w:eastAsia="en-US"/>
              </w:rPr>
              <w:t>и</w:t>
            </w:r>
            <w:r w:rsidRPr="001F4EFC">
              <w:rPr>
                <w:rFonts w:ascii="Times New Roman" w:hAnsi="Times New Roman"/>
                <w:sz w:val="24"/>
                <w:szCs w:val="24"/>
                <w:lang w:eastAsia="en-US"/>
              </w:rPr>
              <w:t>алист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56A3B92C"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156 квалиф</w:t>
            </w:r>
            <w:r w:rsidRPr="001F4EFC">
              <w:rPr>
                <w:rFonts w:ascii="Times New Roman" w:hAnsi="Times New Roman"/>
                <w:sz w:val="24"/>
                <w:szCs w:val="24"/>
                <w:lang w:eastAsia="en-US"/>
              </w:rPr>
              <w:t>и</w:t>
            </w:r>
            <w:r w:rsidRPr="001F4EFC">
              <w:rPr>
                <w:rFonts w:ascii="Times New Roman" w:hAnsi="Times New Roman"/>
                <w:sz w:val="24"/>
                <w:szCs w:val="24"/>
                <w:lang w:eastAsia="en-US"/>
              </w:rPr>
              <w:t>кация - спец</w:t>
            </w:r>
            <w:r w:rsidRPr="001F4EFC">
              <w:rPr>
                <w:rFonts w:ascii="Times New Roman" w:hAnsi="Times New Roman"/>
                <w:sz w:val="24"/>
                <w:szCs w:val="24"/>
                <w:lang w:eastAsia="en-US"/>
              </w:rPr>
              <w:t>и</w:t>
            </w:r>
            <w:r w:rsidRPr="001F4EFC">
              <w:rPr>
                <w:rFonts w:ascii="Times New Roman" w:hAnsi="Times New Roman"/>
                <w:sz w:val="24"/>
                <w:szCs w:val="24"/>
                <w:lang w:eastAsia="en-US"/>
              </w:rPr>
              <w:t>алист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lastRenderedPageBreak/>
              <w:t>ным ресурсам;</w:t>
            </w:r>
          </w:p>
        </w:tc>
        <w:tc>
          <w:tcPr>
            <w:tcW w:w="582" w:type="pct"/>
          </w:tcPr>
          <w:p w14:paraId="6203A912"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140 квалиф</w:t>
            </w:r>
            <w:r w:rsidRPr="001F4EFC">
              <w:rPr>
                <w:rFonts w:ascii="Times New Roman" w:hAnsi="Times New Roman"/>
                <w:sz w:val="24"/>
                <w:szCs w:val="24"/>
                <w:lang w:eastAsia="en-US"/>
              </w:rPr>
              <w:t>и</w:t>
            </w:r>
            <w:r w:rsidRPr="001F4EFC">
              <w:rPr>
                <w:rFonts w:ascii="Times New Roman" w:hAnsi="Times New Roman"/>
                <w:sz w:val="24"/>
                <w:szCs w:val="24"/>
                <w:lang w:eastAsia="en-US"/>
              </w:rPr>
              <w:t>кация - спец</w:t>
            </w:r>
            <w:r w:rsidRPr="001F4EFC">
              <w:rPr>
                <w:rFonts w:ascii="Times New Roman" w:hAnsi="Times New Roman"/>
                <w:sz w:val="24"/>
                <w:szCs w:val="24"/>
                <w:lang w:eastAsia="en-US"/>
              </w:rPr>
              <w:t>и</w:t>
            </w:r>
            <w:r w:rsidRPr="001F4EFC">
              <w:rPr>
                <w:rFonts w:ascii="Times New Roman" w:hAnsi="Times New Roman"/>
                <w:sz w:val="24"/>
                <w:szCs w:val="24"/>
                <w:lang w:eastAsia="en-US"/>
              </w:rPr>
              <w:t>алист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4179FA72"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70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lastRenderedPageBreak/>
              <w:t>ным ресурсам;</w:t>
            </w:r>
          </w:p>
        </w:tc>
        <w:tc>
          <w:tcPr>
            <w:tcW w:w="456" w:type="pct"/>
            <w:gridSpan w:val="2"/>
          </w:tcPr>
          <w:p w14:paraId="7F89B842"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lastRenderedPageBreak/>
              <w:t>Х</w:t>
            </w:r>
          </w:p>
        </w:tc>
        <w:tc>
          <w:tcPr>
            <w:tcW w:w="371" w:type="pct"/>
          </w:tcPr>
          <w:p w14:paraId="616EBBCD"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7027A32D"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lastRenderedPageBreak/>
              <w:t>ным ресурсам</w:t>
            </w:r>
          </w:p>
        </w:tc>
        <w:tc>
          <w:tcPr>
            <w:tcW w:w="726" w:type="pct"/>
          </w:tcPr>
          <w:p w14:paraId="3BABF148"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lastRenderedPageBreak/>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t>ным системам;</w:t>
            </w:r>
          </w:p>
          <w:p w14:paraId="4E541B6A" w14:textId="77777777" w:rsidR="002E510F" w:rsidRPr="001F4EFC" w:rsidRDefault="002E510F" w:rsidP="002610DE">
            <w:pPr>
              <w:spacing w:after="0" w:line="240" w:lineRule="auto"/>
              <w:rPr>
                <w:rFonts w:ascii="Times New Roman" w:hAnsi="Times New Roman"/>
                <w:sz w:val="24"/>
                <w:szCs w:val="24"/>
                <w:lang w:eastAsia="en-US"/>
              </w:rPr>
            </w:pPr>
            <w:r w:rsidRPr="001F4EFC">
              <w:rPr>
                <w:rFonts w:ascii="Times New Roman" w:hAnsi="Times New Roman"/>
                <w:sz w:val="24"/>
                <w:szCs w:val="24"/>
                <w:lang w:eastAsia="en-US"/>
              </w:rPr>
              <w:t>75 квалифик</w:t>
            </w:r>
            <w:r w:rsidRPr="001F4EFC">
              <w:rPr>
                <w:rFonts w:ascii="Times New Roman" w:hAnsi="Times New Roman"/>
                <w:sz w:val="24"/>
                <w:szCs w:val="24"/>
                <w:lang w:eastAsia="en-US"/>
              </w:rPr>
              <w:t>а</w:t>
            </w:r>
            <w:r w:rsidRPr="001F4EFC">
              <w:rPr>
                <w:rFonts w:ascii="Times New Roman" w:hAnsi="Times New Roman"/>
                <w:sz w:val="24"/>
                <w:szCs w:val="24"/>
                <w:lang w:eastAsia="en-US"/>
              </w:rPr>
              <w:t>ция - специ</w:t>
            </w:r>
            <w:r w:rsidRPr="001F4EFC">
              <w:rPr>
                <w:rFonts w:ascii="Times New Roman" w:hAnsi="Times New Roman"/>
                <w:sz w:val="24"/>
                <w:szCs w:val="24"/>
                <w:lang w:eastAsia="en-US"/>
              </w:rPr>
              <w:t>а</w:t>
            </w:r>
            <w:r w:rsidRPr="001F4EFC">
              <w:rPr>
                <w:rFonts w:ascii="Times New Roman" w:hAnsi="Times New Roman"/>
                <w:sz w:val="24"/>
                <w:szCs w:val="24"/>
                <w:lang w:eastAsia="en-US"/>
              </w:rPr>
              <w:t>лист по и</w:t>
            </w:r>
            <w:r w:rsidRPr="001F4EFC">
              <w:rPr>
                <w:rFonts w:ascii="Times New Roman" w:hAnsi="Times New Roman"/>
                <w:sz w:val="24"/>
                <w:szCs w:val="24"/>
                <w:lang w:eastAsia="en-US"/>
              </w:rPr>
              <w:t>н</w:t>
            </w:r>
            <w:r w:rsidRPr="001F4EFC">
              <w:rPr>
                <w:rFonts w:ascii="Times New Roman" w:hAnsi="Times New Roman"/>
                <w:sz w:val="24"/>
                <w:szCs w:val="24"/>
                <w:lang w:eastAsia="en-US"/>
              </w:rPr>
              <w:t>формацио</w:t>
            </w:r>
            <w:r w:rsidRPr="001F4EFC">
              <w:rPr>
                <w:rFonts w:ascii="Times New Roman" w:hAnsi="Times New Roman"/>
                <w:sz w:val="24"/>
                <w:szCs w:val="24"/>
                <w:lang w:eastAsia="en-US"/>
              </w:rPr>
              <w:t>н</w:t>
            </w:r>
            <w:r w:rsidRPr="001F4EFC">
              <w:rPr>
                <w:rFonts w:ascii="Times New Roman" w:hAnsi="Times New Roman"/>
                <w:sz w:val="24"/>
                <w:szCs w:val="24"/>
                <w:lang w:eastAsia="en-US"/>
              </w:rPr>
              <w:lastRenderedPageBreak/>
              <w:t>ным ресурсам</w:t>
            </w:r>
          </w:p>
        </w:tc>
        <w:tc>
          <w:tcPr>
            <w:tcW w:w="382" w:type="pct"/>
            <w:vAlign w:val="center"/>
          </w:tcPr>
          <w:p w14:paraId="0BAC9D8F" w14:textId="77777777" w:rsidR="002E510F" w:rsidRPr="001F4EFC" w:rsidRDefault="002E510F" w:rsidP="002610DE">
            <w:pPr>
              <w:spacing w:after="0" w:line="240" w:lineRule="auto"/>
              <w:rPr>
                <w:rFonts w:ascii="Times New Roman" w:hAnsi="Times New Roman"/>
                <w:i/>
                <w:sz w:val="24"/>
                <w:szCs w:val="24"/>
              </w:rPr>
            </w:pPr>
          </w:p>
        </w:tc>
      </w:tr>
    </w:tbl>
    <w:p w14:paraId="446C2E2F" w14:textId="77777777" w:rsidR="002E510F" w:rsidRPr="001F4EFC" w:rsidRDefault="002E510F" w:rsidP="00261EA8">
      <w:pPr>
        <w:suppressAutoHyphens/>
        <w:spacing w:after="0"/>
        <w:jc w:val="both"/>
        <w:rPr>
          <w:rFonts w:ascii="Times New Roman" w:hAnsi="Times New Roman"/>
          <w:i/>
          <w:sz w:val="24"/>
          <w:szCs w:val="24"/>
        </w:rPr>
      </w:pPr>
    </w:p>
    <w:p w14:paraId="05349D9D" w14:textId="77777777" w:rsidR="002E510F" w:rsidRPr="001F4EFC" w:rsidRDefault="002E510F" w:rsidP="00261EA8">
      <w:pPr>
        <w:spacing w:after="0"/>
        <w:ind w:left="851"/>
        <w:rPr>
          <w:rFonts w:ascii="Times New Roman" w:hAnsi="Times New Roman"/>
          <w:b/>
          <w:sz w:val="24"/>
          <w:szCs w:val="24"/>
        </w:rPr>
      </w:pPr>
      <w:r w:rsidRPr="001F4EFC">
        <w:rPr>
          <w:rFonts w:ascii="Times New Roman" w:hAnsi="Times New Roman"/>
          <w:b/>
          <w:sz w:val="24"/>
          <w:szCs w:val="24"/>
        </w:rPr>
        <w:br w:type="page"/>
      </w:r>
      <w:r w:rsidRPr="001F4EF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912"/>
        <w:gridCol w:w="1748"/>
        <w:gridCol w:w="95"/>
        <w:gridCol w:w="1136"/>
        <w:gridCol w:w="2345"/>
      </w:tblGrid>
      <w:tr w:rsidR="002E510F" w:rsidRPr="002610DE" w14:paraId="2E514EA9" w14:textId="77777777" w:rsidTr="007C1858">
        <w:trPr>
          <w:trHeight w:val="70"/>
        </w:trPr>
        <w:tc>
          <w:tcPr>
            <w:tcW w:w="863" w:type="pct"/>
          </w:tcPr>
          <w:p w14:paraId="4E8F5006" w14:textId="77777777" w:rsidR="002E510F" w:rsidRPr="002610DE" w:rsidRDefault="002E510F" w:rsidP="002610DE">
            <w:pPr>
              <w:spacing w:after="0" w:line="240" w:lineRule="auto"/>
              <w:rPr>
                <w:rFonts w:ascii="Times New Roman" w:hAnsi="Times New Roman"/>
                <w:sz w:val="24"/>
                <w:szCs w:val="24"/>
              </w:rPr>
            </w:pPr>
            <w:r w:rsidRPr="002610DE">
              <w:rPr>
                <w:rFonts w:ascii="Times New Roman" w:hAnsi="Times New Roman"/>
                <w:bCs/>
                <w:sz w:val="24"/>
                <w:szCs w:val="24"/>
              </w:rPr>
              <w:t>Наименование разд</w:t>
            </w:r>
            <w:r w:rsidRPr="002610DE">
              <w:rPr>
                <w:rFonts w:ascii="Times New Roman" w:hAnsi="Times New Roman"/>
                <w:bCs/>
                <w:sz w:val="24"/>
                <w:szCs w:val="24"/>
              </w:rPr>
              <w:t>е</w:t>
            </w:r>
            <w:r w:rsidRPr="002610DE">
              <w:rPr>
                <w:rFonts w:ascii="Times New Roman" w:hAnsi="Times New Roman"/>
                <w:bCs/>
                <w:sz w:val="24"/>
                <w:szCs w:val="24"/>
              </w:rPr>
              <w:t>лов и тем професси</w:t>
            </w:r>
            <w:r w:rsidRPr="002610DE">
              <w:rPr>
                <w:rFonts w:ascii="Times New Roman" w:hAnsi="Times New Roman"/>
                <w:bCs/>
                <w:sz w:val="24"/>
                <w:szCs w:val="24"/>
              </w:rPr>
              <w:t>о</w:t>
            </w:r>
            <w:r w:rsidRPr="002610DE">
              <w:rPr>
                <w:rFonts w:ascii="Times New Roman" w:hAnsi="Times New Roman"/>
                <w:bCs/>
                <w:sz w:val="24"/>
                <w:szCs w:val="24"/>
              </w:rPr>
              <w:t>нального модуля (ПМ), междисципл</w:t>
            </w:r>
            <w:r w:rsidRPr="002610DE">
              <w:rPr>
                <w:rFonts w:ascii="Times New Roman" w:hAnsi="Times New Roman"/>
                <w:bCs/>
                <w:sz w:val="24"/>
                <w:szCs w:val="24"/>
              </w:rPr>
              <w:t>и</w:t>
            </w:r>
            <w:r w:rsidRPr="002610DE">
              <w:rPr>
                <w:rFonts w:ascii="Times New Roman" w:hAnsi="Times New Roman"/>
                <w:bCs/>
                <w:sz w:val="24"/>
                <w:szCs w:val="24"/>
              </w:rPr>
              <w:t xml:space="preserve">нарных курсов (МДК) </w:t>
            </w:r>
          </w:p>
        </w:tc>
        <w:tc>
          <w:tcPr>
            <w:tcW w:w="2337" w:type="pct"/>
          </w:tcPr>
          <w:p w14:paraId="6AFDD4A9" w14:textId="77777777" w:rsidR="002E510F" w:rsidRPr="002610DE" w:rsidRDefault="002E510F" w:rsidP="002610DE">
            <w:pPr>
              <w:spacing w:after="0" w:line="240" w:lineRule="auto"/>
              <w:rPr>
                <w:rFonts w:ascii="Times New Roman" w:hAnsi="Times New Roman"/>
                <w:sz w:val="24"/>
                <w:szCs w:val="24"/>
              </w:rPr>
            </w:pPr>
            <w:r w:rsidRPr="002610DE">
              <w:rPr>
                <w:rFonts w:ascii="Times New Roman" w:hAnsi="Times New Roman"/>
                <w:bCs/>
                <w:sz w:val="24"/>
                <w:szCs w:val="24"/>
              </w:rPr>
              <w:t>Содержание учебного материала, лабораторные работы и пра</w:t>
            </w:r>
            <w:r w:rsidRPr="002610DE">
              <w:rPr>
                <w:rFonts w:ascii="Times New Roman" w:hAnsi="Times New Roman"/>
                <w:bCs/>
                <w:sz w:val="24"/>
                <w:szCs w:val="24"/>
              </w:rPr>
              <w:t>к</w:t>
            </w:r>
            <w:r w:rsidRPr="002610DE">
              <w:rPr>
                <w:rFonts w:ascii="Times New Roman" w:hAnsi="Times New Roman"/>
                <w:bCs/>
                <w:sz w:val="24"/>
                <w:szCs w:val="24"/>
              </w:rPr>
              <w:t>тические занятия, курсовая работа (проект) (если предусмотр</w:t>
            </w:r>
            <w:r w:rsidRPr="002610DE">
              <w:rPr>
                <w:rFonts w:ascii="Times New Roman" w:hAnsi="Times New Roman"/>
                <w:bCs/>
                <w:sz w:val="24"/>
                <w:szCs w:val="24"/>
              </w:rPr>
              <w:t>е</w:t>
            </w:r>
            <w:r w:rsidRPr="002610DE">
              <w:rPr>
                <w:rFonts w:ascii="Times New Roman" w:hAnsi="Times New Roman"/>
                <w:bCs/>
                <w:sz w:val="24"/>
                <w:szCs w:val="24"/>
              </w:rPr>
              <w:t>ны)</w:t>
            </w:r>
          </w:p>
        </w:tc>
        <w:tc>
          <w:tcPr>
            <w:tcW w:w="623" w:type="pct"/>
            <w:gridSpan w:val="2"/>
            <w:vAlign w:val="center"/>
          </w:tcPr>
          <w:p w14:paraId="26D45979" w14:textId="77777777" w:rsidR="002E510F" w:rsidRPr="002610DE" w:rsidRDefault="002E510F" w:rsidP="002610DE">
            <w:pPr>
              <w:spacing w:after="0" w:line="240" w:lineRule="auto"/>
              <w:jc w:val="center"/>
              <w:rPr>
                <w:rFonts w:ascii="Times New Roman" w:hAnsi="Times New Roman"/>
                <w:bCs/>
                <w:sz w:val="24"/>
                <w:szCs w:val="24"/>
              </w:rPr>
            </w:pPr>
            <w:r w:rsidRPr="002610DE">
              <w:rPr>
                <w:rFonts w:ascii="Times New Roman" w:hAnsi="Times New Roman"/>
                <w:bCs/>
                <w:sz w:val="24"/>
                <w:szCs w:val="24"/>
              </w:rPr>
              <w:t>Объем, акад. ч / в том числе в форме практ</w:t>
            </w:r>
            <w:r w:rsidRPr="002610DE">
              <w:rPr>
                <w:rFonts w:ascii="Times New Roman" w:hAnsi="Times New Roman"/>
                <w:bCs/>
                <w:sz w:val="24"/>
                <w:szCs w:val="24"/>
              </w:rPr>
              <w:t>и</w:t>
            </w:r>
            <w:r w:rsidRPr="002610DE">
              <w:rPr>
                <w:rFonts w:ascii="Times New Roman" w:hAnsi="Times New Roman"/>
                <w:bCs/>
                <w:sz w:val="24"/>
                <w:szCs w:val="24"/>
              </w:rPr>
              <w:t>ческой подг</w:t>
            </w:r>
            <w:r w:rsidRPr="002610DE">
              <w:rPr>
                <w:rFonts w:ascii="Times New Roman" w:hAnsi="Times New Roman"/>
                <w:bCs/>
                <w:sz w:val="24"/>
                <w:szCs w:val="24"/>
              </w:rPr>
              <w:t>о</w:t>
            </w:r>
            <w:r w:rsidRPr="002610DE">
              <w:rPr>
                <w:rFonts w:ascii="Times New Roman" w:hAnsi="Times New Roman"/>
                <w:bCs/>
                <w:sz w:val="24"/>
                <w:szCs w:val="24"/>
              </w:rPr>
              <w:t>товки, акад ч</w:t>
            </w:r>
          </w:p>
        </w:tc>
        <w:tc>
          <w:tcPr>
            <w:tcW w:w="384" w:type="pct"/>
          </w:tcPr>
          <w:p w14:paraId="3B793705" w14:textId="77777777" w:rsidR="002E510F" w:rsidRPr="002610DE" w:rsidRDefault="002E510F" w:rsidP="002610DE">
            <w:pPr>
              <w:spacing w:after="0" w:line="240" w:lineRule="auto"/>
              <w:jc w:val="center"/>
              <w:rPr>
                <w:rFonts w:ascii="Times New Roman" w:hAnsi="Times New Roman"/>
                <w:bCs/>
                <w:sz w:val="24"/>
                <w:szCs w:val="24"/>
              </w:rPr>
            </w:pPr>
            <w:r w:rsidRPr="002610DE">
              <w:rPr>
                <w:rFonts w:ascii="Times New Roman" w:eastAsia="Calibri" w:hAnsi="Times New Roman"/>
                <w:bCs/>
                <w:sz w:val="24"/>
                <w:szCs w:val="24"/>
              </w:rPr>
              <w:t>Код ПК, ОК</w:t>
            </w:r>
          </w:p>
        </w:tc>
        <w:tc>
          <w:tcPr>
            <w:tcW w:w="793" w:type="pct"/>
          </w:tcPr>
          <w:p w14:paraId="3440A045" w14:textId="77777777" w:rsidR="002E510F" w:rsidRPr="002610DE" w:rsidRDefault="002E510F" w:rsidP="002610DE">
            <w:pPr>
              <w:spacing w:after="0" w:line="240" w:lineRule="auto"/>
              <w:jc w:val="center"/>
              <w:rPr>
                <w:rFonts w:ascii="Times New Roman" w:hAnsi="Times New Roman"/>
                <w:bCs/>
                <w:sz w:val="24"/>
                <w:szCs w:val="24"/>
              </w:rPr>
            </w:pPr>
            <w:r w:rsidRPr="002610DE">
              <w:rPr>
                <w:rFonts w:ascii="Times New Roman" w:eastAsia="Calibri" w:hAnsi="Times New Roman"/>
                <w:bCs/>
                <w:sz w:val="24"/>
                <w:szCs w:val="24"/>
              </w:rPr>
              <w:t>Код Н/У/З</w:t>
            </w:r>
          </w:p>
        </w:tc>
      </w:tr>
      <w:tr w:rsidR="002E510F" w:rsidRPr="001F4EFC" w14:paraId="61EA4BD6" w14:textId="77777777" w:rsidTr="00E9010A">
        <w:trPr>
          <w:trHeight w:val="555"/>
        </w:trPr>
        <w:tc>
          <w:tcPr>
            <w:tcW w:w="3200" w:type="pct"/>
            <w:gridSpan w:val="2"/>
          </w:tcPr>
          <w:p w14:paraId="004369D6"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1. Ввод информационных систем в эксплуатацию</w:t>
            </w:r>
          </w:p>
        </w:tc>
        <w:tc>
          <w:tcPr>
            <w:tcW w:w="623" w:type="pct"/>
            <w:gridSpan w:val="2"/>
            <w:vAlign w:val="center"/>
          </w:tcPr>
          <w:p w14:paraId="353FF250" w14:textId="10C92552" w:rsidR="002E510F" w:rsidRPr="001F4EFC" w:rsidRDefault="00BB2059" w:rsidP="002610DE">
            <w:pPr>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80</w:t>
            </w:r>
          </w:p>
        </w:tc>
        <w:tc>
          <w:tcPr>
            <w:tcW w:w="384" w:type="pct"/>
            <w:vAlign w:val="center"/>
          </w:tcPr>
          <w:p w14:paraId="713FAA0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tcPr>
          <w:p w14:paraId="326B856C"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BC4EE21" w14:textId="77777777" w:rsidTr="00E9010A">
        <w:trPr>
          <w:trHeight w:val="407"/>
        </w:trPr>
        <w:tc>
          <w:tcPr>
            <w:tcW w:w="3200" w:type="pct"/>
            <w:gridSpan w:val="2"/>
          </w:tcPr>
          <w:p w14:paraId="746C3525"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МДК.06.01 Внедрение информационных систем</w:t>
            </w:r>
          </w:p>
        </w:tc>
        <w:tc>
          <w:tcPr>
            <w:tcW w:w="623" w:type="pct"/>
            <w:gridSpan w:val="2"/>
            <w:vAlign w:val="center"/>
          </w:tcPr>
          <w:p w14:paraId="763FB590" w14:textId="2EBE7213" w:rsidR="002E510F" w:rsidRPr="001F4EFC" w:rsidRDefault="00BB2059"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80</w:t>
            </w:r>
          </w:p>
        </w:tc>
        <w:tc>
          <w:tcPr>
            <w:tcW w:w="384" w:type="pct"/>
            <w:vAlign w:val="center"/>
          </w:tcPr>
          <w:p w14:paraId="05254F86"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tcPr>
          <w:p w14:paraId="0368850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B5098FB" w14:textId="77777777" w:rsidTr="00E9010A">
        <w:tc>
          <w:tcPr>
            <w:tcW w:w="863" w:type="pct"/>
            <w:vMerge w:val="restart"/>
          </w:tcPr>
          <w:p w14:paraId="2CF060D9"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6.1.1. Основные этапы и методол</w:t>
            </w:r>
            <w:r w:rsidRPr="001F4EFC">
              <w:rPr>
                <w:rFonts w:ascii="Times New Roman" w:hAnsi="Times New Roman"/>
                <w:b/>
                <w:bCs/>
                <w:i/>
                <w:sz w:val="24"/>
                <w:szCs w:val="24"/>
              </w:rPr>
              <w:t>о</w:t>
            </w:r>
            <w:r w:rsidRPr="001F4EFC">
              <w:rPr>
                <w:rFonts w:ascii="Times New Roman" w:hAnsi="Times New Roman"/>
                <w:b/>
                <w:bCs/>
                <w:i/>
                <w:sz w:val="24"/>
                <w:szCs w:val="24"/>
              </w:rPr>
              <w:t>гии в проектиров</w:t>
            </w:r>
            <w:r w:rsidRPr="001F4EFC">
              <w:rPr>
                <w:rFonts w:ascii="Times New Roman" w:hAnsi="Times New Roman"/>
                <w:b/>
                <w:bCs/>
                <w:i/>
                <w:sz w:val="24"/>
                <w:szCs w:val="24"/>
              </w:rPr>
              <w:t>а</w:t>
            </w:r>
            <w:r w:rsidRPr="001F4EFC">
              <w:rPr>
                <w:rFonts w:ascii="Times New Roman" w:hAnsi="Times New Roman"/>
                <w:b/>
                <w:bCs/>
                <w:i/>
                <w:sz w:val="24"/>
                <w:szCs w:val="24"/>
              </w:rPr>
              <w:t>нии и внедрении и</w:t>
            </w:r>
            <w:r w:rsidRPr="001F4EFC">
              <w:rPr>
                <w:rFonts w:ascii="Times New Roman" w:hAnsi="Times New Roman"/>
                <w:b/>
                <w:bCs/>
                <w:i/>
                <w:sz w:val="24"/>
                <w:szCs w:val="24"/>
              </w:rPr>
              <w:t>н</w:t>
            </w:r>
            <w:r w:rsidRPr="001F4EFC">
              <w:rPr>
                <w:rFonts w:ascii="Times New Roman" w:hAnsi="Times New Roman"/>
                <w:b/>
                <w:bCs/>
                <w:i/>
                <w:sz w:val="24"/>
                <w:szCs w:val="24"/>
              </w:rPr>
              <w:t>формационных с</w:t>
            </w:r>
            <w:r w:rsidRPr="001F4EFC">
              <w:rPr>
                <w:rFonts w:ascii="Times New Roman" w:hAnsi="Times New Roman"/>
                <w:b/>
                <w:bCs/>
                <w:i/>
                <w:sz w:val="24"/>
                <w:szCs w:val="24"/>
              </w:rPr>
              <w:t>и</w:t>
            </w:r>
            <w:r w:rsidRPr="001F4EFC">
              <w:rPr>
                <w:rFonts w:ascii="Times New Roman" w:hAnsi="Times New Roman"/>
                <w:b/>
                <w:bCs/>
                <w:i/>
                <w:sz w:val="24"/>
                <w:szCs w:val="24"/>
              </w:rPr>
              <w:t>стем</w:t>
            </w:r>
          </w:p>
          <w:p w14:paraId="1CC03E2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61CFF10"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 xml:space="preserve">Содержание </w:t>
            </w:r>
          </w:p>
        </w:tc>
        <w:tc>
          <w:tcPr>
            <w:tcW w:w="623" w:type="pct"/>
            <w:gridSpan w:val="2"/>
            <w:vMerge w:val="restart"/>
          </w:tcPr>
          <w:p w14:paraId="7171D8AF" w14:textId="55F8C020" w:rsidR="002E510F" w:rsidRPr="001F4EFC" w:rsidRDefault="000408F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r w:rsidR="002E510F" w:rsidRPr="001F4EFC">
              <w:rPr>
                <w:rFonts w:ascii="Times New Roman" w:hAnsi="Times New Roman"/>
                <w:b/>
                <w:sz w:val="24"/>
                <w:szCs w:val="24"/>
                <w:lang w:eastAsia="en-US"/>
              </w:rPr>
              <w:t>5</w:t>
            </w:r>
          </w:p>
        </w:tc>
        <w:tc>
          <w:tcPr>
            <w:tcW w:w="384" w:type="pct"/>
            <w:vMerge w:val="restart"/>
          </w:tcPr>
          <w:p w14:paraId="3792A38A"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6.1, ПК 6.3</w:t>
            </w:r>
          </w:p>
          <w:p w14:paraId="0F98C99D"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6.1, ПК 6.3</w:t>
            </w:r>
          </w:p>
          <w:p w14:paraId="737B55C3" w14:textId="77777777" w:rsidR="002E510F" w:rsidRPr="001F4EFC" w:rsidRDefault="002E510F" w:rsidP="002610DE">
            <w:pPr>
              <w:spacing w:after="0" w:line="240" w:lineRule="auto"/>
              <w:jc w:val="center"/>
              <w:rPr>
                <w:rFonts w:ascii="Times New Roman" w:hAnsi="Times New Roman"/>
                <w:sz w:val="24"/>
                <w:szCs w:val="24"/>
              </w:rPr>
            </w:pPr>
            <w:r w:rsidRPr="001F4EFC">
              <w:rPr>
                <w:rFonts w:ascii="Times New Roman" w:hAnsi="Times New Roman"/>
                <w:i/>
                <w:sz w:val="24"/>
                <w:szCs w:val="24"/>
              </w:rPr>
              <w:t>ОК.01.-ОК.9</w:t>
            </w:r>
          </w:p>
        </w:tc>
        <w:tc>
          <w:tcPr>
            <w:tcW w:w="793" w:type="pct"/>
            <w:vMerge w:val="restart"/>
          </w:tcPr>
          <w:p w14:paraId="5D960FDA"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Н 6.1.01</w:t>
            </w:r>
            <w:r w:rsidR="002610DE">
              <w:rPr>
                <w:rFonts w:ascii="Times New Roman" w:hAnsi="Times New Roman"/>
                <w:sz w:val="24"/>
                <w:szCs w:val="24"/>
              </w:rPr>
              <w:t xml:space="preserve">, </w:t>
            </w:r>
            <w:r w:rsidRPr="001F4EFC">
              <w:rPr>
                <w:rFonts w:ascii="Times New Roman" w:hAnsi="Times New Roman"/>
                <w:sz w:val="24"/>
                <w:szCs w:val="24"/>
              </w:rPr>
              <w:t>Н 6.2.01</w:t>
            </w:r>
            <w:r w:rsidR="002610DE">
              <w:rPr>
                <w:rFonts w:ascii="Times New Roman" w:hAnsi="Times New Roman"/>
                <w:sz w:val="24"/>
                <w:szCs w:val="24"/>
              </w:rPr>
              <w:t xml:space="preserve">, </w:t>
            </w:r>
          </w:p>
          <w:p w14:paraId="60EAFB54"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Н 6.3.01</w:t>
            </w:r>
            <w:r w:rsidR="002610DE">
              <w:rPr>
                <w:rFonts w:ascii="Times New Roman" w:hAnsi="Times New Roman"/>
                <w:sz w:val="24"/>
                <w:szCs w:val="24"/>
              </w:rPr>
              <w:t xml:space="preserve">, </w:t>
            </w:r>
            <w:r w:rsidRPr="001F4EFC">
              <w:rPr>
                <w:rFonts w:ascii="Times New Roman" w:hAnsi="Times New Roman"/>
                <w:sz w:val="24"/>
                <w:szCs w:val="24"/>
              </w:rPr>
              <w:t>Н 6.4.01</w:t>
            </w:r>
            <w:r w:rsidR="002610DE">
              <w:rPr>
                <w:rFonts w:ascii="Times New Roman" w:hAnsi="Times New Roman"/>
                <w:sz w:val="24"/>
                <w:szCs w:val="24"/>
              </w:rPr>
              <w:t xml:space="preserve">, </w:t>
            </w:r>
          </w:p>
          <w:p w14:paraId="31B8BD41"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Н 6.5.01</w:t>
            </w:r>
            <w:r w:rsidR="002610DE">
              <w:rPr>
                <w:rFonts w:ascii="Times New Roman" w:hAnsi="Times New Roman"/>
                <w:sz w:val="24"/>
                <w:szCs w:val="24"/>
              </w:rPr>
              <w:t xml:space="preserve">, </w:t>
            </w:r>
            <w:r w:rsidRPr="001F4EFC">
              <w:rPr>
                <w:rFonts w:ascii="Times New Roman" w:hAnsi="Times New Roman"/>
                <w:sz w:val="24"/>
                <w:szCs w:val="24"/>
              </w:rPr>
              <w:t>У 6.1.01</w:t>
            </w:r>
            <w:r w:rsidR="002610DE">
              <w:rPr>
                <w:rFonts w:ascii="Times New Roman" w:hAnsi="Times New Roman"/>
                <w:sz w:val="24"/>
                <w:szCs w:val="24"/>
              </w:rPr>
              <w:t xml:space="preserve">, </w:t>
            </w:r>
          </w:p>
          <w:p w14:paraId="17412422"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 6.1.02</w:t>
            </w:r>
            <w:r w:rsidR="002610DE">
              <w:rPr>
                <w:rFonts w:ascii="Times New Roman" w:hAnsi="Times New Roman"/>
                <w:sz w:val="24"/>
                <w:szCs w:val="24"/>
              </w:rPr>
              <w:t xml:space="preserve">, </w:t>
            </w:r>
            <w:r w:rsidRPr="001F4EFC">
              <w:rPr>
                <w:rFonts w:ascii="Times New Roman" w:hAnsi="Times New Roman"/>
                <w:sz w:val="24"/>
                <w:szCs w:val="24"/>
              </w:rPr>
              <w:t>У 6.2.01</w:t>
            </w:r>
            <w:r w:rsidR="002610DE">
              <w:rPr>
                <w:rFonts w:ascii="Times New Roman" w:hAnsi="Times New Roman"/>
                <w:sz w:val="24"/>
                <w:szCs w:val="24"/>
              </w:rPr>
              <w:t xml:space="preserve">, </w:t>
            </w:r>
          </w:p>
          <w:p w14:paraId="3913E4B3"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 6.2.01</w:t>
            </w:r>
            <w:r w:rsidR="002610DE">
              <w:rPr>
                <w:rFonts w:ascii="Times New Roman" w:hAnsi="Times New Roman"/>
                <w:sz w:val="24"/>
                <w:szCs w:val="24"/>
              </w:rPr>
              <w:t xml:space="preserve">, </w:t>
            </w:r>
            <w:r w:rsidRPr="001F4EFC">
              <w:rPr>
                <w:rFonts w:ascii="Times New Roman" w:hAnsi="Times New Roman"/>
                <w:sz w:val="24"/>
                <w:szCs w:val="24"/>
              </w:rPr>
              <w:t>З 6.2.02</w:t>
            </w:r>
            <w:r w:rsidR="002610DE">
              <w:rPr>
                <w:rFonts w:ascii="Times New Roman" w:hAnsi="Times New Roman"/>
                <w:sz w:val="24"/>
                <w:szCs w:val="24"/>
              </w:rPr>
              <w:t xml:space="preserve">, </w:t>
            </w:r>
          </w:p>
          <w:p w14:paraId="4B397148"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 6.3.01</w:t>
            </w:r>
            <w:r w:rsidR="002610DE">
              <w:rPr>
                <w:rFonts w:ascii="Times New Roman" w:hAnsi="Times New Roman"/>
                <w:sz w:val="24"/>
                <w:szCs w:val="24"/>
              </w:rPr>
              <w:t xml:space="preserve">, </w:t>
            </w:r>
            <w:r w:rsidRPr="001F4EFC">
              <w:rPr>
                <w:rFonts w:ascii="Times New Roman" w:hAnsi="Times New Roman"/>
                <w:sz w:val="24"/>
                <w:szCs w:val="24"/>
              </w:rPr>
              <w:t>У 6.4.01</w:t>
            </w:r>
            <w:r w:rsidR="002610DE">
              <w:rPr>
                <w:rFonts w:ascii="Times New Roman" w:hAnsi="Times New Roman"/>
                <w:sz w:val="24"/>
                <w:szCs w:val="24"/>
              </w:rPr>
              <w:t xml:space="preserve">, </w:t>
            </w:r>
          </w:p>
          <w:p w14:paraId="75BBB138"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 6.4.02</w:t>
            </w:r>
            <w:r w:rsidR="002610DE">
              <w:rPr>
                <w:rFonts w:ascii="Times New Roman" w:hAnsi="Times New Roman"/>
                <w:sz w:val="24"/>
                <w:szCs w:val="24"/>
              </w:rPr>
              <w:t xml:space="preserve">, </w:t>
            </w:r>
            <w:r w:rsidRPr="001F4EFC">
              <w:rPr>
                <w:rFonts w:ascii="Times New Roman" w:hAnsi="Times New Roman"/>
                <w:sz w:val="24"/>
                <w:szCs w:val="24"/>
              </w:rPr>
              <w:t>У 6.5.01</w:t>
            </w:r>
            <w:r w:rsidR="002610DE">
              <w:rPr>
                <w:rFonts w:ascii="Times New Roman" w:hAnsi="Times New Roman"/>
                <w:sz w:val="24"/>
                <w:szCs w:val="24"/>
              </w:rPr>
              <w:t xml:space="preserve">, </w:t>
            </w:r>
          </w:p>
          <w:p w14:paraId="3C8A97EC"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 6.5.02</w:t>
            </w:r>
            <w:r w:rsidR="002610DE">
              <w:rPr>
                <w:rFonts w:ascii="Times New Roman" w:hAnsi="Times New Roman"/>
                <w:sz w:val="24"/>
                <w:szCs w:val="24"/>
              </w:rPr>
              <w:t xml:space="preserve">, </w:t>
            </w:r>
            <w:r w:rsidRPr="001F4EFC">
              <w:rPr>
                <w:rFonts w:ascii="Times New Roman" w:hAnsi="Times New Roman"/>
                <w:sz w:val="24"/>
                <w:szCs w:val="24"/>
              </w:rPr>
              <w:t>З 6.1.01</w:t>
            </w:r>
            <w:r w:rsidR="002610DE">
              <w:rPr>
                <w:rFonts w:ascii="Times New Roman" w:hAnsi="Times New Roman"/>
                <w:sz w:val="24"/>
                <w:szCs w:val="24"/>
              </w:rPr>
              <w:t xml:space="preserve">, </w:t>
            </w:r>
          </w:p>
          <w:p w14:paraId="2BF305D6"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 6.1.02</w:t>
            </w:r>
            <w:r w:rsidR="002610DE">
              <w:rPr>
                <w:rFonts w:ascii="Times New Roman" w:hAnsi="Times New Roman"/>
                <w:sz w:val="24"/>
                <w:szCs w:val="24"/>
              </w:rPr>
              <w:t xml:space="preserve">, </w:t>
            </w:r>
            <w:r w:rsidRPr="001F4EFC">
              <w:rPr>
                <w:rFonts w:ascii="Times New Roman" w:hAnsi="Times New Roman"/>
                <w:sz w:val="24"/>
                <w:szCs w:val="24"/>
              </w:rPr>
              <w:t>З 6.1.03</w:t>
            </w:r>
            <w:r w:rsidR="002610DE">
              <w:rPr>
                <w:rFonts w:ascii="Times New Roman" w:hAnsi="Times New Roman"/>
                <w:sz w:val="24"/>
                <w:szCs w:val="24"/>
              </w:rPr>
              <w:t xml:space="preserve">, </w:t>
            </w:r>
          </w:p>
          <w:p w14:paraId="2533B910"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 6.3.01</w:t>
            </w:r>
            <w:r w:rsidR="002610DE">
              <w:rPr>
                <w:rFonts w:ascii="Times New Roman" w:hAnsi="Times New Roman"/>
                <w:sz w:val="24"/>
                <w:szCs w:val="24"/>
              </w:rPr>
              <w:t xml:space="preserve">, </w:t>
            </w:r>
            <w:r w:rsidRPr="001F4EFC">
              <w:rPr>
                <w:rFonts w:ascii="Times New Roman" w:hAnsi="Times New Roman"/>
                <w:sz w:val="24"/>
                <w:szCs w:val="24"/>
              </w:rPr>
              <w:t>З 6.3.02</w:t>
            </w:r>
            <w:r w:rsidR="002610DE">
              <w:rPr>
                <w:rFonts w:ascii="Times New Roman" w:hAnsi="Times New Roman"/>
                <w:sz w:val="24"/>
                <w:szCs w:val="24"/>
              </w:rPr>
              <w:t xml:space="preserve">, </w:t>
            </w:r>
          </w:p>
          <w:p w14:paraId="4C4F57E1"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 6.4.01</w:t>
            </w:r>
            <w:r w:rsidR="002610DE">
              <w:rPr>
                <w:rFonts w:ascii="Times New Roman" w:hAnsi="Times New Roman"/>
                <w:sz w:val="24"/>
                <w:szCs w:val="24"/>
              </w:rPr>
              <w:t xml:space="preserve">, </w:t>
            </w:r>
            <w:r w:rsidRPr="001F4EFC">
              <w:rPr>
                <w:rFonts w:ascii="Times New Roman" w:hAnsi="Times New Roman"/>
                <w:sz w:val="24"/>
                <w:szCs w:val="24"/>
              </w:rPr>
              <w:t>З 6.4.02</w:t>
            </w:r>
            <w:r w:rsidR="002610DE">
              <w:rPr>
                <w:rFonts w:ascii="Times New Roman" w:hAnsi="Times New Roman"/>
                <w:sz w:val="24"/>
                <w:szCs w:val="24"/>
              </w:rPr>
              <w:t xml:space="preserve">, </w:t>
            </w:r>
          </w:p>
          <w:p w14:paraId="1AEB2E01" w14:textId="77777777" w:rsidR="002E510F" w:rsidRPr="001F4EFC" w:rsidRDefault="002E510F" w:rsidP="002610DE">
            <w:pPr>
              <w:spacing w:after="0" w:line="240" w:lineRule="auto"/>
              <w:ind w:left="-57" w:right="-57"/>
              <w:jc w:val="center"/>
              <w:rPr>
                <w:rFonts w:ascii="Times New Roman" w:hAnsi="Times New Roman"/>
                <w:i/>
                <w:iCs/>
                <w:sz w:val="24"/>
                <w:szCs w:val="24"/>
              </w:rPr>
            </w:pPr>
            <w:r w:rsidRPr="001F4EFC">
              <w:rPr>
                <w:rFonts w:ascii="Times New Roman" w:hAnsi="Times New Roman"/>
                <w:sz w:val="24"/>
                <w:szCs w:val="24"/>
              </w:rPr>
              <w:t>З 6.5.01</w:t>
            </w:r>
            <w:r w:rsidR="002610DE">
              <w:rPr>
                <w:rFonts w:ascii="Times New Roman" w:hAnsi="Times New Roman"/>
                <w:sz w:val="24"/>
                <w:szCs w:val="24"/>
              </w:rPr>
              <w:t xml:space="preserve">, </w:t>
            </w:r>
            <w:r w:rsidRPr="001F4EFC">
              <w:rPr>
                <w:rFonts w:ascii="Times New Roman" w:hAnsi="Times New Roman"/>
                <w:sz w:val="24"/>
                <w:szCs w:val="24"/>
              </w:rPr>
              <w:t>З 6.5.02</w:t>
            </w:r>
            <w:r w:rsidR="002610DE">
              <w:rPr>
                <w:rFonts w:ascii="Times New Roman" w:hAnsi="Times New Roman"/>
                <w:sz w:val="24"/>
                <w:szCs w:val="24"/>
              </w:rPr>
              <w:t>,</w:t>
            </w:r>
          </w:p>
        </w:tc>
      </w:tr>
      <w:tr w:rsidR="002E510F" w:rsidRPr="001F4EFC" w14:paraId="35786708" w14:textId="77777777" w:rsidTr="00E9010A">
        <w:tc>
          <w:tcPr>
            <w:tcW w:w="863" w:type="pct"/>
            <w:vMerge/>
          </w:tcPr>
          <w:p w14:paraId="6E09ACFF"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43EAE59" w14:textId="77777777" w:rsidR="002E510F" w:rsidRPr="001F4EFC" w:rsidRDefault="002E510F" w:rsidP="00FB0A98">
            <w:pPr>
              <w:numPr>
                <w:ilvl w:val="0"/>
                <w:numId w:val="177"/>
              </w:numPr>
              <w:tabs>
                <w:tab w:val="left" w:pos="268"/>
              </w:tabs>
              <w:spacing w:after="0" w:line="240" w:lineRule="auto"/>
              <w:ind w:left="0" w:firstLine="0"/>
              <w:rPr>
                <w:rFonts w:ascii="Times New Roman" w:hAnsi="Times New Roman"/>
                <w:b/>
                <w:i/>
                <w:sz w:val="24"/>
                <w:szCs w:val="24"/>
              </w:rPr>
            </w:pPr>
            <w:r w:rsidRPr="001F4EFC">
              <w:rPr>
                <w:rFonts w:ascii="Times New Roman" w:hAnsi="Times New Roman"/>
                <w:sz w:val="24"/>
                <w:szCs w:val="24"/>
              </w:rPr>
              <w:t xml:space="preserve">Жизненный цикл информационных систем. </w:t>
            </w:r>
          </w:p>
        </w:tc>
        <w:tc>
          <w:tcPr>
            <w:tcW w:w="623" w:type="pct"/>
            <w:gridSpan w:val="2"/>
            <w:vMerge/>
            <w:vAlign w:val="center"/>
          </w:tcPr>
          <w:p w14:paraId="73B33B9C"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3E02C11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0AB74FA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8B703FA" w14:textId="77777777" w:rsidTr="00E9010A">
        <w:tc>
          <w:tcPr>
            <w:tcW w:w="863" w:type="pct"/>
            <w:vMerge/>
          </w:tcPr>
          <w:p w14:paraId="671566CF"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B160949" w14:textId="77777777" w:rsidR="002E510F" w:rsidRPr="001F4EFC" w:rsidRDefault="002E510F" w:rsidP="00FB0A98">
            <w:pPr>
              <w:numPr>
                <w:ilvl w:val="0"/>
                <w:numId w:val="177"/>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Классификация информационных систем</w:t>
            </w:r>
          </w:p>
        </w:tc>
        <w:tc>
          <w:tcPr>
            <w:tcW w:w="623" w:type="pct"/>
            <w:gridSpan w:val="2"/>
            <w:vMerge/>
            <w:vAlign w:val="center"/>
          </w:tcPr>
          <w:p w14:paraId="576F198C"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5C33FC81"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16AC93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DC8B5AA" w14:textId="77777777" w:rsidTr="00E9010A">
        <w:tc>
          <w:tcPr>
            <w:tcW w:w="863" w:type="pct"/>
            <w:vMerge/>
          </w:tcPr>
          <w:p w14:paraId="702046F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1504874" w14:textId="77777777" w:rsidR="002E510F" w:rsidRPr="001F4EFC" w:rsidRDefault="002E510F" w:rsidP="00FB0A98">
            <w:pPr>
              <w:numPr>
                <w:ilvl w:val="0"/>
                <w:numId w:val="177"/>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 xml:space="preserve">Основные методологии разработки информационных систем: </w:t>
            </w:r>
            <w:r w:rsidRPr="001F4EFC">
              <w:rPr>
                <w:rFonts w:ascii="Times New Roman" w:hAnsi="Times New Roman"/>
                <w:sz w:val="24"/>
                <w:szCs w:val="24"/>
                <w:lang w:val="en-US"/>
              </w:rPr>
              <w:t>MSF</w:t>
            </w:r>
            <w:r w:rsidRPr="001F4EFC">
              <w:rPr>
                <w:rFonts w:ascii="Times New Roman" w:hAnsi="Times New Roman"/>
                <w:sz w:val="24"/>
                <w:szCs w:val="24"/>
              </w:rPr>
              <w:t xml:space="preserve">, </w:t>
            </w:r>
            <w:r w:rsidRPr="001F4EFC">
              <w:rPr>
                <w:rFonts w:ascii="Times New Roman" w:hAnsi="Times New Roman"/>
                <w:sz w:val="24"/>
                <w:szCs w:val="24"/>
                <w:lang w:val="en-US"/>
              </w:rPr>
              <w:t>RUP</w:t>
            </w:r>
            <w:r w:rsidRPr="001F4EFC">
              <w:rPr>
                <w:rFonts w:ascii="Times New Roman" w:hAnsi="Times New Roman"/>
                <w:sz w:val="24"/>
                <w:szCs w:val="24"/>
              </w:rPr>
              <w:t xml:space="preserve"> и т.п.</w:t>
            </w:r>
          </w:p>
        </w:tc>
        <w:tc>
          <w:tcPr>
            <w:tcW w:w="623" w:type="pct"/>
            <w:gridSpan w:val="2"/>
            <w:vMerge/>
            <w:vAlign w:val="center"/>
          </w:tcPr>
          <w:p w14:paraId="1FF85D63"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1623713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8BBF591"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1D3EE467" w14:textId="77777777" w:rsidTr="00E9010A">
        <w:tc>
          <w:tcPr>
            <w:tcW w:w="863" w:type="pct"/>
            <w:vMerge/>
          </w:tcPr>
          <w:p w14:paraId="67EDE324"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C2FD89C" w14:textId="77777777" w:rsidR="002E510F" w:rsidRPr="001F4EFC" w:rsidRDefault="002E510F" w:rsidP="00FB0A98">
            <w:pPr>
              <w:numPr>
                <w:ilvl w:val="0"/>
                <w:numId w:val="177"/>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ГОСТ Р ИСО/МЭК 12207. Основные процессы и взаимосвязь между документами в информационной системе согласно ста</w:t>
            </w:r>
            <w:r w:rsidRPr="001F4EFC">
              <w:rPr>
                <w:rFonts w:ascii="Times New Roman" w:hAnsi="Times New Roman"/>
                <w:sz w:val="24"/>
                <w:szCs w:val="24"/>
              </w:rPr>
              <w:t>н</w:t>
            </w:r>
            <w:r w:rsidRPr="001F4EFC">
              <w:rPr>
                <w:rFonts w:ascii="Times New Roman" w:hAnsi="Times New Roman"/>
                <w:sz w:val="24"/>
                <w:szCs w:val="24"/>
              </w:rPr>
              <w:t>дартам</w:t>
            </w:r>
          </w:p>
        </w:tc>
        <w:tc>
          <w:tcPr>
            <w:tcW w:w="623" w:type="pct"/>
            <w:gridSpan w:val="2"/>
            <w:vMerge/>
            <w:vAlign w:val="center"/>
          </w:tcPr>
          <w:p w14:paraId="4295AE2A"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034764C4"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4F16F12"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EEB2F57" w14:textId="77777777" w:rsidTr="00E9010A">
        <w:tc>
          <w:tcPr>
            <w:tcW w:w="863" w:type="pct"/>
            <w:vMerge/>
          </w:tcPr>
          <w:p w14:paraId="10CD0C4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55BBC02" w14:textId="77777777" w:rsidR="002E510F" w:rsidRPr="001F4EFC" w:rsidRDefault="002E510F" w:rsidP="00FB0A98">
            <w:pPr>
              <w:numPr>
                <w:ilvl w:val="0"/>
                <w:numId w:val="177"/>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Техническое задание: основные разделы согласно стандартам</w:t>
            </w:r>
          </w:p>
        </w:tc>
        <w:tc>
          <w:tcPr>
            <w:tcW w:w="623" w:type="pct"/>
            <w:gridSpan w:val="2"/>
            <w:vMerge/>
            <w:vAlign w:val="center"/>
          </w:tcPr>
          <w:p w14:paraId="4B485A83"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31C53FD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72FC6D1"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6EEB1325" w14:textId="77777777" w:rsidTr="00E9010A">
        <w:tc>
          <w:tcPr>
            <w:tcW w:w="863" w:type="pct"/>
            <w:vMerge/>
          </w:tcPr>
          <w:p w14:paraId="1F8420B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AE77C39" w14:textId="77777777" w:rsidR="002E510F" w:rsidRPr="001F4EFC" w:rsidRDefault="002E510F" w:rsidP="00FB0A98">
            <w:pPr>
              <w:numPr>
                <w:ilvl w:val="0"/>
                <w:numId w:val="177"/>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Виды внедрения, план внедрения. Макетирование. Пилотный проект</w:t>
            </w:r>
          </w:p>
        </w:tc>
        <w:tc>
          <w:tcPr>
            <w:tcW w:w="623" w:type="pct"/>
            <w:gridSpan w:val="2"/>
            <w:vMerge/>
            <w:vAlign w:val="center"/>
          </w:tcPr>
          <w:p w14:paraId="0D956097"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36A73814"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481F2C16"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9DACA4C" w14:textId="77777777" w:rsidTr="00E9010A">
        <w:tc>
          <w:tcPr>
            <w:tcW w:w="863" w:type="pct"/>
            <w:vMerge/>
          </w:tcPr>
          <w:p w14:paraId="4B4A536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D6E4BB0" w14:textId="77777777" w:rsidR="002E510F" w:rsidRPr="001F4EFC" w:rsidRDefault="002E510F" w:rsidP="00FB0A98">
            <w:pPr>
              <w:numPr>
                <w:ilvl w:val="0"/>
                <w:numId w:val="177"/>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Стратегии, цели и сценарии внедрения.</w:t>
            </w:r>
          </w:p>
        </w:tc>
        <w:tc>
          <w:tcPr>
            <w:tcW w:w="623" w:type="pct"/>
            <w:gridSpan w:val="2"/>
            <w:vMerge/>
            <w:vAlign w:val="center"/>
          </w:tcPr>
          <w:p w14:paraId="0B5AA4C3"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2F6F9034"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5FBD9A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C12F049" w14:textId="77777777" w:rsidTr="00E9010A">
        <w:tc>
          <w:tcPr>
            <w:tcW w:w="863" w:type="pct"/>
            <w:vMerge/>
          </w:tcPr>
          <w:p w14:paraId="298F702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ECF020D" w14:textId="77777777" w:rsidR="002E510F" w:rsidRPr="001F4EFC" w:rsidRDefault="002E510F" w:rsidP="00FB0A98">
            <w:pPr>
              <w:numPr>
                <w:ilvl w:val="0"/>
                <w:numId w:val="177"/>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Структура и этапы проектирования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w:t>
            </w:r>
          </w:p>
        </w:tc>
        <w:tc>
          <w:tcPr>
            <w:tcW w:w="623" w:type="pct"/>
            <w:gridSpan w:val="2"/>
            <w:vMerge/>
            <w:vAlign w:val="center"/>
          </w:tcPr>
          <w:p w14:paraId="668EA428"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093C810E"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12FA67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59D420A" w14:textId="77777777" w:rsidTr="00E9010A">
        <w:tc>
          <w:tcPr>
            <w:tcW w:w="863" w:type="pct"/>
            <w:vMerge/>
          </w:tcPr>
          <w:p w14:paraId="0D99097F"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30E12F8"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 xml:space="preserve">В том числе практических занятий и лабораторных работ </w:t>
            </w:r>
          </w:p>
        </w:tc>
        <w:tc>
          <w:tcPr>
            <w:tcW w:w="623" w:type="pct"/>
            <w:gridSpan w:val="2"/>
            <w:vMerge w:val="restart"/>
          </w:tcPr>
          <w:p w14:paraId="0DFA9907" w14:textId="240B5CBC" w:rsidR="002E510F" w:rsidRPr="001F4EFC" w:rsidRDefault="000408F0" w:rsidP="002610D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15</w:t>
            </w:r>
          </w:p>
        </w:tc>
        <w:tc>
          <w:tcPr>
            <w:tcW w:w="384" w:type="pct"/>
            <w:vMerge w:val="restart"/>
          </w:tcPr>
          <w:p w14:paraId="61CD485B" w14:textId="77777777" w:rsidR="002E510F" w:rsidRPr="001F4EFC" w:rsidRDefault="002E510F" w:rsidP="002610DE">
            <w:pPr>
              <w:spacing w:after="0" w:line="240" w:lineRule="auto"/>
              <w:jc w:val="center"/>
              <w:rPr>
                <w:rFonts w:ascii="Times New Roman" w:hAnsi="Times New Roman"/>
                <w:sz w:val="24"/>
                <w:szCs w:val="24"/>
              </w:rPr>
            </w:pPr>
          </w:p>
        </w:tc>
        <w:tc>
          <w:tcPr>
            <w:tcW w:w="793" w:type="pct"/>
            <w:vMerge w:val="restart"/>
          </w:tcPr>
          <w:p w14:paraId="1B5DA859"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01.01</w:t>
            </w:r>
            <w:r w:rsidR="002610DE">
              <w:rPr>
                <w:rFonts w:ascii="Times New Roman" w:hAnsi="Times New Roman"/>
                <w:sz w:val="24"/>
                <w:szCs w:val="24"/>
              </w:rPr>
              <w:t xml:space="preserve">, </w:t>
            </w:r>
            <w:r w:rsidRPr="001F4EFC">
              <w:rPr>
                <w:rFonts w:ascii="Times New Roman" w:hAnsi="Times New Roman"/>
                <w:sz w:val="24"/>
                <w:szCs w:val="24"/>
              </w:rPr>
              <w:t>Уо 01.02</w:t>
            </w:r>
            <w:r w:rsidR="002610DE">
              <w:rPr>
                <w:rFonts w:ascii="Times New Roman" w:hAnsi="Times New Roman"/>
                <w:sz w:val="24"/>
                <w:szCs w:val="24"/>
              </w:rPr>
              <w:t xml:space="preserve">, </w:t>
            </w:r>
          </w:p>
          <w:p w14:paraId="73101746"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01.03</w:t>
            </w:r>
            <w:r w:rsidR="002610DE">
              <w:rPr>
                <w:rFonts w:ascii="Times New Roman" w:hAnsi="Times New Roman"/>
                <w:sz w:val="24"/>
                <w:szCs w:val="24"/>
              </w:rPr>
              <w:t xml:space="preserve">, </w:t>
            </w:r>
            <w:r w:rsidRPr="001F4EFC">
              <w:rPr>
                <w:rFonts w:ascii="Times New Roman" w:hAnsi="Times New Roman"/>
                <w:sz w:val="24"/>
                <w:szCs w:val="24"/>
              </w:rPr>
              <w:t>Уо 01.04</w:t>
            </w:r>
            <w:r w:rsidR="002610DE">
              <w:rPr>
                <w:rFonts w:ascii="Times New Roman" w:hAnsi="Times New Roman"/>
                <w:sz w:val="24"/>
                <w:szCs w:val="24"/>
              </w:rPr>
              <w:t xml:space="preserve">, </w:t>
            </w:r>
          </w:p>
          <w:p w14:paraId="4B59DA6E"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01.05</w:t>
            </w:r>
            <w:r w:rsidR="002610DE">
              <w:rPr>
                <w:rFonts w:ascii="Times New Roman" w:hAnsi="Times New Roman"/>
                <w:sz w:val="24"/>
                <w:szCs w:val="24"/>
              </w:rPr>
              <w:t xml:space="preserve">, </w:t>
            </w:r>
            <w:r w:rsidRPr="001F4EFC">
              <w:rPr>
                <w:rFonts w:ascii="Times New Roman" w:hAnsi="Times New Roman"/>
                <w:sz w:val="24"/>
                <w:szCs w:val="24"/>
              </w:rPr>
              <w:t>Уо 01.06</w:t>
            </w:r>
            <w:r w:rsidR="002610DE">
              <w:rPr>
                <w:rFonts w:ascii="Times New Roman" w:hAnsi="Times New Roman"/>
                <w:sz w:val="24"/>
                <w:szCs w:val="24"/>
              </w:rPr>
              <w:t xml:space="preserve">, </w:t>
            </w:r>
          </w:p>
          <w:p w14:paraId="511D8D7E"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01.07</w:t>
            </w:r>
            <w:r w:rsidR="002610DE">
              <w:rPr>
                <w:rFonts w:ascii="Times New Roman" w:hAnsi="Times New Roman"/>
                <w:sz w:val="24"/>
                <w:szCs w:val="24"/>
              </w:rPr>
              <w:t xml:space="preserve">, </w:t>
            </w:r>
            <w:r w:rsidRPr="001F4EFC">
              <w:rPr>
                <w:rFonts w:ascii="Times New Roman" w:hAnsi="Times New Roman"/>
                <w:sz w:val="24"/>
                <w:szCs w:val="24"/>
              </w:rPr>
              <w:t>Уо 01.08</w:t>
            </w:r>
            <w:r w:rsidR="002610DE">
              <w:rPr>
                <w:rFonts w:ascii="Times New Roman" w:hAnsi="Times New Roman"/>
                <w:sz w:val="24"/>
                <w:szCs w:val="24"/>
              </w:rPr>
              <w:t xml:space="preserve">, </w:t>
            </w:r>
          </w:p>
          <w:p w14:paraId="75CA0B50"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01.09</w:t>
            </w:r>
            <w:r w:rsidR="002610DE">
              <w:rPr>
                <w:rFonts w:ascii="Times New Roman" w:hAnsi="Times New Roman"/>
                <w:sz w:val="24"/>
                <w:szCs w:val="24"/>
              </w:rPr>
              <w:t xml:space="preserve">, </w:t>
            </w:r>
            <w:r w:rsidRPr="001F4EFC">
              <w:rPr>
                <w:rFonts w:ascii="Times New Roman" w:hAnsi="Times New Roman"/>
                <w:sz w:val="24"/>
                <w:szCs w:val="24"/>
              </w:rPr>
              <w:t>Уо 01.10</w:t>
            </w:r>
            <w:r w:rsidR="002610DE">
              <w:rPr>
                <w:rFonts w:ascii="Times New Roman" w:hAnsi="Times New Roman"/>
                <w:sz w:val="24"/>
                <w:szCs w:val="24"/>
              </w:rPr>
              <w:t xml:space="preserve">, </w:t>
            </w:r>
          </w:p>
          <w:p w14:paraId="6320F585"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01.11</w:t>
            </w:r>
            <w:r w:rsidR="002610DE">
              <w:rPr>
                <w:rFonts w:ascii="Times New Roman" w:hAnsi="Times New Roman"/>
                <w:sz w:val="24"/>
                <w:szCs w:val="24"/>
              </w:rPr>
              <w:t xml:space="preserve">, </w:t>
            </w:r>
            <w:r w:rsidRPr="001F4EFC">
              <w:rPr>
                <w:rFonts w:ascii="Times New Roman" w:hAnsi="Times New Roman"/>
                <w:sz w:val="24"/>
                <w:szCs w:val="24"/>
              </w:rPr>
              <w:t>Уо 01.12</w:t>
            </w:r>
            <w:r w:rsidR="002610DE">
              <w:rPr>
                <w:rFonts w:ascii="Times New Roman" w:hAnsi="Times New Roman"/>
                <w:sz w:val="24"/>
                <w:szCs w:val="24"/>
              </w:rPr>
              <w:t xml:space="preserve">, </w:t>
            </w:r>
          </w:p>
          <w:p w14:paraId="0277DA18"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01.01</w:t>
            </w:r>
            <w:r w:rsidR="002610DE">
              <w:rPr>
                <w:rFonts w:ascii="Times New Roman" w:hAnsi="Times New Roman"/>
                <w:sz w:val="24"/>
                <w:szCs w:val="24"/>
              </w:rPr>
              <w:t xml:space="preserve">, </w:t>
            </w:r>
            <w:r w:rsidRPr="001F4EFC">
              <w:rPr>
                <w:rFonts w:ascii="Times New Roman" w:hAnsi="Times New Roman"/>
                <w:sz w:val="24"/>
                <w:szCs w:val="24"/>
              </w:rPr>
              <w:t>Зо 01.02</w:t>
            </w:r>
            <w:r w:rsidR="002610DE">
              <w:rPr>
                <w:rFonts w:ascii="Times New Roman" w:hAnsi="Times New Roman"/>
                <w:sz w:val="24"/>
                <w:szCs w:val="24"/>
              </w:rPr>
              <w:t xml:space="preserve">, </w:t>
            </w:r>
          </w:p>
          <w:p w14:paraId="4AF677FA"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01.03</w:t>
            </w:r>
            <w:r w:rsidR="002610DE">
              <w:rPr>
                <w:rFonts w:ascii="Times New Roman" w:hAnsi="Times New Roman"/>
                <w:sz w:val="24"/>
                <w:szCs w:val="24"/>
              </w:rPr>
              <w:t xml:space="preserve">, </w:t>
            </w:r>
            <w:r w:rsidRPr="001F4EFC">
              <w:rPr>
                <w:rFonts w:ascii="Times New Roman" w:hAnsi="Times New Roman"/>
                <w:sz w:val="24"/>
                <w:szCs w:val="24"/>
              </w:rPr>
              <w:t>Зо 01.04</w:t>
            </w:r>
            <w:r w:rsidR="002610DE">
              <w:rPr>
                <w:rFonts w:ascii="Times New Roman" w:hAnsi="Times New Roman"/>
                <w:sz w:val="24"/>
                <w:szCs w:val="24"/>
              </w:rPr>
              <w:t xml:space="preserve">, </w:t>
            </w:r>
          </w:p>
          <w:p w14:paraId="6C658092"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01.05</w:t>
            </w:r>
            <w:r w:rsidR="002610DE">
              <w:rPr>
                <w:rFonts w:ascii="Times New Roman" w:hAnsi="Times New Roman"/>
                <w:sz w:val="24"/>
                <w:szCs w:val="24"/>
              </w:rPr>
              <w:t xml:space="preserve">, </w:t>
            </w:r>
            <w:r w:rsidRPr="001F4EFC">
              <w:rPr>
                <w:rFonts w:ascii="Times New Roman" w:hAnsi="Times New Roman"/>
                <w:sz w:val="24"/>
                <w:szCs w:val="24"/>
              </w:rPr>
              <w:t>Зо 01.06</w:t>
            </w:r>
            <w:r w:rsidR="002610DE">
              <w:rPr>
                <w:rFonts w:ascii="Times New Roman" w:hAnsi="Times New Roman"/>
                <w:sz w:val="24"/>
                <w:szCs w:val="24"/>
              </w:rPr>
              <w:t xml:space="preserve">, </w:t>
            </w:r>
          </w:p>
          <w:p w14:paraId="0D024E37"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01.07</w:t>
            </w:r>
            <w:r w:rsidR="002610DE">
              <w:rPr>
                <w:rFonts w:ascii="Times New Roman" w:hAnsi="Times New Roman"/>
                <w:sz w:val="24"/>
                <w:szCs w:val="24"/>
              </w:rPr>
              <w:t xml:space="preserve">, </w:t>
            </w:r>
            <w:r w:rsidRPr="001F4EFC">
              <w:rPr>
                <w:rFonts w:ascii="Times New Roman" w:hAnsi="Times New Roman"/>
                <w:sz w:val="24"/>
                <w:szCs w:val="24"/>
              </w:rPr>
              <w:t>Зо 01.08</w:t>
            </w:r>
            <w:r w:rsidR="002610DE">
              <w:rPr>
                <w:rFonts w:ascii="Times New Roman" w:hAnsi="Times New Roman"/>
                <w:sz w:val="24"/>
                <w:szCs w:val="24"/>
              </w:rPr>
              <w:t xml:space="preserve">, </w:t>
            </w:r>
          </w:p>
          <w:p w14:paraId="2C7F3A1F"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lastRenderedPageBreak/>
              <w:t>Зо 01.09</w:t>
            </w:r>
            <w:r w:rsidR="002610DE">
              <w:rPr>
                <w:rFonts w:ascii="Times New Roman" w:hAnsi="Times New Roman"/>
                <w:sz w:val="24"/>
                <w:szCs w:val="24"/>
              </w:rPr>
              <w:t xml:space="preserve">, </w:t>
            </w:r>
            <w:r w:rsidRPr="001F4EFC">
              <w:rPr>
                <w:rFonts w:ascii="Times New Roman" w:hAnsi="Times New Roman"/>
                <w:sz w:val="24"/>
                <w:szCs w:val="24"/>
              </w:rPr>
              <w:t>Зо 01.10</w:t>
            </w:r>
            <w:r w:rsidR="002610DE">
              <w:rPr>
                <w:rFonts w:ascii="Times New Roman" w:hAnsi="Times New Roman"/>
                <w:sz w:val="24"/>
                <w:szCs w:val="24"/>
              </w:rPr>
              <w:t xml:space="preserve">, </w:t>
            </w:r>
          </w:p>
          <w:p w14:paraId="27E57C33"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02.01</w:t>
            </w:r>
            <w:r w:rsidR="002610DE">
              <w:rPr>
                <w:rFonts w:ascii="Times New Roman" w:hAnsi="Times New Roman"/>
                <w:sz w:val="24"/>
                <w:szCs w:val="24"/>
              </w:rPr>
              <w:t xml:space="preserve">, </w:t>
            </w:r>
            <w:r w:rsidRPr="001F4EFC">
              <w:rPr>
                <w:rFonts w:ascii="Times New Roman" w:hAnsi="Times New Roman"/>
                <w:sz w:val="24"/>
                <w:szCs w:val="24"/>
              </w:rPr>
              <w:t>Уо 02.02</w:t>
            </w:r>
            <w:r w:rsidR="002610DE">
              <w:rPr>
                <w:rFonts w:ascii="Times New Roman" w:hAnsi="Times New Roman"/>
                <w:sz w:val="24"/>
                <w:szCs w:val="24"/>
              </w:rPr>
              <w:t xml:space="preserve">, </w:t>
            </w:r>
          </w:p>
          <w:p w14:paraId="29DA6833"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02.03</w:t>
            </w:r>
            <w:r w:rsidR="002610DE">
              <w:rPr>
                <w:rFonts w:ascii="Times New Roman" w:hAnsi="Times New Roman"/>
                <w:sz w:val="24"/>
                <w:szCs w:val="24"/>
              </w:rPr>
              <w:t xml:space="preserve">, </w:t>
            </w:r>
            <w:r w:rsidRPr="001F4EFC">
              <w:rPr>
                <w:rFonts w:ascii="Times New Roman" w:hAnsi="Times New Roman"/>
                <w:sz w:val="24"/>
                <w:szCs w:val="24"/>
              </w:rPr>
              <w:t>Уо 02.04</w:t>
            </w:r>
            <w:r w:rsidR="002610DE">
              <w:rPr>
                <w:rFonts w:ascii="Times New Roman" w:hAnsi="Times New Roman"/>
                <w:sz w:val="24"/>
                <w:szCs w:val="24"/>
              </w:rPr>
              <w:t xml:space="preserve">, </w:t>
            </w:r>
          </w:p>
          <w:p w14:paraId="3ADC44CB"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02.05</w:t>
            </w:r>
            <w:r w:rsidR="002610DE">
              <w:rPr>
                <w:rFonts w:ascii="Times New Roman" w:hAnsi="Times New Roman"/>
                <w:sz w:val="24"/>
                <w:szCs w:val="24"/>
              </w:rPr>
              <w:t xml:space="preserve">, </w:t>
            </w:r>
            <w:r w:rsidRPr="001F4EFC">
              <w:rPr>
                <w:rFonts w:ascii="Times New Roman" w:hAnsi="Times New Roman"/>
                <w:sz w:val="24"/>
                <w:szCs w:val="24"/>
              </w:rPr>
              <w:t>Уо 02.06</w:t>
            </w:r>
            <w:r w:rsidR="002610DE">
              <w:rPr>
                <w:rFonts w:ascii="Times New Roman" w:hAnsi="Times New Roman"/>
                <w:sz w:val="24"/>
                <w:szCs w:val="24"/>
              </w:rPr>
              <w:t xml:space="preserve">, </w:t>
            </w:r>
          </w:p>
          <w:p w14:paraId="2F47F88A"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02.07</w:t>
            </w:r>
            <w:r w:rsidR="002610DE">
              <w:rPr>
                <w:rFonts w:ascii="Times New Roman" w:hAnsi="Times New Roman"/>
                <w:sz w:val="24"/>
                <w:szCs w:val="24"/>
              </w:rPr>
              <w:t xml:space="preserve">, </w:t>
            </w:r>
            <w:r w:rsidRPr="001F4EFC">
              <w:rPr>
                <w:rFonts w:ascii="Times New Roman" w:hAnsi="Times New Roman"/>
                <w:sz w:val="24"/>
                <w:szCs w:val="24"/>
              </w:rPr>
              <w:t>Уо 02.08</w:t>
            </w:r>
            <w:r w:rsidR="002610DE">
              <w:rPr>
                <w:rFonts w:ascii="Times New Roman" w:hAnsi="Times New Roman"/>
                <w:sz w:val="24"/>
                <w:szCs w:val="24"/>
              </w:rPr>
              <w:t>,</w:t>
            </w:r>
          </w:p>
          <w:p w14:paraId="771682F9"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02.09</w:t>
            </w:r>
            <w:r w:rsidR="002610DE">
              <w:rPr>
                <w:rFonts w:ascii="Times New Roman" w:hAnsi="Times New Roman"/>
                <w:sz w:val="24"/>
                <w:szCs w:val="24"/>
              </w:rPr>
              <w:t xml:space="preserve">, </w:t>
            </w:r>
            <w:r w:rsidRPr="001F4EFC">
              <w:rPr>
                <w:rFonts w:ascii="Times New Roman" w:hAnsi="Times New Roman"/>
                <w:sz w:val="24"/>
                <w:szCs w:val="24"/>
              </w:rPr>
              <w:t>Уо 02.10</w:t>
            </w:r>
            <w:r w:rsidR="002610DE">
              <w:rPr>
                <w:rFonts w:ascii="Times New Roman" w:hAnsi="Times New Roman"/>
                <w:sz w:val="24"/>
                <w:szCs w:val="24"/>
              </w:rPr>
              <w:t xml:space="preserve">, </w:t>
            </w:r>
          </w:p>
          <w:p w14:paraId="35AB772E"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02.11</w:t>
            </w:r>
            <w:r w:rsidR="002610DE">
              <w:rPr>
                <w:rFonts w:ascii="Times New Roman" w:hAnsi="Times New Roman"/>
                <w:sz w:val="24"/>
                <w:szCs w:val="24"/>
              </w:rPr>
              <w:t xml:space="preserve">, </w:t>
            </w:r>
            <w:r w:rsidRPr="001F4EFC">
              <w:rPr>
                <w:rFonts w:ascii="Times New Roman" w:hAnsi="Times New Roman"/>
                <w:sz w:val="24"/>
                <w:szCs w:val="24"/>
              </w:rPr>
              <w:t>Зо 02.01</w:t>
            </w:r>
            <w:r w:rsidR="002610DE">
              <w:rPr>
                <w:rFonts w:ascii="Times New Roman" w:hAnsi="Times New Roman"/>
                <w:sz w:val="24"/>
                <w:szCs w:val="24"/>
              </w:rPr>
              <w:t xml:space="preserve">, </w:t>
            </w:r>
          </w:p>
          <w:p w14:paraId="0E07E8C5"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02.02</w:t>
            </w:r>
            <w:r w:rsidR="002610DE">
              <w:rPr>
                <w:rFonts w:ascii="Times New Roman" w:hAnsi="Times New Roman"/>
                <w:sz w:val="24"/>
                <w:szCs w:val="24"/>
              </w:rPr>
              <w:t xml:space="preserve">, </w:t>
            </w:r>
            <w:r w:rsidRPr="001F4EFC">
              <w:rPr>
                <w:rFonts w:ascii="Times New Roman" w:hAnsi="Times New Roman"/>
                <w:sz w:val="24"/>
                <w:szCs w:val="24"/>
              </w:rPr>
              <w:t>Зо 02.03</w:t>
            </w:r>
            <w:r w:rsidR="002610DE">
              <w:rPr>
                <w:rFonts w:ascii="Times New Roman" w:hAnsi="Times New Roman"/>
                <w:sz w:val="24"/>
                <w:szCs w:val="24"/>
              </w:rPr>
              <w:t xml:space="preserve">, </w:t>
            </w:r>
          </w:p>
          <w:p w14:paraId="607984DD"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02.04</w:t>
            </w:r>
            <w:r w:rsidR="002610DE">
              <w:rPr>
                <w:rFonts w:ascii="Times New Roman" w:hAnsi="Times New Roman"/>
                <w:sz w:val="24"/>
                <w:szCs w:val="24"/>
              </w:rPr>
              <w:t xml:space="preserve">, </w:t>
            </w:r>
            <w:r w:rsidRPr="001F4EFC">
              <w:rPr>
                <w:rFonts w:ascii="Times New Roman" w:hAnsi="Times New Roman"/>
                <w:sz w:val="24"/>
                <w:szCs w:val="24"/>
              </w:rPr>
              <w:t>Зо 02.05</w:t>
            </w:r>
            <w:r w:rsidR="002610DE">
              <w:rPr>
                <w:rFonts w:ascii="Times New Roman" w:hAnsi="Times New Roman"/>
                <w:sz w:val="24"/>
                <w:szCs w:val="24"/>
              </w:rPr>
              <w:t xml:space="preserve">, </w:t>
            </w:r>
          </w:p>
          <w:p w14:paraId="30EAEE13"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03.01</w:t>
            </w:r>
            <w:r w:rsidR="002610DE">
              <w:rPr>
                <w:rFonts w:ascii="Times New Roman" w:hAnsi="Times New Roman"/>
                <w:sz w:val="24"/>
                <w:szCs w:val="24"/>
              </w:rPr>
              <w:t xml:space="preserve">, </w:t>
            </w:r>
            <w:r w:rsidRPr="001F4EFC">
              <w:rPr>
                <w:rFonts w:ascii="Times New Roman" w:hAnsi="Times New Roman"/>
                <w:sz w:val="24"/>
                <w:szCs w:val="24"/>
              </w:rPr>
              <w:t>Уо 03.02</w:t>
            </w:r>
            <w:r w:rsidR="002610DE">
              <w:rPr>
                <w:rFonts w:ascii="Times New Roman" w:hAnsi="Times New Roman"/>
                <w:sz w:val="24"/>
                <w:szCs w:val="24"/>
              </w:rPr>
              <w:t xml:space="preserve">, </w:t>
            </w:r>
          </w:p>
          <w:p w14:paraId="3FBC15EF"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03.03</w:t>
            </w:r>
            <w:r w:rsidR="002610DE">
              <w:rPr>
                <w:rFonts w:ascii="Times New Roman" w:hAnsi="Times New Roman"/>
                <w:sz w:val="24"/>
                <w:szCs w:val="24"/>
              </w:rPr>
              <w:t xml:space="preserve">, </w:t>
            </w:r>
            <w:r w:rsidRPr="001F4EFC">
              <w:rPr>
                <w:rFonts w:ascii="Times New Roman" w:hAnsi="Times New Roman"/>
                <w:sz w:val="24"/>
                <w:szCs w:val="24"/>
              </w:rPr>
              <w:t>Уо 03.04</w:t>
            </w:r>
            <w:r w:rsidR="002610DE">
              <w:rPr>
                <w:rFonts w:ascii="Times New Roman" w:hAnsi="Times New Roman"/>
                <w:sz w:val="24"/>
                <w:szCs w:val="24"/>
              </w:rPr>
              <w:t xml:space="preserve">, </w:t>
            </w:r>
          </w:p>
          <w:p w14:paraId="2DA25328"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03.05</w:t>
            </w:r>
            <w:r w:rsidR="002610DE">
              <w:rPr>
                <w:rFonts w:ascii="Times New Roman" w:hAnsi="Times New Roman"/>
                <w:sz w:val="24"/>
                <w:szCs w:val="24"/>
              </w:rPr>
              <w:t xml:space="preserve">, </w:t>
            </w:r>
            <w:r w:rsidRPr="001F4EFC">
              <w:rPr>
                <w:rFonts w:ascii="Times New Roman" w:hAnsi="Times New Roman"/>
                <w:sz w:val="24"/>
                <w:szCs w:val="24"/>
              </w:rPr>
              <w:t>Уо 03.06</w:t>
            </w:r>
          </w:p>
          <w:p w14:paraId="475CFD7F"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03.07</w:t>
            </w:r>
            <w:r w:rsidR="002610DE">
              <w:rPr>
                <w:rFonts w:ascii="Times New Roman" w:hAnsi="Times New Roman"/>
                <w:sz w:val="24"/>
                <w:szCs w:val="24"/>
              </w:rPr>
              <w:t xml:space="preserve">, </w:t>
            </w:r>
            <w:r w:rsidRPr="001F4EFC">
              <w:rPr>
                <w:rFonts w:ascii="Times New Roman" w:hAnsi="Times New Roman"/>
                <w:sz w:val="24"/>
                <w:szCs w:val="24"/>
              </w:rPr>
              <w:t>Уо 03.08</w:t>
            </w:r>
          </w:p>
          <w:p w14:paraId="5575D46A"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03.09</w:t>
            </w:r>
            <w:r w:rsidR="002610DE">
              <w:rPr>
                <w:rFonts w:ascii="Times New Roman" w:hAnsi="Times New Roman"/>
                <w:sz w:val="24"/>
                <w:szCs w:val="24"/>
              </w:rPr>
              <w:t xml:space="preserve">, </w:t>
            </w:r>
            <w:r w:rsidRPr="001F4EFC">
              <w:rPr>
                <w:rFonts w:ascii="Times New Roman" w:hAnsi="Times New Roman"/>
                <w:sz w:val="24"/>
                <w:szCs w:val="24"/>
              </w:rPr>
              <w:t>Уо 03.10</w:t>
            </w:r>
            <w:r w:rsidR="002610DE">
              <w:rPr>
                <w:rFonts w:ascii="Times New Roman" w:hAnsi="Times New Roman"/>
                <w:sz w:val="24"/>
                <w:szCs w:val="24"/>
              </w:rPr>
              <w:t xml:space="preserve">, </w:t>
            </w:r>
          </w:p>
          <w:p w14:paraId="2462DA33"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03.01</w:t>
            </w:r>
            <w:r w:rsidR="002610DE">
              <w:rPr>
                <w:rFonts w:ascii="Times New Roman" w:hAnsi="Times New Roman"/>
                <w:sz w:val="24"/>
                <w:szCs w:val="24"/>
              </w:rPr>
              <w:t xml:space="preserve">, </w:t>
            </w:r>
            <w:r w:rsidRPr="001F4EFC">
              <w:rPr>
                <w:rFonts w:ascii="Times New Roman" w:hAnsi="Times New Roman"/>
                <w:sz w:val="24"/>
                <w:szCs w:val="24"/>
              </w:rPr>
              <w:t>Зо 03.02</w:t>
            </w:r>
            <w:r w:rsidR="002610DE">
              <w:rPr>
                <w:rFonts w:ascii="Times New Roman" w:hAnsi="Times New Roman"/>
                <w:sz w:val="24"/>
                <w:szCs w:val="24"/>
              </w:rPr>
              <w:t xml:space="preserve">, </w:t>
            </w:r>
          </w:p>
          <w:p w14:paraId="7F599B62"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03.03</w:t>
            </w:r>
            <w:r w:rsidR="002610DE">
              <w:rPr>
                <w:rFonts w:ascii="Times New Roman" w:hAnsi="Times New Roman"/>
                <w:sz w:val="24"/>
                <w:szCs w:val="24"/>
              </w:rPr>
              <w:t xml:space="preserve">, </w:t>
            </w:r>
            <w:r w:rsidRPr="001F4EFC">
              <w:rPr>
                <w:rFonts w:ascii="Times New Roman" w:hAnsi="Times New Roman"/>
                <w:sz w:val="24"/>
                <w:szCs w:val="24"/>
              </w:rPr>
              <w:t>Зо 03.04</w:t>
            </w:r>
            <w:r w:rsidR="002610DE">
              <w:rPr>
                <w:rFonts w:ascii="Times New Roman" w:hAnsi="Times New Roman"/>
                <w:sz w:val="24"/>
                <w:szCs w:val="24"/>
              </w:rPr>
              <w:t xml:space="preserve">, </w:t>
            </w:r>
          </w:p>
          <w:p w14:paraId="2BAAFC08"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03.05</w:t>
            </w:r>
            <w:r w:rsidR="002610DE">
              <w:rPr>
                <w:rFonts w:ascii="Times New Roman" w:hAnsi="Times New Roman"/>
                <w:sz w:val="24"/>
                <w:szCs w:val="24"/>
              </w:rPr>
              <w:t xml:space="preserve">, </w:t>
            </w:r>
            <w:r w:rsidRPr="001F4EFC">
              <w:rPr>
                <w:rFonts w:ascii="Times New Roman" w:hAnsi="Times New Roman"/>
                <w:sz w:val="24"/>
                <w:szCs w:val="24"/>
              </w:rPr>
              <w:t>Зо 03.06</w:t>
            </w:r>
            <w:r w:rsidR="002610DE">
              <w:rPr>
                <w:rFonts w:ascii="Times New Roman" w:hAnsi="Times New Roman"/>
                <w:sz w:val="24"/>
                <w:szCs w:val="24"/>
              </w:rPr>
              <w:t xml:space="preserve">, </w:t>
            </w:r>
          </w:p>
          <w:p w14:paraId="59939B71"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03.07</w:t>
            </w:r>
            <w:r w:rsidR="002610DE">
              <w:rPr>
                <w:rFonts w:ascii="Times New Roman" w:hAnsi="Times New Roman"/>
                <w:sz w:val="24"/>
                <w:szCs w:val="24"/>
              </w:rPr>
              <w:t xml:space="preserve">, </w:t>
            </w:r>
            <w:r w:rsidRPr="001F4EFC">
              <w:rPr>
                <w:rFonts w:ascii="Times New Roman" w:hAnsi="Times New Roman"/>
                <w:sz w:val="24"/>
                <w:szCs w:val="24"/>
              </w:rPr>
              <w:t>Зо 03.08</w:t>
            </w:r>
            <w:r w:rsidR="002610DE">
              <w:rPr>
                <w:rFonts w:ascii="Times New Roman" w:hAnsi="Times New Roman"/>
                <w:sz w:val="24"/>
                <w:szCs w:val="24"/>
              </w:rPr>
              <w:t xml:space="preserve">, </w:t>
            </w:r>
          </w:p>
          <w:p w14:paraId="0EBF2468"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04.01</w:t>
            </w:r>
            <w:r w:rsidR="002610DE">
              <w:rPr>
                <w:rFonts w:ascii="Times New Roman" w:hAnsi="Times New Roman"/>
                <w:sz w:val="24"/>
                <w:szCs w:val="24"/>
              </w:rPr>
              <w:t xml:space="preserve">, </w:t>
            </w:r>
            <w:r w:rsidRPr="001F4EFC">
              <w:rPr>
                <w:rFonts w:ascii="Times New Roman" w:hAnsi="Times New Roman"/>
                <w:sz w:val="24"/>
                <w:szCs w:val="24"/>
              </w:rPr>
              <w:t>Уо 04.02</w:t>
            </w:r>
            <w:r w:rsidR="002610DE">
              <w:rPr>
                <w:rFonts w:ascii="Times New Roman" w:hAnsi="Times New Roman"/>
                <w:sz w:val="24"/>
                <w:szCs w:val="24"/>
              </w:rPr>
              <w:t xml:space="preserve">, </w:t>
            </w:r>
          </w:p>
          <w:p w14:paraId="55E461E7"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04.01</w:t>
            </w:r>
            <w:r w:rsidR="002610DE">
              <w:rPr>
                <w:rFonts w:ascii="Times New Roman" w:hAnsi="Times New Roman"/>
                <w:sz w:val="24"/>
                <w:szCs w:val="24"/>
              </w:rPr>
              <w:t xml:space="preserve">, </w:t>
            </w:r>
            <w:r w:rsidRPr="001F4EFC">
              <w:rPr>
                <w:rFonts w:ascii="Times New Roman" w:hAnsi="Times New Roman"/>
                <w:sz w:val="24"/>
                <w:szCs w:val="24"/>
              </w:rPr>
              <w:t>Зо 04.02</w:t>
            </w:r>
            <w:r w:rsidR="002610DE">
              <w:rPr>
                <w:rFonts w:ascii="Times New Roman" w:hAnsi="Times New Roman"/>
                <w:sz w:val="24"/>
                <w:szCs w:val="24"/>
              </w:rPr>
              <w:t xml:space="preserve">, </w:t>
            </w:r>
          </w:p>
          <w:p w14:paraId="358CB6A2"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05.01</w:t>
            </w:r>
            <w:r w:rsidR="002610DE">
              <w:rPr>
                <w:rFonts w:ascii="Times New Roman" w:hAnsi="Times New Roman"/>
                <w:sz w:val="24"/>
                <w:szCs w:val="24"/>
              </w:rPr>
              <w:t xml:space="preserve">, </w:t>
            </w:r>
            <w:r w:rsidRPr="001F4EFC">
              <w:rPr>
                <w:rFonts w:ascii="Times New Roman" w:hAnsi="Times New Roman"/>
                <w:sz w:val="24"/>
                <w:szCs w:val="24"/>
              </w:rPr>
              <w:t>Зо 05.01</w:t>
            </w:r>
            <w:r w:rsidR="002610DE">
              <w:rPr>
                <w:rFonts w:ascii="Times New Roman" w:hAnsi="Times New Roman"/>
                <w:sz w:val="24"/>
                <w:szCs w:val="24"/>
              </w:rPr>
              <w:t xml:space="preserve">, </w:t>
            </w:r>
          </w:p>
          <w:p w14:paraId="724724EA"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05.02</w:t>
            </w:r>
            <w:r w:rsidR="002610DE">
              <w:rPr>
                <w:rFonts w:ascii="Times New Roman" w:hAnsi="Times New Roman"/>
                <w:sz w:val="24"/>
                <w:szCs w:val="24"/>
              </w:rPr>
              <w:t xml:space="preserve">, </w:t>
            </w:r>
            <w:r w:rsidRPr="001F4EFC">
              <w:rPr>
                <w:rFonts w:ascii="Times New Roman" w:hAnsi="Times New Roman"/>
                <w:sz w:val="24"/>
                <w:szCs w:val="24"/>
              </w:rPr>
              <w:t>Уо 06.01</w:t>
            </w:r>
            <w:r w:rsidR="002610DE">
              <w:rPr>
                <w:rFonts w:ascii="Times New Roman" w:hAnsi="Times New Roman"/>
                <w:sz w:val="24"/>
                <w:szCs w:val="24"/>
              </w:rPr>
              <w:t xml:space="preserve">, </w:t>
            </w:r>
          </w:p>
          <w:p w14:paraId="2E600A76"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06.02</w:t>
            </w:r>
            <w:r w:rsidR="002610DE">
              <w:rPr>
                <w:rFonts w:ascii="Times New Roman" w:hAnsi="Times New Roman"/>
                <w:sz w:val="24"/>
                <w:szCs w:val="24"/>
              </w:rPr>
              <w:t xml:space="preserve">, </w:t>
            </w:r>
            <w:r w:rsidRPr="001F4EFC">
              <w:rPr>
                <w:rFonts w:ascii="Times New Roman" w:hAnsi="Times New Roman"/>
                <w:sz w:val="24"/>
                <w:szCs w:val="24"/>
              </w:rPr>
              <w:t>Уо 06.03</w:t>
            </w:r>
            <w:r w:rsidR="002610DE">
              <w:rPr>
                <w:rFonts w:ascii="Times New Roman" w:hAnsi="Times New Roman"/>
                <w:sz w:val="24"/>
                <w:szCs w:val="24"/>
              </w:rPr>
              <w:t xml:space="preserve">, </w:t>
            </w:r>
          </w:p>
          <w:p w14:paraId="357E289C"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06.01</w:t>
            </w:r>
            <w:r w:rsidR="002610DE">
              <w:rPr>
                <w:rFonts w:ascii="Times New Roman" w:hAnsi="Times New Roman"/>
                <w:sz w:val="24"/>
                <w:szCs w:val="24"/>
              </w:rPr>
              <w:t xml:space="preserve">, </w:t>
            </w:r>
            <w:r w:rsidRPr="001F4EFC">
              <w:rPr>
                <w:rFonts w:ascii="Times New Roman" w:hAnsi="Times New Roman"/>
                <w:sz w:val="24"/>
                <w:szCs w:val="24"/>
              </w:rPr>
              <w:t>Зо 06.02</w:t>
            </w:r>
            <w:r w:rsidR="002610DE">
              <w:rPr>
                <w:rFonts w:ascii="Times New Roman" w:hAnsi="Times New Roman"/>
                <w:sz w:val="24"/>
                <w:szCs w:val="24"/>
              </w:rPr>
              <w:t xml:space="preserve">, </w:t>
            </w:r>
          </w:p>
          <w:p w14:paraId="43E8B70C"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06.03</w:t>
            </w:r>
            <w:r w:rsidR="002610DE">
              <w:rPr>
                <w:rFonts w:ascii="Times New Roman" w:hAnsi="Times New Roman"/>
                <w:sz w:val="24"/>
                <w:szCs w:val="24"/>
              </w:rPr>
              <w:t xml:space="preserve">, </w:t>
            </w:r>
            <w:r w:rsidRPr="001F4EFC">
              <w:rPr>
                <w:rFonts w:ascii="Times New Roman" w:hAnsi="Times New Roman"/>
                <w:sz w:val="24"/>
                <w:szCs w:val="24"/>
              </w:rPr>
              <w:t>Уо 07.01</w:t>
            </w:r>
            <w:r w:rsidR="002610DE">
              <w:rPr>
                <w:rFonts w:ascii="Times New Roman" w:hAnsi="Times New Roman"/>
                <w:sz w:val="24"/>
                <w:szCs w:val="24"/>
              </w:rPr>
              <w:t xml:space="preserve">, </w:t>
            </w:r>
          </w:p>
          <w:p w14:paraId="51C3210C"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07.02</w:t>
            </w:r>
            <w:r w:rsidR="002610DE">
              <w:rPr>
                <w:rFonts w:ascii="Times New Roman" w:hAnsi="Times New Roman"/>
                <w:sz w:val="24"/>
                <w:szCs w:val="24"/>
              </w:rPr>
              <w:t xml:space="preserve">, </w:t>
            </w:r>
            <w:r w:rsidRPr="001F4EFC">
              <w:rPr>
                <w:rFonts w:ascii="Times New Roman" w:hAnsi="Times New Roman"/>
                <w:sz w:val="24"/>
                <w:szCs w:val="24"/>
              </w:rPr>
              <w:t>Уо 07.03</w:t>
            </w:r>
            <w:r w:rsidR="002610DE">
              <w:rPr>
                <w:rFonts w:ascii="Times New Roman" w:hAnsi="Times New Roman"/>
                <w:sz w:val="24"/>
                <w:szCs w:val="24"/>
              </w:rPr>
              <w:t xml:space="preserve">, </w:t>
            </w:r>
          </w:p>
          <w:p w14:paraId="45D7B375"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07.01</w:t>
            </w:r>
            <w:r w:rsidR="002610DE">
              <w:rPr>
                <w:rFonts w:ascii="Times New Roman" w:hAnsi="Times New Roman"/>
                <w:sz w:val="24"/>
                <w:szCs w:val="24"/>
              </w:rPr>
              <w:t xml:space="preserve">, </w:t>
            </w:r>
            <w:r w:rsidRPr="001F4EFC">
              <w:rPr>
                <w:rFonts w:ascii="Times New Roman" w:hAnsi="Times New Roman"/>
                <w:sz w:val="24"/>
                <w:szCs w:val="24"/>
              </w:rPr>
              <w:t>Зо 07.02</w:t>
            </w:r>
            <w:r w:rsidR="002610DE">
              <w:rPr>
                <w:rFonts w:ascii="Times New Roman" w:hAnsi="Times New Roman"/>
                <w:sz w:val="24"/>
                <w:szCs w:val="24"/>
              </w:rPr>
              <w:t xml:space="preserve">, </w:t>
            </w:r>
          </w:p>
          <w:p w14:paraId="7F0C7122"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07.03</w:t>
            </w:r>
            <w:r w:rsidR="002610DE">
              <w:rPr>
                <w:rFonts w:ascii="Times New Roman" w:hAnsi="Times New Roman"/>
                <w:sz w:val="24"/>
                <w:szCs w:val="24"/>
              </w:rPr>
              <w:t xml:space="preserve">, </w:t>
            </w:r>
            <w:r w:rsidRPr="001F4EFC">
              <w:rPr>
                <w:rFonts w:ascii="Times New Roman" w:hAnsi="Times New Roman"/>
                <w:sz w:val="24"/>
                <w:szCs w:val="24"/>
              </w:rPr>
              <w:t>Зо 07.04</w:t>
            </w:r>
            <w:r w:rsidR="002610DE">
              <w:rPr>
                <w:rFonts w:ascii="Times New Roman" w:hAnsi="Times New Roman"/>
                <w:sz w:val="24"/>
                <w:szCs w:val="24"/>
              </w:rPr>
              <w:t xml:space="preserve">, </w:t>
            </w:r>
          </w:p>
          <w:p w14:paraId="1B5D1931"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07.05</w:t>
            </w:r>
            <w:r w:rsidR="002610DE">
              <w:rPr>
                <w:rFonts w:ascii="Times New Roman" w:hAnsi="Times New Roman"/>
                <w:sz w:val="24"/>
                <w:szCs w:val="24"/>
              </w:rPr>
              <w:t xml:space="preserve">, </w:t>
            </w:r>
            <w:r w:rsidRPr="001F4EFC">
              <w:rPr>
                <w:rFonts w:ascii="Times New Roman" w:hAnsi="Times New Roman"/>
                <w:sz w:val="24"/>
                <w:szCs w:val="24"/>
              </w:rPr>
              <w:t>Уо 08.01</w:t>
            </w:r>
            <w:r w:rsidR="002610DE">
              <w:rPr>
                <w:rFonts w:ascii="Times New Roman" w:hAnsi="Times New Roman"/>
                <w:sz w:val="24"/>
                <w:szCs w:val="24"/>
              </w:rPr>
              <w:t xml:space="preserve">, </w:t>
            </w:r>
          </w:p>
          <w:p w14:paraId="5D9C3FBF"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08.02</w:t>
            </w:r>
            <w:r w:rsidR="002610DE">
              <w:rPr>
                <w:rFonts w:ascii="Times New Roman" w:hAnsi="Times New Roman"/>
                <w:sz w:val="24"/>
                <w:szCs w:val="24"/>
              </w:rPr>
              <w:t xml:space="preserve">, </w:t>
            </w:r>
            <w:r w:rsidRPr="001F4EFC">
              <w:rPr>
                <w:rFonts w:ascii="Times New Roman" w:hAnsi="Times New Roman"/>
                <w:sz w:val="24"/>
                <w:szCs w:val="24"/>
              </w:rPr>
              <w:t>Уо 08.03</w:t>
            </w:r>
            <w:r w:rsidR="002610DE">
              <w:rPr>
                <w:rFonts w:ascii="Times New Roman" w:hAnsi="Times New Roman"/>
                <w:sz w:val="24"/>
                <w:szCs w:val="24"/>
              </w:rPr>
              <w:t xml:space="preserve">, </w:t>
            </w:r>
          </w:p>
          <w:p w14:paraId="4E465F26"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08.01</w:t>
            </w:r>
            <w:r w:rsidR="002610DE">
              <w:rPr>
                <w:rFonts w:ascii="Times New Roman" w:hAnsi="Times New Roman"/>
                <w:sz w:val="24"/>
                <w:szCs w:val="24"/>
              </w:rPr>
              <w:t xml:space="preserve">, </w:t>
            </w:r>
            <w:r w:rsidRPr="001F4EFC">
              <w:rPr>
                <w:rFonts w:ascii="Times New Roman" w:hAnsi="Times New Roman"/>
                <w:sz w:val="24"/>
                <w:szCs w:val="24"/>
              </w:rPr>
              <w:t>Зо 08.02</w:t>
            </w:r>
            <w:r w:rsidR="002610DE">
              <w:rPr>
                <w:rFonts w:ascii="Times New Roman" w:hAnsi="Times New Roman"/>
                <w:sz w:val="24"/>
                <w:szCs w:val="24"/>
              </w:rPr>
              <w:t xml:space="preserve">, </w:t>
            </w:r>
          </w:p>
          <w:p w14:paraId="7CBD09B2"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08.03</w:t>
            </w:r>
            <w:r w:rsidR="002610DE">
              <w:rPr>
                <w:rFonts w:ascii="Times New Roman" w:hAnsi="Times New Roman"/>
                <w:sz w:val="24"/>
                <w:szCs w:val="24"/>
              </w:rPr>
              <w:t xml:space="preserve">, </w:t>
            </w:r>
            <w:r w:rsidRPr="001F4EFC">
              <w:rPr>
                <w:rFonts w:ascii="Times New Roman" w:hAnsi="Times New Roman"/>
                <w:sz w:val="24"/>
                <w:szCs w:val="24"/>
              </w:rPr>
              <w:t>Зо 08.04</w:t>
            </w:r>
            <w:r w:rsidR="002610DE">
              <w:rPr>
                <w:rFonts w:ascii="Times New Roman" w:hAnsi="Times New Roman"/>
                <w:sz w:val="24"/>
                <w:szCs w:val="24"/>
              </w:rPr>
              <w:t xml:space="preserve">, </w:t>
            </w:r>
          </w:p>
          <w:p w14:paraId="7B29EA25"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09.01</w:t>
            </w:r>
            <w:r w:rsidR="002610DE">
              <w:rPr>
                <w:rFonts w:ascii="Times New Roman" w:hAnsi="Times New Roman"/>
                <w:sz w:val="24"/>
                <w:szCs w:val="24"/>
              </w:rPr>
              <w:t xml:space="preserve">, </w:t>
            </w:r>
            <w:r w:rsidRPr="001F4EFC">
              <w:rPr>
                <w:rFonts w:ascii="Times New Roman" w:hAnsi="Times New Roman"/>
                <w:sz w:val="24"/>
                <w:szCs w:val="24"/>
              </w:rPr>
              <w:t>Уо 09.02</w:t>
            </w:r>
            <w:r w:rsidR="002610DE">
              <w:rPr>
                <w:rFonts w:ascii="Times New Roman" w:hAnsi="Times New Roman"/>
                <w:sz w:val="24"/>
                <w:szCs w:val="24"/>
              </w:rPr>
              <w:t xml:space="preserve">, </w:t>
            </w:r>
          </w:p>
          <w:p w14:paraId="120890A5"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Уо 09.03</w:t>
            </w:r>
            <w:r w:rsidR="002610DE">
              <w:rPr>
                <w:rFonts w:ascii="Times New Roman" w:hAnsi="Times New Roman"/>
                <w:sz w:val="24"/>
                <w:szCs w:val="24"/>
              </w:rPr>
              <w:t xml:space="preserve">, </w:t>
            </w:r>
            <w:r w:rsidRPr="001F4EFC">
              <w:rPr>
                <w:rFonts w:ascii="Times New Roman" w:hAnsi="Times New Roman"/>
                <w:sz w:val="24"/>
                <w:szCs w:val="24"/>
              </w:rPr>
              <w:t>Уо 09.04</w:t>
            </w:r>
            <w:r w:rsidR="002610DE">
              <w:rPr>
                <w:rFonts w:ascii="Times New Roman" w:hAnsi="Times New Roman"/>
                <w:sz w:val="24"/>
                <w:szCs w:val="24"/>
              </w:rPr>
              <w:t xml:space="preserve">, </w:t>
            </w:r>
          </w:p>
          <w:p w14:paraId="6DA1BF83"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lastRenderedPageBreak/>
              <w:t>Уо 09.05</w:t>
            </w:r>
            <w:r w:rsidR="002610DE">
              <w:rPr>
                <w:rFonts w:ascii="Times New Roman" w:hAnsi="Times New Roman"/>
                <w:sz w:val="24"/>
                <w:szCs w:val="24"/>
              </w:rPr>
              <w:t xml:space="preserve">, </w:t>
            </w:r>
            <w:r w:rsidRPr="001F4EFC">
              <w:rPr>
                <w:rFonts w:ascii="Times New Roman" w:hAnsi="Times New Roman"/>
                <w:sz w:val="24"/>
                <w:szCs w:val="24"/>
              </w:rPr>
              <w:t>Зо 09.01</w:t>
            </w:r>
            <w:r w:rsidR="002610DE">
              <w:rPr>
                <w:rFonts w:ascii="Times New Roman" w:hAnsi="Times New Roman"/>
                <w:sz w:val="24"/>
                <w:szCs w:val="24"/>
              </w:rPr>
              <w:t xml:space="preserve">, </w:t>
            </w:r>
          </w:p>
          <w:p w14:paraId="713CFFEB"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09.02</w:t>
            </w:r>
            <w:r w:rsidR="002610DE">
              <w:rPr>
                <w:rFonts w:ascii="Times New Roman" w:hAnsi="Times New Roman"/>
                <w:sz w:val="24"/>
                <w:szCs w:val="24"/>
              </w:rPr>
              <w:t xml:space="preserve">, </w:t>
            </w:r>
            <w:r w:rsidRPr="001F4EFC">
              <w:rPr>
                <w:rFonts w:ascii="Times New Roman" w:hAnsi="Times New Roman"/>
                <w:sz w:val="24"/>
                <w:szCs w:val="24"/>
              </w:rPr>
              <w:t>Зо 09.03</w:t>
            </w:r>
            <w:r w:rsidR="002610DE">
              <w:rPr>
                <w:rFonts w:ascii="Times New Roman" w:hAnsi="Times New Roman"/>
                <w:sz w:val="24"/>
                <w:szCs w:val="24"/>
              </w:rPr>
              <w:t xml:space="preserve">, </w:t>
            </w:r>
          </w:p>
          <w:p w14:paraId="4C32D9F9" w14:textId="77777777" w:rsidR="002E510F" w:rsidRPr="001F4EFC" w:rsidRDefault="002E510F" w:rsidP="002610DE">
            <w:pPr>
              <w:spacing w:after="0" w:line="240" w:lineRule="auto"/>
              <w:ind w:left="-57" w:right="-57"/>
              <w:jc w:val="center"/>
              <w:rPr>
                <w:rFonts w:ascii="Times New Roman" w:hAnsi="Times New Roman"/>
                <w:sz w:val="24"/>
                <w:szCs w:val="24"/>
              </w:rPr>
            </w:pPr>
            <w:r w:rsidRPr="001F4EFC">
              <w:rPr>
                <w:rFonts w:ascii="Times New Roman" w:hAnsi="Times New Roman"/>
                <w:sz w:val="24"/>
                <w:szCs w:val="24"/>
              </w:rPr>
              <w:t>Зо 09.04</w:t>
            </w:r>
            <w:r w:rsidR="002610DE">
              <w:rPr>
                <w:rFonts w:ascii="Times New Roman" w:hAnsi="Times New Roman"/>
                <w:sz w:val="24"/>
                <w:szCs w:val="24"/>
              </w:rPr>
              <w:t xml:space="preserve">, </w:t>
            </w:r>
            <w:r w:rsidRPr="001F4EFC">
              <w:rPr>
                <w:rFonts w:ascii="Times New Roman" w:hAnsi="Times New Roman"/>
                <w:sz w:val="24"/>
                <w:szCs w:val="24"/>
              </w:rPr>
              <w:t>Зо 09.05</w:t>
            </w:r>
            <w:r w:rsidR="002610DE">
              <w:rPr>
                <w:rFonts w:ascii="Times New Roman" w:hAnsi="Times New Roman"/>
                <w:sz w:val="24"/>
                <w:szCs w:val="24"/>
              </w:rPr>
              <w:t xml:space="preserve">, </w:t>
            </w:r>
          </w:p>
          <w:p w14:paraId="55E10C2F" w14:textId="77777777" w:rsidR="002E510F" w:rsidRPr="001F4EFC" w:rsidRDefault="002E510F" w:rsidP="002610DE">
            <w:pPr>
              <w:spacing w:after="0" w:line="240" w:lineRule="auto"/>
              <w:jc w:val="center"/>
              <w:rPr>
                <w:rFonts w:ascii="Times New Roman" w:hAnsi="Times New Roman"/>
                <w:sz w:val="24"/>
                <w:szCs w:val="24"/>
              </w:rPr>
            </w:pPr>
          </w:p>
        </w:tc>
      </w:tr>
      <w:tr w:rsidR="002E510F" w:rsidRPr="001F4EFC" w14:paraId="02FC2B4F" w14:textId="77777777" w:rsidTr="00E9010A">
        <w:tc>
          <w:tcPr>
            <w:tcW w:w="863" w:type="pct"/>
            <w:vMerge/>
          </w:tcPr>
          <w:p w14:paraId="6CFB40B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DEF7AF5" w14:textId="77777777" w:rsidR="002E510F" w:rsidRPr="00E9010A" w:rsidRDefault="00E9010A" w:rsidP="00E9010A">
            <w:pPr>
              <w:tabs>
                <w:tab w:val="left" w:pos="267"/>
              </w:tabs>
              <w:spacing w:after="0" w:line="240" w:lineRule="auto"/>
              <w:rPr>
                <w:rFonts w:ascii="Times New Roman" w:hAnsi="Times New Roman"/>
                <w:sz w:val="24"/>
                <w:szCs w:val="24"/>
              </w:rPr>
            </w:pPr>
            <w:r w:rsidRPr="00E9010A">
              <w:rPr>
                <w:rFonts w:ascii="Times New Roman" w:hAnsi="Times New Roman"/>
                <w:sz w:val="24"/>
                <w:szCs w:val="24"/>
              </w:rPr>
              <w:t xml:space="preserve">1. </w:t>
            </w:r>
            <w:r w:rsidR="002E510F" w:rsidRPr="00E9010A">
              <w:rPr>
                <w:rFonts w:ascii="Times New Roman" w:hAnsi="Times New Roman"/>
                <w:sz w:val="24"/>
                <w:szCs w:val="24"/>
              </w:rPr>
              <w:t>Практическая работа «Разработка сценария внедрения инфо</w:t>
            </w:r>
            <w:r w:rsidR="002E510F" w:rsidRPr="00E9010A">
              <w:rPr>
                <w:rFonts w:ascii="Times New Roman" w:hAnsi="Times New Roman"/>
                <w:sz w:val="24"/>
                <w:szCs w:val="24"/>
              </w:rPr>
              <w:t>р</w:t>
            </w:r>
            <w:r w:rsidR="002E510F" w:rsidRPr="00E9010A">
              <w:rPr>
                <w:rFonts w:ascii="Times New Roman" w:hAnsi="Times New Roman"/>
                <w:sz w:val="24"/>
                <w:szCs w:val="24"/>
              </w:rPr>
              <w:t>мационной системы для рабочего места»</w:t>
            </w:r>
          </w:p>
        </w:tc>
        <w:tc>
          <w:tcPr>
            <w:tcW w:w="623" w:type="pct"/>
            <w:gridSpan w:val="2"/>
            <w:vMerge/>
            <w:vAlign w:val="center"/>
          </w:tcPr>
          <w:p w14:paraId="674D0336"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1081125A"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42A9B11B"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E6B7992" w14:textId="77777777" w:rsidTr="00E9010A">
        <w:tc>
          <w:tcPr>
            <w:tcW w:w="863" w:type="pct"/>
            <w:vMerge/>
          </w:tcPr>
          <w:p w14:paraId="1F1628A7"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02255EE" w14:textId="77777777" w:rsidR="002E510F" w:rsidRPr="00E9010A" w:rsidRDefault="00E9010A" w:rsidP="00E9010A">
            <w:pPr>
              <w:tabs>
                <w:tab w:val="left" w:pos="267"/>
              </w:tabs>
              <w:spacing w:after="0" w:line="240" w:lineRule="auto"/>
              <w:rPr>
                <w:rFonts w:ascii="Times New Roman" w:hAnsi="Times New Roman"/>
                <w:sz w:val="24"/>
                <w:szCs w:val="24"/>
              </w:rPr>
            </w:pPr>
            <w:r w:rsidRPr="00E9010A">
              <w:rPr>
                <w:rFonts w:ascii="Times New Roman" w:hAnsi="Times New Roman"/>
                <w:sz w:val="24"/>
                <w:szCs w:val="24"/>
              </w:rPr>
              <w:t xml:space="preserve">2. </w:t>
            </w:r>
            <w:r w:rsidR="002E510F" w:rsidRPr="00E9010A">
              <w:rPr>
                <w:rFonts w:ascii="Times New Roman" w:hAnsi="Times New Roman"/>
                <w:sz w:val="24"/>
                <w:szCs w:val="24"/>
              </w:rPr>
              <w:t>Практическая работа «Разработка технического задания на внедрение информационной системы»</w:t>
            </w:r>
          </w:p>
        </w:tc>
        <w:tc>
          <w:tcPr>
            <w:tcW w:w="623" w:type="pct"/>
            <w:gridSpan w:val="2"/>
            <w:vMerge/>
            <w:vAlign w:val="center"/>
          </w:tcPr>
          <w:p w14:paraId="30474BFA"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3A3A785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0282049"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56C81066" w14:textId="77777777" w:rsidTr="00E9010A">
        <w:trPr>
          <w:trHeight w:val="70"/>
        </w:trPr>
        <w:tc>
          <w:tcPr>
            <w:tcW w:w="863" w:type="pct"/>
            <w:vMerge/>
          </w:tcPr>
          <w:p w14:paraId="0C23A2F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E30B2A7" w14:textId="77777777" w:rsidR="002E510F" w:rsidRPr="00E9010A" w:rsidRDefault="00E9010A" w:rsidP="00E9010A">
            <w:pPr>
              <w:tabs>
                <w:tab w:val="left" w:pos="267"/>
              </w:tabs>
              <w:spacing w:after="0" w:line="240" w:lineRule="auto"/>
              <w:rPr>
                <w:rFonts w:ascii="Times New Roman" w:hAnsi="Times New Roman"/>
                <w:i/>
                <w:sz w:val="24"/>
                <w:szCs w:val="24"/>
              </w:rPr>
            </w:pPr>
            <w:r w:rsidRPr="00E9010A">
              <w:rPr>
                <w:rFonts w:ascii="Times New Roman" w:hAnsi="Times New Roman"/>
                <w:sz w:val="24"/>
                <w:szCs w:val="24"/>
              </w:rPr>
              <w:t xml:space="preserve">3. </w:t>
            </w:r>
            <w:r w:rsidR="002E510F" w:rsidRPr="00E9010A">
              <w:rPr>
                <w:rFonts w:ascii="Times New Roman" w:hAnsi="Times New Roman"/>
                <w:sz w:val="24"/>
                <w:szCs w:val="24"/>
              </w:rPr>
              <w:t>Практическая работа «Разработка графика разработки и вне</w:t>
            </w:r>
            <w:r w:rsidR="002E510F" w:rsidRPr="00E9010A">
              <w:rPr>
                <w:rFonts w:ascii="Times New Roman" w:hAnsi="Times New Roman"/>
                <w:sz w:val="24"/>
                <w:szCs w:val="24"/>
              </w:rPr>
              <w:t>д</w:t>
            </w:r>
            <w:r w:rsidR="002E510F" w:rsidRPr="00E9010A">
              <w:rPr>
                <w:rFonts w:ascii="Times New Roman" w:hAnsi="Times New Roman"/>
                <w:sz w:val="24"/>
                <w:szCs w:val="24"/>
              </w:rPr>
              <w:t>рения информационной системы»</w:t>
            </w:r>
          </w:p>
        </w:tc>
        <w:tc>
          <w:tcPr>
            <w:tcW w:w="623" w:type="pct"/>
            <w:gridSpan w:val="2"/>
            <w:vMerge/>
            <w:vAlign w:val="center"/>
          </w:tcPr>
          <w:p w14:paraId="3D429C57"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3F74901F"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5C9B8EB"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4813C51D" w14:textId="77777777" w:rsidTr="00E9010A">
        <w:trPr>
          <w:trHeight w:val="70"/>
        </w:trPr>
        <w:tc>
          <w:tcPr>
            <w:tcW w:w="863" w:type="pct"/>
            <w:vMerge/>
          </w:tcPr>
          <w:p w14:paraId="5429EAC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7219AD4" w14:textId="77777777" w:rsidR="002E510F" w:rsidRPr="00E9010A" w:rsidRDefault="00E9010A" w:rsidP="00E9010A">
            <w:pPr>
              <w:tabs>
                <w:tab w:val="left" w:pos="267"/>
              </w:tabs>
              <w:spacing w:after="0" w:line="240" w:lineRule="auto"/>
              <w:rPr>
                <w:rFonts w:ascii="Times New Roman" w:hAnsi="Times New Roman"/>
                <w:i/>
                <w:sz w:val="24"/>
                <w:szCs w:val="24"/>
              </w:rPr>
            </w:pPr>
            <w:r w:rsidRPr="00E9010A">
              <w:rPr>
                <w:rFonts w:ascii="Times New Roman" w:hAnsi="Times New Roman"/>
                <w:sz w:val="24"/>
                <w:szCs w:val="24"/>
              </w:rPr>
              <w:t xml:space="preserve">4. </w:t>
            </w:r>
            <w:r w:rsidR="002E510F" w:rsidRPr="00E9010A">
              <w:rPr>
                <w:rFonts w:ascii="Times New Roman" w:hAnsi="Times New Roman"/>
                <w:sz w:val="24"/>
                <w:szCs w:val="24"/>
              </w:rPr>
              <w:t>Практическая работа. «Сравнительный анализ методологий проектирования»</w:t>
            </w:r>
          </w:p>
        </w:tc>
        <w:tc>
          <w:tcPr>
            <w:tcW w:w="623" w:type="pct"/>
            <w:gridSpan w:val="2"/>
            <w:vMerge/>
            <w:vAlign w:val="center"/>
          </w:tcPr>
          <w:p w14:paraId="0F3DA77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4B4F0C2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3292E2CE"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5AFE9584" w14:textId="77777777" w:rsidTr="00E9010A">
        <w:tc>
          <w:tcPr>
            <w:tcW w:w="863" w:type="pct"/>
            <w:vMerge w:val="restart"/>
          </w:tcPr>
          <w:p w14:paraId="397DBFEE"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6.1.2. Организ</w:t>
            </w:r>
            <w:r w:rsidRPr="001F4EFC">
              <w:rPr>
                <w:rFonts w:ascii="Times New Roman" w:hAnsi="Times New Roman"/>
                <w:b/>
                <w:bCs/>
                <w:i/>
                <w:sz w:val="24"/>
                <w:szCs w:val="24"/>
              </w:rPr>
              <w:t>а</w:t>
            </w:r>
            <w:r w:rsidRPr="001F4EFC">
              <w:rPr>
                <w:rFonts w:ascii="Times New Roman" w:hAnsi="Times New Roman"/>
                <w:b/>
                <w:bCs/>
                <w:i/>
                <w:sz w:val="24"/>
                <w:szCs w:val="24"/>
              </w:rPr>
              <w:lastRenderedPageBreak/>
              <w:t>ция и документация процесса внедрения информационных с</w:t>
            </w:r>
            <w:r w:rsidRPr="001F4EFC">
              <w:rPr>
                <w:rFonts w:ascii="Times New Roman" w:hAnsi="Times New Roman"/>
                <w:b/>
                <w:bCs/>
                <w:i/>
                <w:sz w:val="24"/>
                <w:szCs w:val="24"/>
              </w:rPr>
              <w:t>и</w:t>
            </w:r>
            <w:r w:rsidRPr="001F4EFC">
              <w:rPr>
                <w:rFonts w:ascii="Times New Roman" w:hAnsi="Times New Roman"/>
                <w:b/>
                <w:bCs/>
                <w:i/>
                <w:sz w:val="24"/>
                <w:szCs w:val="24"/>
              </w:rPr>
              <w:t>стем</w:t>
            </w:r>
          </w:p>
        </w:tc>
        <w:tc>
          <w:tcPr>
            <w:tcW w:w="2337" w:type="pct"/>
          </w:tcPr>
          <w:p w14:paraId="2838D17F"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lastRenderedPageBreak/>
              <w:t xml:space="preserve">Содержание </w:t>
            </w:r>
          </w:p>
        </w:tc>
        <w:tc>
          <w:tcPr>
            <w:tcW w:w="623" w:type="pct"/>
            <w:gridSpan w:val="2"/>
            <w:vMerge w:val="restart"/>
          </w:tcPr>
          <w:p w14:paraId="26C9CC48" w14:textId="5E875601" w:rsidR="002E510F" w:rsidRPr="001F4EFC" w:rsidRDefault="000408F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r w:rsidR="002E510F" w:rsidRPr="001F4EFC">
              <w:rPr>
                <w:rFonts w:ascii="Times New Roman" w:hAnsi="Times New Roman"/>
                <w:b/>
                <w:sz w:val="24"/>
                <w:szCs w:val="24"/>
                <w:lang w:eastAsia="en-US"/>
              </w:rPr>
              <w:t>5</w:t>
            </w:r>
          </w:p>
        </w:tc>
        <w:tc>
          <w:tcPr>
            <w:tcW w:w="384" w:type="pct"/>
            <w:vMerge w:val="restart"/>
          </w:tcPr>
          <w:p w14:paraId="26AEA326"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 xml:space="preserve">ПК 6.1, </w:t>
            </w:r>
            <w:r w:rsidRPr="001F4EFC">
              <w:rPr>
                <w:rFonts w:ascii="Times New Roman" w:hAnsi="Times New Roman"/>
                <w:i/>
                <w:sz w:val="24"/>
                <w:szCs w:val="24"/>
              </w:rPr>
              <w:lastRenderedPageBreak/>
              <w:t>ПК 6.3</w:t>
            </w:r>
          </w:p>
          <w:p w14:paraId="14B5BD1A" w14:textId="77777777" w:rsidR="002E510F" w:rsidRPr="001F4EFC" w:rsidRDefault="002E510F" w:rsidP="002610DE">
            <w:pPr>
              <w:spacing w:after="0" w:line="240" w:lineRule="auto"/>
              <w:jc w:val="center"/>
              <w:rPr>
                <w:rFonts w:ascii="Times New Roman" w:hAnsi="Times New Roman"/>
                <w:b/>
                <w:i/>
                <w:iCs/>
                <w:sz w:val="24"/>
                <w:szCs w:val="24"/>
              </w:rPr>
            </w:pPr>
            <w:r w:rsidRPr="001F4EFC">
              <w:rPr>
                <w:rFonts w:ascii="Times New Roman" w:hAnsi="Times New Roman"/>
                <w:i/>
                <w:sz w:val="24"/>
                <w:szCs w:val="24"/>
              </w:rPr>
              <w:t>ОК.01.-ОК.9</w:t>
            </w:r>
          </w:p>
        </w:tc>
        <w:tc>
          <w:tcPr>
            <w:tcW w:w="793" w:type="pct"/>
            <w:vMerge/>
          </w:tcPr>
          <w:p w14:paraId="1B244F30" w14:textId="77777777" w:rsidR="002E510F" w:rsidRPr="001F4EFC" w:rsidRDefault="002E510F" w:rsidP="002610DE">
            <w:pPr>
              <w:spacing w:after="0" w:line="240" w:lineRule="auto"/>
              <w:rPr>
                <w:rFonts w:ascii="Times New Roman" w:hAnsi="Times New Roman"/>
                <w:i/>
                <w:sz w:val="24"/>
                <w:szCs w:val="24"/>
                <w:lang w:val="en-US"/>
              </w:rPr>
            </w:pPr>
          </w:p>
        </w:tc>
      </w:tr>
      <w:tr w:rsidR="002E510F" w:rsidRPr="001F4EFC" w14:paraId="6F64495B" w14:textId="77777777" w:rsidTr="00E9010A">
        <w:tc>
          <w:tcPr>
            <w:tcW w:w="863" w:type="pct"/>
            <w:vMerge/>
          </w:tcPr>
          <w:p w14:paraId="73BAC1D1"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EAA5919" w14:textId="77777777" w:rsidR="002E510F" w:rsidRPr="007C1858" w:rsidRDefault="002E510F" w:rsidP="00FB0A98">
            <w:pPr>
              <w:pStyle w:val="a7"/>
              <w:numPr>
                <w:ilvl w:val="0"/>
                <w:numId w:val="207"/>
              </w:numPr>
              <w:tabs>
                <w:tab w:val="left" w:pos="328"/>
              </w:tabs>
              <w:ind w:left="0" w:firstLine="0"/>
            </w:pPr>
            <w:r w:rsidRPr="007C1858">
              <w:t>Предпроектное обследование: анализ бизнес-процессов и м</w:t>
            </w:r>
            <w:r w:rsidRPr="007C1858">
              <w:t>о</w:t>
            </w:r>
            <w:r w:rsidRPr="007C1858">
              <w:t>делирование</w:t>
            </w:r>
          </w:p>
        </w:tc>
        <w:tc>
          <w:tcPr>
            <w:tcW w:w="623" w:type="pct"/>
            <w:gridSpan w:val="2"/>
            <w:vMerge/>
          </w:tcPr>
          <w:p w14:paraId="4828FCC2"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7756EC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F287D86"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36FEE9D" w14:textId="77777777" w:rsidTr="00E9010A">
        <w:tc>
          <w:tcPr>
            <w:tcW w:w="863" w:type="pct"/>
            <w:vMerge/>
          </w:tcPr>
          <w:p w14:paraId="755F136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B79480A" w14:textId="77777777" w:rsidR="002E510F" w:rsidRPr="007C1858" w:rsidRDefault="002E510F" w:rsidP="00FB0A98">
            <w:pPr>
              <w:pStyle w:val="a7"/>
              <w:numPr>
                <w:ilvl w:val="0"/>
                <w:numId w:val="207"/>
              </w:numPr>
              <w:tabs>
                <w:tab w:val="left" w:pos="328"/>
              </w:tabs>
              <w:ind w:left="0" w:firstLine="0"/>
            </w:pPr>
            <w:r w:rsidRPr="007C1858">
              <w:t>Формализация целей и оценка затрат внедрения информац</w:t>
            </w:r>
            <w:r w:rsidRPr="007C1858">
              <w:t>и</w:t>
            </w:r>
            <w:r w:rsidRPr="007C1858">
              <w:t>онной системы</w:t>
            </w:r>
          </w:p>
        </w:tc>
        <w:tc>
          <w:tcPr>
            <w:tcW w:w="623" w:type="pct"/>
            <w:gridSpan w:val="2"/>
            <w:vMerge/>
          </w:tcPr>
          <w:p w14:paraId="56CD82D2"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25208E4E"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CFFFBE8"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5D0B505" w14:textId="77777777" w:rsidTr="00E9010A">
        <w:tc>
          <w:tcPr>
            <w:tcW w:w="863" w:type="pct"/>
            <w:vMerge/>
          </w:tcPr>
          <w:p w14:paraId="6821D64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5262214" w14:textId="77777777" w:rsidR="002E510F" w:rsidRPr="007C1858" w:rsidRDefault="002E510F" w:rsidP="00FB0A98">
            <w:pPr>
              <w:pStyle w:val="a7"/>
              <w:numPr>
                <w:ilvl w:val="0"/>
                <w:numId w:val="207"/>
              </w:numPr>
              <w:tabs>
                <w:tab w:val="left" w:pos="328"/>
              </w:tabs>
              <w:ind w:left="0" w:firstLine="0"/>
            </w:pPr>
            <w:r w:rsidRPr="007C1858">
              <w:t>Формирование групп внедрения (экспертная, проектная, группа внедрения), распределение полномочий и ответственн</w:t>
            </w:r>
            <w:r w:rsidRPr="007C1858">
              <w:t>о</w:t>
            </w:r>
            <w:r w:rsidRPr="007C1858">
              <w:t>сти. Локальные акты</w:t>
            </w:r>
          </w:p>
        </w:tc>
        <w:tc>
          <w:tcPr>
            <w:tcW w:w="623" w:type="pct"/>
            <w:gridSpan w:val="2"/>
            <w:vMerge/>
          </w:tcPr>
          <w:p w14:paraId="52F6539F"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4EF2EC6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865007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B13DCFC" w14:textId="77777777" w:rsidTr="00E9010A">
        <w:tc>
          <w:tcPr>
            <w:tcW w:w="863" w:type="pct"/>
            <w:vMerge/>
          </w:tcPr>
          <w:p w14:paraId="22BD5317"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4295DC4" w14:textId="77777777" w:rsidR="002E510F" w:rsidRPr="007C1858" w:rsidRDefault="002E510F" w:rsidP="00FB0A98">
            <w:pPr>
              <w:pStyle w:val="a7"/>
              <w:numPr>
                <w:ilvl w:val="0"/>
                <w:numId w:val="207"/>
              </w:numPr>
              <w:tabs>
                <w:tab w:val="left" w:pos="328"/>
              </w:tabs>
              <w:ind w:left="0" w:firstLine="0"/>
            </w:pPr>
            <w:r w:rsidRPr="007C1858">
              <w:t>Обучение группы внедрения. Обучающая документация. Стандарты ЕСПД</w:t>
            </w:r>
          </w:p>
        </w:tc>
        <w:tc>
          <w:tcPr>
            <w:tcW w:w="623" w:type="pct"/>
            <w:gridSpan w:val="2"/>
            <w:vMerge/>
          </w:tcPr>
          <w:p w14:paraId="51FEFBD3"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3E0F9C67"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7EFF195"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AB4D37E" w14:textId="77777777" w:rsidTr="00E9010A">
        <w:tc>
          <w:tcPr>
            <w:tcW w:w="863" w:type="pct"/>
            <w:vMerge/>
          </w:tcPr>
          <w:p w14:paraId="5411932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1461BD3" w14:textId="77777777" w:rsidR="002E510F" w:rsidRPr="007C1858" w:rsidRDefault="002E510F" w:rsidP="00FB0A98">
            <w:pPr>
              <w:pStyle w:val="a7"/>
              <w:numPr>
                <w:ilvl w:val="0"/>
                <w:numId w:val="207"/>
              </w:numPr>
              <w:tabs>
                <w:tab w:val="left" w:pos="328"/>
              </w:tabs>
              <w:ind w:left="0" w:firstLine="0"/>
            </w:pPr>
            <w:r w:rsidRPr="007C1858">
              <w:t>Методы разработки обучающей документации</w:t>
            </w:r>
          </w:p>
        </w:tc>
        <w:tc>
          <w:tcPr>
            <w:tcW w:w="623" w:type="pct"/>
            <w:gridSpan w:val="2"/>
            <w:vMerge/>
          </w:tcPr>
          <w:p w14:paraId="39A64864"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3B33FCE5"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479AB7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BF9A2E7" w14:textId="77777777" w:rsidTr="00E9010A">
        <w:tc>
          <w:tcPr>
            <w:tcW w:w="863" w:type="pct"/>
            <w:vMerge/>
          </w:tcPr>
          <w:p w14:paraId="662276F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33BCF88" w14:textId="77777777" w:rsidR="002E510F" w:rsidRPr="007C1858" w:rsidRDefault="002E510F" w:rsidP="00FB0A98">
            <w:pPr>
              <w:pStyle w:val="a7"/>
              <w:numPr>
                <w:ilvl w:val="0"/>
                <w:numId w:val="207"/>
              </w:numPr>
              <w:tabs>
                <w:tab w:val="left" w:pos="328"/>
              </w:tabs>
              <w:ind w:left="0" w:firstLine="0"/>
            </w:pPr>
            <w:r w:rsidRPr="007C1858">
              <w:t>Порядок внесения и регистрации изменений в документации</w:t>
            </w:r>
          </w:p>
        </w:tc>
        <w:tc>
          <w:tcPr>
            <w:tcW w:w="623" w:type="pct"/>
            <w:gridSpan w:val="2"/>
            <w:vMerge/>
          </w:tcPr>
          <w:p w14:paraId="38956568"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566007D1"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3D18D03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AD028B4" w14:textId="77777777" w:rsidTr="00E9010A">
        <w:tc>
          <w:tcPr>
            <w:tcW w:w="863" w:type="pct"/>
            <w:vMerge/>
          </w:tcPr>
          <w:p w14:paraId="32EB6397"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B587273"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В том числе практических занятий и лабораторных работ</w:t>
            </w:r>
          </w:p>
        </w:tc>
        <w:tc>
          <w:tcPr>
            <w:tcW w:w="623" w:type="pct"/>
            <w:gridSpan w:val="2"/>
            <w:vMerge w:val="restart"/>
          </w:tcPr>
          <w:p w14:paraId="5B2B4A0B" w14:textId="3A9ABD2A" w:rsidR="002E510F" w:rsidRPr="001F4EFC" w:rsidRDefault="000408F0" w:rsidP="002610D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15</w:t>
            </w:r>
          </w:p>
        </w:tc>
        <w:tc>
          <w:tcPr>
            <w:tcW w:w="384" w:type="pct"/>
            <w:vMerge w:val="restart"/>
          </w:tcPr>
          <w:p w14:paraId="26C45E8A" w14:textId="77777777" w:rsidR="002E510F" w:rsidRPr="001F4EFC" w:rsidRDefault="002E510F" w:rsidP="002610DE">
            <w:pPr>
              <w:spacing w:after="0" w:line="240" w:lineRule="auto"/>
              <w:jc w:val="center"/>
              <w:rPr>
                <w:rFonts w:ascii="Times New Roman" w:hAnsi="Times New Roman"/>
                <w:sz w:val="24"/>
                <w:szCs w:val="24"/>
              </w:rPr>
            </w:pPr>
          </w:p>
        </w:tc>
        <w:tc>
          <w:tcPr>
            <w:tcW w:w="793" w:type="pct"/>
            <w:vMerge/>
          </w:tcPr>
          <w:p w14:paraId="566BA61A" w14:textId="77777777" w:rsidR="002E510F" w:rsidRPr="001F4EFC" w:rsidRDefault="002E510F" w:rsidP="002610DE">
            <w:pPr>
              <w:spacing w:after="0" w:line="240" w:lineRule="auto"/>
              <w:jc w:val="center"/>
              <w:rPr>
                <w:rFonts w:ascii="Times New Roman" w:hAnsi="Times New Roman"/>
                <w:sz w:val="24"/>
                <w:szCs w:val="24"/>
              </w:rPr>
            </w:pPr>
          </w:p>
        </w:tc>
      </w:tr>
      <w:tr w:rsidR="002E510F" w:rsidRPr="001F4EFC" w14:paraId="3F875CE8" w14:textId="77777777" w:rsidTr="00E9010A">
        <w:tc>
          <w:tcPr>
            <w:tcW w:w="863" w:type="pct"/>
            <w:vMerge/>
          </w:tcPr>
          <w:p w14:paraId="1EB68BD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C20442C" w14:textId="77777777" w:rsidR="002E510F" w:rsidRPr="001F4EFC" w:rsidRDefault="002E510F" w:rsidP="00FB0A98">
            <w:pPr>
              <w:numPr>
                <w:ilvl w:val="0"/>
                <w:numId w:val="171"/>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«Анализ бизнес-процессов подраздел</w:t>
            </w:r>
            <w:r w:rsidRPr="001F4EFC">
              <w:rPr>
                <w:rFonts w:ascii="Times New Roman" w:hAnsi="Times New Roman"/>
                <w:sz w:val="24"/>
                <w:szCs w:val="24"/>
              </w:rPr>
              <w:t>е</w:t>
            </w:r>
            <w:r w:rsidRPr="001F4EFC">
              <w:rPr>
                <w:rFonts w:ascii="Times New Roman" w:hAnsi="Times New Roman"/>
                <w:sz w:val="24"/>
                <w:szCs w:val="24"/>
              </w:rPr>
              <w:t>ния»</w:t>
            </w:r>
          </w:p>
        </w:tc>
        <w:tc>
          <w:tcPr>
            <w:tcW w:w="623" w:type="pct"/>
            <w:gridSpan w:val="2"/>
            <w:vMerge/>
            <w:vAlign w:val="center"/>
          </w:tcPr>
          <w:p w14:paraId="5CE4303D"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391B6F59"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C8B8557"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C3144DD" w14:textId="77777777" w:rsidTr="00E9010A">
        <w:tc>
          <w:tcPr>
            <w:tcW w:w="863" w:type="pct"/>
            <w:vMerge/>
          </w:tcPr>
          <w:p w14:paraId="47040553"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04D2137" w14:textId="77777777" w:rsidR="002E510F" w:rsidRPr="001F4EFC" w:rsidRDefault="002E510F" w:rsidP="00FB0A98">
            <w:pPr>
              <w:numPr>
                <w:ilvl w:val="0"/>
                <w:numId w:val="171"/>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и оформление предложений по расширению функциональности информационной системы»</w:t>
            </w:r>
          </w:p>
        </w:tc>
        <w:tc>
          <w:tcPr>
            <w:tcW w:w="623" w:type="pct"/>
            <w:gridSpan w:val="2"/>
            <w:vMerge/>
            <w:vAlign w:val="center"/>
          </w:tcPr>
          <w:p w14:paraId="29FFE937"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9A2993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4DDD41C7"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471A03C3" w14:textId="77777777" w:rsidTr="00E9010A">
        <w:tc>
          <w:tcPr>
            <w:tcW w:w="863" w:type="pct"/>
            <w:vMerge/>
          </w:tcPr>
          <w:p w14:paraId="492B966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8357ECE" w14:textId="77777777" w:rsidR="002E510F" w:rsidRPr="001F4EFC" w:rsidRDefault="002E510F" w:rsidP="00FB0A98">
            <w:pPr>
              <w:numPr>
                <w:ilvl w:val="0"/>
                <w:numId w:val="171"/>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перечня обучающей док</w:t>
            </w:r>
            <w:r w:rsidRPr="001F4EFC">
              <w:rPr>
                <w:rFonts w:ascii="Times New Roman" w:hAnsi="Times New Roman"/>
                <w:sz w:val="24"/>
                <w:szCs w:val="24"/>
              </w:rPr>
              <w:t>у</w:t>
            </w:r>
            <w:r w:rsidRPr="001F4EFC">
              <w:rPr>
                <w:rFonts w:ascii="Times New Roman" w:hAnsi="Times New Roman"/>
                <w:sz w:val="24"/>
                <w:szCs w:val="24"/>
              </w:rPr>
              <w:t>ментации на информационную систему»</w:t>
            </w:r>
          </w:p>
        </w:tc>
        <w:tc>
          <w:tcPr>
            <w:tcW w:w="623" w:type="pct"/>
            <w:gridSpan w:val="2"/>
            <w:vMerge/>
            <w:vAlign w:val="center"/>
          </w:tcPr>
          <w:p w14:paraId="274E5DB5"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046DBD6D"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0108BBD1"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23C0E114" w14:textId="77777777" w:rsidTr="00E9010A">
        <w:tc>
          <w:tcPr>
            <w:tcW w:w="863" w:type="pct"/>
            <w:vMerge/>
          </w:tcPr>
          <w:p w14:paraId="4C0F2A94"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CE153CB" w14:textId="77777777" w:rsidR="002E510F" w:rsidRPr="001F4EFC" w:rsidRDefault="002E510F" w:rsidP="00FB0A98">
            <w:pPr>
              <w:numPr>
                <w:ilvl w:val="0"/>
                <w:numId w:val="171"/>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руководства оператора»</w:t>
            </w:r>
          </w:p>
        </w:tc>
        <w:tc>
          <w:tcPr>
            <w:tcW w:w="623" w:type="pct"/>
            <w:gridSpan w:val="2"/>
            <w:vMerge/>
            <w:vAlign w:val="center"/>
          </w:tcPr>
          <w:p w14:paraId="6B587F64"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3D1C07D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7661F04"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4BA07A1C" w14:textId="77777777" w:rsidTr="00E9010A">
        <w:trPr>
          <w:trHeight w:val="183"/>
        </w:trPr>
        <w:tc>
          <w:tcPr>
            <w:tcW w:w="863" w:type="pct"/>
            <w:vMerge w:val="restart"/>
          </w:tcPr>
          <w:p w14:paraId="39878339" w14:textId="77777777" w:rsidR="002E510F" w:rsidRPr="001F4EFC" w:rsidRDefault="002E510F" w:rsidP="002610DE">
            <w:pPr>
              <w:spacing w:after="0" w:line="240" w:lineRule="auto"/>
              <w:rPr>
                <w:rFonts w:ascii="Times New Roman" w:hAnsi="Times New Roman"/>
                <w:iCs/>
                <w:sz w:val="24"/>
                <w:szCs w:val="24"/>
              </w:rPr>
            </w:pPr>
            <w:r w:rsidRPr="001F4EFC">
              <w:rPr>
                <w:rFonts w:ascii="Times New Roman" w:hAnsi="Times New Roman"/>
                <w:b/>
                <w:bCs/>
                <w:i/>
                <w:sz w:val="24"/>
                <w:szCs w:val="24"/>
              </w:rPr>
              <w:t>Тема 6.1.3. Инстр</w:t>
            </w:r>
            <w:r w:rsidRPr="001F4EFC">
              <w:rPr>
                <w:rFonts w:ascii="Times New Roman" w:hAnsi="Times New Roman"/>
                <w:b/>
                <w:bCs/>
                <w:i/>
                <w:sz w:val="24"/>
                <w:szCs w:val="24"/>
              </w:rPr>
              <w:t>у</w:t>
            </w:r>
            <w:r w:rsidRPr="001F4EFC">
              <w:rPr>
                <w:rFonts w:ascii="Times New Roman" w:hAnsi="Times New Roman"/>
                <w:b/>
                <w:bCs/>
                <w:i/>
                <w:sz w:val="24"/>
                <w:szCs w:val="24"/>
              </w:rPr>
              <w:t>менты и технологии внедрения информ</w:t>
            </w:r>
            <w:r w:rsidRPr="001F4EFC">
              <w:rPr>
                <w:rFonts w:ascii="Times New Roman" w:hAnsi="Times New Roman"/>
                <w:b/>
                <w:bCs/>
                <w:i/>
                <w:sz w:val="24"/>
                <w:szCs w:val="24"/>
              </w:rPr>
              <w:t>а</w:t>
            </w:r>
            <w:r w:rsidRPr="001F4EFC">
              <w:rPr>
                <w:rFonts w:ascii="Times New Roman" w:hAnsi="Times New Roman"/>
                <w:b/>
                <w:bCs/>
                <w:i/>
                <w:sz w:val="24"/>
                <w:szCs w:val="24"/>
              </w:rPr>
              <w:t>ционных систем</w:t>
            </w:r>
          </w:p>
        </w:tc>
        <w:tc>
          <w:tcPr>
            <w:tcW w:w="2337" w:type="pct"/>
          </w:tcPr>
          <w:p w14:paraId="1EC1FC13"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 xml:space="preserve">Содержание </w:t>
            </w:r>
          </w:p>
        </w:tc>
        <w:tc>
          <w:tcPr>
            <w:tcW w:w="623" w:type="pct"/>
            <w:gridSpan w:val="2"/>
            <w:vMerge w:val="restart"/>
          </w:tcPr>
          <w:p w14:paraId="12F01AA1" w14:textId="0DF49676"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3</w:t>
            </w:r>
            <w:r w:rsidR="000408F0">
              <w:rPr>
                <w:rFonts w:ascii="Times New Roman" w:hAnsi="Times New Roman"/>
                <w:b/>
                <w:sz w:val="24"/>
                <w:szCs w:val="24"/>
                <w:lang w:eastAsia="en-US"/>
              </w:rPr>
              <w:t>0</w:t>
            </w:r>
          </w:p>
        </w:tc>
        <w:tc>
          <w:tcPr>
            <w:tcW w:w="384" w:type="pct"/>
            <w:vMerge w:val="restart"/>
          </w:tcPr>
          <w:p w14:paraId="203A4F08"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6.1, ПК 6.3</w:t>
            </w:r>
          </w:p>
          <w:p w14:paraId="77F6B6C0"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ОК.01.-ОК.9</w:t>
            </w:r>
          </w:p>
        </w:tc>
        <w:tc>
          <w:tcPr>
            <w:tcW w:w="793" w:type="pct"/>
            <w:vMerge/>
          </w:tcPr>
          <w:p w14:paraId="4ECDE394" w14:textId="77777777" w:rsidR="002E510F" w:rsidRPr="001F4EFC" w:rsidRDefault="002E510F" w:rsidP="002610DE">
            <w:pPr>
              <w:spacing w:after="0" w:line="240" w:lineRule="auto"/>
              <w:rPr>
                <w:rFonts w:ascii="Times New Roman" w:hAnsi="Times New Roman"/>
                <w:i/>
                <w:sz w:val="24"/>
                <w:szCs w:val="24"/>
                <w:lang w:val="en-US"/>
              </w:rPr>
            </w:pPr>
          </w:p>
        </w:tc>
      </w:tr>
      <w:tr w:rsidR="002E510F" w:rsidRPr="001F4EFC" w14:paraId="67074C1D" w14:textId="77777777" w:rsidTr="00E9010A">
        <w:trPr>
          <w:trHeight w:val="183"/>
        </w:trPr>
        <w:tc>
          <w:tcPr>
            <w:tcW w:w="863" w:type="pct"/>
            <w:vMerge/>
          </w:tcPr>
          <w:p w14:paraId="667959B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8749222"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Функции менеджера сопровождения и менеджера развертыв</w:t>
            </w:r>
            <w:r w:rsidRPr="001F4EFC">
              <w:rPr>
                <w:rFonts w:ascii="Times New Roman" w:hAnsi="Times New Roman"/>
                <w:sz w:val="24"/>
                <w:szCs w:val="24"/>
              </w:rPr>
              <w:t>а</w:t>
            </w:r>
            <w:r w:rsidRPr="001F4EFC">
              <w:rPr>
                <w:rFonts w:ascii="Times New Roman" w:hAnsi="Times New Roman"/>
                <w:sz w:val="24"/>
                <w:szCs w:val="24"/>
              </w:rPr>
              <w:t>ния. Формирование репозитория проекта внедрения</w:t>
            </w:r>
          </w:p>
        </w:tc>
        <w:tc>
          <w:tcPr>
            <w:tcW w:w="623" w:type="pct"/>
            <w:gridSpan w:val="2"/>
            <w:vMerge/>
          </w:tcPr>
          <w:p w14:paraId="0B170077"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0C798E1B"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2E4D501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A6CEB7B" w14:textId="77777777" w:rsidTr="00E9010A">
        <w:trPr>
          <w:trHeight w:val="183"/>
        </w:trPr>
        <w:tc>
          <w:tcPr>
            <w:tcW w:w="863" w:type="pct"/>
            <w:vMerge/>
          </w:tcPr>
          <w:p w14:paraId="1DFFDDB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BEA5008"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Сравнительный анализ инструментов организационного пр</w:t>
            </w:r>
            <w:r w:rsidRPr="001F4EFC">
              <w:rPr>
                <w:rFonts w:ascii="Times New Roman" w:hAnsi="Times New Roman"/>
                <w:sz w:val="24"/>
                <w:szCs w:val="24"/>
              </w:rPr>
              <w:t>о</w:t>
            </w:r>
            <w:r w:rsidRPr="001F4EFC">
              <w:rPr>
                <w:rFonts w:ascii="Times New Roman" w:hAnsi="Times New Roman"/>
                <w:sz w:val="24"/>
                <w:szCs w:val="24"/>
              </w:rPr>
              <w:t>ектирования</w:t>
            </w:r>
          </w:p>
        </w:tc>
        <w:tc>
          <w:tcPr>
            <w:tcW w:w="623" w:type="pct"/>
            <w:gridSpan w:val="2"/>
            <w:vMerge/>
          </w:tcPr>
          <w:p w14:paraId="670D41D5"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02A37D32"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506A175"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795D84A" w14:textId="77777777" w:rsidTr="00E9010A">
        <w:trPr>
          <w:trHeight w:val="183"/>
        </w:trPr>
        <w:tc>
          <w:tcPr>
            <w:tcW w:w="863" w:type="pct"/>
            <w:vMerge/>
          </w:tcPr>
          <w:p w14:paraId="3F92C6B1"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CDD5BA0"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Применение технологии RUP в процессе внедрения</w:t>
            </w:r>
          </w:p>
        </w:tc>
        <w:tc>
          <w:tcPr>
            <w:tcW w:w="623" w:type="pct"/>
            <w:gridSpan w:val="2"/>
            <w:vMerge/>
          </w:tcPr>
          <w:p w14:paraId="5310F578"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4CA5EF9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4E6068C"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6C8E44F" w14:textId="77777777" w:rsidTr="00E9010A">
        <w:trPr>
          <w:trHeight w:val="183"/>
        </w:trPr>
        <w:tc>
          <w:tcPr>
            <w:tcW w:w="863" w:type="pct"/>
            <w:vMerge/>
          </w:tcPr>
          <w:p w14:paraId="2A9767E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D79B44E"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Типовые функции инструментария для автоматизации проце</w:t>
            </w:r>
            <w:r w:rsidRPr="001F4EFC">
              <w:rPr>
                <w:rFonts w:ascii="Times New Roman" w:hAnsi="Times New Roman"/>
                <w:sz w:val="24"/>
                <w:szCs w:val="24"/>
              </w:rPr>
              <w:t>с</w:t>
            </w:r>
            <w:r w:rsidRPr="001F4EFC">
              <w:rPr>
                <w:rFonts w:ascii="Times New Roman" w:hAnsi="Times New Roman"/>
                <w:sz w:val="24"/>
                <w:szCs w:val="24"/>
              </w:rPr>
              <w:t>са внедрения информационной системы</w:t>
            </w:r>
          </w:p>
        </w:tc>
        <w:tc>
          <w:tcPr>
            <w:tcW w:w="623" w:type="pct"/>
            <w:gridSpan w:val="2"/>
            <w:vMerge/>
          </w:tcPr>
          <w:p w14:paraId="1106CE55"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4D265CF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3C9FBAC"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6B3E299" w14:textId="77777777" w:rsidTr="00E9010A">
        <w:trPr>
          <w:trHeight w:val="183"/>
        </w:trPr>
        <w:tc>
          <w:tcPr>
            <w:tcW w:w="863" w:type="pct"/>
            <w:vMerge/>
          </w:tcPr>
          <w:p w14:paraId="63EB509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5806D6D"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Установка, конфигурирование и настройка сетевых и тел</w:t>
            </w:r>
            <w:r w:rsidRPr="001F4EFC">
              <w:rPr>
                <w:rFonts w:ascii="Times New Roman" w:hAnsi="Times New Roman"/>
                <w:sz w:val="24"/>
                <w:szCs w:val="24"/>
              </w:rPr>
              <w:t>е</w:t>
            </w:r>
            <w:r w:rsidRPr="001F4EFC">
              <w:rPr>
                <w:rFonts w:ascii="Times New Roman" w:hAnsi="Times New Roman"/>
                <w:sz w:val="24"/>
                <w:szCs w:val="24"/>
              </w:rPr>
              <w:t>коммуникационных средств.</w:t>
            </w:r>
          </w:p>
        </w:tc>
        <w:tc>
          <w:tcPr>
            <w:tcW w:w="623" w:type="pct"/>
            <w:gridSpan w:val="2"/>
            <w:vMerge/>
          </w:tcPr>
          <w:p w14:paraId="3AF2D8FF"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117B85C8"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4AC806A6"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68888A1" w14:textId="77777777" w:rsidTr="00E9010A">
        <w:trPr>
          <w:trHeight w:val="183"/>
        </w:trPr>
        <w:tc>
          <w:tcPr>
            <w:tcW w:w="863" w:type="pct"/>
            <w:vMerge/>
          </w:tcPr>
          <w:p w14:paraId="6E08EEA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7B98703"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Формирование интерфейсов и организация доступа пользов</w:t>
            </w:r>
            <w:r w:rsidRPr="001F4EFC">
              <w:rPr>
                <w:rFonts w:ascii="Times New Roman" w:hAnsi="Times New Roman"/>
                <w:sz w:val="24"/>
                <w:szCs w:val="24"/>
              </w:rPr>
              <w:t>а</w:t>
            </w:r>
            <w:r w:rsidRPr="001F4EFC">
              <w:rPr>
                <w:rFonts w:ascii="Times New Roman" w:hAnsi="Times New Roman"/>
                <w:sz w:val="24"/>
                <w:szCs w:val="24"/>
              </w:rPr>
              <w:t>телей к информационной системе. Режимы оповещения польз</w:t>
            </w:r>
            <w:r w:rsidRPr="001F4EFC">
              <w:rPr>
                <w:rFonts w:ascii="Times New Roman" w:hAnsi="Times New Roman"/>
                <w:sz w:val="24"/>
                <w:szCs w:val="24"/>
              </w:rPr>
              <w:t>о</w:t>
            </w:r>
            <w:r w:rsidRPr="001F4EFC">
              <w:rPr>
                <w:rFonts w:ascii="Times New Roman" w:hAnsi="Times New Roman"/>
                <w:sz w:val="24"/>
                <w:szCs w:val="24"/>
              </w:rPr>
              <w:t>вателей</w:t>
            </w:r>
          </w:p>
        </w:tc>
        <w:tc>
          <w:tcPr>
            <w:tcW w:w="623" w:type="pct"/>
            <w:gridSpan w:val="2"/>
            <w:vMerge/>
          </w:tcPr>
          <w:p w14:paraId="537D7D64"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10405679"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0F421E13"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297A193E" w14:textId="77777777" w:rsidTr="00E9010A">
        <w:trPr>
          <w:trHeight w:val="183"/>
        </w:trPr>
        <w:tc>
          <w:tcPr>
            <w:tcW w:w="863" w:type="pct"/>
            <w:vMerge/>
          </w:tcPr>
          <w:p w14:paraId="6EEE7E7F"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E77D1A3"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Организация мониторинга процесса внедрения. Оформление результатов внедрения</w:t>
            </w:r>
          </w:p>
        </w:tc>
        <w:tc>
          <w:tcPr>
            <w:tcW w:w="623" w:type="pct"/>
            <w:gridSpan w:val="2"/>
            <w:vMerge/>
          </w:tcPr>
          <w:p w14:paraId="65B22BA9"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7F41DD3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CD16E1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50F5A6B" w14:textId="77777777" w:rsidTr="00E9010A">
        <w:trPr>
          <w:trHeight w:val="183"/>
        </w:trPr>
        <w:tc>
          <w:tcPr>
            <w:tcW w:w="863" w:type="pct"/>
            <w:vMerge/>
          </w:tcPr>
          <w:p w14:paraId="4C2716A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29D9257" w14:textId="77777777" w:rsidR="002E510F" w:rsidRPr="001F4EFC" w:rsidRDefault="002E510F" w:rsidP="00FB0A98">
            <w:pPr>
              <w:numPr>
                <w:ilvl w:val="0"/>
                <w:numId w:val="178"/>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Оценка качества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CALS-технологии</w:t>
            </w:r>
          </w:p>
        </w:tc>
        <w:tc>
          <w:tcPr>
            <w:tcW w:w="623" w:type="pct"/>
            <w:gridSpan w:val="2"/>
            <w:vMerge/>
          </w:tcPr>
          <w:p w14:paraId="4203BC84"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2463F48A"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29A90AC8"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2C2630B" w14:textId="77777777" w:rsidTr="00E9010A">
        <w:trPr>
          <w:trHeight w:val="183"/>
        </w:trPr>
        <w:tc>
          <w:tcPr>
            <w:tcW w:w="863" w:type="pct"/>
            <w:vMerge/>
          </w:tcPr>
          <w:p w14:paraId="490CAAD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601D5A4" w14:textId="77777777" w:rsidR="002E510F" w:rsidRPr="001F4EFC" w:rsidRDefault="002E510F" w:rsidP="002610DE">
            <w:pPr>
              <w:spacing w:after="0" w:line="240" w:lineRule="auto"/>
              <w:rPr>
                <w:rFonts w:ascii="Times New Roman" w:hAnsi="Times New Roman"/>
                <w:sz w:val="24"/>
                <w:szCs w:val="24"/>
              </w:rPr>
            </w:pPr>
            <w:r w:rsidRPr="001F4EFC">
              <w:rPr>
                <w:rFonts w:ascii="Times New Roman" w:hAnsi="Times New Roman"/>
                <w:b/>
                <w:bCs/>
                <w:i/>
                <w:sz w:val="24"/>
                <w:szCs w:val="24"/>
              </w:rPr>
              <w:t>В том числе практических занятий и лабораторных работ</w:t>
            </w:r>
          </w:p>
        </w:tc>
        <w:tc>
          <w:tcPr>
            <w:tcW w:w="623" w:type="pct"/>
            <w:gridSpan w:val="2"/>
            <w:vMerge w:val="restart"/>
          </w:tcPr>
          <w:p w14:paraId="0F6DB385"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16</w:t>
            </w:r>
          </w:p>
        </w:tc>
        <w:tc>
          <w:tcPr>
            <w:tcW w:w="384" w:type="pct"/>
            <w:vMerge w:val="restart"/>
          </w:tcPr>
          <w:p w14:paraId="7E8CBEF8" w14:textId="77777777" w:rsidR="002E510F" w:rsidRPr="001F4EFC" w:rsidRDefault="002E510F" w:rsidP="002610DE">
            <w:pPr>
              <w:spacing w:after="0" w:line="240" w:lineRule="auto"/>
              <w:jc w:val="center"/>
              <w:rPr>
                <w:rFonts w:ascii="Times New Roman" w:hAnsi="Times New Roman"/>
                <w:sz w:val="24"/>
                <w:szCs w:val="24"/>
                <w:lang w:eastAsia="en-US"/>
              </w:rPr>
            </w:pPr>
          </w:p>
        </w:tc>
        <w:tc>
          <w:tcPr>
            <w:tcW w:w="793" w:type="pct"/>
            <w:vMerge/>
          </w:tcPr>
          <w:p w14:paraId="78871F22" w14:textId="77777777" w:rsidR="002E510F" w:rsidRPr="001F4EFC" w:rsidRDefault="002E510F" w:rsidP="002610DE">
            <w:pPr>
              <w:spacing w:after="0" w:line="240" w:lineRule="auto"/>
              <w:jc w:val="center"/>
              <w:rPr>
                <w:rFonts w:ascii="Times New Roman" w:hAnsi="Times New Roman"/>
                <w:sz w:val="24"/>
                <w:szCs w:val="24"/>
                <w:lang w:eastAsia="en-US"/>
              </w:rPr>
            </w:pPr>
          </w:p>
        </w:tc>
      </w:tr>
      <w:tr w:rsidR="002E510F" w:rsidRPr="001F4EFC" w14:paraId="671982D5" w14:textId="77777777" w:rsidTr="00E9010A">
        <w:trPr>
          <w:trHeight w:val="182"/>
        </w:trPr>
        <w:tc>
          <w:tcPr>
            <w:tcW w:w="863" w:type="pct"/>
            <w:vMerge/>
          </w:tcPr>
          <w:p w14:paraId="265E9B67"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67C8261" w14:textId="77777777" w:rsidR="002E510F" w:rsidRPr="001F4EFC" w:rsidRDefault="002E510F" w:rsidP="00FB0A98">
            <w:pPr>
              <w:numPr>
                <w:ilvl w:val="0"/>
                <w:numId w:val="173"/>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моделей интерфейсов пол</w:t>
            </w:r>
            <w:r w:rsidRPr="001F4EFC">
              <w:rPr>
                <w:rFonts w:ascii="Times New Roman" w:hAnsi="Times New Roman"/>
                <w:sz w:val="24"/>
                <w:szCs w:val="24"/>
              </w:rPr>
              <w:t>ь</w:t>
            </w:r>
            <w:r w:rsidRPr="001F4EFC">
              <w:rPr>
                <w:rFonts w:ascii="Times New Roman" w:hAnsi="Times New Roman"/>
                <w:sz w:val="24"/>
                <w:szCs w:val="24"/>
              </w:rPr>
              <w:t>зователей»</w:t>
            </w:r>
          </w:p>
        </w:tc>
        <w:tc>
          <w:tcPr>
            <w:tcW w:w="623" w:type="pct"/>
            <w:gridSpan w:val="2"/>
            <w:vMerge/>
            <w:vAlign w:val="center"/>
          </w:tcPr>
          <w:p w14:paraId="41A29369"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14FE0AA0"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0EA49AE"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01492106" w14:textId="77777777" w:rsidTr="00E9010A">
        <w:trPr>
          <w:trHeight w:val="182"/>
        </w:trPr>
        <w:tc>
          <w:tcPr>
            <w:tcW w:w="863" w:type="pct"/>
            <w:vMerge/>
          </w:tcPr>
          <w:p w14:paraId="58BD118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8553975" w14:textId="77777777" w:rsidR="002E510F" w:rsidRPr="001F4EFC" w:rsidRDefault="002E510F" w:rsidP="00FB0A98">
            <w:pPr>
              <w:numPr>
                <w:ilvl w:val="0"/>
                <w:numId w:val="173"/>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«Настройка доступа к сетевым устро</w:t>
            </w:r>
            <w:r w:rsidRPr="001F4EFC">
              <w:rPr>
                <w:rFonts w:ascii="Times New Roman" w:hAnsi="Times New Roman"/>
                <w:sz w:val="24"/>
                <w:szCs w:val="24"/>
              </w:rPr>
              <w:t>й</w:t>
            </w:r>
            <w:r w:rsidRPr="001F4EFC">
              <w:rPr>
                <w:rFonts w:ascii="Times New Roman" w:hAnsi="Times New Roman"/>
                <w:sz w:val="24"/>
                <w:szCs w:val="24"/>
              </w:rPr>
              <w:t>ствам»</w:t>
            </w:r>
          </w:p>
        </w:tc>
        <w:tc>
          <w:tcPr>
            <w:tcW w:w="623" w:type="pct"/>
            <w:gridSpan w:val="2"/>
            <w:vMerge/>
            <w:vAlign w:val="center"/>
          </w:tcPr>
          <w:p w14:paraId="288A352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926692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319D7974"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4DD01F15" w14:textId="77777777" w:rsidTr="00E9010A">
        <w:trPr>
          <w:trHeight w:val="182"/>
        </w:trPr>
        <w:tc>
          <w:tcPr>
            <w:tcW w:w="863" w:type="pct"/>
            <w:vMerge/>
          </w:tcPr>
          <w:p w14:paraId="6D849A6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324363E" w14:textId="77777777" w:rsidR="002E510F" w:rsidRPr="001F4EFC" w:rsidRDefault="002E510F" w:rsidP="00FB0A98">
            <w:pPr>
              <w:numPr>
                <w:ilvl w:val="0"/>
                <w:numId w:val="173"/>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«Настройка политики безопасности»</w:t>
            </w:r>
          </w:p>
        </w:tc>
        <w:tc>
          <w:tcPr>
            <w:tcW w:w="623" w:type="pct"/>
            <w:gridSpan w:val="2"/>
            <w:vMerge/>
            <w:vAlign w:val="center"/>
          </w:tcPr>
          <w:p w14:paraId="6F4198DA"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4291C31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6CF6A977"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58847A98" w14:textId="77777777" w:rsidTr="00E9010A">
        <w:trPr>
          <w:trHeight w:val="182"/>
        </w:trPr>
        <w:tc>
          <w:tcPr>
            <w:tcW w:w="863" w:type="pct"/>
            <w:vMerge/>
          </w:tcPr>
          <w:p w14:paraId="4445555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2E826AD" w14:textId="77777777" w:rsidR="002E510F" w:rsidRPr="001F4EFC" w:rsidRDefault="002E510F" w:rsidP="00FB0A98">
            <w:pPr>
              <w:numPr>
                <w:ilvl w:val="0"/>
                <w:numId w:val="173"/>
              </w:numPr>
              <w:tabs>
                <w:tab w:val="left" w:pos="20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«Выполнение задач тестирования в пр</w:t>
            </w:r>
            <w:r w:rsidRPr="001F4EFC">
              <w:rPr>
                <w:rFonts w:ascii="Times New Roman" w:hAnsi="Times New Roman"/>
                <w:sz w:val="24"/>
                <w:szCs w:val="24"/>
              </w:rPr>
              <w:t>о</w:t>
            </w:r>
            <w:r w:rsidRPr="001F4EFC">
              <w:rPr>
                <w:rFonts w:ascii="Times New Roman" w:hAnsi="Times New Roman"/>
                <w:sz w:val="24"/>
                <w:szCs w:val="24"/>
              </w:rPr>
              <w:t>цессе внедрения»</w:t>
            </w:r>
          </w:p>
        </w:tc>
        <w:tc>
          <w:tcPr>
            <w:tcW w:w="623" w:type="pct"/>
            <w:gridSpan w:val="2"/>
            <w:vMerge/>
            <w:vAlign w:val="center"/>
          </w:tcPr>
          <w:p w14:paraId="0F20918B"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6F7C3B0A"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0BF1DBA8"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279BC067" w14:textId="77777777" w:rsidTr="00E9010A">
        <w:tc>
          <w:tcPr>
            <w:tcW w:w="3200" w:type="pct"/>
            <w:gridSpan w:val="2"/>
          </w:tcPr>
          <w:p w14:paraId="6D600CC1"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Раздел 2. Обеспечение эксплуатации информационных систем</w:t>
            </w:r>
          </w:p>
        </w:tc>
        <w:tc>
          <w:tcPr>
            <w:tcW w:w="623" w:type="pct"/>
            <w:gridSpan w:val="2"/>
            <w:vAlign w:val="center"/>
          </w:tcPr>
          <w:p w14:paraId="18D64BC4" w14:textId="2B607E3A" w:rsidR="002E510F" w:rsidRPr="001F4EFC" w:rsidRDefault="00BB2059"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148</w:t>
            </w:r>
          </w:p>
        </w:tc>
        <w:tc>
          <w:tcPr>
            <w:tcW w:w="384" w:type="pct"/>
            <w:vAlign w:val="center"/>
          </w:tcPr>
          <w:p w14:paraId="70255739"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3900850"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4C65FE4" w14:textId="77777777" w:rsidTr="00E9010A">
        <w:tc>
          <w:tcPr>
            <w:tcW w:w="3200" w:type="pct"/>
            <w:gridSpan w:val="2"/>
          </w:tcPr>
          <w:p w14:paraId="79E7410E" w14:textId="7A0FAC2F" w:rsidR="002E510F" w:rsidRPr="001F4EFC" w:rsidRDefault="002E510F" w:rsidP="00604980">
            <w:pPr>
              <w:spacing w:after="0" w:line="240" w:lineRule="auto"/>
              <w:rPr>
                <w:rFonts w:ascii="Times New Roman" w:hAnsi="Times New Roman"/>
                <w:b/>
                <w:bCs/>
                <w:i/>
                <w:sz w:val="24"/>
                <w:szCs w:val="24"/>
              </w:rPr>
            </w:pPr>
            <w:r w:rsidRPr="001F4EFC">
              <w:rPr>
                <w:rFonts w:ascii="Times New Roman" w:hAnsi="Times New Roman"/>
                <w:b/>
                <w:bCs/>
                <w:i/>
                <w:sz w:val="24"/>
                <w:szCs w:val="24"/>
              </w:rPr>
              <w:t>МДК. 06.02 Инженерно-техническая поддержка сопровождения информационных систем</w:t>
            </w:r>
          </w:p>
        </w:tc>
        <w:tc>
          <w:tcPr>
            <w:tcW w:w="623" w:type="pct"/>
            <w:gridSpan w:val="2"/>
            <w:vAlign w:val="center"/>
          </w:tcPr>
          <w:p w14:paraId="37B7B22B" w14:textId="658A76DA" w:rsidR="002E510F" w:rsidRPr="001F4EFC" w:rsidRDefault="00BB2059"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136</w:t>
            </w:r>
          </w:p>
        </w:tc>
        <w:tc>
          <w:tcPr>
            <w:tcW w:w="384" w:type="pct"/>
            <w:vAlign w:val="center"/>
          </w:tcPr>
          <w:p w14:paraId="1D3AEDA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8BC8EFC"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113058F4" w14:textId="77777777" w:rsidTr="00E9010A">
        <w:tc>
          <w:tcPr>
            <w:tcW w:w="863" w:type="pct"/>
            <w:vMerge w:val="restart"/>
          </w:tcPr>
          <w:p w14:paraId="7959A1E4"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6.2.1. Организ</w:t>
            </w:r>
            <w:r w:rsidRPr="001F4EFC">
              <w:rPr>
                <w:rFonts w:ascii="Times New Roman" w:hAnsi="Times New Roman"/>
                <w:b/>
                <w:bCs/>
                <w:i/>
                <w:sz w:val="24"/>
                <w:szCs w:val="24"/>
              </w:rPr>
              <w:t>а</w:t>
            </w:r>
            <w:r w:rsidRPr="001F4EFC">
              <w:rPr>
                <w:rFonts w:ascii="Times New Roman" w:hAnsi="Times New Roman"/>
                <w:b/>
                <w:bCs/>
                <w:i/>
                <w:sz w:val="24"/>
                <w:szCs w:val="24"/>
              </w:rPr>
              <w:t>ция сопровождения и восстановления р</w:t>
            </w:r>
            <w:r w:rsidRPr="001F4EFC">
              <w:rPr>
                <w:rFonts w:ascii="Times New Roman" w:hAnsi="Times New Roman"/>
                <w:b/>
                <w:bCs/>
                <w:i/>
                <w:sz w:val="24"/>
                <w:szCs w:val="24"/>
              </w:rPr>
              <w:t>а</w:t>
            </w:r>
            <w:r w:rsidRPr="001F4EFC">
              <w:rPr>
                <w:rFonts w:ascii="Times New Roman" w:hAnsi="Times New Roman"/>
                <w:b/>
                <w:bCs/>
                <w:i/>
                <w:sz w:val="24"/>
                <w:szCs w:val="24"/>
              </w:rPr>
              <w:t>ботоспособности системы</w:t>
            </w:r>
          </w:p>
          <w:p w14:paraId="7EA48F9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A25F6D1"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23" w:type="pct"/>
            <w:gridSpan w:val="2"/>
            <w:vMerge w:val="restart"/>
            <w:vAlign w:val="center"/>
          </w:tcPr>
          <w:p w14:paraId="6D7A6ABE"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45</w:t>
            </w:r>
          </w:p>
        </w:tc>
        <w:tc>
          <w:tcPr>
            <w:tcW w:w="384" w:type="pct"/>
            <w:vMerge w:val="restart"/>
          </w:tcPr>
          <w:p w14:paraId="0C5DEB6B"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6.2, ПК 6.4, ПК 6.5</w:t>
            </w:r>
          </w:p>
          <w:p w14:paraId="0A1D2D09" w14:textId="77777777" w:rsidR="002E510F" w:rsidRPr="001F4EFC" w:rsidRDefault="002E510F" w:rsidP="002610DE">
            <w:pPr>
              <w:spacing w:after="0" w:line="240" w:lineRule="auto"/>
              <w:jc w:val="center"/>
              <w:rPr>
                <w:rFonts w:ascii="Times New Roman" w:hAnsi="Times New Roman"/>
                <w:i/>
                <w:sz w:val="24"/>
                <w:szCs w:val="24"/>
              </w:rPr>
            </w:pPr>
          </w:p>
        </w:tc>
        <w:tc>
          <w:tcPr>
            <w:tcW w:w="793" w:type="pct"/>
            <w:vMerge/>
          </w:tcPr>
          <w:p w14:paraId="1C55587C" w14:textId="77777777" w:rsidR="002E510F" w:rsidRPr="001F4EFC" w:rsidRDefault="002E510F" w:rsidP="002610DE">
            <w:pPr>
              <w:spacing w:after="0" w:line="240" w:lineRule="auto"/>
              <w:jc w:val="center"/>
              <w:rPr>
                <w:rFonts w:ascii="Times New Roman" w:hAnsi="Times New Roman"/>
                <w:i/>
                <w:sz w:val="24"/>
                <w:szCs w:val="24"/>
              </w:rPr>
            </w:pPr>
          </w:p>
        </w:tc>
      </w:tr>
      <w:tr w:rsidR="002E510F" w:rsidRPr="001F4EFC" w14:paraId="1800E7B0" w14:textId="77777777" w:rsidTr="00E9010A">
        <w:tc>
          <w:tcPr>
            <w:tcW w:w="863" w:type="pct"/>
            <w:vMerge/>
          </w:tcPr>
          <w:p w14:paraId="06D13C32"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3FEFC71" w14:textId="77777777" w:rsidR="002E510F" w:rsidRPr="001F4EFC" w:rsidRDefault="002E510F" w:rsidP="00FB0A98">
            <w:pPr>
              <w:numPr>
                <w:ilvl w:val="0"/>
                <w:numId w:val="179"/>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Задачи сопровождения информационной системы. Ролевые функции и организация процесса сопровождения. Сценарий с</w:t>
            </w:r>
            <w:r w:rsidRPr="001F4EFC">
              <w:rPr>
                <w:rFonts w:ascii="Times New Roman" w:hAnsi="Times New Roman"/>
                <w:sz w:val="24"/>
                <w:szCs w:val="24"/>
              </w:rPr>
              <w:t>о</w:t>
            </w:r>
            <w:r w:rsidRPr="001F4EFC">
              <w:rPr>
                <w:rFonts w:ascii="Times New Roman" w:hAnsi="Times New Roman"/>
                <w:sz w:val="24"/>
                <w:szCs w:val="24"/>
              </w:rPr>
              <w:t>провождения. Договор на сопровождение</w:t>
            </w:r>
          </w:p>
        </w:tc>
        <w:tc>
          <w:tcPr>
            <w:tcW w:w="623" w:type="pct"/>
            <w:gridSpan w:val="2"/>
            <w:vMerge/>
            <w:vAlign w:val="center"/>
          </w:tcPr>
          <w:p w14:paraId="08275053"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7412863"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49B74C8F"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1072BF36" w14:textId="77777777" w:rsidTr="00E9010A">
        <w:tc>
          <w:tcPr>
            <w:tcW w:w="863" w:type="pct"/>
            <w:vMerge/>
          </w:tcPr>
          <w:p w14:paraId="75C50754"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2B70ACB" w14:textId="77777777" w:rsidR="002E510F" w:rsidRPr="001F4EFC" w:rsidRDefault="002E510F" w:rsidP="00FB0A98">
            <w:pPr>
              <w:numPr>
                <w:ilvl w:val="0"/>
                <w:numId w:val="179"/>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Анализ исходных программ и компонентов программного средства. Программная инженерия и оценка качества. Реинж</w:t>
            </w:r>
            <w:r w:rsidRPr="001F4EFC">
              <w:rPr>
                <w:rFonts w:ascii="Times New Roman" w:hAnsi="Times New Roman"/>
                <w:sz w:val="24"/>
                <w:szCs w:val="24"/>
              </w:rPr>
              <w:t>и</w:t>
            </w:r>
            <w:r w:rsidRPr="001F4EFC">
              <w:rPr>
                <w:rFonts w:ascii="Times New Roman" w:hAnsi="Times New Roman"/>
                <w:sz w:val="24"/>
                <w:szCs w:val="24"/>
              </w:rPr>
              <w:t>ниринг</w:t>
            </w:r>
          </w:p>
        </w:tc>
        <w:tc>
          <w:tcPr>
            <w:tcW w:w="623" w:type="pct"/>
            <w:gridSpan w:val="2"/>
            <w:vMerge/>
            <w:vAlign w:val="center"/>
          </w:tcPr>
          <w:p w14:paraId="6325C92A"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3BA32BA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DCF3009"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549B5CA" w14:textId="77777777" w:rsidTr="00E9010A">
        <w:tc>
          <w:tcPr>
            <w:tcW w:w="863" w:type="pct"/>
            <w:vMerge/>
          </w:tcPr>
          <w:p w14:paraId="1D1E2A8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951269A" w14:textId="77777777" w:rsidR="002E510F" w:rsidRPr="001F4EFC" w:rsidRDefault="002E510F" w:rsidP="00FB0A98">
            <w:pPr>
              <w:numPr>
                <w:ilvl w:val="0"/>
                <w:numId w:val="179"/>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Цели и регламенты резервного копирования. Сохранение и откат рабочих версий системы. Сохранение и восстановление баз данных</w:t>
            </w:r>
          </w:p>
        </w:tc>
        <w:tc>
          <w:tcPr>
            <w:tcW w:w="623" w:type="pct"/>
            <w:gridSpan w:val="2"/>
            <w:vMerge/>
            <w:vAlign w:val="center"/>
          </w:tcPr>
          <w:p w14:paraId="29429AF8"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7B3FD855"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B5B3694"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D9B45BF" w14:textId="77777777" w:rsidTr="00E9010A">
        <w:tc>
          <w:tcPr>
            <w:tcW w:w="863" w:type="pct"/>
            <w:vMerge/>
          </w:tcPr>
          <w:p w14:paraId="07CFE10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CF95AF5" w14:textId="77777777" w:rsidR="002E510F" w:rsidRPr="001F4EFC" w:rsidRDefault="002E510F" w:rsidP="00FB0A98">
            <w:pPr>
              <w:numPr>
                <w:ilvl w:val="0"/>
                <w:numId w:val="179"/>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Организация процесса обновления в информационной сист</w:t>
            </w:r>
            <w:r w:rsidRPr="001F4EFC">
              <w:rPr>
                <w:rFonts w:ascii="Times New Roman" w:hAnsi="Times New Roman"/>
                <w:sz w:val="24"/>
                <w:szCs w:val="24"/>
              </w:rPr>
              <w:t>е</w:t>
            </w:r>
            <w:r w:rsidRPr="001F4EFC">
              <w:rPr>
                <w:rFonts w:ascii="Times New Roman" w:hAnsi="Times New Roman"/>
                <w:sz w:val="24"/>
                <w:szCs w:val="24"/>
              </w:rPr>
              <w:t>ме. Регламенты обновления</w:t>
            </w:r>
          </w:p>
        </w:tc>
        <w:tc>
          <w:tcPr>
            <w:tcW w:w="623" w:type="pct"/>
            <w:gridSpan w:val="2"/>
            <w:vMerge/>
            <w:vAlign w:val="center"/>
          </w:tcPr>
          <w:p w14:paraId="15233B6E"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03AB96F3"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8CA8D4A"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2B4E2515" w14:textId="77777777" w:rsidTr="00E9010A">
        <w:tc>
          <w:tcPr>
            <w:tcW w:w="863" w:type="pct"/>
            <w:vMerge/>
          </w:tcPr>
          <w:p w14:paraId="08CF7F84"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B5B973D" w14:textId="77777777" w:rsidR="002E510F" w:rsidRPr="001F4EFC" w:rsidRDefault="002E510F" w:rsidP="00FB0A98">
            <w:pPr>
              <w:numPr>
                <w:ilvl w:val="0"/>
                <w:numId w:val="179"/>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Обеспечение безопасности функционирования информацио</w:t>
            </w:r>
            <w:r w:rsidRPr="001F4EFC">
              <w:rPr>
                <w:rFonts w:ascii="Times New Roman" w:hAnsi="Times New Roman"/>
                <w:sz w:val="24"/>
                <w:szCs w:val="24"/>
              </w:rPr>
              <w:t>н</w:t>
            </w:r>
            <w:r w:rsidRPr="001F4EFC">
              <w:rPr>
                <w:rFonts w:ascii="Times New Roman" w:hAnsi="Times New Roman"/>
                <w:sz w:val="24"/>
                <w:szCs w:val="24"/>
              </w:rPr>
              <w:t>ной системы</w:t>
            </w:r>
          </w:p>
        </w:tc>
        <w:tc>
          <w:tcPr>
            <w:tcW w:w="623" w:type="pct"/>
            <w:gridSpan w:val="2"/>
            <w:vMerge/>
            <w:vAlign w:val="center"/>
          </w:tcPr>
          <w:p w14:paraId="23C5C00D"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746571B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2C93048"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BACF26B" w14:textId="77777777" w:rsidTr="00E9010A">
        <w:tc>
          <w:tcPr>
            <w:tcW w:w="863" w:type="pct"/>
            <w:vMerge/>
          </w:tcPr>
          <w:p w14:paraId="6FF151E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7DFB209" w14:textId="77777777" w:rsidR="002E510F" w:rsidRPr="001F4EFC" w:rsidRDefault="002E510F" w:rsidP="00FB0A98">
            <w:pPr>
              <w:numPr>
                <w:ilvl w:val="0"/>
                <w:numId w:val="179"/>
              </w:numPr>
              <w:tabs>
                <w:tab w:val="left" w:pos="223"/>
              </w:tabs>
              <w:spacing w:after="0" w:line="240" w:lineRule="auto"/>
              <w:ind w:left="0" w:firstLine="0"/>
              <w:rPr>
                <w:rFonts w:ascii="Times New Roman" w:hAnsi="Times New Roman"/>
                <w:sz w:val="24"/>
                <w:szCs w:val="24"/>
              </w:rPr>
            </w:pPr>
            <w:r w:rsidRPr="001F4EFC">
              <w:rPr>
                <w:rFonts w:ascii="Times New Roman" w:hAnsi="Times New Roman"/>
                <w:sz w:val="24"/>
                <w:szCs w:val="24"/>
              </w:rPr>
              <w:t>Организация доступа пользователей к информационной с</w:t>
            </w:r>
            <w:r w:rsidRPr="001F4EFC">
              <w:rPr>
                <w:rFonts w:ascii="Times New Roman" w:hAnsi="Times New Roman"/>
                <w:sz w:val="24"/>
                <w:szCs w:val="24"/>
              </w:rPr>
              <w:t>и</w:t>
            </w:r>
            <w:r w:rsidRPr="001F4EFC">
              <w:rPr>
                <w:rFonts w:ascii="Times New Roman" w:hAnsi="Times New Roman"/>
                <w:sz w:val="24"/>
                <w:szCs w:val="24"/>
              </w:rPr>
              <w:t>стеме</w:t>
            </w:r>
          </w:p>
        </w:tc>
        <w:tc>
          <w:tcPr>
            <w:tcW w:w="623" w:type="pct"/>
            <w:gridSpan w:val="2"/>
            <w:vMerge/>
            <w:vAlign w:val="center"/>
          </w:tcPr>
          <w:p w14:paraId="7BBDAFD9"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37101AF5"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FE6FE0B"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60EBC5BF" w14:textId="77777777" w:rsidTr="00E9010A">
        <w:tc>
          <w:tcPr>
            <w:tcW w:w="863" w:type="pct"/>
            <w:vMerge/>
          </w:tcPr>
          <w:p w14:paraId="14DCC79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4E2BC95"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23" w:type="pct"/>
            <w:gridSpan w:val="2"/>
            <w:vMerge w:val="restart"/>
          </w:tcPr>
          <w:p w14:paraId="39698535"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25</w:t>
            </w:r>
          </w:p>
        </w:tc>
        <w:tc>
          <w:tcPr>
            <w:tcW w:w="384" w:type="pct"/>
            <w:vMerge w:val="restart"/>
          </w:tcPr>
          <w:p w14:paraId="20281D72" w14:textId="77777777" w:rsidR="002E510F" w:rsidRPr="001F4EFC" w:rsidRDefault="002E510F" w:rsidP="002610DE">
            <w:pPr>
              <w:spacing w:after="0" w:line="240" w:lineRule="auto"/>
              <w:rPr>
                <w:rFonts w:ascii="Times New Roman" w:hAnsi="Times New Roman"/>
                <w:sz w:val="24"/>
                <w:szCs w:val="24"/>
                <w:lang w:val="en-US"/>
              </w:rPr>
            </w:pPr>
          </w:p>
        </w:tc>
        <w:tc>
          <w:tcPr>
            <w:tcW w:w="793" w:type="pct"/>
            <w:vMerge/>
          </w:tcPr>
          <w:p w14:paraId="3DFE5410" w14:textId="77777777" w:rsidR="002E510F" w:rsidRPr="001F4EFC" w:rsidRDefault="002E510F" w:rsidP="002610DE">
            <w:pPr>
              <w:spacing w:after="0" w:line="240" w:lineRule="auto"/>
              <w:jc w:val="center"/>
              <w:rPr>
                <w:rFonts w:ascii="Times New Roman" w:hAnsi="Times New Roman"/>
                <w:sz w:val="24"/>
                <w:szCs w:val="24"/>
                <w:lang w:val="en-US"/>
              </w:rPr>
            </w:pPr>
          </w:p>
        </w:tc>
      </w:tr>
      <w:tr w:rsidR="002E510F" w:rsidRPr="001F4EFC" w14:paraId="61D8D7E1" w14:textId="77777777" w:rsidTr="00E9010A">
        <w:tc>
          <w:tcPr>
            <w:tcW w:w="863" w:type="pct"/>
            <w:vMerge/>
          </w:tcPr>
          <w:p w14:paraId="500E2BB8"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AB00AEF" w14:textId="77777777" w:rsidR="002E510F" w:rsidRPr="001F4EFC" w:rsidRDefault="002E510F" w:rsidP="00FB0A98">
            <w:pPr>
              <w:numPr>
                <w:ilvl w:val="0"/>
                <w:numId w:val="172"/>
              </w:numPr>
              <w:tabs>
                <w:tab w:val="left" w:pos="19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плана резервного копиров</w:t>
            </w:r>
            <w:r w:rsidRPr="001F4EFC">
              <w:rPr>
                <w:rFonts w:ascii="Times New Roman" w:hAnsi="Times New Roman"/>
                <w:sz w:val="24"/>
                <w:szCs w:val="24"/>
              </w:rPr>
              <w:t>а</w:t>
            </w:r>
            <w:r w:rsidRPr="001F4EFC">
              <w:rPr>
                <w:rFonts w:ascii="Times New Roman" w:hAnsi="Times New Roman"/>
                <w:sz w:val="24"/>
                <w:szCs w:val="24"/>
              </w:rPr>
              <w:t>ния»</w:t>
            </w:r>
          </w:p>
        </w:tc>
        <w:tc>
          <w:tcPr>
            <w:tcW w:w="623" w:type="pct"/>
            <w:gridSpan w:val="2"/>
            <w:vMerge/>
          </w:tcPr>
          <w:p w14:paraId="5EA04B8A"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467EC95F"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09000BF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1AD5B88E" w14:textId="77777777" w:rsidTr="00E9010A">
        <w:tc>
          <w:tcPr>
            <w:tcW w:w="863" w:type="pct"/>
            <w:vMerge/>
          </w:tcPr>
          <w:p w14:paraId="56DEACF3"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79DDACB" w14:textId="77777777" w:rsidR="002E510F" w:rsidRPr="001F4EFC" w:rsidRDefault="002E510F" w:rsidP="00FB0A98">
            <w:pPr>
              <w:numPr>
                <w:ilvl w:val="0"/>
                <w:numId w:val="172"/>
              </w:numPr>
              <w:tabs>
                <w:tab w:val="left" w:pos="19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«Создание резервной копии информац</w:t>
            </w:r>
            <w:r w:rsidRPr="001F4EFC">
              <w:rPr>
                <w:rFonts w:ascii="Times New Roman" w:hAnsi="Times New Roman"/>
                <w:sz w:val="24"/>
                <w:szCs w:val="24"/>
              </w:rPr>
              <w:t>и</w:t>
            </w:r>
            <w:r w:rsidRPr="001F4EFC">
              <w:rPr>
                <w:rFonts w:ascii="Times New Roman" w:hAnsi="Times New Roman"/>
                <w:sz w:val="24"/>
                <w:szCs w:val="24"/>
              </w:rPr>
              <w:t>онной системы»</w:t>
            </w:r>
          </w:p>
        </w:tc>
        <w:tc>
          <w:tcPr>
            <w:tcW w:w="623" w:type="pct"/>
            <w:gridSpan w:val="2"/>
            <w:vMerge/>
          </w:tcPr>
          <w:p w14:paraId="3DDF6288"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tcPr>
          <w:p w14:paraId="3DD3CB81"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0132F460"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6A5DEA8D" w14:textId="77777777" w:rsidTr="00E9010A">
        <w:tc>
          <w:tcPr>
            <w:tcW w:w="863" w:type="pct"/>
            <w:vMerge/>
          </w:tcPr>
          <w:p w14:paraId="1415E37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6C46DAA" w14:textId="77777777" w:rsidR="002E510F" w:rsidRPr="001F4EFC" w:rsidRDefault="002E510F" w:rsidP="00FB0A98">
            <w:pPr>
              <w:numPr>
                <w:ilvl w:val="0"/>
                <w:numId w:val="172"/>
              </w:numPr>
              <w:tabs>
                <w:tab w:val="left" w:pos="19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«Создание резервной копии базы да</w:t>
            </w:r>
            <w:r w:rsidRPr="001F4EFC">
              <w:rPr>
                <w:rFonts w:ascii="Times New Roman" w:hAnsi="Times New Roman"/>
                <w:sz w:val="24"/>
                <w:szCs w:val="24"/>
              </w:rPr>
              <w:t>н</w:t>
            </w:r>
            <w:r w:rsidRPr="001F4EFC">
              <w:rPr>
                <w:rFonts w:ascii="Times New Roman" w:hAnsi="Times New Roman"/>
                <w:sz w:val="24"/>
                <w:szCs w:val="24"/>
              </w:rPr>
              <w:t>ных»</w:t>
            </w:r>
          </w:p>
        </w:tc>
        <w:tc>
          <w:tcPr>
            <w:tcW w:w="623" w:type="pct"/>
            <w:gridSpan w:val="2"/>
            <w:vMerge/>
          </w:tcPr>
          <w:p w14:paraId="58AFE6A4"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tcPr>
          <w:p w14:paraId="6F2FF588"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1DEB63BC"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17C4EA3B" w14:textId="77777777" w:rsidTr="00E9010A">
        <w:tc>
          <w:tcPr>
            <w:tcW w:w="863" w:type="pct"/>
            <w:vMerge/>
          </w:tcPr>
          <w:p w14:paraId="2FFC197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5698F78" w14:textId="77777777" w:rsidR="002E510F" w:rsidRPr="001F4EFC" w:rsidRDefault="002E510F" w:rsidP="00FB0A98">
            <w:pPr>
              <w:numPr>
                <w:ilvl w:val="0"/>
                <w:numId w:val="172"/>
              </w:numPr>
              <w:tabs>
                <w:tab w:val="left" w:pos="19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«Восстановление данных»</w:t>
            </w:r>
          </w:p>
        </w:tc>
        <w:tc>
          <w:tcPr>
            <w:tcW w:w="623" w:type="pct"/>
            <w:gridSpan w:val="2"/>
            <w:vMerge/>
          </w:tcPr>
          <w:p w14:paraId="6DB1D2FF"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tcPr>
          <w:p w14:paraId="59F869C3"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29FE31B0"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7F1366D4" w14:textId="77777777" w:rsidTr="00E9010A">
        <w:tc>
          <w:tcPr>
            <w:tcW w:w="863" w:type="pct"/>
            <w:vMerge/>
          </w:tcPr>
          <w:p w14:paraId="785AA33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83531C7" w14:textId="77777777" w:rsidR="002E510F" w:rsidRPr="001F4EFC" w:rsidRDefault="002E510F" w:rsidP="00FB0A98">
            <w:pPr>
              <w:numPr>
                <w:ilvl w:val="0"/>
                <w:numId w:val="172"/>
              </w:numPr>
              <w:tabs>
                <w:tab w:val="left" w:pos="19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«Восстановление работоспособности с</w:t>
            </w:r>
            <w:r w:rsidRPr="001F4EFC">
              <w:rPr>
                <w:rFonts w:ascii="Times New Roman" w:hAnsi="Times New Roman"/>
                <w:sz w:val="24"/>
                <w:szCs w:val="24"/>
              </w:rPr>
              <w:t>и</w:t>
            </w:r>
            <w:r w:rsidRPr="001F4EFC">
              <w:rPr>
                <w:rFonts w:ascii="Times New Roman" w:hAnsi="Times New Roman"/>
                <w:sz w:val="24"/>
                <w:szCs w:val="24"/>
              </w:rPr>
              <w:t>стемы»</w:t>
            </w:r>
          </w:p>
        </w:tc>
        <w:tc>
          <w:tcPr>
            <w:tcW w:w="623" w:type="pct"/>
            <w:gridSpan w:val="2"/>
            <w:vMerge/>
          </w:tcPr>
          <w:p w14:paraId="3BC3783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tcPr>
          <w:p w14:paraId="54E86093"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1CDCBE1"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17F9569E" w14:textId="77777777" w:rsidTr="00E9010A">
        <w:tc>
          <w:tcPr>
            <w:tcW w:w="863" w:type="pct"/>
            <w:vMerge w:val="restart"/>
          </w:tcPr>
          <w:p w14:paraId="265CC908"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6.2.2. Идент</w:t>
            </w:r>
            <w:r w:rsidRPr="001F4EFC">
              <w:rPr>
                <w:rFonts w:ascii="Times New Roman" w:hAnsi="Times New Roman"/>
                <w:b/>
                <w:bCs/>
                <w:i/>
                <w:sz w:val="24"/>
                <w:szCs w:val="24"/>
              </w:rPr>
              <w:t>и</w:t>
            </w:r>
            <w:r w:rsidRPr="001F4EFC">
              <w:rPr>
                <w:rFonts w:ascii="Times New Roman" w:hAnsi="Times New Roman"/>
                <w:b/>
                <w:bCs/>
                <w:i/>
                <w:sz w:val="24"/>
                <w:szCs w:val="24"/>
              </w:rPr>
              <w:t>фикация и устран</w:t>
            </w:r>
            <w:r w:rsidRPr="001F4EFC">
              <w:rPr>
                <w:rFonts w:ascii="Times New Roman" w:hAnsi="Times New Roman"/>
                <w:b/>
                <w:bCs/>
                <w:i/>
                <w:sz w:val="24"/>
                <w:szCs w:val="24"/>
              </w:rPr>
              <w:t>е</w:t>
            </w:r>
            <w:r w:rsidRPr="001F4EFC">
              <w:rPr>
                <w:rFonts w:ascii="Times New Roman" w:hAnsi="Times New Roman"/>
                <w:b/>
                <w:bCs/>
                <w:i/>
                <w:sz w:val="24"/>
                <w:szCs w:val="24"/>
              </w:rPr>
              <w:t>ние ошибок в инфо</w:t>
            </w:r>
            <w:r w:rsidRPr="001F4EFC">
              <w:rPr>
                <w:rFonts w:ascii="Times New Roman" w:hAnsi="Times New Roman"/>
                <w:b/>
                <w:bCs/>
                <w:i/>
                <w:sz w:val="24"/>
                <w:szCs w:val="24"/>
              </w:rPr>
              <w:t>р</w:t>
            </w:r>
            <w:r w:rsidRPr="001F4EFC">
              <w:rPr>
                <w:rFonts w:ascii="Times New Roman" w:hAnsi="Times New Roman"/>
                <w:b/>
                <w:bCs/>
                <w:i/>
                <w:sz w:val="24"/>
                <w:szCs w:val="24"/>
              </w:rPr>
              <w:t>мационной системе</w:t>
            </w:r>
          </w:p>
        </w:tc>
        <w:tc>
          <w:tcPr>
            <w:tcW w:w="2337" w:type="pct"/>
          </w:tcPr>
          <w:p w14:paraId="5098EEAE"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23" w:type="pct"/>
            <w:gridSpan w:val="2"/>
            <w:vMerge w:val="restart"/>
          </w:tcPr>
          <w:p w14:paraId="16095A96"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65</w:t>
            </w:r>
          </w:p>
        </w:tc>
        <w:tc>
          <w:tcPr>
            <w:tcW w:w="384" w:type="pct"/>
            <w:vMerge w:val="restart"/>
          </w:tcPr>
          <w:p w14:paraId="7FE4EA01"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6.2, ПК 6.4, ПК 6.5</w:t>
            </w:r>
          </w:p>
          <w:p w14:paraId="0BF22D70" w14:textId="77777777" w:rsidR="002E510F" w:rsidRPr="001F4EFC" w:rsidRDefault="002E510F" w:rsidP="002610DE">
            <w:pPr>
              <w:spacing w:after="0" w:line="240" w:lineRule="auto"/>
              <w:jc w:val="center"/>
              <w:rPr>
                <w:rFonts w:ascii="Times New Roman" w:hAnsi="Times New Roman"/>
                <w:i/>
                <w:sz w:val="24"/>
                <w:szCs w:val="24"/>
              </w:rPr>
            </w:pPr>
          </w:p>
        </w:tc>
        <w:tc>
          <w:tcPr>
            <w:tcW w:w="793" w:type="pct"/>
            <w:vMerge/>
          </w:tcPr>
          <w:p w14:paraId="64C5EBF1" w14:textId="77777777" w:rsidR="002E510F" w:rsidRPr="001F4EFC" w:rsidRDefault="002E510F" w:rsidP="002610DE">
            <w:pPr>
              <w:spacing w:after="0" w:line="240" w:lineRule="auto"/>
              <w:jc w:val="center"/>
              <w:rPr>
                <w:rFonts w:ascii="Times New Roman" w:hAnsi="Times New Roman"/>
                <w:i/>
                <w:sz w:val="24"/>
                <w:szCs w:val="24"/>
              </w:rPr>
            </w:pPr>
          </w:p>
        </w:tc>
      </w:tr>
      <w:tr w:rsidR="002E510F" w:rsidRPr="001F4EFC" w14:paraId="0AD66285" w14:textId="77777777" w:rsidTr="00E9010A">
        <w:tc>
          <w:tcPr>
            <w:tcW w:w="863" w:type="pct"/>
            <w:vMerge/>
          </w:tcPr>
          <w:p w14:paraId="537CAB9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0D0730F" w14:textId="77777777" w:rsidR="002E510F" w:rsidRPr="001F4EFC" w:rsidRDefault="002E510F" w:rsidP="00FB0A98">
            <w:pPr>
              <w:numPr>
                <w:ilvl w:val="0"/>
                <w:numId w:val="180"/>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Организация сбора данных об ошибках в информационных системах, источники сведений</w:t>
            </w:r>
          </w:p>
        </w:tc>
        <w:tc>
          <w:tcPr>
            <w:tcW w:w="623" w:type="pct"/>
            <w:gridSpan w:val="2"/>
            <w:vMerge/>
          </w:tcPr>
          <w:p w14:paraId="07DAFC2A"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77089884"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FD0082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7C62FA3" w14:textId="77777777" w:rsidTr="00E9010A">
        <w:tc>
          <w:tcPr>
            <w:tcW w:w="863" w:type="pct"/>
            <w:vMerge/>
          </w:tcPr>
          <w:p w14:paraId="5D8E3652"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3C6D5DC" w14:textId="77777777" w:rsidR="002E510F" w:rsidRPr="001F4EFC" w:rsidRDefault="002E510F" w:rsidP="00FB0A98">
            <w:pPr>
              <w:numPr>
                <w:ilvl w:val="0"/>
                <w:numId w:val="180"/>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Системы управления производительностью приложений. М</w:t>
            </w:r>
            <w:r w:rsidRPr="001F4EFC">
              <w:rPr>
                <w:rFonts w:ascii="Times New Roman" w:hAnsi="Times New Roman"/>
                <w:sz w:val="24"/>
                <w:szCs w:val="24"/>
              </w:rPr>
              <w:t>о</w:t>
            </w:r>
            <w:r w:rsidRPr="001F4EFC">
              <w:rPr>
                <w:rFonts w:ascii="Times New Roman" w:hAnsi="Times New Roman"/>
                <w:sz w:val="24"/>
                <w:szCs w:val="24"/>
              </w:rPr>
              <w:t>ниторинг сетевых ресурсов</w:t>
            </w:r>
          </w:p>
        </w:tc>
        <w:tc>
          <w:tcPr>
            <w:tcW w:w="623" w:type="pct"/>
            <w:gridSpan w:val="2"/>
            <w:vMerge/>
          </w:tcPr>
          <w:p w14:paraId="6E072C3D"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24391FC4"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3E846291"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B64ECD2" w14:textId="77777777" w:rsidTr="00E9010A">
        <w:tc>
          <w:tcPr>
            <w:tcW w:w="863" w:type="pct"/>
            <w:vMerge/>
          </w:tcPr>
          <w:p w14:paraId="091E6DB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F62BAF2" w14:textId="77777777" w:rsidR="002E510F" w:rsidRPr="001F4EFC" w:rsidRDefault="002E510F" w:rsidP="00FB0A98">
            <w:pPr>
              <w:numPr>
                <w:ilvl w:val="0"/>
                <w:numId w:val="180"/>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Схемы и алгоритмы анализа ошибок, использование баз зн</w:t>
            </w:r>
            <w:r w:rsidRPr="001F4EFC">
              <w:rPr>
                <w:rFonts w:ascii="Times New Roman" w:hAnsi="Times New Roman"/>
                <w:sz w:val="24"/>
                <w:szCs w:val="24"/>
              </w:rPr>
              <w:t>а</w:t>
            </w:r>
            <w:r w:rsidRPr="001F4EFC">
              <w:rPr>
                <w:rFonts w:ascii="Times New Roman" w:hAnsi="Times New Roman"/>
                <w:sz w:val="24"/>
                <w:szCs w:val="24"/>
              </w:rPr>
              <w:t>ний</w:t>
            </w:r>
          </w:p>
        </w:tc>
        <w:tc>
          <w:tcPr>
            <w:tcW w:w="623" w:type="pct"/>
            <w:gridSpan w:val="2"/>
            <w:vMerge/>
          </w:tcPr>
          <w:p w14:paraId="39AAD717"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A0A6CE3"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2D003102"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F9E1F0C" w14:textId="77777777" w:rsidTr="00E9010A">
        <w:tc>
          <w:tcPr>
            <w:tcW w:w="863" w:type="pct"/>
            <w:vMerge/>
          </w:tcPr>
          <w:p w14:paraId="69DE1EF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9579C91" w14:textId="77777777" w:rsidR="002E510F" w:rsidRPr="001F4EFC" w:rsidRDefault="002E510F" w:rsidP="00FB0A98">
            <w:pPr>
              <w:numPr>
                <w:ilvl w:val="0"/>
                <w:numId w:val="180"/>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Отчет об ошибках системы: содержание, использование и</w:t>
            </w:r>
            <w:r w:rsidRPr="001F4EFC">
              <w:rPr>
                <w:rFonts w:ascii="Times New Roman" w:hAnsi="Times New Roman"/>
                <w:sz w:val="24"/>
                <w:szCs w:val="24"/>
              </w:rPr>
              <w:t>н</w:t>
            </w:r>
            <w:r w:rsidRPr="001F4EFC">
              <w:rPr>
                <w:rFonts w:ascii="Times New Roman" w:hAnsi="Times New Roman"/>
                <w:sz w:val="24"/>
                <w:szCs w:val="24"/>
              </w:rPr>
              <w:t>формации</w:t>
            </w:r>
          </w:p>
        </w:tc>
        <w:tc>
          <w:tcPr>
            <w:tcW w:w="623" w:type="pct"/>
            <w:gridSpan w:val="2"/>
            <w:vMerge/>
          </w:tcPr>
          <w:p w14:paraId="011E1330"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79D2C7D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264A68AB"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8E7914C" w14:textId="77777777" w:rsidTr="00E9010A">
        <w:tc>
          <w:tcPr>
            <w:tcW w:w="863" w:type="pct"/>
            <w:vMerge/>
          </w:tcPr>
          <w:p w14:paraId="4019C84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82633F9" w14:textId="77777777" w:rsidR="002E510F" w:rsidRPr="001F4EFC" w:rsidRDefault="002E510F" w:rsidP="00FB0A98">
            <w:pPr>
              <w:numPr>
                <w:ilvl w:val="0"/>
                <w:numId w:val="180"/>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Методы и инструменты тестирования приложений. Пользов</w:t>
            </w:r>
            <w:r w:rsidRPr="001F4EFC">
              <w:rPr>
                <w:rFonts w:ascii="Times New Roman" w:hAnsi="Times New Roman"/>
                <w:sz w:val="24"/>
                <w:szCs w:val="24"/>
              </w:rPr>
              <w:t>а</w:t>
            </w:r>
            <w:r w:rsidRPr="001F4EFC">
              <w:rPr>
                <w:rFonts w:ascii="Times New Roman" w:hAnsi="Times New Roman"/>
                <w:sz w:val="24"/>
                <w:szCs w:val="24"/>
              </w:rPr>
              <w:t>тельская документация: «Руководство программиста», «Рук</w:t>
            </w:r>
            <w:r w:rsidRPr="001F4EFC">
              <w:rPr>
                <w:rFonts w:ascii="Times New Roman" w:hAnsi="Times New Roman"/>
                <w:sz w:val="24"/>
                <w:szCs w:val="24"/>
              </w:rPr>
              <w:t>о</w:t>
            </w:r>
            <w:r w:rsidRPr="001F4EFC">
              <w:rPr>
                <w:rFonts w:ascii="Times New Roman" w:hAnsi="Times New Roman"/>
                <w:sz w:val="24"/>
                <w:szCs w:val="24"/>
              </w:rPr>
              <w:t>водство системного администратора»</w:t>
            </w:r>
          </w:p>
        </w:tc>
        <w:tc>
          <w:tcPr>
            <w:tcW w:w="623" w:type="pct"/>
            <w:gridSpan w:val="2"/>
            <w:vMerge/>
          </w:tcPr>
          <w:p w14:paraId="2CA4B6EB"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460A1895"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0C5DE359"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876EE71" w14:textId="77777777" w:rsidTr="00E9010A">
        <w:tc>
          <w:tcPr>
            <w:tcW w:w="863" w:type="pct"/>
            <w:vMerge/>
          </w:tcPr>
          <w:p w14:paraId="36BDBA6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7A58259" w14:textId="77777777" w:rsidR="002E510F" w:rsidRPr="001F4EFC" w:rsidRDefault="002E510F" w:rsidP="00FB0A98">
            <w:pPr>
              <w:numPr>
                <w:ilvl w:val="0"/>
                <w:numId w:val="180"/>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Выявление аппаратных ошибок информационной системы. Техническое обслуживание аппаратных средств</w:t>
            </w:r>
          </w:p>
        </w:tc>
        <w:tc>
          <w:tcPr>
            <w:tcW w:w="623" w:type="pct"/>
            <w:gridSpan w:val="2"/>
            <w:vMerge/>
          </w:tcPr>
          <w:p w14:paraId="13866441"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25C0D5E0"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1D9B80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A463540" w14:textId="77777777" w:rsidTr="00E9010A">
        <w:tc>
          <w:tcPr>
            <w:tcW w:w="863" w:type="pct"/>
            <w:vMerge/>
          </w:tcPr>
          <w:p w14:paraId="15A63A8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520CA01"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23" w:type="pct"/>
            <w:gridSpan w:val="2"/>
            <w:vMerge w:val="restart"/>
          </w:tcPr>
          <w:p w14:paraId="75F2443A"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49</w:t>
            </w:r>
          </w:p>
        </w:tc>
        <w:tc>
          <w:tcPr>
            <w:tcW w:w="384" w:type="pct"/>
            <w:vMerge w:val="restart"/>
          </w:tcPr>
          <w:p w14:paraId="6A306A4A" w14:textId="77777777" w:rsidR="002E510F" w:rsidRPr="001F4EFC" w:rsidRDefault="002E510F" w:rsidP="002610DE">
            <w:pPr>
              <w:spacing w:after="0" w:line="240" w:lineRule="auto"/>
              <w:jc w:val="center"/>
              <w:rPr>
                <w:rFonts w:ascii="Times New Roman" w:hAnsi="Times New Roman"/>
                <w:sz w:val="24"/>
                <w:szCs w:val="24"/>
                <w:lang w:val="en-US" w:eastAsia="en-US"/>
              </w:rPr>
            </w:pPr>
          </w:p>
        </w:tc>
        <w:tc>
          <w:tcPr>
            <w:tcW w:w="793" w:type="pct"/>
            <w:vMerge/>
          </w:tcPr>
          <w:p w14:paraId="5E6A9796" w14:textId="77777777" w:rsidR="002E510F" w:rsidRPr="001F4EFC" w:rsidRDefault="002E510F" w:rsidP="002610DE">
            <w:pPr>
              <w:spacing w:after="0" w:line="240" w:lineRule="auto"/>
              <w:jc w:val="center"/>
              <w:rPr>
                <w:rFonts w:ascii="Times New Roman" w:hAnsi="Times New Roman"/>
                <w:sz w:val="24"/>
                <w:szCs w:val="24"/>
                <w:lang w:val="en-US" w:eastAsia="en-US"/>
              </w:rPr>
            </w:pPr>
          </w:p>
        </w:tc>
      </w:tr>
      <w:tr w:rsidR="002E510F" w:rsidRPr="001F4EFC" w14:paraId="31B303C0" w14:textId="77777777" w:rsidTr="00E9010A">
        <w:tc>
          <w:tcPr>
            <w:tcW w:w="863" w:type="pct"/>
            <w:vMerge/>
          </w:tcPr>
          <w:p w14:paraId="3275B75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90724F9" w14:textId="77777777" w:rsidR="002E510F" w:rsidRPr="001F4EFC" w:rsidRDefault="002E510F" w:rsidP="00FB0A98">
            <w:pPr>
              <w:numPr>
                <w:ilvl w:val="0"/>
                <w:numId w:val="176"/>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Лабораторные работы «Сбор информации об ошибках. Фо</w:t>
            </w:r>
            <w:r w:rsidRPr="001F4EFC">
              <w:rPr>
                <w:rFonts w:ascii="Times New Roman" w:hAnsi="Times New Roman"/>
                <w:sz w:val="24"/>
                <w:szCs w:val="24"/>
              </w:rPr>
              <w:t>р</w:t>
            </w:r>
            <w:r w:rsidRPr="001F4EFC">
              <w:rPr>
                <w:rFonts w:ascii="Times New Roman" w:hAnsi="Times New Roman"/>
                <w:sz w:val="24"/>
                <w:szCs w:val="24"/>
              </w:rPr>
              <w:t>мирование отчетов об ошибках»</w:t>
            </w:r>
          </w:p>
        </w:tc>
        <w:tc>
          <w:tcPr>
            <w:tcW w:w="623" w:type="pct"/>
            <w:gridSpan w:val="2"/>
            <w:vMerge/>
            <w:vAlign w:val="center"/>
          </w:tcPr>
          <w:p w14:paraId="52225047"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096E9C3F"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36CD84D"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0E2791E3" w14:textId="77777777" w:rsidTr="00E9010A">
        <w:tc>
          <w:tcPr>
            <w:tcW w:w="863" w:type="pct"/>
            <w:vMerge/>
          </w:tcPr>
          <w:p w14:paraId="3BA3A74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0562AEA" w14:textId="77777777" w:rsidR="002E510F" w:rsidRPr="001F4EFC" w:rsidRDefault="002E510F" w:rsidP="00FB0A98">
            <w:pPr>
              <w:numPr>
                <w:ilvl w:val="0"/>
                <w:numId w:val="176"/>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Лабораторные работы «Выявление и устранение ошибок пр</w:t>
            </w:r>
            <w:r w:rsidRPr="001F4EFC">
              <w:rPr>
                <w:rFonts w:ascii="Times New Roman" w:hAnsi="Times New Roman"/>
                <w:sz w:val="24"/>
                <w:szCs w:val="24"/>
              </w:rPr>
              <w:t>о</w:t>
            </w:r>
            <w:r w:rsidRPr="001F4EFC">
              <w:rPr>
                <w:rFonts w:ascii="Times New Roman" w:hAnsi="Times New Roman"/>
                <w:sz w:val="24"/>
                <w:szCs w:val="24"/>
              </w:rPr>
              <w:t>граммного кода информационных систем»</w:t>
            </w:r>
          </w:p>
        </w:tc>
        <w:tc>
          <w:tcPr>
            <w:tcW w:w="623" w:type="pct"/>
            <w:gridSpan w:val="2"/>
            <w:vMerge/>
            <w:vAlign w:val="center"/>
          </w:tcPr>
          <w:p w14:paraId="54B902B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8AADB2F"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2DA781B4"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15FF7937" w14:textId="77777777" w:rsidTr="00E9010A">
        <w:tc>
          <w:tcPr>
            <w:tcW w:w="863" w:type="pct"/>
            <w:vMerge/>
          </w:tcPr>
          <w:p w14:paraId="1F146D7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DB8F47A" w14:textId="77777777" w:rsidR="002E510F" w:rsidRPr="001F4EFC" w:rsidRDefault="002E510F" w:rsidP="00FB0A98">
            <w:pPr>
              <w:numPr>
                <w:ilvl w:val="0"/>
                <w:numId w:val="176"/>
              </w:numPr>
              <w:tabs>
                <w:tab w:val="left" w:pos="283"/>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Лабораторные работы «Выполнение обслуживания информ</w:t>
            </w:r>
            <w:r w:rsidRPr="001F4EFC">
              <w:rPr>
                <w:rFonts w:ascii="Times New Roman" w:hAnsi="Times New Roman"/>
                <w:sz w:val="24"/>
                <w:szCs w:val="24"/>
              </w:rPr>
              <w:t>а</w:t>
            </w:r>
            <w:r w:rsidRPr="001F4EFC">
              <w:rPr>
                <w:rFonts w:ascii="Times New Roman" w:hAnsi="Times New Roman"/>
                <w:sz w:val="24"/>
                <w:szCs w:val="24"/>
              </w:rPr>
              <w:t>ционной системе в соответствии с пользовательской документ</w:t>
            </w:r>
            <w:r w:rsidRPr="001F4EFC">
              <w:rPr>
                <w:rFonts w:ascii="Times New Roman" w:hAnsi="Times New Roman"/>
                <w:sz w:val="24"/>
                <w:szCs w:val="24"/>
              </w:rPr>
              <w:t>а</w:t>
            </w:r>
            <w:r w:rsidRPr="001F4EFC">
              <w:rPr>
                <w:rFonts w:ascii="Times New Roman" w:hAnsi="Times New Roman"/>
                <w:sz w:val="24"/>
                <w:szCs w:val="24"/>
              </w:rPr>
              <w:t>цией»</w:t>
            </w:r>
          </w:p>
        </w:tc>
        <w:tc>
          <w:tcPr>
            <w:tcW w:w="623" w:type="pct"/>
            <w:gridSpan w:val="2"/>
            <w:vMerge/>
            <w:vAlign w:val="center"/>
          </w:tcPr>
          <w:p w14:paraId="6B87E2A1"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70E337F"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56DA7676"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68EB8476" w14:textId="77777777" w:rsidTr="00E9010A">
        <w:tc>
          <w:tcPr>
            <w:tcW w:w="3200" w:type="pct"/>
            <w:gridSpan w:val="2"/>
          </w:tcPr>
          <w:p w14:paraId="04D9FF7C"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3. Виды, характеристики и особенности функционирования информационных систем</w:t>
            </w:r>
          </w:p>
        </w:tc>
        <w:tc>
          <w:tcPr>
            <w:tcW w:w="623" w:type="pct"/>
            <w:gridSpan w:val="2"/>
            <w:vAlign w:val="center"/>
          </w:tcPr>
          <w:p w14:paraId="3A2AFCFB" w14:textId="4459C225" w:rsidR="002E510F" w:rsidRPr="001F4EFC" w:rsidRDefault="0060498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124</w:t>
            </w:r>
          </w:p>
        </w:tc>
        <w:tc>
          <w:tcPr>
            <w:tcW w:w="384" w:type="pct"/>
            <w:vAlign w:val="center"/>
          </w:tcPr>
          <w:p w14:paraId="1E380739"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c>
          <w:tcPr>
            <w:tcW w:w="793" w:type="pct"/>
            <w:vMerge/>
          </w:tcPr>
          <w:p w14:paraId="6679C79B"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r>
      <w:tr w:rsidR="002E510F" w:rsidRPr="001F4EFC" w14:paraId="01E51A99" w14:textId="77777777" w:rsidTr="00E9010A">
        <w:tc>
          <w:tcPr>
            <w:tcW w:w="3200" w:type="pct"/>
            <w:gridSpan w:val="2"/>
          </w:tcPr>
          <w:p w14:paraId="2E458613"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МДК. 6.03 Устройство и функционирование информационной системы</w:t>
            </w:r>
          </w:p>
        </w:tc>
        <w:tc>
          <w:tcPr>
            <w:tcW w:w="623" w:type="pct"/>
            <w:gridSpan w:val="2"/>
            <w:vAlign w:val="center"/>
          </w:tcPr>
          <w:p w14:paraId="3C354D43" w14:textId="6071524F" w:rsidR="002E510F" w:rsidRPr="001F4EFC" w:rsidRDefault="0060498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112</w:t>
            </w:r>
          </w:p>
        </w:tc>
        <w:tc>
          <w:tcPr>
            <w:tcW w:w="384" w:type="pct"/>
            <w:vAlign w:val="center"/>
          </w:tcPr>
          <w:p w14:paraId="63E1CC51"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c>
          <w:tcPr>
            <w:tcW w:w="793" w:type="pct"/>
            <w:vMerge/>
          </w:tcPr>
          <w:p w14:paraId="68683C7B"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r>
      <w:tr w:rsidR="002E510F" w:rsidRPr="001F4EFC" w14:paraId="4D0D8E78" w14:textId="77777777" w:rsidTr="00E9010A">
        <w:tc>
          <w:tcPr>
            <w:tcW w:w="863" w:type="pct"/>
            <w:vMerge w:val="restart"/>
          </w:tcPr>
          <w:p w14:paraId="4D39FFE0"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6.3.1. Виды и</w:t>
            </w:r>
            <w:r w:rsidRPr="001F4EFC">
              <w:rPr>
                <w:rFonts w:ascii="Times New Roman" w:hAnsi="Times New Roman"/>
                <w:b/>
                <w:bCs/>
                <w:i/>
                <w:sz w:val="24"/>
                <w:szCs w:val="24"/>
              </w:rPr>
              <w:t>н</w:t>
            </w:r>
            <w:r w:rsidRPr="001F4EFC">
              <w:rPr>
                <w:rFonts w:ascii="Times New Roman" w:hAnsi="Times New Roman"/>
                <w:b/>
                <w:bCs/>
                <w:i/>
                <w:sz w:val="24"/>
                <w:szCs w:val="24"/>
              </w:rPr>
              <w:t>формационных с</w:t>
            </w:r>
            <w:r w:rsidRPr="001F4EFC">
              <w:rPr>
                <w:rFonts w:ascii="Times New Roman" w:hAnsi="Times New Roman"/>
                <w:b/>
                <w:bCs/>
                <w:i/>
                <w:sz w:val="24"/>
                <w:szCs w:val="24"/>
              </w:rPr>
              <w:t>и</w:t>
            </w:r>
            <w:r w:rsidRPr="001F4EFC">
              <w:rPr>
                <w:rFonts w:ascii="Times New Roman" w:hAnsi="Times New Roman"/>
                <w:b/>
                <w:bCs/>
                <w:i/>
                <w:sz w:val="24"/>
                <w:szCs w:val="24"/>
              </w:rPr>
              <w:t>стем</w:t>
            </w:r>
          </w:p>
          <w:p w14:paraId="451A193B"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546C9A6"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23" w:type="pct"/>
            <w:gridSpan w:val="2"/>
            <w:vMerge w:val="restart"/>
          </w:tcPr>
          <w:p w14:paraId="57B29748"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58</w:t>
            </w:r>
          </w:p>
        </w:tc>
        <w:tc>
          <w:tcPr>
            <w:tcW w:w="384" w:type="pct"/>
            <w:vMerge w:val="restart"/>
          </w:tcPr>
          <w:p w14:paraId="796284E9"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6.2, ПК 6.4</w:t>
            </w:r>
          </w:p>
          <w:p w14:paraId="5391E417" w14:textId="77777777" w:rsidR="002E510F" w:rsidRPr="001F4EFC" w:rsidRDefault="002E510F" w:rsidP="002610DE">
            <w:pPr>
              <w:spacing w:after="0" w:line="240" w:lineRule="auto"/>
              <w:jc w:val="center"/>
              <w:rPr>
                <w:rFonts w:ascii="Times New Roman" w:eastAsia="Calibri" w:hAnsi="Times New Roman"/>
                <w:bCs/>
                <w:i/>
                <w:sz w:val="24"/>
                <w:szCs w:val="24"/>
              </w:rPr>
            </w:pPr>
            <w:r w:rsidRPr="001F4EFC">
              <w:rPr>
                <w:rFonts w:ascii="Times New Roman" w:hAnsi="Times New Roman"/>
                <w:i/>
                <w:sz w:val="24"/>
                <w:szCs w:val="24"/>
              </w:rPr>
              <w:t>ОК.01.-ОК.9</w:t>
            </w:r>
          </w:p>
        </w:tc>
        <w:tc>
          <w:tcPr>
            <w:tcW w:w="793" w:type="pct"/>
            <w:vMerge/>
          </w:tcPr>
          <w:p w14:paraId="1EE83387" w14:textId="77777777" w:rsidR="002E510F" w:rsidRPr="001F4EFC" w:rsidRDefault="002E510F" w:rsidP="002610DE">
            <w:pPr>
              <w:spacing w:after="0" w:line="240" w:lineRule="auto"/>
              <w:jc w:val="center"/>
              <w:rPr>
                <w:rFonts w:ascii="Times New Roman" w:eastAsia="Calibri" w:hAnsi="Times New Roman"/>
                <w:bCs/>
                <w:i/>
                <w:sz w:val="24"/>
                <w:szCs w:val="24"/>
              </w:rPr>
            </w:pPr>
          </w:p>
        </w:tc>
      </w:tr>
      <w:tr w:rsidR="002E510F" w:rsidRPr="001F4EFC" w14:paraId="33FCEF8F" w14:textId="77777777" w:rsidTr="00E9010A">
        <w:tc>
          <w:tcPr>
            <w:tcW w:w="863" w:type="pct"/>
            <w:vMerge/>
          </w:tcPr>
          <w:p w14:paraId="1C1F75E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DFBC0E3"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 xml:space="preserve">Базовая структура информационной системы. </w:t>
            </w:r>
          </w:p>
        </w:tc>
        <w:tc>
          <w:tcPr>
            <w:tcW w:w="623" w:type="pct"/>
            <w:gridSpan w:val="2"/>
            <w:vMerge/>
          </w:tcPr>
          <w:p w14:paraId="3E23C2B8"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7CF1E93A"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78D54D9"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CFE059C" w14:textId="77777777" w:rsidTr="00E9010A">
        <w:tc>
          <w:tcPr>
            <w:tcW w:w="863" w:type="pct"/>
            <w:vMerge/>
          </w:tcPr>
          <w:p w14:paraId="097F1BE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C5EA71D"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Основное оборудование системной интеграции</w:t>
            </w:r>
          </w:p>
        </w:tc>
        <w:tc>
          <w:tcPr>
            <w:tcW w:w="623" w:type="pct"/>
            <w:gridSpan w:val="2"/>
            <w:vMerge/>
          </w:tcPr>
          <w:p w14:paraId="063DEBD7"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108D4497"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68D1226"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B2C4E66" w14:textId="77777777" w:rsidTr="00E9010A">
        <w:tc>
          <w:tcPr>
            <w:tcW w:w="863" w:type="pct"/>
            <w:vMerge/>
          </w:tcPr>
          <w:p w14:paraId="782A0849"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F8CD7D2"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информационного, программного и техническ</w:t>
            </w:r>
            <w:r w:rsidRPr="001F4EFC">
              <w:rPr>
                <w:rFonts w:ascii="Times New Roman" w:hAnsi="Times New Roman"/>
                <w:sz w:val="24"/>
                <w:szCs w:val="24"/>
              </w:rPr>
              <w:t>о</w:t>
            </w:r>
            <w:r w:rsidRPr="001F4EFC">
              <w:rPr>
                <w:rFonts w:ascii="Times New Roman" w:hAnsi="Times New Roman"/>
                <w:sz w:val="24"/>
                <w:szCs w:val="24"/>
              </w:rPr>
              <w:lastRenderedPageBreak/>
              <w:t>го обеспечения различных видов АИС.</w:t>
            </w:r>
          </w:p>
        </w:tc>
        <w:tc>
          <w:tcPr>
            <w:tcW w:w="623" w:type="pct"/>
            <w:gridSpan w:val="2"/>
            <w:vMerge/>
          </w:tcPr>
          <w:p w14:paraId="59408481"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1B283463"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706E868A"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A34528F" w14:textId="77777777" w:rsidTr="00E9010A">
        <w:tc>
          <w:tcPr>
            <w:tcW w:w="863" w:type="pct"/>
            <w:vMerge/>
          </w:tcPr>
          <w:p w14:paraId="4DC8790B"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ED87A9B"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бу</w:t>
            </w:r>
            <w:r w:rsidRPr="001F4EFC">
              <w:rPr>
                <w:rFonts w:ascii="Times New Roman" w:hAnsi="Times New Roman"/>
                <w:sz w:val="24"/>
                <w:szCs w:val="24"/>
              </w:rPr>
              <w:t>х</w:t>
            </w:r>
            <w:r w:rsidRPr="001F4EFC">
              <w:rPr>
                <w:rFonts w:ascii="Times New Roman" w:hAnsi="Times New Roman"/>
                <w:sz w:val="24"/>
                <w:szCs w:val="24"/>
              </w:rPr>
              <w:t>галтерского учета и материально-технического снабжения.</w:t>
            </w:r>
          </w:p>
        </w:tc>
        <w:tc>
          <w:tcPr>
            <w:tcW w:w="623" w:type="pct"/>
            <w:gridSpan w:val="2"/>
            <w:vMerge/>
          </w:tcPr>
          <w:p w14:paraId="71E45D74"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0E2207A"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E04D38B"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A972F2B" w14:textId="77777777" w:rsidTr="00E9010A">
        <w:tc>
          <w:tcPr>
            <w:tcW w:w="863" w:type="pct"/>
            <w:vMerge/>
          </w:tcPr>
          <w:p w14:paraId="44503AB3"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4E8BD84"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упра</w:t>
            </w:r>
            <w:r w:rsidRPr="001F4EFC">
              <w:rPr>
                <w:rFonts w:ascii="Times New Roman" w:hAnsi="Times New Roman"/>
                <w:sz w:val="24"/>
                <w:szCs w:val="24"/>
              </w:rPr>
              <w:t>в</w:t>
            </w:r>
            <w:r w:rsidRPr="001F4EFC">
              <w:rPr>
                <w:rFonts w:ascii="Times New Roman" w:hAnsi="Times New Roman"/>
                <w:sz w:val="24"/>
                <w:szCs w:val="24"/>
              </w:rPr>
              <w:t>ления качеством, технической и технологической подготовки производства.</w:t>
            </w:r>
          </w:p>
        </w:tc>
        <w:tc>
          <w:tcPr>
            <w:tcW w:w="623" w:type="pct"/>
            <w:gridSpan w:val="2"/>
            <w:vMerge/>
          </w:tcPr>
          <w:p w14:paraId="7FBB5EA5"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522ADD25"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172C25C"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1AD02299" w14:textId="77777777" w:rsidTr="00E9010A">
        <w:tc>
          <w:tcPr>
            <w:tcW w:w="863" w:type="pct"/>
            <w:vMerge/>
          </w:tcPr>
          <w:p w14:paraId="54F9661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7ECED958"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пои</w:t>
            </w:r>
            <w:r w:rsidRPr="001F4EFC">
              <w:rPr>
                <w:rFonts w:ascii="Times New Roman" w:hAnsi="Times New Roman"/>
                <w:sz w:val="24"/>
                <w:szCs w:val="24"/>
              </w:rPr>
              <w:t>с</w:t>
            </w:r>
            <w:r w:rsidRPr="001F4EFC">
              <w:rPr>
                <w:rFonts w:ascii="Times New Roman" w:hAnsi="Times New Roman"/>
                <w:sz w:val="24"/>
                <w:szCs w:val="24"/>
              </w:rPr>
              <w:t>ково-справочных служб, библиотек и патентных ведомств</w:t>
            </w:r>
          </w:p>
        </w:tc>
        <w:tc>
          <w:tcPr>
            <w:tcW w:w="623" w:type="pct"/>
            <w:gridSpan w:val="2"/>
            <w:vMerge/>
          </w:tcPr>
          <w:p w14:paraId="6075065E"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048238AA"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2C4968C"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E51A890" w14:textId="77777777" w:rsidTr="00E9010A">
        <w:tc>
          <w:tcPr>
            <w:tcW w:w="863" w:type="pct"/>
            <w:vMerge/>
          </w:tcPr>
          <w:p w14:paraId="3DCC01B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66B149C"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упра</w:t>
            </w:r>
            <w:r w:rsidRPr="001F4EFC">
              <w:rPr>
                <w:rFonts w:ascii="Times New Roman" w:hAnsi="Times New Roman"/>
                <w:sz w:val="24"/>
                <w:szCs w:val="24"/>
              </w:rPr>
              <w:t>в</w:t>
            </w:r>
            <w:r w:rsidRPr="001F4EFC">
              <w:rPr>
                <w:rFonts w:ascii="Times New Roman" w:hAnsi="Times New Roman"/>
                <w:sz w:val="24"/>
                <w:szCs w:val="24"/>
              </w:rPr>
              <w:t>ления «Умный дом»</w:t>
            </w:r>
          </w:p>
        </w:tc>
        <w:tc>
          <w:tcPr>
            <w:tcW w:w="623" w:type="pct"/>
            <w:gridSpan w:val="2"/>
            <w:vMerge/>
          </w:tcPr>
          <w:p w14:paraId="65028EEB"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2E31BCF1"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452A2EC9"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2A15D5E" w14:textId="77777777" w:rsidTr="00E9010A">
        <w:tc>
          <w:tcPr>
            <w:tcW w:w="863" w:type="pct"/>
            <w:vMerge/>
          </w:tcPr>
          <w:p w14:paraId="1DBC8A7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51884F1"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о</w:t>
            </w:r>
            <w:r w:rsidRPr="001F4EFC">
              <w:rPr>
                <w:rFonts w:ascii="Times New Roman" w:hAnsi="Times New Roman"/>
                <w:sz w:val="24"/>
                <w:szCs w:val="24"/>
              </w:rPr>
              <w:t>б</w:t>
            </w:r>
            <w:r w:rsidRPr="001F4EFC">
              <w:rPr>
                <w:rFonts w:ascii="Times New Roman" w:hAnsi="Times New Roman"/>
                <w:sz w:val="24"/>
                <w:szCs w:val="24"/>
              </w:rPr>
              <w:t>служивания многозонного мультимедийного пространства</w:t>
            </w:r>
          </w:p>
        </w:tc>
        <w:tc>
          <w:tcPr>
            <w:tcW w:w="623" w:type="pct"/>
            <w:gridSpan w:val="2"/>
            <w:vMerge/>
          </w:tcPr>
          <w:p w14:paraId="78B0F49A"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37A4BD18"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45F71304"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20D4304F" w14:textId="77777777" w:rsidTr="00E9010A">
        <w:tc>
          <w:tcPr>
            <w:tcW w:w="863" w:type="pct"/>
            <w:vMerge/>
          </w:tcPr>
          <w:p w14:paraId="73879B9D"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469C647" w14:textId="77777777" w:rsidR="002E510F" w:rsidRPr="001F4EFC" w:rsidRDefault="002E510F" w:rsidP="00FB0A98">
            <w:pPr>
              <w:numPr>
                <w:ilvl w:val="0"/>
                <w:numId w:val="181"/>
              </w:numPr>
              <w:tabs>
                <w:tab w:val="left" w:pos="253"/>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уд</w:t>
            </w:r>
            <w:r w:rsidRPr="001F4EFC">
              <w:rPr>
                <w:rFonts w:ascii="Times New Roman" w:hAnsi="Times New Roman"/>
                <w:sz w:val="24"/>
                <w:szCs w:val="24"/>
              </w:rPr>
              <w:t>а</w:t>
            </w:r>
            <w:r w:rsidRPr="001F4EFC">
              <w:rPr>
                <w:rFonts w:ascii="Times New Roman" w:hAnsi="Times New Roman"/>
                <w:sz w:val="24"/>
                <w:szCs w:val="24"/>
              </w:rPr>
              <w:t>ленного управления и контроля объектов</w:t>
            </w:r>
          </w:p>
        </w:tc>
        <w:tc>
          <w:tcPr>
            <w:tcW w:w="623" w:type="pct"/>
            <w:gridSpan w:val="2"/>
            <w:vMerge/>
          </w:tcPr>
          <w:p w14:paraId="58E86F87"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80B70C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9F32B63"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B9E9B80" w14:textId="77777777" w:rsidTr="00E9010A">
        <w:tc>
          <w:tcPr>
            <w:tcW w:w="863" w:type="pct"/>
            <w:vMerge/>
          </w:tcPr>
          <w:p w14:paraId="074E1B26"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A74291D" w14:textId="77777777" w:rsidR="002E510F" w:rsidRPr="001F4EFC" w:rsidRDefault="002E510F" w:rsidP="00FB0A98">
            <w:pPr>
              <w:numPr>
                <w:ilvl w:val="0"/>
                <w:numId w:val="181"/>
              </w:numPr>
              <w:tabs>
                <w:tab w:val="left" w:pos="238"/>
                <w:tab w:val="left" w:pos="448"/>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сопровождения информационных систем р</w:t>
            </w:r>
            <w:r w:rsidRPr="001F4EFC">
              <w:rPr>
                <w:rFonts w:ascii="Times New Roman" w:hAnsi="Times New Roman"/>
                <w:sz w:val="24"/>
                <w:szCs w:val="24"/>
              </w:rPr>
              <w:t>е</w:t>
            </w:r>
            <w:r w:rsidRPr="001F4EFC">
              <w:rPr>
                <w:rFonts w:ascii="Times New Roman" w:hAnsi="Times New Roman"/>
                <w:sz w:val="24"/>
                <w:szCs w:val="24"/>
              </w:rPr>
              <w:t>ального времени</w:t>
            </w:r>
          </w:p>
        </w:tc>
        <w:tc>
          <w:tcPr>
            <w:tcW w:w="623" w:type="pct"/>
            <w:gridSpan w:val="2"/>
            <w:vMerge/>
          </w:tcPr>
          <w:p w14:paraId="355A3319"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0671FB2"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F37D2CB"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696CC45" w14:textId="77777777" w:rsidTr="00E9010A">
        <w:tc>
          <w:tcPr>
            <w:tcW w:w="863" w:type="pct"/>
            <w:vMerge/>
          </w:tcPr>
          <w:p w14:paraId="1EC04AC1"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2008C01" w14:textId="77777777" w:rsidR="002E510F" w:rsidRPr="001F4EFC" w:rsidRDefault="002E510F" w:rsidP="00FB0A98">
            <w:pPr>
              <w:numPr>
                <w:ilvl w:val="0"/>
                <w:numId w:val="181"/>
              </w:numPr>
              <w:tabs>
                <w:tab w:val="left" w:pos="343"/>
              </w:tabs>
              <w:spacing w:after="0" w:line="240" w:lineRule="auto"/>
              <w:ind w:left="0" w:firstLine="0"/>
              <w:rPr>
                <w:rFonts w:ascii="Times New Roman" w:hAnsi="Times New Roman"/>
                <w:sz w:val="24"/>
                <w:szCs w:val="24"/>
              </w:rPr>
            </w:pPr>
            <w:r w:rsidRPr="001F4EFC">
              <w:rPr>
                <w:rFonts w:ascii="Times New Roman" w:hAnsi="Times New Roman"/>
                <w:sz w:val="24"/>
                <w:szCs w:val="24"/>
              </w:rPr>
              <w:t>Структура и этапы проектирования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w:t>
            </w:r>
          </w:p>
        </w:tc>
        <w:tc>
          <w:tcPr>
            <w:tcW w:w="623" w:type="pct"/>
            <w:gridSpan w:val="2"/>
            <w:vMerge/>
          </w:tcPr>
          <w:p w14:paraId="7A07DD8C"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1ACB463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035247B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63887C7" w14:textId="77777777" w:rsidTr="00E9010A">
        <w:tc>
          <w:tcPr>
            <w:tcW w:w="863" w:type="pct"/>
            <w:vMerge/>
          </w:tcPr>
          <w:p w14:paraId="622725CB"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12E1CC75"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23" w:type="pct"/>
            <w:gridSpan w:val="2"/>
            <w:vMerge w:val="restart"/>
          </w:tcPr>
          <w:p w14:paraId="7B6D6863"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27</w:t>
            </w:r>
          </w:p>
        </w:tc>
        <w:tc>
          <w:tcPr>
            <w:tcW w:w="384" w:type="pct"/>
            <w:vMerge w:val="restart"/>
          </w:tcPr>
          <w:p w14:paraId="2F4A8D89" w14:textId="77777777" w:rsidR="002E510F" w:rsidRPr="001F4EFC" w:rsidRDefault="002E510F" w:rsidP="002610DE">
            <w:pPr>
              <w:spacing w:after="0" w:line="240" w:lineRule="auto"/>
              <w:jc w:val="center"/>
              <w:rPr>
                <w:rFonts w:ascii="Times New Roman" w:hAnsi="Times New Roman"/>
                <w:sz w:val="24"/>
                <w:szCs w:val="24"/>
                <w:lang w:eastAsia="en-US"/>
              </w:rPr>
            </w:pPr>
          </w:p>
        </w:tc>
        <w:tc>
          <w:tcPr>
            <w:tcW w:w="793" w:type="pct"/>
            <w:vMerge/>
          </w:tcPr>
          <w:p w14:paraId="5A248614" w14:textId="77777777" w:rsidR="002E510F" w:rsidRPr="001F4EFC" w:rsidRDefault="002E510F" w:rsidP="002610DE">
            <w:pPr>
              <w:spacing w:after="0" w:line="240" w:lineRule="auto"/>
              <w:jc w:val="center"/>
              <w:rPr>
                <w:rFonts w:ascii="Times New Roman" w:hAnsi="Times New Roman"/>
                <w:sz w:val="24"/>
                <w:szCs w:val="24"/>
                <w:lang w:eastAsia="en-US"/>
              </w:rPr>
            </w:pPr>
          </w:p>
        </w:tc>
      </w:tr>
      <w:tr w:rsidR="002E510F" w:rsidRPr="001F4EFC" w14:paraId="3C50E7B5" w14:textId="77777777" w:rsidTr="00E9010A">
        <w:tc>
          <w:tcPr>
            <w:tcW w:w="863" w:type="pct"/>
            <w:vMerge/>
          </w:tcPr>
          <w:p w14:paraId="01BDC752"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8944916" w14:textId="77777777" w:rsidR="002E510F" w:rsidRPr="001F4EFC" w:rsidRDefault="002E510F" w:rsidP="00FB0A98">
            <w:pPr>
              <w:numPr>
                <w:ilvl w:val="0"/>
                <w:numId w:val="174"/>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Практические работы «Разработка технического задания на сопровождение информационной системы (указать предметную область)»</w:t>
            </w:r>
          </w:p>
        </w:tc>
        <w:tc>
          <w:tcPr>
            <w:tcW w:w="623" w:type="pct"/>
            <w:gridSpan w:val="2"/>
            <w:vMerge/>
            <w:vAlign w:val="center"/>
          </w:tcPr>
          <w:p w14:paraId="1BC4C8F5"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675E2210"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214DAF75"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6D09E1BA" w14:textId="77777777" w:rsidTr="00E9010A">
        <w:tc>
          <w:tcPr>
            <w:tcW w:w="863" w:type="pct"/>
            <w:vMerge/>
          </w:tcPr>
          <w:p w14:paraId="06D5DA2F"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51FDEDE" w14:textId="77777777" w:rsidR="002E510F" w:rsidRPr="001F4EFC" w:rsidRDefault="002E510F" w:rsidP="00FB0A98">
            <w:pPr>
              <w:numPr>
                <w:ilvl w:val="0"/>
                <w:numId w:val="174"/>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«Формирование предложений о расш</w:t>
            </w:r>
            <w:r w:rsidRPr="001F4EFC">
              <w:rPr>
                <w:rFonts w:ascii="Times New Roman" w:hAnsi="Times New Roman"/>
                <w:sz w:val="24"/>
                <w:szCs w:val="24"/>
              </w:rPr>
              <w:t>и</w:t>
            </w:r>
            <w:r w:rsidRPr="001F4EFC">
              <w:rPr>
                <w:rFonts w:ascii="Times New Roman" w:hAnsi="Times New Roman"/>
                <w:sz w:val="24"/>
                <w:szCs w:val="24"/>
              </w:rPr>
              <w:t>рении информационной системы»</w:t>
            </w:r>
          </w:p>
        </w:tc>
        <w:tc>
          <w:tcPr>
            <w:tcW w:w="623" w:type="pct"/>
            <w:gridSpan w:val="2"/>
            <w:vMerge/>
            <w:vAlign w:val="center"/>
          </w:tcPr>
          <w:p w14:paraId="42B5C16A"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1C9E662"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49982680"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20B66CF6" w14:textId="77777777" w:rsidTr="00E9010A">
        <w:tc>
          <w:tcPr>
            <w:tcW w:w="863" w:type="pct"/>
            <w:vMerge/>
          </w:tcPr>
          <w:p w14:paraId="2F25859F"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D83F1B6" w14:textId="77777777" w:rsidR="002E510F" w:rsidRPr="001F4EFC" w:rsidRDefault="002E510F" w:rsidP="00FB0A98">
            <w:pPr>
              <w:numPr>
                <w:ilvl w:val="0"/>
                <w:numId w:val="174"/>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«Обслуживание системы отображения информации актового зала»</w:t>
            </w:r>
          </w:p>
        </w:tc>
        <w:tc>
          <w:tcPr>
            <w:tcW w:w="623" w:type="pct"/>
            <w:gridSpan w:val="2"/>
            <w:vMerge/>
            <w:vAlign w:val="center"/>
          </w:tcPr>
          <w:p w14:paraId="59DCC1D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05060099"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5251A1BB"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5D65F8D0" w14:textId="77777777" w:rsidTr="00E9010A">
        <w:tc>
          <w:tcPr>
            <w:tcW w:w="863" w:type="pct"/>
            <w:vMerge/>
          </w:tcPr>
          <w:p w14:paraId="117ECDA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8A4EAB8" w14:textId="77777777" w:rsidR="002E510F" w:rsidRPr="001F4EFC" w:rsidRDefault="002E510F" w:rsidP="00FB0A98">
            <w:pPr>
              <w:numPr>
                <w:ilvl w:val="0"/>
                <w:numId w:val="174"/>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«Обслуживание системы отображения информации конференц-зала»</w:t>
            </w:r>
          </w:p>
        </w:tc>
        <w:tc>
          <w:tcPr>
            <w:tcW w:w="623" w:type="pct"/>
            <w:gridSpan w:val="2"/>
            <w:vMerge/>
            <w:vAlign w:val="center"/>
          </w:tcPr>
          <w:p w14:paraId="79CD6743"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7FF6E0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D2DB42C"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5AC667CB" w14:textId="77777777" w:rsidTr="00E9010A">
        <w:tc>
          <w:tcPr>
            <w:tcW w:w="863" w:type="pct"/>
            <w:vMerge/>
          </w:tcPr>
          <w:p w14:paraId="2C07351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B8C2139" w14:textId="77777777" w:rsidR="002E510F" w:rsidRPr="001F4EFC" w:rsidRDefault="002E510F" w:rsidP="00FB0A98">
            <w:pPr>
              <w:numPr>
                <w:ilvl w:val="0"/>
                <w:numId w:val="174"/>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«Обслуживание локальной сети»</w:t>
            </w:r>
          </w:p>
        </w:tc>
        <w:tc>
          <w:tcPr>
            <w:tcW w:w="623" w:type="pct"/>
            <w:gridSpan w:val="2"/>
            <w:vMerge/>
            <w:vAlign w:val="center"/>
          </w:tcPr>
          <w:p w14:paraId="39E36332"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636146AF"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25E19964"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126A20CB" w14:textId="77777777" w:rsidTr="00E9010A">
        <w:tc>
          <w:tcPr>
            <w:tcW w:w="863" w:type="pct"/>
            <w:vMerge/>
          </w:tcPr>
          <w:p w14:paraId="0888C81E"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0271D38F" w14:textId="77777777" w:rsidR="002E510F" w:rsidRPr="001F4EFC" w:rsidRDefault="002E510F" w:rsidP="00FB0A98">
            <w:pPr>
              <w:numPr>
                <w:ilvl w:val="0"/>
                <w:numId w:val="174"/>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«Обслуживание системы видеонабл</w:t>
            </w:r>
            <w:r w:rsidRPr="001F4EFC">
              <w:rPr>
                <w:rFonts w:ascii="Times New Roman" w:hAnsi="Times New Roman"/>
                <w:sz w:val="24"/>
                <w:szCs w:val="24"/>
              </w:rPr>
              <w:t>ю</w:t>
            </w:r>
            <w:r w:rsidRPr="001F4EFC">
              <w:rPr>
                <w:rFonts w:ascii="Times New Roman" w:hAnsi="Times New Roman"/>
                <w:sz w:val="24"/>
                <w:szCs w:val="24"/>
              </w:rPr>
              <w:t>дения»</w:t>
            </w:r>
          </w:p>
        </w:tc>
        <w:tc>
          <w:tcPr>
            <w:tcW w:w="623" w:type="pct"/>
            <w:gridSpan w:val="2"/>
            <w:vMerge/>
            <w:vAlign w:val="center"/>
          </w:tcPr>
          <w:p w14:paraId="63CDD250"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6A0A3E33"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26011407"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7AE36F49" w14:textId="77777777" w:rsidTr="00E9010A">
        <w:tc>
          <w:tcPr>
            <w:tcW w:w="863" w:type="pct"/>
            <w:vMerge w:val="restart"/>
          </w:tcPr>
          <w:p w14:paraId="0C78D3D5"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6.3.2. Наде</w:t>
            </w:r>
            <w:r w:rsidRPr="001F4EFC">
              <w:rPr>
                <w:rFonts w:ascii="Times New Roman" w:hAnsi="Times New Roman"/>
                <w:b/>
                <w:bCs/>
                <w:i/>
                <w:sz w:val="24"/>
                <w:szCs w:val="24"/>
              </w:rPr>
              <w:t>ж</w:t>
            </w:r>
            <w:r w:rsidRPr="001F4EFC">
              <w:rPr>
                <w:rFonts w:ascii="Times New Roman" w:hAnsi="Times New Roman"/>
                <w:b/>
                <w:bCs/>
                <w:i/>
                <w:sz w:val="24"/>
                <w:szCs w:val="24"/>
              </w:rPr>
              <w:t>ность и качество информационных с</w:t>
            </w:r>
            <w:r w:rsidRPr="001F4EFC">
              <w:rPr>
                <w:rFonts w:ascii="Times New Roman" w:hAnsi="Times New Roman"/>
                <w:b/>
                <w:bCs/>
                <w:i/>
                <w:sz w:val="24"/>
                <w:szCs w:val="24"/>
              </w:rPr>
              <w:t>и</w:t>
            </w:r>
            <w:r w:rsidRPr="001F4EFC">
              <w:rPr>
                <w:rFonts w:ascii="Times New Roman" w:hAnsi="Times New Roman"/>
                <w:b/>
                <w:bCs/>
                <w:i/>
                <w:sz w:val="24"/>
                <w:szCs w:val="24"/>
              </w:rPr>
              <w:lastRenderedPageBreak/>
              <w:t>стем</w:t>
            </w:r>
          </w:p>
        </w:tc>
        <w:tc>
          <w:tcPr>
            <w:tcW w:w="2337" w:type="pct"/>
          </w:tcPr>
          <w:p w14:paraId="12633BD1"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lastRenderedPageBreak/>
              <w:t xml:space="preserve">Содержание </w:t>
            </w:r>
          </w:p>
        </w:tc>
        <w:tc>
          <w:tcPr>
            <w:tcW w:w="623" w:type="pct"/>
            <w:gridSpan w:val="2"/>
            <w:vMerge w:val="restart"/>
          </w:tcPr>
          <w:p w14:paraId="03FA8590"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45</w:t>
            </w:r>
          </w:p>
        </w:tc>
        <w:tc>
          <w:tcPr>
            <w:tcW w:w="384" w:type="pct"/>
            <w:vMerge w:val="restart"/>
          </w:tcPr>
          <w:p w14:paraId="3CE2A77A"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6.2, ПК 6.4</w:t>
            </w:r>
          </w:p>
          <w:p w14:paraId="5E3FB5B5" w14:textId="77777777" w:rsidR="002E510F" w:rsidRPr="001F4EFC" w:rsidRDefault="002E510F" w:rsidP="002610DE">
            <w:pPr>
              <w:spacing w:after="0" w:line="240" w:lineRule="auto"/>
              <w:jc w:val="center"/>
              <w:rPr>
                <w:rFonts w:ascii="Times New Roman" w:eastAsia="Calibri" w:hAnsi="Times New Roman"/>
                <w:bCs/>
                <w:i/>
                <w:sz w:val="24"/>
                <w:szCs w:val="24"/>
              </w:rPr>
            </w:pPr>
            <w:r w:rsidRPr="001F4EFC">
              <w:rPr>
                <w:rFonts w:ascii="Times New Roman" w:hAnsi="Times New Roman"/>
                <w:i/>
                <w:sz w:val="24"/>
                <w:szCs w:val="24"/>
              </w:rPr>
              <w:t>ОК.01.-</w:t>
            </w:r>
            <w:r w:rsidRPr="001F4EFC">
              <w:rPr>
                <w:rFonts w:ascii="Times New Roman" w:hAnsi="Times New Roman"/>
                <w:i/>
                <w:sz w:val="24"/>
                <w:szCs w:val="24"/>
              </w:rPr>
              <w:lastRenderedPageBreak/>
              <w:t>ОК.9</w:t>
            </w:r>
          </w:p>
        </w:tc>
        <w:tc>
          <w:tcPr>
            <w:tcW w:w="793" w:type="pct"/>
            <w:vMerge/>
          </w:tcPr>
          <w:p w14:paraId="4D2AB80B" w14:textId="77777777" w:rsidR="002E510F" w:rsidRPr="001F4EFC" w:rsidRDefault="002E510F" w:rsidP="002610DE">
            <w:pPr>
              <w:spacing w:after="0" w:line="240" w:lineRule="auto"/>
              <w:jc w:val="center"/>
              <w:rPr>
                <w:rFonts w:ascii="Times New Roman" w:eastAsia="Calibri" w:hAnsi="Times New Roman"/>
                <w:bCs/>
                <w:i/>
                <w:sz w:val="24"/>
                <w:szCs w:val="24"/>
              </w:rPr>
            </w:pPr>
          </w:p>
        </w:tc>
      </w:tr>
      <w:tr w:rsidR="002E510F" w:rsidRPr="001F4EFC" w14:paraId="4F03405E" w14:textId="77777777" w:rsidTr="007C1858">
        <w:trPr>
          <w:trHeight w:val="70"/>
        </w:trPr>
        <w:tc>
          <w:tcPr>
            <w:tcW w:w="863" w:type="pct"/>
            <w:vMerge/>
          </w:tcPr>
          <w:p w14:paraId="023135F0"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4EEF9C0" w14:textId="77777777" w:rsidR="002E510F" w:rsidRPr="001F4EFC" w:rsidRDefault="002E510F" w:rsidP="00FB0A98">
            <w:pPr>
              <w:numPr>
                <w:ilvl w:val="0"/>
                <w:numId w:val="182"/>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Модели качества информационных систем. Стандарты упра</w:t>
            </w:r>
            <w:r w:rsidRPr="001F4EFC">
              <w:rPr>
                <w:rFonts w:ascii="Times New Roman" w:hAnsi="Times New Roman"/>
                <w:sz w:val="24"/>
                <w:szCs w:val="24"/>
              </w:rPr>
              <w:t>в</w:t>
            </w:r>
            <w:r w:rsidRPr="001F4EFC">
              <w:rPr>
                <w:rFonts w:ascii="Times New Roman" w:hAnsi="Times New Roman"/>
                <w:sz w:val="24"/>
                <w:szCs w:val="24"/>
              </w:rPr>
              <w:t>ления качеством</w:t>
            </w:r>
          </w:p>
        </w:tc>
        <w:tc>
          <w:tcPr>
            <w:tcW w:w="623" w:type="pct"/>
            <w:gridSpan w:val="2"/>
            <w:vMerge/>
          </w:tcPr>
          <w:p w14:paraId="4EF0121E"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AF3F1CC"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2B900457"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B78E2AD" w14:textId="77777777" w:rsidTr="007C1858">
        <w:trPr>
          <w:trHeight w:val="70"/>
        </w:trPr>
        <w:tc>
          <w:tcPr>
            <w:tcW w:w="863" w:type="pct"/>
            <w:vMerge/>
          </w:tcPr>
          <w:p w14:paraId="4AC929EB"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2259F90F" w14:textId="77777777" w:rsidR="002E510F" w:rsidRPr="001F4EFC" w:rsidRDefault="002E510F" w:rsidP="00FB0A98">
            <w:pPr>
              <w:numPr>
                <w:ilvl w:val="0"/>
                <w:numId w:val="182"/>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Надежность информационных систем: основные понятия и определения. Метрики качества</w:t>
            </w:r>
          </w:p>
        </w:tc>
        <w:tc>
          <w:tcPr>
            <w:tcW w:w="623" w:type="pct"/>
            <w:gridSpan w:val="2"/>
            <w:vMerge/>
          </w:tcPr>
          <w:p w14:paraId="70B4825F"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57FA731E"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3E1F226F"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EFD6C37" w14:textId="77777777" w:rsidTr="00E9010A">
        <w:tc>
          <w:tcPr>
            <w:tcW w:w="863" w:type="pct"/>
            <w:vMerge/>
          </w:tcPr>
          <w:p w14:paraId="779CE554"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916C997" w14:textId="77777777" w:rsidR="002E510F" w:rsidRPr="001F4EFC" w:rsidRDefault="002E510F" w:rsidP="00FB0A98">
            <w:pPr>
              <w:numPr>
                <w:ilvl w:val="0"/>
                <w:numId w:val="182"/>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Показатели надежности в соответствии со стандартами. Обеспечение надежности.</w:t>
            </w:r>
          </w:p>
        </w:tc>
        <w:tc>
          <w:tcPr>
            <w:tcW w:w="623" w:type="pct"/>
            <w:gridSpan w:val="2"/>
            <w:vMerge/>
          </w:tcPr>
          <w:p w14:paraId="5A408C48"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79528B9B"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EC2B743"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B4D9185" w14:textId="77777777" w:rsidTr="00E9010A">
        <w:tc>
          <w:tcPr>
            <w:tcW w:w="863" w:type="pct"/>
            <w:vMerge/>
          </w:tcPr>
          <w:p w14:paraId="1B2D62F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73A16D7" w14:textId="77777777" w:rsidR="002E510F" w:rsidRPr="001F4EFC" w:rsidRDefault="002E510F" w:rsidP="00FB0A98">
            <w:pPr>
              <w:numPr>
                <w:ilvl w:val="0"/>
                <w:numId w:val="182"/>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Методы обеспечения и контроля качества информационных систем. Достоверность информационных систем. Эффекти</w:t>
            </w:r>
            <w:r w:rsidRPr="001F4EFC">
              <w:rPr>
                <w:rFonts w:ascii="Times New Roman" w:hAnsi="Times New Roman"/>
                <w:sz w:val="24"/>
                <w:szCs w:val="24"/>
              </w:rPr>
              <w:t>в</w:t>
            </w:r>
            <w:r w:rsidRPr="001F4EFC">
              <w:rPr>
                <w:rFonts w:ascii="Times New Roman" w:hAnsi="Times New Roman"/>
                <w:sz w:val="24"/>
                <w:szCs w:val="24"/>
              </w:rPr>
              <w:t>ность информационных систем.</w:t>
            </w:r>
          </w:p>
        </w:tc>
        <w:tc>
          <w:tcPr>
            <w:tcW w:w="623" w:type="pct"/>
            <w:gridSpan w:val="2"/>
            <w:vMerge/>
          </w:tcPr>
          <w:p w14:paraId="4A8AF4AC"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4FD937A9"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B392BA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2FDC10CB" w14:textId="77777777" w:rsidTr="00E9010A">
        <w:tc>
          <w:tcPr>
            <w:tcW w:w="863" w:type="pct"/>
            <w:vMerge/>
          </w:tcPr>
          <w:p w14:paraId="29D476F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6E44E19" w14:textId="77777777" w:rsidR="002E510F" w:rsidRPr="001F4EFC" w:rsidRDefault="002E510F" w:rsidP="00FB0A98">
            <w:pPr>
              <w:numPr>
                <w:ilvl w:val="0"/>
                <w:numId w:val="182"/>
              </w:numPr>
              <w:tabs>
                <w:tab w:val="left" w:pos="268"/>
              </w:tabs>
              <w:spacing w:after="0" w:line="240" w:lineRule="auto"/>
              <w:ind w:left="0" w:firstLine="0"/>
              <w:rPr>
                <w:rFonts w:ascii="Times New Roman" w:hAnsi="Times New Roman"/>
                <w:sz w:val="24"/>
                <w:szCs w:val="24"/>
              </w:rPr>
            </w:pPr>
            <w:r w:rsidRPr="001F4EFC">
              <w:rPr>
                <w:rFonts w:ascii="Times New Roman" w:hAnsi="Times New Roman"/>
                <w:sz w:val="24"/>
                <w:szCs w:val="24"/>
              </w:rPr>
              <w:t>Безопасность информационных систем. Основные угрозы. Защита от несанкционированного доступа</w:t>
            </w:r>
          </w:p>
        </w:tc>
        <w:tc>
          <w:tcPr>
            <w:tcW w:w="623" w:type="pct"/>
            <w:gridSpan w:val="2"/>
            <w:vMerge/>
          </w:tcPr>
          <w:p w14:paraId="0F94FEA9"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61FA4A3F"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59FF3D35"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57C530CB" w14:textId="77777777" w:rsidTr="00E9010A">
        <w:tc>
          <w:tcPr>
            <w:tcW w:w="863" w:type="pct"/>
            <w:vMerge/>
          </w:tcPr>
          <w:p w14:paraId="287CFCDC"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5DFD57D7"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623" w:type="pct"/>
            <w:gridSpan w:val="2"/>
            <w:vMerge w:val="restart"/>
          </w:tcPr>
          <w:p w14:paraId="5B1FBDBA"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20</w:t>
            </w:r>
          </w:p>
        </w:tc>
        <w:tc>
          <w:tcPr>
            <w:tcW w:w="384" w:type="pct"/>
            <w:vMerge w:val="restart"/>
          </w:tcPr>
          <w:p w14:paraId="6BBE749D"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i/>
                <w:sz w:val="24"/>
                <w:szCs w:val="24"/>
              </w:rPr>
              <w:t>ПК 6.1, ПК 6.4, 6.5</w:t>
            </w:r>
          </w:p>
          <w:p w14:paraId="048CA865"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i/>
                <w:sz w:val="24"/>
                <w:szCs w:val="24"/>
              </w:rPr>
              <w:t>ОК.01.-ОК.9</w:t>
            </w:r>
          </w:p>
        </w:tc>
        <w:tc>
          <w:tcPr>
            <w:tcW w:w="793" w:type="pct"/>
            <w:vMerge/>
          </w:tcPr>
          <w:p w14:paraId="2324D9D3" w14:textId="77777777" w:rsidR="002E510F" w:rsidRPr="001F4EFC" w:rsidRDefault="002E510F" w:rsidP="002610DE">
            <w:pPr>
              <w:spacing w:after="0" w:line="240" w:lineRule="auto"/>
              <w:jc w:val="center"/>
              <w:rPr>
                <w:rFonts w:ascii="Times New Roman" w:hAnsi="Times New Roman"/>
                <w:sz w:val="24"/>
                <w:szCs w:val="24"/>
                <w:lang w:eastAsia="en-US"/>
              </w:rPr>
            </w:pPr>
          </w:p>
        </w:tc>
      </w:tr>
      <w:tr w:rsidR="002E510F" w:rsidRPr="001F4EFC" w14:paraId="13787E79" w14:textId="77777777" w:rsidTr="00E9010A">
        <w:tc>
          <w:tcPr>
            <w:tcW w:w="863" w:type="pct"/>
            <w:vMerge/>
          </w:tcPr>
          <w:p w14:paraId="42EDBDFA"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59DFEAE" w14:textId="77777777" w:rsidR="002E510F" w:rsidRPr="001F4EFC" w:rsidRDefault="002E510F" w:rsidP="00FB0A98">
            <w:pPr>
              <w:numPr>
                <w:ilvl w:val="0"/>
                <w:numId w:val="175"/>
              </w:numPr>
              <w:tabs>
                <w:tab w:val="left" w:pos="142"/>
                <w:tab w:val="left" w:pos="37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«Определение показателей безотказн</w:t>
            </w:r>
            <w:r w:rsidRPr="001F4EFC">
              <w:rPr>
                <w:rFonts w:ascii="Times New Roman" w:hAnsi="Times New Roman"/>
                <w:sz w:val="24"/>
                <w:szCs w:val="24"/>
              </w:rPr>
              <w:t>о</w:t>
            </w:r>
            <w:r w:rsidRPr="001F4EFC">
              <w:rPr>
                <w:rFonts w:ascii="Times New Roman" w:hAnsi="Times New Roman"/>
                <w:sz w:val="24"/>
                <w:szCs w:val="24"/>
              </w:rPr>
              <w:t>сти системы»</w:t>
            </w:r>
          </w:p>
        </w:tc>
        <w:tc>
          <w:tcPr>
            <w:tcW w:w="623" w:type="pct"/>
            <w:gridSpan w:val="2"/>
            <w:vMerge/>
            <w:vAlign w:val="center"/>
          </w:tcPr>
          <w:p w14:paraId="09403168"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7EB40E3C"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5C93217C"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174727B9" w14:textId="77777777" w:rsidTr="00E9010A">
        <w:tc>
          <w:tcPr>
            <w:tcW w:w="863" w:type="pct"/>
            <w:vMerge/>
          </w:tcPr>
          <w:p w14:paraId="10989511"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489B6DFD" w14:textId="77777777" w:rsidR="002E510F" w:rsidRPr="001F4EFC" w:rsidRDefault="002E510F" w:rsidP="00FB0A98">
            <w:pPr>
              <w:numPr>
                <w:ilvl w:val="0"/>
                <w:numId w:val="175"/>
              </w:numPr>
              <w:tabs>
                <w:tab w:val="left" w:pos="142"/>
                <w:tab w:val="left" w:pos="37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«Определение показателей долговечн</w:t>
            </w:r>
            <w:r w:rsidRPr="001F4EFC">
              <w:rPr>
                <w:rFonts w:ascii="Times New Roman" w:hAnsi="Times New Roman"/>
                <w:sz w:val="24"/>
                <w:szCs w:val="24"/>
              </w:rPr>
              <w:t>о</w:t>
            </w:r>
            <w:r w:rsidRPr="001F4EFC">
              <w:rPr>
                <w:rFonts w:ascii="Times New Roman" w:hAnsi="Times New Roman"/>
                <w:sz w:val="24"/>
                <w:szCs w:val="24"/>
              </w:rPr>
              <w:t>сти системы»</w:t>
            </w:r>
          </w:p>
        </w:tc>
        <w:tc>
          <w:tcPr>
            <w:tcW w:w="623" w:type="pct"/>
            <w:gridSpan w:val="2"/>
            <w:vMerge/>
            <w:vAlign w:val="center"/>
          </w:tcPr>
          <w:p w14:paraId="0DD76153"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1ABD5B89"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6D6D5AF4"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6F645A25" w14:textId="77777777" w:rsidTr="00E9010A">
        <w:tc>
          <w:tcPr>
            <w:tcW w:w="863" w:type="pct"/>
            <w:vMerge/>
          </w:tcPr>
          <w:p w14:paraId="1FCB9909"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0BAA3EB" w14:textId="77777777" w:rsidR="002E510F" w:rsidRPr="001F4EFC" w:rsidRDefault="002E510F" w:rsidP="00FB0A98">
            <w:pPr>
              <w:numPr>
                <w:ilvl w:val="0"/>
                <w:numId w:val="175"/>
              </w:numPr>
              <w:tabs>
                <w:tab w:val="left" w:pos="142"/>
                <w:tab w:val="left" w:pos="37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«Определение комплексных показат</w:t>
            </w:r>
            <w:r w:rsidRPr="001F4EFC">
              <w:rPr>
                <w:rFonts w:ascii="Times New Roman" w:hAnsi="Times New Roman"/>
                <w:sz w:val="24"/>
                <w:szCs w:val="24"/>
              </w:rPr>
              <w:t>е</w:t>
            </w:r>
            <w:r w:rsidRPr="001F4EFC">
              <w:rPr>
                <w:rFonts w:ascii="Times New Roman" w:hAnsi="Times New Roman"/>
                <w:sz w:val="24"/>
                <w:szCs w:val="24"/>
              </w:rPr>
              <w:t>лей надежности системы»</w:t>
            </w:r>
          </w:p>
        </w:tc>
        <w:tc>
          <w:tcPr>
            <w:tcW w:w="623" w:type="pct"/>
            <w:gridSpan w:val="2"/>
            <w:vMerge/>
            <w:vAlign w:val="center"/>
          </w:tcPr>
          <w:p w14:paraId="732F4A4E"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78428DAA"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2C41B25D"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55B31D4B" w14:textId="77777777" w:rsidTr="00E9010A">
        <w:tc>
          <w:tcPr>
            <w:tcW w:w="863" w:type="pct"/>
            <w:vMerge/>
          </w:tcPr>
          <w:p w14:paraId="77E33EC4"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3EBD2D2" w14:textId="77777777" w:rsidR="002E510F" w:rsidRPr="001F4EFC" w:rsidRDefault="002E510F" w:rsidP="00FB0A98">
            <w:pPr>
              <w:numPr>
                <w:ilvl w:val="0"/>
                <w:numId w:val="175"/>
              </w:numPr>
              <w:tabs>
                <w:tab w:val="left" w:pos="142"/>
                <w:tab w:val="left" w:pos="37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«Определение единичных показателей достоверности информации в системе»</w:t>
            </w:r>
          </w:p>
        </w:tc>
        <w:tc>
          <w:tcPr>
            <w:tcW w:w="623" w:type="pct"/>
            <w:gridSpan w:val="2"/>
            <w:vMerge/>
            <w:vAlign w:val="center"/>
          </w:tcPr>
          <w:p w14:paraId="6903B899"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4ECDBE84"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4612AE3C"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7B03AD71" w14:textId="77777777" w:rsidTr="00E9010A">
        <w:tc>
          <w:tcPr>
            <w:tcW w:w="863" w:type="pct"/>
            <w:vMerge/>
          </w:tcPr>
          <w:p w14:paraId="5377BCDB"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33950C01" w14:textId="77777777" w:rsidR="002E510F" w:rsidRPr="001F4EFC" w:rsidRDefault="002E510F" w:rsidP="00FB0A98">
            <w:pPr>
              <w:numPr>
                <w:ilvl w:val="0"/>
                <w:numId w:val="175"/>
              </w:numPr>
              <w:tabs>
                <w:tab w:val="left" w:pos="142"/>
                <w:tab w:val="left" w:pos="373"/>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Практические работы «Формирование предложений по р</w:t>
            </w:r>
            <w:r w:rsidRPr="001F4EFC">
              <w:rPr>
                <w:rFonts w:ascii="Times New Roman" w:hAnsi="Times New Roman"/>
                <w:sz w:val="24"/>
                <w:szCs w:val="24"/>
              </w:rPr>
              <w:t>е</w:t>
            </w:r>
            <w:r w:rsidRPr="001F4EFC">
              <w:rPr>
                <w:rFonts w:ascii="Times New Roman" w:hAnsi="Times New Roman"/>
                <w:sz w:val="24"/>
                <w:szCs w:val="24"/>
              </w:rPr>
              <w:t>инжинирингу информационной системы (указать предметную область)»</w:t>
            </w:r>
          </w:p>
        </w:tc>
        <w:tc>
          <w:tcPr>
            <w:tcW w:w="623" w:type="pct"/>
            <w:gridSpan w:val="2"/>
            <w:vMerge/>
            <w:vAlign w:val="center"/>
          </w:tcPr>
          <w:p w14:paraId="77FA5229"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384" w:type="pct"/>
            <w:vMerge/>
            <w:vAlign w:val="center"/>
          </w:tcPr>
          <w:p w14:paraId="592ED9E4" w14:textId="77777777" w:rsidR="002E510F" w:rsidRPr="001F4EFC" w:rsidRDefault="002E510F" w:rsidP="002610DE">
            <w:pPr>
              <w:spacing w:after="0" w:line="240" w:lineRule="auto"/>
              <w:jc w:val="center"/>
              <w:rPr>
                <w:rFonts w:ascii="Times New Roman" w:hAnsi="Times New Roman"/>
                <w:b/>
                <w:sz w:val="24"/>
                <w:szCs w:val="24"/>
                <w:lang w:eastAsia="en-US"/>
              </w:rPr>
            </w:pPr>
          </w:p>
        </w:tc>
        <w:tc>
          <w:tcPr>
            <w:tcW w:w="793" w:type="pct"/>
            <w:vMerge/>
          </w:tcPr>
          <w:p w14:paraId="7569E85A" w14:textId="77777777" w:rsidR="002E510F" w:rsidRPr="001F4EFC" w:rsidRDefault="002E510F" w:rsidP="002610DE">
            <w:pPr>
              <w:spacing w:after="0" w:line="240" w:lineRule="auto"/>
              <w:jc w:val="center"/>
              <w:rPr>
                <w:rFonts w:ascii="Times New Roman" w:hAnsi="Times New Roman"/>
                <w:b/>
                <w:sz w:val="24"/>
                <w:szCs w:val="24"/>
                <w:lang w:eastAsia="en-US"/>
              </w:rPr>
            </w:pPr>
          </w:p>
        </w:tc>
      </w:tr>
      <w:tr w:rsidR="002E510F" w:rsidRPr="001F4EFC" w14:paraId="4A4C5729" w14:textId="77777777" w:rsidTr="00E9010A">
        <w:tc>
          <w:tcPr>
            <w:tcW w:w="3200" w:type="pct"/>
            <w:gridSpan w:val="2"/>
          </w:tcPr>
          <w:p w14:paraId="5721C5DB"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Раздел 4. Особенности технического сопровождения интеллектуальных систем</w:t>
            </w:r>
          </w:p>
        </w:tc>
        <w:tc>
          <w:tcPr>
            <w:tcW w:w="623" w:type="pct"/>
            <w:gridSpan w:val="2"/>
            <w:vAlign w:val="center"/>
          </w:tcPr>
          <w:p w14:paraId="45B03B80" w14:textId="1DE005D4" w:rsidR="002E510F" w:rsidRPr="001F4EFC" w:rsidRDefault="0060498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84" w:type="pct"/>
            <w:vAlign w:val="center"/>
          </w:tcPr>
          <w:p w14:paraId="14E76848"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c>
          <w:tcPr>
            <w:tcW w:w="793" w:type="pct"/>
            <w:vMerge/>
          </w:tcPr>
          <w:p w14:paraId="0C985046"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r>
      <w:tr w:rsidR="002E510F" w:rsidRPr="001F4EFC" w14:paraId="067EDEC9" w14:textId="77777777" w:rsidTr="00E9010A">
        <w:tc>
          <w:tcPr>
            <w:tcW w:w="3200" w:type="pct"/>
            <w:gridSpan w:val="2"/>
          </w:tcPr>
          <w:p w14:paraId="6DB88F8A"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МДК. 6.04 Продвижение услуг информационных систем и информационно-коммуникационных сетей связи</w:t>
            </w:r>
          </w:p>
        </w:tc>
        <w:tc>
          <w:tcPr>
            <w:tcW w:w="623" w:type="pct"/>
            <w:gridSpan w:val="2"/>
            <w:vAlign w:val="center"/>
          </w:tcPr>
          <w:p w14:paraId="5C67A48E" w14:textId="1CB8F42B" w:rsidR="002E510F" w:rsidRPr="001F4EFC" w:rsidRDefault="0060498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84" w:type="pct"/>
            <w:vAlign w:val="center"/>
          </w:tcPr>
          <w:p w14:paraId="0F20CC82"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c>
          <w:tcPr>
            <w:tcW w:w="793" w:type="pct"/>
            <w:vMerge/>
          </w:tcPr>
          <w:p w14:paraId="7852406F" w14:textId="77777777" w:rsidR="002E510F" w:rsidRPr="001F4EFC" w:rsidRDefault="002E510F" w:rsidP="002610DE">
            <w:pPr>
              <w:suppressAutoHyphens/>
              <w:spacing w:after="0" w:line="240" w:lineRule="auto"/>
              <w:jc w:val="center"/>
              <w:rPr>
                <w:rFonts w:ascii="Times New Roman" w:hAnsi="Times New Roman"/>
                <w:b/>
                <w:sz w:val="24"/>
                <w:szCs w:val="24"/>
                <w:lang w:eastAsia="en-US"/>
              </w:rPr>
            </w:pPr>
          </w:p>
        </w:tc>
      </w:tr>
      <w:tr w:rsidR="002E510F" w:rsidRPr="001F4EFC" w14:paraId="3EC8455A" w14:textId="77777777" w:rsidTr="00E9010A">
        <w:tc>
          <w:tcPr>
            <w:tcW w:w="863" w:type="pct"/>
            <w:vMerge w:val="restart"/>
          </w:tcPr>
          <w:p w14:paraId="4C356D41"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Тема 6.4.1 Виды и особенности инте</w:t>
            </w:r>
            <w:r w:rsidRPr="001F4EFC">
              <w:rPr>
                <w:rFonts w:ascii="Times New Roman" w:hAnsi="Times New Roman"/>
                <w:b/>
                <w:bCs/>
                <w:i/>
                <w:sz w:val="24"/>
                <w:szCs w:val="24"/>
              </w:rPr>
              <w:t>л</w:t>
            </w:r>
            <w:r w:rsidRPr="001F4EFC">
              <w:rPr>
                <w:rFonts w:ascii="Times New Roman" w:hAnsi="Times New Roman"/>
                <w:b/>
                <w:bCs/>
                <w:i/>
                <w:sz w:val="24"/>
                <w:szCs w:val="24"/>
              </w:rPr>
              <w:t>лектуальных инфо</w:t>
            </w:r>
            <w:r w:rsidRPr="001F4EFC">
              <w:rPr>
                <w:rFonts w:ascii="Times New Roman" w:hAnsi="Times New Roman"/>
                <w:b/>
                <w:bCs/>
                <w:i/>
                <w:sz w:val="24"/>
                <w:szCs w:val="24"/>
              </w:rPr>
              <w:t>р</w:t>
            </w:r>
            <w:r w:rsidRPr="001F4EFC">
              <w:rPr>
                <w:rFonts w:ascii="Times New Roman" w:hAnsi="Times New Roman"/>
                <w:b/>
                <w:bCs/>
                <w:i/>
                <w:sz w:val="24"/>
                <w:szCs w:val="24"/>
              </w:rPr>
              <w:t>мационных систем</w:t>
            </w:r>
          </w:p>
          <w:p w14:paraId="38AD4535" w14:textId="77777777" w:rsidR="002E510F" w:rsidRPr="001F4EFC" w:rsidRDefault="002E510F" w:rsidP="002610DE">
            <w:pPr>
              <w:spacing w:after="0" w:line="240" w:lineRule="auto"/>
              <w:rPr>
                <w:rFonts w:ascii="Times New Roman" w:hAnsi="Times New Roman"/>
                <w:b/>
                <w:bCs/>
                <w:i/>
                <w:sz w:val="24"/>
                <w:szCs w:val="24"/>
              </w:rPr>
            </w:pPr>
          </w:p>
        </w:tc>
        <w:tc>
          <w:tcPr>
            <w:tcW w:w="2337" w:type="pct"/>
          </w:tcPr>
          <w:p w14:paraId="6A44DFFD" w14:textId="77777777" w:rsidR="002E510F" w:rsidRPr="001F4EFC" w:rsidRDefault="002E510F" w:rsidP="002610DE">
            <w:pPr>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623" w:type="pct"/>
            <w:gridSpan w:val="2"/>
            <w:vMerge w:val="restart"/>
          </w:tcPr>
          <w:p w14:paraId="6F51CFAA" w14:textId="71272C69" w:rsidR="002E510F" w:rsidRPr="001F4EFC" w:rsidRDefault="0060498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84" w:type="pct"/>
            <w:vMerge w:val="restart"/>
          </w:tcPr>
          <w:p w14:paraId="30989609" w14:textId="77777777" w:rsidR="002E510F" w:rsidRPr="001F4EFC" w:rsidRDefault="002E510F" w:rsidP="002610DE">
            <w:pPr>
              <w:spacing w:after="0" w:line="240" w:lineRule="auto"/>
              <w:jc w:val="center"/>
              <w:rPr>
                <w:rFonts w:ascii="Times New Roman" w:eastAsia="Calibri" w:hAnsi="Times New Roman"/>
                <w:bCs/>
                <w:i/>
                <w:sz w:val="24"/>
                <w:szCs w:val="24"/>
              </w:rPr>
            </w:pPr>
          </w:p>
        </w:tc>
        <w:tc>
          <w:tcPr>
            <w:tcW w:w="793" w:type="pct"/>
            <w:vMerge/>
          </w:tcPr>
          <w:p w14:paraId="68C092AF" w14:textId="77777777" w:rsidR="002E510F" w:rsidRPr="001F4EFC" w:rsidRDefault="002E510F" w:rsidP="002610DE">
            <w:pPr>
              <w:spacing w:after="0" w:line="240" w:lineRule="auto"/>
              <w:jc w:val="center"/>
              <w:rPr>
                <w:rFonts w:ascii="Times New Roman" w:eastAsia="Calibri" w:hAnsi="Times New Roman"/>
                <w:bCs/>
                <w:i/>
                <w:sz w:val="24"/>
                <w:szCs w:val="24"/>
              </w:rPr>
            </w:pPr>
          </w:p>
        </w:tc>
      </w:tr>
      <w:tr w:rsidR="002E510F" w:rsidRPr="001F4EFC" w14:paraId="55D363AF" w14:textId="77777777" w:rsidTr="00E9010A">
        <w:tc>
          <w:tcPr>
            <w:tcW w:w="863" w:type="pct"/>
            <w:vMerge/>
          </w:tcPr>
          <w:p w14:paraId="24195840"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7B5B5ED2" w14:textId="77777777" w:rsidR="002E510F" w:rsidRPr="001F4EFC" w:rsidRDefault="002E510F" w:rsidP="00FB0A98">
            <w:pPr>
              <w:numPr>
                <w:ilvl w:val="0"/>
                <w:numId w:val="183"/>
              </w:numPr>
              <w:tabs>
                <w:tab w:val="left" w:pos="238"/>
              </w:tabs>
              <w:spacing w:after="0" w:line="240" w:lineRule="auto"/>
              <w:ind w:left="0" w:firstLine="0"/>
              <w:rPr>
                <w:rFonts w:ascii="Times New Roman" w:hAnsi="Times New Roman"/>
                <w:sz w:val="24"/>
                <w:szCs w:val="24"/>
              </w:rPr>
            </w:pPr>
            <w:r w:rsidRPr="001F4EFC">
              <w:rPr>
                <w:rFonts w:ascii="Times New Roman" w:hAnsi="Times New Roman"/>
                <w:sz w:val="24"/>
                <w:szCs w:val="24"/>
              </w:rPr>
              <w:t>Виды интеллектуальных систем и области их применения</w:t>
            </w:r>
          </w:p>
        </w:tc>
        <w:tc>
          <w:tcPr>
            <w:tcW w:w="623" w:type="pct"/>
            <w:gridSpan w:val="2"/>
            <w:vMerge/>
            <w:vAlign w:val="center"/>
          </w:tcPr>
          <w:p w14:paraId="7B519ABE"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04AA5FFE"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7313538"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97C2B25" w14:textId="77777777" w:rsidTr="00E9010A">
        <w:tc>
          <w:tcPr>
            <w:tcW w:w="863" w:type="pct"/>
            <w:vMerge/>
          </w:tcPr>
          <w:p w14:paraId="29A40F36"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15E84DE8" w14:textId="77777777" w:rsidR="002E510F" w:rsidRPr="001F4EFC" w:rsidRDefault="002E510F" w:rsidP="00FB0A98">
            <w:pPr>
              <w:numPr>
                <w:ilvl w:val="0"/>
                <w:numId w:val="183"/>
              </w:numPr>
              <w:tabs>
                <w:tab w:val="left" w:pos="238"/>
              </w:tabs>
              <w:spacing w:after="0" w:line="240" w:lineRule="auto"/>
              <w:ind w:left="0" w:firstLine="0"/>
              <w:rPr>
                <w:rFonts w:ascii="Times New Roman" w:hAnsi="Times New Roman"/>
                <w:sz w:val="24"/>
                <w:szCs w:val="24"/>
              </w:rPr>
            </w:pPr>
            <w:r w:rsidRPr="001F4EFC">
              <w:rPr>
                <w:rFonts w:ascii="Times New Roman" w:hAnsi="Times New Roman"/>
                <w:sz w:val="24"/>
                <w:szCs w:val="24"/>
              </w:rPr>
              <w:t>Основные модели интеллектуальных систем</w:t>
            </w:r>
          </w:p>
        </w:tc>
        <w:tc>
          <w:tcPr>
            <w:tcW w:w="623" w:type="pct"/>
            <w:gridSpan w:val="2"/>
            <w:vMerge/>
            <w:vAlign w:val="center"/>
          </w:tcPr>
          <w:p w14:paraId="0C01751B"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tcPr>
          <w:p w14:paraId="2EF64CA6"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39E74CDA"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2808BE59" w14:textId="77777777" w:rsidTr="00E9010A">
        <w:tc>
          <w:tcPr>
            <w:tcW w:w="863" w:type="pct"/>
            <w:vMerge/>
          </w:tcPr>
          <w:p w14:paraId="2B90367C"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5686F941" w14:textId="77777777" w:rsidR="002E510F" w:rsidRPr="001F4EFC" w:rsidRDefault="002E510F" w:rsidP="00FB0A98">
            <w:pPr>
              <w:numPr>
                <w:ilvl w:val="0"/>
                <w:numId w:val="183"/>
              </w:numPr>
              <w:tabs>
                <w:tab w:val="left" w:pos="238"/>
              </w:tabs>
              <w:spacing w:after="0" w:line="240" w:lineRule="auto"/>
              <w:ind w:left="0" w:firstLine="0"/>
              <w:rPr>
                <w:rFonts w:ascii="Times New Roman" w:hAnsi="Times New Roman"/>
                <w:sz w:val="24"/>
                <w:szCs w:val="24"/>
              </w:rPr>
            </w:pPr>
            <w:r w:rsidRPr="001F4EFC">
              <w:rPr>
                <w:rFonts w:ascii="Times New Roman" w:hAnsi="Times New Roman"/>
                <w:sz w:val="24"/>
                <w:szCs w:val="24"/>
              </w:rPr>
              <w:t>Архитектура интеллектуальных информационных систем</w:t>
            </w:r>
          </w:p>
        </w:tc>
        <w:tc>
          <w:tcPr>
            <w:tcW w:w="623" w:type="pct"/>
            <w:gridSpan w:val="2"/>
            <w:vMerge/>
            <w:vAlign w:val="center"/>
          </w:tcPr>
          <w:p w14:paraId="13151406"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2AADE2C1"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6BE0BEE8"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F2AA222" w14:textId="77777777" w:rsidTr="00E9010A">
        <w:tc>
          <w:tcPr>
            <w:tcW w:w="863" w:type="pct"/>
            <w:vMerge/>
          </w:tcPr>
          <w:p w14:paraId="727B1DBE"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7830F1D0" w14:textId="77777777" w:rsidR="002E510F" w:rsidRPr="001F4EFC" w:rsidRDefault="002E510F" w:rsidP="00FB0A98">
            <w:pPr>
              <w:numPr>
                <w:ilvl w:val="0"/>
                <w:numId w:val="183"/>
              </w:numPr>
              <w:tabs>
                <w:tab w:val="left" w:pos="238"/>
              </w:tabs>
              <w:spacing w:after="0" w:line="240" w:lineRule="auto"/>
              <w:ind w:left="0" w:firstLine="0"/>
              <w:rPr>
                <w:rFonts w:ascii="Times New Roman" w:hAnsi="Times New Roman"/>
                <w:b/>
                <w:i/>
                <w:sz w:val="24"/>
                <w:szCs w:val="24"/>
              </w:rPr>
            </w:pPr>
            <w:r w:rsidRPr="001F4EFC">
              <w:rPr>
                <w:rFonts w:ascii="Times New Roman" w:hAnsi="Times New Roman"/>
                <w:sz w:val="24"/>
                <w:szCs w:val="24"/>
              </w:rPr>
              <w:t>Типовая схема функционирования интеллектуальной системы</w:t>
            </w:r>
          </w:p>
        </w:tc>
        <w:tc>
          <w:tcPr>
            <w:tcW w:w="623" w:type="pct"/>
            <w:gridSpan w:val="2"/>
            <w:vMerge/>
            <w:vAlign w:val="center"/>
          </w:tcPr>
          <w:p w14:paraId="08B9B911"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57FD886E"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3467DA33"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9065449" w14:textId="77777777" w:rsidTr="00E9010A">
        <w:tc>
          <w:tcPr>
            <w:tcW w:w="863" w:type="pct"/>
            <w:vMerge/>
          </w:tcPr>
          <w:p w14:paraId="719AB064"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566DD574" w14:textId="77777777" w:rsidR="002E510F" w:rsidRPr="001F4EFC" w:rsidRDefault="002E510F" w:rsidP="00FB0A98">
            <w:pPr>
              <w:numPr>
                <w:ilvl w:val="0"/>
                <w:numId w:val="183"/>
              </w:numPr>
              <w:tabs>
                <w:tab w:val="left" w:pos="238"/>
              </w:tabs>
              <w:spacing w:after="0" w:line="240" w:lineRule="auto"/>
              <w:ind w:left="0" w:firstLine="0"/>
              <w:rPr>
                <w:rFonts w:ascii="Times New Roman" w:hAnsi="Times New Roman"/>
                <w:sz w:val="24"/>
                <w:szCs w:val="24"/>
              </w:rPr>
            </w:pPr>
            <w:r w:rsidRPr="001F4EFC">
              <w:rPr>
                <w:rFonts w:ascii="Times New Roman" w:hAnsi="Times New Roman"/>
                <w:sz w:val="24"/>
                <w:szCs w:val="24"/>
              </w:rPr>
              <w:t>Примеры интеллектуальных систем</w:t>
            </w:r>
          </w:p>
        </w:tc>
        <w:tc>
          <w:tcPr>
            <w:tcW w:w="623" w:type="pct"/>
            <w:gridSpan w:val="2"/>
            <w:vMerge/>
            <w:vAlign w:val="center"/>
          </w:tcPr>
          <w:p w14:paraId="4EA296FC"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4E872533"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31AB05B2"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A131D34" w14:textId="77777777" w:rsidTr="00E9010A">
        <w:tc>
          <w:tcPr>
            <w:tcW w:w="863" w:type="pct"/>
            <w:vMerge/>
          </w:tcPr>
          <w:p w14:paraId="52DC2718"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62D4B4DC"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i/>
                <w:sz w:val="24"/>
                <w:szCs w:val="24"/>
              </w:rPr>
              <w:t>В том числе практических занятий и лабораторных работ</w:t>
            </w:r>
          </w:p>
        </w:tc>
        <w:tc>
          <w:tcPr>
            <w:tcW w:w="623" w:type="pct"/>
            <w:gridSpan w:val="2"/>
            <w:vMerge w:val="restart"/>
            <w:vAlign w:val="center"/>
          </w:tcPr>
          <w:p w14:paraId="152B4067" w14:textId="77777777" w:rsidR="002E510F" w:rsidRPr="001F4EFC" w:rsidRDefault="002E510F" w:rsidP="002610DE">
            <w:pPr>
              <w:spacing w:after="0" w:line="240" w:lineRule="auto"/>
              <w:jc w:val="center"/>
              <w:rPr>
                <w:rFonts w:ascii="Times New Roman" w:hAnsi="Times New Roman"/>
                <w:sz w:val="24"/>
                <w:szCs w:val="24"/>
                <w:lang w:eastAsia="en-US"/>
              </w:rPr>
            </w:pPr>
            <w:r w:rsidRPr="001F4EFC">
              <w:rPr>
                <w:rFonts w:ascii="Times New Roman" w:hAnsi="Times New Roman"/>
                <w:sz w:val="24"/>
                <w:szCs w:val="24"/>
                <w:lang w:eastAsia="en-US"/>
              </w:rPr>
              <w:t>18</w:t>
            </w:r>
          </w:p>
        </w:tc>
        <w:tc>
          <w:tcPr>
            <w:tcW w:w="384" w:type="pct"/>
            <w:vMerge w:val="restart"/>
            <w:vAlign w:val="center"/>
          </w:tcPr>
          <w:p w14:paraId="37527926" w14:textId="77777777" w:rsidR="002E510F" w:rsidRPr="001F4EFC" w:rsidRDefault="002E510F" w:rsidP="002610DE">
            <w:pPr>
              <w:spacing w:after="0" w:line="240" w:lineRule="auto"/>
              <w:jc w:val="center"/>
              <w:rPr>
                <w:rFonts w:ascii="Times New Roman" w:hAnsi="Times New Roman"/>
                <w:sz w:val="24"/>
                <w:szCs w:val="24"/>
                <w:lang w:eastAsia="en-US"/>
              </w:rPr>
            </w:pPr>
          </w:p>
        </w:tc>
        <w:tc>
          <w:tcPr>
            <w:tcW w:w="793" w:type="pct"/>
            <w:vMerge/>
          </w:tcPr>
          <w:p w14:paraId="71FE7673" w14:textId="77777777" w:rsidR="002E510F" w:rsidRPr="001F4EFC" w:rsidRDefault="002E510F" w:rsidP="002610DE">
            <w:pPr>
              <w:spacing w:after="0" w:line="240" w:lineRule="auto"/>
              <w:jc w:val="center"/>
              <w:rPr>
                <w:rFonts w:ascii="Times New Roman" w:hAnsi="Times New Roman"/>
                <w:sz w:val="24"/>
                <w:szCs w:val="24"/>
                <w:lang w:eastAsia="en-US"/>
              </w:rPr>
            </w:pPr>
          </w:p>
        </w:tc>
      </w:tr>
      <w:tr w:rsidR="002E510F" w:rsidRPr="001F4EFC" w14:paraId="2D7C4E37" w14:textId="77777777" w:rsidTr="00E9010A">
        <w:tc>
          <w:tcPr>
            <w:tcW w:w="863" w:type="pct"/>
            <w:vMerge/>
          </w:tcPr>
          <w:p w14:paraId="5A541E71" w14:textId="77777777" w:rsidR="002E510F" w:rsidRPr="001F4EFC" w:rsidRDefault="002E510F" w:rsidP="002610DE">
            <w:pPr>
              <w:spacing w:after="0" w:line="240" w:lineRule="auto"/>
              <w:rPr>
                <w:rFonts w:ascii="Times New Roman" w:hAnsi="Times New Roman"/>
                <w:b/>
                <w:i/>
                <w:sz w:val="24"/>
                <w:szCs w:val="24"/>
              </w:rPr>
            </w:pPr>
          </w:p>
        </w:tc>
        <w:tc>
          <w:tcPr>
            <w:tcW w:w="2337" w:type="pct"/>
          </w:tcPr>
          <w:p w14:paraId="6820CAFC" w14:textId="77777777" w:rsidR="002E510F" w:rsidRPr="001F4EFC" w:rsidRDefault="002E510F" w:rsidP="00FB0A98">
            <w:pPr>
              <w:numPr>
                <w:ilvl w:val="0"/>
                <w:numId w:val="184"/>
              </w:numPr>
              <w:tabs>
                <w:tab w:val="left" w:pos="238"/>
              </w:tabs>
              <w:spacing w:after="0" w:line="240" w:lineRule="auto"/>
              <w:ind w:left="0" w:firstLine="0"/>
              <w:rPr>
                <w:rFonts w:ascii="Times New Roman" w:hAnsi="Times New Roman"/>
                <w:iCs/>
                <w:sz w:val="24"/>
                <w:szCs w:val="24"/>
              </w:rPr>
            </w:pPr>
            <w:r w:rsidRPr="001F4EFC">
              <w:rPr>
                <w:rFonts w:ascii="Times New Roman" w:hAnsi="Times New Roman"/>
                <w:iCs/>
                <w:sz w:val="24"/>
                <w:szCs w:val="24"/>
              </w:rPr>
              <w:t>Практические работы «Моделирование интеллектуальных с</w:t>
            </w:r>
            <w:r w:rsidRPr="001F4EFC">
              <w:rPr>
                <w:rFonts w:ascii="Times New Roman" w:hAnsi="Times New Roman"/>
                <w:iCs/>
                <w:sz w:val="24"/>
                <w:szCs w:val="24"/>
              </w:rPr>
              <w:t>и</w:t>
            </w:r>
            <w:r w:rsidRPr="001F4EFC">
              <w:rPr>
                <w:rFonts w:ascii="Times New Roman" w:hAnsi="Times New Roman"/>
                <w:iCs/>
                <w:sz w:val="24"/>
                <w:szCs w:val="24"/>
              </w:rPr>
              <w:t>стем»</w:t>
            </w:r>
          </w:p>
        </w:tc>
        <w:tc>
          <w:tcPr>
            <w:tcW w:w="623" w:type="pct"/>
            <w:gridSpan w:val="2"/>
            <w:vMerge/>
            <w:vAlign w:val="center"/>
          </w:tcPr>
          <w:p w14:paraId="4D182201" w14:textId="77777777" w:rsidR="002E510F" w:rsidRPr="001F4EFC" w:rsidRDefault="002E510F" w:rsidP="002610DE">
            <w:pPr>
              <w:spacing w:after="0" w:line="240" w:lineRule="auto"/>
              <w:jc w:val="center"/>
              <w:rPr>
                <w:rFonts w:ascii="Times New Roman" w:hAnsi="Times New Roman"/>
                <w:b/>
                <w:sz w:val="24"/>
                <w:szCs w:val="24"/>
              </w:rPr>
            </w:pPr>
          </w:p>
        </w:tc>
        <w:tc>
          <w:tcPr>
            <w:tcW w:w="384" w:type="pct"/>
            <w:vMerge/>
            <w:vAlign w:val="center"/>
          </w:tcPr>
          <w:p w14:paraId="31DD4EE4"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vMerge/>
          </w:tcPr>
          <w:p w14:paraId="12284218"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1781C001" w14:textId="77777777" w:rsidTr="00E9010A">
        <w:tc>
          <w:tcPr>
            <w:tcW w:w="3200" w:type="pct"/>
            <w:gridSpan w:val="2"/>
          </w:tcPr>
          <w:p w14:paraId="14D15000" w14:textId="77777777" w:rsidR="002E510F" w:rsidRPr="001F4EFC" w:rsidRDefault="002E510F" w:rsidP="002610DE">
            <w:pPr>
              <w:suppressAutoHyphens/>
              <w:spacing w:after="0" w:line="240" w:lineRule="auto"/>
              <w:jc w:val="both"/>
              <w:rPr>
                <w:rFonts w:ascii="Times New Roman" w:hAnsi="Times New Roman"/>
                <w:b/>
                <w:sz w:val="24"/>
                <w:szCs w:val="24"/>
              </w:rPr>
            </w:pPr>
            <w:r w:rsidRPr="001F4EFC">
              <w:rPr>
                <w:rFonts w:ascii="Times New Roman" w:hAnsi="Times New Roman"/>
                <w:b/>
                <w:bCs/>
                <w:sz w:val="24"/>
                <w:szCs w:val="24"/>
              </w:rPr>
              <w:t>Курсовой проект (работа) (</w:t>
            </w:r>
            <w:r w:rsidRPr="001F4EFC">
              <w:rPr>
                <w:rFonts w:ascii="Times New Roman" w:hAnsi="Times New Roman"/>
                <w:bCs/>
                <w:i/>
                <w:sz w:val="24"/>
                <w:szCs w:val="24"/>
              </w:rPr>
              <w:t>если предусмотрено)</w:t>
            </w:r>
          </w:p>
        </w:tc>
        <w:tc>
          <w:tcPr>
            <w:tcW w:w="1007" w:type="pct"/>
            <w:gridSpan w:val="3"/>
            <w:vAlign w:val="center"/>
          </w:tcPr>
          <w:p w14:paraId="3CF6D66F" w14:textId="3A6220DD" w:rsidR="002E510F" w:rsidRPr="001F4EFC" w:rsidRDefault="00604980" w:rsidP="002610DE">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793" w:type="pct"/>
            <w:tcBorders>
              <w:top w:val="nil"/>
            </w:tcBorders>
          </w:tcPr>
          <w:p w14:paraId="648D3045" w14:textId="77777777" w:rsidR="002E510F" w:rsidRPr="001F4EFC" w:rsidRDefault="002E510F" w:rsidP="002610DE">
            <w:pPr>
              <w:spacing w:after="0" w:line="240" w:lineRule="auto"/>
              <w:jc w:val="center"/>
              <w:rPr>
                <w:rFonts w:ascii="Times New Roman" w:hAnsi="Times New Roman"/>
                <w:b/>
                <w:sz w:val="24"/>
                <w:szCs w:val="24"/>
              </w:rPr>
            </w:pPr>
          </w:p>
        </w:tc>
      </w:tr>
      <w:tr w:rsidR="000408F0" w:rsidRPr="001F4EFC" w14:paraId="7420939C" w14:textId="77777777" w:rsidTr="00E9010A">
        <w:tc>
          <w:tcPr>
            <w:tcW w:w="3200" w:type="pct"/>
            <w:gridSpan w:val="2"/>
          </w:tcPr>
          <w:p w14:paraId="5358CC2D" w14:textId="514E3AD6" w:rsidR="000408F0" w:rsidRPr="001F4EFC" w:rsidRDefault="000408F0" w:rsidP="002610DE">
            <w:pPr>
              <w:suppressAutoHyphens/>
              <w:spacing w:after="0" w:line="240" w:lineRule="auto"/>
              <w:jc w:val="both"/>
              <w:rPr>
                <w:rFonts w:ascii="Times New Roman" w:hAnsi="Times New Roman"/>
                <w:b/>
                <w:bCs/>
                <w:sz w:val="24"/>
                <w:szCs w:val="24"/>
              </w:rPr>
            </w:pPr>
            <w:r>
              <w:rPr>
                <w:rFonts w:ascii="Times New Roman" w:hAnsi="Times New Roman"/>
                <w:b/>
                <w:bCs/>
                <w:sz w:val="24"/>
                <w:szCs w:val="24"/>
              </w:rPr>
              <w:lastRenderedPageBreak/>
              <w:t>Учебная практика</w:t>
            </w:r>
          </w:p>
        </w:tc>
        <w:tc>
          <w:tcPr>
            <w:tcW w:w="1007" w:type="pct"/>
            <w:gridSpan w:val="3"/>
            <w:vAlign w:val="center"/>
          </w:tcPr>
          <w:p w14:paraId="109DBFCE" w14:textId="05FB079E" w:rsidR="000408F0" w:rsidRDefault="000408F0" w:rsidP="002610DE">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793" w:type="pct"/>
            <w:tcBorders>
              <w:top w:val="nil"/>
            </w:tcBorders>
          </w:tcPr>
          <w:p w14:paraId="0ED3F311" w14:textId="77777777" w:rsidR="000408F0" w:rsidRPr="001F4EFC" w:rsidRDefault="000408F0" w:rsidP="002610DE">
            <w:pPr>
              <w:spacing w:after="0" w:line="240" w:lineRule="auto"/>
              <w:jc w:val="center"/>
              <w:rPr>
                <w:rFonts w:ascii="Times New Roman" w:hAnsi="Times New Roman"/>
                <w:b/>
                <w:sz w:val="24"/>
                <w:szCs w:val="24"/>
              </w:rPr>
            </w:pPr>
          </w:p>
        </w:tc>
      </w:tr>
      <w:tr w:rsidR="002E510F" w:rsidRPr="001F4EFC" w14:paraId="75FEC1F5" w14:textId="77777777" w:rsidTr="00E9010A">
        <w:tc>
          <w:tcPr>
            <w:tcW w:w="3200" w:type="pct"/>
            <w:gridSpan w:val="2"/>
          </w:tcPr>
          <w:p w14:paraId="67AFA048" w14:textId="77777777" w:rsidR="002E510F" w:rsidRPr="001F4EFC" w:rsidRDefault="002E510F" w:rsidP="002610DE">
            <w:pPr>
              <w:suppressAutoHyphens/>
              <w:spacing w:after="0" w:line="240" w:lineRule="auto"/>
              <w:jc w:val="both"/>
              <w:rPr>
                <w:rFonts w:ascii="Times New Roman" w:hAnsi="Times New Roman"/>
                <w:b/>
                <w:sz w:val="24"/>
                <w:szCs w:val="24"/>
              </w:rPr>
            </w:pPr>
            <w:r w:rsidRPr="001F4EFC">
              <w:rPr>
                <w:rFonts w:ascii="Times New Roman" w:hAnsi="Times New Roman"/>
                <w:b/>
                <w:bCs/>
                <w:sz w:val="24"/>
                <w:szCs w:val="24"/>
              </w:rPr>
              <w:t xml:space="preserve">Производственная практика </w:t>
            </w:r>
          </w:p>
        </w:tc>
        <w:tc>
          <w:tcPr>
            <w:tcW w:w="591" w:type="pct"/>
            <w:vAlign w:val="center"/>
          </w:tcPr>
          <w:p w14:paraId="57A4D3A7" w14:textId="251C8839" w:rsidR="002E510F" w:rsidRPr="001F4EFC" w:rsidRDefault="000408F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144</w:t>
            </w:r>
          </w:p>
        </w:tc>
        <w:tc>
          <w:tcPr>
            <w:tcW w:w="416" w:type="pct"/>
            <w:gridSpan w:val="2"/>
            <w:vAlign w:val="center"/>
          </w:tcPr>
          <w:p w14:paraId="6958A447" w14:textId="3D82A154" w:rsidR="002E510F" w:rsidRPr="001F4EFC" w:rsidRDefault="002E510F" w:rsidP="002610DE">
            <w:pPr>
              <w:spacing w:after="0" w:line="240" w:lineRule="auto"/>
              <w:jc w:val="center"/>
              <w:rPr>
                <w:rFonts w:ascii="Times New Roman" w:hAnsi="Times New Roman"/>
                <w:b/>
                <w:sz w:val="24"/>
                <w:szCs w:val="24"/>
              </w:rPr>
            </w:pPr>
          </w:p>
        </w:tc>
        <w:tc>
          <w:tcPr>
            <w:tcW w:w="793" w:type="pct"/>
          </w:tcPr>
          <w:p w14:paraId="08A3263E"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4C865378" w14:textId="77777777" w:rsidTr="00E9010A">
        <w:tc>
          <w:tcPr>
            <w:tcW w:w="3200" w:type="pct"/>
            <w:gridSpan w:val="2"/>
          </w:tcPr>
          <w:p w14:paraId="4963BF00"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b/>
                <w:bCs/>
                <w:sz w:val="24"/>
                <w:szCs w:val="24"/>
              </w:rPr>
              <w:t>Производственная практика раздела 1</w:t>
            </w:r>
            <w:r w:rsidRPr="001F4EFC">
              <w:rPr>
                <w:rFonts w:ascii="Times New Roman" w:hAnsi="Times New Roman"/>
                <w:b/>
                <w:sz w:val="24"/>
                <w:szCs w:val="24"/>
              </w:rPr>
              <w:t xml:space="preserve"> </w:t>
            </w:r>
            <w:r w:rsidRPr="001F4EFC">
              <w:rPr>
                <w:rFonts w:ascii="Times New Roman" w:hAnsi="Times New Roman"/>
                <w:i/>
                <w:sz w:val="24"/>
                <w:szCs w:val="24"/>
              </w:rPr>
              <w:t>(если предусмотрено рассредоточенное пр</w:t>
            </w:r>
            <w:r w:rsidRPr="001F4EFC">
              <w:rPr>
                <w:rFonts w:ascii="Times New Roman" w:hAnsi="Times New Roman"/>
                <w:i/>
                <w:sz w:val="24"/>
                <w:szCs w:val="24"/>
              </w:rPr>
              <w:t>о</w:t>
            </w:r>
            <w:r w:rsidRPr="001F4EFC">
              <w:rPr>
                <w:rFonts w:ascii="Times New Roman" w:hAnsi="Times New Roman"/>
                <w:i/>
                <w:sz w:val="24"/>
                <w:szCs w:val="24"/>
              </w:rPr>
              <w:t>хождение практики)</w:t>
            </w:r>
          </w:p>
          <w:p w14:paraId="12A34B87" w14:textId="77777777" w:rsidR="002E510F" w:rsidRPr="001F4EFC" w:rsidRDefault="002E510F" w:rsidP="002610DE">
            <w:pPr>
              <w:spacing w:after="0" w:line="240" w:lineRule="auto"/>
              <w:rPr>
                <w:rFonts w:ascii="Times New Roman" w:hAnsi="Times New Roman"/>
                <w:b/>
                <w:bCs/>
                <w:sz w:val="24"/>
                <w:szCs w:val="24"/>
              </w:rPr>
            </w:pPr>
            <w:r w:rsidRPr="001F4EFC">
              <w:rPr>
                <w:rFonts w:ascii="Times New Roman" w:hAnsi="Times New Roman"/>
                <w:b/>
                <w:bCs/>
                <w:sz w:val="24"/>
                <w:szCs w:val="24"/>
              </w:rPr>
              <w:t xml:space="preserve">Виды работ </w:t>
            </w:r>
          </w:p>
          <w:p w14:paraId="1D953C6F" w14:textId="77777777" w:rsidR="002E510F" w:rsidRPr="001F4EFC" w:rsidRDefault="002E510F" w:rsidP="002610DE">
            <w:pPr>
              <w:spacing w:after="0" w:line="240" w:lineRule="auto"/>
              <w:rPr>
                <w:rFonts w:ascii="Times New Roman" w:hAnsi="Times New Roman"/>
                <w:b/>
                <w:sz w:val="24"/>
                <w:szCs w:val="24"/>
              </w:rPr>
            </w:pPr>
            <w:r w:rsidRPr="007C1858">
              <w:rPr>
                <w:rFonts w:ascii="Times New Roman" w:hAnsi="Times New Roman"/>
                <w:sz w:val="24"/>
                <w:szCs w:val="24"/>
              </w:rPr>
              <w:t>1.</w:t>
            </w:r>
            <w:r w:rsidRPr="001F4EFC">
              <w:rPr>
                <w:rFonts w:ascii="Times New Roman" w:hAnsi="Times New Roman"/>
                <w:b/>
                <w:sz w:val="24"/>
                <w:szCs w:val="24"/>
              </w:rPr>
              <w:t xml:space="preserve">  </w:t>
            </w:r>
            <w:r w:rsidRPr="001F4EFC">
              <w:rPr>
                <w:rFonts w:ascii="Times New Roman" w:hAnsi="Times New Roman"/>
                <w:sz w:val="24"/>
                <w:szCs w:val="24"/>
              </w:rPr>
              <w:t>Обоснование и осуществление выбора модели построения или модификации инфо</w:t>
            </w:r>
            <w:r w:rsidRPr="001F4EFC">
              <w:rPr>
                <w:rFonts w:ascii="Times New Roman" w:hAnsi="Times New Roman"/>
                <w:sz w:val="24"/>
                <w:szCs w:val="24"/>
              </w:rPr>
              <w:t>р</w:t>
            </w:r>
            <w:r w:rsidRPr="001F4EFC">
              <w:rPr>
                <w:rFonts w:ascii="Times New Roman" w:hAnsi="Times New Roman"/>
                <w:sz w:val="24"/>
                <w:szCs w:val="24"/>
              </w:rPr>
              <w:t>мационной системы.</w:t>
            </w:r>
          </w:p>
          <w:p w14:paraId="013C1F42" w14:textId="77777777" w:rsidR="002E510F" w:rsidRPr="001F4EFC" w:rsidRDefault="002E510F" w:rsidP="002610DE">
            <w:pPr>
              <w:spacing w:after="0" w:line="240" w:lineRule="auto"/>
              <w:rPr>
                <w:rFonts w:ascii="Times New Roman" w:hAnsi="Times New Roman"/>
                <w:b/>
                <w:sz w:val="24"/>
                <w:szCs w:val="24"/>
              </w:rPr>
            </w:pPr>
            <w:r w:rsidRPr="007C1858">
              <w:rPr>
                <w:rFonts w:ascii="Times New Roman" w:hAnsi="Times New Roman"/>
                <w:sz w:val="24"/>
                <w:szCs w:val="24"/>
              </w:rPr>
              <w:t>2.</w:t>
            </w:r>
            <w:r w:rsidRPr="001F4EFC">
              <w:rPr>
                <w:rFonts w:ascii="Times New Roman" w:hAnsi="Times New Roman"/>
                <w:sz w:val="24"/>
                <w:szCs w:val="24"/>
              </w:rPr>
              <w:t xml:space="preserve"> Построение архитектуры проекта. Шаблон проекта</w:t>
            </w:r>
          </w:p>
        </w:tc>
        <w:tc>
          <w:tcPr>
            <w:tcW w:w="591" w:type="pct"/>
            <w:vAlign w:val="center"/>
          </w:tcPr>
          <w:p w14:paraId="7A87CB8A"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24</w:t>
            </w:r>
          </w:p>
        </w:tc>
        <w:tc>
          <w:tcPr>
            <w:tcW w:w="416" w:type="pct"/>
            <w:gridSpan w:val="2"/>
            <w:vAlign w:val="center"/>
          </w:tcPr>
          <w:p w14:paraId="46985F8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tcPr>
          <w:p w14:paraId="5E967153"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7AECF2DA" w14:textId="77777777" w:rsidTr="00E9010A">
        <w:tc>
          <w:tcPr>
            <w:tcW w:w="3200" w:type="pct"/>
            <w:gridSpan w:val="2"/>
          </w:tcPr>
          <w:p w14:paraId="583D0606" w14:textId="77777777" w:rsidR="002E510F" w:rsidRPr="001F4EFC" w:rsidRDefault="002E510F" w:rsidP="002610DE">
            <w:pPr>
              <w:spacing w:after="0" w:line="240" w:lineRule="auto"/>
              <w:rPr>
                <w:rFonts w:ascii="Times New Roman" w:hAnsi="Times New Roman"/>
                <w:b/>
                <w:i/>
                <w:sz w:val="24"/>
                <w:szCs w:val="24"/>
              </w:rPr>
            </w:pPr>
            <w:r w:rsidRPr="001F4EFC">
              <w:rPr>
                <w:rFonts w:ascii="Times New Roman" w:hAnsi="Times New Roman"/>
                <w:b/>
                <w:bCs/>
                <w:sz w:val="24"/>
                <w:szCs w:val="24"/>
              </w:rPr>
              <w:t xml:space="preserve">Примерная тематика самостоятельной учебной работы при изучении </w:t>
            </w:r>
            <w:r w:rsidRPr="001F4EFC">
              <w:rPr>
                <w:rFonts w:ascii="Times New Roman" w:hAnsi="Times New Roman"/>
                <w:b/>
                <w:bCs/>
                <w:i/>
                <w:sz w:val="24"/>
                <w:szCs w:val="24"/>
              </w:rPr>
              <w:t>раздела № 2</w:t>
            </w:r>
          </w:p>
          <w:p w14:paraId="381CEF71" w14:textId="77777777" w:rsidR="002E510F" w:rsidRPr="007C1858" w:rsidRDefault="002E510F" w:rsidP="00FB0A98">
            <w:pPr>
              <w:pStyle w:val="a7"/>
              <w:numPr>
                <w:ilvl w:val="0"/>
                <w:numId w:val="208"/>
              </w:numPr>
              <w:tabs>
                <w:tab w:val="left" w:pos="315"/>
              </w:tabs>
              <w:ind w:left="0" w:firstLine="0"/>
              <w:rPr>
                <w:color w:val="000000"/>
              </w:rPr>
            </w:pPr>
            <w:r w:rsidRPr="007C1858">
              <w:rPr>
                <w:color w:val="000000"/>
              </w:rPr>
              <w:t>Проектная документация. Техническая документация. Отчетная документация.</w:t>
            </w:r>
          </w:p>
          <w:p w14:paraId="491AA508" w14:textId="77777777" w:rsidR="002E510F" w:rsidRPr="007C1858" w:rsidRDefault="002E510F" w:rsidP="00FB0A98">
            <w:pPr>
              <w:pStyle w:val="a7"/>
              <w:numPr>
                <w:ilvl w:val="0"/>
                <w:numId w:val="208"/>
              </w:numPr>
              <w:tabs>
                <w:tab w:val="left" w:pos="315"/>
              </w:tabs>
              <w:ind w:left="0" w:firstLine="0"/>
              <w:rPr>
                <w:b/>
              </w:rPr>
            </w:pPr>
            <w:r w:rsidRPr="007C1858">
              <w:rPr>
                <w:color w:val="000000"/>
              </w:rPr>
              <w:t>Предпроектная стадия разработки. Техническое задание на разработку: основные ра</w:t>
            </w:r>
            <w:r w:rsidRPr="007C1858">
              <w:rPr>
                <w:color w:val="000000"/>
              </w:rPr>
              <w:t>з</w:t>
            </w:r>
            <w:r w:rsidRPr="007C1858">
              <w:rPr>
                <w:color w:val="000000"/>
              </w:rPr>
              <w:t>делы.</w:t>
            </w:r>
          </w:p>
        </w:tc>
        <w:tc>
          <w:tcPr>
            <w:tcW w:w="591" w:type="pct"/>
            <w:vAlign w:val="center"/>
          </w:tcPr>
          <w:p w14:paraId="1E39FBB9"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24</w:t>
            </w:r>
          </w:p>
        </w:tc>
        <w:tc>
          <w:tcPr>
            <w:tcW w:w="416" w:type="pct"/>
            <w:gridSpan w:val="2"/>
            <w:vAlign w:val="center"/>
          </w:tcPr>
          <w:p w14:paraId="317ABD8D"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tcPr>
          <w:p w14:paraId="4CC69FCA"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01FDB435" w14:textId="77777777" w:rsidTr="00E9010A">
        <w:tc>
          <w:tcPr>
            <w:tcW w:w="3200" w:type="pct"/>
            <w:gridSpan w:val="2"/>
          </w:tcPr>
          <w:p w14:paraId="6F2D99AA" w14:textId="77777777" w:rsidR="002E510F" w:rsidRPr="001F4EFC" w:rsidRDefault="002E510F" w:rsidP="002610DE">
            <w:pPr>
              <w:spacing w:after="0" w:line="240" w:lineRule="auto"/>
              <w:rPr>
                <w:rFonts w:ascii="Times New Roman" w:hAnsi="Times New Roman"/>
                <w:i/>
                <w:sz w:val="24"/>
                <w:szCs w:val="24"/>
              </w:rPr>
            </w:pPr>
            <w:r w:rsidRPr="001F4EFC">
              <w:rPr>
                <w:rFonts w:ascii="Times New Roman" w:hAnsi="Times New Roman"/>
                <w:b/>
                <w:bCs/>
                <w:sz w:val="24"/>
                <w:szCs w:val="24"/>
              </w:rPr>
              <w:t xml:space="preserve">Производственная практика </w:t>
            </w:r>
            <w:r w:rsidRPr="001F4EFC">
              <w:rPr>
                <w:rFonts w:ascii="Times New Roman" w:hAnsi="Times New Roman"/>
                <w:b/>
                <w:bCs/>
                <w:i/>
                <w:sz w:val="24"/>
                <w:szCs w:val="24"/>
              </w:rPr>
              <w:t>раздела № 2</w:t>
            </w:r>
            <w:r w:rsidRPr="001F4EFC">
              <w:rPr>
                <w:rFonts w:ascii="Times New Roman" w:hAnsi="Times New Roman"/>
                <w:b/>
                <w:sz w:val="24"/>
                <w:szCs w:val="24"/>
              </w:rPr>
              <w:t xml:space="preserve"> (</w:t>
            </w:r>
            <w:r w:rsidRPr="001F4EFC">
              <w:rPr>
                <w:rFonts w:ascii="Times New Roman" w:hAnsi="Times New Roman"/>
                <w:i/>
                <w:sz w:val="24"/>
                <w:szCs w:val="24"/>
              </w:rPr>
              <w:t>если предусмотрено рассредоточенное пр</w:t>
            </w:r>
            <w:r w:rsidRPr="001F4EFC">
              <w:rPr>
                <w:rFonts w:ascii="Times New Roman" w:hAnsi="Times New Roman"/>
                <w:i/>
                <w:sz w:val="24"/>
                <w:szCs w:val="24"/>
              </w:rPr>
              <w:t>о</w:t>
            </w:r>
            <w:r w:rsidRPr="001F4EFC">
              <w:rPr>
                <w:rFonts w:ascii="Times New Roman" w:hAnsi="Times New Roman"/>
                <w:i/>
                <w:sz w:val="24"/>
                <w:szCs w:val="24"/>
              </w:rPr>
              <w:t>хождение практики)</w:t>
            </w:r>
          </w:p>
          <w:p w14:paraId="436D145B" w14:textId="77777777" w:rsidR="002E510F" w:rsidRPr="001F4EFC" w:rsidRDefault="002E510F" w:rsidP="002610DE">
            <w:pPr>
              <w:spacing w:after="0" w:line="240" w:lineRule="auto"/>
              <w:rPr>
                <w:rFonts w:ascii="Times New Roman" w:hAnsi="Times New Roman"/>
                <w:b/>
                <w:bCs/>
                <w:sz w:val="24"/>
                <w:szCs w:val="24"/>
              </w:rPr>
            </w:pPr>
            <w:r w:rsidRPr="001F4EFC">
              <w:rPr>
                <w:rFonts w:ascii="Times New Roman" w:hAnsi="Times New Roman"/>
                <w:b/>
                <w:bCs/>
                <w:sz w:val="24"/>
                <w:szCs w:val="24"/>
              </w:rPr>
              <w:t xml:space="preserve">Виды работ </w:t>
            </w:r>
          </w:p>
          <w:p w14:paraId="4AB2BBCD" w14:textId="77777777" w:rsidR="002E510F" w:rsidRPr="007C1858" w:rsidRDefault="002E510F" w:rsidP="00FB0A98">
            <w:pPr>
              <w:pStyle w:val="a7"/>
              <w:numPr>
                <w:ilvl w:val="0"/>
                <w:numId w:val="209"/>
              </w:numPr>
              <w:tabs>
                <w:tab w:val="left" w:pos="240"/>
                <w:tab w:val="left" w:pos="426"/>
              </w:tabs>
              <w:ind w:left="0" w:firstLine="0"/>
              <w:rPr>
                <w:color w:val="000000"/>
              </w:rPr>
            </w:pPr>
            <w:r w:rsidRPr="007C1858">
              <w:rPr>
                <w:color w:val="000000"/>
              </w:rPr>
              <w:t>Мониторинг разработки проекта. Сохранение версий проекта</w:t>
            </w:r>
          </w:p>
          <w:p w14:paraId="45DB9205" w14:textId="77777777" w:rsidR="002E510F" w:rsidRPr="007C1858" w:rsidRDefault="002E510F" w:rsidP="00FB0A98">
            <w:pPr>
              <w:pStyle w:val="a7"/>
              <w:numPr>
                <w:ilvl w:val="0"/>
                <w:numId w:val="209"/>
              </w:numPr>
              <w:tabs>
                <w:tab w:val="left" w:pos="240"/>
                <w:tab w:val="left" w:pos="426"/>
              </w:tabs>
              <w:ind w:left="0" w:firstLine="0"/>
              <w:rPr>
                <w:b/>
              </w:rPr>
            </w:pPr>
            <w:r w:rsidRPr="007C1858">
              <w:t>Создание сетевого сервера и сетевого клиента.</w:t>
            </w:r>
          </w:p>
          <w:p w14:paraId="137DAEE6" w14:textId="77777777" w:rsidR="002E510F" w:rsidRPr="007C1858" w:rsidRDefault="002E510F" w:rsidP="00FB0A98">
            <w:pPr>
              <w:pStyle w:val="a7"/>
              <w:numPr>
                <w:ilvl w:val="0"/>
                <w:numId w:val="209"/>
              </w:numPr>
              <w:tabs>
                <w:tab w:val="left" w:pos="240"/>
                <w:tab w:val="left" w:pos="426"/>
              </w:tabs>
              <w:ind w:left="0" w:firstLine="0"/>
              <w:rPr>
                <w:b/>
              </w:rPr>
            </w:pPr>
            <w:r w:rsidRPr="007C1858">
              <w:rPr>
                <w:color w:val="000000"/>
              </w:rPr>
              <w:t>Организация файлового ввода-вывода.</w:t>
            </w:r>
          </w:p>
        </w:tc>
        <w:tc>
          <w:tcPr>
            <w:tcW w:w="591" w:type="pct"/>
            <w:vAlign w:val="center"/>
          </w:tcPr>
          <w:p w14:paraId="57AB624E" w14:textId="77777777" w:rsidR="002E510F" w:rsidRPr="001F4EFC" w:rsidRDefault="002E510F" w:rsidP="002610DE">
            <w:pPr>
              <w:spacing w:after="0" w:line="240" w:lineRule="auto"/>
              <w:jc w:val="center"/>
              <w:rPr>
                <w:rFonts w:ascii="Times New Roman" w:hAnsi="Times New Roman"/>
                <w:b/>
                <w:sz w:val="24"/>
                <w:szCs w:val="24"/>
                <w:lang w:eastAsia="en-US"/>
              </w:rPr>
            </w:pPr>
            <w:r w:rsidRPr="001F4EFC">
              <w:rPr>
                <w:rFonts w:ascii="Times New Roman" w:hAnsi="Times New Roman"/>
                <w:b/>
                <w:sz w:val="24"/>
                <w:szCs w:val="24"/>
                <w:lang w:eastAsia="en-US"/>
              </w:rPr>
              <w:t>24</w:t>
            </w:r>
          </w:p>
        </w:tc>
        <w:tc>
          <w:tcPr>
            <w:tcW w:w="416" w:type="pct"/>
            <w:gridSpan w:val="2"/>
            <w:vAlign w:val="center"/>
          </w:tcPr>
          <w:p w14:paraId="64E71F61" w14:textId="77777777" w:rsidR="002E510F" w:rsidRPr="001F4EFC" w:rsidRDefault="002E510F" w:rsidP="002610DE">
            <w:pPr>
              <w:spacing w:after="0" w:line="240" w:lineRule="auto"/>
              <w:jc w:val="center"/>
              <w:rPr>
                <w:rFonts w:ascii="Times New Roman" w:hAnsi="Times New Roman"/>
                <w:b/>
                <w:sz w:val="24"/>
                <w:szCs w:val="24"/>
              </w:rPr>
            </w:pPr>
          </w:p>
        </w:tc>
        <w:tc>
          <w:tcPr>
            <w:tcW w:w="793" w:type="pct"/>
          </w:tcPr>
          <w:p w14:paraId="11ABAC4D" w14:textId="77777777" w:rsidR="002E510F" w:rsidRPr="001F4EFC" w:rsidRDefault="002E510F" w:rsidP="002610DE">
            <w:pPr>
              <w:spacing w:after="0" w:line="240" w:lineRule="auto"/>
              <w:jc w:val="center"/>
              <w:rPr>
                <w:rFonts w:ascii="Times New Roman" w:hAnsi="Times New Roman"/>
                <w:b/>
                <w:sz w:val="24"/>
                <w:szCs w:val="24"/>
              </w:rPr>
            </w:pPr>
          </w:p>
        </w:tc>
      </w:tr>
      <w:tr w:rsidR="002E510F" w:rsidRPr="001F4EFC" w14:paraId="3B15C974" w14:textId="77777777" w:rsidTr="00E9010A">
        <w:tc>
          <w:tcPr>
            <w:tcW w:w="3200" w:type="pct"/>
            <w:gridSpan w:val="2"/>
          </w:tcPr>
          <w:p w14:paraId="7CF70B80" w14:textId="77777777" w:rsidR="002E510F" w:rsidRPr="001F4EFC" w:rsidRDefault="002E510F" w:rsidP="002610DE">
            <w:pPr>
              <w:spacing w:after="0" w:line="240" w:lineRule="auto"/>
              <w:rPr>
                <w:rFonts w:ascii="Times New Roman" w:hAnsi="Times New Roman"/>
                <w:b/>
                <w:bCs/>
                <w:i/>
                <w:sz w:val="24"/>
                <w:szCs w:val="24"/>
              </w:rPr>
            </w:pPr>
            <w:r w:rsidRPr="001F4EFC">
              <w:rPr>
                <w:rFonts w:ascii="Times New Roman" w:hAnsi="Times New Roman"/>
                <w:b/>
                <w:bCs/>
                <w:i/>
                <w:sz w:val="24"/>
                <w:szCs w:val="24"/>
              </w:rPr>
              <w:t>Всего</w:t>
            </w:r>
          </w:p>
        </w:tc>
        <w:tc>
          <w:tcPr>
            <w:tcW w:w="591" w:type="pct"/>
            <w:vAlign w:val="center"/>
          </w:tcPr>
          <w:p w14:paraId="2C811AD3" w14:textId="4A065499" w:rsidR="002E510F" w:rsidRPr="001F4EFC" w:rsidRDefault="000408F0" w:rsidP="002610D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626</w:t>
            </w:r>
          </w:p>
        </w:tc>
        <w:tc>
          <w:tcPr>
            <w:tcW w:w="416" w:type="pct"/>
            <w:gridSpan w:val="2"/>
            <w:vAlign w:val="center"/>
          </w:tcPr>
          <w:p w14:paraId="6FEEDBA7" w14:textId="6FE84A98" w:rsidR="002E510F" w:rsidRPr="001F4EFC" w:rsidRDefault="002E510F" w:rsidP="002610DE">
            <w:pPr>
              <w:spacing w:after="0" w:line="240" w:lineRule="auto"/>
              <w:jc w:val="center"/>
              <w:rPr>
                <w:rFonts w:ascii="Times New Roman" w:hAnsi="Times New Roman"/>
                <w:b/>
                <w:sz w:val="24"/>
                <w:szCs w:val="24"/>
              </w:rPr>
            </w:pPr>
          </w:p>
        </w:tc>
        <w:tc>
          <w:tcPr>
            <w:tcW w:w="793" w:type="pct"/>
          </w:tcPr>
          <w:p w14:paraId="396D8F0D" w14:textId="77777777" w:rsidR="002E510F" w:rsidRPr="001F4EFC" w:rsidRDefault="002E510F" w:rsidP="002610DE">
            <w:pPr>
              <w:spacing w:after="0" w:line="240" w:lineRule="auto"/>
              <w:jc w:val="center"/>
              <w:rPr>
                <w:rFonts w:ascii="Times New Roman" w:hAnsi="Times New Roman"/>
                <w:b/>
                <w:sz w:val="24"/>
                <w:szCs w:val="24"/>
              </w:rPr>
            </w:pPr>
          </w:p>
        </w:tc>
      </w:tr>
    </w:tbl>
    <w:p w14:paraId="4DDE37EA" w14:textId="77777777" w:rsidR="002E510F" w:rsidRPr="001F4EFC" w:rsidRDefault="002E510F" w:rsidP="00261EA8">
      <w:pPr>
        <w:suppressAutoHyphens/>
        <w:spacing w:after="0"/>
        <w:jc w:val="both"/>
        <w:rPr>
          <w:rFonts w:ascii="Times New Roman" w:hAnsi="Times New Roman"/>
          <w:bCs/>
          <w:i/>
          <w:sz w:val="24"/>
          <w:szCs w:val="24"/>
        </w:rPr>
      </w:pPr>
    </w:p>
    <w:p w14:paraId="6113DE81" w14:textId="77777777" w:rsidR="002E510F" w:rsidRPr="001F4EFC" w:rsidRDefault="002E510F" w:rsidP="00261EA8">
      <w:pPr>
        <w:suppressAutoHyphens/>
        <w:spacing w:after="0"/>
        <w:jc w:val="both"/>
        <w:rPr>
          <w:rFonts w:ascii="Times New Roman" w:hAnsi="Times New Roman"/>
          <w:bCs/>
          <w:i/>
          <w:sz w:val="24"/>
          <w:szCs w:val="24"/>
        </w:rPr>
      </w:pPr>
    </w:p>
    <w:p w14:paraId="524BD42D" w14:textId="77777777" w:rsidR="002E510F" w:rsidRPr="001F4EFC" w:rsidRDefault="002E510F" w:rsidP="00261EA8">
      <w:pPr>
        <w:spacing w:after="0"/>
        <w:rPr>
          <w:rFonts w:ascii="Times New Roman" w:hAnsi="Times New Roman"/>
          <w:i/>
          <w:sz w:val="24"/>
          <w:szCs w:val="24"/>
        </w:rPr>
        <w:sectPr w:rsidR="002E510F" w:rsidRPr="001F4EFC" w:rsidSect="001F4EFC">
          <w:pgSz w:w="16840" w:h="11907" w:orient="landscape"/>
          <w:pgMar w:top="1134" w:right="567" w:bottom="1134" w:left="1701" w:header="709" w:footer="709" w:gutter="0"/>
          <w:cols w:space="720"/>
        </w:sectPr>
      </w:pPr>
    </w:p>
    <w:p w14:paraId="4217AFF8" w14:textId="77777777" w:rsidR="002E510F" w:rsidRPr="001F4EFC" w:rsidRDefault="002E510F"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ПРОФЕССИОНАЛЬНОГО МОДУЛЯ</w:t>
      </w:r>
    </w:p>
    <w:p w14:paraId="21C68CF8" w14:textId="77777777" w:rsidR="002E510F" w:rsidRPr="001F4EFC" w:rsidRDefault="002E510F" w:rsidP="00261EA8">
      <w:pPr>
        <w:spacing w:after="0"/>
        <w:ind w:firstLine="709"/>
        <w:rPr>
          <w:rFonts w:ascii="Times New Roman" w:hAnsi="Times New Roman"/>
          <w:b/>
          <w:bCs/>
          <w:sz w:val="24"/>
          <w:szCs w:val="24"/>
        </w:rPr>
      </w:pPr>
    </w:p>
    <w:p w14:paraId="591AD1B2"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3.1. Для реализации программы профессионального модуля должны быть пред</w:t>
      </w:r>
      <w:r w:rsidRPr="001F4EFC">
        <w:rPr>
          <w:rFonts w:ascii="Times New Roman" w:hAnsi="Times New Roman"/>
          <w:b/>
          <w:bCs/>
          <w:sz w:val="24"/>
          <w:szCs w:val="24"/>
        </w:rPr>
        <w:t>у</w:t>
      </w:r>
      <w:r w:rsidRPr="001F4EFC">
        <w:rPr>
          <w:rFonts w:ascii="Times New Roman" w:hAnsi="Times New Roman"/>
          <w:b/>
          <w:bCs/>
          <w:sz w:val="24"/>
          <w:szCs w:val="24"/>
        </w:rPr>
        <w:t>смотрены следующие специальные помещения:</w:t>
      </w:r>
    </w:p>
    <w:p w14:paraId="74EB7E11"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Кабинет</w:t>
      </w:r>
      <w:r w:rsidR="00171DA9">
        <w:rPr>
          <w:rFonts w:ascii="Times New Roman" w:hAnsi="Times New Roman"/>
          <w:bCs/>
          <w:i/>
          <w:sz w:val="24"/>
          <w:szCs w:val="24"/>
        </w:rPr>
        <w:t xml:space="preserve"> 245а</w:t>
      </w:r>
      <w:r w:rsidRPr="001F4EFC">
        <w:rPr>
          <w:rFonts w:ascii="Times New Roman" w:hAnsi="Times New Roman"/>
          <w:bCs/>
          <w:i/>
          <w:sz w:val="24"/>
          <w:szCs w:val="24"/>
        </w:rPr>
        <w:t xml:space="preserve">, </w:t>
      </w:r>
      <w:r w:rsidRPr="001F4EFC">
        <w:rPr>
          <w:rFonts w:ascii="Times New Roman" w:hAnsi="Times New Roman"/>
          <w:bCs/>
          <w:sz w:val="24"/>
          <w:szCs w:val="24"/>
        </w:rPr>
        <w:t xml:space="preserve">в соответствии с п. 6.1.2.1 образовательной программы по </w:t>
      </w:r>
      <w:r w:rsidRPr="00171DA9">
        <w:rPr>
          <w:rFonts w:ascii="Times New Roman" w:hAnsi="Times New Roman"/>
          <w:bCs/>
          <w:sz w:val="24"/>
          <w:szCs w:val="24"/>
        </w:rPr>
        <w:t>специальности</w:t>
      </w:r>
      <w:r w:rsidR="00171DA9">
        <w:rPr>
          <w:rFonts w:ascii="Times New Roman" w:hAnsi="Times New Roman"/>
          <w:bCs/>
          <w:sz w:val="24"/>
          <w:szCs w:val="24"/>
        </w:rPr>
        <w:t xml:space="preserve"> 09.02.07 Информационные системы и программирование</w:t>
      </w:r>
      <w:r w:rsidRPr="00171DA9">
        <w:rPr>
          <w:rFonts w:ascii="Times New Roman" w:hAnsi="Times New Roman"/>
          <w:bCs/>
          <w:sz w:val="24"/>
          <w:szCs w:val="24"/>
        </w:rPr>
        <w:t>.</w:t>
      </w:r>
    </w:p>
    <w:p w14:paraId="09503B4E" w14:textId="77777777" w:rsidR="00171DA9" w:rsidRPr="001F4EFC" w:rsidRDefault="002E510F" w:rsidP="00171DA9">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Лаборатории 245а</w:t>
      </w:r>
      <w:r w:rsidRPr="001F4EFC">
        <w:rPr>
          <w:rFonts w:ascii="Times New Roman" w:hAnsi="Times New Roman"/>
          <w:bCs/>
          <w:i/>
          <w:sz w:val="24"/>
          <w:szCs w:val="24"/>
        </w:rPr>
        <w:t xml:space="preserve">, </w:t>
      </w:r>
      <w:r w:rsidRPr="001F4EFC">
        <w:rPr>
          <w:rFonts w:ascii="Times New Roman" w:hAnsi="Times New Roman"/>
          <w:bCs/>
          <w:sz w:val="24"/>
          <w:szCs w:val="24"/>
        </w:rPr>
        <w:t xml:space="preserve">оснащенные в соответствии с п. 6.1.2.3 образовательной программы </w:t>
      </w:r>
      <w:r w:rsidR="00171DA9" w:rsidRPr="001F4EFC">
        <w:rPr>
          <w:rFonts w:ascii="Times New Roman" w:hAnsi="Times New Roman"/>
          <w:bCs/>
          <w:sz w:val="24"/>
          <w:szCs w:val="24"/>
        </w:rPr>
        <w:t xml:space="preserve">по </w:t>
      </w:r>
      <w:r w:rsidR="00171DA9" w:rsidRPr="00171DA9">
        <w:rPr>
          <w:rFonts w:ascii="Times New Roman" w:hAnsi="Times New Roman"/>
          <w:bCs/>
          <w:sz w:val="24"/>
          <w:szCs w:val="24"/>
        </w:rPr>
        <w:t>специальности</w:t>
      </w:r>
      <w:r w:rsidR="00171DA9">
        <w:rPr>
          <w:rFonts w:ascii="Times New Roman" w:hAnsi="Times New Roman"/>
          <w:bCs/>
          <w:sz w:val="24"/>
          <w:szCs w:val="24"/>
        </w:rPr>
        <w:t xml:space="preserve"> 09.02.07 Информационные системы и программирование</w:t>
      </w:r>
      <w:r w:rsidR="00171DA9" w:rsidRPr="00171DA9">
        <w:rPr>
          <w:rFonts w:ascii="Times New Roman" w:hAnsi="Times New Roman"/>
          <w:bCs/>
          <w:sz w:val="24"/>
          <w:szCs w:val="24"/>
        </w:rPr>
        <w:t>.</w:t>
      </w:r>
    </w:p>
    <w:p w14:paraId="65FFCCD1" w14:textId="77777777" w:rsidR="00171DA9" w:rsidRPr="001F4EFC" w:rsidRDefault="00171DA9" w:rsidP="00171DA9">
      <w:pPr>
        <w:suppressAutoHyphens/>
        <w:spacing w:after="0"/>
        <w:ind w:firstLine="709"/>
        <w:jc w:val="both"/>
        <w:rPr>
          <w:rFonts w:ascii="Times New Roman" w:hAnsi="Times New Roman"/>
          <w:bCs/>
          <w:i/>
          <w:sz w:val="24"/>
          <w:szCs w:val="24"/>
        </w:rPr>
      </w:pPr>
      <w:r>
        <w:rPr>
          <w:rFonts w:ascii="Times New Roman" w:hAnsi="Times New Roman"/>
          <w:bCs/>
          <w:sz w:val="24"/>
          <w:szCs w:val="24"/>
        </w:rPr>
        <w:t>Мастерские 245а</w:t>
      </w:r>
      <w:r w:rsidR="002E510F" w:rsidRPr="001F4EFC">
        <w:rPr>
          <w:rFonts w:ascii="Times New Roman" w:hAnsi="Times New Roman"/>
          <w:bCs/>
          <w:i/>
          <w:sz w:val="24"/>
          <w:szCs w:val="24"/>
        </w:rPr>
        <w:t xml:space="preserve">, </w:t>
      </w:r>
      <w:r w:rsidR="002E510F" w:rsidRPr="001F4EFC">
        <w:rPr>
          <w:rFonts w:ascii="Times New Roman" w:hAnsi="Times New Roman"/>
          <w:bCs/>
          <w:sz w:val="24"/>
          <w:szCs w:val="24"/>
        </w:rPr>
        <w:t xml:space="preserve">оснащенные в соответствии с п. 6.1.2.4 образовательной программы </w:t>
      </w:r>
      <w:r w:rsidRPr="001F4EFC">
        <w:rPr>
          <w:rFonts w:ascii="Times New Roman" w:hAnsi="Times New Roman"/>
          <w:bCs/>
          <w:sz w:val="24"/>
          <w:szCs w:val="24"/>
        </w:rPr>
        <w:t xml:space="preserve">по </w:t>
      </w:r>
      <w:r w:rsidRPr="00171DA9">
        <w:rPr>
          <w:rFonts w:ascii="Times New Roman" w:hAnsi="Times New Roman"/>
          <w:bCs/>
          <w:sz w:val="24"/>
          <w:szCs w:val="24"/>
        </w:rPr>
        <w:t>специальности</w:t>
      </w:r>
      <w:r>
        <w:rPr>
          <w:rFonts w:ascii="Times New Roman" w:hAnsi="Times New Roman"/>
          <w:bCs/>
          <w:sz w:val="24"/>
          <w:szCs w:val="24"/>
        </w:rPr>
        <w:t xml:space="preserve"> 09.02.07 Информационные системы и программирование</w:t>
      </w:r>
      <w:r w:rsidRPr="00171DA9">
        <w:rPr>
          <w:rFonts w:ascii="Times New Roman" w:hAnsi="Times New Roman"/>
          <w:bCs/>
          <w:sz w:val="24"/>
          <w:szCs w:val="24"/>
        </w:rPr>
        <w:t>.</w:t>
      </w:r>
    </w:p>
    <w:p w14:paraId="21615195" w14:textId="77777777" w:rsidR="00171DA9" w:rsidRPr="001F4EFC" w:rsidRDefault="002E510F" w:rsidP="00171DA9">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Оснащенные базы практики в соответствии с п 6.1.2.5 образовательной программы по </w:t>
      </w:r>
      <w:r w:rsidR="00171DA9" w:rsidRPr="001F4EFC">
        <w:rPr>
          <w:rFonts w:ascii="Times New Roman" w:hAnsi="Times New Roman"/>
          <w:bCs/>
          <w:sz w:val="24"/>
          <w:szCs w:val="24"/>
        </w:rPr>
        <w:t xml:space="preserve">по </w:t>
      </w:r>
      <w:r w:rsidR="00171DA9" w:rsidRPr="00171DA9">
        <w:rPr>
          <w:rFonts w:ascii="Times New Roman" w:hAnsi="Times New Roman"/>
          <w:bCs/>
          <w:sz w:val="24"/>
          <w:szCs w:val="24"/>
        </w:rPr>
        <w:t>специальности</w:t>
      </w:r>
      <w:r w:rsidR="00171DA9">
        <w:rPr>
          <w:rFonts w:ascii="Times New Roman" w:hAnsi="Times New Roman"/>
          <w:bCs/>
          <w:sz w:val="24"/>
          <w:szCs w:val="24"/>
        </w:rPr>
        <w:t xml:space="preserve"> 09.02.07 Информационные системы и программирование</w:t>
      </w:r>
      <w:r w:rsidR="00171DA9" w:rsidRPr="00171DA9">
        <w:rPr>
          <w:rFonts w:ascii="Times New Roman" w:hAnsi="Times New Roman"/>
          <w:bCs/>
          <w:sz w:val="24"/>
          <w:szCs w:val="24"/>
        </w:rPr>
        <w:t>.</w:t>
      </w:r>
    </w:p>
    <w:p w14:paraId="2D838AEF" w14:textId="77777777" w:rsidR="002E510F" w:rsidRPr="001F4EFC" w:rsidRDefault="002E510F" w:rsidP="00261EA8">
      <w:pPr>
        <w:suppressAutoHyphens/>
        <w:spacing w:after="0"/>
        <w:ind w:firstLine="709"/>
        <w:jc w:val="both"/>
        <w:rPr>
          <w:rFonts w:ascii="Times New Roman" w:hAnsi="Times New Roman"/>
          <w:bCs/>
          <w:i/>
          <w:sz w:val="24"/>
          <w:szCs w:val="24"/>
        </w:rPr>
      </w:pPr>
    </w:p>
    <w:p w14:paraId="2A75C971"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03BDCCFF"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6DF70E" w14:textId="77777777" w:rsidR="002E510F" w:rsidRPr="001F4EFC" w:rsidRDefault="002E510F" w:rsidP="00261EA8">
      <w:pPr>
        <w:spacing w:after="0"/>
        <w:ind w:firstLine="709"/>
        <w:contextualSpacing/>
        <w:rPr>
          <w:rFonts w:ascii="Times New Roman" w:hAnsi="Times New Roman"/>
          <w:sz w:val="24"/>
          <w:szCs w:val="24"/>
        </w:rPr>
      </w:pPr>
    </w:p>
    <w:p w14:paraId="4CAB9233" w14:textId="77777777" w:rsidR="002E510F" w:rsidRPr="001F4EFC" w:rsidRDefault="002E510F" w:rsidP="00261EA8">
      <w:pPr>
        <w:pStyle w:val="a7"/>
        <w:spacing w:line="276" w:lineRule="auto"/>
        <w:ind w:left="0" w:firstLine="709"/>
        <w:rPr>
          <w:b/>
        </w:rPr>
      </w:pPr>
      <w:r w:rsidRPr="001F4EFC">
        <w:rPr>
          <w:b/>
        </w:rPr>
        <w:t>3.2.1. Основные печатные издания</w:t>
      </w:r>
    </w:p>
    <w:p w14:paraId="6D149E9E" w14:textId="77777777" w:rsidR="002E510F" w:rsidRPr="001F4EFC" w:rsidRDefault="002E510F" w:rsidP="00261EA8">
      <w:pPr>
        <w:spacing w:after="0"/>
        <w:ind w:firstLine="709"/>
        <w:contextualSpacing/>
        <w:rPr>
          <w:rFonts w:ascii="Times New Roman" w:hAnsi="Times New Roman"/>
          <w:bCs/>
          <w:sz w:val="24"/>
          <w:szCs w:val="24"/>
        </w:rPr>
      </w:pPr>
      <w:r w:rsidRPr="001F4EFC">
        <w:rPr>
          <w:rFonts w:ascii="Times New Roman" w:hAnsi="Times New Roman"/>
          <w:sz w:val="24"/>
          <w:szCs w:val="24"/>
        </w:rPr>
        <w:t xml:space="preserve">1. </w:t>
      </w:r>
      <w:r w:rsidRPr="001F4EFC">
        <w:rPr>
          <w:rFonts w:ascii="Times New Roman" w:hAnsi="Times New Roman"/>
          <w:bCs/>
          <w:sz w:val="24"/>
          <w:szCs w:val="24"/>
        </w:rPr>
        <w:t>Фуфаев Э.В. Разработка и эксплуатация удаленных баз данных: учебник для студ. учреждений сред.проф. образования / Э.В.Фуфаев, Д.Э. Фуфаев. – 6-е изд., стер. – Москва: Академия, 2018. – 304 с.</w:t>
      </w:r>
    </w:p>
    <w:p w14:paraId="4B160969" w14:textId="77777777" w:rsidR="002E510F" w:rsidRPr="001F4EFC" w:rsidRDefault="002E510F" w:rsidP="00261EA8">
      <w:pPr>
        <w:spacing w:after="0"/>
        <w:ind w:firstLine="709"/>
        <w:contextualSpacing/>
        <w:rPr>
          <w:rFonts w:ascii="Times New Roman" w:hAnsi="Times New Roman"/>
          <w:sz w:val="24"/>
          <w:szCs w:val="24"/>
        </w:rPr>
      </w:pPr>
      <w:r w:rsidRPr="001F4EFC">
        <w:rPr>
          <w:rFonts w:ascii="Times New Roman" w:hAnsi="Times New Roman"/>
          <w:sz w:val="24"/>
          <w:szCs w:val="24"/>
        </w:rPr>
        <w:t>2. Боровская, Е.В. Основы искусственного интеллекта: учеб</w:t>
      </w:r>
      <w:proofErr w:type="gramStart"/>
      <w:r w:rsidRPr="001F4EFC">
        <w:rPr>
          <w:rFonts w:ascii="Times New Roman" w:hAnsi="Times New Roman"/>
          <w:sz w:val="24"/>
          <w:szCs w:val="24"/>
        </w:rPr>
        <w:t>.</w:t>
      </w:r>
      <w:proofErr w:type="gramEnd"/>
      <w:r w:rsidRPr="001F4EFC">
        <w:rPr>
          <w:rFonts w:ascii="Times New Roman" w:hAnsi="Times New Roman"/>
          <w:sz w:val="24"/>
          <w:szCs w:val="24"/>
        </w:rPr>
        <w:t xml:space="preserve"> </w:t>
      </w:r>
      <w:proofErr w:type="gramStart"/>
      <w:r w:rsidRPr="001F4EFC">
        <w:rPr>
          <w:rFonts w:ascii="Times New Roman" w:hAnsi="Times New Roman"/>
          <w:sz w:val="24"/>
          <w:szCs w:val="24"/>
        </w:rPr>
        <w:t>п</w:t>
      </w:r>
      <w:proofErr w:type="gramEnd"/>
      <w:r w:rsidRPr="001F4EFC">
        <w:rPr>
          <w:rFonts w:ascii="Times New Roman" w:hAnsi="Times New Roman"/>
          <w:sz w:val="24"/>
          <w:szCs w:val="24"/>
        </w:rPr>
        <w:t>особие / Н.А. Давыдова; Е.В. Боровская .— 4-е изд. (эл.). – Москва</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Лаборатория знаний, 2020. – 130 с.</w:t>
      </w:r>
    </w:p>
    <w:p w14:paraId="2773DE48" w14:textId="77777777" w:rsidR="002E510F" w:rsidRPr="001F4EFC" w:rsidRDefault="002E510F" w:rsidP="00261EA8">
      <w:pPr>
        <w:spacing w:after="0"/>
        <w:ind w:firstLine="709"/>
        <w:contextualSpacing/>
        <w:rPr>
          <w:rFonts w:ascii="Times New Roman" w:hAnsi="Times New Roman"/>
          <w:b/>
          <w:sz w:val="24"/>
          <w:szCs w:val="24"/>
        </w:rPr>
      </w:pPr>
    </w:p>
    <w:p w14:paraId="23234188"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1A95BBED" w14:textId="77777777" w:rsidR="002E510F" w:rsidRPr="001F4EFC" w:rsidRDefault="002E510F" w:rsidP="00261EA8">
      <w:pPr>
        <w:spacing w:after="0"/>
        <w:ind w:firstLine="709"/>
        <w:contextualSpacing/>
        <w:jc w:val="both"/>
        <w:rPr>
          <w:rFonts w:ascii="Times New Roman" w:hAnsi="Times New Roman"/>
          <w:bCs/>
          <w:sz w:val="24"/>
          <w:szCs w:val="24"/>
        </w:rPr>
      </w:pPr>
      <w:r w:rsidRPr="001F4EFC">
        <w:rPr>
          <w:rFonts w:ascii="Times New Roman" w:hAnsi="Times New Roman"/>
          <w:sz w:val="24"/>
          <w:szCs w:val="24"/>
        </w:rPr>
        <w:t xml:space="preserve">1. </w:t>
      </w:r>
      <w:r w:rsidRPr="001F4EFC">
        <w:rPr>
          <w:rFonts w:ascii="Times New Roman" w:hAnsi="Times New Roman"/>
          <w:bCs/>
          <w:sz w:val="24"/>
          <w:szCs w:val="24"/>
        </w:rPr>
        <w:t>Стасышин В.М. Разработка информационных систем и баз данных</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учебное пос</w:t>
      </w:r>
      <w:r w:rsidRPr="001F4EFC">
        <w:rPr>
          <w:rFonts w:ascii="Times New Roman" w:hAnsi="Times New Roman"/>
          <w:bCs/>
          <w:sz w:val="24"/>
          <w:szCs w:val="24"/>
        </w:rPr>
        <w:t>о</w:t>
      </w:r>
      <w:r w:rsidRPr="001F4EFC">
        <w:rPr>
          <w:rFonts w:ascii="Times New Roman" w:hAnsi="Times New Roman"/>
          <w:bCs/>
          <w:sz w:val="24"/>
          <w:szCs w:val="24"/>
        </w:rPr>
        <w:t>бие для СПО / Стасышин В.М.. — Саратов : Профобразование, 2020. — 100 c. — ISBN 978-5-4488-0527-1.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Электронно-библиотечная система IPR BOOKS : [сайт]. — URL: https://www.iprbookshop.ru/87389.html (дата обращения: 13.12.2021). — Р</w:t>
      </w:r>
      <w:r w:rsidRPr="001F4EFC">
        <w:rPr>
          <w:rFonts w:ascii="Times New Roman" w:hAnsi="Times New Roman"/>
          <w:bCs/>
          <w:sz w:val="24"/>
          <w:szCs w:val="24"/>
        </w:rPr>
        <w:t>е</w:t>
      </w:r>
      <w:r w:rsidRPr="001F4EFC">
        <w:rPr>
          <w:rFonts w:ascii="Times New Roman" w:hAnsi="Times New Roman"/>
          <w:bCs/>
          <w:sz w:val="24"/>
          <w:szCs w:val="24"/>
        </w:rPr>
        <w:t>жим доступа: для авторизир. пользователей. - DOI: https://doi.org/10.23682/873890</w:t>
      </w:r>
    </w:p>
    <w:p w14:paraId="7D572B71" w14:textId="77777777" w:rsidR="002E510F" w:rsidRPr="001F4EFC" w:rsidRDefault="002E510F" w:rsidP="00261EA8">
      <w:pPr>
        <w:spacing w:after="0"/>
        <w:ind w:firstLine="709"/>
        <w:jc w:val="both"/>
        <w:rPr>
          <w:rFonts w:ascii="Times New Roman" w:hAnsi="Times New Roman"/>
          <w:i/>
          <w:iCs/>
          <w:sz w:val="24"/>
          <w:szCs w:val="24"/>
        </w:rPr>
      </w:pPr>
    </w:p>
    <w:p w14:paraId="142A7EAC" w14:textId="77777777" w:rsidR="002E510F" w:rsidRPr="001F4EFC" w:rsidRDefault="002E510F" w:rsidP="00261EA8">
      <w:pPr>
        <w:suppressAutoHyphens/>
        <w:spacing w:after="0"/>
        <w:ind w:firstLine="709"/>
        <w:contextualSpacing/>
        <w:rPr>
          <w:rFonts w:ascii="Times New Roman" w:hAnsi="Times New Roman"/>
          <w:bCs/>
          <w:i/>
          <w:sz w:val="24"/>
          <w:szCs w:val="24"/>
        </w:rPr>
      </w:pPr>
      <w:r w:rsidRPr="001F4EFC">
        <w:rPr>
          <w:rFonts w:ascii="Times New Roman" w:hAnsi="Times New Roman"/>
          <w:b/>
          <w:bCs/>
          <w:sz w:val="24"/>
          <w:szCs w:val="24"/>
        </w:rPr>
        <w:t xml:space="preserve">3.2.3. Дополнительные источники </w:t>
      </w:r>
    </w:p>
    <w:p w14:paraId="3D4A4043" w14:textId="77777777" w:rsidR="002E510F" w:rsidRPr="001F4EFC" w:rsidRDefault="002E510F" w:rsidP="00261EA8">
      <w:pPr>
        <w:spacing w:after="0"/>
        <w:ind w:firstLine="709"/>
        <w:contextualSpacing/>
        <w:rPr>
          <w:rFonts w:ascii="Times New Roman" w:hAnsi="Times New Roman"/>
          <w:bCs/>
          <w:iCs/>
          <w:sz w:val="24"/>
          <w:szCs w:val="24"/>
        </w:rPr>
      </w:pPr>
      <w:r w:rsidRPr="001F4EFC">
        <w:rPr>
          <w:rFonts w:ascii="Times New Roman" w:hAnsi="Times New Roman"/>
          <w:iCs/>
          <w:sz w:val="24"/>
          <w:szCs w:val="24"/>
        </w:rPr>
        <w:t xml:space="preserve">1. </w:t>
      </w:r>
      <w:r w:rsidRPr="001F4EFC">
        <w:rPr>
          <w:rFonts w:ascii="Times New Roman" w:hAnsi="Times New Roman"/>
          <w:bCs/>
          <w:iCs/>
          <w:sz w:val="24"/>
          <w:szCs w:val="24"/>
        </w:rPr>
        <w:t>Гвоздева, В. А. Информатика, автоматизированные информационные технологии и системы</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учебник / В.А. Гвоздева. — Москва</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ФОРУМ</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ИНФРА-М, 2021. — 542 </w:t>
      </w:r>
      <w:proofErr w:type="gramStart"/>
      <w:r w:rsidRPr="001F4EFC">
        <w:rPr>
          <w:rFonts w:ascii="Times New Roman" w:hAnsi="Times New Roman"/>
          <w:bCs/>
          <w:iCs/>
          <w:sz w:val="24"/>
          <w:szCs w:val="24"/>
        </w:rPr>
        <w:t>с</w:t>
      </w:r>
      <w:proofErr w:type="gramEnd"/>
      <w:r w:rsidRPr="001F4EFC">
        <w:rPr>
          <w:rFonts w:ascii="Times New Roman" w:hAnsi="Times New Roman"/>
          <w:bCs/>
          <w:iCs/>
          <w:sz w:val="24"/>
          <w:szCs w:val="24"/>
        </w:rPr>
        <w:t>. — (Среднее профессиональное образование). - ISBN 978-5-8199-0856-3. - Текст</w:t>
      </w:r>
      <w:proofErr w:type="gramStart"/>
      <w:r w:rsidRPr="001F4EFC">
        <w:rPr>
          <w:rFonts w:ascii="Times New Roman" w:hAnsi="Times New Roman"/>
          <w:bCs/>
          <w:iCs/>
          <w:sz w:val="24"/>
          <w:szCs w:val="24"/>
        </w:rPr>
        <w:t xml:space="preserve"> :</w:t>
      </w:r>
      <w:proofErr w:type="gramEnd"/>
      <w:r w:rsidRPr="001F4EFC">
        <w:rPr>
          <w:rFonts w:ascii="Times New Roman" w:hAnsi="Times New Roman"/>
          <w:bCs/>
          <w:iCs/>
          <w:sz w:val="24"/>
          <w:szCs w:val="24"/>
        </w:rPr>
        <w:t xml:space="preserve"> электронный. - URL: https://znanium.com/catalog/product/1190684 (дата обращения: 13.12.2021). – Режим д</w:t>
      </w:r>
      <w:r w:rsidRPr="001F4EFC">
        <w:rPr>
          <w:rFonts w:ascii="Times New Roman" w:hAnsi="Times New Roman"/>
          <w:bCs/>
          <w:iCs/>
          <w:sz w:val="24"/>
          <w:szCs w:val="24"/>
        </w:rPr>
        <w:t>о</w:t>
      </w:r>
      <w:r w:rsidRPr="001F4EFC">
        <w:rPr>
          <w:rFonts w:ascii="Times New Roman" w:hAnsi="Times New Roman"/>
          <w:bCs/>
          <w:iCs/>
          <w:sz w:val="24"/>
          <w:szCs w:val="24"/>
        </w:rPr>
        <w:t>ступа: по подписке.</w:t>
      </w:r>
    </w:p>
    <w:p w14:paraId="64901185" w14:textId="77777777" w:rsidR="002E510F" w:rsidRPr="001F4EFC" w:rsidRDefault="002E510F" w:rsidP="00261EA8">
      <w:pPr>
        <w:shd w:val="clear" w:color="auto" w:fill="FFFFFF"/>
        <w:spacing w:after="0"/>
        <w:ind w:firstLine="709"/>
        <w:rPr>
          <w:rFonts w:ascii="Times New Roman" w:hAnsi="Times New Roman"/>
          <w:bCs/>
          <w:iCs/>
          <w:sz w:val="24"/>
          <w:szCs w:val="24"/>
        </w:rPr>
      </w:pPr>
      <w:r w:rsidRPr="001F4EFC">
        <w:rPr>
          <w:rFonts w:ascii="Times New Roman" w:hAnsi="Times New Roman"/>
          <w:bCs/>
          <w:iCs/>
          <w:sz w:val="24"/>
          <w:szCs w:val="24"/>
        </w:rPr>
        <w:t xml:space="preserve">2. </w:t>
      </w:r>
      <w:r w:rsidRPr="001F4EFC">
        <w:rPr>
          <w:rFonts w:ascii="Times New Roman" w:hAnsi="Times New Roman"/>
          <w:sz w:val="24"/>
          <w:szCs w:val="24"/>
        </w:rPr>
        <w:t>Пятаева А.В. Интеллектуальные системы и технологии</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учебное пособие / Пятаева А.В., Раевич К.В.. — Красноярск : Сибирский федеральный университет, 2018. — 144 c. — ISBN 978-5-7638-3873-2. — Текст</w:t>
      </w:r>
      <w:proofErr w:type="gramStart"/>
      <w:r w:rsidRPr="001F4EFC">
        <w:rPr>
          <w:rFonts w:ascii="Times New Roman" w:hAnsi="Times New Roman"/>
          <w:sz w:val="24"/>
          <w:szCs w:val="24"/>
        </w:rPr>
        <w:t xml:space="preserve"> :</w:t>
      </w:r>
      <w:proofErr w:type="gramEnd"/>
      <w:r w:rsidRPr="001F4EFC">
        <w:rPr>
          <w:rFonts w:ascii="Times New Roman" w:hAnsi="Times New Roman"/>
          <w:sz w:val="24"/>
          <w:szCs w:val="24"/>
        </w:rPr>
        <w:t xml:space="preserve"> электронный // Электронно-библиотечная система IPR BOOKS : [сайт]. — URL: https://www.iprbookshop.ru/84358.html (дата обращения: 13.12.2021). — Режим доступа: для авторизир. пользователей</w:t>
      </w:r>
    </w:p>
    <w:p w14:paraId="05FD0A97" w14:textId="77777777" w:rsidR="002E510F" w:rsidRPr="001F4EFC" w:rsidRDefault="002E510F" w:rsidP="00261EA8">
      <w:pPr>
        <w:spacing w:after="0"/>
        <w:ind w:firstLine="709"/>
        <w:contextualSpacing/>
        <w:rPr>
          <w:rFonts w:ascii="Times New Roman" w:hAnsi="Times New Roman"/>
          <w:bCs/>
          <w:iCs/>
          <w:sz w:val="24"/>
          <w:szCs w:val="24"/>
        </w:rPr>
      </w:pPr>
      <w:r w:rsidRPr="001F4EFC">
        <w:rPr>
          <w:rFonts w:ascii="Times New Roman" w:hAnsi="Times New Roman"/>
          <w:bCs/>
          <w:iCs/>
          <w:sz w:val="24"/>
          <w:szCs w:val="24"/>
        </w:rPr>
        <w:lastRenderedPageBreak/>
        <w:t>3. Стюарт Рассел, Питер Норвиг. Искусственный интеллект. Современный подход. – Москва: Вильямс, 2016.</w:t>
      </w:r>
    </w:p>
    <w:p w14:paraId="578BEC37" w14:textId="77777777" w:rsidR="002E510F" w:rsidRPr="001F4EFC" w:rsidRDefault="002E510F" w:rsidP="00261EA8">
      <w:pPr>
        <w:spacing w:after="0"/>
        <w:ind w:firstLine="709"/>
        <w:jc w:val="both"/>
        <w:rPr>
          <w:rFonts w:ascii="Times New Roman" w:hAnsi="Times New Roman"/>
          <w:i/>
          <w:iCs/>
          <w:sz w:val="24"/>
          <w:szCs w:val="24"/>
        </w:rPr>
      </w:pPr>
    </w:p>
    <w:p w14:paraId="2DF1DE03" w14:textId="77777777" w:rsidR="002E510F" w:rsidRPr="001F4EFC" w:rsidRDefault="002E510F" w:rsidP="00261EA8">
      <w:pPr>
        <w:numPr>
          <w:ilvl w:val="0"/>
          <w:numId w:val="152"/>
        </w:numPr>
        <w:spacing w:after="0"/>
        <w:ind w:left="0" w:firstLine="0"/>
        <w:jc w:val="center"/>
        <w:rPr>
          <w:rFonts w:ascii="Times New Roman" w:hAnsi="Times New Roman"/>
          <w:b/>
          <w:bCs/>
          <w:sz w:val="24"/>
          <w:szCs w:val="24"/>
        </w:rPr>
      </w:pPr>
      <w:r w:rsidRPr="001F4EFC">
        <w:rPr>
          <w:rFonts w:ascii="Times New Roman" w:hAnsi="Times New Roman"/>
          <w:b/>
          <w:bCs/>
          <w:sz w:val="24"/>
          <w:szCs w:val="24"/>
        </w:rPr>
        <w:t xml:space="preserve">КОНТРОЛЬ И ОЦЕНКА РЕЗУЛЬТАТОВ ОСВОЕНИЯ </w:t>
      </w:r>
      <w:r w:rsidRPr="001F4EFC">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81"/>
        <w:gridCol w:w="2425"/>
      </w:tblGrid>
      <w:tr w:rsidR="002E510F" w:rsidRPr="001F4EFC" w14:paraId="2A78392D" w14:textId="77777777" w:rsidTr="00171DA9">
        <w:trPr>
          <w:trHeight w:val="701"/>
        </w:trPr>
        <w:tc>
          <w:tcPr>
            <w:tcW w:w="1178" w:type="pct"/>
          </w:tcPr>
          <w:p w14:paraId="32DEDF60" w14:textId="77777777" w:rsidR="002E510F" w:rsidRPr="001F4EFC" w:rsidRDefault="002E510F" w:rsidP="00171DA9">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 и наименование профессиональных и общих компетенций, формируемых в рамках модуля</w:t>
            </w:r>
          </w:p>
        </w:tc>
        <w:tc>
          <w:tcPr>
            <w:tcW w:w="2534" w:type="pct"/>
          </w:tcPr>
          <w:p w14:paraId="2B2C27E3" w14:textId="77777777" w:rsidR="002E510F" w:rsidRPr="001F4EFC" w:rsidRDefault="002E510F" w:rsidP="00171DA9">
            <w:pPr>
              <w:suppressAutoHyphens/>
              <w:spacing w:after="0" w:line="240" w:lineRule="auto"/>
              <w:jc w:val="center"/>
              <w:rPr>
                <w:rFonts w:ascii="Times New Roman" w:hAnsi="Times New Roman"/>
                <w:sz w:val="24"/>
                <w:szCs w:val="24"/>
              </w:rPr>
            </w:pPr>
          </w:p>
          <w:p w14:paraId="58030A47" w14:textId="77777777" w:rsidR="002E510F" w:rsidRPr="001F4EFC" w:rsidRDefault="002E510F" w:rsidP="00171DA9">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Критерии оценки</w:t>
            </w:r>
          </w:p>
          <w:p w14:paraId="07AE2555" w14:textId="77777777" w:rsidR="002E510F" w:rsidRPr="001F4EFC" w:rsidRDefault="002E510F" w:rsidP="00171DA9">
            <w:pPr>
              <w:suppressAutoHyphens/>
              <w:spacing w:after="0" w:line="240" w:lineRule="auto"/>
              <w:jc w:val="center"/>
              <w:rPr>
                <w:rFonts w:ascii="Times New Roman" w:hAnsi="Times New Roman"/>
                <w:sz w:val="24"/>
                <w:szCs w:val="24"/>
              </w:rPr>
            </w:pPr>
          </w:p>
        </w:tc>
        <w:tc>
          <w:tcPr>
            <w:tcW w:w="1287" w:type="pct"/>
          </w:tcPr>
          <w:p w14:paraId="3EDAD1B2" w14:textId="77777777" w:rsidR="002E510F" w:rsidRPr="001F4EFC" w:rsidRDefault="002E510F" w:rsidP="00171DA9">
            <w:pPr>
              <w:spacing w:after="0" w:line="240" w:lineRule="auto"/>
              <w:rPr>
                <w:rFonts w:ascii="Times New Roman" w:hAnsi="Times New Roman"/>
                <w:sz w:val="24"/>
                <w:szCs w:val="24"/>
              </w:rPr>
            </w:pPr>
          </w:p>
          <w:p w14:paraId="6BAB6CC2"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Методы оценки</w:t>
            </w:r>
          </w:p>
        </w:tc>
      </w:tr>
      <w:tr w:rsidR="002E510F" w:rsidRPr="001F4EFC" w14:paraId="794212DE" w14:textId="77777777" w:rsidTr="00171DA9">
        <w:tc>
          <w:tcPr>
            <w:tcW w:w="5000" w:type="pct"/>
            <w:gridSpan w:val="3"/>
          </w:tcPr>
          <w:p w14:paraId="61363FF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
                <w:i/>
                <w:sz w:val="24"/>
                <w:szCs w:val="24"/>
              </w:rPr>
              <w:t>Раздел модуля 1. Ввод информационных систем в эксплуатацию</w:t>
            </w:r>
          </w:p>
        </w:tc>
      </w:tr>
      <w:tr w:rsidR="002E510F" w:rsidRPr="001F4EFC" w14:paraId="323A4B06" w14:textId="77777777" w:rsidTr="00171DA9">
        <w:tc>
          <w:tcPr>
            <w:tcW w:w="1178" w:type="pct"/>
          </w:tcPr>
          <w:p w14:paraId="76DACACD"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t xml:space="preserve">ПК 6.1 </w:t>
            </w:r>
            <w:r w:rsidRPr="001F4EFC">
              <w:rPr>
                <w:rFonts w:ascii="Times New Roman" w:hAnsi="Times New Roman"/>
                <w:sz w:val="24"/>
                <w:szCs w:val="24"/>
              </w:rPr>
              <w:t>Разрабатывать техническое задание на сопровождение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c>
          <w:tcPr>
            <w:tcW w:w="2534" w:type="pct"/>
          </w:tcPr>
          <w:p w14:paraId="42A319E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проанализирована предметная область функционирования с</w:t>
            </w:r>
            <w:r w:rsidRPr="001F4EFC">
              <w:rPr>
                <w:rFonts w:ascii="Times New Roman" w:hAnsi="Times New Roman"/>
                <w:sz w:val="24"/>
                <w:szCs w:val="24"/>
              </w:rPr>
              <w:t>и</w:t>
            </w:r>
            <w:r w:rsidRPr="001F4EFC">
              <w:rPr>
                <w:rFonts w:ascii="Times New Roman" w:hAnsi="Times New Roman"/>
                <w:sz w:val="24"/>
                <w:szCs w:val="24"/>
              </w:rPr>
              <w:t>стемы; выделены и определены признаки системы по нескольким основаниям класс</w:t>
            </w:r>
            <w:r w:rsidRPr="001F4EFC">
              <w:rPr>
                <w:rFonts w:ascii="Times New Roman" w:hAnsi="Times New Roman"/>
                <w:sz w:val="24"/>
                <w:szCs w:val="24"/>
              </w:rPr>
              <w:t>и</w:t>
            </w:r>
            <w:r w:rsidRPr="001F4EFC">
              <w:rPr>
                <w:rFonts w:ascii="Times New Roman" w:hAnsi="Times New Roman"/>
                <w:sz w:val="24"/>
                <w:szCs w:val="24"/>
              </w:rPr>
              <w:t>фикации; указаны все функции предложе</w:t>
            </w:r>
            <w:r w:rsidRPr="001F4EFC">
              <w:rPr>
                <w:rFonts w:ascii="Times New Roman" w:hAnsi="Times New Roman"/>
                <w:sz w:val="24"/>
                <w:szCs w:val="24"/>
              </w:rPr>
              <w:t>н</w:t>
            </w:r>
            <w:r w:rsidRPr="001F4EFC">
              <w:rPr>
                <w:rFonts w:ascii="Times New Roman" w:hAnsi="Times New Roman"/>
                <w:sz w:val="24"/>
                <w:szCs w:val="24"/>
              </w:rPr>
              <w:t>ной информационной системы; сформиров</w:t>
            </w:r>
            <w:r w:rsidRPr="001F4EFC">
              <w:rPr>
                <w:rFonts w:ascii="Times New Roman" w:hAnsi="Times New Roman"/>
                <w:sz w:val="24"/>
                <w:szCs w:val="24"/>
              </w:rPr>
              <w:t>а</w:t>
            </w:r>
            <w:r w:rsidRPr="001F4EFC">
              <w:rPr>
                <w:rFonts w:ascii="Times New Roman" w:hAnsi="Times New Roman"/>
                <w:sz w:val="24"/>
                <w:szCs w:val="24"/>
              </w:rPr>
              <w:t>но и обосновано несколько предложений по расширению перечня выполняемых фун</w:t>
            </w:r>
            <w:r w:rsidRPr="001F4EFC">
              <w:rPr>
                <w:rFonts w:ascii="Times New Roman" w:hAnsi="Times New Roman"/>
                <w:sz w:val="24"/>
                <w:szCs w:val="24"/>
              </w:rPr>
              <w:t>к</w:t>
            </w:r>
            <w:r w:rsidRPr="001F4EFC">
              <w:rPr>
                <w:rFonts w:ascii="Times New Roman" w:hAnsi="Times New Roman"/>
                <w:sz w:val="24"/>
                <w:szCs w:val="24"/>
              </w:rPr>
              <w:t>ций.</w:t>
            </w:r>
          </w:p>
          <w:p w14:paraId="062671E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Сформированы и обоснованы предложения по реинжинирингу системы</w:t>
            </w:r>
          </w:p>
          <w:p w14:paraId="0BEBF4A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проанализирована пре</w:t>
            </w:r>
            <w:r w:rsidRPr="001F4EFC">
              <w:rPr>
                <w:rFonts w:ascii="Times New Roman" w:hAnsi="Times New Roman"/>
                <w:sz w:val="24"/>
                <w:szCs w:val="24"/>
              </w:rPr>
              <w:t>д</w:t>
            </w:r>
            <w:r w:rsidRPr="001F4EFC">
              <w:rPr>
                <w:rFonts w:ascii="Times New Roman" w:hAnsi="Times New Roman"/>
                <w:sz w:val="24"/>
                <w:szCs w:val="24"/>
              </w:rPr>
              <w:t>метная область функционирования системы; выделены и определены признаки системы и указана ее принадлежность по классифик</w:t>
            </w:r>
            <w:r w:rsidRPr="001F4EFC">
              <w:rPr>
                <w:rFonts w:ascii="Times New Roman" w:hAnsi="Times New Roman"/>
                <w:sz w:val="24"/>
                <w:szCs w:val="24"/>
              </w:rPr>
              <w:t>а</w:t>
            </w:r>
            <w:r w:rsidRPr="001F4EFC">
              <w:rPr>
                <w:rFonts w:ascii="Times New Roman" w:hAnsi="Times New Roman"/>
                <w:sz w:val="24"/>
                <w:szCs w:val="24"/>
              </w:rPr>
              <w:t>ции; указаны основные функции предложе</w:t>
            </w:r>
            <w:r w:rsidRPr="001F4EFC">
              <w:rPr>
                <w:rFonts w:ascii="Times New Roman" w:hAnsi="Times New Roman"/>
                <w:sz w:val="24"/>
                <w:szCs w:val="24"/>
              </w:rPr>
              <w:t>н</w:t>
            </w:r>
            <w:r w:rsidRPr="001F4EFC">
              <w:rPr>
                <w:rFonts w:ascii="Times New Roman" w:hAnsi="Times New Roman"/>
                <w:sz w:val="24"/>
                <w:szCs w:val="24"/>
              </w:rPr>
              <w:t>ной информационной системы; сформиров</w:t>
            </w:r>
            <w:r w:rsidRPr="001F4EFC">
              <w:rPr>
                <w:rFonts w:ascii="Times New Roman" w:hAnsi="Times New Roman"/>
                <w:sz w:val="24"/>
                <w:szCs w:val="24"/>
              </w:rPr>
              <w:t>а</w:t>
            </w:r>
            <w:r w:rsidRPr="001F4EFC">
              <w:rPr>
                <w:rFonts w:ascii="Times New Roman" w:hAnsi="Times New Roman"/>
                <w:sz w:val="24"/>
                <w:szCs w:val="24"/>
              </w:rPr>
              <w:t>ны и обоснованы предложения по расшир</w:t>
            </w:r>
            <w:r w:rsidRPr="001F4EFC">
              <w:rPr>
                <w:rFonts w:ascii="Times New Roman" w:hAnsi="Times New Roman"/>
                <w:sz w:val="24"/>
                <w:szCs w:val="24"/>
              </w:rPr>
              <w:t>е</w:t>
            </w:r>
            <w:r w:rsidRPr="001F4EFC">
              <w:rPr>
                <w:rFonts w:ascii="Times New Roman" w:hAnsi="Times New Roman"/>
                <w:sz w:val="24"/>
                <w:szCs w:val="24"/>
              </w:rPr>
              <w:t>нию перечня выполняемых функций.</w:t>
            </w:r>
          </w:p>
          <w:p w14:paraId="761630D7"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Сформированы предложения по реинжин</w:t>
            </w:r>
            <w:r w:rsidRPr="001F4EFC">
              <w:rPr>
                <w:rFonts w:ascii="Times New Roman" w:hAnsi="Times New Roman"/>
                <w:sz w:val="24"/>
                <w:szCs w:val="24"/>
              </w:rPr>
              <w:t>и</w:t>
            </w:r>
            <w:r w:rsidRPr="001F4EFC">
              <w:rPr>
                <w:rFonts w:ascii="Times New Roman" w:hAnsi="Times New Roman"/>
                <w:sz w:val="24"/>
                <w:szCs w:val="24"/>
              </w:rPr>
              <w:t>рингу системы</w:t>
            </w:r>
          </w:p>
          <w:p w14:paraId="4C5C9773"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проанал</w:t>
            </w:r>
            <w:r w:rsidRPr="001F4EFC">
              <w:rPr>
                <w:rFonts w:ascii="Times New Roman" w:hAnsi="Times New Roman"/>
                <w:sz w:val="24"/>
                <w:szCs w:val="24"/>
              </w:rPr>
              <w:t>и</w:t>
            </w:r>
            <w:r w:rsidRPr="001F4EFC">
              <w:rPr>
                <w:rFonts w:ascii="Times New Roman" w:hAnsi="Times New Roman"/>
                <w:sz w:val="24"/>
                <w:szCs w:val="24"/>
              </w:rPr>
              <w:t>зирована предметная область функционир</w:t>
            </w:r>
            <w:r w:rsidRPr="001F4EFC">
              <w:rPr>
                <w:rFonts w:ascii="Times New Roman" w:hAnsi="Times New Roman"/>
                <w:sz w:val="24"/>
                <w:szCs w:val="24"/>
              </w:rPr>
              <w:t>о</w:t>
            </w:r>
            <w:r w:rsidRPr="001F4EFC">
              <w:rPr>
                <w:rFonts w:ascii="Times New Roman" w:hAnsi="Times New Roman"/>
                <w:sz w:val="24"/>
                <w:szCs w:val="24"/>
              </w:rPr>
              <w:t>вания системы; указана ее принадлежность по классификации; указаны функции пре</w:t>
            </w:r>
            <w:r w:rsidRPr="001F4EFC">
              <w:rPr>
                <w:rFonts w:ascii="Times New Roman" w:hAnsi="Times New Roman"/>
                <w:sz w:val="24"/>
                <w:szCs w:val="24"/>
              </w:rPr>
              <w:t>д</w:t>
            </w:r>
            <w:r w:rsidRPr="001F4EFC">
              <w:rPr>
                <w:rFonts w:ascii="Times New Roman" w:hAnsi="Times New Roman"/>
                <w:sz w:val="24"/>
                <w:szCs w:val="24"/>
              </w:rPr>
              <w:t>ложенной информационной системы; сфо</w:t>
            </w:r>
            <w:r w:rsidRPr="001F4EFC">
              <w:rPr>
                <w:rFonts w:ascii="Times New Roman" w:hAnsi="Times New Roman"/>
                <w:sz w:val="24"/>
                <w:szCs w:val="24"/>
              </w:rPr>
              <w:t>р</w:t>
            </w:r>
            <w:r w:rsidRPr="001F4EFC">
              <w:rPr>
                <w:rFonts w:ascii="Times New Roman" w:hAnsi="Times New Roman"/>
                <w:sz w:val="24"/>
                <w:szCs w:val="24"/>
              </w:rPr>
              <w:t>мированы предложения по расширению п</w:t>
            </w:r>
            <w:r w:rsidRPr="001F4EFC">
              <w:rPr>
                <w:rFonts w:ascii="Times New Roman" w:hAnsi="Times New Roman"/>
                <w:sz w:val="24"/>
                <w:szCs w:val="24"/>
              </w:rPr>
              <w:t>е</w:t>
            </w:r>
            <w:r w:rsidRPr="001F4EFC">
              <w:rPr>
                <w:rFonts w:ascii="Times New Roman" w:hAnsi="Times New Roman"/>
                <w:sz w:val="24"/>
                <w:szCs w:val="24"/>
              </w:rPr>
              <w:t>речня выполняемых функций.</w:t>
            </w:r>
          </w:p>
          <w:p w14:paraId="172AED9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Внесено хотя бы одно предложение по р</w:t>
            </w:r>
            <w:r w:rsidRPr="001F4EFC">
              <w:rPr>
                <w:rFonts w:ascii="Times New Roman" w:hAnsi="Times New Roman"/>
                <w:sz w:val="24"/>
                <w:szCs w:val="24"/>
              </w:rPr>
              <w:t>е</w:t>
            </w:r>
            <w:r w:rsidRPr="001F4EFC">
              <w:rPr>
                <w:rFonts w:ascii="Times New Roman" w:hAnsi="Times New Roman"/>
                <w:sz w:val="24"/>
                <w:szCs w:val="24"/>
              </w:rPr>
              <w:t>инжинирингу системы</w:t>
            </w:r>
          </w:p>
        </w:tc>
        <w:tc>
          <w:tcPr>
            <w:tcW w:w="1287" w:type="pct"/>
          </w:tcPr>
          <w:p w14:paraId="64EAB43E"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формированию предложений на расширение функц</w:t>
            </w:r>
            <w:r w:rsidRPr="001F4EFC">
              <w:rPr>
                <w:rFonts w:ascii="Times New Roman" w:hAnsi="Times New Roman"/>
                <w:sz w:val="24"/>
                <w:szCs w:val="24"/>
              </w:rPr>
              <w:t>и</w:t>
            </w:r>
            <w:r w:rsidRPr="001F4EFC">
              <w:rPr>
                <w:rFonts w:ascii="Times New Roman" w:hAnsi="Times New Roman"/>
                <w:sz w:val="24"/>
                <w:szCs w:val="24"/>
              </w:rPr>
              <w:t>ональности инфо</w:t>
            </w:r>
            <w:r w:rsidRPr="001F4EFC">
              <w:rPr>
                <w:rFonts w:ascii="Times New Roman" w:hAnsi="Times New Roman"/>
                <w:sz w:val="24"/>
                <w:szCs w:val="24"/>
              </w:rPr>
              <w:t>р</w:t>
            </w:r>
            <w:r w:rsidRPr="001F4EFC">
              <w:rPr>
                <w:rFonts w:ascii="Times New Roman" w:hAnsi="Times New Roman"/>
                <w:sz w:val="24"/>
                <w:szCs w:val="24"/>
              </w:rPr>
              <w:t>мационной системы</w:t>
            </w:r>
          </w:p>
          <w:p w14:paraId="1B11934E"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Формирование пре</w:t>
            </w:r>
            <w:r w:rsidRPr="001F4EFC">
              <w:rPr>
                <w:rFonts w:ascii="Times New Roman" w:hAnsi="Times New Roman"/>
                <w:sz w:val="24"/>
                <w:szCs w:val="24"/>
              </w:rPr>
              <w:t>д</w:t>
            </w:r>
            <w:r w:rsidRPr="001F4EFC">
              <w:rPr>
                <w:rFonts w:ascii="Times New Roman" w:hAnsi="Times New Roman"/>
                <w:sz w:val="24"/>
                <w:szCs w:val="24"/>
              </w:rPr>
              <w:t>ложений о реинж</w:t>
            </w:r>
            <w:r w:rsidRPr="001F4EFC">
              <w:rPr>
                <w:rFonts w:ascii="Times New Roman" w:hAnsi="Times New Roman"/>
                <w:sz w:val="24"/>
                <w:szCs w:val="24"/>
              </w:rPr>
              <w:t>и</w:t>
            </w:r>
            <w:r w:rsidRPr="001F4EFC">
              <w:rPr>
                <w:rFonts w:ascii="Times New Roman" w:hAnsi="Times New Roman"/>
                <w:sz w:val="24"/>
                <w:szCs w:val="24"/>
              </w:rPr>
              <w:t>ниринге информац</w:t>
            </w:r>
            <w:r w:rsidRPr="001F4EFC">
              <w:rPr>
                <w:rFonts w:ascii="Times New Roman" w:hAnsi="Times New Roman"/>
                <w:sz w:val="24"/>
                <w:szCs w:val="24"/>
              </w:rPr>
              <w:t>и</w:t>
            </w:r>
            <w:r w:rsidRPr="001F4EFC">
              <w:rPr>
                <w:rFonts w:ascii="Times New Roman" w:hAnsi="Times New Roman"/>
                <w:sz w:val="24"/>
                <w:szCs w:val="24"/>
              </w:rPr>
              <w:t>онной системы.</w:t>
            </w:r>
          </w:p>
          <w:p w14:paraId="0C4CD69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7AD0AAE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7B4E7A81" w14:textId="77777777" w:rsidTr="00171DA9">
        <w:trPr>
          <w:trHeight w:val="266"/>
        </w:trPr>
        <w:tc>
          <w:tcPr>
            <w:tcW w:w="1178" w:type="pct"/>
          </w:tcPr>
          <w:p w14:paraId="015CE1A7"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t xml:space="preserve">ПК 6.3 </w:t>
            </w:r>
            <w:r w:rsidRPr="001F4EFC">
              <w:rPr>
                <w:rFonts w:ascii="Times New Roman" w:hAnsi="Times New Roman"/>
                <w:sz w:val="24"/>
                <w:szCs w:val="24"/>
              </w:rPr>
              <w:t>Разрабатывать обучающую докуме</w:t>
            </w:r>
            <w:r w:rsidRPr="001F4EFC">
              <w:rPr>
                <w:rFonts w:ascii="Times New Roman" w:hAnsi="Times New Roman"/>
                <w:sz w:val="24"/>
                <w:szCs w:val="24"/>
              </w:rPr>
              <w:t>н</w:t>
            </w:r>
            <w:r w:rsidRPr="001F4EFC">
              <w:rPr>
                <w:rFonts w:ascii="Times New Roman" w:hAnsi="Times New Roman"/>
                <w:sz w:val="24"/>
                <w:szCs w:val="24"/>
              </w:rPr>
              <w:t>тацию для пользов</w:t>
            </w:r>
            <w:r w:rsidRPr="001F4EFC">
              <w:rPr>
                <w:rFonts w:ascii="Times New Roman" w:hAnsi="Times New Roman"/>
                <w:sz w:val="24"/>
                <w:szCs w:val="24"/>
              </w:rPr>
              <w:t>а</w:t>
            </w:r>
            <w:r w:rsidRPr="001F4EFC">
              <w:rPr>
                <w:rFonts w:ascii="Times New Roman" w:hAnsi="Times New Roman"/>
                <w:sz w:val="24"/>
                <w:szCs w:val="24"/>
              </w:rPr>
              <w:t>телей информацио</w:t>
            </w:r>
            <w:r w:rsidRPr="001F4EFC">
              <w:rPr>
                <w:rFonts w:ascii="Times New Roman" w:hAnsi="Times New Roman"/>
                <w:sz w:val="24"/>
                <w:szCs w:val="24"/>
              </w:rPr>
              <w:t>н</w:t>
            </w:r>
            <w:r w:rsidRPr="001F4EFC">
              <w:rPr>
                <w:rFonts w:ascii="Times New Roman" w:hAnsi="Times New Roman"/>
                <w:sz w:val="24"/>
                <w:szCs w:val="24"/>
              </w:rPr>
              <w:t>ной системы</w:t>
            </w:r>
            <w:r w:rsidRPr="001F4EFC">
              <w:rPr>
                <w:rFonts w:ascii="Times New Roman" w:hAnsi="Times New Roman"/>
                <w:i/>
                <w:sz w:val="24"/>
                <w:szCs w:val="24"/>
              </w:rPr>
              <w:t>.</w:t>
            </w:r>
          </w:p>
        </w:tc>
        <w:tc>
          <w:tcPr>
            <w:tcW w:w="2534" w:type="pct"/>
          </w:tcPr>
          <w:p w14:paraId="6349672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обучающая документ</w:t>
            </w:r>
            <w:r w:rsidRPr="001F4EFC">
              <w:rPr>
                <w:rFonts w:ascii="Times New Roman" w:hAnsi="Times New Roman"/>
                <w:sz w:val="24"/>
                <w:szCs w:val="24"/>
              </w:rPr>
              <w:t>а</w:t>
            </w:r>
            <w:r w:rsidRPr="001F4EFC">
              <w:rPr>
                <w:rFonts w:ascii="Times New Roman" w:hAnsi="Times New Roman"/>
                <w:sz w:val="24"/>
                <w:szCs w:val="24"/>
              </w:rPr>
              <w:t>ция разработана с учетом особенностей пользователей; документация имеет поня</w:t>
            </w:r>
            <w:r w:rsidRPr="001F4EFC">
              <w:rPr>
                <w:rFonts w:ascii="Times New Roman" w:hAnsi="Times New Roman"/>
                <w:sz w:val="24"/>
                <w:szCs w:val="24"/>
              </w:rPr>
              <w:t>т</w:t>
            </w:r>
            <w:r w:rsidRPr="001F4EFC">
              <w:rPr>
                <w:rFonts w:ascii="Times New Roman" w:hAnsi="Times New Roman"/>
                <w:sz w:val="24"/>
                <w:szCs w:val="24"/>
              </w:rPr>
              <w:t>ную и логичную структуру, содержит дост</w:t>
            </w:r>
            <w:r w:rsidRPr="001F4EFC">
              <w:rPr>
                <w:rFonts w:ascii="Times New Roman" w:hAnsi="Times New Roman"/>
                <w:sz w:val="24"/>
                <w:szCs w:val="24"/>
              </w:rPr>
              <w:t>а</w:t>
            </w:r>
            <w:r w:rsidRPr="001F4EFC">
              <w:rPr>
                <w:rFonts w:ascii="Times New Roman" w:hAnsi="Times New Roman"/>
                <w:sz w:val="24"/>
                <w:szCs w:val="24"/>
              </w:rPr>
              <w:t>точное количество рисунков, схем, таблиц; содержание позволяет освоить работу с и</w:t>
            </w:r>
            <w:r w:rsidRPr="001F4EFC">
              <w:rPr>
                <w:rFonts w:ascii="Times New Roman" w:hAnsi="Times New Roman"/>
                <w:sz w:val="24"/>
                <w:szCs w:val="24"/>
              </w:rPr>
              <w:t>н</w:t>
            </w:r>
            <w:r w:rsidRPr="001F4EFC">
              <w:rPr>
                <w:rFonts w:ascii="Times New Roman" w:hAnsi="Times New Roman"/>
                <w:sz w:val="24"/>
                <w:szCs w:val="24"/>
              </w:rPr>
              <w:t>формационной системой в достаточном об</w:t>
            </w:r>
            <w:r w:rsidRPr="001F4EFC">
              <w:rPr>
                <w:rFonts w:ascii="Times New Roman" w:hAnsi="Times New Roman"/>
                <w:sz w:val="24"/>
                <w:szCs w:val="24"/>
              </w:rPr>
              <w:t>ъ</w:t>
            </w:r>
            <w:r w:rsidRPr="001F4EFC">
              <w:rPr>
                <w:rFonts w:ascii="Times New Roman" w:hAnsi="Times New Roman"/>
                <w:sz w:val="24"/>
                <w:szCs w:val="24"/>
              </w:rPr>
              <w:t>еме для указанной категории пользователей; оформление полностью соответствует тр</w:t>
            </w:r>
            <w:r w:rsidRPr="001F4EFC">
              <w:rPr>
                <w:rFonts w:ascii="Times New Roman" w:hAnsi="Times New Roman"/>
                <w:sz w:val="24"/>
                <w:szCs w:val="24"/>
              </w:rPr>
              <w:t>е</w:t>
            </w:r>
            <w:r w:rsidRPr="001F4EFC">
              <w:rPr>
                <w:rFonts w:ascii="Times New Roman" w:hAnsi="Times New Roman"/>
                <w:sz w:val="24"/>
                <w:szCs w:val="24"/>
              </w:rPr>
              <w:t>бованиям стандартов.</w:t>
            </w:r>
          </w:p>
          <w:p w14:paraId="120853AA"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Оценка «</w:t>
            </w:r>
            <w:r w:rsidRPr="001F4EFC">
              <w:rPr>
                <w:rFonts w:ascii="Times New Roman" w:hAnsi="Times New Roman"/>
                <w:b/>
                <w:sz w:val="24"/>
                <w:szCs w:val="24"/>
              </w:rPr>
              <w:t>хорошо</w:t>
            </w:r>
            <w:r w:rsidRPr="001F4EFC">
              <w:rPr>
                <w:rFonts w:ascii="Times New Roman" w:hAnsi="Times New Roman"/>
                <w:sz w:val="24"/>
                <w:szCs w:val="24"/>
              </w:rPr>
              <w:t>» - обучающая документ</w:t>
            </w:r>
            <w:r w:rsidRPr="001F4EFC">
              <w:rPr>
                <w:rFonts w:ascii="Times New Roman" w:hAnsi="Times New Roman"/>
                <w:sz w:val="24"/>
                <w:szCs w:val="24"/>
              </w:rPr>
              <w:t>а</w:t>
            </w:r>
            <w:r w:rsidRPr="001F4EFC">
              <w:rPr>
                <w:rFonts w:ascii="Times New Roman" w:hAnsi="Times New Roman"/>
                <w:sz w:val="24"/>
                <w:szCs w:val="24"/>
              </w:rPr>
              <w:t>ция разработана с учетом особенностей пользователей; документация содержит д</w:t>
            </w:r>
            <w:r w:rsidRPr="001F4EFC">
              <w:rPr>
                <w:rFonts w:ascii="Times New Roman" w:hAnsi="Times New Roman"/>
                <w:sz w:val="24"/>
                <w:szCs w:val="24"/>
              </w:rPr>
              <w:t>о</w:t>
            </w:r>
            <w:r w:rsidRPr="001F4EFC">
              <w:rPr>
                <w:rFonts w:ascii="Times New Roman" w:hAnsi="Times New Roman"/>
                <w:sz w:val="24"/>
                <w:szCs w:val="24"/>
              </w:rPr>
              <w:t>статочное количество рисунков, схем, та</w:t>
            </w:r>
            <w:r w:rsidRPr="001F4EFC">
              <w:rPr>
                <w:rFonts w:ascii="Times New Roman" w:hAnsi="Times New Roman"/>
                <w:sz w:val="24"/>
                <w:szCs w:val="24"/>
              </w:rPr>
              <w:t>б</w:t>
            </w:r>
            <w:r w:rsidRPr="001F4EFC">
              <w:rPr>
                <w:rFonts w:ascii="Times New Roman" w:hAnsi="Times New Roman"/>
                <w:sz w:val="24"/>
                <w:szCs w:val="24"/>
              </w:rPr>
              <w:t>лиц; содержание позволяет освоить работу с информационной системой в достаточном объеме для указанной категории пользоват</w:t>
            </w:r>
            <w:r w:rsidRPr="001F4EFC">
              <w:rPr>
                <w:rFonts w:ascii="Times New Roman" w:hAnsi="Times New Roman"/>
                <w:sz w:val="24"/>
                <w:szCs w:val="24"/>
              </w:rPr>
              <w:t>е</w:t>
            </w:r>
            <w:r w:rsidRPr="001F4EFC">
              <w:rPr>
                <w:rFonts w:ascii="Times New Roman" w:hAnsi="Times New Roman"/>
                <w:sz w:val="24"/>
                <w:szCs w:val="24"/>
              </w:rPr>
              <w:t>лей; оформление соответствует требованиям стандартов.</w:t>
            </w:r>
          </w:p>
          <w:p w14:paraId="647E5AA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обучающая документация разработана; документация содержит рисунки, схемы, таблицы; соде</w:t>
            </w:r>
            <w:r w:rsidRPr="001F4EFC">
              <w:rPr>
                <w:rFonts w:ascii="Times New Roman" w:hAnsi="Times New Roman"/>
                <w:sz w:val="24"/>
                <w:szCs w:val="24"/>
              </w:rPr>
              <w:t>р</w:t>
            </w:r>
            <w:r w:rsidRPr="001F4EFC">
              <w:rPr>
                <w:rFonts w:ascii="Times New Roman" w:hAnsi="Times New Roman"/>
                <w:sz w:val="24"/>
                <w:szCs w:val="24"/>
              </w:rPr>
              <w:t>жание позволяет освоить работу с информ</w:t>
            </w:r>
            <w:r w:rsidRPr="001F4EFC">
              <w:rPr>
                <w:rFonts w:ascii="Times New Roman" w:hAnsi="Times New Roman"/>
                <w:sz w:val="24"/>
                <w:szCs w:val="24"/>
              </w:rPr>
              <w:t>а</w:t>
            </w:r>
            <w:r w:rsidRPr="001F4EFC">
              <w:rPr>
                <w:rFonts w:ascii="Times New Roman" w:hAnsi="Times New Roman"/>
                <w:sz w:val="24"/>
                <w:szCs w:val="24"/>
              </w:rPr>
              <w:t>ционной системой без учета указанной кат</w:t>
            </w:r>
            <w:r w:rsidRPr="001F4EFC">
              <w:rPr>
                <w:rFonts w:ascii="Times New Roman" w:hAnsi="Times New Roman"/>
                <w:sz w:val="24"/>
                <w:szCs w:val="24"/>
              </w:rPr>
              <w:t>е</w:t>
            </w:r>
            <w:r w:rsidRPr="001F4EFC">
              <w:rPr>
                <w:rFonts w:ascii="Times New Roman" w:hAnsi="Times New Roman"/>
                <w:sz w:val="24"/>
                <w:szCs w:val="24"/>
              </w:rPr>
              <w:t>гории пользователей; оформление в осно</w:t>
            </w:r>
            <w:r w:rsidRPr="001F4EFC">
              <w:rPr>
                <w:rFonts w:ascii="Times New Roman" w:hAnsi="Times New Roman"/>
                <w:sz w:val="24"/>
                <w:szCs w:val="24"/>
              </w:rPr>
              <w:t>в</w:t>
            </w:r>
            <w:r w:rsidRPr="001F4EFC">
              <w:rPr>
                <w:rFonts w:ascii="Times New Roman" w:hAnsi="Times New Roman"/>
                <w:sz w:val="24"/>
                <w:szCs w:val="24"/>
              </w:rPr>
              <w:t>ном соответствует требованиям стандартов.</w:t>
            </w:r>
          </w:p>
        </w:tc>
        <w:tc>
          <w:tcPr>
            <w:tcW w:w="1287" w:type="pct"/>
          </w:tcPr>
          <w:p w14:paraId="5E69885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разработке обуча</w:t>
            </w:r>
            <w:r w:rsidRPr="001F4EFC">
              <w:rPr>
                <w:rFonts w:ascii="Times New Roman" w:hAnsi="Times New Roman"/>
                <w:sz w:val="24"/>
                <w:szCs w:val="24"/>
              </w:rPr>
              <w:t>ю</w:t>
            </w:r>
            <w:r w:rsidRPr="001F4EFC">
              <w:rPr>
                <w:rFonts w:ascii="Times New Roman" w:hAnsi="Times New Roman"/>
                <w:sz w:val="24"/>
                <w:szCs w:val="24"/>
              </w:rPr>
              <w:t>щей документации для указанной кат</w:t>
            </w:r>
            <w:r w:rsidRPr="001F4EFC">
              <w:rPr>
                <w:rFonts w:ascii="Times New Roman" w:hAnsi="Times New Roman"/>
                <w:sz w:val="24"/>
                <w:szCs w:val="24"/>
              </w:rPr>
              <w:t>е</w:t>
            </w:r>
            <w:r w:rsidRPr="001F4EFC">
              <w:rPr>
                <w:rFonts w:ascii="Times New Roman" w:hAnsi="Times New Roman"/>
                <w:sz w:val="24"/>
                <w:szCs w:val="24"/>
              </w:rPr>
              <w:t>гории пользователей</w:t>
            </w:r>
          </w:p>
          <w:p w14:paraId="11A08E95" w14:textId="77777777" w:rsidR="002E510F" w:rsidRPr="001F4EFC" w:rsidRDefault="002E510F" w:rsidP="00171DA9">
            <w:pPr>
              <w:spacing w:after="0" w:line="240" w:lineRule="auto"/>
              <w:rPr>
                <w:rFonts w:ascii="Times New Roman" w:hAnsi="Times New Roman"/>
                <w:sz w:val="24"/>
                <w:szCs w:val="24"/>
              </w:rPr>
            </w:pPr>
          </w:p>
          <w:p w14:paraId="578AB235"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lastRenderedPageBreak/>
              <w:t>бораторным работам</w:t>
            </w:r>
          </w:p>
          <w:p w14:paraId="7EE3916A"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058FB1CB" w14:textId="77777777" w:rsidTr="00171DA9">
        <w:tc>
          <w:tcPr>
            <w:tcW w:w="5000" w:type="pct"/>
            <w:gridSpan w:val="3"/>
          </w:tcPr>
          <w:p w14:paraId="0CBE8F64" w14:textId="77777777" w:rsidR="002E510F" w:rsidRPr="001F4EFC" w:rsidRDefault="002E510F" w:rsidP="00171DA9">
            <w:pPr>
              <w:spacing w:after="0" w:line="240" w:lineRule="auto"/>
              <w:rPr>
                <w:rFonts w:ascii="Times New Roman" w:hAnsi="Times New Roman"/>
                <w:b/>
                <w:sz w:val="24"/>
                <w:szCs w:val="24"/>
              </w:rPr>
            </w:pPr>
            <w:r w:rsidRPr="001F4EFC">
              <w:rPr>
                <w:rFonts w:ascii="Times New Roman" w:hAnsi="Times New Roman"/>
                <w:b/>
                <w:sz w:val="24"/>
                <w:szCs w:val="24"/>
              </w:rPr>
              <w:lastRenderedPageBreak/>
              <w:t xml:space="preserve">Раздел модуля 2. </w:t>
            </w:r>
            <w:r w:rsidRPr="001F4EFC">
              <w:rPr>
                <w:rFonts w:ascii="Times New Roman" w:hAnsi="Times New Roman"/>
                <w:b/>
                <w:bCs/>
                <w:sz w:val="24"/>
                <w:szCs w:val="24"/>
              </w:rPr>
              <w:t>Обеспечение эксплуатации информационных систем</w:t>
            </w:r>
          </w:p>
        </w:tc>
      </w:tr>
      <w:tr w:rsidR="002E510F" w:rsidRPr="001F4EFC" w14:paraId="7B5B8230" w14:textId="77777777" w:rsidTr="00171DA9">
        <w:trPr>
          <w:trHeight w:val="189"/>
        </w:trPr>
        <w:tc>
          <w:tcPr>
            <w:tcW w:w="1178" w:type="pct"/>
          </w:tcPr>
          <w:p w14:paraId="74A470A4"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t xml:space="preserve">ПК 6.2 </w:t>
            </w:r>
            <w:r w:rsidRPr="001F4EFC">
              <w:rPr>
                <w:rFonts w:ascii="Times New Roman" w:hAnsi="Times New Roman"/>
                <w:sz w:val="24"/>
                <w:szCs w:val="24"/>
              </w:rPr>
              <w:t>Выполнять и</w:t>
            </w:r>
            <w:r w:rsidRPr="001F4EFC">
              <w:rPr>
                <w:rFonts w:ascii="Times New Roman" w:hAnsi="Times New Roman"/>
                <w:sz w:val="24"/>
                <w:szCs w:val="24"/>
              </w:rPr>
              <w:t>с</w:t>
            </w:r>
            <w:r w:rsidRPr="001F4EFC">
              <w:rPr>
                <w:rFonts w:ascii="Times New Roman" w:hAnsi="Times New Roman"/>
                <w:sz w:val="24"/>
                <w:szCs w:val="24"/>
              </w:rPr>
              <w:t>правление ошибок в программном коде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c>
          <w:tcPr>
            <w:tcW w:w="2534" w:type="pct"/>
          </w:tcPr>
          <w:p w14:paraId="638230B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проанализированы функции системы, проверено и выявлено несоответствие выполняемых функций оп</w:t>
            </w:r>
            <w:r w:rsidRPr="001F4EFC">
              <w:rPr>
                <w:rFonts w:ascii="Times New Roman" w:hAnsi="Times New Roman"/>
                <w:sz w:val="24"/>
                <w:szCs w:val="24"/>
              </w:rPr>
              <w:t>и</w:t>
            </w:r>
            <w:r w:rsidRPr="001F4EFC">
              <w:rPr>
                <w:rFonts w:ascii="Times New Roman" w:hAnsi="Times New Roman"/>
                <w:sz w:val="24"/>
                <w:szCs w:val="24"/>
              </w:rPr>
              <w:t>санию (спецификации, техническому зад</w:t>
            </w:r>
            <w:r w:rsidRPr="001F4EFC">
              <w:rPr>
                <w:rFonts w:ascii="Times New Roman" w:hAnsi="Times New Roman"/>
                <w:sz w:val="24"/>
                <w:szCs w:val="24"/>
              </w:rPr>
              <w:t>а</w:t>
            </w:r>
            <w:r w:rsidRPr="001F4EFC">
              <w:rPr>
                <w:rFonts w:ascii="Times New Roman" w:hAnsi="Times New Roman"/>
                <w:sz w:val="24"/>
                <w:szCs w:val="24"/>
              </w:rPr>
              <w:t>нию и т.п.); выявлены и устранены причины несоответствия (внесены исправления в пр</w:t>
            </w:r>
            <w:r w:rsidRPr="001F4EFC">
              <w:rPr>
                <w:rFonts w:ascii="Times New Roman" w:hAnsi="Times New Roman"/>
                <w:sz w:val="24"/>
                <w:szCs w:val="24"/>
              </w:rPr>
              <w:t>о</w:t>
            </w:r>
            <w:r w:rsidRPr="001F4EFC">
              <w:rPr>
                <w:rFonts w:ascii="Times New Roman" w:hAnsi="Times New Roman"/>
                <w:sz w:val="24"/>
                <w:szCs w:val="24"/>
              </w:rPr>
              <w:t>граммный код); продемонстрировано фун</w:t>
            </w:r>
            <w:r w:rsidRPr="001F4EFC">
              <w:rPr>
                <w:rFonts w:ascii="Times New Roman" w:hAnsi="Times New Roman"/>
                <w:sz w:val="24"/>
                <w:szCs w:val="24"/>
              </w:rPr>
              <w:t>к</w:t>
            </w:r>
            <w:r w:rsidRPr="001F4EFC">
              <w:rPr>
                <w:rFonts w:ascii="Times New Roman" w:hAnsi="Times New Roman"/>
                <w:sz w:val="24"/>
                <w:szCs w:val="24"/>
              </w:rPr>
              <w:t xml:space="preserve">ционирование системы после исправления и сделан вывод о работоспособности. </w:t>
            </w:r>
          </w:p>
          <w:p w14:paraId="14950241"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проверено функцион</w:t>
            </w:r>
            <w:r w:rsidRPr="001F4EFC">
              <w:rPr>
                <w:rFonts w:ascii="Times New Roman" w:hAnsi="Times New Roman"/>
                <w:sz w:val="24"/>
                <w:szCs w:val="24"/>
              </w:rPr>
              <w:t>и</w:t>
            </w:r>
            <w:r w:rsidRPr="001F4EFC">
              <w:rPr>
                <w:rFonts w:ascii="Times New Roman" w:hAnsi="Times New Roman"/>
                <w:sz w:val="24"/>
                <w:szCs w:val="24"/>
              </w:rPr>
              <w:t>рование системы и выявлено несоответствие выполняемых функций описанию (специф</w:t>
            </w:r>
            <w:r w:rsidRPr="001F4EFC">
              <w:rPr>
                <w:rFonts w:ascii="Times New Roman" w:hAnsi="Times New Roman"/>
                <w:sz w:val="24"/>
                <w:szCs w:val="24"/>
              </w:rPr>
              <w:t>и</w:t>
            </w:r>
            <w:r w:rsidRPr="001F4EFC">
              <w:rPr>
                <w:rFonts w:ascii="Times New Roman" w:hAnsi="Times New Roman"/>
                <w:sz w:val="24"/>
                <w:szCs w:val="24"/>
              </w:rPr>
              <w:t>кации, техническому заданию и т.п.); выя</w:t>
            </w:r>
            <w:r w:rsidRPr="001F4EFC">
              <w:rPr>
                <w:rFonts w:ascii="Times New Roman" w:hAnsi="Times New Roman"/>
                <w:sz w:val="24"/>
                <w:szCs w:val="24"/>
              </w:rPr>
              <w:t>в</w:t>
            </w:r>
            <w:r w:rsidRPr="001F4EFC">
              <w:rPr>
                <w:rFonts w:ascii="Times New Roman" w:hAnsi="Times New Roman"/>
                <w:sz w:val="24"/>
                <w:szCs w:val="24"/>
              </w:rPr>
              <w:t>лены и устранены причины несоответствия (внесены исправления в программный код); продемонстрировано функционирование с</w:t>
            </w:r>
            <w:r w:rsidRPr="001F4EFC">
              <w:rPr>
                <w:rFonts w:ascii="Times New Roman" w:hAnsi="Times New Roman"/>
                <w:sz w:val="24"/>
                <w:szCs w:val="24"/>
              </w:rPr>
              <w:t>и</w:t>
            </w:r>
            <w:r w:rsidRPr="001F4EFC">
              <w:rPr>
                <w:rFonts w:ascii="Times New Roman" w:hAnsi="Times New Roman"/>
                <w:sz w:val="24"/>
                <w:szCs w:val="24"/>
              </w:rPr>
              <w:t>стемы после исправления и сделан вывод о работоспособности.</w:t>
            </w:r>
          </w:p>
          <w:p w14:paraId="33843C8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проверено функционирование системы и выявлено несоответствие выполняемых функций оп</w:t>
            </w:r>
            <w:r w:rsidRPr="001F4EFC">
              <w:rPr>
                <w:rFonts w:ascii="Times New Roman" w:hAnsi="Times New Roman"/>
                <w:sz w:val="24"/>
                <w:szCs w:val="24"/>
              </w:rPr>
              <w:t>и</w:t>
            </w:r>
            <w:r w:rsidRPr="001F4EFC">
              <w:rPr>
                <w:rFonts w:ascii="Times New Roman" w:hAnsi="Times New Roman"/>
                <w:sz w:val="24"/>
                <w:szCs w:val="24"/>
              </w:rPr>
              <w:t>санию (спецификации, техническому зад</w:t>
            </w:r>
            <w:r w:rsidRPr="001F4EFC">
              <w:rPr>
                <w:rFonts w:ascii="Times New Roman" w:hAnsi="Times New Roman"/>
                <w:sz w:val="24"/>
                <w:szCs w:val="24"/>
              </w:rPr>
              <w:t>а</w:t>
            </w:r>
            <w:r w:rsidRPr="001F4EFC">
              <w:rPr>
                <w:rFonts w:ascii="Times New Roman" w:hAnsi="Times New Roman"/>
                <w:sz w:val="24"/>
                <w:szCs w:val="24"/>
              </w:rPr>
              <w:t>нию и т.п.); выявлены и устранены некот</w:t>
            </w:r>
            <w:r w:rsidRPr="001F4EFC">
              <w:rPr>
                <w:rFonts w:ascii="Times New Roman" w:hAnsi="Times New Roman"/>
                <w:sz w:val="24"/>
                <w:szCs w:val="24"/>
              </w:rPr>
              <w:t>о</w:t>
            </w:r>
            <w:r w:rsidRPr="001F4EFC">
              <w:rPr>
                <w:rFonts w:ascii="Times New Roman" w:hAnsi="Times New Roman"/>
                <w:sz w:val="24"/>
                <w:szCs w:val="24"/>
              </w:rPr>
              <w:t>рые причины несоответствия (внесены и</w:t>
            </w:r>
            <w:r w:rsidRPr="001F4EFC">
              <w:rPr>
                <w:rFonts w:ascii="Times New Roman" w:hAnsi="Times New Roman"/>
                <w:sz w:val="24"/>
                <w:szCs w:val="24"/>
              </w:rPr>
              <w:t>с</w:t>
            </w:r>
            <w:r w:rsidRPr="001F4EFC">
              <w:rPr>
                <w:rFonts w:ascii="Times New Roman" w:hAnsi="Times New Roman"/>
                <w:sz w:val="24"/>
                <w:szCs w:val="24"/>
              </w:rPr>
              <w:t>правления в программный код); продемо</w:t>
            </w:r>
            <w:r w:rsidRPr="001F4EFC">
              <w:rPr>
                <w:rFonts w:ascii="Times New Roman" w:hAnsi="Times New Roman"/>
                <w:sz w:val="24"/>
                <w:szCs w:val="24"/>
              </w:rPr>
              <w:t>н</w:t>
            </w:r>
            <w:r w:rsidRPr="001F4EFC">
              <w:rPr>
                <w:rFonts w:ascii="Times New Roman" w:hAnsi="Times New Roman"/>
                <w:sz w:val="24"/>
                <w:szCs w:val="24"/>
              </w:rPr>
              <w:t>стрировано функционирование системы п</w:t>
            </w:r>
            <w:r w:rsidRPr="001F4EFC">
              <w:rPr>
                <w:rFonts w:ascii="Times New Roman" w:hAnsi="Times New Roman"/>
                <w:sz w:val="24"/>
                <w:szCs w:val="24"/>
              </w:rPr>
              <w:t>о</w:t>
            </w:r>
            <w:r w:rsidRPr="001F4EFC">
              <w:rPr>
                <w:rFonts w:ascii="Times New Roman" w:hAnsi="Times New Roman"/>
                <w:sz w:val="24"/>
                <w:szCs w:val="24"/>
              </w:rPr>
              <w:t>сле исправления и сделан вывод о работ</w:t>
            </w:r>
            <w:r w:rsidRPr="001F4EFC">
              <w:rPr>
                <w:rFonts w:ascii="Times New Roman" w:hAnsi="Times New Roman"/>
                <w:sz w:val="24"/>
                <w:szCs w:val="24"/>
              </w:rPr>
              <w:t>о</w:t>
            </w:r>
            <w:r w:rsidRPr="001F4EFC">
              <w:rPr>
                <w:rFonts w:ascii="Times New Roman" w:hAnsi="Times New Roman"/>
                <w:sz w:val="24"/>
                <w:szCs w:val="24"/>
              </w:rPr>
              <w:t>способности.</w:t>
            </w:r>
          </w:p>
        </w:tc>
        <w:tc>
          <w:tcPr>
            <w:tcW w:w="1287" w:type="pct"/>
          </w:tcPr>
          <w:p w14:paraId="7313A4E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обнаружению и и</w:t>
            </w:r>
            <w:r w:rsidRPr="001F4EFC">
              <w:rPr>
                <w:rFonts w:ascii="Times New Roman" w:hAnsi="Times New Roman"/>
                <w:sz w:val="24"/>
                <w:szCs w:val="24"/>
              </w:rPr>
              <w:t>с</w:t>
            </w:r>
            <w:r w:rsidRPr="001F4EFC">
              <w:rPr>
                <w:rFonts w:ascii="Times New Roman" w:hAnsi="Times New Roman"/>
                <w:sz w:val="24"/>
                <w:szCs w:val="24"/>
              </w:rPr>
              <w:t>правлению ошибок программного кода информационной системы.</w:t>
            </w:r>
          </w:p>
          <w:p w14:paraId="53A9BD75"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31D60A72"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740E008C" w14:textId="77777777" w:rsidTr="00171DA9">
        <w:trPr>
          <w:trHeight w:val="266"/>
        </w:trPr>
        <w:tc>
          <w:tcPr>
            <w:tcW w:w="1178" w:type="pct"/>
          </w:tcPr>
          <w:p w14:paraId="009E7649"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t xml:space="preserve">ПК 6.4 </w:t>
            </w:r>
            <w:r w:rsidRPr="001F4EFC">
              <w:rPr>
                <w:rFonts w:ascii="Times New Roman" w:hAnsi="Times New Roman"/>
                <w:sz w:val="24"/>
                <w:szCs w:val="24"/>
              </w:rPr>
              <w:t>Оценивать к</w:t>
            </w:r>
            <w:r w:rsidRPr="001F4EFC">
              <w:rPr>
                <w:rFonts w:ascii="Times New Roman" w:hAnsi="Times New Roman"/>
                <w:sz w:val="24"/>
                <w:szCs w:val="24"/>
              </w:rPr>
              <w:t>а</w:t>
            </w:r>
            <w:r w:rsidRPr="001F4EFC">
              <w:rPr>
                <w:rFonts w:ascii="Times New Roman" w:hAnsi="Times New Roman"/>
                <w:sz w:val="24"/>
                <w:szCs w:val="24"/>
              </w:rPr>
              <w:t>чество и надежность функционирования информационной с</w:t>
            </w:r>
            <w:r w:rsidRPr="001F4EFC">
              <w:rPr>
                <w:rFonts w:ascii="Times New Roman" w:hAnsi="Times New Roman"/>
                <w:sz w:val="24"/>
                <w:szCs w:val="24"/>
              </w:rPr>
              <w:t>и</w:t>
            </w:r>
            <w:r w:rsidRPr="001F4EFC">
              <w:rPr>
                <w:rFonts w:ascii="Times New Roman" w:hAnsi="Times New Roman"/>
                <w:sz w:val="24"/>
                <w:szCs w:val="24"/>
              </w:rPr>
              <w:t>стемы в соответствии с критериями техн</w:t>
            </w:r>
            <w:r w:rsidRPr="001F4EFC">
              <w:rPr>
                <w:rFonts w:ascii="Times New Roman" w:hAnsi="Times New Roman"/>
                <w:sz w:val="24"/>
                <w:szCs w:val="24"/>
              </w:rPr>
              <w:t>и</w:t>
            </w:r>
            <w:r w:rsidRPr="001F4EFC">
              <w:rPr>
                <w:rFonts w:ascii="Times New Roman" w:hAnsi="Times New Roman"/>
                <w:sz w:val="24"/>
                <w:szCs w:val="24"/>
              </w:rPr>
              <w:t>ческого задания.</w:t>
            </w:r>
          </w:p>
        </w:tc>
        <w:tc>
          <w:tcPr>
            <w:tcW w:w="2534" w:type="pct"/>
          </w:tcPr>
          <w:p w14:paraId="5A2C71F6"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проанализировано те</w:t>
            </w:r>
            <w:r w:rsidRPr="001F4EFC">
              <w:rPr>
                <w:rFonts w:ascii="Times New Roman" w:hAnsi="Times New Roman"/>
                <w:sz w:val="24"/>
                <w:szCs w:val="24"/>
              </w:rPr>
              <w:t>х</w:t>
            </w:r>
            <w:r w:rsidRPr="001F4EFC">
              <w:rPr>
                <w:rFonts w:ascii="Times New Roman" w:hAnsi="Times New Roman"/>
                <w:sz w:val="24"/>
                <w:szCs w:val="24"/>
              </w:rPr>
              <w:t>ническое задание и выполнена проверка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в соответствии с разделом технического задания; качественные характеристики и</w:t>
            </w:r>
            <w:r w:rsidRPr="001F4EFC">
              <w:rPr>
                <w:rFonts w:ascii="Times New Roman" w:hAnsi="Times New Roman"/>
                <w:sz w:val="24"/>
                <w:szCs w:val="24"/>
              </w:rPr>
              <w:t>н</w:t>
            </w:r>
            <w:r w:rsidRPr="001F4EFC">
              <w:rPr>
                <w:rFonts w:ascii="Times New Roman" w:hAnsi="Times New Roman"/>
                <w:sz w:val="24"/>
                <w:szCs w:val="24"/>
              </w:rPr>
              <w:t>формационной системы, полученные в р</w:t>
            </w:r>
            <w:r w:rsidRPr="001F4EFC">
              <w:rPr>
                <w:rFonts w:ascii="Times New Roman" w:hAnsi="Times New Roman"/>
                <w:sz w:val="24"/>
                <w:szCs w:val="24"/>
              </w:rPr>
              <w:t>е</w:t>
            </w:r>
            <w:r w:rsidRPr="001F4EFC">
              <w:rPr>
                <w:rFonts w:ascii="Times New Roman" w:hAnsi="Times New Roman"/>
                <w:sz w:val="24"/>
                <w:szCs w:val="24"/>
              </w:rPr>
              <w:t xml:space="preserve">зультате проверки внесены в протоколы; </w:t>
            </w:r>
            <w:r w:rsidRPr="001F4EFC">
              <w:rPr>
                <w:rFonts w:ascii="Times New Roman" w:hAnsi="Times New Roman"/>
                <w:sz w:val="24"/>
                <w:szCs w:val="24"/>
              </w:rPr>
              <w:lastRenderedPageBreak/>
              <w:t>протоколы оформлены в соответствии с тр</w:t>
            </w:r>
            <w:r w:rsidRPr="001F4EFC">
              <w:rPr>
                <w:rFonts w:ascii="Times New Roman" w:hAnsi="Times New Roman"/>
                <w:sz w:val="24"/>
                <w:szCs w:val="24"/>
              </w:rPr>
              <w:t>е</w:t>
            </w:r>
            <w:r w:rsidRPr="001F4EFC">
              <w:rPr>
                <w:rFonts w:ascii="Times New Roman" w:hAnsi="Times New Roman"/>
                <w:sz w:val="24"/>
                <w:szCs w:val="24"/>
              </w:rPr>
              <w:t>бованиями стандартов и/или руководящих документов; сделан вывод о соответствии системы действующим стандартам качества.</w:t>
            </w:r>
          </w:p>
          <w:p w14:paraId="761CC0F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выполнена проверка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в соответствии с разделом технического задания; качественные характеристики и</w:t>
            </w:r>
            <w:r w:rsidRPr="001F4EFC">
              <w:rPr>
                <w:rFonts w:ascii="Times New Roman" w:hAnsi="Times New Roman"/>
                <w:sz w:val="24"/>
                <w:szCs w:val="24"/>
              </w:rPr>
              <w:t>н</w:t>
            </w:r>
            <w:r w:rsidRPr="001F4EFC">
              <w:rPr>
                <w:rFonts w:ascii="Times New Roman" w:hAnsi="Times New Roman"/>
                <w:sz w:val="24"/>
                <w:szCs w:val="24"/>
              </w:rPr>
              <w:t>формационной системы, полученные в р</w:t>
            </w:r>
            <w:r w:rsidRPr="001F4EFC">
              <w:rPr>
                <w:rFonts w:ascii="Times New Roman" w:hAnsi="Times New Roman"/>
                <w:sz w:val="24"/>
                <w:szCs w:val="24"/>
              </w:rPr>
              <w:t>е</w:t>
            </w:r>
            <w:r w:rsidRPr="001F4EFC">
              <w:rPr>
                <w:rFonts w:ascii="Times New Roman" w:hAnsi="Times New Roman"/>
                <w:sz w:val="24"/>
                <w:szCs w:val="24"/>
              </w:rPr>
              <w:t>зультате проверки внесены в протоколы; сделан вывод о соответствии системы де</w:t>
            </w:r>
            <w:r w:rsidRPr="001F4EFC">
              <w:rPr>
                <w:rFonts w:ascii="Times New Roman" w:hAnsi="Times New Roman"/>
                <w:sz w:val="24"/>
                <w:szCs w:val="24"/>
              </w:rPr>
              <w:t>й</w:t>
            </w:r>
            <w:r w:rsidRPr="001F4EFC">
              <w:rPr>
                <w:rFonts w:ascii="Times New Roman" w:hAnsi="Times New Roman"/>
                <w:sz w:val="24"/>
                <w:szCs w:val="24"/>
              </w:rPr>
              <w:t>ствующим стандартам качества.</w:t>
            </w:r>
          </w:p>
          <w:p w14:paraId="482467F3"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выполнена проверка функционирования информацио</w:t>
            </w:r>
            <w:r w:rsidRPr="001F4EFC">
              <w:rPr>
                <w:rFonts w:ascii="Times New Roman" w:hAnsi="Times New Roman"/>
                <w:sz w:val="24"/>
                <w:szCs w:val="24"/>
              </w:rPr>
              <w:t>н</w:t>
            </w:r>
            <w:r w:rsidRPr="001F4EFC">
              <w:rPr>
                <w:rFonts w:ascii="Times New Roman" w:hAnsi="Times New Roman"/>
                <w:sz w:val="24"/>
                <w:szCs w:val="24"/>
              </w:rPr>
              <w:t>ной системы в соответствии с разделом те</w:t>
            </w:r>
            <w:r w:rsidRPr="001F4EFC">
              <w:rPr>
                <w:rFonts w:ascii="Times New Roman" w:hAnsi="Times New Roman"/>
                <w:sz w:val="24"/>
                <w:szCs w:val="24"/>
              </w:rPr>
              <w:t>х</w:t>
            </w:r>
            <w:r w:rsidRPr="001F4EFC">
              <w:rPr>
                <w:rFonts w:ascii="Times New Roman" w:hAnsi="Times New Roman"/>
                <w:sz w:val="24"/>
                <w:szCs w:val="24"/>
              </w:rPr>
              <w:t>нического задания; качественные характер</w:t>
            </w:r>
            <w:r w:rsidRPr="001F4EFC">
              <w:rPr>
                <w:rFonts w:ascii="Times New Roman" w:hAnsi="Times New Roman"/>
                <w:sz w:val="24"/>
                <w:szCs w:val="24"/>
              </w:rPr>
              <w:t>и</w:t>
            </w:r>
            <w:r w:rsidRPr="001F4EFC">
              <w:rPr>
                <w:rFonts w:ascii="Times New Roman" w:hAnsi="Times New Roman"/>
                <w:sz w:val="24"/>
                <w:szCs w:val="24"/>
              </w:rPr>
              <w:t>стики информационной системы, получе</w:t>
            </w:r>
            <w:r w:rsidRPr="001F4EFC">
              <w:rPr>
                <w:rFonts w:ascii="Times New Roman" w:hAnsi="Times New Roman"/>
                <w:sz w:val="24"/>
                <w:szCs w:val="24"/>
              </w:rPr>
              <w:t>н</w:t>
            </w:r>
            <w:r w:rsidRPr="001F4EFC">
              <w:rPr>
                <w:rFonts w:ascii="Times New Roman" w:hAnsi="Times New Roman"/>
                <w:sz w:val="24"/>
                <w:szCs w:val="24"/>
              </w:rPr>
              <w:t>ные в результате проверки внесены в прот</w:t>
            </w:r>
            <w:r w:rsidRPr="001F4EFC">
              <w:rPr>
                <w:rFonts w:ascii="Times New Roman" w:hAnsi="Times New Roman"/>
                <w:sz w:val="24"/>
                <w:szCs w:val="24"/>
              </w:rPr>
              <w:t>о</w:t>
            </w:r>
            <w:r w:rsidRPr="001F4EFC">
              <w:rPr>
                <w:rFonts w:ascii="Times New Roman" w:hAnsi="Times New Roman"/>
                <w:sz w:val="24"/>
                <w:szCs w:val="24"/>
              </w:rPr>
              <w:t>колы</w:t>
            </w:r>
          </w:p>
        </w:tc>
        <w:tc>
          <w:tcPr>
            <w:tcW w:w="1287" w:type="pct"/>
          </w:tcPr>
          <w:p w14:paraId="37B4BE67"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оценке качества функционирования информационной системы.</w:t>
            </w:r>
          </w:p>
          <w:p w14:paraId="2BF94930"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15799320"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281645EE" w14:textId="77777777" w:rsidTr="00171DA9">
        <w:trPr>
          <w:trHeight w:val="266"/>
        </w:trPr>
        <w:tc>
          <w:tcPr>
            <w:tcW w:w="1178" w:type="pct"/>
          </w:tcPr>
          <w:p w14:paraId="5837F777"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lastRenderedPageBreak/>
              <w:t>ПК 6.5 Осуществлять техническое сопр</w:t>
            </w:r>
            <w:r w:rsidRPr="001F4EFC">
              <w:rPr>
                <w:rFonts w:ascii="Times New Roman" w:hAnsi="Times New Roman"/>
                <w:i/>
                <w:sz w:val="24"/>
                <w:szCs w:val="24"/>
              </w:rPr>
              <w:t>о</w:t>
            </w:r>
            <w:r w:rsidRPr="001F4EFC">
              <w:rPr>
                <w:rFonts w:ascii="Times New Roman" w:hAnsi="Times New Roman"/>
                <w:i/>
                <w:sz w:val="24"/>
                <w:szCs w:val="24"/>
              </w:rPr>
              <w:t>вождение, обновление и восстановление данных ИС в соо</w:t>
            </w:r>
            <w:r w:rsidRPr="001F4EFC">
              <w:rPr>
                <w:rFonts w:ascii="Times New Roman" w:hAnsi="Times New Roman"/>
                <w:i/>
                <w:sz w:val="24"/>
                <w:szCs w:val="24"/>
              </w:rPr>
              <w:t>т</w:t>
            </w:r>
            <w:r w:rsidRPr="001F4EFC">
              <w:rPr>
                <w:rFonts w:ascii="Times New Roman" w:hAnsi="Times New Roman"/>
                <w:i/>
                <w:sz w:val="24"/>
                <w:szCs w:val="24"/>
              </w:rPr>
              <w:t>ветствии с технич</w:t>
            </w:r>
            <w:r w:rsidRPr="001F4EFC">
              <w:rPr>
                <w:rFonts w:ascii="Times New Roman" w:hAnsi="Times New Roman"/>
                <w:i/>
                <w:sz w:val="24"/>
                <w:szCs w:val="24"/>
              </w:rPr>
              <w:t>е</w:t>
            </w:r>
            <w:r w:rsidRPr="001F4EFC">
              <w:rPr>
                <w:rFonts w:ascii="Times New Roman" w:hAnsi="Times New Roman"/>
                <w:i/>
                <w:sz w:val="24"/>
                <w:szCs w:val="24"/>
              </w:rPr>
              <w:t>ским заданием.</w:t>
            </w:r>
          </w:p>
        </w:tc>
        <w:tc>
          <w:tcPr>
            <w:tcW w:w="2534" w:type="pct"/>
          </w:tcPr>
          <w:p w14:paraId="761D6CC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внесены заданные и</w:t>
            </w:r>
            <w:r w:rsidRPr="001F4EFC">
              <w:rPr>
                <w:rFonts w:ascii="Times New Roman" w:hAnsi="Times New Roman"/>
                <w:sz w:val="24"/>
                <w:szCs w:val="24"/>
              </w:rPr>
              <w:t>з</w:t>
            </w:r>
            <w:r w:rsidRPr="001F4EFC">
              <w:rPr>
                <w:rFonts w:ascii="Times New Roman" w:hAnsi="Times New Roman"/>
                <w:sz w:val="24"/>
                <w:szCs w:val="24"/>
              </w:rPr>
              <w:t>менения в базу данных информационной с</w:t>
            </w:r>
            <w:r w:rsidRPr="001F4EFC">
              <w:rPr>
                <w:rFonts w:ascii="Times New Roman" w:hAnsi="Times New Roman"/>
                <w:sz w:val="24"/>
                <w:szCs w:val="24"/>
              </w:rPr>
              <w:t>и</w:t>
            </w:r>
            <w:r w:rsidRPr="001F4EFC">
              <w:rPr>
                <w:rFonts w:ascii="Times New Roman" w:hAnsi="Times New Roman"/>
                <w:sz w:val="24"/>
                <w:szCs w:val="24"/>
              </w:rPr>
              <w:t>стемы; проверено сохранение изменений; выполнено обновление системных комп</w:t>
            </w:r>
            <w:r w:rsidRPr="001F4EFC">
              <w:rPr>
                <w:rFonts w:ascii="Times New Roman" w:hAnsi="Times New Roman"/>
                <w:sz w:val="24"/>
                <w:szCs w:val="24"/>
              </w:rPr>
              <w:t>о</w:t>
            </w:r>
            <w:r w:rsidRPr="001F4EFC">
              <w:rPr>
                <w:rFonts w:ascii="Times New Roman" w:hAnsi="Times New Roman"/>
                <w:sz w:val="24"/>
                <w:szCs w:val="24"/>
              </w:rPr>
              <w:t>нент; предложен и обоснован план резервн</w:t>
            </w:r>
            <w:r w:rsidRPr="001F4EFC">
              <w:rPr>
                <w:rFonts w:ascii="Times New Roman" w:hAnsi="Times New Roman"/>
                <w:sz w:val="24"/>
                <w:szCs w:val="24"/>
              </w:rPr>
              <w:t>о</w:t>
            </w:r>
            <w:r w:rsidRPr="001F4EFC">
              <w:rPr>
                <w:rFonts w:ascii="Times New Roman" w:hAnsi="Times New Roman"/>
                <w:sz w:val="24"/>
                <w:szCs w:val="24"/>
              </w:rPr>
              <w:t>го копирования базы данных; резервное к</w:t>
            </w:r>
            <w:r w:rsidRPr="001F4EFC">
              <w:rPr>
                <w:rFonts w:ascii="Times New Roman" w:hAnsi="Times New Roman"/>
                <w:sz w:val="24"/>
                <w:szCs w:val="24"/>
              </w:rPr>
              <w:t>о</w:t>
            </w:r>
            <w:r w:rsidRPr="001F4EFC">
              <w:rPr>
                <w:rFonts w:ascii="Times New Roman" w:hAnsi="Times New Roman"/>
                <w:sz w:val="24"/>
                <w:szCs w:val="24"/>
              </w:rPr>
              <w:t>пирование выполнено.</w:t>
            </w:r>
          </w:p>
          <w:p w14:paraId="61E2818E"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внесены заданные изм</w:t>
            </w:r>
            <w:r w:rsidRPr="001F4EFC">
              <w:rPr>
                <w:rFonts w:ascii="Times New Roman" w:hAnsi="Times New Roman"/>
                <w:sz w:val="24"/>
                <w:szCs w:val="24"/>
              </w:rPr>
              <w:t>е</w:t>
            </w:r>
            <w:r w:rsidRPr="001F4EFC">
              <w:rPr>
                <w:rFonts w:ascii="Times New Roman" w:hAnsi="Times New Roman"/>
                <w:sz w:val="24"/>
                <w:szCs w:val="24"/>
              </w:rPr>
              <w:t>нения в базу данных информационной с</w:t>
            </w:r>
            <w:r w:rsidRPr="001F4EFC">
              <w:rPr>
                <w:rFonts w:ascii="Times New Roman" w:hAnsi="Times New Roman"/>
                <w:sz w:val="24"/>
                <w:szCs w:val="24"/>
              </w:rPr>
              <w:t>и</w:t>
            </w:r>
            <w:r w:rsidRPr="001F4EFC">
              <w:rPr>
                <w:rFonts w:ascii="Times New Roman" w:hAnsi="Times New Roman"/>
                <w:sz w:val="24"/>
                <w:szCs w:val="24"/>
              </w:rPr>
              <w:t>стемы, изменения сохранены; выполнено обновление системных компонент; предл</w:t>
            </w:r>
            <w:r w:rsidRPr="001F4EFC">
              <w:rPr>
                <w:rFonts w:ascii="Times New Roman" w:hAnsi="Times New Roman"/>
                <w:sz w:val="24"/>
                <w:szCs w:val="24"/>
              </w:rPr>
              <w:t>о</w:t>
            </w:r>
            <w:r w:rsidRPr="001F4EFC">
              <w:rPr>
                <w:rFonts w:ascii="Times New Roman" w:hAnsi="Times New Roman"/>
                <w:sz w:val="24"/>
                <w:szCs w:val="24"/>
              </w:rPr>
              <w:t>жен план резервного копирования базы да</w:t>
            </w:r>
            <w:r w:rsidRPr="001F4EFC">
              <w:rPr>
                <w:rFonts w:ascii="Times New Roman" w:hAnsi="Times New Roman"/>
                <w:sz w:val="24"/>
                <w:szCs w:val="24"/>
              </w:rPr>
              <w:t>н</w:t>
            </w:r>
            <w:r w:rsidRPr="001F4EFC">
              <w:rPr>
                <w:rFonts w:ascii="Times New Roman" w:hAnsi="Times New Roman"/>
                <w:sz w:val="24"/>
                <w:szCs w:val="24"/>
              </w:rPr>
              <w:t>ных; резервное копирование выполнено.</w:t>
            </w:r>
          </w:p>
          <w:p w14:paraId="4991033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внесены з</w:t>
            </w:r>
            <w:r w:rsidRPr="001F4EFC">
              <w:rPr>
                <w:rFonts w:ascii="Times New Roman" w:hAnsi="Times New Roman"/>
                <w:sz w:val="24"/>
                <w:szCs w:val="24"/>
              </w:rPr>
              <w:t>а</w:t>
            </w:r>
            <w:r w:rsidRPr="001F4EFC">
              <w:rPr>
                <w:rFonts w:ascii="Times New Roman" w:hAnsi="Times New Roman"/>
                <w:sz w:val="24"/>
                <w:szCs w:val="24"/>
              </w:rPr>
              <w:t>данные изменения в базу данных информ</w:t>
            </w:r>
            <w:r w:rsidRPr="001F4EFC">
              <w:rPr>
                <w:rFonts w:ascii="Times New Roman" w:hAnsi="Times New Roman"/>
                <w:sz w:val="24"/>
                <w:szCs w:val="24"/>
              </w:rPr>
              <w:t>а</w:t>
            </w:r>
            <w:r w:rsidRPr="001F4EFC">
              <w:rPr>
                <w:rFonts w:ascii="Times New Roman" w:hAnsi="Times New Roman"/>
                <w:sz w:val="24"/>
                <w:szCs w:val="24"/>
              </w:rPr>
              <w:t>ционной системы, изменения сохранены; предложен план резервного копирования б</w:t>
            </w:r>
            <w:r w:rsidRPr="001F4EFC">
              <w:rPr>
                <w:rFonts w:ascii="Times New Roman" w:hAnsi="Times New Roman"/>
                <w:sz w:val="24"/>
                <w:szCs w:val="24"/>
              </w:rPr>
              <w:t>а</w:t>
            </w:r>
            <w:r w:rsidRPr="001F4EFC">
              <w:rPr>
                <w:rFonts w:ascii="Times New Roman" w:hAnsi="Times New Roman"/>
                <w:sz w:val="24"/>
                <w:szCs w:val="24"/>
              </w:rPr>
              <w:t>зы данных; резервное копирование выпо</w:t>
            </w:r>
            <w:r w:rsidRPr="001F4EFC">
              <w:rPr>
                <w:rFonts w:ascii="Times New Roman" w:hAnsi="Times New Roman"/>
                <w:sz w:val="24"/>
                <w:szCs w:val="24"/>
              </w:rPr>
              <w:t>л</w:t>
            </w:r>
            <w:r w:rsidRPr="001F4EFC">
              <w:rPr>
                <w:rFonts w:ascii="Times New Roman" w:hAnsi="Times New Roman"/>
                <w:sz w:val="24"/>
                <w:szCs w:val="24"/>
              </w:rPr>
              <w:t>нено.</w:t>
            </w:r>
          </w:p>
        </w:tc>
        <w:tc>
          <w:tcPr>
            <w:tcW w:w="1287" w:type="pct"/>
          </w:tcPr>
          <w:p w14:paraId="5B3564FE" w14:textId="77777777" w:rsidR="002E510F" w:rsidRPr="001F4EFC" w:rsidRDefault="002E510F" w:rsidP="00171DA9">
            <w:pPr>
              <w:tabs>
                <w:tab w:val="left" w:pos="976"/>
              </w:tabs>
              <w:spacing w:after="0" w:line="240" w:lineRule="auto"/>
              <w:rPr>
                <w:rFonts w:ascii="Times New Roman" w:hAnsi="Times New Roman"/>
                <w:sz w:val="24"/>
                <w:szCs w:val="24"/>
              </w:rPr>
            </w:pPr>
            <w:r w:rsidRPr="001F4EFC">
              <w:rPr>
                <w:rFonts w:ascii="Times New Roman" w:hAnsi="Times New Roman"/>
                <w:sz w:val="24"/>
                <w:szCs w:val="24"/>
              </w:rPr>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выполнению обно</w:t>
            </w:r>
            <w:r w:rsidRPr="001F4EFC">
              <w:rPr>
                <w:rFonts w:ascii="Times New Roman" w:hAnsi="Times New Roman"/>
                <w:sz w:val="24"/>
                <w:szCs w:val="24"/>
              </w:rPr>
              <w:t>в</w:t>
            </w:r>
            <w:r w:rsidRPr="001F4EFC">
              <w:rPr>
                <w:rFonts w:ascii="Times New Roman" w:hAnsi="Times New Roman"/>
                <w:sz w:val="24"/>
                <w:szCs w:val="24"/>
              </w:rPr>
              <w:t>ления и резервного копирования базы данных информац</w:t>
            </w:r>
            <w:r w:rsidRPr="001F4EFC">
              <w:rPr>
                <w:rFonts w:ascii="Times New Roman" w:hAnsi="Times New Roman"/>
                <w:sz w:val="24"/>
                <w:szCs w:val="24"/>
              </w:rPr>
              <w:t>и</w:t>
            </w:r>
            <w:r w:rsidRPr="001F4EFC">
              <w:rPr>
                <w:rFonts w:ascii="Times New Roman" w:hAnsi="Times New Roman"/>
                <w:sz w:val="24"/>
                <w:szCs w:val="24"/>
              </w:rPr>
              <w:t>онной системы</w:t>
            </w:r>
          </w:p>
          <w:p w14:paraId="2A704276" w14:textId="77777777" w:rsidR="002E510F" w:rsidRPr="001F4EFC" w:rsidRDefault="002E510F" w:rsidP="00171DA9">
            <w:pPr>
              <w:tabs>
                <w:tab w:val="left" w:pos="976"/>
              </w:tabs>
              <w:spacing w:after="0" w:line="240" w:lineRule="auto"/>
              <w:rPr>
                <w:rFonts w:ascii="Times New Roman" w:hAnsi="Times New Roman"/>
                <w:sz w:val="24"/>
                <w:szCs w:val="24"/>
              </w:rPr>
            </w:pPr>
          </w:p>
          <w:p w14:paraId="2FB268B5" w14:textId="77777777" w:rsidR="002E510F" w:rsidRPr="001F4EFC" w:rsidRDefault="002E510F" w:rsidP="00171DA9">
            <w:pPr>
              <w:tabs>
                <w:tab w:val="left" w:pos="976"/>
              </w:tabs>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6A67B84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10C3EA6E" w14:textId="77777777" w:rsidTr="00171DA9">
        <w:tc>
          <w:tcPr>
            <w:tcW w:w="5000" w:type="pct"/>
            <w:gridSpan w:val="3"/>
          </w:tcPr>
          <w:p w14:paraId="79857AC6"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
                <w:sz w:val="24"/>
                <w:szCs w:val="24"/>
              </w:rPr>
              <w:t>Раздел модуля 3. Виды, характеристики и особенности функционирования информац</w:t>
            </w:r>
            <w:r w:rsidRPr="001F4EFC">
              <w:rPr>
                <w:rFonts w:ascii="Times New Roman" w:hAnsi="Times New Roman"/>
                <w:b/>
                <w:sz w:val="24"/>
                <w:szCs w:val="24"/>
              </w:rPr>
              <w:t>и</w:t>
            </w:r>
            <w:r w:rsidRPr="001F4EFC">
              <w:rPr>
                <w:rFonts w:ascii="Times New Roman" w:hAnsi="Times New Roman"/>
                <w:b/>
                <w:sz w:val="24"/>
                <w:szCs w:val="24"/>
              </w:rPr>
              <w:t>онных систем</w:t>
            </w:r>
          </w:p>
        </w:tc>
      </w:tr>
      <w:tr w:rsidR="002E510F" w:rsidRPr="001F4EFC" w14:paraId="481C32FA" w14:textId="77777777" w:rsidTr="00171DA9">
        <w:trPr>
          <w:trHeight w:val="134"/>
        </w:trPr>
        <w:tc>
          <w:tcPr>
            <w:tcW w:w="1178" w:type="pct"/>
          </w:tcPr>
          <w:p w14:paraId="47053209"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t xml:space="preserve">ПК 6.2 </w:t>
            </w:r>
            <w:r w:rsidRPr="001F4EFC">
              <w:rPr>
                <w:rFonts w:ascii="Times New Roman" w:hAnsi="Times New Roman"/>
                <w:sz w:val="24"/>
                <w:szCs w:val="24"/>
              </w:rPr>
              <w:t>Выполнять и</w:t>
            </w:r>
            <w:r w:rsidRPr="001F4EFC">
              <w:rPr>
                <w:rFonts w:ascii="Times New Roman" w:hAnsi="Times New Roman"/>
                <w:sz w:val="24"/>
                <w:szCs w:val="24"/>
              </w:rPr>
              <w:t>с</w:t>
            </w:r>
            <w:r w:rsidRPr="001F4EFC">
              <w:rPr>
                <w:rFonts w:ascii="Times New Roman" w:hAnsi="Times New Roman"/>
                <w:sz w:val="24"/>
                <w:szCs w:val="24"/>
              </w:rPr>
              <w:t>правление ошибок в программном коде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c>
          <w:tcPr>
            <w:tcW w:w="2534" w:type="pct"/>
          </w:tcPr>
          <w:p w14:paraId="2D5D665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проанализированы функции системы, проверено и выявлено несоответствие выполняемых функций оп</w:t>
            </w:r>
            <w:r w:rsidRPr="001F4EFC">
              <w:rPr>
                <w:rFonts w:ascii="Times New Roman" w:hAnsi="Times New Roman"/>
                <w:sz w:val="24"/>
                <w:szCs w:val="24"/>
              </w:rPr>
              <w:t>и</w:t>
            </w:r>
            <w:r w:rsidRPr="001F4EFC">
              <w:rPr>
                <w:rFonts w:ascii="Times New Roman" w:hAnsi="Times New Roman"/>
                <w:sz w:val="24"/>
                <w:szCs w:val="24"/>
              </w:rPr>
              <w:t>санию (спецификации, техническому зад</w:t>
            </w:r>
            <w:r w:rsidRPr="001F4EFC">
              <w:rPr>
                <w:rFonts w:ascii="Times New Roman" w:hAnsi="Times New Roman"/>
                <w:sz w:val="24"/>
                <w:szCs w:val="24"/>
              </w:rPr>
              <w:t>а</w:t>
            </w:r>
            <w:r w:rsidRPr="001F4EFC">
              <w:rPr>
                <w:rFonts w:ascii="Times New Roman" w:hAnsi="Times New Roman"/>
                <w:sz w:val="24"/>
                <w:szCs w:val="24"/>
              </w:rPr>
              <w:t>нию и т.п.); выявлены и устранены причины несоответствия (внесены исправления в пр</w:t>
            </w:r>
            <w:r w:rsidRPr="001F4EFC">
              <w:rPr>
                <w:rFonts w:ascii="Times New Roman" w:hAnsi="Times New Roman"/>
                <w:sz w:val="24"/>
                <w:szCs w:val="24"/>
              </w:rPr>
              <w:t>о</w:t>
            </w:r>
            <w:r w:rsidRPr="001F4EFC">
              <w:rPr>
                <w:rFonts w:ascii="Times New Roman" w:hAnsi="Times New Roman"/>
                <w:sz w:val="24"/>
                <w:szCs w:val="24"/>
              </w:rPr>
              <w:t>граммный код); продемонстрировано фун</w:t>
            </w:r>
            <w:r w:rsidRPr="001F4EFC">
              <w:rPr>
                <w:rFonts w:ascii="Times New Roman" w:hAnsi="Times New Roman"/>
                <w:sz w:val="24"/>
                <w:szCs w:val="24"/>
              </w:rPr>
              <w:t>к</w:t>
            </w:r>
            <w:r w:rsidRPr="001F4EFC">
              <w:rPr>
                <w:rFonts w:ascii="Times New Roman" w:hAnsi="Times New Roman"/>
                <w:sz w:val="24"/>
                <w:szCs w:val="24"/>
              </w:rPr>
              <w:t xml:space="preserve">ционирование системы после исправления и сделан вывод о работоспособности. </w:t>
            </w:r>
          </w:p>
          <w:p w14:paraId="732B5CE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проверено функцион</w:t>
            </w:r>
            <w:r w:rsidRPr="001F4EFC">
              <w:rPr>
                <w:rFonts w:ascii="Times New Roman" w:hAnsi="Times New Roman"/>
                <w:sz w:val="24"/>
                <w:szCs w:val="24"/>
              </w:rPr>
              <w:t>и</w:t>
            </w:r>
            <w:r w:rsidRPr="001F4EFC">
              <w:rPr>
                <w:rFonts w:ascii="Times New Roman" w:hAnsi="Times New Roman"/>
                <w:sz w:val="24"/>
                <w:szCs w:val="24"/>
              </w:rPr>
              <w:t>рование системы и выявлено несоответствие выполняемых функций описанию (специф</w:t>
            </w:r>
            <w:r w:rsidRPr="001F4EFC">
              <w:rPr>
                <w:rFonts w:ascii="Times New Roman" w:hAnsi="Times New Roman"/>
                <w:sz w:val="24"/>
                <w:szCs w:val="24"/>
              </w:rPr>
              <w:t>и</w:t>
            </w:r>
            <w:r w:rsidRPr="001F4EFC">
              <w:rPr>
                <w:rFonts w:ascii="Times New Roman" w:hAnsi="Times New Roman"/>
                <w:sz w:val="24"/>
                <w:szCs w:val="24"/>
              </w:rPr>
              <w:lastRenderedPageBreak/>
              <w:t>кации, техническому заданию и т.п.); выя</w:t>
            </w:r>
            <w:r w:rsidRPr="001F4EFC">
              <w:rPr>
                <w:rFonts w:ascii="Times New Roman" w:hAnsi="Times New Roman"/>
                <w:sz w:val="24"/>
                <w:szCs w:val="24"/>
              </w:rPr>
              <w:t>в</w:t>
            </w:r>
            <w:r w:rsidRPr="001F4EFC">
              <w:rPr>
                <w:rFonts w:ascii="Times New Roman" w:hAnsi="Times New Roman"/>
                <w:sz w:val="24"/>
                <w:szCs w:val="24"/>
              </w:rPr>
              <w:t>лены и устранены причины несоответствия (внесены исправления в программный код); продемонстрировано функционирование с</w:t>
            </w:r>
            <w:r w:rsidRPr="001F4EFC">
              <w:rPr>
                <w:rFonts w:ascii="Times New Roman" w:hAnsi="Times New Roman"/>
                <w:sz w:val="24"/>
                <w:szCs w:val="24"/>
              </w:rPr>
              <w:t>и</w:t>
            </w:r>
            <w:r w:rsidRPr="001F4EFC">
              <w:rPr>
                <w:rFonts w:ascii="Times New Roman" w:hAnsi="Times New Roman"/>
                <w:sz w:val="24"/>
                <w:szCs w:val="24"/>
              </w:rPr>
              <w:t>стемы после исправления и сделан вывод о работоспособности.</w:t>
            </w:r>
          </w:p>
          <w:p w14:paraId="6199346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проверено функционирование системы и выявлено несоответствие выполняемых функций оп</w:t>
            </w:r>
            <w:r w:rsidRPr="001F4EFC">
              <w:rPr>
                <w:rFonts w:ascii="Times New Roman" w:hAnsi="Times New Roman"/>
                <w:sz w:val="24"/>
                <w:szCs w:val="24"/>
              </w:rPr>
              <w:t>и</w:t>
            </w:r>
            <w:r w:rsidRPr="001F4EFC">
              <w:rPr>
                <w:rFonts w:ascii="Times New Roman" w:hAnsi="Times New Roman"/>
                <w:sz w:val="24"/>
                <w:szCs w:val="24"/>
              </w:rPr>
              <w:t>санию (спецификации, техническому зад</w:t>
            </w:r>
            <w:r w:rsidRPr="001F4EFC">
              <w:rPr>
                <w:rFonts w:ascii="Times New Roman" w:hAnsi="Times New Roman"/>
                <w:sz w:val="24"/>
                <w:szCs w:val="24"/>
              </w:rPr>
              <w:t>а</w:t>
            </w:r>
            <w:r w:rsidRPr="001F4EFC">
              <w:rPr>
                <w:rFonts w:ascii="Times New Roman" w:hAnsi="Times New Roman"/>
                <w:sz w:val="24"/>
                <w:szCs w:val="24"/>
              </w:rPr>
              <w:t>нию и т.п.); выявлены и устранены некот</w:t>
            </w:r>
            <w:r w:rsidRPr="001F4EFC">
              <w:rPr>
                <w:rFonts w:ascii="Times New Roman" w:hAnsi="Times New Roman"/>
                <w:sz w:val="24"/>
                <w:szCs w:val="24"/>
              </w:rPr>
              <w:t>о</w:t>
            </w:r>
            <w:r w:rsidRPr="001F4EFC">
              <w:rPr>
                <w:rFonts w:ascii="Times New Roman" w:hAnsi="Times New Roman"/>
                <w:sz w:val="24"/>
                <w:szCs w:val="24"/>
              </w:rPr>
              <w:t>рые причины несоответствия (внесены и</w:t>
            </w:r>
            <w:r w:rsidRPr="001F4EFC">
              <w:rPr>
                <w:rFonts w:ascii="Times New Roman" w:hAnsi="Times New Roman"/>
                <w:sz w:val="24"/>
                <w:szCs w:val="24"/>
              </w:rPr>
              <w:t>с</w:t>
            </w:r>
            <w:r w:rsidRPr="001F4EFC">
              <w:rPr>
                <w:rFonts w:ascii="Times New Roman" w:hAnsi="Times New Roman"/>
                <w:sz w:val="24"/>
                <w:szCs w:val="24"/>
              </w:rPr>
              <w:t>правления в программный код); продемо</w:t>
            </w:r>
            <w:r w:rsidRPr="001F4EFC">
              <w:rPr>
                <w:rFonts w:ascii="Times New Roman" w:hAnsi="Times New Roman"/>
                <w:sz w:val="24"/>
                <w:szCs w:val="24"/>
              </w:rPr>
              <w:t>н</w:t>
            </w:r>
            <w:r w:rsidRPr="001F4EFC">
              <w:rPr>
                <w:rFonts w:ascii="Times New Roman" w:hAnsi="Times New Roman"/>
                <w:sz w:val="24"/>
                <w:szCs w:val="24"/>
              </w:rPr>
              <w:t>стрировано функционирование системы п</w:t>
            </w:r>
            <w:r w:rsidRPr="001F4EFC">
              <w:rPr>
                <w:rFonts w:ascii="Times New Roman" w:hAnsi="Times New Roman"/>
                <w:sz w:val="24"/>
                <w:szCs w:val="24"/>
              </w:rPr>
              <w:t>о</w:t>
            </w:r>
            <w:r w:rsidRPr="001F4EFC">
              <w:rPr>
                <w:rFonts w:ascii="Times New Roman" w:hAnsi="Times New Roman"/>
                <w:sz w:val="24"/>
                <w:szCs w:val="24"/>
              </w:rPr>
              <w:t>сле исправления и сделан вывод о работ</w:t>
            </w:r>
            <w:r w:rsidRPr="001F4EFC">
              <w:rPr>
                <w:rFonts w:ascii="Times New Roman" w:hAnsi="Times New Roman"/>
                <w:sz w:val="24"/>
                <w:szCs w:val="24"/>
              </w:rPr>
              <w:t>о</w:t>
            </w:r>
            <w:r w:rsidRPr="001F4EFC">
              <w:rPr>
                <w:rFonts w:ascii="Times New Roman" w:hAnsi="Times New Roman"/>
                <w:sz w:val="24"/>
                <w:szCs w:val="24"/>
              </w:rPr>
              <w:t>способности</w:t>
            </w:r>
          </w:p>
        </w:tc>
        <w:tc>
          <w:tcPr>
            <w:tcW w:w="1287" w:type="pct"/>
          </w:tcPr>
          <w:p w14:paraId="4D7C7616"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 Экзамен в форме собеседования: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обнаружению и и</w:t>
            </w:r>
            <w:r w:rsidRPr="001F4EFC">
              <w:rPr>
                <w:rFonts w:ascii="Times New Roman" w:hAnsi="Times New Roman"/>
                <w:sz w:val="24"/>
                <w:szCs w:val="24"/>
              </w:rPr>
              <w:t>с</w:t>
            </w:r>
            <w:r w:rsidRPr="001F4EFC">
              <w:rPr>
                <w:rFonts w:ascii="Times New Roman" w:hAnsi="Times New Roman"/>
                <w:sz w:val="24"/>
                <w:szCs w:val="24"/>
              </w:rPr>
              <w:t>правлению ошибок программного кода информационной системы.</w:t>
            </w:r>
          </w:p>
          <w:p w14:paraId="3ACB10F2"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1B55DD6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lastRenderedPageBreak/>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14E96A17" w14:textId="77777777" w:rsidTr="00171DA9">
        <w:trPr>
          <w:trHeight w:val="266"/>
        </w:trPr>
        <w:tc>
          <w:tcPr>
            <w:tcW w:w="1178" w:type="pct"/>
          </w:tcPr>
          <w:p w14:paraId="7CDC8A3E"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lastRenderedPageBreak/>
              <w:t xml:space="preserve">ПК 6.4 </w:t>
            </w:r>
            <w:r w:rsidRPr="001F4EFC">
              <w:rPr>
                <w:rFonts w:ascii="Times New Roman" w:hAnsi="Times New Roman"/>
                <w:sz w:val="24"/>
                <w:szCs w:val="24"/>
              </w:rPr>
              <w:t>Оценивать к</w:t>
            </w:r>
            <w:r w:rsidRPr="001F4EFC">
              <w:rPr>
                <w:rFonts w:ascii="Times New Roman" w:hAnsi="Times New Roman"/>
                <w:sz w:val="24"/>
                <w:szCs w:val="24"/>
              </w:rPr>
              <w:t>а</w:t>
            </w:r>
            <w:r w:rsidRPr="001F4EFC">
              <w:rPr>
                <w:rFonts w:ascii="Times New Roman" w:hAnsi="Times New Roman"/>
                <w:sz w:val="24"/>
                <w:szCs w:val="24"/>
              </w:rPr>
              <w:t>чество и надежность функционирования информационной с</w:t>
            </w:r>
            <w:r w:rsidRPr="001F4EFC">
              <w:rPr>
                <w:rFonts w:ascii="Times New Roman" w:hAnsi="Times New Roman"/>
                <w:sz w:val="24"/>
                <w:szCs w:val="24"/>
              </w:rPr>
              <w:t>и</w:t>
            </w:r>
            <w:r w:rsidRPr="001F4EFC">
              <w:rPr>
                <w:rFonts w:ascii="Times New Roman" w:hAnsi="Times New Roman"/>
                <w:sz w:val="24"/>
                <w:szCs w:val="24"/>
              </w:rPr>
              <w:t>стемы в соответствии с критериями техн</w:t>
            </w:r>
            <w:r w:rsidRPr="001F4EFC">
              <w:rPr>
                <w:rFonts w:ascii="Times New Roman" w:hAnsi="Times New Roman"/>
                <w:sz w:val="24"/>
                <w:szCs w:val="24"/>
              </w:rPr>
              <w:t>и</w:t>
            </w:r>
            <w:r w:rsidRPr="001F4EFC">
              <w:rPr>
                <w:rFonts w:ascii="Times New Roman" w:hAnsi="Times New Roman"/>
                <w:sz w:val="24"/>
                <w:szCs w:val="24"/>
              </w:rPr>
              <w:t>ческого задания.</w:t>
            </w:r>
          </w:p>
        </w:tc>
        <w:tc>
          <w:tcPr>
            <w:tcW w:w="2534" w:type="pct"/>
          </w:tcPr>
          <w:p w14:paraId="33B05C2B"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проанализировано те</w:t>
            </w:r>
            <w:r w:rsidRPr="001F4EFC">
              <w:rPr>
                <w:rFonts w:ascii="Times New Roman" w:hAnsi="Times New Roman"/>
                <w:sz w:val="24"/>
                <w:szCs w:val="24"/>
              </w:rPr>
              <w:t>х</w:t>
            </w:r>
            <w:r w:rsidRPr="001F4EFC">
              <w:rPr>
                <w:rFonts w:ascii="Times New Roman" w:hAnsi="Times New Roman"/>
                <w:sz w:val="24"/>
                <w:szCs w:val="24"/>
              </w:rPr>
              <w:t>ническое задание и выполнена проверка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в соответствии с разделом технического задания; качественные характеристики и</w:t>
            </w:r>
            <w:r w:rsidRPr="001F4EFC">
              <w:rPr>
                <w:rFonts w:ascii="Times New Roman" w:hAnsi="Times New Roman"/>
                <w:sz w:val="24"/>
                <w:szCs w:val="24"/>
              </w:rPr>
              <w:t>н</w:t>
            </w:r>
            <w:r w:rsidRPr="001F4EFC">
              <w:rPr>
                <w:rFonts w:ascii="Times New Roman" w:hAnsi="Times New Roman"/>
                <w:sz w:val="24"/>
                <w:szCs w:val="24"/>
              </w:rPr>
              <w:t>формационной системы, полученные в р</w:t>
            </w:r>
            <w:r w:rsidRPr="001F4EFC">
              <w:rPr>
                <w:rFonts w:ascii="Times New Roman" w:hAnsi="Times New Roman"/>
                <w:sz w:val="24"/>
                <w:szCs w:val="24"/>
              </w:rPr>
              <w:t>е</w:t>
            </w:r>
            <w:r w:rsidRPr="001F4EFC">
              <w:rPr>
                <w:rFonts w:ascii="Times New Roman" w:hAnsi="Times New Roman"/>
                <w:sz w:val="24"/>
                <w:szCs w:val="24"/>
              </w:rPr>
              <w:t>зультате проверки внесены в протоколы; протоколы оформлены в соответствии с тр</w:t>
            </w:r>
            <w:r w:rsidRPr="001F4EFC">
              <w:rPr>
                <w:rFonts w:ascii="Times New Roman" w:hAnsi="Times New Roman"/>
                <w:sz w:val="24"/>
                <w:szCs w:val="24"/>
              </w:rPr>
              <w:t>е</w:t>
            </w:r>
            <w:r w:rsidRPr="001F4EFC">
              <w:rPr>
                <w:rFonts w:ascii="Times New Roman" w:hAnsi="Times New Roman"/>
                <w:sz w:val="24"/>
                <w:szCs w:val="24"/>
              </w:rPr>
              <w:t>бованиями стандартов и/или руководящих документов; сделан вывод о соответствии системы действующим стандартам качества.</w:t>
            </w:r>
          </w:p>
          <w:p w14:paraId="0FCCA9FA"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выполнена проверка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в соответствии с разделом технического задания; качественные характеристики и</w:t>
            </w:r>
            <w:r w:rsidRPr="001F4EFC">
              <w:rPr>
                <w:rFonts w:ascii="Times New Roman" w:hAnsi="Times New Roman"/>
                <w:sz w:val="24"/>
                <w:szCs w:val="24"/>
              </w:rPr>
              <w:t>н</w:t>
            </w:r>
            <w:r w:rsidRPr="001F4EFC">
              <w:rPr>
                <w:rFonts w:ascii="Times New Roman" w:hAnsi="Times New Roman"/>
                <w:sz w:val="24"/>
                <w:szCs w:val="24"/>
              </w:rPr>
              <w:t>формационной системы, полученные в р</w:t>
            </w:r>
            <w:r w:rsidRPr="001F4EFC">
              <w:rPr>
                <w:rFonts w:ascii="Times New Roman" w:hAnsi="Times New Roman"/>
                <w:sz w:val="24"/>
                <w:szCs w:val="24"/>
              </w:rPr>
              <w:t>е</w:t>
            </w:r>
            <w:r w:rsidRPr="001F4EFC">
              <w:rPr>
                <w:rFonts w:ascii="Times New Roman" w:hAnsi="Times New Roman"/>
                <w:sz w:val="24"/>
                <w:szCs w:val="24"/>
              </w:rPr>
              <w:t>зультате проверки внесены в протоколы; сделан вывод о соответствии системы де</w:t>
            </w:r>
            <w:r w:rsidRPr="001F4EFC">
              <w:rPr>
                <w:rFonts w:ascii="Times New Roman" w:hAnsi="Times New Roman"/>
                <w:sz w:val="24"/>
                <w:szCs w:val="24"/>
              </w:rPr>
              <w:t>й</w:t>
            </w:r>
            <w:r w:rsidRPr="001F4EFC">
              <w:rPr>
                <w:rFonts w:ascii="Times New Roman" w:hAnsi="Times New Roman"/>
                <w:sz w:val="24"/>
                <w:szCs w:val="24"/>
              </w:rPr>
              <w:t>ствующим стандартам качества.</w:t>
            </w:r>
          </w:p>
          <w:p w14:paraId="39A192D2"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выполнена проверка функционирования информацио</w:t>
            </w:r>
            <w:r w:rsidRPr="001F4EFC">
              <w:rPr>
                <w:rFonts w:ascii="Times New Roman" w:hAnsi="Times New Roman"/>
                <w:sz w:val="24"/>
                <w:szCs w:val="24"/>
              </w:rPr>
              <w:t>н</w:t>
            </w:r>
            <w:r w:rsidRPr="001F4EFC">
              <w:rPr>
                <w:rFonts w:ascii="Times New Roman" w:hAnsi="Times New Roman"/>
                <w:sz w:val="24"/>
                <w:szCs w:val="24"/>
              </w:rPr>
              <w:t>ной системы в соответствии с разделом те</w:t>
            </w:r>
            <w:r w:rsidRPr="001F4EFC">
              <w:rPr>
                <w:rFonts w:ascii="Times New Roman" w:hAnsi="Times New Roman"/>
                <w:sz w:val="24"/>
                <w:szCs w:val="24"/>
              </w:rPr>
              <w:t>х</w:t>
            </w:r>
            <w:r w:rsidRPr="001F4EFC">
              <w:rPr>
                <w:rFonts w:ascii="Times New Roman" w:hAnsi="Times New Roman"/>
                <w:sz w:val="24"/>
                <w:szCs w:val="24"/>
              </w:rPr>
              <w:t>нического задания; качественные характер</w:t>
            </w:r>
            <w:r w:rsidRPr="001F4EFC">
              <w:rPr>
                <w:rFonts w:ascii="Times New Roman" w:hAnsi="Times New Roman"/>
                <w:sz w:val="24"/>
                <w:szCs w:val="24"/>
              </w:rPr>
              <w:t>и</w:t>
            </w:r>
            <w:r w:rsidRPr="001F4EFC">
              <w:rPr>
                <w:rFonts w:ascii="Times New Roman" w:hAnsi="Times New Roman"/>
                <w:sz w:val="24"/>
                <w:szCs w:val="24"/>
              </w:rPr>
              <w:t>стики информационной системы, получе</w:t>
            </w:r>
            <w:r w:rsidRPr="001F4EFC">
              <w:rPr>
                <w:rFonts w:ascii="Times New Roman" w:hAnsi="Times New Roman"/>
                <w:sz w:val="24"/>
                <w:szCs w:val="24"/>
              </w:rPr>
              <w:t>н</w:t>
            </w:r>
            <w:r w:rsidRPr="001F4EFC">
              <w:rPr>
                <w:rFonts w:ascii="Times New Roman" w:hAnsi="Times New Roman"/>
                <w:sz w:val="24"/>
                <w:szCs w:val="24"/>
              </w:rPr>
              <w:t>ные в результате проверки внесены в прот</w:t>
            </w:r>
            <w:r w:rsidRPr="001F4EFC">
              <w:rPr>
                <w:rFonts w:ascii="Times New Roman" w:hAnsi="Times New Roman"/>
                <w:sz w:val="24"/>
                <w:szCs w:val="24"/>
              </w:rPr>
              <w:t>о</w:t>
            </w:r>
            <w:r w:rsidRPr="001F4EFC">
              <w:rPr>
                <w:rFonts w:ascii="Times New Roman" w:hAnsi="Times New Roman"/>
                <w:sz w:val="24"/>
                <w:szCs w:val="24"/>
              </w:rPr>
              <w:t>колы.</w:t>
            </w:r>
          </w:p>
        </w:tc>
        <w:tc>
          <w:tcPr>
            <w:tcW w:w="1287" w:type="pct"/>
          </w:tcPr>
          <w:p w14:paraId="068A4235"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оценке качества функционирования информационной системы.</w:t>
            </w:r>
          </w:p>
          <w:p w14:paraId="011A9C69"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74EF219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2E0DBA03" w14:textId="77777777" w:rsidTr="00171DA9">
        <w:tc>
          <w:tcPr>
            <w:tcW w:w="5000" w:type="pct"/>
            <w:gridSpan w:val="3"/>
          </w:tcPr>
          <w:p w14:paraId="5997C281"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
                <w:sz w:val="24"/>
                <w:szCs w:val="24"/>
              </w:rPr>
              <w:t>Раздел модуля 4. Особенности технического сопровождения интеллектуальных систем</w:t>
            </w:r>
          </w:p>
        </w:tc>
      </w:tr>
      <w:tr w:rsidR="002E510F" w:rsidRPr="001F4EFC" w14:paraId="46D64E82" w14:textId="77777777" w:rsidTr="00171DA9">
        <w:trPr>
          <w:trHeight w:val="134"/>
        </w:trPr>
        <w:tc>
          <w:tcPr>
            <w:tcW w:w="1178" w:type="pct"/>
          </w:tcPr>
          <w:p w14:paraId="5FA5D530"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t xml:space="preserve">ПК 6.1 </w:t>
            </w:r>
            <w:r w:rsidRPr="001F4EFC">
              <w:rPr>
                <w:rFonts w:ascii="Times New Roman" w:hAnsi="Times New Roman"/>
                <w:sz w:val="24"/>
                <w:szCs w:val="24"/>
              </w:rPr>
              <w:t>Разрабатывать техническое задание на сопровождение информационной с</w:t>
            </w:r>
            <w:r w:rsidRPr="001F4EFC">
              <w:rPr>
                <w:rFonts w:ascii="Times New Roman" w:hAnsi="Times New Roman"/>
                <w:sz w:val="24"/>
                <w:szCs w:val="24"/>
              </w:rPr>
              <w:t>и</w:t>
            </w:r>
            <w:r w:rsidRPr="001F4EFC">
              <w:rPr>
                <w:rFonts w:ascii="Times New Roman" w:hAnsi="Times New Roman"/>
                <w:sz w:val="24"/>
                <w:szCs w:val="24"/>
              </w:rPr>
              <w:t>стемы.</w:t>
            </w:r>
          </w:p>
        </w:tc>
        <w:tc>
          <w:tcPr>
            <w:tcW w:w="2534" w:type="pct"/>
          </w:tcPr>
          <w:p w14:paraId="77F072F1"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проанализирована предметная область функционирования с</w:t>
            </w:r>
            <w:r w:rsidRPr="001F4EFC">
              <w:rPr>
                <w:rFonts w:ascii="Times New Roman" w:hAnsi="Times New Roman"/>
                <w:sz w:val="24"/>
                <w:szCs w:val="24"/>
              </w:rPr>
              <w:t>и</w:t>
            </w:r>
            <w:r w:rsidRPr="001F4EFC">
              <w:rPr>
                <w:rFonts w:ascii="Times New Roman" w:hAnsi="Times New Roman"/>
                <w:sz w:val="24"/>
                <w:szCs w:val="24"/>
              </w:rPr>
              <w:t>стемы; выделены и определены признаки системы по нескольким основаниям класс</w:t>
            </w:r>
            <w:r w:rsidRPr="001F4EFC">
              <w:rPr>
                <w:rFonts w:ascii="Times New Roman" w:hAnsi="Times New Roman"/>
                <w:sz w:val="24"/>
                <w:szCs w:val="24"/>
              </w:rPr>
              <w:t>и</w:t>
            </w:r>
            <w:r w:rsidRPr="001F4EFC">
              <w:rPr>
                <w:rFonts w:ascii="Times New Roman" w:hAnsi="Times New Roman"/>
                <w:sz w:val="24"/>
                <w:szCs w:val="24"/>
              </w:rPr>
              <w:t>фикации; указаны все функции предложе</w:t>
            </w:r>
            <w:r w:rsidRPr="001F4EFC">
              <w:rPr>
                <w:rFonts w:ascii="Times New Roman" w:hAnsi="Times New Roman"/>
                <w:sz w:val="24"/>
                <w:szCs w:val="24"/>
              </w:rPr>
              <w:t>н</w:t>
            </w:r>
            <w:r w:rsidRPr="001F4EFC">
              <w:rPr>
                <w:rFonts w:ascii="Times New Roman" w:hAnsi="Times New Roman"/>
                <w:sz w:val="24"/>
                <w:szCs w:val="24"/>
              </w:rPr>
              <w:t>ной информационной системы; сформиров</w:t>
            </w:r>
            <w:r w:rsidRPr="001F4EFC">
              <w:rPr>
                <w:rFonts w:ascii="Times New Roman" w:hAnsi="Times New Roman"/>
                <w:sz w:val="24"/>
                <w:szCs w:val="24"/>
              </w:rPr>
              <w:t>а</w:t>
            </w:r>
            <w:r w:rsidRPr="001F4EFC">
              <w:rPr>
                <w:rFonts w:ascii="Times New Roman" w:hAnsi="Times New Roman"/>
                <w:sz w:val="24"/>
                <w:szCs w:val="24"/>
              </w:rPr>
              <w:t>но и обосновано несколько предложений по расширению перечня выполняемых фун</w:t>
            </w:r>
            <w:r w:rsidRPr="001F4EFC">
              <w:rPr>
                <w:rFonts w:ascii="Times New Roman" w:hAnsi="Times New Roman"/>
                <w:sz w:val="24"/>
                <w:szCs w:val="24"/>
              </w:rPr>
              <w:t>к</w:t>
            </w:r>
            <w:r w:rsidRPr="001F4EFC">
              <w:rPr>
                <w:rFonts w:ascii="Times New Roman" w:hAnsi="Times New Roman"/>
                <w:sz w:val="24"/>
                <w:szCs w:val="24"/>
              </w:rPr>
              <w:t>ций.</w:t>
            </w:r>
          </w:p>
          <w:p w14:paraId="5E7685F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
                <w:sz w:val="24"/>
                <w:szCs w:val="24"/>
              </w:rPr>
              <w:lastRenderedPageBreak/>
              <w:t>Дополнительно для квалификации " Сп</w:t>
            </w:r>
            <w:r w:rsidRPr="001F4EFC">
              <w:rPr>
                <w:rFonts w:ascii="Times New Roman" w:hAnsi="Times New Roman"/>
                <w:b/>
                <w:sz w:val="24"/>
                <w:szCs w:val="24"/>
              </w:rPr>
              <w:t>е</w:t>
            </w:r>
            <w:r w:rsidRPr="001F4EFC">
              <w:rPr>
                <w:rFonts w:ascii="Times New Roman" w:hAnsi="Times New Roman"/>
                <w:b/>
                <w:sz w:val="24"/>
                <w:szCs w:val="24"/>
              </w:rPr>
              <w:t>циалист по информационным системам": с</w:t>
            </w:r>
            <w:r w:rsidRPr="001F4EFC">
              <w:rPr>
                <w:rFonts w:ascii="Times New Roman" w:hAnsi="Times New Roman"/>
                <w:sz w:val="24"/>
                <w:szCs w:val="24"/>
              </w:rPr>
              <w:t>формированы и обоснованы предложения по реинжинирингу системы</w:t>
            </w:r>
          </w:p>
          <w:p w14:paraId="03FDCBF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проанализирована пре</w:t>
            </w:r>
            <w:r w:rsidRPr="001F4EFC">
              <w:rPr>
                <w:rFonts w:ascii="Times New Roman" w:hAnsi="Times New Roman"/>
                <w:sz w:val="24"/>
                <w:szCs w:val="24"/>
              </w:rPr>
              <w:t>д</w:t>
            </w:r>
            <w:r w:rsidRPr="001F4EFC">
              <w:rPr>
                <w:rFonts w:ascii="Times New Roman" w:hAnsi="Times New Roman"/>
                <w:sz w:val="24"/>
                <w:szCs w:val="24"/>
              </w:rPr>
              <w:t>метная область функционирования системы; выделены и определены признаки системы и указана ее принадлежность по классифик</w:t>
            </w:r>
            <w:r w:rsidRPr="001F4EFC">
              <w:rPr>
                <w:rFonts w:ascii="Times New Roman" w:hAnsi="Times New Roman"/>
                <w:sz w:val="24"/>
                <w:szCs w:val="24"/>
              </w:rPr>
              <w:t>а</w:t>
            </w:r>
            <w:r w:rsidRPr="001F4EFC">
              <w:rPr>
                <w:rFonts w:ascii="Times New Roman" w:hAnsi="Times New Roman"/>
                <w:sz w:val="24"/>
                <w:szCs w:val="24"/>
              </w:rPr>
              <w:t>ции; указаны основные функции предложе</w:t>
            </w:r>
            <w:r w:rsidRPr="001F4EFC">
              <w:rPr>
                <w:rFonts w:ascii="Times New Roman" w:hAnsi="Times New Roman"/>
                <w:sz w:val="24"/>
                <w:szCs w:val="24"/>
              </w:rPr>
              <w:t>н</w:t>
            </w:r>
            <w:r w:rsidRPr="001F4EFC">
              <w:rPr>
                <w:rFonts w:ascii="Times New Roman" w:hAnsi="Times New Roman"/>
                <w:sz w:val="24"/>
                <w:szCs w:val="24"/>
              </w:rPr>
              <w:t>ной информационной системы; сформиров</w:t>
            </w:r>
            <w:r w:rsidRPr="001F4EFC">
              <w:rPr>
                <w:rFonts w:ascii="Times New Roman" w:hAnsi="Times New Roman"/>
                <w:sz w:val="24"/>
                <w:szCs w:val="24"/>
              </w:rPr>
              <w:t>а</w:t>
            </w:r>
            <w:r w:rsidRPr="001F4EFC">
              <w:rPr>
                <w:rFonts w:ascii="Times New Roman" w:hAnsi="Times New Roman"/>
                <w:sz w:val="24"/>
                <w:szCs w:val="24"/>
              </w:rPr>
              <w:t>ны и обоснованы предложения по расшир</w:t>
            </w:r>
            <w:r w:rsidRPr="001F4EFC">
              <w:rPr>
                <w:rFonts w:ascii="Times New Roman" w:hAnsi="Times New Roman"/>
                <w:sz w:val="24"/>
                <w:szCs w:val="24"/>
              </w:rPr>
              <w:t>е</w:t>
            </w:r>
            <w:r w:rsidRPr="001F4EFC">
              <w:rPr>
                <w:rFonts w:ascii="Times New Roman" w:hAnsi="Times New Roman"/>
                <w:sz w:val="24"/>
                <w:szCs w:val="24"/>
              </w:rPr>
              <w:t>нию перечня выполняемых функций.</w:t>
            </w:r>
          </w:p>
          <w:p w14:paraId="3A8692E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
                <w:sz w:val="24"/>
                <w:szCs w:val="24"/>
              </w:rPr>
              <w:t>Дополнительно для квалификации " Сп</w:t>
            </w:r>
            <w:r w:rsidRPr="001F4EFC">
              <w:rPr>
                <w:rFonts w:ascii="Times New Roman" w:hAnsi="Times New Roman"/>
                <w:b/>
                <w:sz w:val="24"/>
                <w:szCs w:val="24"/>
              </w:rPr>
              <w:t>е</w:t>
            </w:r>
            <w:r w:rsidRPr="001F4EFC">
              <w:rPr>
                <w:rFonts w:ascii="Times New Roman" w:hAnsi="Times New Roman"/>
                <w:b/>
                <w:sz w:val="24"/>
                <w:szCs w:val="24"/>
              </w:rPr>
              <w:t xml:space="preserve">циалист по информационным системам": </w:t>
            </w:r>
            <w:r w:rsidRPr="001F4EFC">
              <w:rPr>
                <w:rFonts w:ascii="Times New Roman" w:hAnsi="Times New Roman"/>
                <w:sz w:val="24"/>
                <w:szCs w:val="24"/>
              </w:rPr>
              <w:t>сформированы предложения по реинжин</w:t>
            </w:r>
            <w:r w:rsidRPr="001F4EFC">
              <w:rPr>
                <w:rFonts w:ascii="Times New Roman" w:hAnsi="Times New Roman"/>
                <w:sz w:val="24"/>
                <w:szCs w:val="24"/>
              </w:rPr>
              <w:t>и</w:t>
            </w:r>
            <w:r w:rsidRPr="001F4EFC">
              <w:rPr>
                <w:rFonts w:ascii="Times New Roman" w:hAnsi="Times New Roman"/>
                <w:sz w:val="24"/>
                <w:szCs w:val="24"/>
              </w:rPr>
              <w:t>рингу системы</w:t>
            </w:r>
          </w:p>
          <w:p w14:paraId="57BE8F65"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проанал</w:t>
            </w:r>
            <w:r w:rsidRPr="001F4EFC">
              <w:rPr>
                <w:rFonts w:ascii="Times New Roman" w:hAnsi="Times New Roman"/>
                <w:sz w:val="24"/>
                <w:szCs w:val="24"/>
              </w:rPr>
              <w:t>и</w:t>
            </w:r>
            <w:r w:rsidRPr="001F4EFC">
              <w:rPr>
                <w:rFonts w:ascii="Times New Roman" w:hAnsi="Times New Roman"/>
                <w:sz w:val="24"/>
                <w:szCs w:val="24"/>
              </w:rPr>
              <w:t>зирована предметная область функционир</w:t>
            </w:r>
            <w:r w:rsidRPr="001F4EFC">
              <w:rPr>
                <w:rFonts w:ascii="Times New Roman" w:hAnsi="Times New Roman"/>
                <w:sz w:val="24"/>
                <w:szCs w:val="24"/>
              </w:rPr>
              <w:t>о</w:t>
            </w:r>
            <w:r w:rsidRPr="001F4EFC">
              <w:rPr>
                <w:rFonts w:ascii="Times New Roman" w:hAnsi="Times New Roman"/>
                <w:sz w:val="24"/>
                <w:szCs w:val="24"/>
              </w:rPr>
              <w:t>вания системы; указана ее принадлежность по классификации; указаны функции пре</w:t>
            </w:r>
            <w:r w:rsidRPr="001F4EFC">
              <w:rPr>
                <w:rFonts w:ascii="Times New Roman" w:hAnsi="Times New Roman"/>
                <w:sz w:val="24"/>
                <w:szCs w:val="24"/>
              </w:rPr>
              <w:t>д</w:t>
            </w:r>
            <w:r w:rsidRPr="001F4EFC">
              <w:rPr>
                <w:rFonts w:ascii="Times New Roman" w:hAnsi="Times New Roman"/>
                <w:sz w:val="24"/>
                <w:szCs w:val="24"/>
              </w:rPr>
              <w:t>ложенной информационной системы; сфо</w:t>
            </w:r>
            <w:r w:rsidRPr="001F4EFC">
              <w:rPr>
                <w:rFonts w:ascii="Times New Roman" w:hAnsi="Times New Roman"/>
                <w:sz w:val="24"/>
                <w:szCs w:val="24"/>
              </w:rPr>
              <w:t>р</w:t>
            </w:r>
            <w:r w:rsidRPr="001F4EFC">
              <w:rPr>
                <w:rFonts w:ascii="Times New Roman" w:hAnsi="Times New Roman"/>
                <w:sz w:val="24"/>
                <w:szCs w:val="24"/>
              </w:rPr>
              <w:t>мированы предложения по расширению п</w:t>
            </w:r>
            <w:r w:rsidRPr="001F4EFC">
              <w:rPr>
                <w:rFonts w:ascii="Times New Roman" w:hAnsi="Times New Roman"/>
                <w:sz w:val="24"/>
                <w:szCs w:val="24"/>
              </w:rPr>
              <w:t>е</w:t>
            </w:r>
            <w:r w:rsidRPr="001F4EFC">
              <w:rPr>
                <w:rFonts w:ascii="Times New Roman" w:hAnsi="Times New Roman"/>
                <w:sz w:val="24"/>
                <w:szCs w:val="24"/>
              </w:rPr>
              <w:t>речня выполняемых функций.</w:t>
            </w:r>
          </w:p>
          <w:p w14:paraId="448FE99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
                <w:sz w:val="24"/>
                <w:szCs w:val="24"/>
              </w:rPr>
              <w:t>Дополнительно для квалификации " Сп</w:t>
            </w:r>
            <w:r w:rsidRPr="001F4EFC">
              <w:rPr>
                <w:rFonts w:ascii="Times New Roman" w:hAnsi="Times New Roman"/>
                <w:b/>
                <w:sz w:val="24"/>
                <w:szCs w:val="24"/>
              </w:rPr>
              <w:t>е</w:t>
            </w:r>
            <w:r w:rsidRPr="001F4EFC">
              <w:rPr>
                <w:rFonts w:ascii="Times New Roman" w:hAnsi="Times New Roman"/>
                <w:b/>
                <w:sz w:val="24"/>
                <w:szCs w:val="24"/>
              </w:rPr>
              <w:t>циалист по информационным системам": в</w:t>
            </w:r>
            <w:r w:rsidRPr="001F4EFC">
              <w:rPr>
                <w:rFonts w:ascii="Times New Roman" w:hAnsi="Times New Roman"/>
                <w:sz w:val="24"/>
                <w:szCs w:val="24"/>
              </w:rPr>
              <w:t>несено хотя бы одно предложение по р</w:t>
            </w:r>
            <w:r w:rsidRPr="001F4EFC">
              <w:rPr>
                <w:rFonts w:ascii="Times New Roman" w:hAnsi="Times New Roman"/>
                <w:sz w:val="24"/>
                <w:szCs w:val="24"/>
              </w:rPr>
              <w:t>е</w:t>
            </w:r>
            <w:r w:rsidRPr="001F4EFC">
              <w:rPr>
                <w:rFonts w:ascii="Times New Roman" w:hAnsi="Times New Roman"/>
                <w:sz w:val="24"/>
                <w:szCs w:val="24"/>
              </w:rPr>
              <w:t>инжинирингу системы</w:t>
            </w:r>
          </w:p>
        </w:tc>
        <w:tc>
          <w:tcPr>
            <w:tcW w:w="1287" w:type="pct"/>
          </w:tcPr>
          <w:p w14:paraId="6001F04B"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формированию предложений на расширение функц</w:t>
            </w:r>
            <w:r w:rsidRPr="001F4EFC">
              <w:rPr>
                <w:rFonts w:ascii="Times New Roman" w:hAnsi="Times New Roman"/>
                <w:sz w:val="24"/>
                <w:szCs w:val="24"/>
              </w:rPr>
              <w:t>и</w:t>
            </w:r>
            <w:r w:rsidRPr="001F4EFC">
              <w:rPr>
                <w:rFonts w:ascii="Times New Roman" w:hAnsi="Times New Roman"/>
                <w:sz w:val="24"/>
                <w:szCs w:val="24"/>
              </w:rPr>
              <w:t>ональности инфо</w:t>
            </w:r>
            <w:r w:rsidRPr="001F4EFC">
              <w:rPr>
                <w:rFonts w:ascii="Times New Roman" w:hAnsi="Times New Roman"/>
                <w:sz w:val="24"/>
                <w:szCs w:val="24"/>
              </w:rPr>
              <w:t>р</w:t>
            </w:r>
            <w:r w:rsidRPr="001F4EFC">
              <w:rPr>
                <w:rFonts w:ascii="Times New Roman" w:hAnsi="Times New Roman"/>
                <w:sz w:val="24"/>
                <w:szCs w:val="24"/>
              </w:rPr>
              <w:t>мационной системы</w:t>
            </w:r>
          </w:p>
          <w:p w14:paraId="456C594B" w14:textId="77777777" w:rsidR="002E510F" w:rsidRPr="001F4EFC" w:rsidRDefault="002E510F" w:rsidP="00171DA9">
            <w:pPr>
              <w:spacing w:after="0" w:line="240" w:lineRule="auto"/>
              <w:rPr>
                <w:rFonts w:ascii="Times New Roman" w:hAnsi="Times New Roman"/>
                <w:b/>
                <w:sz w:val="24"/>
                <w:szCs w:val="24"/>
              </w:rPr>
            </w:pPr>
            <w:r w:rsidRPr="001F4EFC">
              <w:rPr>
                <w:rFonts w:ascii="Times New Roman" w:hAnsi="Times New Roman"/>
                <w:b/>
                <w:sz w:val="24"/>
                <w:szCs w:val="24"/>
              </w:rPr>
              <w:t xml:space="preserve">Дополнительно для </w:t>
            </w:r>
            <w:r w:rsidRPr="001F4EFC">
              <w:rPr>
                <w:rFonts w:ascii="Times New Roman" w:hAnsi="Times New Roman"/>
                <w:b/>
                <w:sz w:val="24"/>
                <w:szCs w:val="24"/>
              </w:rPr>
              <w:lastRenderedPageBreak/>
              <w:t>квалификации " Специалист по и</w:t>
            </w:r>
            <w:r w:rsidRPr="001F4EFC">
              <w:rPr>
                <w:rFonts w:ascii="Times New Roman" w:hAnsi="Times New Roman"/>
                <w:b/>
                <w:sz w:val="24"/>
                <w:szCs w:val="24"/>
              </w:rPr>
              <w:t>н</w:t>
            </w:r>
            <w:r w:rsidRPr="001F4EFC">
              <w:rPr>
                <w:rFonts w:ascii="Times New Roman" w:hAnsi="Times New Roman"/>
                <w:b/>
                <w:sz w:val="24"/>
                <w:szCs w:val="24"/>
              </w:rPr>
              <w:t>формационным с</w:t>
            </w:r>
            <w:r w:rsidRPr="001F4EFC">
              <w:rPr>
                <w:rFonts w:ascii="Times New Roman" w:hAnsi="Times New Roman"/>
                <w:b/>
                <w:sz w:val="24"/>
                <w:szCs w:val="24"/>
              </w:rPr>
              <w:t>и</w:t>
            </w:r>
            <w:r w:rsidRPr="001F4EFC">
              <w:rPr>
                <w:rFonts w:ascii="Times New Roman" w:hAnsi="Times New Roman"/>
                <w:b/>
                <w:sz w:val="24"/>
                <w:szCs w:val="24"/>
              </w:rPr>
              <w:t>стемам":</w:t>
            </w:r>
          </w:p>
          <w:p w14:paraId="68AA693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Формирование пре</w:t>
            </w:r>
            <w:r w:rsidRPr="001F4EFC">
              <w:rPr>
                <w:rFonts w:ascii="Times New Roman" w:hAnsi="Times New Roman"/>
                <w:sz w:val="24"/>
                <w:szCs w:val="24"/>
              </w:rPr>
              <w:t>д</w:t>
            </w:r>
            <w:r w:rsidRPr="001F4EFC">
              <w:rPr>
                <w:rFonts w:ascii="Times New Roman" w:hAnsi="Times New Roman"/>
                <w:sz w:val="24"/>
                <w:szCs w:val="24"/>
              </w:rPr>
              <w:t>ложений о реинж</w:t>
            </w:r>
            <w:r w:rsidRPr="001F4EFC">
              <w:rPr>
                <w:rFonts w:ascii="Times New Roman" w:hAnsi="Times New Roman"/>
                <w:sz w:val="24"/>
                <w:szCs w:val="24"/>
              </w:rPr>
              <w:t>и</w:t>
            </w:r>
            <w:r w:rsidRPr="001F4EFC">
              <w:rPr>
                <w:rFonts w:ascii="Times New Roman" w:hAnsi="Times New Roman"/>
                <w:sz w:val="24"/>
                <w:szCs w:val="24"/>
              </w:rPr>
              <w:t>ниринге информац</w:t>
            </w:r>
            <w:r w:rsidRPr="001F4EFC">
              <w:rPr>
                <w:rFonts w:ascii="Times New Roman" w:hAnsi="Times New Roman"/>
                <w:sz w:val="24"/>
                <w:szCs w:val="24"/>
              </w:rPr>
              <w:t>и</w:t>
            </w:r>
            <w:r w:rsidRPr="001F4EFC">
              <w:rPr>
                <w:rFonts w:ascii="Times New Roman" w:hAnsi="Times New Roman"/>
                <w:sz w:val="24"/>
                <w:szCs w:val="24"/>
              </w:rPr>
              <w:t>онной системы.</w:t>
            </w:r>
          </w:p>
          <w:p w14:paraId="6C941E93" w14:textId="77777777" w:rsidR="002E510F" w:rsidRPr="001F4EFC" w:rsidRDefault="002E510F" w:rsidP="00171DA9">
            <w:pPr>
              <w:spacing w:after="0" w:line="240" w:lineRule="auto"/>
              <w:rPr>
                <w:rFonts w:ascii="Times New Roman" w:hAnsi="Times New Roman"/>
                <w:sz w:val="24"/>
                <w:szCs w:val="24"/>
              </w:rPr>
            </w:pPr>
          </w:p>
          <w:p w14:paraId="0965F04E"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26C0A067"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670D2ED3" w14:textId="77777777" w:rsidTr="00171DA9">
        <w:trPr>
          <w:trHeight w:val="266"/>
        </w:trPr>
        <w:tc>
          <w:tcPr>
            <w:tcW w:w="1178" w:type="pct"/>
          </w:tcPr>
          <w:p w14:paraId="268EA8D2"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lastRenderedPageBreak/>
              <w:t xml:space="preserve">ПК 6.4 </w:t>
            </w:r>
            <w:r w:rsidRPr="001F4EFC">
              <w:rPr>
                <w:rFonts w:ascii="Times New Roman" w:hAnsi="Times New Roman"/>
                <w:sz w:val="24"/>
                <w:szCs w:val="24"/>
              </w:rPr>
              <w:t>Оценивать к</w:t>
            </w:r>
            <w:r w:rsidRPr="001F4EFC">
              <w:rPr>
                <w:rFonts w:ascii="Times New Roman" w:hAnsi="Times New Roman"/>
                <w:sz w:val="24"/>
                <w:szCs w:val="24"/>
              </w:rPr>
              <w:t>а</w:t>
            </w:r>
            <w:r w:rsidRPr="001F4EFC">
              <w:rPr>
                <w:rFonts w:ascii="Times New Roman" w:hAnsi="Times New Roman"/>
                <w:sz w:val="24"/>
                <w:szCs w:val="24"/>
              </w:rPr>
              <w:t>чество и надежность функционирования информационной с</w:t>
            </w:r>
            <w:r w:rsidRPr="001F4EFC">
              <w:rPr>
                <w:rFonts w:ascii="Times New Roman" w:hAnsi="Times New Roman"/>
                <w:sz w:val="24"/>
                <w:szCs w:val="24"/>
              </w:rPr>
              <w:t>и</w:t>
            </w:r>
            <w:r w:rsidRPr="001F4EFC">
              <w:rPr>
                <w:rFonts w:ascii="Times New Roman" w:hAnsi="Times New Roman"/>
                <w:sz w:val="24"/>
                <w:szCs w:val="24"/>
              </w:rPr>
              <w:t>стемы в соответствии с критериями техн</w:t>
            </w:r>
            <w:r w:rsidRPr="001F4EFC">
              <w:rPr>
                <w:rFonts w:ascii="Times New Roman" w:hAnsi="Times New Roman"/>
                <w:sz w:val="24"/>
                <w:szCs w:val="24"/>
              </w:rPr>
              <w:t>и</w:t>
            </w:r>
            <w:r w:rsidRPr="001F4EFC">
              <w:rPr>
                <w:rFonts w:ascii="Times New Roman" w:hAnsi="Times New Roman"/>
                <w:sz w:val="24"/>
                <w:szCs w:val="24"/>
              </w:rPr>
              <w:t>ческого задания.</w:t>
            </w:r>
          </w:p>
        </w:tc>
        <w:tc>
          <w:tcPr>
            <w:tcW w:w="2534" w:type="pct"/>
          </w:tcPr>
          <w:p w14:paraId="49EF40BA"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проанализировано те</w:t>
            </w:r>
            <w:r w:rsidRPr="001F4EFC">
              <w:rPr>
                <w:rFonts w:ascii="Times New Roman" w:hAnsi="Times New Roman"/>
                <w:sz w:val="24"/>
                <w:szCs w:val="24"/>
              </w:rPr>
              <w:t>х</w:t>
            </w:r>
            <w:r w:rsidRPr="001F4EFC">
              <w:rPr>
                <w:rFonts w:ascii="Times New Roman" w:hAnsi="Times New Roman"/>
                <w:sz w:val="24"/>
                <w:szCs w:val="24"/>
              </w:rPr>
              <w:t>ническое задание и выполнена проверка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в соответствии с разделом технического задания; качественные характеристики и</w:t>
            </w:r>
            <w:r w:rsidRPr="001F4EFC">
              <w:rPr>
                <w:rFonts w:ascii="Times New Roman" w:hAnsi="Times New Roman"/>
                <w:sz w:val="24"/>
                <w:szCs w:val="24"/>
              </w:rPr>
              <w:t>н</w:t>
            </w:r>
            <w:r w:rsidRPr="001F4EFC">
              <w:rPr>
                <w:rFonts w:ascii="Times New Roman" w:hAnsi="Times New Roman"/>
                <w:sz w:val="24"/>
                <w:szCs w:val="24"/>
              </w:rPr>
              <w:t>формационной системы, полученные в р</w:t>
            </w:r>
            <w:r w:rsidRPr="001F4EFC">
              <w:rPr>
                <w:rFonts w:ascii="Times New Roman" w:hAnsi="Times New Roman"/>
                <w:sz w:val="24"/>
                <w:szCs w:val="24"/>
              </w:rPr>
              <w:t>е</w:t>
            </w:r>
            <w:r w:rsidRPr="001F4EFC">
              <w:rPr>
                <w:rFonts w:ascii="Times New Roman" w:hAnsi="Times New Roman"/>
                <w:sz w:val="24"/>
                <w:szCs w:val="24"/>
              </w:rPr>
              <w:t>зультате проверки внесены в протоколы; протоколы оформлены в соответствии с тр</w:t>
            </w:r>
            <w:r w:rsidRPr="001F4EFC">
              <w:rPr>
                <w:rFonts w:ascii="Times New Roman" w:hAnsi="Times New Roman"/>
                <w:sz w:val="24"/>
                <w:szCs w:val="24"/>
              </w:rPr>
              <w:t>е</w:t>
            </w:r>
            <w:r w:rsidRPr="001F4EFC">
              <w:rPr>
                <w:rFonts w:ascii="Times New Roman" w:hAnsi="Times New Roman"/>
                <w:sz w:val="24"/>
                <w:szCs w:val="24"/>
              </w:rPr>
              <w:t>бованиями стандартов и/или руководящих документов; сделан вывод о соответствии системы действующим стандартам качества.</w:t>
            </w:r>
          </w:p>
          <w:p w14:paraId="7A930180"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выполнена проверка функционирования информационной сист</w:t>
            </w:r>
            <w:r w:rsidRPr="001F4EFC">
              <w:rPr>
                <w:rFonts w:ascii="Times New Roman" w:hAnsi="Times New Roman"/>
                <w:sz w:val="24"/>
                <w:szCs w:val="24"/>
              </w:rPr>
              <w:t>е</w:t>
            </w:r>
            <w:r w:rsidRPr="001F4EFC">
              <w:rPr>
                <w:rFonts w:ascii="Times New Roman" w:hAnsi="Times New Roman"/>
                <w:sz w:val="24"/>
                <w:szCs w:val="24"/>
              </w:rPr>
              <w:t>мы в соответствии с разделом технического задания; качественные характеристики и</w:t>
            </w:r>
            <w:r w:rsidRPr="001F4EFC">
              <w:rPr>
                <w:rFonts w:ascii="Times New Roman" w:hAnsi="Times New Roman"/>
                <w:sz w:val="24"/>
                <w:szCs w:val="24"/>
              </w:rPr>
              <w:t>н</w:t>
            </w:r>
            <w:r w:rsidRPr="001F4EFC">
              <w:rPr>
                <w:rFonts w:ascii="Times New Roman" w:hAnsi="Times New Roman"/>
                <w:sz w:val="24"/>
                <w:szCs w:val="24"/>
              </w:rPr>
              <w:t>формационной системы, полученные в р</w:t>
            </w:r>
            <w:r w:rsidRPr="001F4EFC">
              <w:rPr>
                <w:rFonts w:ascii="Times New Roman" w:hAnsi="Times New Roman"/>
                <w:sz w:val="24"/>
                <w:szCs w:val="24"/>
              </w:rPr>
              <w:t>е</w:t>
            </w:r>
            <w:r w:rsidRPr="001F4EFC">
              <w:rPr>
                <w:rFonts w:ascii="Times New Roman" w:hAnsi="Times New Roman"/>
                <w:sz w:val="24"/>
                <w:szCs w:val="24"/>
              </w:rPr>
              <w:t>зультате проверки внесены в протоколы; сделан вывод о соответствии системы де</w:t>
            </w:r>
            <w:r w:rsidRPr="001F4EFC">
              <w:rPr>
                <w:rFonts w:ascii="Times New Roman" w:hAnsi="Times New Roman"/>
                <w:sz w:val="24"/>
                <w:szCs w:val="24"/>
              </w:rPr>
              <w:t>й</w:t>
            </w:r>
            <w:r w:rsidRPr="001F4EFC">
              <w:rPr>
                <w:rFonts w:ascii="Times New Roman" w:hAnsi="Times New Roman"/>
                <w:sz w:val="24"/>
                <w:szCs w:val="24"/>
              </w:rPr>
              <w:t>ствующим стандартам качества.</w:t>
            </w:r>
          </w:p>
          <w:p w14:paraId="74AD74D9"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выполнена проверка функционирования информацио</w:t>
            </w:r>
            <w:r w:rsidRPr="001F4EFC">
              <w:rPr>
                <w:rFonts w:ascii="Times New Roman" w:hAnsi="Times New Roman"/>
                <w:sz w:val="24"/>
                <w:szCs w:val="24"/>
              </w:rPr>
              <w:t>н</w:t>
            </w:r>
            <w:r w:rsidRPr="001F4EFC">
              <w:rPr>
                <w:rFonts w:ascii="Times New Roman" w:hAnsi="Times New Roman"/>
                <w:sz w:val="24"/>
                <w:szCs w:val="24"/>
              </w:rPr>
              <w:t>ной системы в соответствии с разделом те</w:t>
            </w:r>
            <w:r w:rsidRPr="001F4EFC">
              <w:rPr>
                <w:rFonts w:ascii="Times New Roman" w:hAnsi="Times New Roman"/>
                <w:sz w:val="24"/>
                <w:szCs w:val="24"/>
              </w:rPr>
              <w:t>х</w:t>
            </w:r>
            <w:r w:rsidRPr="001F4EFC">
              <w:rPr>
                <w:rFonts w:ascii="Times New Roman" w:hAnsi="Times New Roman"/>
                <w:sz w:val="24"/>
                <w:szCs w:val="24"/>
              </w:rPr>
              <w:t>нического задания; качественные характер</w:t>
            </w:r>
            <w:r w:rsidRPr="001F4EFC">
              <w:rPr>
                <w:rFonts w:ascii="Times New Roman" w:hAnsi="Times New Roman"/>
                <w:sz w:val="24"/>
                <w:szCs w:val="24"/>
              </w:rPr>
              <w:t>и</w:t>
            </w:r>
            <w:r w:rsidRPr="001F4EFC">
              <w:rPr>
                <w:rFonts w:ascii="Times New Roman" w:hAnsi="Times New Roman"/>
                <w:sz w:val="24"/>
                <w:szCs w:val="24"/>
              </w:rPr>
              <w:t>стики информационной системы, получе</w:t>
            </w:r>
            <w:r w:rsidRPr="001F4EFC">
              <w:rPr>
                <w:rFonts w:ascii="Times New Roman" w:hAnsi="Times New Roman"/>
                <w:sz w:val="24"/>
                <w:szCs w:val="24"/>
              </w:rPr>
              <w:t>н</w:t>
            </w:r>
            <w:r w:rsidRPr="001F4EFC">
              <w:rPr>
                <w:rFonts w:ascii="Times New Roman" w:hAnsi="Times New Roman"/>
                <w:sz w:val="24"/>
                <w:szCs w:val="24"/>
              </w:rPr>
              <w:t>ные в результате проверки внесены в прот</w:t>
            </w:r>
            <w:r w:rsidRPr="001F4EFC">
              <w:rPr>
                <w:rFonts w:ascii="Times New Roman" w:hAnsi="Times New Roman"/>
                <w:sz w:val="24"/>
                <w:szCs w:val="24"/>
              </w:rPr>
              <w:t>о</w:t>
            </w:r>
            <w:r w:rsidRPr="001F4EFC">
              <w:rPr>
                <w:rFonts w:ascii="Times New Roman" w:hAnsi="Times New Roman"/>
                <w:sz w:val="24"/>
                <w:szCs w:val="24"/>
              </w:rPr>
              <w:lastRenderedPageBreak/>
              <w:t>колы.</w:t>
            </w:r>
          </w:p>
        </w:tc>
        <w:tc>
          <w:tcPr>
            <w:tcW w:w="1287" w:type="pct"/>
          </w:tcPr>
          <w:p w14:paraId="3D6891A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оценке качества функционирования информационной системы.</w:t>
            </w:r>
          </w:p>
          <w:p w14:paraId="6FA8B85D" w14:textId="77777777" w:rsidR="002E510F" w:rsidRPr="001F4EFC" w:rsidRDefault="002E510F" w:rsidP="00171DA9">
            <w:pPr>
              <w:spacing w:after="0" w:line="240" w:lineRule="auto"/>
              <w:rPr>
                <w:rFonts w:ascii="Times New Roman" w:hAnsi="Times New Roman"/>
                <w:sz w:val="24"/>
                <w:szCs w:val="24"/>
              </w:rPr>
            </w:pPr>
          </w:p>
          <w:p w14:paraId="36B5BBE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74F73B8D" w14:textId="77777777" w:rsidR="002E510F" w:rsidRPr="001F4EFC" w:rsidRDefault="002E510F" w:rsidP="00171DA9">
            <w:pPr>
              <w:spacing w:after="0" w:line="240" w:lineRule="auto"/>
              <w:rPr>
                <w:rFonts w:ascii="Times New Roman" w:hAnsi="Times New Roman"/>
                <w:sz w:val="24"/>
                <w:szCs w:val="24"/>
              </w:rPr>
            </w:pPr>
          </w:p>
          <w:p w14:paraId="4BB482DD"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45310E5A" w14:textId="77777777" w:rsidTr="00171DA9">
        <w:trPr>
          <w:trHeight w:val="266"/>
        </w:trPr>
        <w:tc>
          <w:tcPr>
            <w:tcW w:w="1178" w:type="pct"/>
          </w:tcPr>
          <w:p w14:paraId="7FCA4CFC" w14:textId="77777777" w:rsidR="002E510F" w:rsidRPr="001F4EFC" w:rsidRDefault="002E510F" w:rsidP="00171DA9">
            <w:pPr>
              <w:spacing w:after="0" w:line="240" w:lineRule="auto"/>
              <w:rPr>
                <w:rFonts w:ascii="Times New Roman" w:hAnsi="Times New Roman"/>
                <w:i/>
                <w:sz w:val="24"/>
                <w:szCs w:val="24"/>
              </w:rPr>
            </w:pPr>
            <w:r w:rsidRPr="001F4EFC">
              <w:rPr>
                <w:rFonts w:ascii="Times New Roman" w:hAnsi="Times New Roman"/>
                <w:i/>
                <w:sz w:val="24"/>
                <w:szCs w:val="24"/>
              </w:rPr>
              <w:lastRenderedPageBreak/>
              <w:t xml:space="preserve">ПК 6.5 </w:t>
            </w:r>
            <w:r w:rsidRPr="001F4EFC">
              <w:rPr>
                <w:rFonts w:ascii="Times New Roman" w:hAnsi="Times New Roman"/>
                <w:sz w:val="24"/>
                <w:szCs w:val="24"/>
              </w:rPr>
              <w:t>Осуществлять техническое сопр</w:t>
            </w:r>
            <w:r w:rsidRPr="001F4EFC">
              <w:rPr>
                <w:rFonts w:ascii="Times New Roman" w:hAnsi="Times New Roman"/>
                <w:sz w:val="24"/>
                <w:szCs w:val="24"/>
              </w:rPr>
              <w:t>о</w:t>
            </w:r>
            <w:r w:rsidRPr="001F4EFC">
              <w:rPr>
                <w:rFonts w:ascii="Times New Roman" w:hAnsi="Times New Roman"/>
                <w:sz w:val="24"/>
                <w:szCs w:val="24"/>
              </w:rPr>
              <w:t>вождение, обновление и восстановление данных ИС в соотве</w:t>
            </w:r>
            <w:r w:rsidRPr="001F4EFC">
              <w:rPr>
                <w:rFonts w:ascii="Times New Roman" w:hAnsi="Times New Roman"/>
                <w:sz w:val="24"/>
                <w:szCs w:val="24"/>
              </w:rPr>
              <w:t>т</w:t>
            </w:r>
            <w:r w:rsidRPr="001F4EFC">
              <w:rPr>
                <w:rFonts w:ascii="Times New Roman" w:hAnsi="Times New Roman"/>
                <w:sz w:val="24"/>
                <w:szCs w:val="24"/>
              </w:rPr>
              <w:t>ствии с техническим заданием.</w:t>
            </w:r>
          </w:p>
        </w:tc>
        <w:tc>
          <w:tcPr>
            <w:tcW w:w="2534" w:type="pct"/>
          </w:tcPr>
          <w:p w14:paraId="0EF854D0"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внесены заданные и</w:t>
            </w:r>
            <w:r w:rsidRPr="001F4EFC">
              <w:rPr>
                <w:rFonts w:ascii="Times New Roman" w:hAnsi="Times New Roman"/>
                <w:sz w:val="24"/>
                <w:szCs w:val="24"/>
              </w:rPr>
              <w:t>з</w:t>
            </w:r>
            <w:r w:rsidRPr="001F4EFC">
              <w:rPr>
                <w:rFonts w:ascii="Times New Roman" w:hAnsi="Times New Roman"/>
                <w:sz w:val="24"/>
                <w:szCs w:val="24"/>
              </w:rPr>
              <w:t>менения в базу данных информационной с</w:t>
            </w:r>
            <w:r w:rsidRPr="001F4EFC">
              <w:rPr>
                <w:rFonts w:ascii="Times New Roman" w:hAnsi="Times New Roman"/>
                <w:sz w:val="24"/>
                <w:szCs w:val="24"/>
              </w:rPr>
              <w:t>и</w:t>
            </w:r>
            <w:r w:rsidRPr="001F4EFC">
              <w:rPr>
                <w:rFonts w:ascii="Times New Roman" w:hAnsi="Times New Roman"/>
                <w:sz w:val="24"/>
                <w:szCs w:val="24"/>
              </w:rPr>
              <w:t>стемы; проверено сохранение изменений; выполнено обновление системных комп</w:t>
            </w:r>
            <w:r w:rsidRPr="001F4EFC">
              <w:rPr>
                <w:rFonts w:ascii="Times New Roman" w:hAnsi="Times New Roman"/>
                <w:sz w:val="24"/>
                <w:szCs w:val="24"/>
              </w:rPr>
              <w:t>о</w:t>
            </w:r>
            <w:r w:rsidRPr="001F4EFC">
              <w:rPr>
                <w:rFonts w:ascii="Times New Roman" w:hAnsi="Times New Roman"/>
                <w:sz w:val="24"/>
                <w:szCs w:val="24"/>
              </w:rPr>
              <w:t>нент; предложен и обоснован план резервн</w:t>
            </w:r>
            <w:r w:rsidRPr="001F4EFC">
              <w:rPr>
                <w:rFonts w:ascii="Times New Roman" w:hAnsi="Times New Roman"/>
                <w:sz w:val="24"/>
                <w:szCs w:val="24"/>
              </w:rPr>
              <w:t>о</w:t>
            </w:r>
            <w:r w:rsidRPr="001F4EFC">
              <w:rPr>
                <w:rFonts w:ascii="Times New Roman" w:hAnsi="Times New Roman"/>
                <w:sz w:val="24"/>
                <w:szCs w:val="24"/>
              </w:rPr>
              <w:t>го копирования базы данных; резервное к</w:t>
            </w:r>
            <w:r w:rsidRPr="001F4EFC">
              <w:rPr>
                <w:rFonts w:ascii="Times New Roman" w:hAnsi="Times New Roman"/>
                <w:sz w:val="24"/>
                <w:szCs w:val="24"/>
              </w:rPr>
              <w:t>о</w:t>
            </w:r>
            <w:r w:rsidRPr="001F4EFC">
              <w:rPr>
                <w:rFonts w:ascii="Times New Roman" w:hAnsi="Times New Roman"/>
                <w:sz w:val="24"/>
                <w:szCs w:val="24"/>
              </w:rPr>
              <w:t>пирование выполнено.</w:t>
            </w:r>
          </w:p>
          <w:p w14:paraId="67DA6D60"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внесены заданные изм</w:t>
            </w:r>
            <w:r w:rsidRPr="001F4EFC">
              <w:rPr>
                <w:rFonts w:ascii="Times New Roman" w:hAnsi="Times New Roman"/>
                <w:sz w:val="24"/>
                <w:szCs w:val="24"/>
              </w:rPr>
              <w:t>е</w:t>
            </w:r>
            <w:r w:rsidRPr="001F4EFC">
              <w:rPr>
                <w:rFonts w:ascii="Times New Roman" w:hAnsi="Times New Roman"/>
                <w:sz w:val="24"/>
                <w:szCs w:val="24"/>
              </w:rPr>
              <w:t>нения в базу данных информационной с</w:t>
            </w:r>
            <w:r w:rsidRPr="001F4EFC">
              <w:rPr>
                <w:rFonts w:ascii="Times New Roman" w:hAnsi="Times New Roman"/>
                <w:sz w:val="24"/>
                <w:szCs w:val="24"/>
              </w:rPr>
              <w:t>и</w:t>
            </w:r>
            <w:r w:rsidRPr="001F4EFC">
              <w:rPr>
                <w:rFonts w:ascii="Times New Roman" w:hAnsi="Times New Roman"/>
                <w:sz w:val="24"/>
                <w:szCs w:val="24"/>
              </w:rPr>
              <w:t>стемы, изменения сохранены; выполнено обновление системных компонент; предл</w:t>
            </w:r>
            <w:r w:rsidRPr="001F4EFC">
              <w:rPr>
                <w:rFonts w:ascii="Times New Roman" w:hAnsi="Times New Roman"/>
                <w:sz w:val="24"/>
                <w:szCs w:val="24"/>
              </w:rPr>
              <w:t>о</w:t>
            </w:r>
            <w:r w:rsidRPr="001F4EFC">
              <w:rPr>
                <w:rFonts w:ascii="Times New Roman" w:hAnsi="Times New Roman"/>
                <w:sz w:val="24"/>
                <w:szCs w:val="24"/>
              </w:rPr>
              <w:t>жен план резервного копирования базы да</w:t>
            </w:r>
            <w:r w:rsidRPr="001F4EFC">
              <w:rPr>
                <w:rFonts w:ascii="Times New Roman" w:hAnsi="Times New Roman"/>
                <w:sz w:val="24"/>
                <w:szCs w:val="24"/>
              </w:rPr>
              <w:t>н</w:t>
            </w:r>
            <w:r w:rsidRPr="001F4EFC">
              <w:rPr>
                <w:rFonts w:ascii="Times New Roman" w:hAnsi="Times New Roman"/>
                <w:sz w:val="24"/>
                <w:szCs w:val="24"/>
              </w:rPr>
              <w:t>ных; резервное копирование выполнено.</w:t>
            </w:r>
          </w:p>
          <w:p w14:paraId="41A2F675"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внесены з</w:t>
            </w:r>
            <w:r w:rsidRPr="001F4EFC">
              <w:rPr>
                <w:rFonts w:ascii="Times New Roman" w:hAnsi="Times New Roman"/>
                <w:sz w:val="24"/>
                <w:szCs w:val="24"/>
              </w:rPr>
              <w:t>а</w:t>
            </w:r>
            <w:r w:rsidRPr="001F4EFC">
              <w:rPr>
                <w:rFonts w:ascii="Times New Roman" w:hAnsi="Times New Roman"/>
                <w:sz w:val="24"/>
                <w:szCs w:val="24"/>
              </w:rPr>
              <w:t>данные изменения в базу данных информ</w:t>
            </w:r>
            <w:r w:rsidRPr="001F4EFC">
              <w:rPr>
                <w:rFonts w:ascii="Times New Roman" w:hAnsi="Times New Roman"/>
                <w:sz w:val="24"/>
                <w:szCs w:val="24"/>
              </w:rPr>
              <w:t>а</w:t>
            </w:r>
            <w:r w:rsidRPr="001F4EFC">
              <w:rPr>
                <w:rFonts w:ascii="Times New Roman" w:hAnsi="Times New Roman"/>
                <w:sz w:val="24"/>
                <w:szCs w:val="24"/>
              </w:rPr>
              <w:t>ционной системы, изменения сохранены; предложен план резервного копирования б</w:t>
            </w:r>
            <w:r w:rsidRPr="001F4EFC">
              <w:rPr>
                <w:rFonts w:ascii="Times New Roman" w:hAnsi="Times New Roman"/>
                <w:sz w:val="24"/>
                <w:szCs w:val="24"/>
              </w:rPr>
              <w:t>а</w:t>
            </w:r>
            <w:r w:rsidRPr="001F4EFC">
              <w:rPr>
                <w:rFonts w:ascii="Times New Roman" w:hAnsi="Times New Roman"/>
                <w:sz w:val="24"/>
                <w:szCs w:val="24"/>
              </w:rPr>
              <w:t>зы данных; резервное копирование выпо</w:t>
            </w:r>
            <w:r w:rsidRPr="001F4EFC">
              <w:rPr>
                <w:rFonts w:ascii="Times New Roman" w:hAnsi="Times New Roman"/>
                <w:sz w:val="24"/>
                <w:szCs w:val="24"/>
              </w:rPr>
              <w:t>л</w:t>
            </w:r>
            <w:r w:rsidRPr="001F4EFC">
              <w:rPr>
                <w:rFonts w:ascii="Times New Roman" w:hAnsi="Times New Roman"/>
                <w:sz w:val="24"/>
                <w:szCs w:val="24"/>
              </w:rPr>
              <w:t>нено.</w:t>
            </w:r>
          </w:p>
        </w:tc>
        <w:tc>
          <w:tcPr>
            <w:tcW w:w="1287" w:type="pct"/>
          </w:tcPr>
          <w:p w14:paraId="23D5C6A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Экзамен в форме с</w:t>
            </w:r>
            <w:r w:rsidRPr="001F4EFC">
              <w:rPr>
                <w:rFonts w:ascii="Times New Roman" w:hAnsi="Times New Roman"/>
                <w:sz w:val="24"/>
                <w:szCs w:val="24"/>
              </w:rPr>
              <w:t>о</w:t>
            </w:r>
            <w:r w:rsidRPr="001F4EFC">
              <w:rPr>
                <w:rFonts w:ascii="Times New Roman" w:hAnsi="Times New Roman"/>
                <w:sz w:val="24"/>
                <w:szCs w:val="24"/>
              </w:rPr>
              <w:t>беседования: пра</w:t>
            </w:r>
            <w:r w:rsidRPr="001F4EFC">
              <w:rPr>
                <w:rFonts w:ascii="Times New Roman" w:hAnsi="Times New Roman"/>
                <w:sz w:val="24"/>
                <w:szCs w:val="24"/>
              </w:rPr>
              <w:t>к</w:t>
            </w:r>
            <w:r w:rsidRPr="001F4EFC">
              <w:rPr>
                <w:rFonts w:ascii="Times New Roman" w:hAnsi="Times New Roman"/>
                <w:sz w:val="24"/>
                <w:szCs w:val="24"/>
              </w:rPr>
              <w:t>тическое задание по выполнению обно</w:t>
            </w:r>
            <w:r w:rsidRPr="001F4EFC">
              <w:rPr>
                <w:rFonts w:ascii="Times New Roman" w:hAnsi="Times New Roman"/>
                <w:sz w:val="24"/>
                <w:szCs w:val="24"/>
              </w:rPr>
              <w:t>в</w:t>
            </w:r>
            <w:r w:rsidRPr="001F4EFC">
              <w:rPr>
                <w:rFonts w:ascii="Times New Roman" w:hAnsi="Times New Roman"/>
                <w:sz w:val="24"/>
                <w:szCs w:val="24"/>
              </w:rPr>
              <w:t>ления и резервного копирования базы данных информац</w:t>
            </w:r>
            <w:r w:rsidRPr="001F4EFC">
              <w:rPr>
                <w:rFonts w:ascii="Times New Roman" w:hAnsi="Times New Roman"/>
                <w:sz w:val="24"/>
                <w:szCs w:val="24"/>
              </w:rPr>
              <w:t>и</w:t>
            </w:r>
            <w:r w:rsidRPr="001F4EFC">
              <w:rPr>
                <w:rFonts w:ascii="Times New Roman" w:hAnsi="Times New Roman"/>
                <w:sz w:val="24"/>
                <w:szCs w:val="24"/>
              </w:rPr>
              <w:t>онной системы</w:t>
            </w:r>
          </w:p>
          <w:p w14:paraId="5B3236C7"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w:t>
            </w:r>
            <w:r w:rsidRPr="001F4EFC">
              <w:rPr>
                <w:rFonts w:ascii="Times New Roman" w:hAnsi="Times New Roman"/>
                <w:sz w:val="24"/>
                <w:szCs w:val="24"/>
              </w:rPr>
              <w:t>а</w:t>
            </w:r>
            <w:r w:rsidRPr="001F4EFC">
              <w:rPr>
                <w:rFonts w:ascii="Times New Roman" w:hAnsi="Times New Roman"/>
                <w:sz w:val="24"/>
                <w:szCs w:val="24"/>
              </w:rPr>
              <w:t>бораторным работам</w:t>
            </w:r>
          </w:p>
          <w:p w14:paraId="306C48C9"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различных видов работ во время уче</w:t>
            </w:r>
            <w:r w:rsidRPr="001F4EFC">
              <w:rPr>
                <w:rFonts w:ascii="Times New Roman" w:hAnsi="Times New Roman"/>
                <w:sz w:val="24"/>
                <w:szCs w:val="24"/>
              </w:rPr>
              <w:t>б</w:t>
            </w:r>
            <w:r w:rsidRPr="001F4EFC">
              <w:rPr>
                <w:rFonts w:ascii="Times New Roman" w:hAnsi="Times New Roman"/>
                <w:sz w:val="24"/>
                <w:szCs w:val="24"/>
              </w:rPr>
              <w:t>ной/ производстве</w:t>
            </w:r>
            <w:r w:rsidRPr="001F4EFC">
              <w:rPr>
                <w:rFonts w:ascii="Times New Roman" w:hAnsi="Times New Roman"/>
                <w:sz w:val="24"/>
                <w:szCs w:val="24"/>
              </w:rPr>
              <w:t>н</w:t>
            </w:r>
            <w:r w:rsidRPr="001F4EFC">
              <w:rPr>
                <w:rFonts w:ascii="Times New Roman" w:hAnsi="Times New Roman"/>
                <w:sz w:val="24"/>
                <w:szCs w:val="24"/>
              </w:rPr>
              <w:t>ной</w:t>
            </w:r>
          </w:p>
        </w:tc>
      </w:tr>
      <w:tr w:rsidR="002E510F" w:rsidRPr="001F4EFC" w14:paraId="56D662C9" w14:textId="77777777" w:rsidTr="00171DA9">
        <w:trPr>
          <w:trHeight w:val="276"/>
        </w:trPr>
        <w:tc>
          <w:tcPr>
            <w:tcW w:w="1178" w:type="pct"/>
          </w:tcPr>
          <w:p w14:paraId="0600698B"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01. Использовать современные средства поиска, анализа и и</w:t>
            </w:r>
            <w:r w:rsidRPr="001F4EFC">
              <w:rPr>
                <w:rFonts w:ascii="Times New Roman" w:hAnsi="Times New Roman"/>
                <w:sz w:val="24"/>
                <w:szCs w:val="24"/>
              </w:rPr>
              <w:t>н</w:t>
            </w:r>
            <w:r w:rsidRPr="001F4EFC">
              <w:rPr>
                <w:rFonts w:ascii="Times New Roman" w:hAnsi="Times New Roman"/>
                <w:sz w:val="24"/>
                <w:szCs w:val="24"/>
              </w:rPr>
              <w:t>терпретации инфо</w:t>
            </w:r>
            <w:r w:rsidRPr="001F4EFC">
              <w:rPr>
                <w:rFonts w:ascii="Times New Roman" w:hAnsi="Times New Roman"/>
                <w:sz w:val="24"/>
                <w:szCs w:val="24"/>
              </w:rPr>
              <w:t>р</w:t>
            </w:r>
            <w:r w:rsidRPr="001F4EFC">
              <w:rPr>
                <w:rFonts w:ascii="Times New Roman" w:hAnsi="Times New Roman"/>
                <w:sz w:val="24"/>
                <w:szCs w:val="24"/>
              </w:rPr>
              <w:t>мации, и информац</w:t>
            </w:r>
            <w:r w:rsidRPr="001F4EFC">
              <w:rPr>
                <w:rFonts w:ascii="Times New Roman" w:hAnsi="Times New Roman"/>
                <w:sz w:val="24"/>
                <w:szCs w:val="24"/>
              </w:rPr>
              <w:t>и</w:t>
            </w:r>
            <w:r w:rsidRPr="001F4EFC">
              <w:rPr>
                <w:rFonts w:ascii="Times New Roman" w:hAnsi="Times New Roman"/>
                <w:sz w:val="24"/>
                <w:szCs w:val="24"/>
              </w:rPr>
              <w:t>онные технологии для выполнения задач профессиональной деятельности</w:t>
            </w:r>
          </w:p>
        </w:tc>
        <w:tc>
          <w:tcPr>
            <w:tcW w:w="2534" w:type="pct"/>
          </w:tcPr>
          <w:p w14:paraId="58DD9A9D" w14:textId="77777777" w:rsidR="002E510F" w:rsidRPr="001F4EFC" w:rsidRDefault="002E510F" w:rsidP="00171DA9">
            <w:pPr>
              <w:numPr>
                <w:ilvl w:val="0"/>
                <w:numId w:val="143"/>
              </w:numPr>
              <w:spacing w:after="0" w:line="240" w:lineRule="auto"/>
              <w:rPr>
                <w:rFonts w:ascii="Times New Roman" w:hAnsi="Times New Roman"/>
                <w:sz w:val="24"/>
                <w:szCs w:val="24"/>
              </w:rPr>
            </w:pPr>
            <w:r w:rsidRPr="001F4EFC">
              <w:rPr>
                <w:rFonts w:ascii="Times New Roman" w:hAnsi="Times New Roman"/>
                <w:sz w:val="24"/>
                <w:szCs w:val="24"/>
              </w:rPr>
              <w:t>обоснованность постановки цели, в</w:t>
            </w:r>
            <w:r w:rsidRPr="001F4EFC">
              <w:rPr>
                <w:rFonts w:ascii="Times New Roman" w:hAnsi="Times New Roman"/>
                <w:sz w:val="24"/>
                <w:szCs w:val="24"/>
              </w:rPr>
              <w:t>ы</w:t>
            </w:r>
            <w:r w:rsidRPr="001F4EFC">
              <w:rPr>
                <w:rFonts w:ascii="Times New Roman" w:hAnsi="Times New Roman"/>
                <w:sz w:val="24"/>
                <w:szCs w:val="24"/>
              </w:rPr>
              <w:t>бора и применения методов и способов р</w:t>
            </w:r>
            <w:r w:rsidRPr="001F4EFC">
              <w:rPr>
                <w:rFonts w:ascii="Times New Roman" w:hAnsi="Times New Roman"/>
                <w:sz w:val="24"/>
                <w:szCs w:val="24"/>
              </w:rPr>
              <w:t>е</w:t>
            </w:r>
            <w:r w:rsidRPr="001F4EFC">
              <w:rPr>
                <w:rFonts w:ascii="Times New Roman" w:hAnsi="Times New Roman"/>
                <w:sz w:val="24"/>
                <w:szCs w:val="24"/>
              </w:rPr>
              <w:t>шения профессиональных задач;</w:t>
            </w:r>
          </w:p>
          <w:p w14:paraId="48815DD0"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адекватная оценка и самооценка эффекти</w:t>
            </w:r>
            <w:r w:rsidRPr="001F4EFC">
              <w:rPr>
                <w:rFonts w:ascii="Times New Roman" w:hAnsi="Times New Roman"/>
                <w:sz w:val="24"/>
                <w:szCs w:val="24"/>
              </w:rPr>
              <w:t>в</w:t>
            </w:r>
            <w:r w:rsidRPr="001F4EFC">
              <w:rPr>
                <w:rFonts w:ascii="Times New Roman" w:hAnsi="Times New Roman"/>
                <w:sz w:val="24"/>
                <w:szCs w:val="24"/>
              </w:rPr>
              <w:t>ности и качества выполнения професси</w:t>
            </w:r>
            <w:r w:rsidRPr="001F4EFC">
              <w:rPr>
                <w:rFonts w:ascii="Times New Roman" w:hAnsi="Times New Roman"/>
                <w:sz w:val="24"/>
                <w:szCs w:val="24"/>
              </w:rPr>
              <w:t>о</w:t>
            </w:r>
            <w:r w:rsidRPr="001F4EFC">
              <w:rPr>
                <w:rFonts w:ascii="Times New Roman" w:hAnsi="Times New Roman"/>
                <w:sz w:val="24"/>
                <w:szCs w:val="24"/>
              </w:rPr>
              <w:t>нальных задач</w:t>
            </w:r>
          </w:p>
        </w:tc>
        <w:tc>
          <w:tcPr>
            <w:tcW w:w="1287" w:type="pct"/>
            <w:vMerge w:val="restart"/>
          </w:tcPr>
          <w:p w14:paraId="25F8DA2B"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Экспертное набл</w:t>
            </w:r>
            <w:r w:rsidRPr="001F4EFC">
              <w:rPr>
                <w:rFonts w:ascii="Times New Roman" w:hAnsi="Times New Roman"/>
                <w:sz w:val="24"/>
                <w:szCs w:val="24"/>
              </w:rPr>
              <w:t>ю</w:t>
            </w:r>
            <w:r w:rsidRPr="001F4EFC">
              <w:rPr>
                <w:rFonts w:ascii="Times New Roman" w:hAnsi="Times New Roman"/>
                <w:sz w:val="24"/>
                <w:szCs w:val="24"/>
              </w:rPr>
              <w:t>дение за выполнен</w:t>
            </w:r>
            <w:r w:rsidRPr="001F4EFC">
              <w:rPr>
                <w:rFonts w:ascii="Times New Roman" w:hAnsi="Times New Roman"/>
                <w:sz w:val="24"/>
                <w:szCs w:val="24"/>
              </w:rPr>
              <w:t>и</w:t>
            </w:r>
            <w:r w:rsidRPr="001F4EFC">
              <w:rPr>
                <w:rFonts w:ascii="Times New Roman" w:hAnsi="Times New Roman"/>
                <w:sz w:val="24"/>
                <w:szCs w:val="24"/>
              </w:rPr>
              <w:t>ем работ</w:t>
            </w:r>
          </w:p>
        </w:tc>
      </w:tr>
      <w:tr w:rsidR="002E510F" w:rsidRPr="001F4EFC" w14:paraId="1402969F" w14:textId="77777777" w:rsidTr="00171DA9">
        <w:trPr>
          <w:trHeight w:val="137"/>
        </w:trPr>
        <w:tc>
          <w:tcPr>
            <w:tcW w:w="1178" w:type="pct"/>
          </w:tcPr>
          <w:p w14:paraId="79989793"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02. Планировать и реализовывать со</w:t>
            </w:r>
            <w:r w:rsidRPr="001F4EFC">
              <w:rPr>
                <w:rFonts w:ascii="Times New Roman" w:hAnsi="Times New Roman"/>
                <w:sz w:val="24"/>
                <w:szCs w:val="24"/>
              </w:rPr>
              <w:t>б</w:t>
            </w:r>
            <w:r w:rsidRPr="001F4EFC">
              <w:rPr>
                <w:rFonts w:ascii="Times New Roman" w:hAnsi="Times New Roman"/>
                <w:sz w:val="24"/>
                <w:szCs w:val="24"/>
              </w:rPr>
              <w:t>ственное професси</w:t>
            </w:r>
            <w:r w:rsidRPr="001F4EFC">
              <w:rPr>
                <w:rFonts w:ascii="Times New Roman" w:hAnsi="Times New Roman"/>
                <w:sz w:val="24"/>
                <w:szCs w:val="24"/>
              </w:rPr>
              <w:t>о</w:t>
            </w:r>
            <w:r w:rsidRPr="001F4EFC">
              <w:rPr>
                <w:rFonts w:ascii="Times New Roman" w:hAnsi="Times New Roman"/>
                <w:sz w:val="24"/>
                <w:szCs w:val="24"/>
              </w:rPr>
              <w:t>нальное и личностное развитие, предприн</w:t>
            </w:r>
            <w:r w:rsidRPr="001F4EFC">
              <w:rPr>
                <w:rFonts w:ascii="Times New Roman" w:hAnsi="Times New Roman"/>
                <w:sz w:val="24"/>
                <w:szCs w:val="24"/>
              </w:rPr>
              <w:t>и</w:t>
            </w:r>
            <w:r w:rsidRPr="001F4EFC">
              <w:rPr>
                <w:rFonts w:ascii="Times New Roman" w:hAnsi="Times New Roman"/>
                <w:sz w:val="24"/>
                <w:szCs w:val="24"/>
              </w:rPr>
              <w:t>мательскую деятел</w:t>
            </w:r>
            <w:r w:rsidRPr="001F4EFC">
              <w:rPr>
                <w:rFonts w:ascii="Times New Roman" w:hAnsi="Times New Roman"/>
                <w:sz w:val="24"/>
                <w:szCs w:val="24"/>
              </w:rPr>
              <w:t>ь</w:t>
            </w:r>
            <w:r w:rsidRPr="001F4EFC">
              <w:rPr>
                <w:rFonts w:ascii="Times New Roman" w:hAnsi="Times New Roman"/>
                <w:sz w:val="24"/>
                <w:szCs w:val="24"/>
              </w:rPr>
              <w:t>ность в професси</w:t>
            </w:r>
            <w:r w:rsidRPr="001F4EFC">
              <w:rPr>
                <w:rFonts w:ascii="Times New Roman" w:hAnsi="Times New Roman"/>
                <w:sz w:val="24"/>
                <w:szCs w:val="24"/>
              </w:rPr>
              <w:t>о</w:t>
            </w:r>
            <w:r w:rsidRPr="001F4EFC">
              <w:rPr>
                <w:rFonts w:ascii="Times New Roman" w:hAnsi="Times New Roman"/>
                <w:sz w:val="24"/>
                <w:szCs w:val="24"/>
              </w:rPr>
              <w:t>нальной сфере, и</w:t>
            </w:r>
            <w:r w:rsidRPr="001F4EFC">
              <w:rPr>
                <w:rFonts w:ascii="Times New Roman" w:hAnsi="Times New Roman"/>
                <w:sz w:val="24"/>
                <w:szCs w:val="24"/>
              </w:rPr>
              <w:t>с</w:t>
            </w:r>
            <w:r w:rsidRPr="001F4EFC">
              <w:rPr>
                <w:rFonts w:ascii="Times New Roman" w:hAnsi="Times New Roman"/>
                <w:sz w:val="24"/>
                <w:szCs w:val="24"/>
              </w:rPr>
              <w:t>пользовать знания по финансовой грамо</w:t>
            </w:r>
            <w:r w:rsidRPr="001F4EFC">
              <w:rPr>
                <w:rFonts w:ascii="Times New Roman" w:hAnsi="Times New Roman"/>
                <w:sz w:val="24"/>
                <w:szCs w:val="24"/>
              </w:rPr>
              <w:t>т</w:t>
            </w:r>
            <w:r w:rsidRPr="001F4EFC">
              <w:rPr>
                <w:rFonts w:ascii="Times New Roman" w:hAnsi="Times New Roman"/>
                <w:sz w:val="24"/>
                <w:szCs w:val="24"/>
              </w:rPr>
              <w:t>ности в различных жизненных ситуациях</w:t>
            </w:r>
          </w:p>
        </w:tc>
        <w:tc>
          <w:tcPr>
            <w:tcW w:w="2534" w:type="pct"/>
          </w:tcPr>
          <w:p w14:paraId="6DFBEB72"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использование различных источников, включая электронные ресурсы, медиаресу</w:t>
            </w:r>
            <w:r w:rsidRPr="001F4EFC">
              <w:rPr>
                <w:rFonts w:ascii="Times New Roman" w:hAnsi="Times New Roman"/>
                <w:sz w:val="24"/>
                <w:szCs w:val="24"/>
              </w:rPr>
              <w:t>р</w:t>
            </w:r>
            <w:r w:rsidRPr="001F4EFC">
              <w:rPr>
                <w:rFonts w:ascii="Times New Roman" w:hAnsi="Times New Roman"/>
                <w:sz w:val="24"/>
                <w:szCs w:val="24"/>
              </w:rPr>
              <w:t>сы, Интернет-ресурсы, периодические изд</w:t>
            </w:r>
            <w:r w:rsidRPr="001F4EFC">
              <w:rPr>
                <w:rFonts w:ascii="Times New Roman" w:hAnsi="Times New Roman"/>
                <w:sz w:val="24"/>
                <w:szCs w:val="24"/>
              </w:rPr>
              <w:t>а</w:t>
            </w:r>
            <w:r w:rsidRPr="001F4EFC">
              <w:rPr>
                <w:rFonts w:ascii="Times New Roman" w:hAnsi="Times New Roman"/>
                <w:sz w:val="24"/>
                <w:szCs w:val="24"/>
              </w:rPr>
              <w:t>ния по специальности для решения профе</w:t>
            </w:r>
            <w:r w:rsidRPr="001F4EFC">
              <w:rPr>
                <w:rFonts w:ascii="Times New Roman" w:hAnsi="Times New Roman"/>
                <w:sz w:val="24"/>
                <w:szCs w:val="24"/>
              </w:rPr>
              <w:t>с</w:t>
            </w:r>
            <w:r w:rsidRPr="001F4EFC">
              <w:rPr>
                <w:rFonts w:ascii="Times New Roman" w:hAnsi="Times New Roman"/>
                <w:sz w:val="24"/>
                <w:szCs w:val="24"/>
              </w:rPr>
              <w:t>сиональных задач</w:t>
            </w:r>
          </w:p>
        </w:tc>
        <w:tc>
          <w:tcPr>
            <w:tcW w:w="1287" w:type="pct"/>
            <w:vMerge/>
          </w:tcPr>
          <w:p w14:paraId="748456CB"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1E60085A" w14:textId="77777777" w:rsidTr="00171DA9">
        <w:trPr>
          <w:trHeight w:val="137"/>
        </w:trPr>
        <w:tc>
          <w:tcPr>
            <w:tcW w:w="1178" w:type="pct"/>
          </w:tcPr>
          <w:p w14:paraId="4259026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03. Эффективно взаимодействовать и работать в коллективе и команде</w:t>
            </w:r>
          </w:p>
        </w:tc>
        <w:tc>
          <w:tcPr>
            <w:tcW w:w="2534" w:type="pct"/>
          </w:tcPr>
          <w:p w14:paraId="6BBD8BBE"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демонстрация ответственности за принятые решения;</w:t>
            </w:r>
          </w:p>
          <w:p w14:paraId="61A6FAE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xml:space="preserve">- обоснованность самоанализа и коррекция результатов собственной работы </w:t>
            </w:r>
          </w:p>
        </w:tc>
        <w:tc>
          <w:tcPr>
            <w:tcW w:w="1287" w:type="pct"/>
            <w:vMerge/>
          </w:tcPr>
          <w:p w14:paraId="5DF51629"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5385818D" w14:textId="77777777" w:rsidTr="00171DA9">
        <w:trPr>
          <w:trHeight w:val="137"/>
        </w:trPr>
        <w:tc>
          <w:tcPr>
            <w:tcW w:w="1178" w:type="pct"/>
          </w:tcPr>
          <w:p w14:paraId="652D15E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04. Работать в коллективе и команде, эффективно взаим</w:t>
            </w:r>
            <w:r w:rsidRPr="001F4EFC">
              <w:rPr>
                <w:rFonts w:ascii="Times New Roman" w:hAnsi="Times New Roman"/>
                <w:sz w:val="24"/>
                <w:szCs w:val="24"/>
              </w:rPr>
              <w:t>о</w:t>
            </w:r>
            <w:r w:rsidRPr="001F4EFC">
              <w:rPr>
                <w:rFonts w:ascii="Times New Roman" w:hAnsi="Times New Roman"/>
                <w:sz w:val="24"/>
                <w:szCs w:val="24"/>
              </w:rPr>
              <w:t>действовать с колл</w:t>
            </w:r>
            <w:r w:rsidRPr="001F4EFC">
              <w:rPr>
                <w:rFonts w:ascii="Times New Roman" w:hAnsi="Times New Roman"/>
                <w:sz w:val="24"/>
                <w:szCs w:val="24"/>
              </w:rPr>
              <w:t>е</w:t>
            </w:r>
            <w:r w:rsidRPr="001F4EFC">
              <w:rPr>
                <w:rFonts w:ascii="Times New Roman" w:hAnsi="Times New Roman"/>
                <w:sz w:val="24"/>
                <w:szCs w:val="24"/>
              </w:rPr>
              <w:t>гами, руководством, клиентами.</w:t>
            </w:r>
          </w:p>
        </w:tc>
        <w:tc>
          <w:tcPr>
            <w:tcW w:w="2534" w:type="pct"/>
          </w:tcPr>
          <w:p w14:paraId="0DAEE58A"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взаимодействовать с обучающимися, пр</w:t>
            </w:r>
            <w:r w:rsidRPr="001F4EFC">
              <w:rPr>
                <w:rFonts w:ascii="Times New Roman" w:hAnsi="Times New Roman"/>
                <w:sz w:val="24"/>
                <w:szCs w:val="24"/>
              </w:rPr>
              <w:t>е</w:t>
            </w:r>
            <w:r w:rsidRPr="001F4EFC">
              <w:rPr>
                <w:rFonts w:ascii="Times New Roman" w:hAnsi="Times New Roman"/>
                <w:sz w:val="24"/>
                <w:szCs w:val="24"/>
              </w:rPr>
              <w:t>подавателями и мастерами в ходе обучения, с руководителями учебной и производстве</w:t>
            </w:r>
            <w:r w:rsidRPr="001F4EFC">
              <w:rPr>
                <w:rFonts w:ascii="Times New Roman" w:hAnsi="Times New Roman"/>
                <w:sz w:val="24"/>
                <w:szCs w:val="24"/>
              </w:rPr>
              <w:t>н</w:t>
            </w:r>
            <w:r w:rsidRPr="001F4EFC">
              <w:rPr>
                <w:rFonts w:ascii="Times New Roman" w:hAnsi="Times New Roman"/>
                <w:sz w:val="24"/>
                <w:szCs w:val="24"/>
              </w:rPr>
              <w:t>ной практик;</w:t>
            </w:r>
          </w:p>
          <w:p w14:paraId="09A89AB4"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обоснованность анализа работы членов к</w:t>
            </w:r>
            <w:r w:rsidRPr="001F4EFC">
              <w:rPr>
                <w:rFonts w:ascii="Times New Roman" w:hAnsi="Times New Roman"/>
                <w:sz w:val="24"/>
                <w:szCs w:val="24"/>
              </w:rPr>
              <w:t>о</w:t>
            </w:r>
            <w:r w:rsidRPr="001F4EFC">
              <w:rPr>
                <w:rFonts w:ascii="Times New Roman" w:hAnsi="Times New Roman"/>
                <w:sz w:val="24"/>
                <w:szCs w:val="24"/>
              </w:rPr>
              <w:t>манды (подчиненных)</w:t>
            </w:r>
          </w:p>
        </w:tc>
        <w:tc>
          <w:tcPr>
            <w:tcW w:w="1287" w:type="pct"/>
            <w:vMerge/>
          </w:tcPr>
          <w:p w14:paraId="2443AE61"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7C352A28" w14:textId="77777777" w:rsidTr="00171DA9">
        <w:trPr>
          <w:trHeight w:val="137"/>
        </w:trPr>
        <w:tc>
          <w:tcPr>
            <w:tcW w:w="1178" w:type="pct"/>
          </w:tcPr>
          <w:p w14:paraId="43C7CE8C"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xml:space="preserve">ОК 05. Осуществлять </w:t>
            </w:r>
            <w:r w:rsidRPr="001F4EFC">
              <w:rPr>
                <w:rFonts w:ascii="Times New Roman" w:hAnsi="Times New Roman"/>
                <w:sz w:val="24"/>
                <w:szCs w:val="24"/>
              </w:rPr>
              <w:lastRenderedPageBreak/>
              <w:t>устную и письменную коммуникацию на государственном яз</w:t>
            </w:r>
            <w:r w:rsidRPr="001F4EFC">
              <w:rPr>
                <w:rFonts w:ascii="Times New Roman" w:hAnsi="Times New Roman"/>
                <w:sz w:val="24"/>
                <w:szCs w:val="24"/>
              </w:rPr>
              <w:t>ы</w:t>
            </w:r>
            <w:r w:rsidRPr="001F4EFC">
              <w:rPr>
                <w:rFonts w:ascii="Times New Roman" w:hAnsi="Times New Roman"/>
                <w:sz w:val="24"/>
                <w:szCs w:val="24"/>
              </w:rPr>
              <w:t>ке с учетом особенн</w:t>
            </w:r>
            <w:r w:rsidRPr="001F4EFC">
              <w:rPr>
                <w:rFonts w:ascii="Times New Roman" w:hAnsi="Times New Roman"/>
                <w:sz w:val="24"/>
                <w:szCs w:val="24"/>
              </w:rPr>
              <w:t>о</w:t>
            </w:r>
            <w:r w:rsidRPr="001F4EFC">
              <w:rPr>
                <w:rFonts w:ascii="Times New Roman" w:hAnsi="Times New Roman"/>
                <w:sz w:val="24"/>
                <w:szCs w:val="24"/>
              </w:rPr>
              <w:t>стей социального и культурного конте</w:t>
            </w:r>
            <w:r w:rsidRPr="001F4EFC">
              <w:rPr>
                <w:rFonts w:ascii="Times New Roman" w:hAnsi="Times New Roman"/>
                <w:sz w:val="24"/>
                <w:szCs w:val="24"/>
              </w:rPr>
              <w:t>к</w:t>
            </w:r>
            <w:r w:rsidRPr="001F4EFC">
              <w:rPr>
                <w:rFonts w:ascii="Times New Roman" w:hAnsi="Times New Roman"/>
                <w:sz w:val="24"/>
                <w:szCs w:val="24"/>
              </w:rPr>
              <w:t>ста.</w:t>
            </w:r>
          </w:p>
        </w:tc>
        <w:tc>
          <w:tcPr>
            <w:tcW w:w="2534" w:type="pct"/>
          </w:tcPr>
          <w:p w14:paraId="634B9FE8"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 xml:space="preserve">- демонстрировать грамотность устной и </w:t>
            </w:r>
            <w:r w:rsidRPr="001F4EFC">
              <w:rPr>
                <w:rFonts w:ascii="Times New Roman" w:hAnsi="Times New Roman"/>
                <w:sz w:val="24"/>
                <w:szCs w:val="24"/>
              </w:rPr>
              <w:lastRenderedPageBreak/>
              <w:t>письменной речи, - ясность формулирования и изложения мыслей</w:t>
            </w:r>
          </w:p>
        </w:tc>
        <w:tc>
          <w:tcPr>
            <w:tcW w:w="1287" w:type="pct"/>
            <w:vMerge/>
          </w:tcPr>
          <w:p w14:paraId="67427952"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22B8F19F" w14:textId="77777777" w:rsidTr="00171DA9">
        <w:trPr>
          <w:trHeight w:val="2261"/>
        </w:trPr>
        <w:tc>
          <w:tcPr>
            <w:tcW w:w="1178" w:type="pct"/>
          </w:tcPr>
          <w:p w14:paraId="1E9F4BE6"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lastRenderedPageBreak/>
              <w:t>ОК 06.  Проявлять гражданско-патриотическую п</w:t>
            </w:r>
            <w:r w:rsidRPr="001F4EFC">
              <w:rPr>
                <w:rFonts w:ascii="Times New Roman" w:hAnsi="Times New Roman"/>
                <w:sz w:val="24"/>
                <w:szCs w:val="24"/>
              </w:rPr>
              <w:t>о</w:t>
            </w:r>
            <w:r w:rsidRPr="001F4EFC">
              <w:rPr>
                <w:rFonts w:ascii="Times New Roman" w:hAnsi="Times New Roman"/>
                <w:sz w:val="24"/>
                <w:szCs w:val="24"/>
              </w:rPr>
              <w:t>зицию, демонстрир</w:t>
            </w:r>
            <w:r w:rsidRPr="001F4EFC">
              <w:rPr>
                <w:rFonts w:ascii="Times New Roman" w:hAnsi="Times New Roman"/>
                <w:sz w:val="24"/>
                <w:szCs w:val="24"/>
              </w:rPr>
              <w:t>о</w:t>
            </w:r>
            <w:r w:rsidRPr="001F4EFC">
              <w:rPr>
                <w:rFonts w:ascii="Times New Roman" w:hAnsi="Times New Roman"/>
                <w:sz w:val="24"/>
                <w:szCs w:val="24"/>
              </w:rPr>
              <w:t>вать осознанное пов</w:t>
            </w:r>
            <w:r w:rsidRPr="001F4EFC">
              <w:rPr>
                <w:rFonts w:ascii="Times New Roman" w:hAnsi="Times New Roman"/>
                <w:sz w:val="24"/>
                <w:szCs w:val="24"/>
              </w:rPr>
              <w:t>е</w:t>
            </w:r>
            <w:r w:rsidRPr="001F4EFC">
              <w:rPr>
                <w:rFonts w:ascii="Times New Roman" w:hAnsi="Times New Roman"/>
                <w:sz w:val="24"/>
                <w:szCs w:val="24"/>
              </w:rPr>
              <w:t>дение на основе тр</w:t>
            </w:r>
            <w:r w:rsidRPr="001F4EFC">
              <w:rPr>
                <w:rFonts w:ascii="Times New Roman" w:hAnsi="Times New Roman"/>
                <w:sz w:val="24"/>
                <w:szCs w:val="24"/>
              </w:rPr>
              <w:t>а</w:t>
            </w:r>
            <w:r w:rsidRPr="001F4EFC">
              <w:rPr>
                <w:rFonts w:ascii="Times New Roman" w:hAnsi="Times New Roman"/>
                <w:sz w:val="24"/>
                <w:szCs w:val="24"/>
              </w:rPr>
              <w:t>диционных общеч</w:t>
            </w:r>
            <w:r w:rsidRPr="001F4EFC">
              <w:rPr>
                <w:rFonts w:ascii="Times New Roman" w:hAnsi="Times New Roman"/>
                <w:sz w:val="24"/>
                <w:szCs w:val="24"/>
              </w:rPr>
              <w:t>е</w:t>
            </w:r>
            <w:r w:rsidRPr="001F4EFC">
              <w:rPr>
                <w:rFonts w:ascii="Times New Roman" w:hAnsi="Times New Roman"/>
                <w:sz w:val="24"/>
                <w:szCs w:val="24"/>
              </w:rPr>
              <w:t>ловеческих ценн</w:t>
            </w:r>
            <w:r w:rsidRPr="001F4EFC">
              <w:rPr>
                <w:rFonts w:ascii="Times New Roman" w:hAnsi="Times New Roman"/>
                <w:sz w:val="24"/>
                <w:szCs w:val="24"/>
              </w:rPr>
              <w:t>о</w:t>
            </w:r>
            <w:r w:rsidRPr="001F4EFC">
              <w:rPr>
                <w:rFonts w:ascii="Times New Roman" w:hAnsi="Times New Roman"/>
                <w:sz w:val="24"/>
                <w:szCs w:val="24"/>
              </w:rPr>
              <w:t>стей, в том числе с учетом гармонизации межнациональных и межрелигиозных о</w:t>
            </w:r>
            <w:r w:rsidRPr="001F4EFC">
              <w:rPr>
                <w:rFonts w:ascii="Times New Roman" w:hAnsi="Times New Roman"/>
                <w:sz w:val="24"/>
                <w:szCs w:val="24"/>
              </w:rPr>
              <w:t>т</w:t>
            </w:r>
            <w:r w:rsidRPr="001F4EFC">
              <w:rPr>
                <w:rFonts w:ascii="Times New Roman" w:hAnsi="Times New Roman"/>
                <w:sz w:val="24"/>
                <w:szCs w:val="24"/>
              </w:rPr>
              <w:t>ношений, применять стандарты антико</w:t>
            </w:r>
            <w:r w:rsidRPr="001F4EFC">
              <w:rPr>
                <w:rFonts w:ascii="Times New Roman" w:hAnsi="Times New Roman"/>
                <w:sz w:val="24"/>
                <w:szCs w:val="24"/>
              </w:rPr>
              <w:t>р</w:t>
            </w:r>
            <w:r w:rsidRPr="001F4EFC">
              <w:rPr>
                <w:rFonts w:ascii="Times New Roman" w:hAnsi="Times New Roman"/>
                <w:sz w:val="24"/>
                <w:szCs w:val="24"/>
              </w:rPr>
              <w:t>рупционного повед</w:t>
            </w:r>
            <w:r w:rsidRPr="001F4EFC">
              <w:rPr>
                <w:rFonts w:ascii="Times New Roman" w:hAnsi="Times New Roman"/>
                <w:sz w:val="24"/>
                <w:szCs w:val="24"/>
              </w:rPr>
              <w:t>е</w:t>
            </w:r>
            <w:r w:rsidRPr="001F4EFC">
              <w:rPr>
                <w:rFonts w:ascii="Times New Roman" w:hAnsi="Times New Roman"/>
                <w:sz w:val="24"/>
                <w:szCs w:val="24"/>
              </w:rPr>
              <w:t>ния</w:t>
            </w:r>
          </w:p>
        </w:tc>
        <w:tc>
          <w:tcPr>
            <w:tcW w:w="2534" w:type="pct"/>
          </w:tcPr>
          <w:p w14:paraId="602F8AB3" w14:textId="77777777" w:rsidR="002E510F" w:rsidRPr="001F4EFC" w:rsidRDefault="002E510F" w:rsidP="00171DA9">
            <w:pPr>
              <w:spacing w:after="0" w:line="240" w:lineRule="auto"/>
              <w:rPr>
                <w:rFonts w:ascii="Times New Roman" w:hAnsi="Times New Roman"/>
                <w:bCs/>
                <w:sz w:val="24"/>
                <w:szCs w:val="24"/>
              </w:rPr>
            </w:pPr>
            <w:r w:rsidRPr="001F4EFC">
              <w:rPr>
                <w:rFonts w:ascii="Times New Roman" w:hAnsi="Times New Roman"/>
                <w:bCs/>
                <w:sz w:val="24"/>
                <w:szCs w:val="24"/>
              </w:rPr>
              <w:t>- соблюдение норм поведения во время учебных занятий и прохождения учебной и производственной практик,</w:t>
            </w:r>
          </w:p>
          <w:p w14:paraId="1AE8CE32" w14:textId="77777777" w:rsidR="002E510F" w:rsidRPr="001F4EFC" w:rsidRDefault="002E510F" w:rsidP="00171DA9">
            <w:pPr>
              <w:spacing w:after="0" w:line="240" w:lineRule="auto"/>
              <w:rPr>
                <w:rFonts w:ascii="Times New Roman" w:hAnsi="Times New Roman"/>
                <w:bCs/>
                <w:sz w:val="24"/>
                <w:szCs w:val="24"/>
              </w:rPr>
            </w:pPr>
            <w:r w:rsidRPr="001F4EFC">
              <w:rPr>
                <w:rFonts w:ascii="Times New Roman" w:hAnsi="Times New Roman"/>
                <w:bCs/>
                <w:sz w:val="24"/>
                <w:szCs w:val="24"/>
              </w:rPr>
              <w:t>- соблюдение стандартов антикоррупцио</w:t>
            </w:r>
            <w:r w:rsidRPr="001F4EFC">
              <w:rPr>
                <w:rFonts w:ascii="Times New Roman" w:hAnsi="Times New Roman"/>
                <w:bCs/>
                <w:sz w:val="24"/>
                <w:szCs w:val="24"/>
              </w:rPr>
              <w:t>н</w:t>
            </w:r>
            <w:r w:rsidRPr="001F4EFC">
              <w:rPr>
                <w:rFonts w:ascii="Times New Roman" w:hAnsi="Times New Roman"/>
                <w:bCs/>
                <w:sz w:val="24"/>
                <w:szCs w:val="24"/>
              </w:rPr>
              <w:t>ного поведения</w:t>
            </w:r>
          </w:p>
          <w:p w14:paraId="703B0D7B" w14:textId="77777777" w:rsidR="002E510F" w:rsidRPr="001F4EFC" w:rsidRDefault="002E510F" w:rsidP="00171DA9">
            <w:pPr>
              <w:spacing w:after="0" w:line="240" w:lineRule="auto"/>
              <w:rPr>
                <w:rFonts w:ascii="Times New Roman" w:hAnsi="Times New Roman"/>
                <w:bCs/>
                <w:sz w:val="24"/>
                <w:szCs w:val="24"/>
              </w:rPr>
            </w:pPr>
          </w:p>
          <w:p w14:paraId="2481262A" w14:textId="77777777" w:rsidR="002E510F" w:rsidRPr="001F4EFC" w:rsidRDefault="002E510F" w:rsidP="00171DA9">
            <w:pPr>
              <w:spacing w:after="0" w:line="240" w:lineRule="auto"/>
              <w:rPr>
                <w:rFonts w:ascii="Times New Roman" w:hAnsi="Times New Roman"/>
                <w:sz w:val="24"/>
                <w:szCs w:val="24"/>
              </w:rPr>
            </w:pPr>
          </w:p>
        </w:tc>
        <w:tc>
          <w:tcPr>
            <w:tcW w:w="1287" w:type="pct"/>
            <w:vMerge/>
          </w:tcPr>
          <w:p w14:paraId="09A1E41D"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41EF0DCC" w14:textId="77777777" w:rsidTr="00171DA9">
        <w:trPr>
          <w:trHeight w:val="137"/>
        </w:trPr>
        <w:tc>
          <w:tcPr>
            <w:tcW w:w="1178" w:type="pct"/>
          </w:tcPr>
          <w:p w14:paraId="2C1A265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07. Содействовать сохранению окруж</w:t>
            </w:r>
            <w:r w:rsidRPr="001F4EFC">
              <w:rPr>
                <w:rFonts w:ascii="Times New Roman" w:hAnsi="Times New Roman"/>
                <w:sz w:val="24"/>
                <w:szCs w:val="24"/>
              </w:rPr>
              <w:t>а</w:t>
            </w:r>
            <w:r w:rsidRPr="001F4EFC">
              <w:rPr>
                <w:rFonts w:ascii="Times New Roman" w:hAnsi="Times New Roman"/>
                <w:sz w:val="24"/>
                <w:szCs w:val="24"/>
              </w:rPr>
              <w:t>ющей среды, ресурс</w:t>
            </w:r>
            <w:r w:rsidRPr="001F4EFC">
              <w:rPr>
                <w:rFonts w:ascii="Times New Roman" w:hAnsi="Times New Roman"/>
                <w:sz w:val="24"/>
                <w:szCs w:val="24"/>
              </w:rPr>
              <w:t>о</w:t>
            </w:r>
            <w:r w:rsidRPr="001F4EFC">
              <w:rPr>
                <w:rFonts w:ascii="Times New Roman" w:hAnsi="Times New Roman"/>
                <w:sz w:val="24"/>
                <w:szCs w:val="24"/>
              </w:rPr>
              <w:t>сбережению, прим</w:t>
            </w:r>
            <w:r w:rsidRPr="001F4EFC">
              <w:rPr>
                <w:rFonts w:ascii="Times New Roman" w:hAnsi="Times New Roman"/>
                <w:sz w:val="24"/>
                <w:szCs w:val="24"/>
              </w:rPr>
              <w:t>е</w:t>
            </w:r>
            <w:r w:rsidRPr="001F4EFC">
              <w:rPr>
                <w:rFonts w:ascii="Times New Roman" w:hAnsi="Times New Roman"/>
                <w:sz w:val="24"/>
                <w:szCs w:val="24"/>
              </w:rPr>
              <w:t>нять знания об изм</w:t>
            </w:r>
            <w:r w:rsidRPr="001F4EFC">
              <w:rPr>
                <w:rFonts w:ascii="Times New Roman" w:hAnsi="Times New Roman"/>
                <w:sz w:val="24"/>
                <w:szCs w:val="24"/>
              </w:rPr>
              <w:t>е</w:t>
            </w:r>
            <w:r w:rsidRPr="001F4EFC">
              <w:rPr>
                <w:rFonts w:ascii="Times New Roman" w:hAnsi="Times New Roman"/>
                <w:sz w:val="24"/>
                <w:szCs w:val="24"/>
              </w:rPr>
              <w:t>нении климата, при</w:t>
            </w:r>
            <w:r w:rsidRPr="001F4EFC">
              <w:rPr>
                <w:rFonts w:ascii="Times New Roman" w:hAnsi="Times New Roman"/>
                <w:sz w:val="24"/>
                <w:szCs w:val="24"/>
              </w:rPr>
              <w:t>н</w:t>
            </w:r>
            <w:r w:rsidRPr="001F4EFC">
              <w:rPr>
                <w:rFonts w:ascii="Times New Roman" w:hAnsi="Times New Roman"/>
                <w:sz w:val="24"/>
                <w:szCs w:val="24"/>
              </w:rPr>
              <w:t>ципы бережливого производства, эффе</w:t>
            </w:r>
            <w:r w:rsidRPr="001F4EFC">
              <w:rPr>
                <w:rFonts w:ascii="Times New Roman" w:hAnsi="Times New Roman"/>
                <w:sz w:val="24"/>
                <w:szCs w:val="24"/>
              </w:rPr>
              <w:t>к</w:t>
            </w:r>
            <w:r w:rsidRPr="001F4EFC">
              <w:rPr>
                <w:rFonts w:ascii="Times New Roman" w:hAnsi="Times New Roman"/>
                <w:sz w:val="24"/>
                <w:szCs w:val="24"/>
              </w:rPr>
              <w:t>тивно действовать в чрезвычайных ситу</w:t>
            </w:r>
            <w:r w:rsidRPr="001F4EFC">
              <w:rPr>
                <w:rFonts w:ascii="Times New Roman" w:hAnsi="Times New Roman"/>
                <w:sz w:val="24"/>
                <w:szCs w:val="24"/>
              </w:rPr>
              <w:t>а</w:t>
            </w:r>
            <w:r w:rsidRPr="001F4EFC">
              <w:rPr>
                <w:rFonts w:ascii="Times New Roman" w:hAnsi="Times New Roman"/>
                <w:sz w:val="24"/>
                <w:szCs w:val="24"/>
              </w:rPr>
              <w:t>циях</w:t>
            </w:r>
          </w:p>
        </w:tc>
        <w:tc>
          <w:tcPr>
            <w:tcW w:w="2534" w:type="pct"/>
          </w:tcPr>
          <w:p w14:paraId="023EDA8A"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эффективное выполнение правил ТБ во время учебных занятий, при прохождении учебной и производственной практик;</w:t>
            </w:r>
          </w:p>
          <w:p w14:paraId="4052934F"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демонстрация знаний и использование р</w:t>
            </w:r>
            <w:r w:rsidRPr="001F4EFC">
              <w:rPr>
                <w:rFonts w:ascii="Times New Roman" w:hAnsi="Times New Roman"/>
                <w:sz w:val="24"/>
                <w:szCs w:val="24"/>
              </w:rPr>
              <w:t>е</w:t>
            </w:r>
            <w:r w:rsidRPr="001F4EFC">
              <w:rPr>
                <w:rFonts w:ascii="Times New Roman" w:hAnsi="Times New Roman"/>
                <w:sz w:val="24"/>
                <w:szCs w:val="24"/>
              </w:rPr>
              <w:t>сурсосберегающих технологий в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w:t>
            </w:r>
          </w:p>
        </w:tc>
        <w:tc>
          <w:tcPr>
            <w:tcW w:w="1287" w:type="pct"/>
            <w:vMerge/>
          </w:tcPr>
          <w:p w14:paraId="3AEA19DD"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126D7826" w14:textId="77777777" w:rsidTr="00171DA9">
        <w:trPr>
          <w:trHeight w:val="137"/>
        </w:trPr>
        <w:tc>
          <w:tcPr>
            <w:tcW w:w="1178" w:type="pct"/>
          </w:tcPr>
          <w:p w14:paraId="0AF13523"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08. Использовать средства физической культуры для сохр</w:t>
            </w:r>
            <w:r w:rsidRPr="001F4EFC">
              <w:rPr>
                <w:rFonts w:ascii="Times New Roman" w:hAnsi="Times New Roman"/>
                <w:sz w:val="24"/>
                <w:szCs w:val="24"/>
              </w:rPr>
              <w:t>а</w:t>
            </w:r>
            <w:r w:rsidRPr="001F4EFC">
              <w:rPr>
                <w:rFonts w:ascii="Times New Roman" w:hAnsi="Times New Roman"/>
                <w:sz w:val="24"/>
                <w:szCs w:val="24"/>
              </w:rPr>
              <w:t>нения и укрепления здоровья в процессе профессиональной деятельности и по</w:t>
            </w:r>
            <w:r w:rsidRPr="001F4EFC">
              <w:rPr>
                <w:rFonts w:ascii="Times New Roman" w:hAnsi="Times New Roman"/>
                <w:sz w:val="24"/>
                <w:szCs w:val="24"/>
              </w:rPr>
              <w:t>д</w:t>
            </w:r>
            <w:r w:rsidRPr="001F4EFC">
              <w:rPr>
                <w:rFonts w:ascii="Times New Roman" w:hAnsi="Times New Roman"/>
                <w:sz w:val="24"/>
                <w:szCs w:val="24"/>
              </w:rPr>
              <w:t>держания необход</w:t>
            </w:r>
            <w:r w:rsidRPr="001F4EFC">
              <w:rPr>
                <w:rFonts w:ascii="Times New Roman" w:hAnsi="Times New Roman"/>
                <w:sz w:val="24"/>
                <w:szCs w:val="24"/>
              </w:rPr>
              <w:t>и</w:t>
            </w:r>
            <w:r w:rsidRPr="001F4EFC">
              <w:rPr>
                <w:rFonts w:ascii="Times New Roman" w:hAnsi="Times New Roman"/>
                <w:sz w:val="24"/>
                <w:szCs w:val="24"/>
              </w:rPr>
              <w:t xml:space="preserve">мого </w:t>
            </w:r>
            <w:r w:rsidRPr="00171DA9">
              <w:rPr>
                <w:rFonts w:ascii="Times New Roman" w:hAnsi="Times New Roman"/>
                <w:spacing w:val="-18"/>
                <w:sz w:val="24"/>
                <w:szCs w:val="24"/>
              </w:rPr>
              <w:t>уровня физической подготовленности</w:t>
            </w:r>
          </w:p>
        </w:tc>
        <w:tc>
          <w:tcPr>
            <w:tcW w:w="2534" w:type="pct"/>
          </w:tcPr>
          <w:p w14:paraId="62903403"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 эффективность использовать средств физ</w:t>
            </w:r>
            <w:r w:rsidRPr="001F4EFC">
              <w:rPr>
                <w:rFonts w:ascii="Times New Roman" w:hAnsi="Times New Roman"/>
                <w:sz w:val="24"/>
                <w:szCs w:val="24"/>
              </w:rPr>
              <w:t>и</w:t>
            </w:r>
            <w:r w:rsidRPr="001F4EFC">
              <w:rPr>
                <w:rFonts w:ascii="Times New Roman" w:hAnsi="Times New Roman"/>
                <w:sz w:val="24"/>
                <w:szCs w:val="24"/>
              </w:rPr>
              <w:t>ческой культуры для сохранения и укрепл</w:t>
            </w:r>
            <w:r w:rsidRPr="001F4EFC">
              <w:rPr>
                <w:rFonts w:ascii="Times New Roman" w:hAnsi="Times New Roman"/>
                <w:sz w:val="24"/>
                <w:szCs w:val="24"/>
              </w:rPr>
              <w:t>е</w:t>
            </w:r>
            <w:r w:rsidRPr="001F4EFC">
              <w:rPr>
                <w:rFonts w:ascii="Times New Roman" w:hAnsi="Times New Roman"/>
                <w:sz w:val="24"/>
                <w:szCs w:val="24"/>
              </w:rPr>
              <w:t>ния здоровья при выполнении професси</w:t>
            </w:r>
            <w:r w:rsidRPr="001F4EFC">
              <w:rPr>
                <w:rFonts w:ascii="Times New Roman" w:hAnsi="Times New Roman"/>
                <w:sz w:val="24"/>
                <w:szCs w:val="24"/>
              </w:rPr>
              <w:t>о</w:t>
            </w:r>
            <w:r w:rsidRPr="001F4EFC">
              <w:rPr>
                <w:rFonts w:ascii="Times New Roman" w:hAnsi="Times New Roman"/>
                <w:sz w:val="24"/>
                <w:szCs w:val="24"/>
              </w:rPr>
              <w:t>нальной деятельности.</w:t>
            </w:r>
          </w:p>
        </w:tc>
        <w:tc>
          <w:tcPr>
            <w:tcW w:w="1287" w:type="pct"/>
            <w:vMerge/>
          </w:tcPr>
          <w:p w14:paraId="51284F0D" w14:textId="77777777" w:rsidR="002E510F" w:rsidRPr="001F4EFC" w:rsidRDefault="002E510F" w:rsidP="00171DA9">
            <w:pPr>
              <w:spacing w:after="0" w:line="240" w:lineRule="auto"/>
              <w:rPr>
                <w:rFonts w:ascii="Times New Roman" w:hAnsi="Times New Roman"/>
                <w:sz w:val="24"/>
                <w:szCs w:val="24"/>
              </w:rPr>
            </w:pPr>
          </w:p>
        </w:tc>
      </w:tr>
      <w:tr w:rsidR="002E510F" w:rsidRPr="001F4EFC" w14:paraId="63D919CE" w14:textId="77777777" w:rsidTr="00171DA9">
        <w:trPr>
          <w:trHeight w:val="137"/>
        </w:trPr>
        <w:tc>
          <w:tcPr>
            <w:tcW w:w="1178" w:type="pct"/>
          </w:tcPr>
          <w:p w14:paraId="0CA6F5CB"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534" w:type="pct"/>
          </w:tcPr>
          <w:p w14:paraId="7C3011C2" w14:textId="77777777" w:rsidR="002E510F" w:rsidRPr="001F4EFC" w:rsidRDefault="002E510F" w:rsidP="00171DA9">
            <w:pPr>
              <w:spacing w:after="0" w:line="240" w:lineRule="auto"/>
              <w:rPr>
                <w:rFonts w:ascii="Times New Roman" w:hAnsi="Times New Roman"/>
                <w:sz w:val="24"/>
                <w:szCs w:val="24"/>
              </w:rPr>
            </w:pPr>
            <w:r w:rsidRPr="001F4EFC">
              <w:rPr>
                <w:rFonts w:ascii="Times New Roman" w:hAnsi="Times New Roman"/>
                <w:bCs/>
                <w:sz w:val="24"/>
                <w:szCs w:val="24"/>
              </w:rPr>
              <w:t>- эффективность использования и</w:t>
            </w:r>
            <w:r w:rsidRPr="001F4EFC">
              <w:rPr>
                <w:rFonts w:ascii="Times New Roman" w:hAnsi="Times New Roman"/>
                <w:sz w:val="24"/>
                <w:szCs w:val="24"/>
              </w:rPr>
              <w:t>нформац</w:t>
            </w:r>
            <w:r w:rsidRPr="001F4EFC">
              <w:rPr>
                <w:rFonts w:ascii="Times New Roman" w:hAnsi="Times New Roman"/>
                <w:sz w:val="24"/>
                <w:szCs w:val="24"/>
              </w:rPr>
              <w:t>и</w:t>
            </w:r>
            <w:r w:rsidRPr="001F4EFC">
              <w:rPr>
                <w:rFonts w:ascii="Times New Roman" w:hAnsi="Times New Roman"/>
                <w:sz w:val="24"/>
                <w:szCs w:val="24"/>
              </w:rPr>
              <w:t>онно-коммуникационных технологий в пр</w:t>
            </w:r>
            <w:r w:rsidRPr="001F4EFC">
              <w:rPr>
                <w:rFonts w:ascii="Times New Roman" w:hAnsi="Times New Roman"/>
                <w:sz w:val="24"/>
                <w:szCs w:val="24"/>
              </w:rPr>
              <w:t>о</w:t>
            </w:r>
            <w:r w:rsidRPr="001F4EFC">
              <w:rPr>
                <w:rFonts w:ascii="Times New Roman" w:hAnsi="Times New Roman"/>
                <w:sz w:val="24"/>
                <w:szCs w:val="24"/>
              </w:rPr>
              <w:t>фессиональной деятельности согласно фо</w:t>
            </w:r>
            <w:r w:rsidRPr="001F4EFC">
              <w:rPr>
                <w:rFonts w:ascii="Times New Roman" w:hAnsi="Times New Roman"/>
                <w:sz w:val="24"/>
                <w:szCs w:val="24"/>
              </w:rPr>
              <w:t>р</w:t>
            </w:r>
            <w:r w:rsidRPr="001F4EFC">
              <w:rPr>
                <w:rFonts w:ascii="Times New Roman" w:hAnsi="Times New Roman"/>
                <w:sz w:val="24"/>
                <w:szCs w:val="24"/>
              </w:rPr>
              <w:t>мируемым умениям и получаемому практ</w:t>
            </w:r>
            <w:r w:rsidRPr="001F4EFC">
              <w:rPr>
                <w:rFonts w:ascii="Times New Roman" w:hAnsi="Times New Roman"/>
                <w:sz w:val="24"/>
                <w:szCs w:val="24"/>
              </w:rPr>
              <w:t>и</w:t>
            </w:r>
            <w:r w:rsidRPr="001F4EFC">
              <w:rPr>
                <w:rFonts w:ascii="Times New Roman" w:hAnsi="Times New Roman"/>
                <w:sz w:val="24"/>
                <w:szCs w:val="24"/>
              </w:rPr>
              <w:t>ческому опыту</w:t>
            </w:r>
          </w:p>
        </w:tc>
        <w:tc>
          <w:tcPr>
            <w:tcW w:w="1287" w:type="pct"/>
            <w:vMerge/>
            <w:tcBorders>
              <w:bottom w:val="nil"/>
            </w:tcBorders>
          </w:tcPr>
          <w:p w14:paraId="5B263556" w14:textId="77777777" w:rsidR="002E510F" w:rsidRPr="001F4EFC" w:rsidRDefault="002E510F" w:rsidP="00171DA9">
            <w:pPr>
              <w:spacing w:after="0" w:line="240" w:lineRule="auto"/>
              <w:rPr>
                <w:rFonts w:ascii="Times New Roman" w:hAnsi="Times New Roman"/>
                <w:sz w:val="24"/>
                <w:szCs w:val="24"/>
              </w:rPr>
            </w:pPr>
          </w:p>
        </w:tc>
      </w:tr>
    </w:tbl>
    <w:p w14:paraId="1ABFCD7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br w:type="page"/>
      </w:r>
    </w:p>
    <w:p w14:paraId="4B3997E8" w14:textId="77777777" w:rsidR="002E510F" w:rsidRPr="001F4EFC" w:rsidRDefault="002E510F" w:rsidP="00261EA8">
      <w:pPr>
        <w:spacing w:after="0"/>
        <w:jc w:val="right"/>
        <w:rPr>
          <w:rFonts w:ascii="Times New Roman" w:hAnsi="Times New Roman"/>
          <w:b/>
          <w:i/>
          <w:sz w:val="24"/>
          <w:szCs w:val="24"/>
        </w:rPr>
      </w:pPr>
      <w:r w:rsidRPr="001F4EFC">
        <w:rPr>
          <w:rFonts w:ascii="Times New Roman" w:hAnsi="Times New Roman"/>
          <w:b/>
          <w:i/>
          <w:sz w:val="24"/>
          <w:szCs w:val="24"/>
        </w:rPr>
        <w:lastRenderedPageBreak/>
        <w:t>Приложение 2.5</w:t>
      </w:r>
    </w:p>
    <w:p w14:paraId="7B858508"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 xml:space="preserve">к программе по специальности СПО </w:t>
      </w:r>
    </w:p>
    <w:p w14:paraId="4C4D775F"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09.02.07 Информационные системы и программирование</w:t>
      </w:r>
    </w:p>
    <w:p w14:paraId="52E94DE7" w14:textId="77777777" w:rsidR="002E510F" w:rsidRPr="001F4EFC" w:rsidRDefault="002E510F" w:rsidP="00261EA8">
      <w:pPr>
        <w:spacing w:after="0"/>
        <w:jc w:val="right"/>
        <w:rPr>
          <w:rFonts w:ascii="Times New Roman" w:hAnsi="Times New Roman"/>
          <w:i/>
          <w:sz w:val="24"/>
          <w:szCs w:val="24"/>
          <w:vertAlign w:val="superscript"/>
        </w:rPr>
      </w:pPr>
    </w:p>
    <w:p w14:paraId="5B5E8151" w14:textId="77777777" w:rsidR="002E510F" w:rsidRPr="001F4EFC" w:rsidRDefault="002E510F" w:rsidP="00261EA8">
      <w:pPr>
        <w:spacing w:after="0"/>
        <w:jc w:val="center"/>
        <w:rPr>
          <w:rFonts w:ascii="Times New Roman" w:hAnsi="Times New Roman"/>
          <w:b/>
          <w:i/>
          <w:sz w:val="24"/>
          <w:szCs w:val="24"/>
        </w:rPr>
      </w:pPr>
    </w:p>
    <w:p w14:paraId="5393D791" w14:textId="77777777" w:rsidR="002E510F" w:rsidRPr="001F4EFC" w:rsidRDefault="002E510F" w:rsidP="00261EA8">
      <w:pPr>
        <w:spacing w:after="0"/>
        <w:jc w:val="center"/>
        <w:rPr>
          <w:rFonts w:ascii="Times New Roman" w:hAnsi="Times New Roman"/>
          <w:b/>
          <w:i/>
          <w:sz w:val="24"/>
          <w:szCs w:val="24"/>
        </w:rPr>
      </w:pPr>
    </w:p>
    <w:p w14:paraId="69C1B907" w14:textId="77777777" w:rsidR="002E510F" w:rsidRPr="001F4EFC" w:rsidRDefault="002E510F" w:rsidP="00261EA8">
      <w:pPr>
        <w:spacing w:after="0"/>
        <w:jc w:val="center"/>
        <w:rPr>
          <w:rFonts w:ascii="Times New Roman" w:hAnsi="Times New Roman"/>
          <w:b/>
          <w:i/>
          <w:sz w:val="24"/>
          <w:szCs w:val="24"/>
        </w:rPr>
      </w:pPr>
    </w:p>
    <w:p w14:paraId="47E43C33" w14:textId="77777777" w:rsidR="002E510F" w:rsidRPr="001F4EFC" w:rsidRDefault="002E510F" w:rsidP="00261EA8">
      <w:pPr>
        <w:spacing w:after="0"/>
        <w:jc w:val="center"/>
        <w:rPr>
          <w:rFonts w:ascii="Times New Roman" w:hAnsi="Times New Roman"/>
          <w:b/>
          <w:i/>
          <w:sz w:val="24"/>
          <w:szCs w:val="24"/>
        </w:rPr>
      </w:pPr>
    </w:p>
    <w:p w14:paraId="19E657A2" w14:textId="77777777" w:rsidR="002E510F" w:rsidRPr="001F4EFC" w:rsidRDefault="002E510F" w:rsidP="00261EA8">
      <w:pPr>
        <w:spacing w:after="0"/>
        <w:jc w:val="center"/>
        <w:rPr>
          <w:rFonts w:ascii="Times New Roman" w:hAnsi="Times New Roman"/>
          <w:b/>
          <w:i/>
          <w:sz w:val="24"/>
          <w:szCs w:val="24"/>
        </w:rPr>
      </w:pPr>
    </w:p>
    <w:p w14:paraId="34BC92EE" w14:textId="77777777" w:rsidR="002E510F" w:rsidRPr="001F4EFC" w:rsidRDefault="002E510F" w:rsidP="00261EA8">
      <w:pPr>
        <w:spacing w:after="0"/>
        <w:jc w:val="center"/>
        <w:rPr>
          <w:rFonts w:ascii="Times New Roman" w:hAnsi="Times New Roman"/>
          <w:b/>
          <w:i/>
          <w:sz w:val="24"/>
          <w:szCs w:val="24"/>
        </w:rPr>
      </w:pPr>
    </w:p>
    <w:p w14:paraId="415D8D53"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color w:val="000000"/>
          <w:sz w:val="24"/>
          <w:szCs w:val="24"/>
        </w:rPr>
        <w:t>РАБОЧАЯ ПРОГРАММА</w:t>
      </w:r>
      <w:r w:rsidRPr="001F4EFC">
        <w:rPr>
          <w:rFonts w:ascii="Times New Roman" w:hAnsi="Times New Roman"/>
          <w:b/>
          <w:sz w:val="24"/>
          <w:szCs w:val="24"/>
        </w:rPr>
        <w:t xml:space="preserve"> ПРОФЕССИОНАЛЬНОГО МОДУЛЯ</w:t>
      </w:r>
    </w:p>
    <w:p w14:paraId="3D039354" w14:textId="77777777" w:rsidR="002E510F" w:rsidRPr="001F4EFC" w:rsidRDefault="002E510F" w:rsidP="00261EA8">
      <w:pPr>
        <w:spacing w:after="0"/>
        <w:jc w:val="center"/>
        <w:rPr>
          <w:rFonts w:ascii="Times New Roman" w:hAnsi="Times New Roman"/>
          <w:b/>
          <w:sz w:val="24"/>
          <w:szCs w:val="24"/>
          <w:u w:val="single"/>
        </w:rPr>
      </w:pPr>
    </w:p>
    <w:p w14:paraId="4D37BFC0"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«ПМ.07 </w:t>
      </w:r>
      <w:r w:rsidRPr="001F4EFC">
        <w:rPr>
          <w:rFonts w:ascii="Times New Roman" w:hAnsi="Times New Roman"/>
          <w:b/>
          <w:color w:val="000000"/>
          <w:sz w:val="24"/>
          <w:szCs w:val="24"/>
        </w:rPr>
        <w:t>Соадминистрирование и автоматизация баз данных и серверов</w:t>
      </w:r>
      <w:r w:rsidRPr="001F4EFC">
        <w:rPr>
          <w:rFonts w:ascii="Times New Roman" w:hAnsi="Times New Roman"/>
          <w:b/>
          <w:sz w:val="24"/>
          <w:szCs w:val="24"/>
        </w:rPr>
        <w:t>»</w:t>
      </w:r>
    </w:p>
    <w:p w14:paraId="6EC41877" w14:textId="77777777" w:rsidR="002E510F" w:rsidRPr="001F4EFC" w:rsidRDefault="002E510F" w:rsidP="00261EA8">
      <w:pPr>
        <w:spacing w:after="0"/>
        <w:jc w:val="center"/>
        <w:rPr>
          <w:rFonts w:ascii="Times New Roman" w:hAnsi="Times New Roman"/>
          <w:b/>
          <w:i/>
          <w:sz w:val="24"/>
          <w:szCs w:val="24"/>
        </w:rPr>
      </w:pPr>
    </w:p>
    <w:p w14:paraId="73EB86C3" w14:textId="77777777" w:rsidR="002E510F" w:rsidRPr="001F4EFC" w:rsidRDefault="002E510F" w:rsidP="00261EA8">
      <w:pPr>
        <w:spacing w:after="0"/>
        <w:jc w:val="center"/>
        <w:rPr>
          <w:rFonts w:ascii="Times New Roman" w:hAnsi="Times New Roman"/>
          <w:b/>
          <w:i/>
          <w:sz w:val="24"/>
          <w:szCs w:val="24"/>
        </w:rPr>
      </w:pPr>
    </w:p>
    <w:p w14:paraId="2D9DD8A8" w14:textId="77777777" w:rsidR="002E510F" w:rsidRPr="001F4EFC" w:rsidRDefault="002E510F" w:rsidP="00261EA8">
      <w:pPr>
        <w:spacing w:after="0"/>
        <w:jc w:val="center"/>
        <w:rPr>
          <w:rFonts w:ascii="Times New Roman" w:hAnsi="Times New Roman"/>
          <w:b/>
          <w:i/>
          <w:sz w:val="24"/>
          <w:szCs w:val="24"/>
        </w:rPr>
      </w:pPr>
    </w:p>
    <w:p w14:paraId="1B8D7B93" w14:textId="77777777" w:rsidR="002E510F" w:rsidRPr="001F4EFC" w:rsidRDefault="002E510F" w:rsidP="00261EA8">
      <w:pPr>
        <w:spacing w:after="0"/>
        <w:jc w:val="center"/>
        <w:rPr>
          <w:rFonts w:ascii="Times New Roman" w:hAnsi="Times New Roman"/>
          <w:b/>
          <w:i/>
          <w:sz w:val="24"/>
          <w:szCs w:val="24"/>
        </w:rPr>
      </w:pPr>
    </w:p>
    <w:p w14:paraId="1DCA8860" w14:textId="77777777" w:rsidR="002E510F" w:rsidRPr="001F4EFC" w:rsidRDefault="002E510F" w:rsidP="00261EA8">
      <w:pPr>
        <w:spacing w:after="0"/>
        <w:jc w:val="center"/>
        <w:rPr>
          <w:rFonts w:ascii="Times New Roman" w:hAnsi="Times New Roman"/>
          <w:b/>
          <w:i/>
          <w:sz w:val="24"/>
          <w:szCs w:val="24"/>
        </w:rPr>
      </w:pPr>
    </w:p>
    <w:p w14:paraId="7DDE99C5" w14:textId="77777777" w:rsidR="002E510F" w:rsidRPr="001F4EFC" w:rsidRDefault="002E510F" w:rsidP="00261EA8">
      <w:pPr>
        <w:spacing w:after="0"/>
        <w:jc w:val="center"/>
        <w:rPr>
          <w:rFonts w:ascii="Times New Roman" w:hAnsi="Times New Roman"/>
          <w:b/>
          <w:i/>
          <w:sz w:val="24"/>
          <w:szCs w:val="24"/>
        </w:rPr>
      </w:pPr>
    </w:p>
    <w:p w14:paraId="5FBE2508" w14:textId="77777777" w:rsidR="002E510F" w:rsidRDefault="002E510F" w:rsidP="00261EA8">
      <w:pPr>
        <w:spacing w:after="0"/>
        <w:jc w:val="center"/>
        <w:rPr>
          <w:rFonts w:ascii="Times New Roman" w:hAnsi="Times New Roman"/>
          <w:b/>
          <w:i/>
          <w:sz w:val="24"/>
          <w:szCs w:val="24"/>
        </w:rPr>
      </w:pPr>
    </w:p>
    <w:p w14:paraId="1C9F9786" w14:textId="77777777" w:rsidR="00171DA9" w:rsidRDefault="00171DA9" w:rsidP="00261EA8">
      <w:pPr>
        <w:spacing w:after="0"/>
        <w:jc w:val="center"/>
        <w:rPr>
          <w:rFonts w:ascii="Times New Roman" w:hAnsi="Times New Roman"/>
          <w:b/>
          <w:i/>
          <w:sz w:val="24"/>
          <w:szCs w:val="24"/>
        </w:rPr>
      </w:pPr>
    </w:p>
    <w:p w14:paraId="3184AD92" w14:textId="77777777" w:rsidR="00171DA9" w:rsidRDefault="00171DA9" w:rsidP="00261EA8">
      <w:pPr>
        <w:spacing w:after="0"/>
        <w:jc w:val="center"/>
        <w:rPr>
          <w:rFonts w:ascii="Times New Roman" w:hAnsi="Times New Roman"/>
          <w:b/>
          <w:i/>
          <w:sz w:val="24"/>
          <w:szCs w:val="24"/>
        </w:rPr>
      </w:pPr>
    </w:p>
    <w:p w14:paraId="4A03953A" w14:textId="77777777" w:rsidR="00171DA9" w:rsidRDefault="00171DA9" w:rsidP="00261EA8">
      <w:pPr>
        <w:spacing w:after="0"/>
        <w:jc w:val="center"/>
        <w:rPr>
          <w:rFonts w:ascii="Times New Roman" w:hAnsi="Times New Roman"/>
          <w:b/>
          <w:i/>
          <w:sz w:val="24"/>
          <w:szCs w:val="24"/>
        </w:rPr>
      </w:pPr>
    </w:p>
    <w:p w14:paraId="0680AE16" w14:textId="77777777" w:rsidR="00171DA9" w:rsidRDefault="00171DA9" w:rsidP="00261EA8">
      <w:pPr>
        <w:spacing w:after="0"/>
        <w:jc w:val="center"/>
        <w:rPr>
          <w:rFonts w:ascii="Times New Roman" w:hAnsi="Times New Roman"/>
          <w:b/>
          <w:i/>
          <w:sz w:val="24"/>
          <w:szCs w:val="24"/>
        </w:rPr>
      </w:pPr>
    </w:p>
    <w:p w14:paraId="11A33792" w14:textId="77777777" w:rsidR="00171DA9" w:rsidRDefault="00171DA9" w:rsidP="00261EA8">
      <w:pPr>
        <w:spacing w:after="0"/>
        <w:jc w:val="center"/>
        <w:rPr>
          <w:rFonts w:ascii="Times New Roman" w:hAnsi="Times New Roman"/>
          <w:b/>
          <w:i/>
          <w:sz w:val="24"/>
          <w:szCs w:val="24"/>
        </w:rPr>
      </w:pPr>
    </w:p>
    <w:p w14:paraId="3D978AA5" w14:textId="77777777" w:rsidR="00171DA9" w:rsidRDefault="00171DA9" w:rsidP="00261EA8">
      <w:pPr>
        <w:spacing w:after="0"/>
        <w:jc w:val="center"/>
        <w:rPr>
          <w:rFonts w:ascii="Times New Roman" w:hAnsi="Times New Roman"/>
          <w:b/>
          <w:i/>
          <w:sz w:val="24"/>
          <w:szCs w:val="24"/>
        </w:rPr>
      </w:pPr>
    </w:p>
    <w:p w14:paraId="79AEB507" w14:textId="77777777" w:rsidR="00171DA9" w:rsidRDefault="00171DA9" w:rsidP="00261EA8">
      <w:pPr>
        <w:spacing w:after="0"/>
        <w:jc w:val="center"/>
        <w:rPr>
          <w:rFonts w:ascii="Times New Roman" w:hAnsi="Times New Roman"/>
          <w:b/>
          <w:i/>
          <w:sz w:val="24"/>
          <w:szCs w:val="24"/>
        </w:rPr>
      </w:pPr>
    </w:p>
    <w:p w14:paraId="3E63CC9F" w14:textId="77777777" w:rsidR="00171DA9" w:rsidRDefault="00171DA9" w:rsidP="00261EA8">
      <w:pPr>
        <w:spacing w:after="0"/>
        <w:jc w:val="center"/>
        <w:rPr>
          <w:rFonts w:ascii="Times New Roman" w:hAnsi="Times New Roman"/>
          <w:b/>
          <w:i/>
          <w:sz w:val="24"/>
          <w:szCs w:val="24"/>
        </w:rPr>
      </w:pPr>
    </w:p>
    <w:p w14:paraId="15ADCC00" w14:textId="77777777" w:rsidR="00171DA9" w:rsidRDefault="00171DA9" w:rsidP="00261EA8">
      <w:pPr>
        <w:spacing w:after="0"/>
        <w:jc w:val="center"/>
        <w:rPr>
          <w:rFonts w:ascii="Times New Roman" w:hAnsi="Times New Roman"/>
          <w:b/>
          <w:i/>
          <w:sz w:val="24"/>
          <w:szCs w:val="24"/>
        </w:rPr>
      </w:pPr>
    </w:p>
    <w:p w14:paraId="4777E67B" w14:textId="77777777" w:rsidR="00171DA9" w:rsidRDefault="00171DA9" w:rsidP="00261EA8">
      <w:pPr>
        <w:spacing w:after="0"/>
        <w:jc w:val="center"/>
        <w:rPr>
          <w:rFonts w:ascii="Times New Roman" w:hAnsi="Times New Roman"/>
          <w:b/>
          <w:i/>
          <w:sz w:val="24"/>
          <w:szCs w:val="24"/>
        </w:rPr>
      </w:pPr>
    </w:p>
    <w:p w14:paraId="5DD1C54A" w14:textId="77777777" w:rsidR="00171DA9" w:rsidRDefault="00171DA9" w:rsidP="00261EA8">
      <w:pPr>
        <w:spacing w:after="0"/>
        <w:jc w:val="center"/>
        <w:rPr>
          <w:rFonts w:ascii="Times New Roman" w:hAnsi="Times New Roman"/>
          <w:b/>
          <w:i/>
          <w:sz w:val="24"/>
          <w:szCs w:val="24"/>
        </w:rPr>
      </w:pPr>
    </w:p>
    <w:p w14:paraId="538A8218" w14:textId="77777777" w:rsidR="00171DA9" w:rsidRDefault="00171DA9" w:rsidP="00261EA8">
      <w:pPr>
        <w:spacing w:after="0"/>
        <w:jc w:val="center"/>
        <w:rPr>
          <w:rFonts w:ascii="Times New Roman" w:hAnsi="Times New Roman"/>
          <w:b/>
          <w:i/>
          <w:sz w:val="24"/>
          <w:szCs w:val="24"/>
        </w:rPr>
      </w:pPr>
    </w:p>
    <w:p w14:paraId="03ADC73C" w14:textId="77777777" w:rsidR="00171DA9" w:rsidRDefault="00171DA9" w:rsidP="00261EA8">
      <w:pPr>
        <w:spacing w:after="0"/>
        <w:jc w:val="center"/>
        <w:rPr>
          <w:rFonts w:ascii="Times New Roman" w:hAnsi="Times New Roman"/>
          <w:b/>
          <w:i/>
          <w:sz w:val="24"/>
          <w:szCs w:val="24"/>
        </w:rPr>
      </w:pPr>
    </w:p>
    <w:p w14:paraId="3CC10D95" w14:textId="77777777" w:rsidR="00171DA9" w:rsidRDefault="00171DA9" w:rsidP="00261EA8">
      <w:pPr>
        <w:spacing w:after="0"/>
        <w:jc w:val="center"/>
        <w:rPr>
          <w:rFonts w:ascii="Times New Roman" w:hAnsi="Times New Roman"/>
          <w:b/>
          <w:i/>
          <w:sz w:val="24"/>
          <w:szCs w:val="24"/>
        </w:rPr>
      </w:pPr>
    </w:p>
    <w:p w14:paraId="5532DD3A" w14:textId="77777777" w:rsidR="00171DA9" w:rsidRDefault="00171DA9" w:rsidP="00261EA8">
      <w:pPr>
        <w:spacing w:after="0"/>
        <w:jc w:val="center"/>
        <w:rPr>
          <w:rFonts w:ascii="Times New Roman" w:hAnsi="Times New Roman"/>
          <w:b/>
          <w:i/>
          <w:sz w:val="24"/>
          <w:szCs w:val="24"/>
        </w:rPr>
      </w:pPr>
    </w:p>
    <w:p w14:paraId="1B5DDA95" w14:textId="77777777" w:rsidR="00171DA9" w:rsidRDefault="00171DA9" w:rsidP="00261EA8">
      <w:pPr>
        <w:spacing w:after="0"/>
        <w:jc w:val="center"/>
        <w:rPr>
          <w:rFonts w:ascii="Times New Roman" w:hAnsi="Times New Roman"/>
          <w:b/>
          <w:i/>
          <w:sz w:val="24"/>
          <w:szCs w:val="24"/>
        </w:rPr>
      </w:pPr>
    </w:p>
    <w:p w14:paraId="7A9737CE" w14:textId="77777777" w:rsidR="00171DA9" w:rsidRPr="001F4EFC" w:rsidRDefault="00171DA9" w:rsidP="00261EA8">
      <w:pPr>
        <w:spacing w:after="0"/>
        <w:jc w:val="center"/>
        <w:rPr>
          <w:rFonts w:ascii="Times New Roman" w:hAnsi="Times New Roman"/>
          <w:b/>
          <w:i/>
          <w:sz w:val="24"/>
          <w:szCs w:val="24"/>
        </w:rPr>
      </w:pPr>
    </w:p>
    <w:p w14:paraId="1644C416" w14:textId="77777777" w:rsidR="002E510F" w:rsidRPr="001F4EFC" w:rsidRDefault="002E510F" w:rsidP="00261EA8">
      <w:pPr>
        <w:spacing w:after="0"/>
        <w:jc w:val="center"/>
        <w:rPr>
          <w:rFonts w:ascii="Times New Roman" w:hAnsi="Times New Roman"/>
          <w:b/>
          <w:i/>
          <w:sz w:val="24"/>
          <w:szCs w:val="24"/>
        </w:rPr>
      </w:pPr>
    </w:p>
    <w:p w14:paraId="67234958" w14:textId="77777777" w:rsidR="002E510F" w:rsidRPr="001F4EFC" w:rsidRDefault="002E510F" w:rsidP="00261EA8">
      <w:pPr>
        <w:spacing w:after="0"/>
        <w:jc w:val="center"/>
        <w:rPr>
          <w:rFonts w:ascii="Times New Roman" w:hAnsi="Times New Roman"/>
          <w:b/>
          <w:iCs/>
          <w:sz w:val="24"/>
          <w:szCs w:val="24"/>
        </w:rPr>
      </w:pPr>
      <w:r w:rsidRPr="001F4EFC">
        <w:rPr>
          <w:rFonts w:ascii="Times New Roman" w:hAnsi="Times New Roman"/>
          <w:b/>
          <w:bCs/>
          <w:iCs/>
          <w:sz w:val="24"/>
          <w:szCs w:val="24"/>
        </w:rPr>
        <w:t>2022 г.</w:t>
      </w:r>
    </w:p>
    <w:p w14:paraId="4FC1AE80" w14:textId="77777777" w:rsidR="002E510F" w:rsidRPr="001F4EFC" w:rsidRDefault="002E510F" w:rsidP="00261EA8">
      <w:pPr>
        <w:spacing w:after="0"/>
        <w:rPr>
          <w:rFonts w:ascii="Times New Roman" w:hAnsi="Times New Roman"/>
          <w:b/>
          <w:i/>
          <w:sz w:val="24"/>
          <w:szCs w:val="24"/>
        </w:rPr>
        <w:sectPr w:rsidR="002E510F" w:rsidRPr="001F4EFC" w:rsidSect="001F4EFC">
          <w:footerReference w:type="even" r:id="rId17"/>
          <w:footerReference w:type="default" r:id="rId18"/>
          <w:pgSz w:w="11907" w:h="16840"/>
          <w:pgMar w:top="1134" w:right="567" w:bottom="1134" w:left="1701" w:header="709" w:footer="709" w:gutter="0"/>
          <w:cols w:space="720"/>
        </w:sectPr>
      </w:pPr>
    </w:p>
    <w:p w14:paraId="5450562A"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lastRenderedPageBreak/>
        <w:t>СОДЕРЖАНИЕ</w:t>
      </w:r>
    </w:p>
    <w:p w14:paraId="29067827" w14:textId="77777777" w:rsidR="002E510F" w:rsidRPr="001F4EFC" w:rsidRDefault="002E510F"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510F" w:rsidRPr="001F4EFC" w14:paraId="1917BC38" w14:textId="77777777" w:rsidTr="00611FB8">
        <w:tc>
          <w:tcPr>
            <w:tcW w:w="7501" w:type="dxa"/>
          </w:tcPr>
          <w:p w14:paraId="783C4369"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 xml:space="preserve">РАБОЧЕЙ </w:t>
            </w:r>
            <w:r w:rsidRPr="001F4EFC">
              <w:rPr>
                <w:rFonts w:ascii="Times New Roman" w:hAnsi="Times New Roman"/>
                <w:b/>
                <w:sz w:val="24"/>
                <w:szCs w:val="24"/>
              </w:rPr>
              <w:t>ПРОГРАММЫ ПРОФЕССИОНАЛЬНОГО МОДУЛЯ</w:t>
            </w:r>
          </w:p>
        </w:tc>
        <w:tc>
          <w:tcPr>
            <w:tcW w:w="1854" w:type="dxa"/>
          </w:tcPr>
          <w:p w14:paraId="3AF30BC8" w14:textId="77777777" w:rsidR="002E510F" w:rsidRPr="001F4EFC" w:rsidRDefault="002E510F" w:rsidP="00261EA8">
            <w:pPr>
              <w:spacing w:after="0"/>
              <w:rPr>
                <w:rFonts w:ascii="Times New Roman" w:hAnsi="Times New Roman"/>
                <w:b/>
                <w:sz w:val="24"/>
                <w:szCs w:val="24"/>
              </w:rPr>
            </w:pPr>
          </w:p>
        </w:tc>
      </w:tr>
      <w:tr w:rsidR="002E510F" w:rsidRPr="001F4EFC" w14:paraId="2F018397" w14:textId="77777777" w:rsidTr="00611FB8">
        <w:tc>
          <w:tcPr>
            <w:tcW w:w="7501" w:type="dxa"/>
          </w:tcPr>
          <w:p w14:paraId="3E9C6B8A"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ПРОФЕССИОНАЛЬНОГО МОДУЛЯ</w:t>
            </w:r>
          </w:p>
          <w:p w14:paraId="11D653A5"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ПРОФЕССИОНАЛЬНОГО МОДУЛЯ</w:t>
            </w:r>
          </w:p>
        </w:tc>
        <w:tc>
          <w:tcPr>
            <w:tcW w:w="1854" w:type="dxa"/>
          </w:tcPr>
          <w:p w14:paraId="6653917E" w14:textId="77777777" w:rsidR="002E510F" w:rsidRPr="001F4EFC" w:rsidRDefault="002E510F" w:rsidP="00261EA8">
            <w:pPr>
              <w:spacing w:after="0"/>
              <w:ind w:left="644"/>
              <w:rPr>
                <w:rFonts w:ascii="Times New Roman" w:hAnsi="Times New Roman"/>
                <w:b/>
                <w:sz w:val="24"/>
                <w:szCs w:val="24"/>
              </w:rPr>
            </w:pPr>
          </w:p>
        </w:tc>
      </w:tr>
      <w:tr w:rsidR="002E510F" w:rsidRPr="001F4EFC" w14:paraId="7DE0BEB5" w14:textId="77777777" w:rsidTr="00611FB8">
        <w:tc>
          <w:tcPr>
            <w:tcW w:w="7501" w:type="dxa"/>
          </w:tcPr>
          <w:p w14:paraId="6821F226" w14:textId="77777777" w:rsidR="002E510F" w:rsidRPr="001F4EFC" w:rsidRDefault="002E510F" w:rsidP="00261EA8">
            <w:pPr>
              <w:numPr>
                <w:ilvl w:val="0"/>
                <w:numId w:val="150"/>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ПРОФЕССИОНАЛЬНОГО МОДУЛЯ</w:t>
            </w:r>
          </w:p>
          <w:p w14:paraId="795381C7" w14:textId="77777777" w:rsidR="002E510F" w:rsidRPr="001F4EFC" w:rsidRDefault="002E510F" w:rsidP="00261EA8">
            <w:pPr>
              <w:suppressAutoHyphens/>
              <w:spacing w:after="0"/>
              <w:rPr>
                <w:rFonts w:ascii="Times New Roman" w:hAnsi="Times New Roman"/>
                <w:b/>
                <w:sz w:val="24"/>
                <w:szCs w:val="24"/>
              </w:rPr>
            </w:pPr>
          </w:p>
        </w:tc>
        <w:tc>
          <w:tcPr>
            <w:tcW w:w="1854" w:type="dxa"/>
          </w:tcPr>
          <w:p w14:paraId="13A6B7AA" w14:textId="77777777" w:rsidR="002E510F" w:rsidRPr="001F4EFC" w:rsidRDefault="002E510F" w:rsidP="00261EA8">
            <w:pPr>
              <w:spacing w:after="0"/>
              <w:rPr>
                <w:rFonts w:ascii="Times New Roman" w:hAnsi="Times New Roman"/>
                <w:b/>
                <w:sz w:val="24"/>
                <w:szCs w:val="24"/>
              </w:rPr>
            </w:pPr>
          </w:p>
        </w:tc>
      </w:tr>
    </w:tbl>
    <w:p w14:paraId="320130AC"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72B50754"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w:t>
      </w:r>
      <w:r w:rsidRPr="001F4EFC">
        <w:rPr>
          <w:rFonts w:ascii="Times New Roman" w:hAnsi="Times New Roman"/>
          <w:b/>
          <w:color w:val="000000"/>
          <w:sz w:val="24"/>
          <w:szCs w:val="24"/>
        </w:rPr>
        <w:t>РАБОЧЕЙ ПРОГРАММЫ</w:t>
      </w:r>
    </w:p>
    <w:p w14:paraId="25E72158"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ПРОФЕССИОНАЛЬНОГО МОДУЛЯ</w:t>
      </w:r>
    </w:p>
    <w:p w14:paraId="2EF70250"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«ПМ.07 </w:t>
      </w:r>
      <w:r w:rsidRPr="001F4EFC">
        <w:rPr>
          <w:rFonts w:ascii="Times New Roman" w:hAnsi="Times New Roman"/>
          <w:b/>
          <w:color w:val="000000"/>
          <w:sz w:val="24"/>
          <w:szCs w:val="24"/>
        </w:rPr>
        <w:t>Соадминистрирование и автоматизация баз данных и серверов</w:t>
      </w:r>
      <w:r w:rsidRPr="001F4EFC">
        <w:rPr>
          <w:rFonts w:ascii="Times New Roman" w:hAnsi="Times New Roman"/>
          <w:b/>
          <w:sz w:val="24"/>
          <w:szCs w:val="24"/>
        </w:rPr>
        <w:t>»</w:t>
      </w:r>
    </w:p>
    <w:p w14:paraId="55208CA1" w14:textId="77777777" w:rsidR="002E510F" w:rsidRPr="001F4EFC" w:rsidRDefault="002E510F" w:rsidP="00261EA8">
      <w:pPr>
        <w:spacing w:after="0"/>
        <w:jc w:val="center"/>
        <w:rPr>
          <w:rFonts w:ascii="Times New Roman" w:hAnsi="Times New Roman"/>
          <w:b/>
          <w:sz w:val="24"/>
          <w:szCs w:val="24"/>
          <w:vertAlign w:val="superscript"/>
        </w:rPr>
      </w:pPr>
      <w:r w:rsidRPr="001F4EFC">
        <w:rPr>
          <w:rFonts w:ascii="Times New Roman" w:hAnsi="Times New Roman"/>
          <w:b/>
          <w:sz w:val="24"/>
          <w:szCs w:val="24"/>
          <w:vertAlign w:val="superscript"/>
        </w:rPr>
        <w:t>код и наименование модуля</w:t>
      </w:r>
    </w:p>
    <w:p w14:paraId="5CBFE6F6"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Цель и планируемые результаты освоения профессионального модуля </w:t>
      </w:r>
    </w:p>
    <w:p w14:paraId="490C497A"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F4EFC">
        <w:rPr>
          <w:rFonts w:ascii="Times New Roman" w:hAnsi="Times New Roman"/>
          <w:bCs/>
          <w:i/>
          <w:sz w:val="24"/>
          <w:szCs w:val="24"/>
          <w:u w:val="single"/>
        </w:rPr>
        <w:t xml:space="preserve">Соадминистрирование и автоматизация баз данных и серверов </w:t>
      </w:r>
      <w:r w:rsidRPr="001F4EFC">
        <w:rPr>
          <w:rFonts w:ascii="Times New Roman" w:hAnsi="Times New Roman"/>
          <w:sz w:val="24"/>
          <w:szCs w:val="24"/>
        </w:rPr>
        <w:t>и соответствующие ему общие компетенции и профессиональные компетенции:</w:t>
      </w:r>
    </w:p>
    <w:p w14:paraId="776BAC8D" w14:textId="77777777" w:rsidR="002E510F" w:rsidRPr="001F4EFC" w:rsidRDefault="002E510F" w:rsidP="00261EA8">
      <w:pPr>
        <w:numPr>
          <w:ilvl w:val="2"/>
          <w:numId w:val="151"/>
        </w:numPr>
        <w:spacing w:after="0"/>
        <w:jc w:val="both"/>
        <w:rPr>
          <w:rFonts w:ascii="Times New Roman" w:hAnsi="Times New Roman"/>
          <w:sz w:val="24"/>
          <w:szCs w:val="24"/>
        </w:rPr>
      </w:pPr>
      <w:r w:rsidRPr="001F4EFC">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590"/>
      </w:tblGrid>
      <w:tr w:rsidR="002E510F" w:rsidRPr="00171DA9" w14:paraId="6626D5D0" w14:textId="77777777" w:rsidTr="000D4BC2">
        <w:tc>
          <w:tcPr>
            <w:tcW w:w="642" w:type="pct"/>
          </w:tcPr>
          <w:p w14:paraId="78C79840" w14:textId="77777777" w:rsidR="002E510F" w:rsidRPr="00171DA9" w:rsidRDefault="002E510F" w:rsidP="000D4BC2">
            <w:pPr>
              <w:spacing w:after="0" w:line="240" w:lineRule="auto"/>
              <w:rPr>
                <w:rStyle w:val="af6"/>
                <w:rFonts w:ascii="Times New Roman" w:hAnsi="Times New Roman"/>
                <w:i w:val="0"/>
                <w:sz w:val="24"/>
                <w:szCs w:val="24"/>
              </w:rPr>
            </w:pPr>
            <w:r w:rsidRPr="00171DA9">
              <w:rPr>
                <w:rStyle w:val="af6"/>
                <w:rFonts w:ascii="Times New Roman" w:hAnsi="Times New Roman"/>
                <w:i w:val="0"/>
                <w:sz w:val="24"/>
                <w:szCs w:val="24"/>
              </w:rPr>
              <w:t>Код</w:t>
            </w:r>
          </w:p>
        </w:tc>
        <w:tc>
          <w:tcPr>
            <w:tcW w:w="4358" w:type="pct"/>
          </w:tcPr>
          <w:p w14:paraId="1C28D958" w14:textId="77777777" w:rsidR="002E510F" w:rsidRPr="00171DA9" w:rsidRDefault="002E510F" w:rsidP="000D4BC2">
            <w:pPr>
              <w:spacing w:after="0" w:line="240" w:lineRule="auto"/>
              <w:jc w:val="center"/>
              <w:rPr>
                <w:rStyle w:val="af6"/>
                <w:rFonts w:ascii="Times New Roman" w:hAnsi="Times New Roman"/>
                <w:i w:val="0"/>
                <w:iCs/>
                <w:sz w:val="24"/>
                <w:szCs w:val="24"/>
              </w:rPr>
            </w:pPr>
            <w:r w:rsidRPr="00171DA9">
              <w:rPr>
                <w:rStyle w:val="af6"/>
                <w:rFonts w:ascii="Times New Roman" w:hAnsi="Times New Roman"/>
                <w:i w:val="0"/>
                <w:iCs/>
                <w:sz w:val="24"/>
                <w:szCs w:val="24"/>
              </w:rPr>
              <w:t>Наименование общих компетенций</w:t>
            </w:r>
          </w:p>
        </w:tc>
      </w:tr>
      <w:tr w:rsidR="002E510F" w:rsidRPr="001F4EFC" w14:paraId="7FD8B562" w14:textId="77777777" w:rsidTr="000D4BC2">
        <w:trPr>
          <w:trHeight w:val="327"/>
        </w:trPr>
        <w:tc>
          <w:tcPr>
            <w:tcW w:w="642" w:type="pct"/>
          </w:tcPr>
          <w:p w14:paraId="7AE58C63" w14:textId="77777777" w:rsidR="002E510F" w:rsidRPr="001F4EFC" w:rsidRDefault="002E510F" w:rsidP="000D4BC2">
            <w:pPr>
              <w:spacing w:after="0" w:line="240" w:lineRule="auto"/>
              <w:jc w:val="both"/>
              <w:rPr>
                <w:rFonts w:ascii="Times New Roman" w:hAnsi="Times New Roman"/>
                <w:sz w:val="24"/>
                <w:szCs w:val="24"/>
              </w:rPr>
            </w:pPr>
            <w:r w:rsidRPr="001F4EFC">
              <w:rPr>
                <w:rFonts w:ascii="Times New Roman" w:hAnsi="Times New Roman"/>
                <w:sz w:val="24"/>
                <w:szCs w:val="24"/>
              </w:rPr>
              <w:t>ОК 1</w:t>
            </w:r>
          </w:p>
        </w:tc>
        <w:tc>
          <w:tcPr>
            <w:tcW w:w="4358" w:type="pct"/>
          </w:tcPr>
          <w:p w14:paraId="5347AD85" w14:textId="77777777" w:rsidR="002E510F" w:rsidRPr="001F4EFC" w:rsidRDefault="002E510F" w:rsidP="000D4BC2">
            <w:pPr>
              <w:spacing w:after="0" w:line="240" w:lineRule="auto"/>
              <w:jc w:val="both"/>
              <w:rPr>
                <w:rFonts w:ascii="Times New Roman" w:hAnsi="Times New Roman"/>
                <w:sz w:val="24"/>
                <w:szCs w:val="24"/>
              </w:rPr>
            </w:pPr>
            <w:r w:rsidRPr="001F4EFC">
              <w:rPr>
                <w:rFonts w:ascii="Times New Roman" w:hAnsi="Times New Roman"/>
                <w:sz w:val="24"/>
                <w:szCs w:val="24"/>
              </w:rPr>
              <w:t>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tc>
      </w:tr>
      <w:tr w:rsidR="002E510F" w:rsidRPr="001F4EFC" w14:paraId="41C43821" w14:textId="77777777" w:rsidTr="000D4BC2">
        <w:tc>
          <w:tcPr>
            <w:tcW w:w="642" w:type="pct"/>
          </w:tcPr>
          <w:p w14:paraId="37B36A49" w14:textId="77777777" w:rsidR="002E510F" w:rsidRPr="001F4EFC" w:rsidRDefault="002E510F" w:rsidP="000D4BC2">
            <w:pPr>
              <w:spacing w:after="0" w:line="240" w:lineRule="auto"/>
              <w:jc w:val="both"/>
              <w:rPr>
                <w:rFonts w:ascii="Times New Roman" w:hAnsi="Times New Roman"/>
                <w:sz w:val="24"/>
                <w:szCs w:val="24"/>
              </w:rPr>
            </w:pPr>
            <w:r w:rsidRPr="001F4EFC">
              <w:rPr>
                <w:rFonts w:ascii="Times New Roman" w:hAnsi="Times New Roman"/>
                <w:sz w:val="24"/>
                <w:szCs w:val="24"/>
              </w:rPr>
              <w:t>ОК 2</w:t>
            </w:r>
          </w:p>
        </w:tc>
        <w:tc>
          <w:tcPr>
            <w:tcW w:w="4358" w:type="pct"/>
          </w:tcPr>
          <w:p w14:paraId="79014BC2" w14:textId="77777777" w:rsidR="002E510F" w:rsidRPr="001F4EFC" w:rsidRDefault="002E510F" w:rsidP="000D4BC2">
            <w:pPr>
              <w:spacing w:after="0" w:line="240" w:lineRule="auto"/>
              <w:jc w:val="both"/>
              <w:rPr>
                <w:rFonts w:ascii="Times New Roman" w:hAnsi="Times New Roman"/>
                <w:sz w:val="24"/>
                <w:szCs w:val="24"/>
              </w:rPr>
            </w:pPr>
            <w:r w:rsidRPr="001F4EFC">
              <w:rPr>
                <w:rFonts w:ascii="Times New Roman" w:hAnsi="Times New Roman"/>
                <w:sz w:val="24"/>
                <w:szCs w:val="24"/>
              </w:rPr>
              <w:t>Использовать современные средства поиска, анализа и интерпретации информ</w:t>
            </w:r>
            <w:r w:rsidRPr="001F4EFC">
              <w:rPr>
                <w:rFonts w:ascii="Times New Roman" w:hAnsi="Times New Roman"/>
                <w:sz w:val="24"/>
                <w:szCs w:val="24"/>
              </w:rPr>
              <w:t>а</w:t>
            </w:r>
            <w:r w:rsidRPr="001F4EFC">
              <w:rPr>
                <w:rFonts w:ascii="Times New Roman" w:hAnsi="Times New Roman"/>
                <w:sz w:val="24"/>
                <w:szCs w:val="24"/>
              </w:rPr>
              <w:t>ции, и информационные технологии для выполнения задач профессиональной деятельности</w:t>
            </w:r>
          </w:p>
        </w:tc>
      </w:tr>
    </w:tbl>
    <w:p w14:paraId="1FAA1E23" w14:textId="77777777" w:rsidR="002E510F" w:rsidRPr="001F4EFC" w:rsidRDefault="002E510F" w:rsidP="00261EA8">
      <w:pPr>
        <w:spacing w:after="0"/>
        <w:ind w:firstLine="709"/>
        <w:rPr>
          <w:rStyle w:val="af6"/>
          <w:rFonts w:ascii="Times New Roman" w:hAnsi="Times New Roman"/>
          <w:bCs/>
          <w:i w:val="0"/>
          <w:iCs/>
          <w:sz w:val="24"/>
          <w:szCs w:val="24"/>
        </w:rPr>
      </w:pPr>
    </w:p>
    <w:p w14:paraId="5C52D784" w14:textId="77777777" w:rsidR="002E510F" w:rsidRPr="00171DA9" w:rsidRDefault="002E510F" w:rsidP="00261EA8">
      <w:pPr>
        <w:numPr>
          <w:ilvl w:val="2"/>
          <w:numId w:val="151"/>
        </w:numPr>
        <w:spacing w:after="0"/>
        <w:rPr>
          <w:rStyle w:val="af6"/>
          <w:rFonts w:ascii="Times New Roman" w:hAnsi="Times New Roman"/>
          <w:bCs/>
          <w:i w:val="0"/>
          <w:iCs/>
          <w:sz w:val="24"/>
          <w:szCs w:val="24"/>
        </w:rPr>
      </w:pPr>
      <w:r w:rsidRPr="00171DA9">
        <w:rPr>
          <w:rStyle w:val="af6"/>
          <w:rFonts w:ascii="Times New Roman" w:hAnsi="Times New Roman"/>
          <w:bCs/>
          <w:i w:val="0"/>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5"/>
      </w:tblGrid>
      <w:tr w:rsidR="002E510F" w:rsidRPr="00171DA9" w14:paraId="3B65EABC" w14:textId="77777777" w:rsidTr="000D4BC2">
        <w:tc>
          <w:tcPr>
            <w:tcW w:w="629" w:type="pct"/>
          </w:tcPr>
          <w:p w14:paraId="7122C2A2" w14:textId="77777777" w:rsidR="002E510F" w:rsidRPr="00171DA9"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71DA9">
              <w:rPr>
                <w:rFonts w:ascii="Times New Roman" w:hAnsi="Times New Roman"/>
                <w:bCs/>
                <w:iCs/>
                <w:sz w:val="24"/>
                <w:szCs w:val="24"/>
              </w:rPr>
              <w:t>Код</w:t>
            </w:r>
          </w:p>
        </w:tc>
        <w:tc>
          <w:tcPr>
            <w:tcW w:w="4371" w:type="pct"/>
          </w:tcPr>
          <w:p w14:paraId="5D91BF54" w14:textId="77777777" w:rsidR="002E510F" w:rsidRPr="00171DA9"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71DA9">
              <w:rPr>
                <w:rFonts w:ascii="Times New Roman" w:hAnsi="Times New Roman"/>
                <w:bCs/>
                <w:iCs/>
                <w:sz w:val="24"/>
                <w:szCs w:val="24"/>
              </w:rPr>
              <w:t>Наименование видов деятельности и профессиональных компетенций</w:t>
            </w:r>
          </w:p>
        </w:tc>
      </w:tr>
      <w:tr w:rsidR="002E510F" w:rsidRPr="001F4EFC" w14:paraId="094C33A5" w14:textId="77777777" w:rsidTr="000D4BC2">
        <w:tc>
          <w:tcPr>
            <w:tcW w:w="629" w:type="pct"/>
          </w:tcPr>
          <w:p w14:paraId="4FEAF361"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bCs/>
                <w:iCs/>
                <w:sz w:val="24"/>
                <w:szCs w:val="24"/>
              </w:rPr>
              <w:t>ВД 07</w:t>
            </w:r>
          </w:p>
        </w:tc>
        <w:tc>
          <w:tcPr>
            <w:tcW w:w="4371" w:type="pct"/>
          </w:tcPr>
          <w:p w14:paraId="0387BC37"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
                <w:i/>
                <w:sz w:val="24"/>
                <w:szCs w:val="24"/>
              </w:rPr>
            </w:pPr>
            <w:r w:rsidRPr="001F4EFC">
              <w:rPr>
                <w:rFonts w:ascii="Times New Roman" w:hAnsi="Times New Roman"/>
                <w:b/>
                <w:i/>
                <w:sz w:val="24"/>
                <w:szCs w:val="24"/>
              </w:rPr>
              <w:t>Соадминистрирование и автоматизация баз данных и серверов</w:t>
            </w:r>
          </w:p>
        </w:tc>
      </w:tr>
      <w:tr w:rsidR="002E510F" w:rsidRPr="001F4EFC" w14:paraId="080FCC54" w14:textId="77777777" w:rsidTr="000D4BC2">
        <w:trPr>
          <w:trHeight w:val="607"/>
        </w:trPr>
        <w:tc>
          <w:tcPr>
            <w:tcW w:w="629" w:type="pct"/>
          </w:tcPr>
          <w:p w14:paraId="4B65F41E"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sz w:val="24"/>
                <w:szCs w:val="24"/>
              </w:rPr>
              <w:t>ПК 7.1.</w:t>
            </w:r>
          </w:p>
        </w:tc>
        <w:tc>
          <w:tcPr>
            <w:tcW w:w="4371" w:type="pct"/>
          </w:tcPr>
          <w:p w14:paraId="2152FF10" w14:textId="77777777" w:rsidR="002E510F" w:rsidRPr="001F4EFC" w:rsidRDefault="002E510F" w:rsidP="000D4BC2">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Выявлять технические проблемы, возникающие в процессе эксплуатации баз да</w:t>
            </w:r>
            <w:r w:rsidRPr="001F4EFC">
              <w:rPr>
                <w:rFonts w:ascii="Times New Roman" w:hAnsi="Times New Roman"/>
                <w:sz w:val="24"/>
                <w:szCs w:val="24"/>
              </w:rPr>
              <w:t>н</w:t>
            </w:r>
            <w:r w:rsidRPr="001F4EFC">
              <w:rPr>
                <w:rFonts w:ascii="Times New Roman" w:hAnsi="Times New Roman"/>
                <w:sz w:val="24"/>
                <w:szCs w:val="24"/>
              </w:rPr>
              <w:t>ных и серверо</w:t>
            </w:r>
          </w:p>
        </w:tc>
      </w:tr>
      <w:tr w:rsidR="002E510F" w:rsidRPr="001F4EFC" w14:paraId="345EC470" w14:textId="77777777" w:rsidTr="000D4BC2">
        <w:trPr>
          <w:trHeight w:val="336"/>
        </w:trPr>
        <w:tc>
          <w:tcPr>
            <w:tcW w:w="629" w:type="pct"/>
          </w:tcPr>
          <w:p w14:paraId="611E58E1"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sz w:val="24"/>
                <w:szCs w:val="24"/>
              </w:rPr>
              <w:t>ПК 7.2.</w:t>
            </w:r>
          </w:p>
        </w:tc>
        <w:tc>
          <w:tcPr>
            <w:tcW w:w="4371" w:type="pct"/>
          </w:tcPr>
          <w:p w14:paraId="64448993" w14:textId="77777777" w:rsidR="002E510F" w:rsidRPr="001F4EFC" w:rsidRDefault="002E510F" w:rsidP="000D4BC2">
            <w:pPr>
              <w:spacing w:after="0" w:line="240" w:lineRule="auto"/>
              <w:ind w:left="-57" w:right="-57"/>
              <w:jc w:val="both"/>
              <w:rPr>
                <w:rFonts w:ascii="Times New Roman" w:hAnsi="Times New Roman"/>
                <w:color w:val="000000"/>
                <w:sz w:val="24"/>
                <w:szCs w:val="24"/>
              </w:rPr>
            </w:pPr>
            <w:r w:rsidRPr="001F4EFC">
              <w:rPr>
                <w:rFonts w:ascii="Times New Roman" w:hAnsi="Times New Roman"/>
                <w:sz w:val="24"/>
                <w:szCs w:val="24"/>
              </w:rPr>
              <w:t>Осуществлять администрирование отдельных компонент серверов</w:t>
            </w:r>
          </w:p>
        </w:tc>
      </w:tr>
      <w:tr w:rsidR="002E510F" w:rsidRPr="001F4EFC" w14:paraId="6C232C86" w14:textId="77777777" w:rsidTr="000D4BC2">
        <w:tc>
          <w:tcPr>
            <w:tcW w:w="629" w:type="pct"/>
          </w:tcPr>
          <w:p w14:paraId="32A2D614"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eastAsia="Calibri" w:hAnsi="Times New Roman"/>
                <w:sz w:val="24"/>
                <w:szCs w:val="24"/>
                <w:lang w:eastAsia="en-US"/>
              </w:rPr>
              <w:t>ПК 7.3.</w:t>
            </w:r>
          </w:p>
        </w:tc>
        <w:tc>
          <w:tcPr>
            <w:tcW w:w="4371" w:type="pct"/>
          </w:tcPr>
          <w:p w14:paraId="2BFB8B7E" w14:textId="77777777" w:rsidR="002E510F" w:rsidRPr="001F4EFC" w:rsidRDefault="002E510F" w:rsidP="000D4BC2">
            <w:pPr>
              <w:spacing w:after="0" w:line="240" w:lineRule="auto"/>
              <w:ind w:left="-57" w:right="-57"/>
              <w:jc w:val="both"/>
              <w:rPr>
                <w:rFonts w:ascii="Times New Roman" w:hAnsi="Times New Roman"/>
                <w:color w:val="000000"/>
                <w:sz w:val="24"/>
                <w:szCs w:val="24"/>
              </w:rPr>
            </w:pPr>
            <w:r w:rsidRPr="001F4EFC">
              <w:rPr>
                <w:rFonts w:ascii="Times New Roman" w:eastAsia="Calibri" w:hAnsi="Times New Roman"/>
                <w:sz w:val="24"/>
                <w:szCs w:val="24"/>
                <w:lang w:eastAsia="en-US"/>
              </w:rPr>
              <w:t>Формировать требования к конфигурации локальных компьютерных сетей и се</w:t>
            </w:r>
            <w:r w:rsidRPr="001F4EFC">
              <w:rPr>
                <w:rFonts w:ascii="Times New Roman" w:eastAsia="Calibri" w:hAnsi="Times New Roman"/>
                <w:sz w:val="24"/>
                <w:szCs w:val="24"/>
                <w:lang w:eastAsia="en-US"/>
              </w:rPr>
              <w:t>р</w:t>
            </w:r>
            <w:r w:rsidRPr="001F4EFC">
              <w:rPr>
                <w:rFonts w:ascii="Times New Roman" w:eastAsia="Calibri" w:hAnsi="Times New Roman"/>
                <w:sz w:val="24"/>
                <w:szCs w:val="24"/>
                <w:lang w:eastAsia="en-US"/>
              </w:rPr>
              <w:t>верного оборудования, необходимые для работы баз данных и серверов</w:t>
            </w:r>
          </w:p>
        </w:tc>
      </w:tr>
      <w:tr w:rsidR="002E510F" w:rsidRPr="001F4EFC" w14:paraId="3809E24A" w14:textId="77777777" w:rsidTr="000D4BC2">
        <w:tc>
          <w:tcPr>
            <w:tcW w:w="629" w:type="pct"/>
          </w:tcPr>
          <w:p w14:paraId="1C700306"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sz w:val="24"/>
                <w:szCs w:val="24"/>
              </w:rPr>
              <w:t>ПК 7.4.</w:t>
            </w:r>
          </w:p>
        </w:tc>
        <w:tc>
          <w:tcPr>
            <w:tcW w:w="4371" w:type="pct"/>
          </w:tcPr>
          <w:p w14:paraId="1030B7DA" w14:textId="77777777" w:rsidR="002E510F" w:rsidRPr="001F4EFC" w:rsidRDefault="002E510F" w:rsidP="000D4BC2">
            <w:pPr>
              <w:spacing w:after="0" w:line="240" w:lineRule="auto"/>
              <w:ind w:left="-57" w:right="-57"/>
              <w:jc w:val="both"/>
              <w:rPr>
                <w:rFonts w:ascii="Times New Roman" w:hAnsi="Times New Roman"/>
                <w:color w:val="000000"/>
                <w:sz w:val="24"/>
                <w:szCs w:val="24"/>
              </w:rPr>
            </w:pPr>
            <w:r w:rsidRPr="001F4EFC">
              <w:rPr>
                <w:rFonts w:ascii="Times New Roman" w:hAnsi="Times New Roman"/>
                <w:sz w:val="24"/>
                <w:szCs w:val="24"/>
              </w:rPr>
              <w:t>Осуществлять администрирование баз данных в рамках своей компетенции</w:t>
            </w:r>
          </w:p>
        </w:tc>
      </w:tr>
      <w:tr w:rsidR="002E510F" w:rsidRPr="001F4EFC" w14:paraId="1478E348" w14:textId="77777777" w:rsidTr="000D4BC2">
        <w:tc>
          <w:tcPr>
            <w:tcW w:w="629" w:type="pct"/>
          </w:tcPr>
          <w:p w14:paraId="6E3AFE48"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sz w:val="24"/>
                <w:szCs w:val="24"/>
              </w:rPr>
              <w:t>ПК 7.5.</w:t>
            </w:r>
          </w:p>
        </w:tc>
        <w:tc>
          <w:tcPr>
            <w:tcW w:w="4371" w:type="pct"/>
          </w:tcPr>
          <w:p w14:paraId="683A0258" w14:textId="77777777" w:rsidR="002E510F" w:rsidRPr="001F4EFC" w:rsidRDefault="002E510F" w:rsidP="000D4BC2">
            <w:pPr>
              <w:spacing w:after="0" w:line="240" w:lineRule="auto"/>
              <w:ind w:left="-57" w:right="-57"/>
              <w:jc w:val="both"/>
              <w:rPr>
                <w:rFonts w:ascii="Times New Roman" w:hAnsi="Times New Roman"/>
                <w:sz w:val="24"/>
                <w:szCs w:val="24"/>
              </w:rPr>
            </w:pPr>
            <w:r w:rsidRPr="001F4EFC">
              <w:rPr>
                <w:rFonts w:ascii="Times New Roman" w:hAnsi="Times New Roman"/>
                <w:sz w:val="24"/>
                <w:szCs w:val="24"/>
              </w:rPr>
              <w:t>Проводить аудит систем безопасности баз данных и серверов, с использованием регламентов по защите информации.</w:t>
            </w:r>
          </w:p>
        </w:tc>
      </w:tr>
    </w:tbl>
    <w:p w14:paraId="7CB3F78D" w14:textId="77777777" w:rsidR="002E510F" w:rsidRPr="001F4EFC" w:rsidRDefault="002E510F" w:rsidP="00261EA8">
      <w:pPr>
        <w:spacing w:after="0"/>
        <w:ind w:left="1428"/>
        <w:rPr>
          <w:rStyle w:val="af6"/>
          <w:rFonts w:ascii="Times New Roman" w:hAnsi="Times New Roman"/>
          <w:bCs/>
          <w:i w:val="0"/>
          <w:iCs/>
          <w:sz w:val="24"/>
          <w:szCs w:val="24"/>
        </w:rPr>
      </w:pPr>
    </w:p>
    <w:p w14:paraId="1F2CD77B" w14:textId="77777777" w:rsidR="002E510F" w:rsidRPr="001F4EFC" w:rsidRDefault="002E510F" w:rsidP="00261EA8">
      <w:pPr>
        <w:spacing w:after="0"/>
        <w:ind w:firstLine="709"/>
        <w:rPr>
          <w:rFonts w:ascii="Times New Roman" w:hAnsi="Times New Roman"/>
          <w:bCs/>
          <w:sz w:val="24"/>
          <w:szCs w:val="24"/>
        </w:rPr>
      </w:pPr>
      <w:r w:rsidRPr="001F4EFC">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8385"/>
      </w:tblGrid>
      <w:tr w:rsidR="002E510F" w:rsidRPr="001F4EFC" w14:paraId="3B3ECB3E" w14:textId="77777777" w:rsidTr="000D4BC2">
        <w:tc>
          <w:tcPr>
            <w:tcW w:w="746" w:type="pct"/>
          </w:tcPr>
          <w:p w14:paraId="16535BE2" w14:textId="77777777" w:rsidR="002E510F" w:rsidRPr="001F4EFC" w:rsidRDefault="002E510F" w:rsidP="000D4BC2">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Владеть навыками</w:t>
            </w:r>
          </w:p>
        </w:tc>
        <w:tc>
          <w:tcPr>
            <w:tcW w:w="4254" w:type="pct"/>
          </w:tcPr>
          <w:p w14:paraId="16F8AA8C" w14:textId="77777777" w:rsidR="002E510F" w:rsidRPr="001F4EFC" w:rsidRDefault="002E510F" w:rsidP="000D4BC2">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Н 5.1.01 Идентифицировать технические проблемы, возникающих в процессе эксплуатации баз данных</w:t>
            </w:r>
          </w:p>
          <w:p w14:paraId="5CB36E3C" w14:textId="77777777" w:rsidR="002E510F" w:rsidRPr="001F4EFC" w:rsidRDefault="002E510F" w:rsidP="000D4BC2">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Н 7.2.01 Участвовать в администрировании отдельных компонент серверов</w:t>
            </w:r>
          </w:p>
          <w:p w14:paraId="6A98E888" w14:textId="77777777" w:rsidR="002E510F" w:rsidRPr="001F4EFC" w:rsidRDefault="002E510F" w:rsidP="000D4BC2">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Н 7.3.01 Формировать необходимые для работы информационной системы требования к конфигурации локальных компьютерных сетей</w:t>
            </w:r>
          </w:p>
          <w:p w14:paraId="071DA976" w14:textId="77777777" w:rsidR="002E510F" w:rsidRPr="001F4EFC" w:rsidRDefault="002E510F" w:rsidP="000D4BC2">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Н 7.4.01</w:t>
            </w:r>
            <w:r w:rsidRPr="001F4EFC">
              <w:rPr>
                <w:rFonts w:ascii="Times New Roman" w:eastAsia="Calibri" w:hAnsi="Times New Roman"/>
                <w:b/>
                <w:bCs/>
                <w:sz w:val="24"/>
                <w:szCs w:val="24"/>
                <w:lang w:eastAsia="en-US"/>
              </w:rPr>
              <w:t xml:space="preserve"> </w:t>
            </w:r>
            <w:r w:rsidRPr="001F4EFC">
              <w:rPr>
                <w:rFonts w:ascii="Times New Roman" w:eastAsia="Calibri" w:hAnsi="Times New Roman"/>
                <w:sz w:val="24"/>
                <w:szCs w:val="24"/>
                <w:lang w:eastAsia="en-US"/>
              </w:rPr>
              <w:t>Участвовать в соадминистрировании серверов</w:t>
            </w:r>
          </w:p>
          <w:p w14:paraId="17FAD79B" w14:textId="77777777" w:rsidR="002E510F" w:rsidRPr="001F4EFC" w:rsidRDefault="002E510F" w:rsidP="000D4BC2">
            <w:pPr>
              <w:spacing w:after="0" w:line="240" w:lineRule="auto"/>
              <w:jc w:val="both"/>
              <w:rPr>
                <w:rFonts w:ascii="Times New Roman" w:eastAsia="Calibri" w:hAnsi="Times New Roman"/>
                <w:sz w:val="24"/>
                <w:szCs w:val="24"/>
                <w:lang w:eastAsia="en-US"/>
              </w:rPr>
            </w:pPr>
            <w:r w:rsidRPr="001F4EFC">
              <w:rPr>
                <w:rFonts w:ascii="Times New Roman" w:eastAsia="Calibri" w:hAnsi="Times New Roman"/>
                <w:sz w:val="24"/>
                <w:szCs w:val="24"/>
                <w:lang w:eastAsia="en-US"/>
              </w:rPr>
              <w:t>Н 7.4.02 Применять законодательство Российской Федерации в области серт</w:t>
            </w:r>
            <w:r w:rsidRPr="001F4EFC">
              <w:rPr>
                <w:rFonts w:ascii="Times New Roman" w:eastAsia="Calibri" w:hAnsi="Times New Roman"/>
                <w:sz w:val="24"/>
                <w:szCs w:val="24"/>
                <w:lang w:eastAsia="en-US"/>
              </w:rPr>
              <w:t>и</w:t>
            </w:r>
            <w:r w:rsidRPr="001F4EFC">
              <w:rPr>
                <w:rFonts w:ascii="Times New Roman" w:eastAsia="Calibri" w:hAnsi="Times New Roman"/>
                <w:sz w:val="24"/>
                <w:szCs w:val="24"/>
                <w:lang w:eastAsia="en-US"/>
              </w:rPr>
              <w:t>фикации программных средств информационных технологий</w:t>
            </w:r>
          </w:p>
          <w:p w14:paraId="0D2E1095" w14:textId="77777777" w:rsidR="002E510F" w:rsidRPr="001F4EFC" w:rsidRDefault="002E510F" w:rsidP="000D4BC2">
            <w:pPr>
              <w:spacing w:after="0" w:line="240" w:lineRule="auto"/>
              <w:jc w:val="both"/>
              <w:rPr>
                <w:rFonts w:ascii="Times New Roman" w:hAnsi="Times New Roman"/>
                <w:sz w:val="24"/>
                <w:szCs w:val="24"/>
              </w:rPr>
            </w:pPr>
            <w:r w:rsidRPr="001F4EFC">
              <w:rPr>
                <w:rFonts w:ascii="Times New Roman" w:eastAsia="Calibri" w:hAnsi="Times New Roman"/>
                <w:sz w:val="24"/>
                <w:szCs w:val="24"/>
                <w:lang w:eastAsia="en-US"/>
              </w:rPr>
              <w:t>Н 7.5.01</w:t>
            </w:r>
            <w:r w:rsidRPr="001F4EFC">
              <w:rPr>
                <w:rFonts w:ascii="Times New Roman" w:eastAsia="Calibri" w:hAnsi="Times New Roman"/>
                <w:b/>
                <w:bCs/>
                <w:sz w:val="24"/>
                <w:szCs w:val="24"/>
                <w:lang w:eastAsia="en-US"/>
              </w:rPr>
              <w:t xml:space="preserve"> </w:t>
            </w:r>
            <w:r w:rsidRPr="001F4EFC">
              <w:rPr>
                <w:rFonts w:ascii="Times New Roman" w:eastAsia="Calibri" w:hAnsi="Times New Roman"/>
                <w:sz w:val="24"/>
                <w:szCs w:val="24"/>
                <w:lang w:eastAsia="en-US"/>
              </w:rPr>
              <w:t>Разрабатывать политику безопасности SQL сервера, базы данных и отдельных объектов базы данных.</w:t>
            </w:r>
          </w:p>
        </w:tc>
      </w:tr>
      <w:tr w:rsidR="002E510F" w:rsidRPr="001F4EFC" w14:paraId="78F629C0" w14:textId="77777777" w:rsidTr="000D4BC2">
        <w:tc>
          <w:tcPr>
            <w:tcW w:w="746" w:type="pct"/>
          </w:tcPr>
          <w:p w14:paraId="7307DC51" w14:textId="77777777" w:rsidR="002E510F" w:rsidRPr="001F4EFC" w:rsidRDefault="002E510F" w:rsidP="000D4BC2">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t>Уметь</w:t>
            </w:r>
          </w:p>
        </w:tc>
        <w:tc>
          <w:tcPr>
            <w:tcW w:w="4254" w:type="pct"/>
          </w:tcPr>
          <w:p w14:paraId="0F9C049E"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01.01 распознавать задачу и/или проблему в профессиональном и/или социальном контексте</w:t>
            </w:r>
          </w:p>
          <w:p w14:paraId="6F69D82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01.02 анализировать задачу и/или проблему и выделять ее составные части</w:t>
            </w:r>
          </w:p>
          <w:p w14:paraId="4A96E15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01.03 определять этапы решения задачи</w:t>
            </w:r>
          </w:p>
          <w:p w14:paraId="1950441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01.04 выявлять и эффективно искать информацию, необходимую для решения задачи и/или проблемы</w:t>
            </w:r>
          </w:p>
          <w:p w14:paraId="3750ECA4"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01.05 составлять план действия</w:t>
            </w:r>
          </w:p>
          <w:p w14:paraId="3693119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01.06 определять необходимые ресурсы</w:t>
            </w:r>
          </w:p>
          <w:p w14:paraId="4316A8A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02.01 определять задачи для поиска информации</w:t>
            </w:r>
          </w:p>
          <w:p w14:paraId="575187A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02.02 определять необходимые источники информации</w:t>
            </w:r>
          </w:p>
          <w:p w14:paraId="6DCE0235"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Уо 02.03 планировать процесс поиска</w:t>
            </w:r>
          </w:p>
          <w:p w14:paraId="1337A4B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02.04 структурировать получаемую информацию</w:t>
            </w:r>
          </w:p>
          <w:p w14:paraId="58B6C4E4"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02.05 выделять наиболее значимое в перечне информации</w:t>
            </w:r>
          </w:p>
          <w:p w14:paraId="76AC3272"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02.06 оценивать практическую значимость результатов поиска</w:t>
            </w:r>
          </w:p>
          <w:p w14:paraId="4718348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02.07 оформлять результаты поиска, применять средства информационных технологий для решения профессиональных задач</w:t>
            </w:r>
          </w:p>
          <w:p w14:paraId="06A3F54A"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02.08 использовать современное программное обеспечение</w:t>
            </w:r>
          </w:p>
          <w:p w14:paraId="5B05CDF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02.09 использовать различные цифровые средства для решения профессиональных задач</w:t>
            </w:r>
          </w:p>
          <w:p w14:paraId="08BBF592"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02.10 осуществлять поиск необходимых данных, информации и цифрового контента</w:t>
            </w:r>
          </w:p>
          <w:p w14:paraId="2DC89E48"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Уо 02.11 анализировать и оценивать угрозы и риски информационной безопасности, осуществлять меры противодействия нарушениям информационной безопасности</w:t>
            </w:r>
          </w:p>
          <w:p w14:paraId="046D0B7F"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7.1.01 Добавлять, обновлять и удалять данные</w:t>
            </w:r>
          </w:p>
          <w:p w14:paraId="665ECAB8"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7.1.02 Выполнять запросы на выборку и обработку данных на языке SQL</w:t>
            </w:r>
          </w:p>
          <w:p w14:paraId="5D93EEE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7.2.01 Осуществлять основные функции по администрированию баз данных</w:t>
            </w:r>
          </w:p>
          <w:p w14:paraId="0F40E9A4"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7.2.02 Проектировать и создавать базы данных</w:t>
            </w:r>
          </w:p>
          <w:p w14:paraId="484FE443"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7.3.01</w:t>
            </w:r>
            <w:proofErr w:type="gramStart"/>
            <w:r w:rsidRPr="001F4EFC">
              <w:rPr>
                <w:rFonts w:ascii="Times New Roman" w:hAnsi="Times New Roman"/>
                <w:sz w:val="24"/>
                <w:szCs w:val="24"/>
              </w:rPr>
              <w:t xml:space="preserve">  Ф</w:t>
            </w:r>
            <w:proofErr w:type="gramEnd"/>
            <w:r w:rsidRPr="001F4EFC">
              <w:rPr>
                <w:rFonts w:ascii="Times New Roman" w:hAnsi="Times New Roman"/>
                <w:sz w:val="24"/>
                <w:szCs w:val="24"/>
              </w:rPr>
              <w:t>ормировать требования к конфигурации локальных компьютерных сетей и серверного оборудования, необходимые для работы баз данных и серверов в рамках поставленной задачи</w:t>
            </w:r>
          </w:p>
          <w:p w14:paraId="3BF4B435"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7.4.01 Развертывать, обслуживать и поддерживать работу современных баз данных и серверов</w:t>
            </w:r>
          </w:p>
          <w:p w14:paraId="35B2353D"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7.5.01 Разрабатывать политику безопасности SQL сервера, базы данных и отдельных объектов базы данных.</w:t>
            </w:r>
          </w:p>
          <w:p w14:paraId="10B132CA"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У 7.5.02 Владеть технологиями проведения серт</w:t>
            </w:r>
            <w:r w:rsidR="000D4BC2">
              <w:rPr>
                <w:rFonts w:ascii="Times New Roman" w:hAnsi="Times New Roman"/>
                <w:sz w:val="24"/>
                <w:szCs w:val="24"/>
              </w:rPr>
              <w:t>ификации программного средства.</w:t>
            </w:r>
          </w:p>
        </w:tc>
      </w:tr>
      <w:tr w:rsidR="002E510F" w:rsidRPr="001F4EFC" w14:paraId="15928687" w14:textId="77777777" w:rsidTr="000D4BC2">
        <w:tc>
          <w:tcPr>
            <w:tcW w:w="746" w:type="pct"/>
          </w:tcPr>
          <w:p w14:paraId="16AC97B3" w14:textId="77777777" w:rsidR="002E510F" w:rsidRPr="001F4EFC" w:rsidRDefault="002E510F" w:rsidP="000D4BC2">
            <w:pPr>
              <w:spacing w:after="0" w:line="240" w:lineRule="auto"/>
              <w:rPr>
                <w:rFonts w:ascii="Times New Roman" w:hAnsi="Times New Roman"/>
                <w:bCs/>
                <w:sz w:val="24"/>
                <w:szCs w:val="24"/>
                <w:lang w:eastAsia="en-US"/>
              </w:rPr>
            </w:pPr>
            <w:r w:rsidRPr="001F4EFC">
              <w:rPr>
                <w:rFonts w:ascii="Times New Roman" w:hAnsi="Times New Roman"/>
                <w:bCs/>
                <w:sz w:val="24"/>
                <w:szCs w:val="24"/>
                <w:lang w:eastAsia="en-US"/>
              </w:rPr>
              <w:lastRenderedPageBreak/>
              <w:t>Знать</w:t>
            </w:r>
          </w:p>
        </w:tc>
        <w:tc>
          <w:tcPr>
            <w:tcW w:w="4254" w:type="pct"/>
          </w:tcPr>
          <w:p w14:paraId="764465B2"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01.01 актуальный профессиональный и социальный контекст, в котором приходится работать и жить</w:t>
            </w:r>
          </w:p>
          <w:p w14:paraId="38FE5C4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11278230"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01.03 алгоритмы выполнения работ в профессиональной и смежных областях</w:t>
            </w:r>
          </w:p>
          <w:p w14:paraId="33BA3638"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01.04 методы работы в профессиональной и смежных сферах</w:t>
            </w:r>
          </w:p>
          <w:p w14:paraId="09BEC077"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01.05 структуру плана для решения задач</w:t>
            </w:r>
          </w:p>
          <w:p w14:paraId="75EA3898"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01.06 порядок оценки результатов решения задач профессиональной деятельности</w:t>
            </w:r>
          </w:p>
          <w:p w14:paraId="358A153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02.01 номенклатура информационных источников, применяемых в профессиональной деятельности</w:t>
            </w:r>
          </w:p>
          <w:p w14:paraId="0D5D5593"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02.02 приемы структурирования информации</w:t>
            </w:r>
          </w:p>
          <w:p w14:paraId="50A89369"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02.03 формат оформления результатов поиска информации</w:t>
            </w:r>
          </w:p>
          <w:p w14:paraId="6E2C0705"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02.04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A164FE4"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Зо 02.05 основы сетевых технологий для применения в профессиональной деятельности</w:t>
            </w:r>
          </w:p>
          <w:p w14:paraId="3503A815"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7.1.01 Модели данных, иерархическую, сетевую и реляционную модели данных, их типы, основные операции и ограничени</w:t>
            </w:r>
          </w:p>
          <w:p w14:paraId="685407B1"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7.2.01 Технология установки и настройки сервера баз данных</w:t>
            </w:r>
          </w:p>
          <w:p w14:paraId="7AB7F7E0"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7.2.02 Требования к безопасности сервера базы данных</w:t>
            </w:r>
          </w:p>
          <w:p w14:paraId="7EAD3FC3"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7.3.01 Технология установки и настройки сервера баз данных</w:t>
            </w:r>
          </w:p>
          <w:p w14:paraId="5774118D"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7.3.02 Требования к безопасности сервера базы данных.</w:t>
            </w:r>
          </w:p>
          <w:p w14:paraId="1AD235DA"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lastRenderedPageBreak/>
              <w:t>З 7.4.01 Модели данных и их типы</w:t>
            </w:r>
          </w:p>
          <w:p w14:paraId="0D68A7B1"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7.4.02 Основные операции и ограничения</w:t>
            </w:r>
          </w:p>
          <w:p w14:paraId="02F5ED53"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7.4.03 Уровни качества программной продукции</w:t>
            </w:r>
          </w:p>
          <w:p w14:paraId="2F9E2939"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7.5.01 Технология установки и настройки сервера баз данных</w:t>
            </w:r>
          </w:p>
          <w:p w14:paraId="61A03FA8"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7.5.02 Требования к безопасности сервера базы данных.</w:t>
            </w:r>
          </w:p>
          <w:p w14:paraId="5BB6F99B" w14:textId="77777777" w:rsidR="002E510F" w:rsidRPr="001F4EFC" w:rsidRDefault="002E510F" w:rsidP="000D4BC2">
            <w:pPr>
              <w:keepNext/>
              <w:keepLines/>
              <w:suppressLineNumbers/>
              <w:suppressAutoHyphens/>
              <w:snapToGrid w:val="0"/>
              <w:spacing w:after="0" w:line="240" w:lineRule="auto"/>
              <w:contextualSpacing/>
              <w:rPr>
                <w:rFonts w:ascii="Times New Roman" w:hAnsi="Times New Roman"/>
                <w:sz w:val="24"/>
                <w:szCs w:val="24"/>
              </w:rPr>
            </w:pPr>
            <w:r w:rsidRPr="001F4EFC">
              <w:rPr>
                <w:rFonts w:ascii="Times New Roman" w:hAnsi="Times New Roman"/>
                <w:sz w:val="24"/>
                <w:szCs w:val="24"/>
              </w:rPr>
              <w:t>З 7.5.03 Государственные стандарты и требования к обслуживанию баз данных</w:t>
            </w:r>
          </w:p>
        </w:tc>
      </w:tr>
    </w:tbl>
    <w:p w14:paraId="313FAD01" w14:textId="77777777" w:rsidR="000D4BC2" w:rsidRDefault="000D4BC2" w:rsidP="00261EA8">
      <w:pPr>
        <w:spacing w:after="0"/>
        <w:ind w:firstLine="709"/>
        <w:rPr>
          <w:rFonts w:ascii="Times New Roman" w:hAnsi="Times New Roman"/>
          <w:b/>
          <w:sz w:val="24"/>
          <w:szCs w:val="24"/>
        </w:rPr>
      </w:pPr>
    </w:p>
    <w:p w14:paraId="72DCCF89" w14:textId="77777777" w:rsidR="002E510F" w:rsidRPr="001F4EFC" w:rsidRDefault="002E510F" w:rsidP="00261EA8">
      <w:pPr>
        <w:spacing w:after="0"/>
        <w:ind w:firstLine="709"/>
        <w:rPr>
          <w:rFonts w:ascii="Times New Roman" w:hAnsi="Times New Roman"/>
          <w:b/>
          <w:sz w:val="24"/>
          <w:szCs w:val="24"/>
        </w:rPr>
      </w:pPr>
      <w:r w:rsidRPr="001F4EFC">
        <w:rPr>
          <w:rFonts w:ascii="Times New Roman" w:hAnsi="Times New Roman"/>
          <w:b/>
          <w:sz w:val="24"/>
          <w:szCs w:val="24"/>
        </w:rPr>
        <w:t>1.2. Количество часов, отводимое на освоение профессионального модуля</w:t>
      </w:r>
    </w:p>
    <w:p w14:paraId="1C12A23F" w14:textId="77777777" w:rsidR="002E510F" w:rsidRPr="001F4EFC" w:rsidRDefault="002E510F" w:rsidP="00261EA8">
      <w:pPr>
        <w:spacing w:after="0"/>
        <w:rPr>
          <w:rFonts w:ascii="Times New Roman" w:hAnsi="Times New Roman"/>
          <w:sz w:val="24"/>
          <w:szCs w:val="24"/>
        </w:rPr>
      </w:pPr>
    </w:p>
    <w:p w14:paraId="11E71EE2" w14:textId="5A952C1A"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Всего часов -</w:t>
      </w:r>
      <w:r w:rsidR="000408F0">
        <w:rPr>
          <w:rFonts w:ascii="Times New Roman" w:hAnsi="Times New Roman"/>
          <w:sz w:val="24"/>
          <w:szCs w:val="24"/>
        </w:rPr>
        <w:t>120</w:t>
      </w:r>
    </w:p>
    <w:p w14:paraId="6A988F54" w14:textId="77777777"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в том числе в форме практической подготовки 60</w:t>
      </w:r>
    </w:p>
    <w:p w14:paraId="79BF7170" w14:textId="77777777" w:rsidR="002E510F" w:rsidRPr="001F4EFC" w:rsidRDefault="002E510F" w:rsidP="00261EA8">
      <w:pPr>
        <w:spacing w:after="0"/>
        <w:rPr>
          <w:rFonts w:ascii="Times New Roman" w:hAnsi="Times New Roman"/>
          <w:sz w:val="24"/>
          <w:szCs w:val="24"/>
        </w:rPr>
      </w:pPr>
    </w:p>
    <w:p w14:paraId="406FD36B" w14:textId="05D2AB1D"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Из них на освоение МДК – </w:t>
      </w:r>
      <w:r w:rsidR="00F22050">
        <w:rPr>
          <w:rFonts w:ascii="Times New Roman" w:hAnsi="Times New Roman"/>
          <w:sz w:val="24"/>
          <w:szCs w:val="24"/>
        </w:rPr>
        <w:t>76</w:t>
      </w:r>
      <w:r w:rsidRPr="001F4EFC">
        <w:rPr>
          <w:rFonts w:ascii="Times New Roman" w:hAnsi="Times New Roman"/>
          <w:sz w:val="24"/>
          <w:szCs w:val="24"/>
        </w:rPr>
        <w:tab/>
      </w:r>
    </w:p>
    <w:p w14:paraId="1D0E81EC" w14:textId="77777777"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в том числе самостоятельная работа -0</w:t>
      </w:r>
    </w:p>
    <w:p w14:paraId="509AEA3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практики, в том числе учебная - 0</w:t>
      </w:r>
    </w:p>
    <w:p w14:paraId="62190624" w14:textId="64DA3B59" w:rsidR="002E510F" w:rsidRPr="001F4EFC" w:rsidRDefault="002E510F" w:rsidP="00261EA8">
      <w:pPr>
        <w:spacing w:after="0"/>
        <w:ind w:left="1416" w:firstLine="708"/>
        <w:rPr>
          <w:rFonts w:ascii="Times New Roman" w:hAnsi="Times New Roman"/>
          <w:sz w:val="24"/>
          <w:szCs w:val="24"/>
        </w:rPr>
      </w:pPr>
      <w:r w:rsidRPr="001F4EFC">
        <w:rPr>
          <w:rFonts w:ascii="Times New Roman" w:hAnsi="Times New Roman"/>
          <w:sz w:val="24"/>
          <w:szCs w:val="24"/>
        </w:rPr>
        <w:t xml:space="preserve">   производственная - </w:t>
      </w:r>
      <w:r w:rsidR="00F22050">
        <w:rPr>
          <w:rFonts w:ascii="Times New Roman" w:hAnsi="Times New Roman"/>
          <w:sz w:val="24"/>
          <w:szCs w:val="24"/>
        </w:rPr>
        <w:t>36</w:t>
      </w:r>
    </w:p>
    <w:p w14:paraId="750D8710" w14:textId="7E079F71" w:rsidR="002E510F" w:rsidRPr="001F4EFC" w:rsidRDefault="002E510F" w:rsidP="00261EA8">
      <w:pPr>
        <w:spacing w:after="0"/>
        <w:rPr>
          <w:rFonts w:ascii="Times New Roman" w:hAnsi="Times New Roman"/>
          <w:sz w:val="24"/>
          <w:szCs w:val="24"/>
        </w:rPr>
      </w:pPr>
      <w:r w:rsidRPr="001F4EFC">
        <w:rPr>
          <w:rFonts w:ascii="Times New Roman" w:hAnsi="Times New Roman"/>
          <w:iCs/>
          <w:sz w:val="24"/>
          <w:szCs w:val="24"/>
        </w:rPr>
        <w:t>Промежуточная аттестация</w:t>
      </w:r>
      <w:r w:rsidRPr="001F4EFC">
        <w:rPr>
          <w:rFonts w:ascii="Times New Roman" w:hAnsi="Times New Roman"/>
          <w:sz w:val="24"/>
          <w:szCs w:val="24"/>
        </w:rPr>
        <w:t xml:space="preserve"> </w:t>
      </w:r>
      <w:r w:rsidR="00F22050">
        <w:rPr>
          <w:rFonts w:ascii="Times New Roman" w:hAnsi="Times New Roman"/>
          <w:sz w:val="24"/>
          <w:szCs w:val="24"/>
        </w:rPr>
        <w:t>24</w:t>
      </w:r>
      <w:r w:rsidRPr="001F4EFC">
        <w:rPr>
          <w:rFonts w:ascii="Times New Roman" w:hAnsi="Times New Roman"/>
          <w:bCs/>
          <w:sz w:val="24"/>
          <w:szCs w:val="24"/>
        </w:rPr>
        <w:t>.</w:t>
      </w:r>
    </w:p>
    <w:p w14:paraId="230377E9"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571BEC4D" w14:textId="77777777" w:rsidR="002E510F" w:rsidRPr="001F4EFC" w:rsidRDefault="002E510F" w:rsidP="00261EA8">
      <w:pPr>
        <w:spacing w:after="0"/>
        <w:jc w:val="center"/>
        <w:rPr>
          <w:rFonts w:ascii="Times New Roman" w:hAnsi="Times New Roman"/>
          <w:b/>
          <w:caps/>
          <w:sz w:val="24"/>
          <w:szCs w:val="24"/>
        </w:rPr>
      </w:pPr>
      <w:r w:rsidRPr="001F4EFC">
        <w:rPr>
          <w:rFonts w:ascii="Times New Roman" w:hAnsi="Times New Roman"/>
          <w:b/>
          <w:caps/>
          <w:sz w:val="24"/>
          <w:szCs w:val="24"/>
        </w:rPr>
        <w:lastRenderedPageBreak/>
        <w:t>2. Структура и содержание профессионального модуля</w:t>
      </w:r>
    </w:p>
    <w:p w14:paraId="65452AD3" w14:textId="77777777" w:rsidR="002E510F" w:rsidRPr="001F4EFC" w:rsidRDefault="002E510F" w:rsidP="00261EA8">
      <w:pPr>
        <w:spacing w:after="0"/>
        <w:ind w:firstLine="851"/>
        <w:rPr>
          <w:rFonts w:ascii="Times New Roman" w:hAnsi="Times New Roman"/>
          <w:b/>
          <w:sz w:val="24"/>
          <w:szCs w:val="24"/>
        </w:rPr>
      </w:pPr>
      <w:r w:rsidRPr="001F4EFC">
        <w:rPr>
          <w:rFonts w:ascii="Times New Roman" w:hAnsi="Times New Roman"/>
          <w:b/>
          <w:sz w:val="24"/>
          <w:szCs w:val="24"/>
        </w:rPr>
        <w:t>2.1. Структура профессионального модуля</w:t>
      </w:r>
      <w:r w:rsidRPr="001F4EFC">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7"/>
        <w:gridCol w:w="2410"/>
        <w:gridCol w:w="864"/>
        <w:gridCol w:w="503"/>
        <w:gridCol w:w="804"/>
        <w:gridCol w:w="1647"/>
        <w:gridCol w:w="1186"/>
        <w:gridCol w:w="1860"/>
        <w:gridCol w:w="686"/>
        <w:gridCol w:w="245"/>
        <w:gridCol w:w="1171"/>
        <w:gridCol w:w="1355"/>
      </w:tblGrid>
      <w:tr w:rsidR="002E510F" w:rsidRPr="001F4EFC" w14:paraId="2F8E616F" w14:textId="77777777" w:rsidTr="000D4BC2">
        <w:trPr>
          <w:trHeight w:val="484"/>
        </w:trPr>
        <w:tc>
          <w:tcPr>
            <w:tcW w:w="695" w:type="pct"/>
            <w:vMerge w:val="restart"/>
            <w:tcBorders>
              <w:bottom w:val="single" w:sz="4" w:space="0" w:color="auto"/>
            </w:tcBorders>
            <w:vAlign w:val="center"/>
          </w:tcPr>
          <w:p w14:paraId="2988CD3A"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Коды профессиональных общих компетенций</w:t>
            </w:r>
          </w:p>
        </w:tc>
        <w:tc>
          <w:tcPr>
            <w:tcW w:w="815" w:type="pct"/>
            <w:vMerge w:val="restart"/>
            <w:tcBorders>
              <w:bottom w:val="single" w:sz="4" w:space="0" w:color="auto"/>
            </w:tcBorders>
            <w:vAlign w:val="center"/>
          </w:tcPr>
          <w:p w14:paraId="0035E51E"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Наименования разделов профессионального модуля</w:t>
            </w:r>
          </w:p>
        </w:tc>
        <w:tc>
          <w:tcPr>
            <w:tcW w:w="292" w:type="pct"/>
            <w:vMerge w:val="restart"/>
            <w:tcBorders>
              <w:bottom w:val="single" w:sz="4" w:space="0" w:color="auto"/>
            </w:tcBorders>
            <w:vAlign w:val="center"/>
          </w:tcPr>
          <w:p w14:paraId="2EA36878"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iCs/>
                <w:sz w:val="24"/>
                <w:szCs w:val="24"/>
              </w:rPr>
              <w:t>Вс</w:t>
            </w:r>
            <w:r w:rsidRPr="001F4EFC">
              <w:rPr>
                <w:rFonts w:ascii="Times New Roman" w:hAnsi="Times New Roman"/>
                <w:iCs/>
                <w:sz w:val="24"/>
                <w:szCs w:val="24"/>
              </w:rPr>
              <w:t>е</w:t>
            </w:r>
            <w:r w:rsidRPr="001F4EFC">
              <w:rPr>
                <w:rFonts w:ascii="Times New Roman" w:hAnsi="Times New Roman"/>
                <w:iCs/>
                <w:sz w:val="24"/>
                <w:szCs w:val="24"/>
              </w:rPr>
              <w:t>го, час.</w:t>
            </w:r>
          </w:p>
        </w:tc>
        <w:tc>
          <w:tcPr>
            <w:tcW w:w="170" w:type="pct"/>
            <w:vMerge w:val="restart"/>
            <w:tcBorders>
              <w:bottom w:val="single" w:sz="4" w:space="0" w:color="auto"/>
            </w:tcBorders>
            <w:textDirection w:val="btLr"/>
            <w:vAlign w:val="center"/>
          </w:tcPr>
          <w:p w14:paraId="4DEBA2C1"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iCs/>
                <w:sz w:val="24"/>
                <w:szCs w:val="24"/>
              </w:rPr>
              <w:t>В т.ч. в форме практич</w:t>
            </w:r>
            <w:r w:rsidRPr="001F4EFC">
              <w:rPr>
                <w:rFonts w:ascii="Times New Roman" w:hAnsi="Times New Roman"/>
                <w:iCs/>
                <w:sz w:val="24"/>
                <w:szCs w:val="24"/>
              </w:rPr>
              <w:t>е</w:t>
            </w:r>
            <w:r w:rsidRPr="001F4EFC">
              <w:rPr>
                <w:rFonts w:ascii="Times New Roman" w:hAnsi="Times New Roman"/>
                <w:iCs/>
                <w:sz w:val="24"/>
                <w:szCs w:val="24"/>
              </w:rPr>
              <w:t>ской. подготовки</w:t>
            </w:r>
          </w:p>
        </w:tc>
        <w:tc>
          <w:tcPr>
            <w:tcW w:w="3028" w:type="pct"/>
            <w:gridSpan w:val="8"/>
            <w:tcBorders>
              <w:bottom w:val="single" w:sz="4" w:space="0" w:color="auto"/>
            </w:tcBorders>
          </w:tcPr>
          <w:p w14:paraId="63CFA233"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Объем профессионального модуля, ак. час.</w:t>
            </w:r>
          </w:p>
        </w:tc>
      </w:tr>
      <w:tr w:rsidR="002E510F" w:rsidRPr="001F4EFC" w14:paraId="654B2ACF" w14:textId="77777777" w:rsidTr="000D4BC2">
        <w:trPr>
          <w:trHeight w:val="58"/>
        </w:trPr>
        <w:tc>
          <w:tcPr>
            <w:tcW w:w="695" w:type="pct"/>
            <w:vMerge/>
          </w:tcPr>
          <w:p w14:paraId="043CB02D" w14:textId="77777777" w:rsidR="002E510F" w:rsidRPr="001F4EFC" w:rsidRDefault="002E510F" w:rsidP="000D4BC2">
            <w:pPr>
              <w:spacing w:after="0" w:line="240" w:lineRule="auto"/>
              <w:rPr>
                <w:rFonts w:ascii="Times New Roman" w:hAnsi="Times New Roman"/>
                <w:i/>
                <w:sz w:val="24"/>
                <w:szCs w:val="24"/>
              </w:rPr>
            </w:pPr>
          </w:p>
        </w:tc>
        <w:tc>
          <w:tcPr>
            <w:tcW w:w="815" w:type="pct"/>
            <w:vMerge/>
            <w:vAlign w:val="center"/>
          </w:tcPr>
          <w:p w14:paraId="273F6173" w14:textId="77777777" w:rsidR="002E510F" w:rsidRPr="001F4EFC" w:rsidRDefault="002E510F" w:rsidP="000D4BC2">
            <w:pPr>
              <w:spacing w:after="0" w:line="240" w:lineRule="auto"/>
              <w:rPr>
                <w:rFonts w:ascii="Times New Roman" w:hAnsi="Times New Roman"/>
                <w:i/>
                <w:sz w:val="24"/>
                <w:szCs w:val="24"/>
              </w:rPr>
            </w:pPr>
          </w:p>
        </w:tc>
        <w:tc>
          <w:tcPr>
            <w:tcW w:w="292" w:type="pct"/>
            <w:vMerge/>
            <w:vAlign w:val="center"/>
          </w:tcPr>
          <w:p w14:paraId="458A4DF9" w14:textId="77777777" w:rsidR="002E510F" w:rsidRPr="001F4EFC" w:rsidRDefault="002E510F" w:rsidP="000D4BC2">
            <w:pPr>
              <w:spacing w:after="0" w:line="240" w:lineRule="auto"/>
              <w:rPr>
                <w:rFonts w:ascii="Times New Roman" w:hAnsi="Times New Roman"/>
                <w:i/>
                <w:iCs/>
                <w:sz w:val="24"/>
                <w:szCs w:val="24"/>
              </w:rPr>
            </w:pPr>
          </w:p>
        </w:tc>
        <w:tc>
          <w:tcPr>
            <w:tcW w:w="170" w:type="pct"/>
            <w:vMerge/>
            <w:shd w:val="clear" w:color="auto" w:fill="FFFF00"/>
          </w:tcPr>
          <w:p w14:paraId="65DE1116" w14:textId="77777777" w:rsidR="002E510F" w:rsidRPr="001F4EFC" w:rsidRDefault="002E510F" w:rsidP="000D4BC2">
            <w:pPr>
              <w:suppressAutoHyphens/>
              <w:spacing w:after="0" w:line="240" w:lineRule="auto"/>
              <w:jc w:val="center"/>
              <w:rPr>
                <w:rFonts w:ascii="Times New Roman" w:hAnsi="Times New Roman"/>
                <w:sz w:val="24"/>
                <w:szCs w:val="24"/>
              </w:rPr>
            </w:pPr>
          </w:p>
        </w:tc>
        <w:tc>
          <w:tcPr>
            <w:tcW w:w="2090" w:type="pct"/>
            <w:gridSpan w:val="5"/>
          </w:tcPr>
          <w:p w14:paraId="13426BB6"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Обучение по МДК</w:t>
            </w:r>
          </w:p>
        </w:tc>
        <w:tc>
          <w:tcPr>
            <w:tcW w:w="938" w:type="pct"/>
            <w:gridSpan w:val="3"/>
            <w:vMerge w:val="restart"/>
            <w:vAlign w:val="center"/>
          </w:tcPr>
          <w:p w14:paraId="762ADC1D"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Практики</w:t>
            </w:r>
          </w:p>
        </w:tc>
      </w:tr>
      <w:tr w:rsidR="002E510F" w:rsidRPr="001F4EFC" w14:paraId="0CDB8624" w14:textId="77777777" w:rsidTr="000D4BC2">
        <w:tc>
          <w:tcPr>
            <w:tcW w:w="695" w:type="pct"/>
            <w:vMerge/>
          </w:tcPr>
          <w:p w14:paraId="0FB64528" w14:textId="77777777" w:rsidR="002E510F" w:rsidRPr="001F4EFC" w:rsidRDefault="002E510F" w:rsidP="000D4BC2">
            <w:pPr>
              <w:spacing w:after="0" w:line="240" w:lineRule="auto"/>
              <w:rPr>
                <w:rFonts w:ascii="Times New Roman" w:hAnsi="Times New Roman"/>
                <w:i/>
                <w:sz w:val="24"/>
                <w:szCs w:val="24"/>
              </w:rPr>
            </w:pPr>
          </w:p>
        </w:tc>
        <w:tc>
          <w:tcPr>
            <w:tcW w:w="815" w:type="pct"/>
            <w:vMerge/>
            <w:vAlign w:val="center"/>
          </w:tcPr>
          <w:p w14:paraId="5E87CFF8" w14:textId="77777777" w:rsidR="002E510F" w:rsidRPr="001F4EFC" w:rsidRDefault="002E510F" w:rsidP="000D4BC2">
            <w:pPr>
              <w:spacing w:after="0" w:line="240" w:lineRule="auto"/>
              <w:rPr>
                <w:rFonts w:ascii="Times New Roman" w:hAnsi="Times New Roman"/>
                <w:i/>
                <w:sz w:val="24"/>
                <w:szCs w:val="24"/>
              </w:rPr>
            </w:pPr>
          </w:p>
        </w:tc>
        <w:tc>
          <w:tcPr>
            <w:tcW w:w="292" w:type="pct"/>
            <w:vMerge/>
            <w:vAlign w:val="center"/>
          </w:tcPr>
          <w:p w14:paraId="1B423F07" w14:textId="77777777" w:rsidR="002E510F" w:rsidRPr="001F4EFC" w:rsidRDefault="002E510F" w:rsidP="000D4BC2">
            <w:pPr>
              <w:spacing w:after="0" w:line="240" w:lineRule="auto"/>
              <w:rPr>
                <w:rFonts w:ascii="Times New Roman" w:hAnsi="Times New Roman"/>
                <w:i/>
                <w:iCs/>
                <w:sz w:val="24"/>
                <w:szCs w:val="24"/>
              </w:rPr>
            </w:pPr>
          </w:p>
        </w:tc>
        <w:tc>
          <w:tcPr>
            <w:tcW w:w="170" w:type="pct"/>
            <w:vMerge/>
            <w:shd w:val="clear" w:color="auto" w:fill="FFFF00"/>
          </w:tcPr>
          <w:p w14:paraId="5778B287" w14:textId="77777777" w:rsidR="002E510F" w:rsidRPr="001F4EFC" w:rsidRDefault="002E510F" w:rsidP="000D4BC2">
            <w:pPr>
              <w:suppressAutoHyphens/>
              <w:spacing w:after="0" w:line="240" w:lineRule="auto"/>
              <w:jc w:val="center"/>
              <w:rPr>
                <w:rFonts w:ascii="Times New Roman" w:hAnsi="Times New Roman"/>
                <w:sz w:val="24"/>
                <w:szCs w:val="24"/>
              </w:rPr>
            </w:pPr>
          </w:p>
        </w:tc>
        <w:tc>
          <w:tcPr>
            <w:tcW w:w="272" w:type="pct"/>
            <w:vMerge w:val="restart"/>
          </w:tcPr>
          <w:p w14:paraId="4C65CDB8"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Всего</w:t>
            </w:r>
          </w:p>
          <w:p w14:paraId="7891DC2A" w14:textId="77777777" w:rsidR="002E510F" w:rsidRPr="001F4EFC" w:rsidRDefault="002E510F" w:rsidP="000D4BC2">
            <w:pPr>
              <w:suppressAutoHyphens/>
              <w:spacing w:after="0" w:line="240" w:lineRule="auto"/>
              <w:jc w:val="center"/>
              <w:rPr>
                <w:rFonts w:ascii="Times New Roman" w:hAnsi="Times New Roman"/>
                <w:sz w:val="24"/>
                <w:szCs w:val="24"/>
              </w:rPr>
            </w:pPr>
          </w:p>
        </w:tc>
        <w:tc>
          <w:tcPr>
            <w:tcW w:w="1818" w:type="pct"/>
            <w:gridSpan w:val="4"/>
          </w:tcPr>
          <w:p w14:paraId="0EB82CAC"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 том числе</w:t>
            </w:r>
          </w:p>
        </w:tc>
        <w:tc>
          <w:tcPr>
            <w:tcW w:w="938" w:type="pct"/>
            <w:gridSpan w:val="3"/>
            <w:vMerge/>
            <w:vAlign w:val="center"/>
          </w:tcPr>
          <w:p w14:paraId="4A968E3D" w14:textId="77777777" w:rsidR="002E510F" w:rsidRPr="001F4EFC" w:rsidRDefault="002E510F" w:rsidP="000D4BC2">
            <w:pPr>
              <w:suppressAutoHyphens/>
              <w:spacing w:after="0" w:line="240" w:lineRule="auto"/>
              <w:jc w:val="center"/>
              <w:rPr>
                <w:rFonts w:ascii="Times New Roman" w:hAnsi="Times New Roman"/>
                <w:i/>
                <w:sz w:val="24"/>
                <w:szCs w:val="24"/>
              </w:rPr>
            </w:pPr>
          </w:p>
        </w:tc>
      </w:tr>
      <w:tr w:rsidR="002E510F" w:rsidRPr="001F4EFC" w14:paraId="12945EC5" w14:textId="77777777" w:rsidTr="000D4BC2">
        <w:trPr>
          <w:cantSplit/>
          <w:trHeight w:val="1415"/>
        </w:trPr>
        <w:tc>
          <w:tcPr>
            <w:tcW w:w="695" w:type="pct"/>
            <w:vMerge/>
          </w:tcPr>
          <w:p w14:paraId="5CB5CD98" w14:textId="77777777" w:rsidR="002E510F" w:rsidRPr="001F4EFC" w:rsidRDefault="002E510F" w:rsidP="000D4BC2">
            <w:pPr>
              <w:spacing w:after="0" w:line="240" w:lineRule="auto"/>
              <w:rPr>
                <w:rFonts w:ascii="Times New Roman" w:hAnsi="Times New Roman"/>
                <w:i/>
                <w:sz w:val="24"/>
                <w:szCs w:val="24"/>
              </w:rPr>
            </w:pPr>
          </w:p>
        </w:tc>
        <w:tc>
          <w:tcPr>
            <w:tcW w:w="815" w:type="pct"/>
            <w:vMerge/>
            <w:vAlign w:val="center"/>
          </w:tcPr>
          <w:p w14:paraId="459D3B1A" w14:textId="77777777" w:rsidR="002E510F" w:rsidRPr="001F4EFC" w:rsidRDefault="002E510F" w:rsidP="000D4BC2">
            <w:pPr>
              <w:spacing w:after="0" w:line="240" w:lineRule="auto"/>
              <w:rPr>
                <w:rFonts w:ascii="Times New Roman" w:hAnsi="Times New Roman"/>
                <w:i/>
                <w:sz w:val="24"/>
                <w:szCs w:val="24"/>
              </w:rPr>
            </w:pPr>
          </w:p>
        </w:tc>
        <w:tc>
          <w:tcPr>
            <w:tcW w:w="292" w:type="pct"/>
            <w:vMerge/>
            <w:vAlign w:val="center"/>
          </w:tcPr>
          <w:p w14:paraId="3BF12A17" w14:textId="77777777" w:rsidR="002E510F" w:rsidRPr="001F4EFC" w:rsidRDefault="002E510F" w:rsidP="000D4BC2">
            <w:pPr>
              <w:spacing w:after="0" w:line="240" w:lineRule="auto"/>
              <w:rPr>
                <w:rFonts w:ascii="Times New Roman" w:hAnsi="Times New Roman"/>
                <w:i/>
                <w:sz w:val="24"/>
                <w:szCs w:val="24"/>
              </w:rPr>
            </w:pPr>
          </w:p>
        </w:tc>
        <w:tc>
          <w:tcPr>
            <w:tcW w:w="170" w:type="pct"/>
            <w:vMerge/>
            <w:shd w:val="clear" w:color="auto" w:fill="FFFF00"/>
          </w:tcPr>
          <w:p w14:paraId="2DE87F6F" w14:textId="77777777" w:rsidR="002E510F" w:rsidRPr="001F4EFC" w:rsidRDefault="002E510F" w:rsidP="000D4BC2">
            <w:pPr>
              <w:suppressAutoHyphens/>
              <w:spacing w:after="0" w:line="240" w:lineRule="auto"/>
              <w:jc w:val="center"/>
              <w:rPr>
                <w:rFonts w:ascii="Times New Roman" w:hAnsi="Times New Roman"/>
                <w:i/>
                <w:sz w:val="24"/>
                <w:szCs w:val="24"/>
              </w:rPr>
            </w:pPr>
          </w:p>
        </w:tc>
        <w:tc>
          <w:tcPr>
            <w:tcW w:w="272" w:type="pct"/>
            <w:vMerge/>
          </w:tcPr>
          <w:p w14:paraId="4B6D9F50" w14:textId="77777777" w:rsidR="002E510F" w:rsidRPr="001F4EFC" w:rsidRDefault="002E510F" w:rsidP="000D4BC2">
            <w:pPr>
              <w:suppressAutoHyphens/>
              <w:spacing w:after="0" w:line="240" w:lineRule="auto"/>
              <w:jc w:val="center"/>
              <w:rPr>
                <w:rFonts w:ascii="Times New Roman" w:hAnsi="Times New Roman"/>
                <w:i/>
                <w:sz w:val="24"/>
                <w:szCs w:val="24"/>
              </w:rPr>
            </w:pPr>
          </w:p>
        </w:tc>
        <w:tc>
          <w:tcPr>
            <w:tcW w:w="557" w:type="pct"/>
            <w:vAlign w:val="center"/>
          </w:tcPr>
          <w:p w14:paraId="47859FAC" w14:textId="77777777" w:rsidR="002E510F" w:rsidRPr="001F4EFC" w:rsidRDefault="002E510F" w:rsidP="000D4BC2">
            <w:pPr>
              <w:suppressAutoHyphens/>
              <w:spacing w:after="0" w:line="240" w:lineRule="auto"/>
              <w:jc w:val="center"/>
              <w:rPr>
                <w:rFonts w:ascii="Times New Roman" w:hAnsi="Times New Roman"/>
                <w:color w:val="000000"/>
                <w:sz w:val="24"/>
                <w:szCs w:val="24"/>
              </w:rPr>
            </w:pPr>
            <w:r w:rsidRPr="001F4EFC">
              <w:rPr>
                <w:rFonts w:ascii="Times New Roman" w:hAnsi="Times New Roman"/>
                <w:color w:val="000000"/>
                <w:sz w:val="24"/>
                <w:szCs w:val="24"/>
              </w:rPr>
              <w:t>Лабораторных</w:t>
            </w:r>
            <w:proofErr w:type="gramStart"/>
            <w:r w:rsidRPr="001F4EFC">
              <w:rPr>
                <w:rFonts w:ascii="Times New Roman" w:hAnsi="Times New Roman"/>
                <w:color w:val="000000"/>
                <w:sz w:val="24"/>
                <w:szCs w:val="24"/>
              </w:rPr>
              <w:t>.</w:t>
            </w:r>
            <w:proofErr w:type="gramEnd"/>
            <w:r w:rsidRPr="001F4EFC">
              <w:rPr>
                <w:rFonts w:ascii="Times New Roman" w:hAnsi="Times New Roman"/>
                <w:color w:val="000000"/>
                <w:sz w:val="24"/>
                <w:szCs w:val="24"/>
              </w:rPr>
              <w:t xml:space="preserve"> </w:t>
            </w:r>
            <w:proofErr w:type="gramStart"/>
            <w:r w:rsidRPr="001F4EFC">
              <w:rPr>
                <w:rFonts w:ascii="Times New Roman" w:hAnsi="Times New Roman"/>
                <w:color w:val="000000"/>
                <w:sz w:val="24"/>
                <w:szCs w:val="24"/>
              </w:rPr>
              <w:t>и</w:t>
            </w:r>
            <w:proofErr w:type="gramEnd"/>
            <w:r w:rsidRPr="001F4EFC">
              <w:rPr>
                <w:rFonts w:ascii="Times New Roman" w:hAnsi="Times New Roman"/>
                <w:color w:val="000000"/>
                <w:sz w:val="24"/>
                <w:szCs w:val="24"/>
              </w:rPr>
              <w:t xml:space="preserve"> практических. занятий</w:t>
            </w:r>
          </w:p>
          <w:p w14:paraId="6C4B5AA1" w14:textId="77777777" w:rsidR="002E510F" w:rsidRPr="001F4EFC" w:rsidRDefault="002E510F" w:rsidP="000D4BC2">
            <w:pPr>
              <w:suppressAutoHyphens/>
              <w:spacing w:after="0" w:line="240" w:lineRule="auto"/>
              <w:jc w:val="center"/>
              <w:rPr>
                <w:rFonts w:ascii="Times New Roman" w:hAnsi="Times New Roman"/>
                <w:color w:val="000000"/>
                <w:sz w:val="24"/>
                <w:szCs w:val="24"/>
              </w:rPr>
            </w:pPr>
          </w:p>
          <w:p w14:paraId="21E0C7D4" w14:textId="77777777" w:rsidR="002E510F" w:rsidRPr="001F4EFC" w:rsidRDefault="002E510F" w:rsidP="000D4BC2">
            <w:pPr>
              <w:suppressAutoHyphens/>
              <w:spacing w:after="0" w:line="240" w:lineRule="auto"/>
              <w:jc w:val="center"/>
              <w:rPr>
                <w:rFonts w:ascii="Times New Roman" w:hAnsi="Times New Roman"/>
                <w:i/>
                <w:sz w:val="24"/>
                <w:szCs w:val="24"/>
              </w:rPr>
            </w:pPr>
          </w:p>
        </w:tc>
        <w:tc>
          <w:tcPr>
            <w:tcW w:w="401" w:type="pct"/>
            <w:vAlign w:val="center"/>
          </w:tcPr>
          <w:p w14:paraId="475ED4E0" w14:textId="77777777" w:rsidR="002E510F" w:rsidRPr="001F4EFC" w:rsidRDefault="002E510F" w:rsidP="000D4BC2">
            <w:pPr>
              <w:suppressAutoHyphens/>
              <w:spacing w:after="0" w:line="240" w:lineRule="auto"/>
              <w:jc w:val="center"/>
              <w:rPr>
                <w:rFonts w:ascii="Times New Roman" w:hAnsi="Times New Roman"/>
                <w:color w:val="000000"/>
                <w:sz w:val="24"/>
                <w:szCs w:val="24"/>
              </w:rPr>
            </w:pPr>
            <w:r w:rsidRPr="001F4EFC">
              <w:rPr>
                <w:rFonts w:ascii="Times New Roman" w:hAnsi="Times New Roman"/>
                <w:sz w:val="24"/>
                <w:szCs w:val="24"/>
              </w:rPr>
              <w:t>Курсовых работ (проектов)</w:t>
            </w:r>
          </w:p>
          <w:p w14:paraId="1C196C72" w14:textId="77777777" w:rsidR="002E510F" w:rsidRPr="001F4EFC" w:rsidRDefault="002E510F" w:rsidP="000D4BC2">
            <w:pPr>
              <w:suppressAutoHyphens/>
              <w:spacing w:after="0" w:line="240" w:lineRule="auto"/>
              <w:jc w:val="center"/>
              <w:rPr>
                <w:rFonts w:ascii="Times New Roman" w:hAnsi="Times New Roman"/>
                <w:iCs/>
                <w:sz w:val="24"/>
                <w:szCs w:val="24"/>
              </w:rPr>
            </w:pPr>
          </w:p>
        </w:tc>
        <w:tc>
          <w:tcPr>
            <w:tcW w:w="629" w:type="pct"/>
            <w:vAlign w:val="center"/>
          </w:tcPr>
          <w:p w14:paraId="16620771" w14:textId="77777777" w:rsidR="002E510F" w:rsidRPr="001F4EFC" w:rsidRDefault="002E510F" w:rsidP="000D4BC2">
            <w:pPr>
              <w:suppressAutoHyphens/>
              <w:spacing w:after="0" w:line="240" w:lineRule="auto"/>
              <w:jc w:val="center"/>
              <w:rPr>
                <w:rFonts w:ascii="Times New Roman" w:hAnsi="Times New Roman"/>
                <w:color w:val="000000"/>
                <w:sz w:val="24"/>
                <w:szCs w:val="24"/>
              </w:rPr>
            </w:pPr>
            <w:r w:rsidRPr="001F4EFC">
              <w:rPr>
                <w:rFonts w:ascii="Times New Roman" w:hAnsi="Times New Roman"/>
                <w:sz w:val="24"/>
                <w:szCs w:val="24"/>
              </w:rPr>
              <w:t>Самостоятельная работа</w:t>
            </w:r>
          </w:p>
        </w:tc>
        <w:tc>
          <w:tcPr>
            <w:tcW w:w="232" w:type="pct"/>
            <w:textDirection w:val="btLr"/>
            <w:vAlign w:val="center"/>
          </w:tcPr>
          <w:p w14:paraId="49C42C1A"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Промежуточная аттестация</w:t>
            </w:r>
          </w:p>
        </w:tc>
        <w:tc>
          <w:tcPr>
            <w:tcW w:w="479" w:type="pct"/>
            <w:gridSpan w:val="2"/>
            <w:vAlign w:val="center"/>
          </w:tcPr>
          <w:p w14:paraId="05DCC82D"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Учебная</w:t>
            </w:r>
          </w:p>
          <w:p w14:paraId="01F81AF4" w14:textId="77777777" w:rsidR="002E510F" w:rsidRPr="001F4EFC" w:rsidRDefault="002E510F" w:rsidP="000D4BC2">
            <w:pPr>
              <w:suppressAutoHyphens/>
              <w:spacing w:after="0" w:line="240" w:lineRule="auto"/>
              <w:jc w:val="center"/>
              <w:rPr>
                <w:rFonts w:ascii="Times New Roman" w:hAnsi="Times New Roman"/>
                <w:i/>
                <w:sz w:val="24"/>
                <w:szCs w:val="24"/>
              </w:rPr>
            </w:pPr>
          </w:p>
        </w:tc>
        <w:tc>
          <w:tcPr>
            <w:tcW w:w="458" w:type="pct"/>
            <w:vAlign w:val="center"/>
          </w:tcPr>
          <w:p w14:paraId="262EA363"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Производственная</w:t>
            </w:r>
          </w:p>
          <w:p w14:paraId="663ECEE7" w14:textId="77777777" w:rsidR="002E510F" w:rsidRPr="001F4EFC" w:rsidRDefault="002E510F" w:rsidP="000D4BC2">
            <w:pPr>
              <w:suppressAutoHyphens/>
              <w:spacing w:after="0" w:line="240" w:lineRule="auto"/>
              <w:jc w:val="center"/>
              <w:rPr>
                <w:rFonts w:ascii="Times New Roman" w:hAnsi="Times New Roman"/>
                <w:i/>
                <w:sz w:val="24"/>
                <w:szCs w:val="24"/>
              </w:rPr>
            </w:pPr>
          </w:p>
        </w:tc>
      </w:tr>
      <w:tr w:rsidR="002E510F" w:rsidRPr="001F4EFC" w14:paraId="42E443E9" w14:textId="77777777" w:rsidTr="000D4BC2">
        <w:trPr>
          <w:trHeight w:val="415"/>
        </w:trPr>
        <w:tc>
          <w:tcPr>
            <w:tcW w:w="695" w:type="pct"/>
            <w:vAlign w:val="center"/>
          </w:tcPr>
          <w:p w14:paraId="61045FCA"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1</w:t>
            </w:r>
          </w:p>
        </w:tc>
        <w:tc>
          <w:tcPr>
            <w:tcW w:w="815" w:type="pct"/>
            <w:vAlign w:val="center"/>
          </w:tcPr>
          <w:p w14:paraId="7FDBB95F"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2</w:t>
            </w:r>
          </w:p>
        </w:tc>
        <w:tc>
          <w:tcPr>
            <w:tcW w:w="292" w:type="pct"/>
            <w:vAlign w:val="center"/>
          </w:tcPr>
          <w:p w14:paraId="2B636E6B"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3</w:t>
            </w:r>
          </w:p>
        </w:tc>
        <w:tc>
          <w:tcPr>
            <w:tcW w:w="170" w:type="pct"/>
            <w:vAlign w:val="center"/>
          </w:tcPr>
          <w:p w14:paraId="208FD0EB"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4</w:t>
            </w:r>
          </w:p>
        </w:tc>
        <w:tc>
          <w:tcPr>
            <w:tcW w:w="272" w:type="pct"/>
            <w:vAlign w:val="center"/>
          </w:tcPr>
          <w:p w14:paraId="484E9D3D"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5</w:t>
            </w:r>
          </w:p>
        </w:tc>
        <w:tc>
          <w:tcPr>
            <w:tcW w:w="557" w:type="pct"/>
            <w:vAlign w:val="center"/>
          </w:tcPr>
          <w:p w14:paraId="0AF30D26"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6</w:t>
            </w:r>
          </w:p>
        </w:tc>
        <w:tc>
          <w:tcPr>
            <w:tcW w:w="401" w:type="pct"/>
            <w:vAlign w:val="center"/>
          </w:tcPr>
          <w:p w14:paraId="294C1212"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7</w:t>
            </w:r>
          </w:p>
        </w:tc>
        <w:tc>
          <w:tcPr>
            <w:tcW w:w="629" w:type="pct"/>
            <w:vAlign w:val="center"/>
          </w:tcPr>
          <w:p w14:paraId="665DF6E8"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8</w:t>
            </w:r>
          </w:p>
        </w:tc>
        <w:tc>
          <w:tcPr>
            <w:tcW w:w="232" w:type="pct"/>
            <w:vAlign w:val="center"/>
          </w:tcPr>
          <w:p w14:paraId="3DD60F3A"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9</w:t>
            </w:r>
          </w:p>
        </w:tc>
        <w:tc>
          <w:tcPr>
            <w:tcW w:w="479" w:type="pct"/>
            <w:gridSpan w:val="2"/>
            <w:vAlign w:val="center"/>
          </w:tcPr>
          <w:p w14:paraId="581301F4"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10</w:t>
            </w:r>
          </w:p>
        </w:tc>
        <w:tc>
          <w:tcPr>
            <w:tcW w:w="458" w:type="pct"/>
            <w:vAlign w:val="center"/>
          </w:tcPr>
          <w:p w14:paraId="6C3EDE55"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11</w:t>
            </w:r>
          </w:p>
        </w:tc>
      </w:tr>
      <w:tr w:rsidR="002E510F" w:rsidRPr="001F4EFC" w14:paraId="76751913" w14:textId="77777777" w:rsidTr="000D4BC2">
        <w:tc>
          <w:tcPr>
            <w:tcW w:w="695" w:type="pct"/>
          </w:tcPr>
          <w:p w14:paraId="4A0E242D"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sz w:val="24"/>
                <w:szCs w:val="24"/>
              </w:rPr>
            </w:pPr>
            <w:r w:rsidRPr="001F4EFC">
              <w:rPr>
                <w:rFonts w:ascii="Times New Roman" w:hAnsi="Times New Roman"/>
                <w:iCs/>
                <w:sz w:val="24"/>
                <w:szCs w:val="24"/>
              </w:rPr>
              <w:t xml:space="preserve">ПК 7.1, ПК 7.2, ПК 7.3, ПК 7.4, ПК 7.5, </w:t>
            </w:r>
            <w:r w:rsidRPr="001F4EFC">
              <w:rPr>
                <w:rFonts w:ascii="Times New Roman" w:hAnsi="Times New Roman"/>
                <w:i/>
                <w:sz w:val="24"/>
                <w:szCs w:val="24"/>
              </w:rPr>
              <w:t>ОК 1, ОК 2</w:t>
            </w:r>
          </w:p>
        </w:tc>
        <w:tc>
          <w:tcPr>
            <w:tcW w:w="815" w:type="pct"/>
          </w:tcPr>
          <w:p w14:paraId="1B8EA6B8" w14:textId="77777777" w:rsidR="002E510F" w:rsidRPr="001F4EFC" w:rsidRDefault="002E510F" w:rsidP="000D4BC2">
            <w:pPr>
              <w:spacing w:after="0" w:line="240" w:lineRule="auto"/>
              <w:rPr>
                <w:rFonts w:ascii="Times New Roman" w:hAnsi="Times New Roman"/>
                <w:sz w:val="24"/>
                <w:szCs w:val="24"/>
              </w:rPr>
            </w:pPr>
            <w:r w:rsidRPr="001F4EFC">
              <w:rPr>
                <w:rFonts w:ascii="Times New Roman" w:hAnsi="Times New Roman"/>
                <w:b/>
                <w:bCs/>
                <w:i/>
                <w:sz w:val="24"/>
                <w:szCs w:val="24"/>
              </w:rPr>
              <w:t>Раздел 1. Технол</w:t>
            </w:r>
            <w:r w:rsidRPr="001F4EFC">
              <w:rPr>
                <w:rFonts w:ascii="Times New Roman" w:hAnsi="Times New Roman"/>
                <w:b/>
                <w:bCs/>
                <w:i/>
                <w:sz w:val="24"/>
                <w:szCs w:val="24"/>
              </w:rPr>
              <w:t>о</w:t>
            </w:r>
            <w:r w:rsidRPr="001F4EFC">
              <w:rPr>
                <w:rFonts w:ascii="Times New Roman" w:hAnsi="Times New Roman"/>
                <w:b/>
                <w:bCs/>
                <w:i/>
                <w:sz w:val="24"/>
                <w:szCs w:val="24"/>
              </w:rPr>
              <w:t>гии администрир</w:t>
            </w:r>
            <w:r w:rsidRPr="001F4EFC">
              <w:rPr>
                <w:rFonts w:ascii="Times New Roman" w:hAnsi="Times New Roman"/>
                <w:b/>
                <w:bCs/>
                <w:i/>
                <w:sz w:val="24"/>
                <w:szCs w:val="24"/>
              </w:rPr>
              <w:t>о</w:t>
            </w:r>
            <w:r w:rsidRPr="001F4EFC">
              <w:rPr>
                <w:rFonts w:ascii="Times New Roman" w:hAnsi="Times New Roman"/>
                <w:b/>
                <w:bCs/>
                <w:i/>
                <w:sz w:val="24"/>
                <w:szCs w:val="24"/>
              </w:rPr>
              <w:t>вания серверов и баз данных</w:t>
            </w:r>
          </w:p>
        </w:tc>
        <w:tc>
          <w:tcPr>
            <w:tcW w:w="292" w:type="pct"/>
          </w:tcPr>
          <w:p w14:paraId="4A9EA88D" w14:textId="77777777" w:rsidR="002E510F" w:rsidRPr="001F4EFC" w:rsidRDefault="002E510F" w:rsidP="000D4BC2">
            <w:pPr>
              <w:spacing w:after="0" w:line="240" w:lineRule="auto"/>
              <w:jc w:val="center"/>
              <w:rPr>
                <w:rFonts w:ascii="Times New Roman" w:hAnsi="Times New Roman"/>
                <w:b/>
                <w:bCs/>
                <w:sz w:val="24"/>
                <w:szCs w:val="24"/>
              </w:rPr>
            </w:pPr>
            <w:r w:rsidRPr="001F4EFC">
              <w:rPr>
                <w:rFonts w:ascii="Times New Roman" w:hAnsi="Times New Roman"/>
                <w:b/>
                <w:bCs/>
                <w:sz w:val="24"/>
                <w:szCs w:val="24"/>
              </w:rPr>
              <w:t>69</w:t>
            </w:r>
          </w:p>
        </w:tc>
        <w:tc>
          <w:tcPr>
            <w:tcW w:w="170" w:type="pct"/>
          </w:tcPr>
          <w:p w14:paraId="43B4FC8B"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272" w:type="pct"/>
          </w:tcPr>
          <w:p w14:paraId="114939BD" w14:textId="77777777" w:rsidR="002E510F" w:rsidRPr="001F4EFC" w:rsidRDefault="002E510F" w:rsidP="000D4BC2">
            <w:pPr>
              <w:spacing w:after="0" w:line="240" w:lineRule="auto"/>
              <w:jc w:val="center"/>
              <w:rPr>
                <w:rFonts w:ascii="Times New Roman" w:hAnsi="Times New Roman"/>
                <w:b/>
                <w:bCs/>
                <w:sz w:val="24"/>
                <w:szCs w:val="24"/>
              </w:rPr>
            </w:pPr>
            <w:r w:rsidRPr="001F4EFC">
              <w:rPr>
                <w:rFonts w:ascii="Times New Roman" w:hAnsi="Times New Roman"/>
                <w:b/>
                <w:bCs/>
                <w:sz w:val="24"/>
                <w:szCs w:val="24"/>
              </w:rPr>
              <w:t>60</w:t>
            </w:r>
          </w:p>
        </w:tc>
        <w:tc>
          <w:tcPr>
            <w:tcW w:w="557" w:type="pct"/>
          </w:tcPr>
          <w:p w14:paraId="4138C7F3" w14:textId="77777777" w:rsidR="002E510F" w:rsidRPr="001F4EFC" w:rsidRDefault="002E510F" w:rsidP="000D4BC2">
            <w:pPr>
              <w:spacing w:after="0" w:line="240" w:lineRule="auto"/>
              <w:jc w:val="center"/>
              <w:rPr>
                <w:rFonts w:ascii="Times New Roman" w:hAnsi="Times New Roman"/>
                <w:b/>
                <w:bCs/>
                <w:sz w:val="24"/>
                <w:szCs w:val="24"/>
              </w:rPr>
            </w:pPr>
            <w:r w:rsidRPr="001F4EFC">
              <w:rPr>
                <w:rFonts w:ascii="Times New Roman" w:hAnsi="Times New Roman"/>
                <w:sz w:val="24"/>
                <w:szCs w:val="24"/>
              </w:rPr>
              <w:t>40</w:t>
            </w:r>
          </w:p>
        </w:tc>
        <w:tc>
          <w:tcPr>
            <w:tcW w:w="401" w:type="pct"/>
          </w:tcPr>
          <w:p w14:paraId="3A5B8946"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629" w:type="pct"/>
          </w:tcPr>
          <w:p w14:paraId="64AE0DA8"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232" w:type="pct"/>
          </w:tcPr>
          <w:p w14:paraId="044ECDF6" w14:textId="77777777" w:rsidR="002E510F" w:rsidRPr="001F4EFC" w:rsidRDefault="002E510F" w:rsidP="000D4BC2">
            <w:pPr>
              <w:spacing w:after="0" w:line="240" w:lineRule="auto"/>
              <w:jc w:val="center"/>
              <w:rPr>
                <w:rFonts w:ascii="Times New Roman" w:hAnsi="Times New Roman"/>
                <w:sz w:val="24"/>
                <w:szCs w:val="24"/>
              </w:rPr>
            </w:pPr>
          </w:p>
        </w:tc>
        <w:tc>
          <w:tcPr>
            <w:tcW w:w="479" w:type="pct"/>
            <w:gridSpan w:val="2"/>
          </w:tcPr>
          <w:p w14:paraId="5E40075E" w14:textId="77777777" w:rsidR="002E510F" w:rsidRPr="001F4EFC" w:rsidRDefault="002E510F" w:rsidP="000D4BC2">
            <w:pPr>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c>
          <w:tcPr>
            <w:tcW w:w="458" w:type="pct"/>
          </w:tcPr>
          <w:p w14:paraId="59679968" w14:textId="77777777" w:rsidR="002E510F" w:rsidRPr="001F4EFC" w:rsidRDefault="002E510F" w:rsidP="000D4BC2">
            <w:pPr>
              <w:spacing w:after="0" w:line="240" w:lineRule="auto"/>
              <w:jc w:val="center"/>
              <w:rPr>
                <w:rFonts w:ascii="Times New Roman" w:hAnsi="Times New Roman"/>
                <w:b/>
                <w:bCs/>
                <w:sz w:val="24"/>
                <w:szCs w:val="24"/>
              </w:rPr>
            </w:pPr>
            <w:r w:rsidRPr="001F4EFC">
              <w:rPr>
                <w:rFonts w:ascii="Times New Roman" w:hAnsi="Times New Roman"/>
                <w:b/>
                <w:bCs/>
                <w:sz w:val="24"/>
                <w:szCs w:val="24"/>
              </w:rPr>
              <w:t>-</w:t>
            </w:r>
          </w:p>
        </w:tc>
      </w:tr>
      <w:tr w:rsidR="002E510F" w:rsidRPr="001F4EFC" w14:paraId="1989B906" w14:textId="77777777" w:rsidTr="000D4BC2">
        <w:tc>
          <w:tcPr>
            <w:tcW w:w="695" w:type="pct"/>
          </w:tcPr>
          <w:p w14:paraId="054FD622"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Cs/>
                <w:sz w:val="24"/>
                <w:szCs w:val="24"/>
              </w:rPr>
              <w:t xml:space="preserve">ПК 3.1, ПК 3.2, ПК 3.3, ПК 3.4, </w:t>
            </w:r>
            <w:r w:rsidRPr="001F4EFC">
              <w:rPr>
                <w:rFonts w:ascii="Times New Roman" w:hAnsi="Times New Roman"/>
                <w:i/>
                <w:sz w:val="24"/>
                <w:szCs w:val="24"/>
              </w:rPr>
              <w:t>ОК 1, ОК 2</w:t>
            </w:r>
          </w:p>
        </w:tc>
        <w:tc>
          <w:tcPr>
            <w:tcW w:w="815" w:type="pct"/>
          </w:tcPr>
          <w:p w14:paraId="62D67CF0" w14:textId="77777777" w:rsidR="002E510F" w:rsidRPr="001F4EFC" w:rsidRDefault="002E510F" w:rsidP="000D4BC2">
            <w:pPr>
              <w:suppressAutoHyphens/>
              <w:spacing w:after="0" w:line="240" w:lineRule="auto"/>
              <w:rPr>
                <w:rFonts w:ascii="Times New Roman" w:hAnsi="Times New Roman"/>
                <w:sz w:val="24"/>
                <w:szCs w:val="24"/>
              </w:rPr>
            </w:pPr>
            <w:r w:rsidRPr="001F4EFC">
              <w:rPr>
                <w:rFonts w:ascii="Times New Roman" w:hAnsi="Times New Roman"/>
                <w:i/>
                <w:sz w:val="24"/>
                <w:szCs w:val="24"/>
              </w:rPr>
              <w:t>Производственная практика (по профилю) специальности), часов (если предусмотрена итоговая (концентрированная) практика)</w:t>
            </w:r>
          </w:p>
        </w:tc>
        <w:tc>
          <w:tcPr>
            <w:tcW w:w="292" w:type="pct"/>
          </w:tcPr>
          <w:p w14:paraId="5983F1EE" w14:textId="77777777" w:rsidR="002E510F" w:rsidRPr="001F4EFC" w:rsidRDefault="002E510F" w:rsidP="000D4BC2">
            <w:pPr>
              <w:suppressAutoHyphens/>
              <w:spacing w:after="0" w:line="240" w:lineRule="auto"/>
              <w:jc w:val="center"/>
              <w:rPr>
                <w:rFonts w:ascii="Times New Roman" w:hAnsi="Times New Roman"/>
                <w:b/>
                <w:bCs/>
                <w:i/>
                <w:sz w:val="24"/>
                <w:szCs w:val="24"/>
              </w:rPr>
            </w:pPr>
            <w:r w:rsidRPr="001F4EFC">
              <w:rPr>
                <w:rFonts w:ascii="Times New Roman" w:hAnsi="Times New Roman"/>
                <w:b/>
                <w:bCs/>
                <w:i/>
                <w:sz w:val="24"/>
                <w:szCs w:val="24"/>
              </w:rPr>
              <w:t>72</w:t>
            </w:r>
          </w:p>
        </w:tc>
        <w:tc>
          <w:tcPr>
            <w:tcW w:w="170" w:type="pct"/>
            <w:shd w:val="clear" w:color="auto" w:fill="C0C0C0"/>
          </w:tcPr>
          <w:p w14:paraId="35E52322"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272" w:type="pct"/>
            <w:shd w:val="clear" w:color="auto" w:fill="C0C0C0"/>
          </w:tcPr>
          <w:p w14:paraId="3281A9DE" w14:textId="77777777" w:rsidR="002E510F" w:rsidRPr="001F4EFC" w:rsidRDefault="002E510F" w:rsidP="000D4BC2">
            <w:pPr>
              <w:spacing w:after="0" w:line="240" w:lineRule="auto"/>
              <w:jc w:val="center"/>
              <w:rPr>
                <w:rFonts w:ascii="Times New Roman" w:hAnsi="Times New Roman"/>
                <w:b/>
                <w:bCs/>
                <w:i/>
                <w:sz w:val="24"/>
                <w:szCs w:val="24"/>
              </w:rPr>
            </w:pPr>
          </w:p>
        </w:tc>
        <w:tc>
          <w:tcPr>
            <w:tcW w:w="557" w:type="pct"/>
            <w:shd w:val="clear" w:color="auto" w:fill="C0C0C0"/>
          </w:tcPr>
          <w:p w14:paraId="335E6D4F" w14:textId="77777777" w:rsidR="002E510F" w:rsidRPr="001F4EFC" w:rsidRDefault="002E510F" w:rsidP="000D4BC2">
            <w:pPr>
              <w:spacing w:after="0" w:line="240" w:lineRule="auto"/>
              <w:jc w:val="center"/>
              <w:rPr>
                <w:rFonts w:ascii="Times New Roman" w:hAnsi="Times New Roman"/>
                <w:b/>
                <w:bCs/>
                <w:i/>
                <w:sz w:val="24"/>
                <w:szCs w:val="24"/>
              </w:rPr>
            </w:pPr>
          </w:p>
        </w:tc>
        <w:tc>
          <w:tcPr>
            <w:tcW w:w="1741" w:type="pct"/>
            <w:gridSpan w:val="5"/>
            <w:shd w:val="clear" w:color="auto" w:fill="C0C0C0"/>
          </w:tcPr>
          <w:p w14:paraId="48944A5D" w14:textId="77777777" w:rsidR="002E510F" w:rsidRPr="001F4EFC" w:rsidRDefault="002E510F" w:rsidP="000D4BC2">
            <w:pPr>
              <w:spacing w:after="0" w:line="240" w:lineRule="auto"/>
              <w:jc w:val="center"/>
              <w:rPr>
                <w:rFonts w:ascii="Times New Roman" w:hAnsi="Times New Roman"/>
                <w:i/>
                <w:sz w:val="24"/>
                <w:szCs w:val="24"/>
              </w:rPr>
            </w:pPr>
          </w:p>
        </w:tc>
        <w:tc>
          <w:tcPr>
            <w:tcW w:w="458" w:type="pct"/>
          </w:tcPr>
          <w:p w14:paraId="7BF5A361" w14:textId="77777777" w:rsidR="002E510F" w:rsidRPr="001F4EFC" w:rsidRDefault="002E510F" w:rsidP="000D4BC2">
            <w:pPr>
              <w:suppressAutoHyphens/>
              <w:spacing w:after="0" w:line="240" w:lineRule="auto"/>
              <w:jc w:val="center"/>
              <w:rPr>
                <w:rFonts w:ascii="Times New Roman" w:hAnsi="Times New Roman"/>
                <w:i/>
                <w:color w:val="C00000"/>
                <w:sz w:val="24"/>
                <w:szCs w:val="24"/>
              </w:rPr>
            </w:pPr>
            <w:r w:rsidRPr="001F4EFC">
              <w:rPr>
                <w:rFonts w:ascii="Times New Roman" w:hAnsi="Times New Roman"/>
                <w:b/>
                <w:bCs/>
                <w:sz w:val="24"/>
                <w:szCs w:val="24"/>
              </w:rPr>
              <w:t>72</w:t>
            </w:r>
          </w:p>
        </w:tc>
      </w:tr>
      <w:tr w:rsidR="002E510F" w:rsidRPr="001F4EFC" w14:paraId="553F50C9" w14:textId="77777777" w:rsidTr="000D4BC2">
        <w:tc>
          <w:tcPr>
            <w:tcW w:w="695" w:type="pct"/>
          </w:tcPr>
          <w:p w14:paraId="538BED86" w14:textId="77777777" w:rsidR="002E510F" w:rsidRPr="001F4EFC" w:rsidRDefault="002E510F" w:rsidP="000D4BC2">
            <w:pPr>
              <w:spacing w:after="0" w:line="240" w:lineRule="auto"/>
              <w:rPr>
                <w:rFonts w:ascii="Times New Roman" w:hAnsi="Times New Roman"/>
                <w:i/>
                <w:sz w:val="24"/>
                <w:szCs w:val="24"/>
              </w:rPr>
            </w:pPr>
          </w:p>
        </w:tc>
        <w:tc>
          <w:tcPr>
            <w:tcW w:w="815" w:type="pct"/>
          </w:tcPr>
          <w:p w14:paraId="3A241F6C" w14:textId="77777777" w:rsidR="002E510F" w:rsidRPr="001F4EFC" w:rsidRDefault="002E510F" w:rsidP="000D4BC2">
            <w:pPr>
              <w:suppressAutoHyphens/>
              <w:spacing w:after="0" w:line="240" w:lineRule="auto"/>
              <w:rPr>
                <w:rFonts w:ascii="Times New Roman" w:hAnsi="Times New Roman"/>
                <w:sz w:val="24"/>
                <w:szCs w:val="24"/>
              </w:rPr>
            </w:pPr>
            <w:r w:rsidRPr="001F4EFC">
              <w:rPr>
                <w:rFonts w:ascii="Times New Roman" w:hAnsi="Times New Roman"/>
                <w:sz w:val="24"/>
                <w:szCs w:val="24"/>
              </w:rPr>
              <w:t>Промежуточная аттестация</w:t>
            </w:r>
          </w:p>
        </w:tc>
        <w:tc>
          <w:tcPr>
            <w:tcW w:w="292" w:type="pct"/>
          </w:tcPr>
          <w:p w14:paraId="16D641BC" w14:textId="77777777" w:rsidR="002E510F" w:rsidRPr="001F4EFC" w:rsidRDefault="002E510F" w:rsidP="000D4BC2">
            <w:pPr>
              <w:suppressAutoHyphens/>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c>
          <w:tcPr>
            <w:tcW w:w="170" w:type="pct"/>
            <w:shd w:val="clear" w:color="auto" w:fill="C0C0C0"/>
          </w:tcPr>
          <w:p w14:paraId="34A4986C" w14:textId="77777777" w:rsidR="002E510F" w:rsidRPr="001F4EFC" w:rsidRDefault="002E510F" w:rsidP="000D4BC2">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272" w:type="pct"/>
            <w:shd w:val="clear" w:color="auto" w:fill="C0C0C0"/>
          </w:tcPr>
          <w:p w14:paraId="297839E2" w14:textId="77777777" w:rsidR="002E510F" w:rsidRPr="001F4EFC" w:rsidRDefault="002E510F" w:rsidP="000D4BC2">
            <w:pPr>
              <w:spacing w:after="0" w:line="240" w:lineRule="auto"/>
              <w:jc w:val="center"/>
              <w:rPr>
                <w:rFonts w:ascii="Times New Roman" w:hAnsi="Times New Roman"/>
                <w:i/>
                <w:sz w:val="24"/>
                <w:szCs w:val="24"/>
              </w:rPr>
            </w:pPr>
          </w:p>
        </w:tc>
        <w:tc>
          <w:tcPr>
            <w:tcW w:w="557" w:type="pct"/>
            <w:shd w:val="clear" w:color="auto" w:fill="C0C0C0"/>
          </w:tcPr>
          <w:p w14:paraId="045153FE" w14:textId="77777777" w:rsidR="002E510F" w:rsidRPr="001F4EFC" w:rsidRDefault="002E510F" w:rsidP="000D4BC2">
            <w:pPr>
              <w:spacing w:after="0" w:line="240" w:lineRule="auto"/>
              <w:jc w:val="center"/>
              <w:rPr>
                <w:rFonts w:ascii="Times New Roman" w:hAnsi="Times New Roman"/>
                <w:i/>
                <w:sz w:val="24"/>
                <w:szCs w:val="24"/>
              </w:rPr>
            </w:pPr>
          </w:p>
        </w:tc>
        <w:tc>
          <w:tcPr>
            <w:tcW w:w="1741" w:type="pct"/>
            <w:gridSpan w:val="5"/>
            <w:shd w:val="clear" w:color="auto" w:fill="C0C0C0"/>
          </w:tcPr>
          <w:p w14:paraId="3F0FF64A" w14:textId="77777777" w:rsidR="002E510F" w:rsidRPr="001F4EFC" w:rsidRDefault="002E510F" w:rsidP="000D4BC2">
            <w:pPr>
              <w:spacing w:after="0" w:line="240" w:lineRule="auto"/>
              <w:jc w:val="center"/>
              <w:rPr>
                <w:rFonts w:ascii="Times New Roman" w:hAnsi="Times New Roman"/>
                <w:i/>
                <w:sz w:val="24"/>
                <w:szCs w:val="24"/>
              </w:rPr>
            </w:pPr>
          </w:p>
        </w:tc>
        <w:tc>
          <w:tcPr>
            <w:tcW w:w="458" w:type="pct"/>
          </w:tcPr>
          <w:p w14:paraId="62684581" w14:textId="77777777" w:rsidR="002E510F" w:rsidRPr="001F4EFC" w:rsidRDefault="002E510F" w:rsidP="000D4BC2">
            <w:pPr>
              <w:suppressAutoHyphens/>
              <w:spacing w:after="0" w:line="240" w:lineRule="auto"/>
              <w:jc w:val="center"/>
              <w:rPr>
                <w:rFonts w:ascii="Times New Roman" w:hAnsi="Times New Roman"/>
                <w:sz w:val="24"/>
                <w:szCs w:val="24"/>
              </w:rPr>
            </w:pPr>
          </w:p>
        </w:tc>
      </w:tr>
      <w:tr w:rsidR="002E510F" w:rsidRPr="001F4EFC" w14:paraId="7126F34D" w14:textId="77777777" w:rsidTr="000D4BC2">
        <w:tc>
          <w:tcPr>
            <w:tcW w:w="695" w:type="pct"/>
          </w:tcPr>
          <w:p w14:paraId="790B1093" w14:textId="77777777" w:rsidR="002E510F" w:rsidRPr="001F4EFC" w:rsidRDefault="002E510F" w:rsidP="000D4BC2">
            <w:pPr>
              <w:spacing w:after="0" w:line="240" w:lineRule="auto"/>
              <w:rPr>
                <w:rFonts w:ascii="Times New Roman" w:hAnsi="Times New Roman"/>
                <w:b/>
                <w:i/>
                <w:sz w:val="24"/>
                <w:szCs w:val="24"/>
              </w:rPr>
            </w:pPr>
          </w:p>
        </w:tc>
        <w:tc>
          <w:tcPr>
            <w:tcW w:w="815" w:type="pct"/>
          </w:tcPr>
          <w:p w14:paraId="3887C446" w14:textId="77777777" w:rsidR="002E510F" w:rsidRPr="001F4EFC" w:rsidRDefault="002E510F" w:rsidP="000D4BC2">
            <w:pPr>
              <w:spacing w:after="0" w:line="240" w:lineRule="auto"/>
              <w:rPr>
                <w:rFonts w:ascii="Times New Roman" w:hAnsi="Times New Roman"/>
                <w:b/>
                <w:i/>
                <w:sz w:val="24"/>
                <w:szCs w:val="24"/>
              </w:rPr>
            </w:pPr>
            <w:r w:rsidRPr="001F4EFC">
              <w:rPr>
                <w:rFonts w:ascii="Times New Roman" w:hAnsi="Times New Roman"/>
                <w:b/>
                <w:i/>
                <w:sz w:val="24"/>
                <w:szCs w:val="24"/>
              </w:rPr>
              <w:t>Всего:</w:t>
            </w:r>
          </w:p>
        </w:tc>
        <w:tc>
          <w:tcPr>
            <w:tcW w:w="292" w:type="pct"/>
          </w:tcPr>
          <w:p w14:paraId="4B81886C" w14:textId="77777777" w:rsidR="002E510F" w:rsidRPr="001F4EFC" w:rsidRDefault="002E510F" w:rsidP="000D4BC2">
            <w:pPr>
              <w:spacing w:after="0" w:line="240" w:lineRule="auto"/>
              <w:jc w:val="center"/>
              <w:rPr>
                <w:rFonts w:ascii="Times New Roman" w:hAnsi="Times New Roman"/>
                <w:b/>
                <w:i/>
                <w:sz w:val="24"/>
                <w:szCs w:val="24"/>
              </w:rPr>
            </w:pPr>
            <w:r w:rsidRPr="001F4EFC">
              <w:rPr>
                <w:rFonts w:ascii="Times New Roman" w:hAnsi="Times New Roman"/>
                <w:b/>
                <w:i/>
                <w:sz w:val="24"/>
                <w:szCs w:val="24"/>
              </w:rPr>
              <w:t>141</w:t>
            </w:r>
          </w:p>
        </w:tc>
        <w:tc>
          <w:tcPr>
            <w:tcW w:w="170" w:type="pct"/>
          </w:tcPr>
          <w:p w14:paraId="435B6CA7" w14:textId="77777777" w:rsidR="002E510F" w:rsidRPr="001F4EFC" w:rsidRDefault="002E510F" w:rsidP="000D4BC2">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272" w:type="pct"/>
          </w:tcPr>
          <w:p w14:paraId="25641F35" w14:textId="77777777" w:rsidR="002E510F" w:rsidRPr="001F4EFC" w:rsidRDefault="002E510F" w:rsidP="000D4BC2">
            <w:pPr>
              <w:spacing w:after="0" w:line="240" w:lineRule="auto"/>
              <w:jc w:val="center"/>
              <w:rPr>
                <w:rFonts w:ascii="Times New Roman" w:hAnsi="Times New Roman"/>
                <w:b/>
                <w:i/>
                <w:sz w:val="24"/>
                <w:szCs w:val="24"/>
              </w:rPr>
            </w:pPr>
            <w:r w:rsidRPr="001F4EFC">
              <w:rPr>
                <w:rFonts w:ascii="Times New Roman" w:hAnsi="Times New Roman"/>
                <w:b/>
                <w:i/>
                <w:sz w:val="24"/>
                <w:szCs w:val="24"/>
              </w:rPr>
              <w:t>60</w:t>
            </w:r>
          </w:p>
        </w:tc>
        <w:tc>
          <w:tcPr>
            <w:tcW w:w="557" w:type="pct"/>
          </w:tcPr>
          <w:p w14:paraId="0D0DF43F"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sz w:val="24"/>
                <w:szCs w:val="24"/>
              </w:rPr>
              <w:t>40</w:t>
            </w:r>
          </w:p>
        </w:tc>
        <w:tc>
          <w:tcPr>
            <w:tcW w:w="401" w:type="pct"/>
          </w:tcPr>
          <w:p w14:paraId="6B5FCD01" w14:textId="77777777" w:rsidR="002E510F" w:rsidRPr="001F4EFC" w:rsidRDefault="002E510F" w:rsidP="000D4BC2">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629" w:type="pct"/>
          </w:tcPr>
          <w:p w14:paraId="5548A170" w14:textId="77777777" w:rsidR="002E510F" w:rsidRPr="001F4EFC" w:rsidRDefault="002E510F" w:rsidP="000D4BC2">
            <w:pPr>
              <w:spacing w:after="0" w:line="240" w:lineRule="auto"/>
              <w:jc w:val="center"/>
              <w:rPr>
                <w:rFonts w:ascii="Times New Roman" w:hAnsi="Times New Roman"/>
                <w:sz w:val="24"/>
                <w:szCs w:val="24"/>
              </w:rPr>
            </w:pPr>
            <w:r w:rsidRPr="001F4EFC">
              <w:rPr>
                <w:rFonts w:ascii="Times New Roman" w:hAnsi="Times New Roman"/>
                <w:sz w:val="24"/>
                <w:szCs w:val="24"/>
              </w:rPr>
              <w:t>-</w:t>
            </w:r>
          </w:p>
        </w:tc>
        <w:tc>
          <w:tcPr>
            <w:tcW w:w="315" w:type="pct"/>
            <w:gridSpan w:val="2"/>
          </w:tcPr>
          <w:p w14:paraId="5E662C1D" w14:textId="77777777" w:rsidR="002E510F" w:rsidRPr="001F4EFC" w:rsidRDefault="002E510F" w:rsidP="000D4BC2">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396" w:type="pct"/>
          </w:tcPr>
          <w:p w14:paraId="10B739FE" w14:textId="77777777" w:rsidR="002E510F" w:rsidRPr="001F4EFC" w:rsidRDefault="002E510F" w:rsidP="000D4BC2">
            <w:pPr>
              <w:spacing w:after="0" w:line="240" w:lineRule="auto"/>
              <w:rPr>
                <w:rFonts w:ascii="Times New Roman" w:hAnsi="Times New Roman"/>
                <w:b/>
                <w:i/>
                <w:sz w:val="24"/>
                <w:szCs w:val="24"/>
              </w:rPr>
            </w:pPr>
          </w:p>
        </w:tc>
        <w:tc>
          <w:tcPr>
            <w:tcW w:w="458" w:type="pct"/>
          </w:tcPr>
          <w:p w14:paraId="60387680" w14:textId="77777777" w:rsidR="002E510F" w:rsidRPr="001F4EFC" w:rsidRDefault="002E510F" w:rsidP="000D4BC2">
            <w:pPr>
              <w:spacing w:after="0" w:line="240" w:lineRule="auto"/>
              <w:jc w:val="center"/>
              <w:rPr>
                <w:rFonts w:ascii="Times New Roman" w:hAnsi="Times New Roman"/>
                <w:b/>
                <w:i/>
                <w:sz w:val="24"/>
                <w:szCs w:val="24"/>
              </w:rPr>
            </w:pPr>
            <w:r w:rsidRPr="001F4EFC">
              <w:rPr>
                <w:rFonts w:ascii="Times New Roman" w:hAnsi="Times New Roman"/>
                <w:b/>
                <w:i/>
                <w:sz w:val="24"/>
                <w:szCs w:val="24"/>
              </w:rPr>
              <w:t>-</w:t>
            </w:r>
          </w:p>
        </w:tc>
      </w:tr>
    </w:tbl>
    <w:p w14:paraId="7E50B2E7" w14:textId="77777777" w:rsidR="002E510F" w:rsidRPr="001F4EFC" w:rsidRDefault="002E510F" w:rsidP="00261EA8">
      <w:pPr>
        <w:suppressAutoHyphens/>
        <w:spacing w:after="0"/>
        <w:jc w:val="both"/>
        <w:rPr>
          <w:rFonts w:ascii="Times New Roman" w:hAnsi="Times New Roman"/>
          <w:i/>
          <w:sz w:val="24"/>
          <w:szCs w:val="24"/>
        </w:rPr>
      </w:pPr>
    </w:p>
    <w:p w14:paraId="78EC3157" w14:textId="77777777" w:rsidR="002E510F" w:rsidRPr="001F4EFC" w:rsidRDefault="002E510F" w:rsidP="00261EA8">
      <w:pPr>
        <w:spacing w:after="0"/>
        <w:ind w:left="851"/>
        <w:rPr>
          <w:rFonts w:ascii="Times New Roman" w:hAnsi="Times New Roman"/>
          <w:b/>
          <w:sz w:val="24"/>
          <w:szCs w:val="24"/>
        </w:rPr>
      </w:pPr>
      <w:r w:rsidRPr="001F4EFC">
        <w:rPr>
          <w:rFonts w:ascii="Times New Roman" w:hAnsi="Times New Roman"/>
          <w:b/>
          <w:sz w:val="24"/>
          <w:szCs w:val="24"/>
        </w:rPr>
        <w:br w:type="page"/>
      </w:r>
      <w:r w:rsidRPr="001F4EF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6"/>
        <w:gridCol w:w="7302"/>
        <w:gridCol w:w="1701"/>
        <w:gridCol w:w="994"/>
        <w:gridCol w:w="2345"/>
      </w:tblGrid>
      <w:tr w:rsidR="000D4BC2" w:rsidRPr="000D4BC2" w14:paraId="56F15363" w14:textId="77777777" w:rsidTr="000D4BC2">
        <w:trPr>
          <w:trHeight w:val="1204"/>
        </w:trPr>
        <w:tc>
          <w:tcPr>
            <w:tcW w:w="827" w:type="pct"/>
          </w:tcPr>
          <w:p w14:paraId="182DC654" w14:textId="77777777" w:rsidR="002E510F" w:rsidRPr="000D4BC2" w:rsidRDefault="002E510F" w:rsidP="000D4BC2">
            <w:pPr>
              <w:spacing w:after="0" w:line="240" w:lineRule="auto"/>
              <w:jc w:val="center"/>
              <w:rPr>
                <w:rFonts w:ascii="Times New Roman" w:hAnsi="Times New Roman"/>
                <w:sz w:val="24"/>
                <w:szCs w:val="24"/>
              </w:rPr>
            </w:pPr>
            <w:r w:rsidRPr="000D4BC2">
              <w:rPr>
                <w:rFonts w:ascii="Times New Roman" w:hAnsi="Times New Roman"/>
                <w:bCs/>
                <w:sz w:val="24"/>
                <w:szCs w:val="24"/>
              </w:rPr>
              <w:t>Наименование разд</w:t>
            </w:r>
            <w:r w:rsidRPr="000D4BC2">
              <w:rPr>
                <w:rFonts w:ascii="Times New Roman" w:hAnsi="Times New Roman"/>
                <w:bCs/>
                <w:sz w:val="24"/>
                <w:szCs w:val="24"/>
              </w:rPr>
              <w:t>е</w:t>
            </w:r>
            <w:r w:rsidRPr="000D4BC2">
              <w:rPr>
                <w:rFonts w:ascii="Times New Roman" w:hAnsi="Times New Roman"/>
                <w:bCs/>
                <w:sz w:val="24"/>
                <w:szCs w:val="24"/>
              </w:rPr>
              <w:t>лов и тем професс</w:t>
            </w:r>
            <w:r w:rsidRPr="000D4BC2">
              <w:rPr>
                <w:rFonts w:ascii="Times New Roman" w:hAnsi="Times New Roman"/>
                <w:bCs/>
                <w:sz w:val="24"/>
                <w:szCs w:val="24"/>
              </w:rPr>
              <w:t>и</w:t>
            </w:r>
            <w:r w:rsidRPr="000D4BC2">
              <w:rPr>
                <w:rFonts w:ascii="Times New Roman" w:hAnsi="Times New Roman"/>
                <w:bCs/>
                <w:sz w:val="24"/>
                <w:szCs w:val="24"/>
              </w:rPr>
              <w:t>онального модуля (ПМ), междисципл</w:t>
            </w:r>
            <w:r w:rsidRPr="000D4BC2">
              <w:rPr>
                <w:rFonts w:ascii="Times New Roman" w:hAnsi="Times New Roman"/>
                <w:bCs/>
                <w:sz w:val="24"/>
                <w:szCs w:val="24"/>
              </w:rPr>
              <w:t>и</w:t>
            </w:r>
            <w:r w:rsidRPr="000D4BC2">
              <w:rPr>
                <w:rFonts w:ascii="Times New Roman" w:hAnsi="Times New Roman"/>
                <w:bCs/>
                <w:sz w:val="24"/>
                <w:szCs w:val="24"/>
              </w:rPr>
              <w:t>нарных курсов (МДК)</w:t>
            </w:r>
          </w:p>
        </w:tc>
        <w:tc>
          <w:tcPr>
            <w:tcW w:w="2469" w:type="pct"/>
            <w:vAlign w:val="center"/>
          </w:tcPr>
          <w:p w14:paraId="2F1E3166" w14:textId="77777777" w:rsidR="002E510F" w:rsidRPr="000D4BC2" w:rsidRDefault="002E510F" w:rsidP="000D4BC2">
            <w:pPr>
              <w:suppressAutoHyphens/>
              <w:spacing w:after="0" w:line="240" w:lineRule="auto"/>
              <w:jc w:val="center"/>
              <w:rPr>
                <w:rFonts w:ascii="Times New Roman" w:hAnsi="Times New Roman"/>
                <w:bCs/>
                <w:sz w:val="24"/>
                <w:szCs w:val="24"/>
              </w:rPr>
            </w:pPr>
            <w:r w:rsidRPr="000D4BC2">
              <w:rPr>
                <w:rFonts w:ascii="Times New Roman" w:hAnsi="Times New Roman"/>
                <w:bCs/>
                <w:sz w:val="24"/>
                <w:szCs w:val="24"/>
              </w:rPr>
              <w:t>Содержание учебного материала,</w:t>
            </w:r>
          </w:p>
          <w:p w14:paraId="3459E854" w14:textId="77777777" w:rsidR="002E510F" w:rsidRPr="000D4BC2" w:rsidRDefault="002E510F" w:rsidP="000D4BC2">
            <w:pPr>
              <w:suppressAutoHyphens/>
              <w:spacing w:after="0" w:line="240" w:lineRule="auto"/>
              <w:jc w:val="center"/>
              <w:rPr>
                <w:rFonts w:ascii="Times New Roman" w:hAnsi="Times New Roman"/>
                <w:sz w:val="24"/>
                <w:szCs w:val="24"/>
              </w:rPr>
            </w:pPr>
            <w:r w:rsidRPr="000D4BC2">
              <w:rPr>
                <w:rFonts w:ascii="Times New Roman" w:hAnsi="Times New Roman"/>
                <w:bCs/>
                <w:sz w:val="24"/>
                <w:szCs w:val="24"/>
              </w:rPr>
              <w:t xml:space="preserve">лабораторные работы и практические занятия, самостоятельная учебная работа обучающихся, курсовая работа (проект) </w:t>
            </w:r>
            <w:r w:rsidRPr="000D4BC2">
              <w:rPr>
                <w:rFonts w:ascii="Times New Roman" w:hAnsi="Times New Roman"/>
                <w:bCs/>
                <w:i/>
                <w:sz w:val="24"/>
                <w:szCs w:val="24"/>
              </w:rPr>
              <w:t>(если предусмотрены)</w:t>
            </w:r>
          </w:p>
        </w:tc>
        <w:tc>
          <w:tcPr>
            <w:tcW w:w="575" w:type="pct"/>
            <w:vAlign w:val="center"/>
          </w:tcPr>
          <w:p w14:paraId="7832A2EC"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hAnsi="Times New Roman"/>
                <w:bCs/>
                <w:sz w:val="24"/>
                <w:szCs w:val="24"/>
              </w:rPr>
              <w:t>Объем, акад. ч / в том чи</w:t>
            </w:r>
            <w:r w:rsidRPr="000D4BC2">
              <w:rPr>
                <w:rFonts w:ascii="Times New Roman" w:hAnsi="Times New Roman"/>
                <w:bCs/>
                <w:sz w:val="24"/>
                <w:szCs w:val="24"/>
              </w:rPr>
              <w:t>с</w:t>
            </w:r>
            <w:r w:rsidRPr="000D4BC2">
              <w:rPr>
                <w:rFonts w:ascii="Times New Roman" w:hAnsi="Times New Roman"/>
                <w:bCs/>
                <w:sz w:val="24"/>
                <w:szCs w:val="24"/>
              </w:rPr>
              <w:t>ле в форме практической подготовки, акад ч</w:t>
            </w:r>
          </w:p>
        </w:tc>
        <w:tc>
          <w:tcPr>
            <w:tcW w:w="336" w:type="pct"/>
          </w:tcPr>
          <w:p w14:paraId="49A131B8"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eastAsia="Calibri" w:hAnsi="Times New Roman"/>
                <w:bCs/>
                <w:sz w:val="24"/>
                <w:szCs w:val="24"/>
                <w:lang w:eastAsia="en-US"/>
              </w:rPr>
              <w:t>Код ПК, ОК</w:t>
            </w:r>
          </w:p>
        </w:tc>
        <w:tc>
          <w:tcPr>
            <w:tcW w:w="793" w:type="pct"/>
          </w:tcPr>
          <w:p w14:paraId="47FD2E98"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eastAsia="Calibri" w:hAnsi="Times New Roman"/>
                <w:bCs/>
                <w:sz w:val="24"/>
                <w:szCs w:val="24"/>
                <w:lang w:eastAsia="en-US"/>
              </w:rPr>
              <w:t>Код Н/У/З</w:t>
            </w:r>
          </w:p>
        </w:tc>
      </w:tr>
      <w:tr w:rsidR="000D4BC2" w:rsidRPr="000D4BC2" w14:paraId="1E63ED94" w14:textId="77777777" w:rsidTr="000D4BC2">
        <w:tc>
          <w:tcPr>
            <w:tcW w:w="827" w:type="pct"/>
          </w:tcPr>
          <w:p w14:paraId="0318D276" w14:textId="77777777" w:rsidR="002E510F" w:rsidRPr="000D4BC2" w:rsidRDefault="002E510F" w:rsidP="000D4BC2">
            <w:pPr>
              <w:spacing w:after="0" w:line="240" w:lineRule="auto"/>
              <w:jc w:val="center"/>
              <w:rPr>
                <w:rFonts w:ascii="Times New Roman" w:hAnsi="Times New Roman"/>
                <w:sz w:val="24"/>
                <w:szCs w:val="24"/>
              </w:rPr>
            </w:pPr>
            <w:r w:rsidRPr="000D4BC2">
              <w:rPr>
                <w:rFonts w:ascii="Times New Roman" w:hAnsi="Times New Roman"/>
                <w:sz w:val="24"/>
                <w:szCs w:val="24"/>
              </w:rPr>
              <w:t>1</w:t>
            </w:r>
          </w:p>
        </w:tc>
        <w:tc>
          <w:tcPr>
            <w:tcW w:w="2469" w:type="pct"/>
          </w:tcPr>
          <w:p w14:paraId="6A4EB602"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hAnsi="Times New Roman"/>
                <w:bCs/>
                <w:sz w:val="24"/>
                <w:szCs w:val="24"/>
              </w:rPr>
              <w:t>2</w:t>
            </w:r>
          </w:p>
        </w:tc>
        <w:tc>
          <w:tcPr>
            <w:tcW w:w="575" w:type="pct"/>
            <w:vAlign w:val="center"/>
          </w:tcPr>
          <w:p w14:paraId="68A94CF5"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hAnsi="Times New Roman"/>
                <w:bCs/>
                <w:sz w:val="24"/>
                <w:szCs w:val="24"/>
              </w:rPr>
              <w:t>3</w:t>
            </w:r>
          </w:p>
        </w:tc>
        <w:tc>
          <w:tcPr>
            <w:tcW w:w="336" w:type="pct"/>
          </w:tcPr>
          <w:p w14:paraId="41FA48DE"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hAnsi="Times New Roman"/>
                <w:bCs/>
                <w:sz w:val="24"/>
                <w:szCs w:val="24"/>
              </w:rPr>
              <w:t>4</w:t>
            </w:r>
          </w:p>
        </w:tc>
        <w:tc>
          <w:tcPr>
            <w:tcW w:w="793" w:type="pct"/>
          </w:tcPr>
          <w:p w14:paraId="39CA3BC6" w14:textId="77777777" w:rsidR="002E510F" w:rsidRPr="000D4BC2" w:rsidRDefault="002E510F" w:rsidP="000D4BC2">
            <w:pPr>
              <w:spacing w:after="0" w:line="240" w:lineRule="auto"/>
              <w:jc w:val="center"/>
              <w:rPr>
                <w:rFonts w:ascii="Times New Roman" w:hAnsi="Times New Roman"/>
                <w:bCs/>
                <w:sz w:val="24"/>
                <w:szCs w:val="24"/>
              </w:rPr>
            </w:pPr>
            <w:r w:rsidRPr="000D4BC2">
              <w:rPr>
                <w:rFonts w:ascii="Times New Roman" w:hAnsi="Times New Roman"/>
                <w:bCs/>
                <w:sz w:val="24"/>
                <w:szCs w:val="24"/>
              </w:rPr>
              <w:t>5</w:t>
            </w:r>
          </w:p>
        </w:tc>
      </w:tr>
      <w:tr w:rsidR="000D4BC2" w:rsidRPr="001F4EFC" w14:paraId="12798E42" w14:textId="77777777" w:rsidTr="000D4BC2">
        <w:tc>
          <w:tcPr>
            <w:tcW w:w="3296" w:type="pct"/>
            <w:gridSpan w:val="2"/>
          </w:tcPr>
          <w:p w14:paraId="7A9E07A6" w14:textId="77777777" w:rsidR="002E510F" w:rsidRPr="001F4EFC" w:rsidRDefault="002E510F" w:rsidP="000D4BC2">
            <w:pPr>
              <w:spacing w:after="0" w:line="240" w:lineRule="auto"/>
              <w:rPr>
                <w:rFonts w:ascii="Times New Roman" w:hAnsi="Times New Roman"/>
                <w:b/>
                <w:i/>
                <w:sz w:val="24"/>
                <w:szCs w:val="24"/>
              </w:rPr>
            </w:pPr>
            <w:r w:rsidRPr="001F4EFC">
              <w:rPr>
                <w:rFonts w:ascii="Times New Roman" w:hAnsi="Times New Roman"/>
                <w:b/>
                <w:bCs/>
                <w:i/>
                <w:sz w:val="24"/>
                <w:szCs w:val="24"/>
              </w:rPr>
              <w:t>Раздел 1. Технологии администрирования серверов и баз данных</w:t>
            </w:r>
          </w:p>
        </w:tc>
        <w:tc>
          <w:tcPr>
            <w:tcW w:w="575" w:type="pct"/>
            <w:vAlign w:val="center"/>
          </w:tcPr>
          <w:p w14:paraId="1B98770C" w14:textId="5C00C2D1" w:rsidR="002E510F" w:rsidRPr="001F4EFC" w:rsidRDefault="00F22050" w:rsidP="000D4BC2">
            <w:pPr>
              <w:suppressAutoHyphens/>
              <w:spacing w:after="0" w:line="240" w:lineRule="auto"/>
              <w:jc w:val="center"/>
              <w:rPr>
                <w:rFonts w:ascii="Times New Roman" w:hAnsi="Times New Roman"/>
                <w:sz w:val="24"/>
                <w:szCs w:val="24"/>
              </w:rPr>
            </w:pPr>
            <w:r>
              <w:rPr>
                <w:rFonts w:ascii="Times New Roman" w:hAnsi="Times New Roman"/>
                <w:b/>
                <w:bCs/>
                <w:iCs/>
                <w:sz w:val="24"/>
                <w:szCs w:val="24"/>
                <w:lang w:eastAsia="en-US"/>
              </w:rPr>
              <w:t>76</w:t>
            </w:r>
          </w:p>
        </w:tc>
        <w:tc>
          <w:tcPr>
            <w:tcW w:w="336" w:type="pct"/>
          </w:tcPr>
          <w:p w14:paraId="431BD80F" w14:textId="77777777" w:rsidR="002E510F" w:rsidRPr="001F4EFC" w:rsidRDefault="002E510F" w:rsidP="000D4BC2">
            <w:pPr>
              <w:suppressAutoHyphens/>
              <w:spacing w:after="0" w:line="240" w:lineRule="auto"/>
              <w:jc w:val="both"/>
              <w:rPr>
                <w:rFonts w:ascii="Times New Roman" w:hAnsi="Times New Roman"/>
                <w:i/>
                <w:sz w:val="24"/>
                <w:szCs w:val="24"/>
              </w:rPr>
            </w:pPr>
          </w:p>
        </w:tc>
        <w:tc>
          <w:tcPr>
            <w:tcW w:w="793" w:type="pct"/>
          </w:tcPr>
          <w:p w14:paraId="1E3C82FB" w14:textId="77777777" w:rsidR="002E510F" w:rsidRPr="001F4EFC" w:rsidRDefault="002E510F" w:rsidP="000D4BC2">
            <w:pPr>
              <w:suppressAutoHyphens/>
              <w:spacing w:after="0" w:line="240" w:lineRule="auto"/>
              <w:jc w:val="both"/>
              <w:rPr>
                <w:rFonts w:ascii="Times New Roman" w:hAnsi="Times New Roman"/>
                <w:i/>
                <w:sz w:val="24"/>
                <w:szCs w:val="24"/>
              </w:rPr>
            </w:pPr>
          </w:p>
        </w:tc>
      </w:tr>
      <w:tr w:rsidR="000D4BC2" w:rsidRPr="001F4EFC" w14:paraId="74C00695" w14:textId="77777777" w:rsidTr="000D4BC2">
        <w:trPr>
          <w:trHeight w:val="70"/>
        </w:trPr>
        <w:tc>
          <w:tcPr>
            <w:tcW w:w="3296" w:type="pct"/>
            <w:gridSpan w:val="2"/>
          </w:tcPr>
          <w:p w14:paraId="5C5340DB" w14:textId="77777777" w:rsidR="002E510F" w:rsidRPr="001F4EFC" w:rsidRDefault="002E510F" w:rsidP="000D4BC2">
            <w:pPr>
              <w:spacing w:after="0" w:line="240" w:lineRule="auto"/>
              <w:rPr>
                <w:rFonts w:ascii="Times New Roman" w:hAnsi="Times New Roman"/>
                <w:b/>
                <w:i/>
                <w:sz w:val="24"/>
                <w:szCs w:val="24"/>
              </w:rPr>
            </w:pPr>
            <w:r w:rsidRPr="001F4EFC">
              <w:rPr>
                <w:rFonts w:ascii="Times New Roman" w:hAnsi="Times New Roman"/>
                <w:b/>
                <w:bCs/>
                <w:i/>
                <w:sz w:val="24"/>
                <w:szCs w:val="24"/>
              </w:rPr>
              <w:t>МДК. 07.01 Управление и автоматизация баз данных</w:t>
            </w:r>
          </w:p>
        </w:tc>
        <w:tc>
          <w:tcPr>
            <w:tcW w:w="575" w:type="pct"/>
            <w:vAlign w:val="center"/>
          </w:tcPr>
          <w:p w14:paraId="00EC0B52"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60</w:t>
            </w:r>
          </w:p>
        </w:tc>
        <w:tc>
          <w:tcPr>
            <w:tcW w:w="336" w:type="pct"/>
          </w:tcPr>
          <w:p w14:paraId="7A7B02A1" w14:textId="77777777" w:rsidR="002E510F" w:rsidRPr="001F4EFC" w:rsidRDefault="002E510F" w:rsidP="000D4BC2">
            <w:pPr>
              <w:suppressAutoHyphens/>
              <w:spacing w:after="0" w:line="240" w:lineRule="auto"/>
              <w:jc w:val="both"/>
              <w:rPr>
                <w:rFonts w:ascii="Times New Roman" w:hAnsi="Times New Roman"/>
                <w:i/>
                <w:sz w:val="24"/>
                <w:szCs w:val="24"/>
              </w:rPr>
            </w:pPr>
          </w:p>
        </w:tc>
        <w:tc>
          <w:tcPr>
            <w:tcW w:w="793" w:type="pct"/>
          </w:tcPr>
          <w:p w14:paraId="5C20E362" w14:textId="77777777" w:rsidR="002E510F" w:rsidRPr="001F4EFC" w:rsidRDefault="002E510F" w:rsidP="000D4BC2">
            <w:pPr>
              <w:suppressAutoHyphens/>
              <w:spacing w:after="0" w:line="240" w:lineRule="auto"/>
              <w:jc w:val="both"/>
              <w:rPr>
                <w:rFonts w:ascii="Times New Roman" w:hAnsi="Times New Roman"/>
                <w:sz w:val="24"/>
                <w:szCs w:val="24"/>
              </w:rPr>
            </w:pPr>
          </w:p>
        </w:tc>
      </w:tr>
      <w:tr w:rsidR="000D4BC2" w:rsidRPr="001F4EFC" w14:paraId="0E86139D" w14:textId="77777777" w:rsidTr="000D4BC2">
        <w:trPr>
          <w:trHeight w:val="120"/>
        </w:trPr>
        <w:tc>
          <w:tcPr>
            <w:tcW w:w="827" w:type="pct"/>
            <w:vMerge w:val="restart"/>
          </w:tcPr>
          <w:p w14:paraId="05C9761F" w14:textId="77777777" w:rsidR="002E510F" w:rsidRPr="001F4EFC" w:rsidRDefault="002E510F" w:rsidP="000D4BC2">
            <w:pPr>
              <w:spacing w:after="0" w:line="240" w:lineRule="auto"/>
              <w:rPr>
                <w:rFonts w:ascii="Times New Roman" w:hAnsi="Times New Roman"/>
                <w:b/>
                <w:bCs/>
                <w:i/>
                <w:sz w:val="24"/>
                <w:szCs w:val="24"/>
              </w:rPr>
            </w:pPr>
            <w:r w:rsidRPr="001F4EFC">
              <w:rPr>
                <w:rFonts w:ascii="Times New Roman" w:hAnsi="Times New Roman"/>
                <w:b/>
                <w:bCs/>
                <w:i/>
                <w:sz w:val="24"/>
                <w:szCs w:val="24"/>
              </w:rPr>
              <w:t>Тема 7.1.1. Принц</w:t>
            </w:r>
            <w:r w:rsidRPr="001F4EFC">
              <w:rPr>
                <w:rFonts w:ascii="Times New Roman" w:hAnsi="Times New Roman"/>
                <w:b/>
                <w:bCs/>
                <w:i/>
                <w:sz w:val="24"/>
                <w:szCs w:val="24"/>
              </w:rPr>
              <w:t>и</w:t>
            </w:r>
            <w:r w:rsidRPr="001F4EFC">
              <w:rPr>
                <w:rFonts w:ascii="Times New Roman" w:hAnsi="Times New Roman"/>
                <w:b/>
                <w:bCs/>
                <w:i/>
                <w:sz w:val="24"/>
                <w:szCs w:val="24"/>
              </w:rPr>
              <w:t>пы построения и администрирования баз данных</w:t>
            </w:r>
          </w:p>
          <w:p w14:paraId="1CC53DA2"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55DA366F" w14:textId="77777777" w:rsidR="002E510F" w:rsidRPr="001F4EFC" w:rsidRDefault="002E510F" w:rsidP="000D4BC2">
            <w:pPr>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575" w:type="pct"/>
            <w:vMerge w:val="restart"/>
          </w:tcPr>
          <w:p w14:paraId="2F671E36" w14:textId="77777777" w:rsidR="002E510F" w:rsidRPr="001F4EFC" w:rsidRDefault="002E510F" w:rsidP="000D4BC2">
            <w:pPr>
              <w:suppressAutoHyphens/>
              <w:spacing w:after="0" w:line="240" w:lineRule="auto"/>
              <w:jc w:val="both"/>
              <w:rPr>
                <w:rFonts w:ascii="Times New Roman" w:hAnsi="Times New Roman"/>
                <w:sz w:val="24"/>
                <w:szCs w:val="24"/>
              </w:rPr>
            </w:pPr>
          </w:p>
          <w:p w14:paraId="21FEC7F3" w14:textId="77777777" w:rsidR="002E510F" w:rsidRPr="001F4EFC" w:rsidRDefault="002E510F" w:rsidP="000D4BC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20</w:t>
            </w:r>
          </w:p>
        </w:tc>
        <w:tc>
          <w:tcPr>
            <w:tcW w:w="336" w:type="pct"/>
            <w:vMerge w:val="restart"/>
          </w:tcPr>
          <w:p w14:paraId="46496FF2"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7.1</w:t>
            </w:r>
          </w:p>
          <w:p w14:paraId="0A587960"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7.2</w:t>
            </w:r>
          </w:p>
          <w:p w14:paraId="7F34FEE9"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7.3</w:t>
            </w:r>
          </w:p>
          <w:p w14:paraId="2F2422D6"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7.4</w:t>
            </w:r>
          </w:p>
          <w:p w14:paraId="18593EB1"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7.5</w:t>
            </w:r>
          </w:p>
          <w:p w14:paraId="32C6C2B3"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
                <w:sz w:val="24"/>
                <w:szCs w:val="24"/>
              </w:rPr>
              <w:t>ОК 1</w:t>
            </w:r>
          </w:p>
          <w:p w14:paraId="0E2821ED"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
                <w:sz w:val="24"/>
                <w:szCs w:val="24"/>
              </w:rPr>
              <w:t>ОК 2</w:t>
            </w:r>
          </w:p>
          <w:p w14:paraId="34AA2CDB" w14:textId="77777777" w:rsidR="002E510F" w:rsidRPr="001F4EFC" w:rsidRDefault="002E510F" w:rsidP="000D4BC2">
            <w:pPr>
              <w:spacing w:after="0" w:line="240" w:lineRule="auto"/>
              <w:rPr>
                <w:rFonts w:ascii="Times New Roman" w:hAnsi="Times New Roman"/>
                <w:bCs/>
                <w:iCs/>
                <w:sz w:val="24"/>
                <w:szCs w:val="24"/>
              </w:rPr>
            </w:pPr>
          </w:p>
        </w:tc>
        <w:tc>
          <w:tcPr>
            <w:tcW w:w="793" w:type="pct"/>
            <w:vMerge w:val="restart"/>
          </w:tcPr>
          <w:p w14:paraId="7F87AA64"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7.1.01</w:t>
            </w:r>
            <w:r w:rsidR="000D4BC2">
              <w:rPr>
                <w:rFonts w:ascii="Times New Roman" w:hAnsi="Times New Roman"/>
                <w:iCs/>
                <w:sz w:val="24"/>
                <w:szCs w:val="24"/>
              </w:rPr>
              <w:t xml:space="preserve">, </w:t>
            </w:r>
            <w:r w:rsidRPr="001F4EFC">
              <w:rPr>
                <w:rFonts w:ascii="Times New Roman" w:hAnsi="Times New Roman"/>
                <w:iCs/>
                <w:sz w:val="24"/>
                <w:szCs w:val="24"/>
              </w:rPr>
              <w:t>У 7.1.01</w:t>
            </w:r>
          </w:p>
          <w:p w14:paraId="12A0C08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7.1.02</w:t>
            </w:r>
            <w:r w:rsidR="000D4BC2">
              <w:rPr>
                <w:rFonts w:ascii="Times New Roman" w:hAnsi="Times New Roman"/>
                <w:iCs/>
                <w:sz w:val="24"/>
                <w:szCs w:val="24"/>
              </w:rPr>
              <w:t xml:space="preserve">, </w:t>
            </w:r>
            <w:r w:rsidRPr="001F4EFC">
              <w:rPr>
                <w:rFonts w:ascii="Times New Roman" w:hAnsi="Times New Roman"/>
                <w:iCs/>
                <w:sz w:val="24"/>
                <w:szCs w:val="24"/>
              </w:rPr>
              <w:t>З 7.1.01</w:t>
            </w:r>
          </w:p>
          <w:p w14:paraId="3C07D5B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7.2.01</w:t>
            </w:r>
            <w:r w:rsidR="000D4BC2">
              <w:rPr>
                <w:rFonts w:ascii="Times New Roman" w:hAnsi="Times New Roman"/>
                <w:iCs/>
                <w:sz w:val="24"/>
                <w:szCs w:val="24"/>
              </w:rPr>
              <w:t xml:space="preserve">, </w:t>
            </w:r>
            <w:r w:rsidRPr="001F4EFC">
              <w:rPr>
                <w:rFonts w:ascii="Times New Roman" w:hAnsi="Times New Roman"/>
                <w:iCs/>
                <w:sz w:val="24"/>
                <w:szCs w:val="24"/>
              </w:rPr>
              <w:t>У 7.2.01</w:t>
            </w:r>
          </w:p>
          <w:p w14:paraId="139F7873"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7.2.02</w:t>
            </w:r>
            <w:r w:rsidR="000D4BC2">
              <w:rPr>
                <w:rFonts w:ascii="Times New Roman" w:hAnsi="Times New Roman"/>
                <w:iCs/>
                <w:sz w:val="24"/>
                <w:szCs w:val="24"/>
              </w:rPr>
              <w:t xml:space="preserve">, </w:t>
            </w:r>
            <w:r w:rsidRPr="001F4EFC">
              <w:rPr>
                <w:rFonts w:ascii="Times New Roman" w:hAnsi="Times New Roman"/>
                <w:iCs/>
                <w:sz w:val="24"/>
                <w:szCs w:val="24"/>
              </w:rPr>
              <w:t>З 7.2.01</w:t>
            </w:r>
          </w:p>
          <w:p w14:paraId="67DC7D83"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7.2.02</w:t>
            </w:r>
            <w:r w:rsidR="000D4BC2">
              <w:rPr>
                <w:rFonts w:ascii="Times New Roman" w:hAnsi="Times New Roman"/>
                <w:iCs/>
                <w:sz w:val="24"/>
                <w:szCs w:val="24"/>
              </w:rPr>
              <w:t xml:space="preserve">, </w:t>
            </w:r>
            <w:r w:rsidRPr="001F4EFC">
              <w:rPr>
                <w:rFonts w:ascii="Times New Roman" w:hAnsi="Times New Roman"/>
                <w:iCs/>
                <w:sz w:val="24"/>
                <w:szCs w:val="24"/>
              </w:rPr>
              <w:t>Н 7.3.01</w:t>
            </w:r>
          </w:p>
          <w:p w14:paraId="10C7EB1A"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7.3.01</w:t>
            </w:r>
            <w:r w:rsidR="000D4BC2">
              <w:rPr>
                <w:rFonts w:ascii="Times New Roman" w:hAnsi="Times New Roman"/>
                <w:iCs/>
                <w:sz w:val="24"/>
                <w:szCs w:val="24"/>
              </w:rPr>
              <w:t xml:space="preserve">, </w:t>
            </w:r>
            <w:r w:rsidRPr="001F4EFC">
              <w:rPr>
                <w:rFonts w:ascii="Times New Roman" w:hAnsi="Times New Roman"/>
                <w:iCs/>
                <w:sz w:val="24"/>
                <w:szCs w:val="24"/>
              </w:rPr>
              <w:t>З 7.3.01</w:t>
            </w:r>
          </w:p>
          <w:p w14:paraId="6092F61F"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7.3.02</w:t>
            </w:r>
            <w:r w:rsidR="000D4BC2">
              <w:rPr>
                <w:rFonts w:ascii="Times New Roman" w:hAnsi="Times New Roman"/>
                <w:iCs/>
                <w:sz w:val="24"/>
                <w:szCs w:val="24"/>
              </w:rPr>
              <w:t xml:space="preserve">, </w:t>
            </w:r>
            <w:r w:rsidRPr="001F4EFC">
              <w:rPr>
                <w:rFonts w:ascii="Times New Roman" w:hAnsi="Times New Roman"/>
                <w:iCs/>
                <w:sz w:val="24"/>
                <w:szCs w:val="24"/>
              </w:rPr>
              <w:t>Н 7.4.01</w:t>
            </w:r>
          </w:p>
          <w:p w14:paraId="00F8ED84"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7.4.02</w:t>
            </w:r>
            <w:r w:rsidR="000D4BC2">
              <w:rPr>
                <w:rFonts w:ascii="Times New Roman" w:hAnsi="Times New Roman"/>
                <w:iCs/>
                <w:sz w:val="24"/>
                <w:szCs w:val="24"/>
              </w:rPr>
              <w:t xml:space="preserve">, </w:t>
            </w:r>
            <w:r w:rsidRPr="001F4EFC">
              <w:rPr>
                <w:rFonts w:ascii="Times New Roman" w:hAnsi="Times New Roman"/>
                <w:iCs/>
                <w:sz w:val="24"/>
                <w:szCs w:val="24"/>
              </w:rPr>
              <w:t>7.4.01</w:t>
            </w:r>
          </w:p>
          <w:p w14:paraId="68BC83CB"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7.4.01</w:t>
            </w:r>
            <w:r w:rsidR="000D4BC2">
              <w:rPr>
                <w:rFonts w:ascii="Times New Roman" w:hAnsi="Times New Roman"/>
                <w:iCs/>
                <w:sz w:val="24"/>
                <w:szCs w:val="24"/>
              </w:rPr>
              <w:t xml:space="preserve">, </w:t>
            </w:r>
            <w:r w:rsidRPr="001F4EFC">
              <w:rPr>
                <w:rFonts w:ascii="Times New Roman" w:hAnsi="Times New Roman"/>
                <w:iCs/>
                <w:sz w:val="24"/>
                <w:szCs w:val="24"/>
              </w:rPr>
              <w:t>З 7.4.02</w:t>
            </w:r>
          </w:p>
          <w:p w14:paraId="2318EE5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7.4.03</w:t>
            </w:r>
            <w:r w:rsidR="000D4BC2">
              <w:rPr>
                <w:rFonts w:ascii="Times New Roman" w:hAnsi="Times New Roman"/>
                <w:iCs/>
                <w:sz w:val="24"/>
                <w:szCs w:val="24"/>
              </w:rPr>
              <w:t xml:space="preserve">, </w:t>
            </w:r>
            <w:r w:rsidRPr="001F4EFC">
              <w:rPr>
                <w:rFonts w:ascii="Times New Roman" w:hAnsi="Times New Roman"/>
                <w:iCs/>
                <w:sz w:val="24"/>
                <w:szCs w:val="24"/>
              </w:rPr>
              <w:t>Н 7.5.01</w:t>
            </w:r>
          </w:p>
          <w:p w14:paraId="0E7C84FB"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7.5.01</w:t>
            </w:r>
            <w:r w:rsidR="000D4BC2">
              <w:rPr>
                <w:rFonts w:ascii="Times New Roman" w:hAnsi="Times New Roman"/>
                <w:iCs/>
                <w:sz w:val="24"/>
                <w:szCs w:val="24"/>
              </w:rPr>
              <w:t xml:space="preserve">, </w:t>
            </w:r>
            <w:r w:rsidRPr="001F4EFC">
              <w:rPr>
                <w:rFonts w:ascii="Times New Roman" w:hAnsi="Times New Roman"/>
                <w:iCs/>
                <w:sz w:val="24"/>
                <w:szCs w:val="24"/>
              </w:rPr>
              <w:t>У 7.5.02</w:t>
            </w:r>
          </w:p>
          <w:p w14:paraId="5A0650F2"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7.5.01</w:t>
            </w:r>
            <w:r w:rsidR="000D4BC2">
              <w:rPr>
                <w:rFonts w:ascii="Times New Roman" w:hAnsi="Times New Roman"/>
                <w:iCs/>
                <w:sz w:val="24"/>
                <w:szCs w:val="24"/>
              </w:rPr>
              <w:t xml:space="preserve">, </w:t>
            </w:r>
            <w:r w:rsidRPr="001F4EFC">
              <w:rPr>
                <w:rFonts w:ascii="Times New Roman" w:hAnsi="Times New Roman"/>
                <w:iCs/>
                <w:sz w:val="24"/>
                <w:szCs w:val="24"/>
              </w:rPr>
              <w:t>З 7.5.02</w:t>
            </w:r>
          </w:p>
          <w:p w14:paraId="3F5C43DB"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7.5.03</w:t>
            </w:r>
            <w:r w:rsidR="000D4BC2">
              <w:rPr>
                <w:rFonts w:ascii="Times New Roman" w:hAnsi="Times New Roman"/>
                <w:iCs/>
                <w:sz w:val="24"/>
                <w:szCs w:val="24"/>
              </w:rPr>
              <w:t xml:space="preserve">, </w:t>
            </w:r>
            <w:r w:rsidRPr="001F4EFC">
              <w:rPr>
                <w:rFonts w:ascii="Times New Roman" w:hAnsi="Times New Roman"/>
                <w:iCs/>
                <w:sz w:val="24"/>
                <w:szCs w:val="24"/>
              </w:rPr>
              <w:t>Уо 01.01</w:t>
            </w:r>
          </w:p>
          <w:p w14:paraId="51A410A2"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01.02</w:t>
            </w:r>
            <w:r w:rsidR="000D4BC2">
              <w:rPr>
                <w:rFonts w:ascii="Times New Roman" w:hAnsi="Times New Roman"/>
                <w:iCs/>
                <w:sz w:val="24"/>
                <w:szCs w:val="24"/>
              </w:rPr>
              <w:t xml:space="preserve">, </w:t>
            </w:r>
            <w:r w:rsidRPr="001F4EFC">
              <w:rPr>
                <w:rFonts w:ascii="Times New Roman" w:hAnsi="Times New Roman"/>
                <w:iCs/>
                <w:sz w:val="24"/>
                <w:szCs w:val="24"/>
              </w:rPr>
              <w:t>Уо 01.03</w:t>
            </w:r>
          </w:p>
          <w:p w14:paraId="1E1EFC2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01.04</w:t>
            </w:r>
            <w:r w:rsidR="000D4BC2">
              <w:rPr>
                <w:rFonts w:ascii="Times New Roman" w:hAnsi="Times New Roman"/>
                <w:iCs/>
                <w:sz w:val="24"/>
                <w:szCs w:val="24"/>
              </w:rPr>
              <w:t xml:space="preserve">, </w:t>
            </w:r>
            <w:r w:rsidRPr="001F4EFC">
              <w:rPr>
                <w:rFonts w:ascii="Times New Roman" w:hAnsi="Times New Roman"/>
                <w:iCs/>
                <w:sz w:val="24"/>
                <w:szCs w:val="24"/>
              </w:rPr>
              <w:t>Уо 01.05</w:t>
            </w:r>
          </w:p>
          <w:p w14:paraId="25BC5430"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01.06</w:t>
            </w:r>
            <w:r w:rsidR="000D4BC2">
              <w:rPr>
                <w:rFonts w:ascii="Times New Roman" w:hAnsi="Times New Roman"/>
                <w:iCs/>
                <w:sz w:val="24"/>
                <w:szCs w:val="24"/>
              </w:rPr>
              <w:t xml:space="preserve">, </w:t>
            </w:r>
            <w:r w:rsidRPr="001F4EFC">
              <w:rPr>
                <w:rFonts w:ascii="Times New Roman" w:hAnsi="Times New Roman"/>
                <w:iCs/>
                <w:sz w:val="24"/>
                <w:szCs w:val="24"/>
              </w:rPr>
              <w:t>Зо 01.01</w:t>
            </w:r>
          </w:p>
          <w:p w14:paraId="44F67E1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01.02</w:t>
            </w:r>
            <w:r w:rsidR="000D4BC2">
              <w:rPr>
                <w:rFonts w:ascii="Times New Roman" w:hAnsi="Times New Roman"/>
                <w:iCs/>
                <w:sz w:val="24"/>
                <w:szCs w:val="24"/>
              </w:rPr>
              <w:t xml:space="preserve">, </w:t>
            </w:r>
            <w:r w:rsidRPr="001F4EFC">
              <w:rPr>
                <w:rFonts w:ascii="Times New Roman" w:hAnsi="Times New Roman"/>
                <w:iCs/>
                <w:sz w:val="24"/>
                <w:szCs w:val="24"/>
              </w:rPr>
              <w:t>Зо 01.03</w:t>
            </w:r>
          </w:p>
          <w:p w14:paraId="3F512615"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01.04</w:t>
            </w:r>
            <w:r w:rsidR="000D4BC2">
              <w:rPr>
                <w:rFonts w:ascii="Times New Roman" w:hAnsi="Times New Roman"/>
                <w:iCs/>
                <w:sz w:val="24"/>
                <w:szCs w:val="24"/>
              </w:rPr>
              <w:t xml:space="preserve">, </w:t>
            </w:r>
            <w:r w:rsidRPr="001F4EFC">
              <w:rPr>
                <w:rFonts w:ascii="Times New Roman" w:hAnsi="Times New Roman"/>
                <w:iCs/>
                <w:sz w:val="24"/>
                <w:szCs w:val="24"/>
              </w:rPr>
              <w:t>Зо 01.05</w:t>
            </w:r>
          </w:p>
          <w:p w14:paraId="272EBDA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01.06</w:t>
            </w:r>
            <w:r w:rsidR="000D4BC2">
              <w:rPr>
                <w:rFonts w:ascii="Times New Roman" w:hAnsi="Times New Roman"/>
                <w:iCs/>
                <w:sz w:val="24"/>
                <w:szCs w:val="24"/>
              </w:rPr>
              <w:t xml:space="preserve">, </w:t>
            </w:r>
            <w:r w:rsidRPr="001F4EFC">
              <w:rPr>
                <w:rFonts w:ascii="Times New Roman" w:hAnsi="Times New Roman"/>
                <w:iCs/>
                <w:sz w:val="24"/>
                <w:szCs w:val="24"/>
              </w:rPr>
              <w:t>Уо 02.01</w:t>
            </w:r>
          </w:p>
          <w:p w14:paraId="472EC18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02.02</w:t>
            </w:r>
            <w:r w:rsidR="000D4BC2">
              <w:rPr>
                <w:rFonts w:ascii="Times New Roman" w:hAnsi="Times New Roman"/>
                <w:iCs/>
                <w:sz w:val="24"/>
                <w:szCs w:val="24"/>
              </w:rPr>
              <w:t xml:space="preserve">, </w:t>
            </w:r>
            <w:r w:rsidRPr="001F4EFC">
              <w:rPr>
                <w:rFonts w:ascii="Times New Roman" w:hAnsi="Times New Roman"/>
                <w:iCs/>
                <w:sz w:val="24"/>
                <w:szCs w:val="24"/>
              </w:rPr>
              <w:t>Уо 02.03</w:t>
            </w:r>
          </w:p>
          <w:p w14:paraId="67C4312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02.04</w:t>
            </w:r>
            <w:r w:rsidR="000D4BC2">
              <w:rPr>
                <w:rFonts w:ascii="Times New Roman" w:hAnsi="Times New Roman"/>
                <w:iCs/>
                <w:sz w:val="24"/>
                <w:szCs w:val="24"/>
              </w:rPr>
              <w:t xml:space="preserve">, </w:t>
            </w:r>
            <w:r w:rsidRPr="001F4EFC">
              <w:rPr>
                <w:rFonts w:ascii="Times New Roman" w:hAnsi="Times New Roman"/>
                <w:iCs/>
                <w:sz w:val="24"/>
                <w:szCs w:val="24"/>
              </w:rPr>
              <w:t>Уо 02.05</w:t>
            </w:r>
          </w:p>
          <w:p w14:paraId="6C9EE42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02.06</w:t>
            </w:r>
            <w:r w:rsidR="000D4BC2">
              <w:rPr>
                <w:rFonts w:ascii="Times New Roman" w:hAnsi="Times New Roman"/>
                <w:iCs/>
                <w:sz w:val="24"/>
                <w:szCs w:val="24"/>
              </w:rPr>
              <w:t xml:space="preserve">, </w:t>
            </w:r>
            <w:r w:rsidRPr="001F4EFC">
              <w:rPr>
                <w:rFonts w:ascii="Times New Roman" w:hAnsi="Times New Roman"/>
                <w:iCs/>
                <w:sz w:val="24"/>
                <w:szCs w:val="24"/>
              </w:rPr>
              <w:t>Уо 02.07</w:t>
            </w:r>
          </w:p>
          <w:p w14:paraId="26A3D2CF"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02.08</w:t>
            </w:r>
            <w:r w:rsidR="000D4BC2">
              <w:rPr>
                <w:rFonts w:ascii="Times New Roman" w:hAnsi="Times New Roman"/>
                <w:iCs/>
                <w:sz w:val="24"/>
                <w:szCs w:val="24"/>
              </w:rPr>
              <w:t xml:space="preserve">, </w:t>
            </w:r>
            <w:r w:rsidRPr="001F4EFC">
              <w:rPr>
                <w:rFonts w:ascii="Times New Roman" w:hAnsi="Times New Roman"/>
                <w:iCs/>
                <w:sz w:val="24"/>
                <w:szCs w:val="24"/>
              </w:rPr>
              <w:t>Уо 02.09</w:t>
            </w:r>
          </w:p>
          <w:p w14:paraId="75DB27D6"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02.10</w:t>
            </w:r>
            <w:r w:rsidR="000D4BC2">
              <w:rPr>
                <w:rFonts w:ascii="Times New Roman" w:hAnsi="Times New Roman"/>
                <w:iCs/>
                <w:sz w:val="24"/>
                <w:szCs w:val="24"/>
              </w:rPr>
              <w:t xml:space="preserve">, </w:t>
            </w:r>
            <w:r w:rsidRPr="001F4EFC">
              <w:rPr>
                <w:rFonts w:ascii="Times New Roman" w:hAnsi="Times New Roman"/>
                <w:iCs/>
                <w:sz w:val="24"/>
                <w:szCs w:val="24"/>
              </w:rPr>
              <w:t>Уо 02.11</w:t>
            </w:r>
          </w:p>
          <w:p w14:paraId="7394385F"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Зо 02.01</w:t>
            </w:r>
            <w:r w:rsidR="000D4BC2">
              <w:rPr>
                <w:rFonts w:ascii="Times New Roman" w:hAnsi="Times New Roman"/>
                <w:iCs/>
                <w:sz w:val="24"/>
                <w:szCs w:val="24"/>
              </w:rPr>
              <w:t xml:space="preserve">, </w:t>
            </w:r>
            <w:r w:rsidRPr="001F4EFC">
              <w:rPr>
                <w:rFonts w:ascii="Times New Roman" w:hAnsi="Times New Roman"/>
                <w:iCs/>
                <w:sz w:val="24"/>
                <w:szCs w:val="24"/>
              </w:rPr>
              <w:t>Зо 02.02</w:t>
            </w:r>
          </w:p>
          <w:p w14:paraId="184389A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02.03</w:t>
            </w:r>
            <w:r w:rsidR="000D4BC2">
              <w:rPr>
                <w:rFonts w:ascii="Times New Roman" w:hAnsi="Times New Roman"/>
                <w:iCs/>
                <w:sz w:val="24"/>
                <w:szCs w:val="24"/>
              </w:rPr>
              <w:t xml:space="preserve">, </w:t>
            </w:r>
            <w:r w:rsidRPr="001F4EFC">
              <w:rPr>
                <w:rFonts w:ascii="Times New Roman" w:hAnsi="Times New Roman"/>
                <w:iCs/>
                <w:sz w:val="24"/>
                <w:szCs w:val="24"/>
              </w:rPr>
              <w:t>Зо 02.04</w:t>
            </w:r>
          </w:p>
          <w:p w14:paraId="7203955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02.05</w:t>
            </w:r>
          </w:p>
        </w:tc>
      </w:tr>
      <w:tr w:rsidR="000D4BC2" w:rsidRPr="001F4EFC" w14:paraId="6FDDD085" w14:textId="77777777" w:rsidTr="000D4BC2">
        <w:trPr>
          <w:trHeight w:val="2871"/>
        </w:trPr>
        <w:tc>
          <w:tcPr>
            <w:tcW w:w="827" w:type="pct"/>
            <w:vMerge/>
          </w:tcPr>
          <w:p w14:paraId="48AB2735" w14:textId="77777777" w:rsidR="002E510F" w:rsidRPr="001F4EFC" w:rsidRDefault="002E510F" w:rsidP="000D4BC2">
            <w:pPr>
              <w:spacing w:after="0" w:line="240" w:lineRule="auto"/>
              <w:rPr>
                <w:rFonts w:ascii="Times New Roman" w:hAnsi="Times New Roman"/>
                <w:b/>
                <w:bCs/>
                <w:sz w:val="24"/>
                <w:szCs w:val="24"/>
                <w:highlight w:val="green"/>
              </w:rPr>
            </w:pPr>
          </w:p>
        </w:tc>
        <w:tc>
          <w:tcPr>
            <w:tcW w:w="2469" w:type="pct"/>
            <w:tcBorders>
              <w:bottom w:val="single" w:sz="4" w:space="0" w:color="auto"/>
            </w:tcBorders>
          </w:tcPr>
          <w:p w14:paraId="690BE66E"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1.</w:t>
            </w:r>
            <w:r w:rsidRPr="001F4EFC">
              <w:rPr>
                <w:rFonts w:ascii="Times New Roman" w:hAnsi="Times New Roman"/>
                <w:color w:val="000000"/>
                <w:sz w:val="24"/>
                <w:szCs w:val="24"/>
              </w:rPr>
              <w:tab/>
              <w:t>Обязанности администратора баз данных. Основные утилиты администратора баз данных. Режимы запуска и останова базы данных.</w:t>
            </w:r>
          </w:p>
          <w:p w14:paraId="0894036C"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2.</w:t>
            </w:r>
            <w:r w:rsidRPr="001F4EFC">
              <w:rPr>
                <w:rFonts w:ascii="Times New Roman" w:hAnsi="Times New Roman"/>
                <w:color w:val="000000"/>
                <w:sz w:val="24"/>
                <w:szCs w:val="24"/>
              </w:rPr>
              <w:tab/>
              <w:t>Пользователи и схемы базы данных. Привилегии, назначение привилегий. Управление пользователями баз данных</w:t>
            </w:r>
          </w:p>
          <w:p w14:paraId="31540A92"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3.</w:t>
            </w:r>
            <w:r w:rsidRPr="001F4EFC">
              <w:rPr>
                <w:rFonts w:ascii="Times New Roman" w:hAnsi="Times New Roman"/>
                <w:color w:val="000000"/>
                <w:sz w:val="24"/>
                <w:szCs w:val="24"/>
              </w:rPr>
              <w:tab/>
              <w:t>Табличные пространства и файлы данных. Модели и типы данных.</w:t>
            </w:r>
          </w:p>
          <w:p w14:paraId="00264FB2"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4.</w:t>
            </w:r>
            <w:r w:rsidRPr="001F4EFC">
              <w:rPr>
                <w:rFonts w:ascii="Times New Roman" w:hAnsi="Times New Roman"/>
                <w:color w:val="000000"/>
                <w:sz w:val="24"/>
                <w:szCs w:val="24"/>
              </w:rPr>
              <w:tab/>
              <w:t>Схемы и объекты схемы данных. Блоки данных, экстенты сегменты.</w:t>
            </w:r>
          </w:p>
          <w:p w14:paraId="58CC0C2C"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5.</w:t>
            </w:r>
            <w:r w:rsidRPr="001F4EFC">
              <w:rPr>
                <w:rFonts w:ascii="Times New Roman" w:hAnsi="Times New Roman"/>
                <w:color w:val="000000"/>
                <w:sz w:val="24"/>
                <w:szCs w:val="24"/>
              </w:rPr>
              <w:tab/>
              <w:t>Структуры памяти. Однопроцессорные и многопроцессорные базы данных</w:t>
            </w:r>
          </w:p>
          <w:p w14:paraId="26FBC9C8"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6.</w:t>
            </w:r>
            <w:r w:rsidRPr="001F4EFC">
              <w:rPr>
                <w:rFonts w:ascii="Times New Roman" w:hAnsi="Times New Roman"/>
                <w:color w:val="000000"/>
                <w:sz w:val="24"/>
                <w:szCs w:val="24"/>
              </w:rPr>
              <w:tab/>
              <w:t>Транзакции, блокировки и согласованность данных</w:t>
            </w:r>
          </w:p>
          <w:p w14:paraId="2478BEB2"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7.</w:t>
            </w:r>
            <w:r w:rsidRPr="001F4EFC">
              <w:rPr>
                <w:rFonts w:ascii="Times New Roman" w:hAnsi="Times New Roman"/>
                <w:color w:val="000000"/>
                <w:sz w:val="24"/>
                <w:szCs w:val="24"/>
              </w:rPr>
              <w:tab/>
              <w:t>Журнал базы данных: структура и назначение файлов журнала, управление переключениями и контрольными точками</w:t>
            </w:r>
          </w:p>
          <w:p w14:paraId="47387F9E"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8.</w:t>
            </w:r>
            <w:r w:rsidRPr="001F4EFC">
              <w:rPr>
                <w:rFonts w:ascii="Times New Roman" w:hAnsi="Times New Roman"/>
                <w:color w:val="000000"/>
                <w:sz w:val="24"/>
                <w:szCs w:val="24"/>
              </w:rPr>
              <w:tab/>
              <w:t>Словарь данных: назначение, структура, префиксы</w:t>
            </w:r>
          </w:p>
          <w:p w14:paraId="5D8498C7" w14:textId="77777777" w:rsidR="002E510F" w:rsidRPr="001F4EFC" w:rsidRDefault="002E510F" w:rsidP="000D4BC2">
            <w:pPr>
              <w:tabs>
                <w:tab w:val="left" w:pos="328"/>
              </w:tabs>
              <w:suppressAutoHyphens/>
              <w:spacing w:after="0" w:line="240" w:lineRule="auto"/>
              <w:jc w:val="both"/>
              <w:rPr>
                <w:rFonts w:ascii="Times New Roman" w:hAnsi="Times New Roman"/>
                <w:color w:val="000000"/>
                <w:sz w:val="24"/>
                <w:szCs w:val="24"/>
              </w:rPr>
            </w:pPr>
            <w:r w:rsidRPr="001F4EFC">
              <w:rPr>
                <w:rFonts w:ascii="Times New Roman" w:hAnsi="Times New Roman"/>
                <w:color w:val="000000"/>
                <w:sz w:val="24"/>
                <w:szCs w:val="24"/>
              </w:rPr>
              <w:t>9.</w:t>
            </w:r>
            <w:r w:rsidRPr="001F4EFC">
              <w:rPr>
                <w:rFonts w:ascii="Times New Roman" w:hAnsi="Times New Roman"/>
                <w:color w:val="000000"/>
                <w:sz w:val="24"/>
                <w:szCs w:val="24"/>
              </w:rPr>
              <w:tab/>
              <w:t>Правила Дейта</w:t>
            </w:r>
          </w:p>
        </w:tc>
        <w:tc>
          <w:tcPr>
            <w:tcW w:w="575" w:type="pct"/>
            <w:vMerge/>
            <w:tcBorders>
              <w:bottom w:val="single" w:sz="4" w:space="0" w:color="auto"/>
            </w:tcBorders>
            <w:vAlign w:val="center"/>
          </w:tcPr>
          <w:p w14:paraId="42E5F5F7" w14:textId="77777777" w:rsidR="002E510F" w:rsidRPr="001F4EFC" w:rsidRDefault="002E510F" w:rsidP="000D4BC2">
            <w:pPr>
              <w:suppressAutoHyphens/>
              <w:spacing w:after="0" w:line="240" w:lineRule="auto"/>
              <w:jc w:val="both"/>
              <w:rPr>
                <w:rFonts w:ascii="Times New Roman" w:hAnsi="Times New Roman"/>
                <w:b/>
                <w:sz w:val="24"/>
                <w:szCs w:val="24"/>
                <w:highlight w:val="green"/>
              </w:rPr>
            </w:pPr>
          </w:p>
        </w:tc>
        <w:tc>
          <w:tcPr>
            <w:tcW w:w="336" w:type="pct"/>
            <w:vMerge/>
            <w:tcBorders>
              <w:bottom w:val="single" w:sz="4" w:space="0" w:color="auto"/>
            </w:tcBorders>
          </w:tcPr>
          <w:p w14:paraId="0B19DF3F" w14:textId="77777777" w:rsidR="002E510F" w:rsidRPr="001F4EFC" w:rsidRDefault="002E510F" w:rsidP="000D4BC2">
            <w:pPr>
              <w:suppressAutoHyphens/>
              <w:spacing w:after="0" w:line="240" w:lineRule="auto"/>
              <w:jc w:val="both"/>
              <w:rPr>
                <w:rFonts w:ascii="Times New Roman" w:hAnsi="Times New Roman"/>
                <w:b/>
                <w:sz w:val="24"/>
                <w:szCs w:val="24"/>
                <w:highlight w:val="yellow"/>
              </w:rPr>
            </w:pPr>
          </w:p>
        </w:tc>
        <w:tc>
          <w:tcPr>
            <w:tcW w:w="793" w:type="pct"/>
            <w:vMerge/>
          </w:tcPr>
          <w:p w14:paraId="7A96378B" w14:textId="77777777" w:rsidR="002E510F" w:rsidRPr="001F4EFC" w:rsidRDefault="002E510F" w:rsidP="000D4BC2">
            <w:pPr>
              <w:suppressAutoHyphens/>
              <w:spacing w:after="0" w:line="240" w:lineRule="auto"/>
              <w:jc w:val="both"/>
              <w:rPr>
                <w:rFonts w:ascii="Times New Roman" w:hAnsi="Times New Roman"/>
                <w:b/>
                <w:sz w:val="24"/>
                <w:szCs w:val="24"/>
                <w:highlight w:val="yellow"/>
              </w:rPr>
            </w:pPr>
          </w:p>
        </w:tc>
      </w:tr>
      <w:tr w:rsidR="000D4BC2" w:rsidRPr="001F4EFC" w14:paraId="3E8E5F9B" w14:textId="77777777" w:rsidTr="000D4BC2">
        <w:trPr>
          <w:trHeight w:val="112"/>
        </w:trPr>
        <w:tc>
          <w:tcPr>
            <w:tcW w:w="827" w:type="pct"/>
            <w:vMerge/>
          </w:tcPr>
          <w:p w14:paraId="2B95766E" w14:textId="77777777" w:rsidR="002E510F" w:rsidRPr="001F4EFC" w:rsidRDefault="002E510F" w:rsidP="000D4BC2">
            <w:pPr>
              <w:spacing w:after="0" w:line="240" w:lineRule="auto"/>
              <w:rPr>
                <w:rFonts w:ascii="Times New Roman" w:hAnsi="Times New Roman"/>
                <w:b/>
                <w:bCs/>
                <w:sz w:val="24"/>
                <w:szCs w:val="24"/>
                <w:highlight w:val="green"/>
              </w:rPr>
            </w:pPr>
          </w:p>
        </w:tc>
        <w:tc>
          <w:tcPr>
            <w:tcW w:w="2469" w:type="pct"/>
          </w:tcPr>
          <w:p w14:paraId="1FED1408" w14:textId="77777777" w:rsidR="002E510F" w:rsidRPr="001F4EFC" w:rsidRDefault="002E510F" w:rsidP="000D4BC2">
            <w:pPr>
              <w:suppressAutoHyphens/>
              <w:spacing w:after="0" w:line="240" w:lineRule="auto"/>
              <w:jc w:val="both"/>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575" w:type="pct"/>
            <w:vMerge w:val="restart"/>
            <w:vAlign w:val="center"/>
          </w:tcPr>
          <w:p w14:paraId="652647FA" w14:textId="77777777" w:rsidR="002E510F" w:rsidRPr="001F4EFC" w:rsidRDefault="002E510F" w:rsidP="000D4BC2">
            <w:pPr>
              <w:suppressAutoHyphens/>
              <w:spacing w:after="0" w:line="240" w:lineRule="auto"/>
              <w:jc w:val="center"/>
              <w:rPr>
                <w:rFonts w:ascii="Times New Roman" w:hAnsi="Times New Roman"/>
                <w:b/>
                <w:i/>
                <w:iCs/>
                <w:sz w:val="24"/>
                <w:szCs w:val="24"/>
                <w:highlight w:val="green"/>
              </w:rPr>
            </w:pPr>
            <w:r w:rsidRPr="001F4EFC">
              <w:rPr>
                <w:rFonts w:ascii="Times New Roman" w:hAnsi="Times New Roman"/>
                <w:b/>
                <w:i/>
                <w:iCs/>
                <w:sz w:val="24"/>
                <w:szCs w:val="24"/>
              </w:rPr>
              <w:t>10</w:t>
            </w:r>
          </w:p>
        </w:tc>
        <w:tc>
          <w:tcPr>
            <w:tcW w:w="336" w:type="pct"/>
            <w:vMerge/>
          </w:tcPr>
          <w:p w14:paraId="08A43032" w14:textId="77777777" w:rsidR="002E510F" w:rsidRPr="001F4EFC" w:rsidRDefault="002E510F" w:rsidP="000D4BC2">
            <w:pPr>
              <w:suppressAutoHyphens/>
              <w:spacing w:after="0" w:line="240" w:lineRule="auto"/>
              <w:jc w:val="both"/>
              <w:rPr>
                <w:rFonts w:ascii="Times New Roman" w:hAnsi="Times New Roman"/>
                <w:b/>
                <w:i/>
                <w:iCs/>
                <w:sz w:val="24"/>
                <w:szCs w:val="24"/>
              </w:rPr>
            </w:pPr>
          </w:p>
        </w:tc>
        <w:tc>
          <w:tcPr>
            <w:tcW w:w="793" w:type="pct"/>
            <w:vMerge/>
          </w:tcPr>
          <w:p w14:paraId="1DD990A2" w14:textId="77777777" w:rsidR="002E510F" w:rsidRPr="001F4EFC" w:rsidRDefault="002E510F" w:rsidP="000D4BC2">
            <w:pPr>
              <w:suppressAutoHyphens/>
              <w:spacing w:after="0" w:line="240" w:lineRule="auto"/>
              <w:jc w:val="both"/>
              <w:rPr>
                <w:rFonts w:ascii="Times New Roman" w:hAnsi="Times New Roman"/>
                <w:b/>
                <w:i/>
                <w:iCs/>
                <w:sz w:val="24"/>
                <w:szCs w:val="24"/>
              </w:rPr>
            </w:pPr>
          </w:p>
        </w:tc>
      </w:tr>
      <w:tr w:rsidR="000D4BC2" w:rsidRPr="001F4EFC" w14:paraId="6E587068" w14:textId="77777777" w:rsidTr="000D4BC2">
        <w:trPr>
          <w:trHeight w:val="275"/>
        </w:trPr>
        <w:tc>
          <w:tcPr>
            <w:tcW w:w="827" w:type="pct"/>
            <w:vMerge/>
          </w:tcPr>
          <w:p w14:paraId="76F6A575" w14:textId="77777777" w:rsidR="002E510F" w:rsidRPr="001F4EFC" w:rsidRDefault="002E510F" w:rsidP="000D4BC2">
            <w:pPr>
              <w:spacing w:after="0" w:line="240" w:lineRule="auto"/>
              <w:rPr>
                <w:rFonts w:ascii="Times New Roman" w:hAnsi="Times New Roman"/>
                <w:b/>
                <w:bCs/>
                <w:sz w:val="24"/>
                <w:szCs w:val="24"/>
                <w:highlight w:val="green"/>
              </w:rPr>
            </w:pPr>
          </w:p>
        </w:tc>
        <w:tc>
          <w:tcPr>
            <w:tcW w:w="2469" w:type="pct"/>
          </w:tcPr>
          <w:p w14:paraId="6F3665C6" w14:textId="77777777" w:rsidR="002E510F" w:rsidRPr="001F4EFC" w:rsidRDefault="002E510F" w:rsidP="00FB0A98">
            <w:pPr>
              <w:numPr>
                <w:ilvl w:val="0"/>
                <w:numId w:val="185"/>
              </w:numPr>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«Построение схемы базы данных»</w:t>
            </w:r>
          </w:p>
        </w:tc>
        <w:tc>
          <w:tcPr>
            <w:tcW w:w="575" w:type="pct"/>
            <w:vMerge/>
            <w:vAlign w:val="center"/>
          </w:tcPr>
          <w:p w14:paraId="14EB48E8" w14:textId="77777777" w:rsidR="002E510F" w:rsidRPr="001F4EFC" w:rsidRDefault="002E510F" w:rsidP="000D4BC2">
            <w:pPr>
              <w:suppressAutoHyphens/>
              <w:spacing w:after="0" w:line="240" w:lineRule="auto"/>
              <w:jc w:val="both"/>
              <w:rPr>
                <w:rFonts w:ascii="Times New Roman" w:hAnsi="Times New Roman"/>
                <w:i/>
                <w:sz w:val="24"/>
                <w:szCs w:val="24"/>
                <w:highlight w:val="green"/>
              </w:rPr>
            </w:pPr>
          </w:p>
        </w:tc>
        <w:tc>
          <w:tcPr>
            <w:tcW w:w="336" w:type="pct"/>
            <w:vMerge/>
          </w:tcPr>
          <w:p w14:paraId="21589605" w14:textId="77777777" w:rsidR="002E510F" w:rsidRPr="001F4EFC" w:rsidRDefault="002E510F" w:rsidP="000D4BC2">
            <w:pPr>
              <w:suppressAutoHyphens/>
              <w:spacing w:after="0" w:line="240" w:lineRule="auto"/>
              <w:jc w:val="both"/>
              <w:rPr>
                <w:rFonts w:ascii="Times New Roman" w:hAnsi="Times New Roman"/>
                <w:i/>
                <w:sz w:val="24"/>
                <w:szCs w:val="24"/>
              </w:rPr>
            </w:pPr>
          </w:p>
        </w:tc>
        <w:tc>
          <w:tcPr>
            <w:tcW w:w="793" w:type="pct"/>
            <w:vMerge/>
          </w:tcPr>
          <w:p w14:paraId="5E7FF7F6" w14:textId="77777777" w:rsidR="002E510F" w:rsidRPr="001F4EFC" w:rsidRDefault="002E510F" w:rsidP="000D4BC2">
            <w:pPr>
              <w:suppressAutoHyphens/>
              <w:spacing w:after="0" w:line="240" w:lineRule="auto"/>
              <w:jc w:val="both"/>
              <w:rPr>
                <w:rFonts w:ascii="Times New Roman" w:hAnsi="Times New Roman"/>
                <w:i/>
                <w:sz w:val="24"/>
                <w:szCs w:val="24"/>
              </w:rPr>
            </w:pPr>
          </w:p>
        </w:tc>
      </w:tr>
      <w:tr w:rsidR="000D4BC2" w:rsidRPr="001F4EFC" w14:paraId="6419EA73" w14:textId="77777777" w:rsidTr="000D4BC2">
        <w:trPr>
          <w:trHeight w:val="70"/>
        </w:trPr>
        <w:tc>
          <w:tcPr>
            <w:tcW w:w="827" w:type="pct"/>
            <w:vMerge/>
          </w:tcPr>
          <w:p w14:paraId="51DD3007" w14:textId="77777777" w:rsidR="002E510F" w:rsidRPr="001F4EFC" w:rsidRDefault="002E510F" w:rsidP="000D4BC2">
            <w:pPr>
              <w:spacing w:after="0" w:line="240" w:lineRule="auto"/>
              <w:rPr>
                <w:rFonts w:ascii="Times New Roman" w:hAnsi="Times New Roman"/>
                <w:b/>
                <w:bCs/>
                <w:sz w:val="24"/>
                <w:szCs w:val="24"/>
                <w:highlight w:val="green"/>
              </w:rPr>
            </w:pPr>
          </w:p>
        </w:tc>
        <w:tc>
          <w:tcPr>
            <w:tcW w:w="2469" w:type="pct"/>
          </w:tcPr>
          <w:p w14:paraId="2D886C43" w14:textId="77777777" w:rsidR="002E510F" w:rsidRPr="001F4EFC" w:rsidRDefault="002E510F" w:rsidP="00FB0A98">
            <w:pPr>
              <w:numPr>
                <w:ilvl w:val="0"/>
                <w:numId w:val="185"/>
              </w:numPr>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«Составление словаря данных»</w:t>
            </w:r>
          </w:p>
        </w:tc>
        <w:tc>
          <w:tcPr>
            <w:tcW w:w="575" w:type="pct"/>
            <w:vMerge/>
            <w:vAlign w:val="center"/>
          </w:tcPr>
          <w:p w14:paraId="65AE1982" w14:textId="77777777" w:rsidR="002E510F" w:rsidRPr="001F4EFC" w:rsidRDefault="002E510F" w:rsidP="000D4BC2">
            <w:pPr>
              <w:suppressAutoHyphens/>
              <w:spacing w:after="0" w:line="240" w:lineRule="auto"/>
              <w:jc w:val="both"/>
              <w:rPr>
                <w:rFonts w:ascii="Times New Roman" w:hAnsi="Times New Roman"/>
                <w:i/>
                <w:sz w:val="24"/>
                <w:szCs w:val="24"/>
                <w:highlight w:val="green"/>
              </w:rPr>
            </w:pPr>
          </w:p>
        </w:tc>
        <w:tc>
          <w:tcPr>
            <w:tcW w:w="336" w:type="pct"/>
            <w:vMerge/>
          </w:tcPr>
          <w:p w14:paraId="631581E4" w14:textId="77777777" w:rsidR="002E510F" w:rsidRPr="001F4EFC" w:rsidRDefault="002E510F" w:rsidP="000D4BC2">
            <w:pPr>
              <w:suppressAutoHyphens/>
              <w:spacing w:after="0" w:line="240" w:lineRule="auto"/>
              <w:jc w:val="both"/>
              <w:rPr>
                <w:rFonts w:ascii="Times New Roman" w:hAnsi="Times New Roman"/>
                <w:i/>
                <w:sz w:val="24"/>
                <w:szCs w:val="24"/>
              </w:rPr>
            </w:pPr>
          </w:p>
        </w:tc>
        <w:tc>
          <w:tcPr>
            <w:tcW w:w="793" w:type="pct"/>
            <w:vMerge/>
          </w:tcPr>
          <w:p w14:paraId="4B24F6B9" w14:textId="77777777" w:rsidR="002E510F" w:rsidRPr="001F4EFC" w:rsidRDefault="002E510F" w:rsidP="000D4BC2">
            <w:pPr>
              <w:suppressAutoHyphens/>
              <w:spacing w:after="0" w:line="240" w:lineRule="auto"/>
              <w:jc w:val="both"/>
              <w:rPr>
                <w:rFonts w:ascii="Times New Roman" w:hAnsi="Times New Roman"/>
                <w:i/>
                <w:sz w:val="24"/>
                <w:szCs w:val="24"/>
              </w:rPr>
            </w:pPr>
          </w:p>
        </w:tc>
      </w:tr>
      <w:tr w:rsidR="000D4BC2" w:rsidRPr="001F4EFC" w14:paraId="0E180557" w14:textId="77777777" w:rsidTr="000D4BC2">
        <w:trPr>
          <w:trHeight w:val="70"/>
        </w:trPr>
        <w:tc>
          <w:tcPr>
            <w:tcW w:w="827" w:type="pct"/>
            <w:vMerge w:val="restart"/>
          </w:tcPr>
          <w:p w14:paraId="51443669" w14:textId="77777777" w:rsidR="002E510F" w:rsidRPr="001F4EFC" w:rsidRDefault="002E510F" w:rsidP="000D4BC2">
            <w:pPr>
              <w:spacing w:after="0" w:line="240" w:lineRule="auto"/>
              <w:rPr>
                <w:rFonts w:ascii="Times New Roman" w:hAnsi="Times New Roman"/>
                <w:b/>
                <w:bCs/>
                <w:sz w:val="24"/>
                <w:szCs w:val="24"/>
              </w:rPr>
            </w:pPr>
            <w:r w:rsidRPr="001F4EFC">
              <w:rPr>
                <w:rFonts w:ascii="Times New Roman" w:hAnsi="Times New Roman"/>
                <w:b/>
                <w:bCs/>
                <w:i/>
                <w:sz w:val="24"/>
                <w:szCs w:val="24"/>
              </w:rPr>
              <w:lastRenderedPageBreak/>
              <w:t>Тема 7.1.2. Серверы баз данных</w:t>
            </w:r>
            <w:r w:rsidRPr="001F4EFC">
              <w:rPr>
                <w:rFonts w:ascii="Times New Roman" w:hAnsi="Times New Roman"/>
                <w:b/>
                <w:bCs/>
                <w:sz w:val="24"/>
                <w:szCs w:val="24"/>
              </w:rPr>
              <w:t xml:space="preserve"> </w:t>
            </w:r>
          </w:p>
        </w:tc>
        <w:tc>
          <w:tcPr>
            <w:tcW w:w="2469" w:type="pct"/>
          </w:tcPr>
          <w:p w14:paraId="40E844EB" w14:textId="77777777" w:rsidR="002E510F" w:rsidRPr="001F4EFC" w:rsidRDefault="002E510F" w:rsidP="000D4BC2">
            <w:pPr>
              <w:suppressAutoHyphens/>
              <w:spacing w:after="0" w:line="240" w:lineRule="auto"/>
              <w:rPr>
                <w:rFonts w:ascii="Times New Roman" w:hAnsi="Times New Roman"/>
                <w:b/>
                <w:sz w:val="24"/>
                <w:szCs w:val="24"/>
              </w:rPr>
            </w:pPr>
            <w:r w:rsidRPr="001F4EFC">
              <w:rPr>
                <w:rFonts w:ascii="Times New Roman" w:hAnsi="Times New Roman"/>
                <w:b/>
                <w:bCs/>
                <w:sz w:val="24"/>
                <w:szCs w:val="24"/>
              </w:rPr>
              <w:t xml:space="preserve">Содержание </w:t>
            </w:r>
          </w:p>
        </w:tc>
        <w:tc>
          <w:tcPr>
            <w:tcW w:w="575" w:type="pct"/>
            <w:vMerge w:val="restart"/>
            <w:vAlign w:val="center"/>
          </w:tcPr>
          <w:p w14:paraId="29A8BEFE" w14:textId="77777777" w:rsidR="002E510F" w:rsidRPr="001F4EFC" w:rsidRDefault="002E510F" w:rsidP="000D4BC2">
            <w:pPr>
              <w:suppressAutoHyphens/>
              <w:spacing w:after="0" w:line="240" w:lineRule="auto"/>
              <w:jc w:val="center"/>
              <w:rPr>
                <w:rFonts w:ascii="Times New Roman" w:hAnsi="Times New Roman"/>
                <w:b/>
                <w:i/>
                <w:sz w:val="24"/>
                <w:szCs w:val="24"/>
              </w:rPr>
            </w:pPr>
            <w:r w:rsidRPr="001F4EFC">
              <w:rPr>
                <w:rFonts w:ascii="Times New Roman" w:hAnsi="Times New Roman"/>
                <w:b/>
                <w:i/>
                <w:sz w:val="24"/>
                <w:szCs w:val="24"/>
              </w:rPr>
              <w:t>20</w:t>
            </w:r>
          </w:p>
        </w:tc>
        <w:tc>
          <w:tcPr>
            <w:tcW w:w="336" w:type="pct"/>
            <w:vMerge w:val="restart"/>
          </w:tcPr>
          <w:p w14:paraId="49B3E506"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7.1</w:t>
            </w:r>
          </w:p>
          <w:p w14:paraId="1565ED5A"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7.2</w:t>
            </w:r>
          </w:p>
          <w:p w14:paraId="024F44D4"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7.3</w:t>
            </w:r>
          </w:p>
          <w:p w14:paraId="36103628"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7.4</w:t>
            </w:r>
          </w:p>
          <w:p w14:paraId="26FA7EC4"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7.5</w:t>
            </w:r>
          </w:p>
          <w:p w14:paraId="72DDF4B3"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
                <w:sz w:val="24"/>
                <w:szCs w:val="24"/>
              </w:rPr>
              <w:t>ОК 1</w:t>
            </w:r>
          </w:p>
          <w:p w14:paraId="48016C84"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
                <w:sz w:val="24"/>
                <w:szCs w:val="24"/>
              </w:rPr>
              <w:t>ОК 2</w:t>
            </w:r>
          </w:p>
          <w:p w14:paraId="79ACD699" w14:textId="77777777" w:rsidR="002E510F" w:rsidRPr="001F4EFC" w:rsidRDefault="002E510F" w:rsidP="000D4BC2">
            <w:pPr>
              <w:spacing w:after="0" w:line="240" w:lineRule="auto"/>
              <w:rPr>
                <w:rFonts w:ascii="Times New Roman" w:hAnsi="Times New Roman"/>
                <w:i/>
                <w:sz w:val="24"/>
                <w:szCs w:val="24"/>
              </w:rPr>
            </w:pPr>
          </w:p>
          <w:p w14:paraId="76B192D5" w14:textId="77777777" w:rsidR="002E510F" w:rsidRPr="001F4EFC" w:rsidRDefault="002E510F" w:rsidP="000D4BC2">
            <w:pPr>
              <w:spacing w:after="0" w:line="240" w:lineRule="auto"/>
              <w:rPr>
                <w:rFonts w:ascii="Times New Roman" w:hAnsi="Times New Roman"/>
                <w:b/>
                <w:i/>
                <w:sz w:val="24"/>
                <w:szCs w:val="24"/>
              </w:rPr>
            </w:pPr>
          </w:p>
        </w:tc>
        <w:tc>
          <w:tcPr>
            <w:tcW w:w="793" w:type="pct"/>
            <w:vMerge w:val="restart"/>
          </w:tcPr>
          <w:p w14:paraId="155ADAE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7.1.01</w:t>
            </w:r>
            <w:r w:rsidR="000D4BC2">
              <w:rPr>
                <w:rFonts w:ascii="Times New Roman" w:hAnsi="Times New Roman"/>
                <w:iCs/>
                <w:sz w:val="24"/>
                <w:szCs w:val="24"/>
              </w:rPr>
              <w:t xml:space="preserve">, </w:t>
            </w:r>
            <w:r w:rsidRPr="001F4EFC">
              <w:rPr>
                <w:rFonts w:ascii="Times New Roman" w:hAnsi="Times New Roman"/>
                <w:iCs/>
                <w:sz w:val="24"/>
                <w:szCs w:val="24"/>
              </w:rPr>
              <w:t>У 7.1.01</w:t>
            </w:r>
            <w:r w:rsidR="000D4BC2">
              <w:rPr>
                <w:rFonts w:ascii="Times New Roman" w:hAnsi="Times New Roman"/>
                <w:iCs/>
                <w:sz w:val="24"/>
                <w:szCs w:val="24"/>
              </w:rPr>
              <w:t xml:space="preserve">, </w:t>
            </w:r>
          </w:p>
          <w:p w14:paraId="598CD4EA"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7.1.02</w:t>
            </w:r>
            <w:r w:rsidR="000D4BC2">
              <w:rPr>
                <w:rFonts w:ascii="Times New Roman" w:hAnsi="Times New Roman"/>
                <w:iCs/>
                <w:sz w:val="24"/>
                <w:szCs w:val="24"/>
              </w:rPr>
              <w:t xml:space="preserve">, </w:t>
            </w:r>
            <w:r w:rsidRPr="001F4EFC">
              <w:rPr>
                <w:rFonts w:ascii="Times New Roman" w:hAnsi="Times New Roman"/>
                <w:iCs/>
                <w:sz w:val="24"/>
                <w:szCs w:val="24"/>
              </w:rPr>
              <w:t>З 7.1.01</w:t>
            </w:r>
            <w:r w:rsidR="000D4BC2">
              <w:rPr>
                <w:rFonts w:ascii="Times New Roman" w:hAnsi="Times New Roman"/>
                <w:iCs/>
                <w:sz w:val="24"/>
                <w:szCs w:val="24"/>
              </w:rPr>
              <w:t xml:space="preserve">, </w:t>
            </w:r>
          </w:p>
          <w:p w14:paraId="0AD0FEA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7.2.01</w:t>
            </w:r>
            <w:r w:rsidR="000D4BC2">
              <w:rPr>
                <w:rFonts w:ascii="Times New Roman" w:hAnsi="Times New Roman"/>
                <w:iCs/>
                <w:sz w:val="24"/>
                <w:szCs w:val="24"/>
              </w:rPr>
              <w:t xml:space="preserve">, </w:t>
            </w:r>
            <w:r w:rsidRPr="001F4EFC">
              <w:rPr>
                <w:rFonts w:ascii="Times New Roman" w:hAnsi="Times New Roman"/>
                <w:iCs/>
                <w:sz w:val="24"/>
                <w:szCs w:val="24"/>
              </w:rPr>
              <w:t>У 7.2.01</w:t>
            </w:r>
            <w:r w:rsidR="000D4BC2">
              <w:rPr>
                <w:rFonts w:ascii="Times New Roman" w:hAnsi="Times New Roman"/>
                <w:iCs/>
                <w:sz w:val="24"/>
                <w:szCs w:val="24"/>
              </w:rPr>
              <w:t xml:space="preserve">, </w:t>
            </w:r>
          </w:p>
          <w:p w14:paraId="0EC6513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7.2.02</w:t>
            </w:r>
            <w:r w:rsidR="000D4BC2">
              <w:rPr>
                <w:rFonts w:ascii="Times New Roman" w:hAnsi="Times New Roman"/>
                <w:iCs/>
                <w:sz w:val="24"/>
                <w:szCs w:val="24"/>
              </w:rPr>
              <w:t xml:space="preserve">, </w:t>
            </w:r>
            <w:r w:rsidRPr="001F4EFC">
              <w:rPr>
                <w:rFonts w:ascii="Times New Roman" w:hAnsi="Times New Roman"/>
                <w:iCs/>
                <w:sz w:val="24"/>
                <w:szCs w:val="24"/>
              </w:rPr>
              <w:t>З 7.2.01</w:t>
            </w:r>
            <w:r w:rsidR="000D4BC2">
              <w:rPr>
                <w:rFonts w:ascii="Times New Roman" w:hAnsi="Times New Roman"/>
                <w:iCs/>
                <w:sz w:val="24"/>
                <w:szCs w:val="24"/>
              </w:rPr>
              <w:t xml:space="preserve">, </w:t>
            </w:r>
          </w:p>
          <w:p w14:paraId="6926912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7.2.02</w:t>
            </w:r>
            <w:r w:rsidR="000D4BC2">
              <w:rPr>
                <w:rFonts w:ascii="Times New Roman" w:hAnsi="Times New Roman"/>
                <w:iCs/>
                <w:sz w:val="24"/>
                <w:szCs w:val="24"/>
              </w:rPr>
              <w:t xml:space="preserve">, </w:t>
            </w:r>
            <w:r w:rsidRPr="001F4EFC">
              <w:rPr>
                <w:rFonts w:ascii="Times New Roman" w:hAnsi="Times New Roman"/>
                <w:iCs/>
                <w:sz w:val="24"/>
                <w:szCs w:val="24"/>
              </w:rPr>
              <w:t>Н 7.3.01</w:t>
            </w:r>
            <w:r w:rsidR="000D4BC2">
              <w:rPr>
                <w:rFonts w:ascii="Times New Roman" w:hAnsi="Times New Roman"/>
                <w:iCs/>
                <w:sz w:val="24"/>
                <w:szCs w:val="24"/>
              </w:rPr>
              <w:t xml:space="preserve">, </w:t>
            </w:r>
          </w:p>
          <w:p w14:paraId="079C88A0"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7.3.01</w:t>
            </w:r>
            <w:r w:rsidR="000D4BC2">
              <w:rPr>
                <w:rFonts w:ascii="Times New Roman" w:hAnsi="Times New Roman"/>
                <w:iCs/>
                <w:sz w:val="24"/>
                <w:szCs w:val="24"/>
              </w:rPr>
              <w:t xml:space="preserve">, </w:t>
            </w:r>
            <w:r w:rsidRPr="001F4EFC">
              <w:rPr>
                <w:rFonts w:ascii="Times New Roman" w:hAnsi="Times New Roman"/>
                <w:iCs/>
                <w:sz w:val="24"/>
                <w:szCs w:val="24"/>
              </w:rPr>
              <w:t>З 7.3.01</w:t>
            </w:r>
            <w:r w:rsidR="000D4BC2">
              <w:rPr>
                <w:rFonts w:ascii="Times New Roman" w:hAnsi="Times New Roman"/>
                <w:iCs/>
                <w:sz w:val="24"/>
                <w:szCs w:val="24"/>
              </w:rPr>
              <w:t xml:space="preserve">, </w:t>
            </w:r>
          </w:p>
          <w:p w14:paraId="1B321FB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7.3.02</w:t>
            </w:r>
            <w:r w:rsidR="000D4BC2">
              <w:rPr>
                <w:rFonts w:ascii="Times New Roman" w:hAnsi="Times New Roman"/>
                <w:iCs/>
                <w:sz w:val="24"/>
                <w:szCs w:val="24"/>
              </w:rPr>
              <w:t xml:space="preserve">, </w:t>
            </w:r>
            <w:r w:rsidRPr="001F4EFC">
              <w:rPr>
                <w:rFonts w:ascii="Times New Roman" w:hAnsi="Times New Roman"/>
                <w:iCs/>
                <w:sz w:val="24"/>
                <w:szCs w:val="24"/>
              </w:rPr>
              <w:t>Н 7.4.01</w:t>
            </w:r>
            <w:r w:rsidR="000D4BC2">
              <w:rPr>
                <w:rFonts w:ascii="Times New Roman" w:hAnsi="Times New Roman"/>
                <w:iCs/>
                <w:sz w:val="24"/>
                <w:szCs w:val="24"/>
              </w:rPr>
              <w:t xml:space="preserve">, </w:t>
            </w:r>
          </w:p>
          <w:p w14:paraId="6CF7952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7.4.02</w:t>
            </w:r>
            <w:r w:rsidR="000D4BC2">
              <w:rPr>
                <w:rFonts w:ascii="Times New Roman" w:hAnsi="Times New Roman"/>
                <w:iCs/>
                <w:sz w:val="24"/>
                <w:szCs w:val="24"/>
              </w:rPr>
              <w:t xml:space="preserve">, </w:t>
            </w:r>
            <w:r w:rsidRPr="001F4EFC">
              <w:rPr>
                <w:rFonts w:ascii="Times New Roman" w:hAnsi="Times New Roman"/>
                <w:iCs/>
                <w:sz w:val="24"/>
                <w:szCs w:val="24"/>
              </w:rPr>
              <w:t>У 7.4.01</w:t>
            </w:r>
            <w:r w:rsidR="000D4BC2">
              <w:rPr>
                <w:rFonts w:ascii="Times New Roman" w:hAnsi="Times New Roman"/>
                <w:iCs/>
                <w:sz w:val="24"/>
                <w:szCs w:val="24"/>
              </w:rPr>
              <w:t xml:space="preserve">, </w:t>
            </w:r>
          </w:p>
          <w:p w14:paraId="71220C06"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7.4.01</w:t>
            </w:r>
            <w:r w:rsidR="000D4BC2">
              <w:rPr>
                <w:rFonts w:ascii="Times New Roman" w:hAnsi="Times New Roman"/>
                <w:iCs/>
                <w:sz w:val="24"/>
                <w:szCs w:val="24"/>
              </w:rPr>
              <w:t xml:space="preserve">, </w:t>
            </w:r>
            <w:r w:rsidRPr="001F4EFC">
              <w:rPr>
                <w:rFonts w:ascii="Times New Roman" w:hAnsi="Times New Roman"/>
                <w:iCs/>
                <w:sz w:val="24"/>
                <w:szCs w:val="24"/>
              </w:rPr>
              <w:t>З 7.4.02</w:t>
            </w:r>
            <w:r w:rsidR="000D4BC2">
              <w:rPr>
                <w:rFonts w:ascii="Times New Roman" w:hAnsi="Times New Roman"/>
                <w:iCs/>
                <w:sz w:val="24"/>
                <w:szCs w:val="24"/>
              </w:rPr>
              <w:t xml:space="preserve">, </w:t>
            </w:r>
          </w:p>
          <w:p w14:paraId="423442FB"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7.4.03</w:t>
            </w:r>
            <w:r w:rsidR="000D4BC2">
              <w:rPr>
                <w:rFonts w:ascii="Times New Roman" w:hAnsi="Times New Roman"/>
                <w:iCs/>
                <w:sz w:val="24"/>
                <w:szCs w:val="24"/>
              </w:rPr>
              <w:t xml:space="preserve">, </w:t>
            </w:r>
            <w:r w:rsidRPr="001F4EFC">
              <w:rPr>
                <w:rFonts w:ascii="Times New Roman" w:hAnsi="Times New Roman"/>
                <w:iCs/>
                <w:sz w:val="24"/>
                <w:szCs w:val="24"/>
              </w:rPr>
              <w:t>Н 7.5.01</w:t>
            </w:r>
            <w:r w:rsidR="000D4BC2">
              <w:rPr>
                <w:rFonts w:ascii="Times New Roman" w:hAnsi="Times New Roman"/>
                <w:iCs/>
                <w:sz w:val="24"/>
                <w:szCs w:val="24"/>
              </w:rPr>
              <w:t xml:space="preserve">, </w:t>
            </w:r>
          </w:p>
          <w:p w14:paraId="69FA7A50"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7.5.01</w:t>
            </w:r>
            <w:r w:rsidR="000D4BC2">
              <w:rPr>
                <w:rFonts w:ascii="Times New Roman" w:hAnsi="Times New Roman"/>
                <w:iCs/>
                <w:sz w:val="24"/>
                <w:szCs w:val="24"/>
              </w:rPr>
              <w:t xml:space="preserve">, </w:t>
            </w:r>
            <w:r w:rsidRPr="001F4EFC">
              <w:rPr>
                <w:rFonts w:ascii="Times New Roman" w:hAnsi="Times New Roman"/>
                <w:iCs/>
                <w:sz w:val="24"/>
                <w:szCs w:val="24"/>
              </w:rPr>
              <w:t>У 7.5.02</w:t>
            </w:r>
            <w:r w:rsidR="000D4BC2">
              <w:rPr>
                <w:rFonts w:ascii="Times New Roman" w:hAnsi="Times New Roman"/>
                <w:iCs/>
                <w:sz w:val="24"/>
                <w:szCs w:val="24"/>
              </w:rPr>
              <w:t xml:space="preserve">, </w:t>
            </w:r>
          </w:p>
          <w:p w14:paraId="493334D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7.5.01</w:t>
            </w:r>
            <w:r w:rsidR="000D4BC2">
              <w:rPr>
                <w:rFonts w:ascii="Times New Roman" w:hAnsi="Times New Roman"/>
                <w:iCs/>
                <w:sz w:val="24"/>
                <w:szCs w:val="24"/>
              </w:rPr>
              <w:t xml:space="preserve">, </w:t>
            </w:r>
            <w:r w:rsidRPr="001F4EFC">
              <w:rPr>
                <w:rFonts w:ascii="Times New Roman" w:hAnsi="Times New Roman"/>
                <w:iCs/>
                <w:sz w:val="24"/>
                <w:szCs w:val="24"/>
              </w:rPr>
              <w:t>З 7.5.02</w:t>
            </w:r>
            <w:r w:rsidR="000D4BC2">
              <w:rPr>
                <w:rFonts w:ascii="Times New Roman" w:hAnsi="Times New Roman"/>
                <w:iCs/>
                <w:sz w:val="24"/>
                <w:szCs w:val="24"/>
              </w:rPr>
              <w:t xml:space="preserve">, </w:t>
            </w:r>
          </w:p>
          <w:p w14:paraId="4C7E0307" w14:textId="77777777" w:rsidR="002E510F" w:rsidRPr="001F4EFC" w:rsidRDefault="002E510F" w:rsidP="000D4BC2">
            <w:pPr>
              <w:suppressAutoHyphens/>
              <w:spacing w:after="0" w:line="240" w:lineRule="auto"/>
              <w:jc w:val="both"/>
              <w:rPr>
                <w:rFonts w:ascii="Times New Roman" w:hAnsi="Times New Roman"/>
                <w:iCs/>
                <w:sz w:val="24"/>
                <w:szCs w:val="24"/>
              </w:rPr>
            </w:pPr>
            <w:proofErr w:type="gramStart"/>
            <w:r w:rsidRPr="001F4EFC">
              <w:rPr>
                <w:rFonts w:ascii="Times New Roman" w:hAnsi="Times New Roman"/>
                <w:iCs/>
                <w:sz w:val="24"/>
                <w:szCs w:val="24"/>
              </w:rPr>
              <w:t>З</w:t>
            </w:r>
            <w:proofErr w:type="gramEnd"/>
            <w:r w:rsidRPr="001F4EFC">
              <w:rPr>
                <w:rFonts w:ascii="Times New Roman" w:hAnsi="Times New Roman"/>
                <w:iCs/>
                <w:sz w:val="24"/>
                <w:szCs w:val="24"/>
              </w:rPr>
              <w:t xml:space="preserve"> 7.5.03</w:t>
            </w:r>
            <w:r w:rsidR="000D4BC2">
              <w:rPr>
                <w:rFonts w:ascii="Times New Roman" w:hAnsi="Times New Roman"/>
                <w:iCs/>
                <w:sz w:val="24"/>
                <w:szCs w:val="24"/>
              </w:rPr>
              <w:t xml:space="preserve">, </w:t>
            </w:r>
            <w:r w:rsidRPr="001F4EFC">
              <w:rPr>
                <w:rFonts w:ascii="Times New Roman" w:hAnsi="Times New Roman"/>
                <w:iCs/>
                <w:sz w:val="24"/>
                <w:szCs w:val="24"/>
              </w:rPr>
              <w:t>Уо 01.01</w:t>
            </w:r>
            <w:r w:rsidR="000D4BC2">
              <w:rPr>
                <w:rFonts w:ascii="Times New Roman" w:hAnsi="Times New Roman"/>
                <w:iCs/>
                <w:sz w:val="24"/>
                <w:szCs w:val="24"/>
              </w:rPr>
              <w:t xml:space="preserve"> ,</w:t>
            </w:r>
          </w:p>
          <w:p w14:paraId="1946F9D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01.02</w:t>
            </w:r>
            <w:r w:rsidR="000D4BC2">
              <w:rPr>
                <w:rFonts w:ascii="Times New Roman" w:hAnsi="Times New Roman"/>
                <w:iCs/>
                <w:sz w:val="24"/>
                <w:szCs w:val="24"/>
              </w:rPr>
              <w:t xml:space="preserve">, </w:t>
            </w:r>
            <w:r w:rsidRPr="001F4EFC">
              <w:rPr>
                <w:rFonts w:ascii="Times New Roman" w:hAnsi="Times New Roman"/>
                <w:iCs/>
                <w:sz w:val="24"/>
                <w:szCs w:val="24"/>
              </w:rPr>
              <w:t>Уо 01.03</w:t>
            </w:r>
            <w:r w:rsidR="000D4BC2">
              <w:rPr>
                <w:rFonts w:ascii="Times New Roman" w:hAnsi="Times New Roman"/>
                <w:iCs/>
                <w:sz w:val="24"/>
                <w:szCs w:val="24"/>
              </w:rPr>
              <w:t xml:space="preserve">, </w:t>
            </w:r>
          </w:p>
          <w:p w14:paraId="52EC505A"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01.04</w:t>
            </w:r>
            <w:r w:rsidR="000D4BC2">
              <w:rPr>
                <w:rFonts w:ascii="Times New Roman" w:hAnsi="Times New Roman"/>
                <w:iCs/>
                <w:sz w:val="24"/>
                <w:szCs w:val="24"/>
              </w:rPr>
              <w:t xml:space="preserve">, </w:t>
            </w:r>
            <w:r w:rsidRPr="001F4EFC">
              <w:rPr>
                <w:rFonts w:ascii="Times New Roman" w:hAnsi="Times New Roman"/>
                <w:iCs/>
                <w:sz w:val="24"/>
                <w:szCs w:val="24"/>
              </w:rPr>
              <w:t>Уо 01.05</w:t>
            </w:r>
            <w:r w:rsidR="000D4BC2">
              <w:rPr>
                <w:rFonts w:ascii="Times New Roman" w:hAnsi="Times New Roman"/>
                <w:iCs/>
                <w:sz w:val="24"/>
                <w:szCs w:val="24"/>
              </w:rPr>
              <w:t xml:space="preserve">, </w:t>
            </w:r>
          </w:p>
          <w:p w14:paraId="4ED367F5"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01.06</w:t>
            </w:r>
            <w:r w:rsidR="000D4BC2">
              <w:rPr>
                <w:rFonts w:ascii="Times New Roman" w:hAnsi="Times New Roman"/>
                <w:iCs/>
                <w:sz w:val="24"/>
                <w:szCs w:val="24"/>
              </w:rPr>
              <w:t xml:space="preserve">, </w:t>
            </w:r>
            <w:r w:rsidRPr="001F4EFC">
              <w:rPr>
                <w:rFonts w:ascii="Times New Roman" w:hAnsi="Times New Roman"/>
                <w:iCs/>
                <w:sz w:val="24"/>
                <w:szCs w:val="24"/>
              </w:rPr>
              <w:t>Зо 01.01</w:t>
            </w:r>
            <w:r w:rsidR="000D4BC2">
              <w:rPr>
                <w:rFonts w:ascii="Times New Roman" w:hAnsi="Times New Roman"/>
                <w:iCs/>
                <w:sz w:val="24"/>
                <w:szCs w:val="24"/>
              </w:rPr>
              <w:t xml:space="preserve">, </w:t>
            </w:r>
          </w:p>
          <w:p w14:paraId="1F4804F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01.02</w:t>
            </w:r>
            <w:r w:rsidR="000D4BC2">
              <w:rPr>
                <w:rFonts w:ascii="Times New Roman" w:hAnsi="Times New Roman"/>
                <w:iCs/>
                <w:sz w:val="24"/>
                <w:szCs w:val="24"/>
              </w:rPr>
              <w:t xml:space="preserve">, </w:t>
            </w:r>
            <w:r w:rsidRPr="001F4EFC">
              <w:rPr>
                <w:rFonts w:ascii="Times New Roman" w:hAnsi="Times New Roman"/>
                <w:iCs/>
                <w:sz w:val="24"/>
                <w:szCs w:val="24"/>
              </w:rPr>
              <w:t>Зо 01.03</w:t>
            </w:r>
            <w:r w:rsidR="000D4BC2">
              <w:rPr>
                <w:rFonts w:ascii="Times New Roman" w:hAnsi="Times New Roman"/>
                <w:iCs/>
                <w:sz w:val="24"/>
                <w:szCs w:val="24"/>
              </w:rPr>
              <w:t xml:space="preserve">, </w:t>
            </w:r>
          </w:p>
          <w:p w14:paraId="28F40F5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01.04</w:t>
            </w:r>
            <w:r w:rsidR="000D4BC2">
              <w:rPr>
                <w:rFonts w:ascii="Times New Roman" w:hAnsi="Times New Roman"/>
                <w:iCs/>
                <w:sz w:val="24"/>
                <w:szCs w:val="24"/>
              </w:rPr>
              <w:t xml:space="preserve">, </w:t>
            </w:r>
            <w:r w:rsidRPr="001F4EFC">
              <w:rPr>
                <w:rFonts w:ascii="Times New Roman" w:hAnsi="Times New Roman"/>
                <w:iCs/>
                <w:sz w:val="24"/>
                <w:szCs w:val="24"/>
              </w:rPr>
              <w:t>Зо 01.05</w:t>
            </w:r>
            <w:r w:rsidR="000D4BC2">
              <w:rPr>
                <w:rFonts w:ascii="Times New Roman" w:hAnsi="Times New Roman"/>
                <w:iCs/>
                <w:sz w:val="24"/>
                <w:szCs w:val="24"/>
              </w:rPr>
              <w:t xml:space="preserve">, </w:t>
            </w:r>
          </w:p>
          <w:p w14:paraId="35FE382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01.06</w:t>
            </w:r>
            <w:r w:rsidR="000D4BC2">
              <w:rPr>
                <w:rFonts w:ascii="Times New Roman" w:hAnsi="Times New Roman"/>
                <w:iCs/>
                <w:sz w:val="24"/>
                <w:szCs w:val="24"/>
              </w:rPr>
              <w:t xml:space="preserve">, </w:t>
            </w:r>
            <w:r w:rsidRPr="001F4EFC">
              <w:rPr>
                <w:rFonts w:ascii="Times New Roman" w:hAnsi="Times New Roman"/>
                <w:iCs/>
                <w:sz w:val="24"/>
                <w:szCs w:val="24"/>
              </w:rPr>
              <w:t>Уо 02.01</w:t>
            </w:r>
            <w:r w:rsidR="000D4BC2">
              <w:rPr>
                <w:rFonts w:ascii="Times New Roman" w:hAnsi="Times New Roman"/>
                <w:iCs/>
                <w:sz w:val="24"/>
                <w:szCs w:val="24"/>
              </w:rPr>
              <w:t xml:space="preserve">, </w:t>
            </w:r>
          </w:p>
          <w:p w14:paraId="74BC1F8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02.02</w:t>
            </w:r>
            <w:r w:rsidR="000D4BC2">
              <w:rPr>
                <w:rFonts w:ascii="Times New Roman" w:hAnsi="Times New Roman"/>
                <w:iCs/>
                <w:sz w:val="24"/>
                <w:szCs w:val="24"/>
              </w:rPr>
              <w:t xml:space="preserve">, </w:t>
            </w:r>
            <w:r w:rsidRPr="001F4EFC">
              <w:rPr>
                <w:rFonts w:ascii="Times New Roman" w:hAnsi="Times New Roman"/>
                <w:iCs/>
                <w:sz w:val="24"/>
                <w:szCs w:val="24"/>
              </w:rPr>
              <w:t>Уо 02.03</w:t>
            </w:r>
            <w:r w:rsidR="000D4BC2">
              <w:rPr>
                <w:rFonts w:ascii="Times New Roman" w:hAnsi="Times New Roman"/>
                <w:iCs/>
                <w:sz w:val="24"/>
                <w:szCs w:val="24"/>
              </w:rPr>
              <w:t xml:space="preserve">, </w:t>
            </w:r>
          </w:p>
          <w:p w14:paraId="7013750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02.04</w:t>
            </w:r>
            <w:r w:rsidR="000D4BC2">
              <w:rPr>
                <w:rFonts w:ascii="Times New Roman" w:hAnsi="Times New Roman"/>
                <w:iCs/>
                <w:sz w:val="24"/>
                <w:szCs w:val="24"/>
              </w:rPr>
              <w:t xml:space="preserve">, </w:t>
            </w:r>
            <w:r w:rsidRPr="001F4EFC">
              <w:rPr>
                <w:rFonts w:ascii="Times New Roman" w:hAnsi="Times New Roman"/>
                <w:iCs/>
                <w:sz w:val="24"/>
                <w:szCs w:val="24"/>
              </w:rPr>
              <w:t>Уо 02.05</w:t>
            </w:r>
            <w:r w:rsidR="000D4BC2">
              <w:rPr>
                <w:rFonts w:ascii="Times New Roman" w:hAnsi="Times New Roman"/>
                <w:iCs/>
                <w:sz w:val="24"/>
                <w:szCs w:val="24"/>
              </w:rPr>
              <w:t xml:space="preserve">, </w:t>
            </w:r>
          </w:p>
          <w:p w14:paraId="357E9EA3"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02.06</w:t>
            </w:r>
            <w:r w:rsidR="000D4BC2">
              <w:rPr>
                <w:rFonts w:ascii="Times New Roman" w:hAnsi="Times New Roman"/>
                <w:iCs/>
                <w:sz w:val="24"/>
                <w:szCs w:val="24"/>
              </w:rPr>
              <w:t xml:space="preserve">, </w:t>
            </w:r>
            <w:r w:rsidRPr="001F4EFC">
              <w:rPr>
                <w:rFonts w:ascii="Times New Roman" w:hAnsi="Times New Roman"/>
                <w:iCs/>
                <w:sz w:val="24"/>
                <w:szCs w:val="24"/>
              </w:rPr>
              <w:t>Уо 02.07</w:t>
            </w:r>
            <w:r w:rsidR="000D4BC2">
              <w:rPr>
                <w:rFonts w:ascii="Times New Roman" w:hAnsi="Times New Roman"/>
                <w:iCs/>
                <w:sz w:val="24"/>
                <w:szCs w:val="24"/>
              </w:rPr>
              <w:t xml:space="preserve">, </w:t>
            </w:r>
          </w:p>
          <w:p w14:paraId="5598932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02.08</w:t>
            </w:r>
            <w:r w:rsidR="000D4BC2">
              <w:rPr>
                <w:rFonts w:ascii="Times New Roman" w:hAnsi="Times New Roman"/>
                <w:iCs/>
                <w:sz w:val="24"/>
                <w:szCs w:val="24"/>
              </w:rPr>
              <w:t xml:space="preserve">, </w:t>
            </w:r>
            <w:r w:rsidRPr="001F4EFC">
              <w:rPr>
                <w:rFonts w:ascii="Times New Roman" w:hAnsi="Times New Roman"/>
                <w:iCs/>
                <w:sz w:val="24"/>
                <w:szCs w:val="24"/>
              </w:rPr>
              <w:t>Уо 02.09</w:t>
            </w:r>
          </w:p>
          <w:p w14:paraId="5951308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02.10</w:t>
            </w:r>
            <w:r w:rsidR="000D4BC2">
              <w:rPr>
                <w:rFonts w:ascii="Times New Roman" w:hAnsi="Times New Roman"/>
                <w:iCs/>
                <w:sz w:val="24"/>
                <w:szCs w:val="24"/>
              </w:rPr>
              <w:t xml:space="preserve">, </w:t>
            </w:r>
            <w:r w:rsidRPr="001F4EFC">
              <w:rPr>
                <w:rFonts w:ascii="Times New Roman" w:hAnsi="Times New Roman"/>
                <w:iCs/>
                <w:sz w:val="24"/>
                <w:szCs w:val="24"/>
              </w:rPr>
              <w:t>Уо 02.11</w:t>
            </w:r>
            <w:r w:rsidR="000D4BC2">
              <w:rPr>
                <w:rFonts w:ascii="Times New Roman" w:hAnsi="Times New Roman"/>
                <w:iCs/>
                <w:sz w:val="24"/>
                <w:szCs w:val="24"/>
              </w:rPr>
              <w:t xml:space="preserve">, </w:t>
            </w:r>
          </w:p>
          <w:p w14:paraId="1ABEA4B3"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02.01</w:t>
            </w:r>
            <w:r w:rsidR="000D4BC2">
              <w:rPr>
                <w:rFonts w:ascii="Times New Roman" w:hAnsi="Times New Roman"/>
                <w:iCs/>
                <w:sz w:val="24"/>
                <w:szCs w:val="24"/>
              </w:rPr>
              <w:t xml:space="preserve">, </w:t>
            </w:r>
            <w:r w:rsidRPr="001F4EFC">
              <w:rPr>
                <w:rFonts w:ascii="Times New Roman" w:hAnsi="Times New Roman"/>
                <w:iCs/>
                <w:sz w:val="24"/>
                <w:szCs w:val="24"/>
              </w:rPr>
              <w:t>Зо 02.02</w:t>
            </w:r>
            <w:r w:rsidR="000D4BC2">
              <w:rPr>
                <w:rFonts w:ascii="Times New Roman" w:hAnsi="Times New Roman"/>
                <w:iCs/>
                <w:sz w:val="24"/>
                <w:szCs w:val="24"/>
              </w:rPr>
              <w:t xml:space="preserve">, </w:t>
            </w:r>
          </w:p>
          <w:p w14:paraId="1EC126B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02.03</w:t>
            </w:r>
            <w:r w:rsidR="000D4BC2">
              <w:rPr>
                <w:rFonts w:ascii="Times New Roman" w:hAnsi="Times New Roman"/>
                <w:iCs/>
                <w:sz w:val="24"/>
                <w:szCs w:val="24"/>
              </w:rPr>
              <w:t xml:space="preserve">, </w:t>
            </w:r>
            <w:r w:rsidRPr="001F4EFC">
              <w:rPr>
                <w:rFonts w:ascii="Times New Roman" w:hAnsi="Times New Roman"/>
                <w:iCs/>
                <w:sz w:val="24"/>
                <w:szCs w:val="24"/>
              </w:rPr>
              <w:t>Зо 02.04</w:t>
            </w:r>
            <w:r w:rsidR="000D4BC2">
              <w:rPr>
                <w:rFonts w:ascii="Times New Roman" w:hAnsi="Times New Roman"/>
                <w:iCs/>
                <w:sz w:val="24"/>
                <w:szCs w:val="24"/>
              </w:rPr>
              <w:t xml:space="preserve">, </w:t>
            </w:r>
          </w:p>
          <w:p w14:paraId="72F72374" w14:textId="77777777" w:rsidR="002E510F" w:rsidRPr="001F4EFC" w:rsidRDefault="002E510F" w:rsidP="000D4BC2">
            <w:pPr>
              <w:suppressAutoHyphens/>
              <w:spacing w:after="0" w:line="240" w:lineRule="auto"/>
              <w:rPr>
                <w:rFonts w:ascii="Times New Roman" w:hAnsi="Times New Roman"/>
                <w:b/>
                <w:i/>
                <w:sz w:val="24"/>
                <w:szCs w:val="24"/>
              </w:rPr>
            </w:pPr>
            <w:r w:rsidRPr="001F4EFC">
              <w:rPr>
                <w:rFonts w:ascii="Times New Roman" w:hAnsi="Times New Roman"/>
                <w:iCs/>
                <w:sz w:val="24"/>
                <w:szCs w:val="24"/>
              </w:rPr>
              <w:t>Зо 02.05</w:t>
            </w:r>
          </w:p>
        </w:tc>
      </w:tr>
      <w:tr w:rsidR="000D4BC2" w:rsidRPr="001F4EFC" w14:paraId="0CD8989B" w14:textId="77777777" w:rsidTr="000D4BC2">
        <w:trPr>
          <w:trHeight w:val="620"/>
        </w:trPr>
        <w:tc>
          <w:tcPr>
            <w:tcW w:w="827" w:type="pct"/>
            <w:vMerge/>
          </w:tcPr>
          <w:p w14:paraId="4A91992C"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4EADFA29" w14:textId="77777777" w:rsidR="002E510F" w:rsidRPr="001F4EFC" w:rsidRDefault="002E510F" w:rsidP="00FB0A98">
            <w:pPr>
              <w:numPr>
                <w:ilvl w:val="0"/>
                <w:numId w:val="186"/>
              </w:numPr>
              <w:tabs>
                <w:tab w:val="left" w:pos="254"/>
              </w:tabs>
              <w:spacing w:after="0" w:line="240" w:lineRule="auto"/>
              <w:ind w:left="0" w:firstLine="0"/>
              <w:rPr>
                <w:rFonts w:ascii="Times New Roman" w:hAnsi="Times New Roman"/>
                <w:sz w:val="24"/>
                <w:szCs w:val="24"/>
              </w:rPr>
            </w:pPr>
            <w:r w:rsidRPr="001F4EFC">
              <w:rPr>
                <w:rFonts w:ascii="Times New Roman" w:hAnsi="Times New Roman"/>
                <w:sz w:val="24"/>
                <w:szCs w:val="24"/>
              </w:rPr>
              <w:t>Понятие сервера. Классификация серверов. Принципы разделения между клиентскими и серверными частями. Типовое разделение функций</w:t>
            </w:r>
          </w:p>
        </w:tc>
        <w:tc>
          <w:tcPr>
            <w:tcW w:w="575" w:type="pct"/>
            <w:vMerge/>
            <w:vAlign w:val="center"/>
          </w:tcPr>
          <w:p w14:paraId="0362D42F"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0172C806" w14:textId="77777777" w:rsidR="002E510F" w:rsidRPr="001F4EFC" w:rsidRDefault="002E510F" w:rsidP="000D4BC2">
            <w:pPr>
              <w:spacing w:after="0" w:line="240" w:lineRule="auto"/>
              <w:rPr>
                <w:rFonts w:ascii="Times New Roman" w:hAnsi="Times New Roman"/>
                <w:b/>
                <w:i/>
                <w:iCs/>
                <w:sz w:val="24"/>
                <w:szCs w:val="24"/>
                <w:highlight w:val="yellow"/>
              </w:rPr>
            </w:pPr>
          </w:p>
        </w:tc>
        <w:tc>
          <w:tcPr>
            <w:tcW w:w="793" w:type="pct"/>
            <w:vMerge/>
          </w:tcPr>
          <w:p w14:paraId="2B704375" w14:textId="77777777" w:rsidR="002E510F" w:rsidRPr="001F4EFC" w:rsidRDefault="002E510F" w:rsidP="000D4BC2">
            <w:pPr>
              <w:suppressAutoHyphens/>
              <w:spacing w:after="0" w:line="240" w:lineRule="auto"/>
              <w:rPr>
                <w:rFonts w:ascii="Times New Roman" w:hAnsi="Times New Roman"/>
                <w:b/>
                <w:i/>
                <w:iCs/>
                <w:sz w:val="24"/>
                <w:szCs w:val="24"/>
                <w:highlight w:val="yellow"/>
              </w:rPr>
            </w:pPr>
          </w:p>
        </w:tc>
      </w:tr>
      <w:tr w:rsidR="000D4BC2" w:rsidRPr="001F4EFC" w14:paraId="7ED7E494" w14:textId="77777777" w:rsidTr="000D4BC2">
        <w:tc>
          <w:tcPr>
            <w:tcW w:w="827" w:type="pct"/>
            <w:vMerge/>
          </w:tcPr>
          <w:p w14:paraId="6C631AA8"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310284E6" w14:textId="77777777" w:rsidR="002E510F" w:rsidRPr="001F4EFC" w:rsidRDefault="002E510F" w:rsidP="00FB0A98">
            <w:pPr>
              <w:numPr>
                <w:ilvl w:val="0"/>
                <w:numId w:val="186"/>
              </w:numPr>
              <w:tabs>
                <w:tab w:val="left" w:pos="254"/>
              </w:tabs>
              <w:spacing w:after="0" w:line="240" w:lineRule="auto"/>
              <w:ind w:left="0" w:firstLine="0"/>
              <w:rPr>
                <w:rFonts w:ascii="Times New Roman" w:hAnsi="Times New Roman"/>
                <w:sz w:val="24"/>
                <w:szCs w:val="24"/>
              </w:rPr>
            </w:pPr>
            <w:r w:rsidRPr="001F4EFC">
              <w:rPr>
                <w:rFonts w:ascii="Times New Roman" w:hAnsi="Times New Roman"/>
                <w:sz w:val="24"/>
                <w:szCs w:val="24"/>
              </w:rPr>
              <w:t>Протоколы удаленного вызова процедур. Требования к аппара</w:t>
            </w:r>
            <w:r w:rsidRPr="001F4EFC">
              <w:rPr>
                <w:rFonts w:ascii="Times New Roman" w:hAnsi="Times New Roman"/>
                <w:sz w:val="24"/>
                <w:szCs w:val="24"/>
              </w:rPr>
              <w:t>т</w:t>
            </w:r>
            <w:r w:rsidRPr="001F4EFC">
              <w:rPr>
                <w:rFonts w:ascii="Times New Roman" w:hAnsi="Times New Roman"/>
                <w:sz w:val="24"/>
                <w:szCs w:val="24"/>
              </w:rPr>
              <w:t>ным возможностям и базовому программному обеспечению клие</w:t>
            </w:r>
            <w:r w:rsidRPr="001F4EFC">
              <w:rPr>
                <w:rFonts w:ascii="Times New Roman" w:hAnsi="Times New Roman"/>
                <w:sz w:val="24"/>
                <w:szCs w:val="24"/>
              </w:rPr>
              <w:t>н</w:t>
            </w:r>
            <w:r w:rsidRPr="001F4EFC">
              <w:rPr>
                <w:rFonts w:ascii="Times New Roman" w:hAnsi="Times New Roman"/>
                <w:sz w:val="24"/>
                <w:szCs w:val="24"/>
              </w:rPr>
              <w:t>тов и серверов.</w:t>
            </w:r>
          </w:p>
        </w:tc>
        <w:tc>
          <w:tcPr>
            <w:tcW w:w="575" w:type="pct"/>
            <w:vMerge/>
            <w:vAlign w:val="center"/>
          </w:tcPr>
          <w:p w14:paraId="48B12FF7" w14:textId="77777777" w:rsidR="002E510F" w:rsidRPr="001F4EFC" w:rsidRDefault="002E510F" w:rsidP="000D4BC2">
            <w:pPr>
              <w:suppressAutoHyphens/>
              <w:spacing w:after="0" w:line="240" w:lineRule="auto"/>
              <w:rPr>
                <w:rFonts w:ascii="Times New Roman" w:hAnsi="Times New Roman"/>
                <w:b/>
                <w:i/>
                <w:sz w:val="24"/>
                <w:szCs w:val="24"/>
              </w:rPr>
            </w:pPr>
          </w:p>
        </w:tc>
        <w:tc>
          <w:tcPr>
            <w:tcW w:w="336" w:type="pct"/>
            <w:vMerge/>
          </w:tcPr>
          <w:p w14:paraId="5089EA5A"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55F04D72"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690A968B" w14:textId="77777777" w:rsidTr="000D4BC2">
        <w:tc>
          <w:tcPr>
            <w:tcW w:w="827" w:type="pct"/>
            <w:vMerge/>
          </w:tcPr>
          <w:p w14:paraId="3B68FD9F"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45D6A057" w14:textId="77777777" w:rsidR="002E510F" w:rsidRPr="001F4EFC" w:rsidRDefault="002E510F" w:rsidP="00FB0A98">
            <w:pPr>
              <w:numPr>
                <w:ilvl w:val="0"/>
                <w:numId w:val="186"/>
              </w:numPr>
              <w:tabs>
                <w:tab w:val="left" w:pos="254"/>
              </w:tabs>
              <w:spacing w:after="0" w:line="240" w:lineRule="auto"/>
              <w:ind w:left="0" w:firstLine="0"/>
              <w:rPr>
                <w:rFonts w:ascii="Times New Roman" w:hAnsi="Times New Roman"/>
                <w:sz w:val="24"/>
                <w:szCs w:val="24"/>
              </w:rPr>
            </w:pPr>
            <w:r w:rsidRPr="001F4EFC">
              <w:rPr>
                <w:rFonts w:ascii="Times New Roman" w:hAnsi="Times New Roman"/>
                <w:sz w:val="24"/>
                <w:szCs w:val="24"/>
              </w:rPr>
              <w:t>Хранимые процедуры и триггеры</w:t>
            </w:r>
          </w:p>
        </w:tc>
        <w:tc>
          <w:tcPr>
            <w:tcW w:w="575" w:type="pct"/>
            <w:vMerge/>
            <w:vAlign w:val="center"/>
          </w:tcPr>
          <w:p w14:paraId="55D212CE" w14:textId="77777777" w:rsidR="002E510F" w:rsidRPr="001F4EFC" w:rsidRDefault="002E510F" w:rsidP="000D4BC2">
            <w:pPr>
              <w:suppressAutoHyphens/>
              <w:spacing w:after="0" w:line="240" w:lineRule="auto"/>
              <w:rPr>
                <w:rFonts w:ascii="Times New Roman" w:hAnsi="Times New Roman"/>
                <w:b/>
                <w:i/>
                <w:sz w:val="24"/>
                <w:szCs w:val="24"/>
              </w:rPr>
            </w:pPr>
          </w:p>
        </w:tc>
        <w:tc>
          <w:tcPr>
            <w:tcW w:w="336" w:type="pct"/>
            <w:vMerge/>
          </w:tcPr>
          <w:p w14:paraId="77284392"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5EB536F7"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1247F11C" w14:textId="77777777" w:rsidTr="000D4BC2">
        <w:tc>
          <w:tcPr>
            <w:tcW w:w="827" w:type="pct"/>
            <w:vMerge/>
          </w:tcPr>
          <w:p w14:paraId="563E3327"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2B3D4526" w14:textId="77777777" w:rsidR="002E510F" w:rsidRPr="001F4EFC" w:rsidRDefault="002E510F" w:rsidP="00FB0A98">
            <w:pPr>
              <w:numPr>
                <w:ilvl w:val="0"/>
                <w:numId w:val="186"/>
              </w:numPr>
              <w:tabs>
                <w:tab w:val="left" w:pos="254"/>
              </w:tabs>
              <w:spacing w:after="0" w:line="240" w:lineRule="auto"/>
              <w:ind w:left="0" w:firstLine="0"/>
              <w:rPr>
                <w:rFonts w:ascii="Times New Roman" w:hAnsi="Times New Roman"/>
                <w:sz w:val="24"/>
                <w:szCs w:val="24"/>
              </w:rPr>
            </w:pPr>
            <w:r w:rsidRPr="001F4EFC">
              <w:rPr>
                <w:rFonts w:ascii="Times New Roman" w:hAnsi="Times New Roman"/>
                <w:sz w:val="24"/>
                <w:szCs w:val="24"/>
              </w:rPr>
              <w:t>Характеристики серверов баз данных. Механизмы доступа к б</w:t>
            </w:r>
            <w:r w:rsidRPr="001F4EFC">
              <w:rPr>
                <w:rFonts w:ascii="Times New Roman" w:hAnsi="Times New Roman"/>
                <w:sz w:val="24"/>
                <w:szCs w:val="24"/>
              </w:rPr>
              <w:t>а</w:t>
            </w:r>
            <w:r w:rsidRPr="001F4EFC">
              <w:rPr>
                <w:rFonts w:ascii="Times New Roman" w:hAnsi="Times New Roman"/>
                <w:sz w:val="24"/>
                <w:szCs w:val="24"/>
              </w:rPr>
              <w:t>зам данных</w:t>
            </w:r>
          </w:p>
        </w:tc>
        <w:tc>
          <w:tcPr>
            <w:tcW w:w="575" w:type="pct"/>
            <w:vMerge/>
            <w:vAlign w:val="center"/>
          </w:tcPr>
          <w:p w14:paraId="68927E72" w14:textId="77777777" w:rsidR="002E510F" w:rsidRPr="001F4EFC" w:rsidRDefault="002E510F" w:rsidP="000D4BC2">
            <w:pPr>
              <w:suppressAutoHyphens/>
              <w:spacing w:after="0" w:line="240" w:lineRule="auto"/>
              <w:rPr>
                <w:rFonts w:ascii="Times New Roman" w:hAnsi="Times New Roman"/>
                <w:b/>
                <w:i/>
                <w:sz w:val="24"/>
                <w:szCs w:val="24"/>
              </w:rPr>
            </w:pPr>
          </w:p>
        </w:tc>
        <w:tc>
          <w:tcPr>
            <w:tcW w:w="336" w:type="pct"/>
            <w:vMerge/>
          </w:tcPr>
          <w:p w14:paraId="5709CBBB"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2DD9A97D"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4ED735DB" w14:textId="77777777" w:rsidTr="000D4BC2">
        <w:trPr>
          <w:trHeight w:val="70"/>
        </w:trPr>
        <w:tc>
          <w:tcPr>
            <w:tcW w:w="827" w:type="pct"/>
            <w:vMerge/>
          </w:tcPr>
          <w:p w14:paraId="6CF98AB2" w14:textId="77777777" w:rsidR="000D4BC2" w:rsidRPr="001F4EFC" w:rsidRDefault="000D4BC2" w:rsidP="000D4BC2">
            <w:pPr>
              <w:spacing w:after="0" w:line="240" w:lineRule="auto"/>
              <w:rPr>
                <w:rFonts w:ascii="Times New Roman" w:hAnsi="Times New Roman"/>
                <w:b/>
                <w:bCs/>
                <w:sz w:val="24"/>
                <w:szCs w:val="24"/>
              </w:rPr>
            </w:pPr>
          </w:p>
        </w:tc>
        <w:tc>
          <w:tcPr>
            <w:tcW w:w="2469" w:type="pct"/>
          </w:tcPr>
          <w:p w14:paraId="3C4AD277" w14:textId="77777777" w:rsidR="000D4BC2" w:rsidRPr="001F4EFC" w:rsidRDefault="000D4BC2" w:rsidP="00FB0A98">
            <w:pPr>
              <w:numPr>
                <w:ilvl w:val="0"/>
                <w:numId w:val="186"/>
              </w:numPr>
              <w:tabs>
                <w:tab w:val="left" w:pos="254"/>
              </w:tabs>
              <w:spacing w:after="0" w:line="240" w:lineRule="auto"/>
              <w:ind w:left="0" w:firstLine="0"/>
              <w:rPr>
                <w:rFonts w:ascii="Times New Roman" w:hAnsi="Times New Roman"/>
                <w:sz w:val="24"/>
                <w:szCs w:val="24"/>
              </w:rPr>
            </w:pPr>
            <w:r w:rsidRPr="001F4EFC">
              <w:rPr>
                <w:rFonts w:ascii="Times New Roman" w:hAnsi="Times New Roman"/>
                <w:sz w:val="24"/>
                <w:szCs w:val="24"/>
              </w:rPr>
              <w:t>Банк данных: состав, схема</w:t>
            </w:r>
          </w:p>
        </w:tc>
        <w:tc>
          <w:tcPr>
            <w:tcW w:w="575" w:type="pct"/>
            <w:vMerge/>
            <w:vAlign w:val="center"/>
          </w:tcPr>
          <w:p w14:paraId="1D78E631" w14:textId="77777777" w:rsidR="000D4BC2" w:rsidRPr="001F4EFC" w:rsidRDefault="000D4BC2" w:rsidP="000D4BC2">
            <w:pPr>
              <w:suppressAutoHyphens/>
              <w:spacing w:after="0" w:line="240" w:lineRule="auto"/>
              <w:rPr>
                <w:rFonts w:ascii="Times New Roman" w:hAnsi="Times New Roman"/>
                <w:b/>
                <w:i/>
                <w:sz w:val="24"/>
                <w:szCs w:val="24"/>
              </w:rPr>
            </w:pPr>
          </w:p>
        </w:tc>
        <w:tc>
          <w:tcPr>
            <w:tcW w:w="336" w:type="pct"/>
            <w:vMerge/>
          </w:tcPr>
          <w:p w14:paraId="422399CD" w14:textId="77777777" w:rsidR="000D4BC2" w:rsidRPr="001F4EFC" w:rsidRDefault="000D4BC2" w:rsidP="000D4BC2">
            <w:pPr>
              <w:suppressAutoHyphens/>
              <w:spacing w:after="0" w:line="240" w:lineRule="auto"/>
              <w:rPr>
                <w:rFonts w:ascii="Times New Roman" w:hAnsi="Times New Roman"/>
                <w:b/>
                <w:i/>
                <w:sz w:val="24"/>
                <w:szCs w:val="24"/>
              </w:rPr>
            </w:pPr>
          </w:p>
        </w:tc>
        <w:tc>
          <w:tcPr>
            <w:tcW w:w="793" w:type="pct"/>
            <w:vMerge/>
          </w:tcPr>
          <w:p w14:paraId="6AD0298F" w14:textId="77777777" w:rsidR="000D4BC2" w:rsidRPr="001F4EFC" w:rsidRDefault="000D4BC2" w:rsidP="000D4BC2">
            <w:pPr>
              <w:suppressAutoHyphens/>
              <w:spacing w:after="0" w:line="240" w:lineRule="auto"/>
              <w:rPr>
                <w:rFonts w:ascii="Times New Roman" w:hAnsi="Times New Roman"/>
                <w:b/>
                <w:i/>
                <w:sz w:val="24"/>
                <w:szCs w:val="24"/>
              </w:rPr>
            </w:pPr>
          </w:p>
        </w:tc>
      </w:tr>
      <w:tr w:rsidR="000D4BC2" w:rsidRPr="001F4EFC" w14:paraId="1CFB5AAA" w14:textId="77777777" w:rsidTr="000D4BC2">
        <w:tc>
          <w:tcPr>
            <w:tcW w:w="827" w:type="pct"/>
            <w:vMerge/>
          </w:tcPr>
          <w:p w14:paraId="3139E368"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14D5E640" w14:textId="77777777" w:rsidR="002E510F" w:rsidRPr="001F4EFC" w:rsidRDefault="002E510F" w:rsidP="000D4BC2">
            <w:pPr>
              <w:suppressAutoHyphens/>
              <w:spacing w:after="0" w:line="240" w:lineRule="auto"/>
              <w:rPr>
                <w:rFonts w:ascii="Times New Roman" w:hAnsi="Times New Roman"/>
                <w:b/>
                <w:sz w:val="24"/>
                <w:szCs w:val="24"/>
              </w:rPr>
            </w:pPr>
            <w:r w:rsidRPr="001F4EFC">
              <w:rPr>
                <w:rFonts w:ascii="Times New Roman" w:hAnsi="Times New Roman"/>
                <w:b/>
                <w:bCs/>
                <w:sz w:val="24"/>
                <w:szCs w:val="24"/>
              </w:rPr>
              <w:t>В том числе практических занятий и лабораторных работ</w:t>
            </w:r>
          </w:p>
        </w:tc>
        <w:tc>
          <w:tcPr>
            <w:tcW w:w="575" w:type="pct"/>
            <w:vMerge w:val="restart"/>
            <w:vAlign w:val="center"/>
          </w:tcPr>
          <w:p w14:paraId="6CEED414" w14:textId="77777777" w:rsidR="002E510F" w:rsidRPr="001F4EFC" w:rsidRDefault="002E510F" w:rsidP="000D4BC2">
            <w:pPr>
              <w:suppressAutoHyphens/>
              <w:spacing w:after="0" w:line="240" w:lineRule="auto"/>
              <w:jc w:val="center"/>
              <w:rPr>
                <w:rFonts w:ascii="Times New Roman" w:hAnsi="Times New Roman"/>
                <w:b/>
                <w:i/>
                <w:sz w:val="24"/>
                <w:szCs w:val="24"/>
              </w:rPr>
            </w:pPr>
            <w:r w:rsidRPr="001F4EFC">
              <w:rPr>
                <w:rFonts w:ascii="Times New Roman" w:hAnsi="Times New Roman"/>
                <w:b/>
                <w:i/>
                <w:sz w:val="24"/>
                <w:szCs w:val="24"/>
              </w:rPr>
              <w:t>14</w:t>
            </w:r>
          </w:p>
        </w:tc>
        <w:tc>
          <w:tcPr>
            <w:tcW w:w="336" w:type="pct"/>
            <w:vMerge/>
          </w:tcPr>
          <w:p w14:paraId="214AF143"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531663B1"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45AF1218" w14:textId="77777777" w:rsidTr="000D4BC2">
        <w:trPr>
          <w:trHeight w:val="277"/>
        </w:trPr>
        <w:tc>
          <w:tcPr>
            <w:tcW w:w="827" w:type="pct"/>
            <w:vMerge/>
          </w:tcPr>
          <w:p w14:paraId="71D1EBAB"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1D4AFD01" w14:textId="77777777" w:rsidR="002E510F" w:rsidRPr="001F4EFC" w:rsidRDefault="002E510F" w:rsidP="00FB0A98">
            <w:pPr>
              <w:numPr>
                <w:ilvl w:val="0"/>
                <w:numId w:val="187"/>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технических требований к се</w:t>
            </w:r>
            <w:r w:rsidRPr="001F4EFC">
              <w:rPr>
                <w:rFonts w:ascii="Times New Roman" w:hAnsi="Times New Roman"/>
                <w:sz w:val="24"/>
                <w:szCs w:val="24"/>
              </w:rPr>
              <w:t>р</w:t>
            </w:r>
            <w:r w:rsidRPr="001F4EFC">
              <w:rPr>
                <w:rFonts w:ascii="Times New Roman" w:hAnsi="Times New Roman"/>
                <w:sz w:val="24"/>
                <w:szCs w:val="24"/>
              </w:rPr>
              <w:t>веру баз данных»</w:t>
            </w:r>
          </w:p>
        </w:tc>
        <w:tc>
          <w:tcPr>
            <w:tcW w:w="575" w:type="pct"/>
            <w:vMerge/>
            <w:vAlign w:val="center"/>
          </w:tcPr>
          <w:p w14:paraId="60D8C8D5"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779D796E"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6F4859EF"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034D08C1" w14:textId="77777777" w:rsidTr="000D4BC2">
        <w:tc>
          <w:tcPr>
            <w:tcW w:w="827" w:type="pct"/>
            <w:vMerge/>
          </w:tcPr>
          <w:p w14:paraId="68560EB0"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487E6C53" w14:textId="77777777" w:rsidR="002E510F" w:rsidRPr="001F4EFC" w:rsidRDefault="002E510F" w:rsidP="00FB0A98">
            <w:pPr>
              <w:numPr>
                <w:ilvl w:val="0"/>
                <w:numId w:val="187"/>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«Разработка требований к корпоративной сети»</w:t>
            </w:r>
          </w:p>
        </w:tc>
        <w:tc>
          <w:tcPr>
            <w:tcW w:w="575" w:type="pct"/>
            <w:vMerge/>
            <w:vAlign w:val="center"/>
          </w:tcPr>
          <w:p w14:paraId="350E85B1"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092BB377"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6C909FBD"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69438E0B" w14:textId="77777777" w:rsidTr="000D4BC2">
        <w:tc>
          <w:tcPr>
            <w:tcW w:w="827" w:type="pct"/>
            <w:vMerge/>
          </w:tcPr>
          <w:p w14:paraId="3D558797"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153F7D88" w14:textId="77777777" w:rsidR="002E510F" w:rsidRPr="001F4EFC" w:rsidRDefault="002E510F" w:rsidP="00FB0A98">
            <w:pPr>
              <w:numPr>
                <w:ilvl w:val="0"/>
                <w:numId w:val="187"/>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«Конфигурирование сети»</w:t>
            </w:r>
          </w:p>
        </w:tc>
        <w:tc>
          <w:tcPr>
            <w:tcW w:w="575" w:type="pct"/>
            <w:vMerge/>
            <w:vAlign w:val="center"/>
          </w:tcPr>
          <w:p w14:paraId="3FBF9470"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33AE51D9"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4186BE69"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4F026720" w14:textId="77777777" w:rsidTr="000D4BC2">
        <w:trPr>
          <w:trHeight w:val="70"/>
        </w:trPr>
        <w:tc>
          <w:tcPr>
            <w:tcW w:w="827" w:type="pct"/>
            <w:vMerge/>
          </w:tcPr>
          <w:p w14:paraId="5FAD3C46"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13EE2213" w14:textId="77777777" w:rsidR="002E510F" w:rsidRPr="001F4EFC" w:rsidRDefault="002E510F" w:rsidP="00FB0A98">
            <w:pPr>
              <w:numPr>
                <w:ilvl w:val="0"/>
                <w:numId w:val="187"/>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«Сравнение технических характеристик се</w:t>
            </w:r>
            <w:r w:rsidRPr="001F4EFC">
              <w:rPr>
                <w:rFonts w:ascii="Times New Roman" w:hAnsi="Times New Roman"/>
                <w:sz w:val="24"/>
                <w:szCs w:val="24"/>
              </w:rPr>
              <w:t>р</w:t>
            </w:r>
            <w:r w:rsidRPr="001F4EFC">
              <w:rPr>
                <w:rFonts w:ascii="Times New Roman" w:hAnsi="Times New Roman"/>
                <w:sz w:val="24"/>
                <w:szCs w:val="24"/>
              </w:rPr>
              <w:t>веров»</w:t>
            </w:r>
          </w:p>
        </w:tc>
        <w:tc>
          <w:tcPr>
            <w:tcW w:w="575" w:type="pct"/>
            <w:vMerge/>
            <w:vAlign w:val="center"/>
          </w:tcPr>
          <w:p w14:paraId="319DE1CF"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10EC90CD"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5E7BD0B4"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658F90FC" w14:textId="77777777" w:rsidTr="000D4BC2">
        <w:tc>
          <w:tcPr>
            <w:tcW w:w="827" w:type="pct"/>
            <w:vMerge/>
          </w:tcPr>
          <w:p w14:paraId="2A3B1962"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38498783" w14:textId="77777777" w:rsidR="002E510F" w:rsidRPr="001F4EFC" w:rsidRDefault="002E510F" w:rsidP="00FB0A98">
            <w:pPr>
              <w:numPr>
                <w:ilvl w:val="0"/>
                <w:numId w:val="187"/>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Практическая работа «Формирование аппаратных требований и схемы банка данных»</w:t>
            </w:r>
          </w:p>
        </w:tc>
        <w:tc>
          <w:tcPr>
            <w:tcW w:w="575" w:type="pct"/>
            <w:vMerge/>
            <w:vAlign w:val="center"/>
          </w:tcPr>
          <w:p w14:paraId="77E08E4B"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7CBFCE0D"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6550BDD5"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3FCCB5F5" w14:textId="77777777" w:rsidTr="000D4BC2">
        <w:tc>
          <w:tcPr>
            <w:tcW w:w="827" w:type="pct"/>
            <w:vMerge w:val="restart"/>
          </w:tcPr>
          <w:p w14:paraId="4FB9F002" w14:textId="77777777" w:rsidR="002E510F" w:rsidRPr="001F4EFC" w:rsidRDefault="002E510F" w:rsidP="000D4BC2">
            <w:pPr>
              <w:spacing w:after="0" w:line="240" w:lineRule="auto"/>
              <w:rPr>
                <w:rFonts w:ascii="Times New Roman" w:hAnsi="Times New Roman"/>
                <w:b/>
                <w:bCs/>
                <w:sz w:val="24"/>
                <w:szCs w:val="24"/>
              </w:rPr>
            </w:pPr>
            <w:r w:rsidRPr="001F4EFC">
              <w:rPr>
                <w:rFonts w:ascii="Times New Roman" w:hAnsi="Times New Roman"/>
                <w:b/>
                <w:bCs/>
                <w:i/>
                <w:sz w:val="24"/>
                <w:szCs w:val="24"/>
              </w:rPr>
              <w:t>Тема 7.1.3. Админ</w:t>
            </w:r>
            <w:r w:rsidRPr="001F4EFC">
              <w:rPr>
                <w:rFonts w:ascii="Times New Roman" w:hAnsi="Times New Roman"/>
                <w:b/>
                <w:bCs/>
                <w:i/>
                <w:sz w:val="24"/>
                <w:szCs w:val="24"/>
              </w:rPr>
              <w:t>и</w:t>
            </w:r>
            <w:r w:rsidRPr="001F4EFC">
              <w:rPr>
                <w:rFonts w:ascii="Times New Roman" w:hAnsi="Times New Roman"/>
                <w:b/>
                <w:bCs/>
                <w:i/>
                <w:sz w:val="24"/>
                <w:szCs w:val="24"/>
              </w:rPr>
              <w:t>стрирование баз данных и серверов</w:t>
            </w:r>
          </w:p>
        </w:tc>
        <w:tc>
          <w:tcPr>
            <w:tcW w:w="2469" w:type="pct"/>
          </w:tcPr>
          <w:p w14:paraId="2B395C1D" w14:textId="77777777" w:rsidR="002E510F" w:rsidRPr="001F4EFC" w:rsidRDefault="002E510F" w:rsidP="000D4BC2">
            <w:pPr>
              <w:spacing w:after="0" w:line="240" w:lineRule="auto"/>
              <w:rPr>
                <w:rFonts w:ascii="Times New Roman" w:hAnsi="Times New Roman"/>
                <w:b/>
                <w:i/>
                <w:sz w:val="24"/>
                <w:szCs w:val="24"/>
              </w:rPr>
            </w:pPr>
            <w:r w:rsidRPr="001F4EFC">
              <w:rPr>
                <w:rFonts w:ascii="Times New Roman" w:hAnsi="Times New Roman"/>
                <w:b/>
                <w:bCs/>
                <w:i/>
                <w:sz w:val="24"/>
                <w:szCs w:val="24"/>
              </w:rPr>
              <w:t xml:space="preserve">Содержание </w:t>
            </w:r>
          </w:p>
        </w:tc>
        <w:tc>
          <w:tcPr>
            <w:tcW w:w="575" w:type="pct"/>
            <w:vMerge w:val="restart"/>
            <w:vAlign w:val="center"/>
          </w:tcPr>
          <w:p w14:paraId="528F80C7" w14:textId="77777777" w:rsidR="002E510F" w:rsidRPr="001F4EFC" w:rsidRDefault="002E510F" w:rsidP="000D4BC2">
            <w:pPr>
              <w:suppressAutoHyphens/>
              <w:spacing w:after="0" w:line="240" w:lineRule="auto"/>
              <w:jc w:val="center"/>
              <w:rPr>
                <w:rFonts w:ascii="Times New Roman" w:hAnsi="Times New Roman"/>
                <w:b/>
                <w:i/>
                <w:sz w:val="24"/>
                <w:szCs w:val="24"/>
              </w:rPr>
            </w:pPr>
            <w:r w:rsidRPr="001F4EFC">
              <w:rPr>
                <w:rFonts w:ascii="Times New Roman" w:hAnsi="Times New Roman"/>
                <w:b/>
                <w:i/>
                <w:sz w:val="24"/>
                <w:szCs w:val="24"/>
              </w:rPr>
              <w:t>20</w:t>
            </w:r>
          </w:p>
        </w:tc>
        <w:tc>
          <w:tcPr>
            <w:tcW w:w="336" w:type="pct"/>
            <w:vMerge w:val="restart"/>
          </w:tcPr>
          <w:p w14:paraId="664C2DA1"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7.1</w:t>
            </w:r>
          </w:p>
          <w:p w14:paraId="137F6371"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7.2</w:t>
            </w:r>
          </w:p>
          <w:p w14:paraId="19169363"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7.3</w:t>
            </w:r>
          </w:p>
          <w:p w14:paraId="1220EC53"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7.4</w:t>
            </w:r>
          </w:p>
          <w:p w14:paraId="1416D7D7" w14:textId="77777777" w:rsidR="002E510F" w:rsidRPr="001F4EFC" w:rsidRDefault="002E510F" w:rsidP="000D4BC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lastRenderedPageBreak/>
              <w:t>ПК 7.5</w:t>
            </w:r>
          </w:p>
          <w:p w14:paraId="4B63029C"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
                <w:sz w:val="24"/>
                <w:szCs w:val="24"/>
              </w:rPr>
              <w:t>ОК 1</w:t>
            </w:r>
          </w:p>
          <w:p w14:paraId="3067FAA8" w14:textId="77777777" w:rsidR="002E510F" w:rsidRPr="001F4EFC" w:rsidRDefault="002E510F" w:rsidP="000D4BC2">
            <w:pPr>
              <w:spacing w:after="0" w:line="240" w:lineRule="auto"/>
              <w:rPr>
                <w:rFonts w:ascii="Times New Roman" w:hAnsi="Times New Roman"/>
                <w:i/>
                <w:sz w:val="24"/>
                <w:szCs w:val="24"/>
              </w:rPr>
            </w:pPr>
            <w:r w:rsidRPr="001F4EFC">
              <w:rPr>
                <w:rFonts w:ascii="Times New Roman" w:hAnsi="Times New Roman"/>
                <w:i/>
                <w:sz w:val="24"/>
                <w:szCs w:val="24"/>
              </w:rPr>
              <w:t>ОК 2</w:t>
            </w:r>
          </w:p>
          <w:p w14:paraId="2007CCA9"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val="restart"/>
          </w:tcPr>
          <w:p w14:paraId="664329C3"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Н 7.1.01</w:t>
            </w:r>
            <w:r w:rsidR="000D4BC2">
              <w:rPr>
                <w:rFonts w:ascii="Times New Roman" w:hAnsi="Times New Roman"/>
                <w:iCs/>
                <w:sz w:val="24"/>
                <w:szCs w:val="24"/>
              </w:rPr>
              <w:t xml:space="preserve">, </w:t>
            </w:r>
            <w:r w:rsidRPr="001F4EFC">
              <w:rPr>
                <w:rFonts w:ascii="Times New Roman" w:hAnsi="Times New Roman"/>
                <w:iCs/>
                <w:sz w:val="24"/>
                <w:szCs w:val="24"/>
              </w:rPr>
              <w:t>У 7.1.01</w:t>
            </w:r>
            <w:r w:rsidR="000D4BC2">
              <w:rPr>
                <w:rFonts w:ascii="Times New Roman" w:hAnsi="Times New Roman"/>
                <w:iCs/>
                <w:sz w:val="24"/>
                <w:szCs w:val="24"/>
              </w:rPr>
              <w:t xml:space="preserve">, </w:t>
            </w:r>
          </w:p>
          <w:p w14:paraId="39A60AC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7.1.02</w:t>
            </w:r>
            <w:r w:rsidR="000D4BC2">
              <w:rPr>
                <w:rFonts w:ascii="Times New Roman" w:hAnsi="Times New Roman"/>
                <w:iCs/>
                <w:sz w:val="24"/>
                <w:szCs w:val="24"/>
              </w:rPr>
              <w:t xml:space="preserve">, </w:t>
            </w:r>
            <w:r w:rsidRPr="001F4EFC">
              <w:rPr>
                <w:rFonts w:ascii="Times New Roman" w:hAnsi="Times New Roman"/>
                <w:iCs/>
                <w:sz w:val="24"/>
                <w:szCs w:val="24"/>
              </w:rPr>
              <w:t>З 7.1.01</w:t>
            </w:r>
            <w:r w:rsidR="000D4BC2">
              <w:rPr>
                <w:rFonts w:ascii="Times New Roman" w:hAnsi="Times New Roman"/>
                <w:iCs/>
                <w:sz w:val="24"/>
                <w:szCs w:val="24"/>
              </w:rPr>
              <w:t xml:space="preserve">, </w:t>
            </w:r>
          </w:p>
          <w:p w14:paraId="31F89EE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7.2.01</w:t>
            </w:r>
            <w:r w:rsidR="000D4BC2">
              <w:rPr>
                <w:rFonts w:ascii="Times New Roman" w:hAnsi="Times New Roman"/>
                <w:iCs/>
                <w:sz w:val="24"/>
                <w:szCs w:val="24"/>
              </w:rPr>
              <w:t xml:space="preserve">, </w:t>
            </w:r>
            <w:r w:rsidRPr="001F4EFC">
              <w:rPr>
                <w:rFonts w:ascii="Times New Roman" w:hAnsi="Times New Roman"/>
                <w:iCs/>
                <w:sz w:val="24"/>
                <w:szCs w:val="24"/>
              </w:rPr>
              <w:t>У 7.2.01</w:t>
            </w:r>
            <w:r w:rsidR="000D4BC2">
              <w:rPr>
                <w:rFonts w:ascii="Times New Roman" w:hAnsi="Times New Roman"/>
                <w:iCs/>
                <w:sz w:val="24"/>
                <w:szCs w:val="24"/>
              </w:rPr>
              <w:t xml:space="preserve">, </w:t>
            </w:r>
          </w:p>
          <w:p w14:paraId="29F4F49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7.2.02</w:t>
            </w:r>
            <w:r w:rsidR="000D4BC2">
              <w:rPr>
                <w:rFonts w:ascii="Times New Roman" w:hAnsi="Times New Roman"/>
                <w:iCs/>
                <w:sz w:val="24"/>
                <w:szCs w:val="24"/>
              </w:rPr>
              <w:t xml:space="preserve">, </w:t>
            </w:r>
            <w:r w:rsidRPr="001F4EFC">
              <w:rPr>
                <w:rFonts w:ascii="Times New Roman" w:hAnsi="Times New Roman"/>
                <w:iCs/>
                <w:sz w:val="24"/>
                <w:szCs w:val="24"/>
              </w:rPr>
              <w:t>З 7.2.01</w:t>
            </w:r>
            <w:r w:rsidR="000D4BC2">
              <w:rPr>
                <w:rFonts w:ascii="Times New Roman" w:hAnsi="Times New Roman"/>
                <w:iCs/>
                <w:sz w:val="24"/>
                <w:szCs w:val="24"/>
              </w:rPr>
              <w:t xml:space="preserve">, </w:t>
            </w:r>
          </w:p>
          <w:p w14:paraId="3558E5B4"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З 7.2.02</w:t>
            </w:r>
            <w:r w:rsidR="000D4BC2">
              <w:rPr>
                <w:rFonts w:ascii="Times New Roman" w:hAnsi="Times New Roman"/>
                <w:iCs/>
                <w:sz w:val="24"/>
                <w:szCs w:val="24"/>
              </w:rPr>
              <w:t xml:space="preserve">, </w:t>
            </w:r>
            <w:r w:rsidRPr="001F4EFC">
              <w:rPr>
                <w:rFonts w:ascii="Times New Roman" w:hAnsi="Times New Roman"/>
                <w:iCs/>
                <w:sz w:val="24"/>
                <w:szCs w:val="24"/>
              </w:rPr>
              <w:t>Н 7.3.01</w:t>
            </w:r>
            <w:r w:rsidR="000D4BC2">
              <w:rPr>
                <w:rFonts w:ascii="Times New Roman" w:hAnsi="Times New Roman"/>
                <w:iCs/>
                <w:sz w:val="24"/>
                <w:szCs w:val="24"/>
              </w:rPr>
              <w:t xml:space="preserve">, </w:t>
            </w:r>
          </w:p>
          <w:p w14:paraId="2E710CD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7.3.01</w:t>
            </w:r>
            <w:r w:rsidR="000D4BC2">
              <w:rPr>
                <w:rFonts w:ascii="Times New Roman" w:hAnsi="Times New Roman"/>
                <w:iCs/>
                <w:sz w:val="24"/>
                <w:szCs w:val="24"/>
              </w:rPr>
              <w:t xml:space="preserve">, </w:t>
            </w:r>
            <w:r w:rsidRPr="001F4EFC">
              <w:rPr>
                <w:rFonts w:ascii="Times New Roman" w:hAnsi="Times New Roman"/>
                <w:iCs/>
                <w:sz w:val="24"/>
                <w:szCs w:val="24"/>
              </w:rPr>
              <w:t>З 7.3.01</w:t>
            </w:r>
            <w:r w:rsidR="000D4BC2">
              <w:rPr>
                <w:rFonts w:ascii="Times New Roman" w:hAnsi="Times New Roman"/>
                <w:iCs/>
                <w:sz w:val="24"/>
                <w:szCs w:val="24"/>
              </w:rPr>
              <w:t xml:space="preserve">, </w:t>
            </w:r>
          </w:p>
          <w:p w14:paraId="4206AE3C"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7.3.02</w:t>
            </w:r>
            <w:r w:rsidR="000D4BC2">
              <w:rPr>
                <w:rFonts w:ascii="Times New Roman" w:hAnsi="Times New Roman"/>
                <w:iCs/>
                <w:sz w:val="24"/>
                <w:szCs w:val="24"/>
              </w:rPr>
              <w:t xml:space="preserve">, </w:t>
            </w:r>
            <w:r w:rsidRPr="001F4EFC">
              <w:rPr>
                <w:rFonts w:ascii="Times New Roman" w:hAnsi="Times New Roman"/>
                <w:iCs/>
                <w:sz w:val="24"/>
                <w:szCs w:val="24"/>
              </w:rPr>
              <w:t>Н 7.4.01</w:t>
            </w:r>
            <w:r w:rsidR="000D4BC2">
              <w:rPr>
                <w:rFonts w:ascii="Times New Roman" w:hAnsi="Times New Roman"/>
                <w:iCs/>
                <w:sz w:val="24"/>
                <w:szCs w:val="24"/>
              </w:rPr>
              <w:t xml:space="preserve">, </w:t>
            </w:r>
          </w:p>
          <w:p w14:paraId="1556FFA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7.4.02</w:t>
            </w:r>
            <w:r w:rsidR="000D4BC2">
              <w:rPr>
                <w:rFonts w:ascii="Times New Roman" w:hAnsi="Times New Roman"/>
                <w:iCs/>
                <w:sz w:val="24"/>
                <w:szCs w:val="24"/>
              </w:rPr>
              <w:t xml:space="preserve">, </w:t>
            </w:r>
            <w:r w:rsidRPr="001F4EFC">
              <w:rPr>
                <w:rFonts w:ascii="Times New Roman" w:hAnsi="Times New Roman"/>
                <w:iCs/>
                <w:sz w:val="24"/>
                <w:szCs w:val="24"/>
              </w:rPr>
              <w:t>У 7.4.01</w:t>
            </w:r>
            <w:r w:rsidR="000D4BC2">
              <w:rPr>
                <w:rFonts w:ascii="Times New Roman" w:hAnsi="Times New Roman"/>
                <w:iCs/>
                <w:sz w:val="24"/>
                <w:szCs w:val="24"/>
              </w:rPr>
              <w:t xml:space="preserve">, </w:t>
            </w:r>
          </w:p>
          <w:p w14:paraId="45997012"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7.4.01</w:t>
            </w:r>
            <w:r w:rsidR="000D4BC2">
              <w:rPr>
                <w:rFonts w:ascii="Times New Roman" w:hAnsi="Times New Roman"/>
                <w:iCs/>
                <w:sz w:val="24"/>
                <w:szCs w:val="24"/>
              </w:rPr>
              <w:t xml:space="preserve">, </w:t>
            </w:r>
            <w:r w:rsidRPr="001F4EFC">
              <w:rPr>
                <w:rFonts w:ascii="Times New Roman" w:hAnsi="Times New Roman"/>
                <w:iCs/>
                <w:sz w:val="24"/>
                <w:szCs w:val="24"/>
              </w:rPr>
              <w:t>З 7.4.02</w:t>
            </w:r>
            <w:r w:rsidR="000D4BC2">
              <w:rPr>
                <w:rFonts w:ascii="Times New Roman" w:hAnsi="Times New Roman"/>
                <w:iCs/>
                <w:sz w:val="24"/>
                <w:szCs w:val="24"/>
              </w:rPr>
              <w:t xml:space="preserve">, </w:t>
            </w:r>
          </w:p>
          <w:p w14:paraId="2A6D3F4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7.4.03</w:t>
            </w:r>
            <w:r w:rsidR="000D4BC2">
              <w:rPr>
                <w:rFonts w:ascii="Times New Roman" w:hAnsi="Times New Roman"/>
                <w:iCs/>
                <w:sz w:val="24"/>
                <w:szCs w:val="24"/>
              </w:rPr>
              <w:t xml:space="preserve">, </w:t>
            </w:r>
            <w:r w:rsidRPr="001F4EFC">
              <w:rPr>
                <w:rFonts w:ascii="Times New Roman" w:hAnsi="Times New Roman"/>
                <w:iCs/>
                <w:sz w:val="24"/>
                <w:szCs w:val="24"/>
              </w:rPr>
              <w:t>Н 7.5.01</w:t>
            </w:r>
            <w:r w:rsidR="000D4BC2">
              <w:rPr>
                <w:rFonts w:ascii="Times New Roman" w:hAnsi="Times New Roman"/>
                <w:iCs/>
                <w:sz w:val="24"/>
                <w:szCs w:val="24"/>
              </w:rPr>
              <w:t xml:space="preserve">, </w:t>
            </w:r>
          </w:p>
          <w:p w14:paraId="3C2241D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7.5.01</w:t>
            </w:r>
            <w:r w:rsidR="000D4BC2">
              <w:rPr>
                <w:rFonts w:ascii="Times New Roman" w:hAnsi="Times New Roman"/>
                <w:iCs/>
                <w:sz w:val="24"/>
                <w:szCs w:val="24"/>
              </w:rPr>
              <w:t xml:space="preserve">, </w:t>
            </w:r>
            <w:r w:rsidRPr="001F4EFC">
              <w:rPr>
                <w:rFonts w:ascii="Times New Roman" w:hAnsi="Times New Roman"/>
                <w:iCs/>
                <w:sz w:val="24"/>
                <w:szCs w:val="24"/>
              </w:rPr>
              <w:t>У 7.5.02</w:t>
            </w:r>
            <w:r w:rsidR="000D4BC2">
              <w:rPr>
                <w:rFonts w:ascii="Times New Roman" w:hAnsi="Times New Roman"/>
                <w:iCs/>
                <w:sz w:val="24"/>
                <w:szCs w:val="24"/>
              </w:rPr>
              <w:t xml:space="preserve">, </w:t>
            </w:r>
          </w:p>
          <w:p w14:paraId="0945B3C6"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7.5.01</w:t>
            </w:r>
            <w:r w:rsidR="000D4BC2">
              <w:rPr>
                <w:rFonts w:ascii="Times New Roman" w:hAnsi="Times New Roman"/>
                <w:iCs/>
                <w:sz w:val="24"/>
                <w:szCs w:val="24"/>
              </w:rPr>
              <w:t xml:space="preserve">, </w:t>
            </w:r>
            <w:r w:rsidRPr="001F4EFC">
              <w:rPr>
                <w:rFonts w:ascii="Times New Roman" w:hAnsi="Times New Roman"/>
                <w:iCs/>
                <w:sz w:val="24"/>
                <w:szCs w:val="24"/>
              </w:rPr>
              <w:t>З 7.5.02</w:t>
            </w:r>
            <w:r w:rsidR="000D4BC2">
              <w:rPr>
                <w:rFonts w:ascii="Times New Roman" w:hAnsi="Times New Roman"/>
                <w:iCs/>
                <w:sz w:val="24"/>
                <w:szCs w:val="24"/>
              </w:rPr>
              <w:t xml:space="preserve">, </w:t>
            </w:r>
          </w:p>
          <w:p w14:paraId="520E6967"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7.5.03</w:t>
            </w:r>
            <w:r w:rsidR="000D4BC2">
              <w:rPr>
                <w:rFonts w:ascii="Times New Roman" w:hAnsi="Times New Roman"/>
                <w:iCs/>
                <w:sz w:val="24"/>
                <w:szCs w:val="24"/>
              </w:rPr>
              <w:t xml:space="preserve">, </w:t>
            </w:r>
            <w:r w:rsidRPr="001F4EFC">
              <w:rPr>
                <w:rFonts w:ascii="Times New Roman" w:hAnsi="Times New Roman"/>
                <w:iCs/>
                <w:sz w:val="24"/>
                <w:szCs w:val="24"/>
              </w:rPr>
              <w:t>Уо 01.01</w:t>
            </w:r>
            <w:r w:rsidR="000D4BC2">
              <w:rPr>
                <w:rFonts w:ascii="Times New Roman" w:hAnsi="Times New Roman"/>
                <w:iCs/>
                <w:sz w:val="24"/>
                <w:szCs w:val="24"/>
              </w:rPr>
              <w:t>,</w:t>
            </w:r>
          </w:p>
          <w:p w14:paraId="0DEE704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01.02</w:t>
            </w:r>
            <w:r w:rsidR="000D4BC2">
              <w:rPr>
                <w:rFonts w:ascii="Times New Roman" w:hAnsi="Times New Roman"/>
                <w:iCs/>
                <w:sz w:val="24"/>
                <w:szCs w:val="24"/>
              </w:rPr>
              <w:t xml:space="preserve">, </w:t>
            </w:r>
            <w:r w:rsidRPr="001F4EFC">
              <w:rPr>
                <w:rFonts w:ascii="Times New Roman" w:hAnsi="Times New Roman"/>
                <w:iCs/>
                <w:sz w:val="24"/>
                <w:szCs w:val="24"/>
              </w:rPr>
              <w:t>Уо 01.03</w:t>
            </w:r>
            <w:r w:rsidR="000D4BC2">
              <w:rPr>
                <w:rFonts w:ascii="Times New Roman" w:hAnsi="Times New Roman"/>
                <w:iCs/>
                <w:sz w:val="24"/>
                <w:szCs w:val="24"/>
              </w:rPr>
              <w:t xml:space="preserve">, </w:t>
            </w:r>
          </w:p>
          <w:p w14:paraId="0F564829"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01.04</w:t>
            </w:r>
            <w:r w:rsidR="000D4BC2">
              <w:rPr>
                <w:rFonts w:ascii="Times New Roman" w:hAnsi="Times New Roman"/>
                <w:iCs/>
                <w:sz w:val="24"/>
                <w:szCs w:val="24"/>
              </w:rPr>
              <w:t>,</w:t>
            </w:r>
            <w:r w:rsidR="002B6E01">
              <w:rPr>
                <w:rFonts w:ascii="Times New Roman" w:hAnsi="Times New Roman"/>
                <w:iCs/>
                <w:sz w:val="24"/>
                <w:szCs w:val="24"/>
              </w:rPr>
              <w:t xml:space="preserve"> </w:t>
            </w:r>
            <w:r w:rsidRPr="001F4EFC">
              <w:rPr>
                <w:rFonts w:ascii="Times New Roman" w:hAnsi="Times New Roman"/>
                <w:iCs/>
                <w:sz w:val="24"/>
                <w:szCs w:val="24"/>
              </w:rPr>
              <w:t>Уо 01.05</w:t>
            </w:r>
            <w:r w:rsidR="000D4BC2">
              <w:rPr>
                <w:rFonts w:ascii="Times New Roman" w:hAnsi="Times New Roman"/>
                <w:iCs/>
                <w:sz w:val="24"/>
                <w:szCs w:val="24"/>
              </w:rPr>
              <w:t>,</w:t>
            </w:r>
            <w:r w:rsidR="002B6E01">
              <w:rPr>
                <w:rFonts w:ascii="Times New Roman" w:hAnsi="Times New Roman"/>
                <w:iCs/>
                <w:sz w:val="24"/>
                <w:szCs w:val="24"/>
              </w:rPr>
              <w:t xml:space="preserve"> </w:t>
            </w:r>
          </w:p>
          <w:p w14:paraId="7C1B03B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01.06</w:t>
            </w:r>
            <w:r w:rsidR="000D4BC2">
              <w:rPr>
                <w:rFonts w:ascii="Times New Roman" w:hAnsi="Times New Roman"/>
                <w:iCs/>
                <w:sz w:val="24"/>
                <w:szCs w:val="24"/>
              </w:rPr>
              <w:t>,</w:t>
            </w:r>
            <w:r w:rsidR="002B6E01">
              <w:rPr>
                <w:rFonts w:ascii="Times New Roman" w:hAnsi="Times New Roman"/>
                <w:iCs/>
                <w:sz w:val="24"/>
                <w:szCs w:val="24"/>
              </w:rPr>
              <w:t xml:space="preserve"> </w:t>
            </w:r>
            <w:r w:rsidRPr="001F4EFC">
              <w:rPr>
                <w:rFonts w:ascii="Times New Roman" w:hAnsi="Times New Roman"/>
                <w:iCs/>
                <w:sz w:val="24"/>
                <w:szCs w:val="24"/>
              </w:rPr>
              <w:t>Зо 01.01</w:t>
            </w:r>
            <w:r w:rsidR="000D4BC2">
              <w:rPr>
                <w:rFonts w:ascii="Times New Roman" w:hAnsi="Times New Roman"/>
                <w:iCs/>
                <w:sz w:val="24"/>
                <w:szCs w:val="24"/>
              </w:rPr>
              <w:t>,</w:t>
            </w:r>
            <w:r w:rsidR="002B6E01">
              <w:rPr>
                <w:rFonts w:ascii="Times New Roman" w:hAnsi="Times New Roman"/>
                <w:iCs/>
                <w:sz w:val="24"/>
                <w:szCs w:val="24"/>
              </w:rPr>
              <w:t xml:space="preserve"> </w:t>
            </w:r>
          </w:p>
          <w:p w14:paraId="336B685D"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01.02</w:t>
            </w:r>
            <w:r w:rsidR="000D4BC2">
              <w:rPr>
                <w:rFonts w:ascii="Times New Roman" w:hAnsi="Times New Roman"/>
                <w:iCs/>
                <w:sz w:val="24"/>
                <w:szCs w:val="24"/>
              </w:rPr>
              <w:t>,</w:t>
            </w:r>
            <w:r w:rsidR="002B6E01">
              <w:rPr>
                <w:rFonts w:ascii="Times New Roman" w:hAnsi="Times New Roman"/>
                <w:iCs/>
                <w:sz w:val="24"/>
                <w:szCs w:val="24"/>
              </w:rPr>
              <w:t xml:space="preserve"> </w:t>
            </w:r>
            <w:r w:rsidRPr="001F4EFC">
              <w:rPr>
                <w:rFonts w:ascii="Times New Roman" w:hAnsi="Times New Roman"/>
                <w:iCs/>
                <w:sz w:val="24"/>
                <w:szCs w:val="24"/>
              </w:rPr>
              <w:t>Зо 01.03</w:t>
            </w:r>
            <w:r w:rsidR="000D4BC2">
              <w:rPr>
                <w:rFonts w:ascii="Times New Roman" w:hAnsi="Times New Roman"/>
                <w:iCs/>
                <w:sz w:val="24"/>
                <w:szCs w:val="24"/>
              </w:rPr>
              <w:t>,</w:t>
            </w:r>
            <w:r w:rsidR="002B6E01">
              <w:rPr>
                <w:rFonts w:ascii="Times New Roman" w:hAnsi="Times New Roman"/>
                <w:iCs/>
                <w:sz w:val="24"/>
                <w:szCs w:val="24"/>
              </w:rPr>
              <w:t xml:space="preserve"> </w:t>
            </w:r>
          </w:p>
          <w:p w14:paraId="3A8F979E"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01.04</w:t>
            </w:r>
            <w:r w:rsidR="000D4BC2">
              <w:rPr>
                <w:rFonts w:ascii="Times New Roman" w:hAnsi="Times New Roman"/>
                <w:iCs/>
                <w:sz w:val="24"/>
                <w:szCs w:val="24"/>
              </w:rPr>
              <w:t>,</w:t>
            </w:r>
            <w:r w:rsidR="002B6E01">
              <w:rPr>
                <w:rFonts w:ascii="Times New Roman" w:hAnsi="Times New Roman"/>
                <w:iCs/>
                <w:sz w:val="24"/>
                <w:szCs w:val="24"/>
              </w:rPr>
              <w:t xml:space="preserve"> </w:t>
            </w:r>
            <w:r w:rsidRPr="001F4EFC">
              <w:rPr>
                <w:rFonts w:ascii="Times New Roman" w:hAnsi="Times New Roman"/>
                <w:iCs/>
                <w:sz w:val="24"/>
                <w:szCs w:val="24"/>
              </w:rPr>
              <w:t>Зо 01.05</w:t>
            </w:r>
            <w:r w:rsidR="000D4BC2">
              <w:rPr>
                <w:rFonts w:ascii="Times New Roman" w:hAnsi="Times New Roman"/>
                <w:iCs/>
                <w:sz w:val="24"/>
                <w:szCs w:val="24"/>
              </w:rPr>
              <w:t>,</w:t>
            </w:r>
            <w:r w:rsidR="002B6E01">
              <w:rPr>
                <w:rFonts w:ascii="Times New Roman" w:hAnsi="Times New Roman"/>
                <w:iCs/>
                <w:sz w:val="24"/>
                <w:szCs w:val="24"/>
              </w:rPr>
              <w:t xml:space="preserve"> </w:t>
            </w:r>
          </w:p>
          <w:p w14:paraId="31B86E74"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01.06</w:t>
            </w:r>
            <w:r w:rsidR="000D4BC2">
              <w:rPr>
                <w:rFonts w:ascii="Times New Roman" w:hAnsi="Times New Roman"/>
                <w:iCs/>
                <w:sz w:val="24"/>
                <w:szCs w:val="24"/>
              </w:rPr>
              <w:t>,</w:t>
            </w:r>
            <w:r w:rsidR="002B6E01">
              <w:rPr>
                <w:rFonts w:ascii="Times New Roman" w:hAnsi="Times New Roman"/>
                <w:iCs/>
                <w:sz w:val="24"/>
                <w:szCs w:val="24"/>
              </w:rPr>
              <w:t xml:space="preserve"> </w:t>
            </w:r>
            <w:r w:rsidRPr="001F4EFC">
              <w:rPr>
                <w:rFonts w:ascii="Times New Roman" w:hAnsi="Times New Roman"/>
                <w:iCs/>
                <w:sz w:val="24"/>
                <w:szCs w:val="24"/>
              </w:rPr>
              <w:t>Уо 02.01</w:t>
            </w:r>
            <w:r w:rsidR="002B6E01">
              <w:rPr>
                <w:rFonts w:ascii="Times New Roman" w:hAnsi="Times New Roman"/>
                <w:iCs/>
                <w:sz w:val="24"/>
                <w:szCs w:val="24"/>
              </w:rPr>
              <w:t xml:space="preserve"> </w:t>
            </w:r>
          </w:p>
          <w:p w14:paraId="0B721AC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02.02</w:t>
            </w:r>
            <w:r w:rsidR="002B6E01">
              <w:rPr>
                <w:rFonts w:ascii="Times New Roman" w:hAnsi="Times New Roman"/>
                <w:iCs/>
                <w:sz w:val="24"/>
                <w:szCs w:val="24"/>
              </w:rPr>
              <w:t xml:space="preserve">, </w:t>
            </w:r>
            <w:r w:rsidRPr="001F4EFC">
              <w:rPr>
                <w:rFonts w:ascii="Times New Roman" w:hAnsi="Times New Roman"/>
                <w:iCs/>
                <w:sz w:val="24"/>
                <w:szCs w:val="24"/>
              </w:rPr>
              <w:t>Уо 02.03</w:t>
            </w:r>
            <w:r w:rsidR="002B6E01">
              <w:rPr>
                <w:rFonts w:ascii="Times New Roman" w:hAnsi="Times New Roman"/>
                <w:iCs/>
                <w:sz w:val="24"/>
                <w:szCs w:val="24"/>
              </w:rPr>
              <w:t xml:space="preserve">, </w:t>
            </w:r>
          </w:p>
          <w:p w14:paraId="337923F3"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02.04</w:t>
            </w:r>
            <w:r w:rsidR="002B6E01">
              <w:rPr>
                <w:rFonts w:ascii="Times New Roman" w:hAnsi="Times New Roman"/>
                <w:iCs/>
                <w:sz w:val="24"/>
                <w:szCs w:val="24"/>
              </w:rPr>
              <w:t xml:space="preserve">, </w:t>
            </w:r>
            <w:r w:rsidRPr="001F4EFC">
              <w:rPr>
                <w:rFonts w:ascii="Times New Roman" w:hAnsi="Times New Roman"/>
                <w:iCs/>
                <w:sz w:val="24"/>
                <w:szCs w:val="24"/>
              </w:rPr>
              <w:t>Уо 02.05</w:t>
            </w:r>
            <w:r w:rsidR="002B6E01">
              <w:rPr>
                <w:rFonts w:ascii="Times New Roman" w:hAnsi="Times New Roman"/>
                <w:iCs/>
                <w:sz w:val="24"/>
                <w:szCs w:val="24"/>
              </w:rPr>
              <w:t xml:space="preserve">, </w:t>
            </w:r>
          </w:p>
          <w:p w14:paraId="4964DFD8"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02.06</w:t>
            </w:r>
            <w:r w:rsidR="002B6E01">
              <w:rPr>
                <w:rFonts w:ascii="Times New Roman" w:hAnsi="Times New Roman"/>
                <w:iCs/>
                <w:sz w:val="24"/>
                <w:szCs w:val="24"/>
              </w:rPr>
              <w:t xml:space="preserve">, </w:t>
            </w:r>
            <w:r w:rsidRPr="001F4EFC">
              <w:rPr>
                <w:rFonts w:ascii="Times New Roman" w:hAnsi="Times New Roman"/>
                <w:iCs/>
                <w:sz w:val="24"/>
                <w:szCs w:val="24"/>
              </w:rPr>
              <w:t>Уо 02.07</w:t>
            </w:r>
            <w:r w:rsidR="002B6E01">
              <w:rPr>
                <w:rFonts w:ascii="Times New Roman" w:hAnsi="Times New Roman"/>
                <w:iCs/>
                <w:sz w:val="24"/>
                <w:szCs w:val="24"/>
              </w:rPr>
              <w:t xml:space="preserve"> </w:t>
            </w:r>
          </w:p>
          <w:p w14:paraId="3DEC2EA5"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02.08</w:t>
            </w:r>
            <w:r w:rsidR="002B6E01">
              <w:rPr>
                <w:rFonts w:ascii="Times New Roman" w:hAnsi="Times New Roman"/>
                <w:iCs/>
                <w:sz w:val="24"/>
                <w:szCs w:val="24"/>
              </w:rPr>
              <w:t xml:space="preserve">, </w:t>
            </w:r>
            <w:r w:rsidRPr="001F4EFC">
              <w:rPr>
                <w:rFonts w:ascii="Times New Roman" w:hAnsi="Times New Roman"/>
                <w:iCs/>
                <w:sz w:val="24"/>
                <w:szCs w:val="24"/>
              </w:rPr>
              <w:t>Уо 02.09</w:t>
            </w:r>
            <w:r w:rsidR="002B6E01">
              <w:rPr>
                <w:rFonts w:ascii="Times New Roman" w:hAnsi="Times New Roman"/>
                <w:iCs/>
                <w:sz w:val="24"/>
                <w:szCs w:val="24"/>
              </w:rPr>
              <w:t xml:space="preserve">, </w:t>
            </w:r>
          </w:p>
          <w:p w14:paraId="28C64D3B"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02.10</w:t>
            </w:r>
            <w:r w:rsidR="002B6E01">
              <w:rPr>
                <w:rFonts w:ascii="Times New Roman" w:hAnsi="Times New Roman"/>
                <w:iCs/>
                <w:sz w:val="24"/>
                <w:szCs w:val="24"/>
              </w:rPr>
              <w:t xml:space="preserve">, </w:t>
            </w:r>
            <w:r w:rsidRPr="001F4EFC">
              <w:rPr>
                <w:rFonts w:ascii="Times New Roman" w:hAnsi="Times New Roman"/>
                <w:iCs/>
                <w:sz w:val="24"/>
                <w:szCs w:val="24"/>
              </w:rPr>
              <w:t>Уо 02.11</w:t>
            </w:r>
            <w:r w:rsidR="002B6E01">
              <w:rPr>
                <w:rFonts w:ascii="Times New Roman" w:hAnsi="Times New Roman"/>
                <w:iCs/>
                <w:sz w:val="24"/>
                <w:szCs w:val="24"/>
              </w:rPr>
              <w:t xml:space="preserve">, </w:t>
            </w:r>
          </w:p>
          <w:p w14:paraId="5A8D896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02.01</w:t>
            </w:r>
            <w:r w:rsidR="002B6E01">
              <w:rPr>
                <w:rFonts w:ascii="Times New Roman" w:hAnsi="Times New Roman"/>
                <w:iCs/>
                <w:sz w:val="24"/>
                <w:szCs w:val="24"/>
              </w:rPr>
              <w:t xml:space="preserve">, </w:t>
            </w:r>
            <w:r w:rsidRPr="001F4EFC">
              <w:rPr>
                <w:rFonts w:ascii="Times New Roman" w:hAnsi="Times New Roman"/>
                <w:iCs/>
                <w:sz w:val="24"/>
                <w:szCs w:val="24"/>
              </w:rPr>
              <w:t>Зо 02.02</w:t>
            </w:r>
            <w:r w:rsidR="002B6E01">
              <w:rPr>
                <w:rFonts w:ascii="Times New Roman" w:hAnsi="Times New Roman"/>
                <w:iCs/>
                <w:sz w:val="24"/>
                <w:szCs w:val="24"/>
              </w:rPr>
              <w:t>,</w:t>
            </w:r>
          </w:p>
          <w:p w14:paraId="02DC29E1" w14:textId="77777777" w:rsidR="002E510F" w:rsidRPr="001F4EFC" w:rsidRDefault="002E510F" w:rsidP="000D4BC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02.03</w:t>
            </w:r>
            <w:r w:rsidR="002B6E01">
              <w:rPr>
                <w:rFonts w:ascii="Times New Roman" w:hAnsi="Times New Roman"/>
                <w:iCs/>
                <w:sz w:val="24"/>
                <w:szCs w:val="24"/>
              </w:rPr>
              <w:t xml:space="preserve">, </w:t>
            </w:r>
            <w:r w:rsidRPr="001F4EFC">
              <w:rPr>
                <w:rFonts w:ascii="Times New Roman" w:hAnsi="Times New Roman"/>
                <w:iCs/>
                <w:sz w:val="24"/>
                <w:szCs w:val="24"/>
              </w:rPr>
              <w:t>Зо 02.04</w:t>
            </w:r>
            <w:r w:rsidR="002B6E01">
              <w:rPr>
                <w:rFonts w:ascii="Times New Roman" w:hAnsi="Times New Roman"/>
                <w:iCs/>
                <w:sz w:val="24"/>
                <w:szCs w:val="24"/>
              </w:rPr>
              <w:t>,</w:t>
            </w:r>
          </w:p>
          <w:p w14:paraId="533F55D5" w14:textId="77777777" w:rsidR="002E510F" w:rsidRPr="001F4EFC" w:rsidRDefault="002E510F" w:rsidP="000D4BC2">
            <w:pPr>
              <w:suppressAutoHyphens/>
              <w:spacing w:after="0" w:line="240" w:lineRule="auto"/>
              <w:rPr>
                <w:rFonts w:ascii="Times New Roman" w:hAnsi="Times New Roman"/>
                <w:b/>
                <w:i/>
                <w:sz w:val="24"/>
                <w:szCs w:val="24"/>
              </w:rPr>
            </w:pPr>
            <w:r w:rsidRPr="001F4EFC">
              <w:rPr>
                <w:rFonts w:ascii="Times New Roman" w:hAnsi="Times New Roman"/>
                <w:iCs/>
                <w:sz w:val="24"/>
                <w:szCs w:val="24"/>
              </w:rPr>
              <w:t>Зо 02.05</w:t>
            </w:r>
          </w:p>
        </w:tc>
      </w:tr>
      <w:tr w:rsidR="000D4BC2" w:rsidRPr="001F4EFC" w14:paraId="729CA06D" w14:textId="77777777" w:rsidTr="000D4BC2">
        <w:tc>
          <w:tcPr>
            <w:tcW w:w="827" w:type="pct"/>
            <w:vMerge/>
          </w:tcPr>
          <w:p w14:paraId="2B6D3FDD" w14:textId="77777777" w:rsidR="002E510F" w:rsidRPr="001F4EFC" w:rsidRDefault="002E510F" w:rsidP="000D4BC2">
            <w:pPr>
              <w:spacing w:after="0" w:line="240" w:lineRule="auto"/>
              <w:rPr>
                <w:rFonts w:ascii="Times New Roman" w:hAnsi="Times New Roman"/>
                <w:b/>
                <w:bCs/>
                <w:i/>
                <w:sz w:val="24"/>
                <w:szCs w:val="24"/>
              </w:rPr>
            </w:pPr>
          </w:p>
        </w:tc>
        <w:tc>
          <w:tcPr>
            <w:tcW w:w="2469" w:type="pct"/>
          </w:tcPr>
          <w:p w14:paraId="1937BC2E"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Технология установки и настройка сервера MySQL в операцио</w:t>
            </w:r>
            <w:r w:rsidRPr="001F4EFC">
              <w:rPr>
                <w:rFonts w:ascii="Times New Roman" w:hAnsi="Times New Roman"/>
                <w:sz w:val="24"/>
                <w:szCs w:val="24"/>
              </w:rPr>
              <w:t>н</w:t>
            </w:r>
            <w:r w:rsidRPr="001F4EFC">
              <w:rPr>
                <w:rFonts w:ascii="Times New Roman" w:hAnsi="Times New Roman"/>
                <w:sz w:val="24"/>
                <w:szCs w:val="24"/>
              </w:rPr>
              <w:t>ной системе Windows. Клиентские настойки, протоколирование, безопасность.</w:t>
            </w:r>
          </w:p>
        </w:tc>
        <w:tc>
          <w:tcPr>
            <w:tcW w:w="575" w:type="pct"/>
            <w:vMerge/>
            <w:vAlign w:val="center"/>
          </w:tcPr>
          <w:p w14:paraId="0A3B01B6"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14BD6428"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40B81F7C"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00A21B00" w14:textId="77777777" w:rsidTr="000D4BC2">
        <w:tc>
          <w:tcPr>
            <w:tcW w:w="827" w:type="pct"/>
            <w:vMerge/>
          </w:tcPr>
          <w:p w14:paraId="7DC36144" w14:textId="77777777" w:rsidR="002E510F" w:rsidRPr="001F4EFC" w:rsidRDefault="002E510F" w:rsidP="000D4BC2">
            <w:pPr>
              <w:spacing w:after="0" w:line="240" w:lineRule="auto"/>
              <w:rPr>
                <w:rFonts w:ascii="Times New Roman" w:hAnsi="Times New Roman"/>
                <w:b/>
                <w:bCs/>
                <w:i/>
                <w:sz w:val="24"/>
                <w:szCs w:val="24"/>
              </w:rPr>
            </w:pPr>
          </w:p>
        </w:tc>
        <w:tc>
          <w:tcPr>
            <w:tcW w:w="2469" w:type="pct"/>
          </w:tcPr>
          <w:p w14:paraId="4B776EA8"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Технология установки и настройка сервера MySQL в операцио</w:t>
            </w:r>
            <w:r w:rsidRPr="001F4EFC">
              <w:rPr>
                <w:rFonts w:ascii="Times New Roman" w:hAnsi="Times New Roman"/>
                <w:sz w:val="24"/>
                <w:szCs w:val="24"/>
              </w:rPr>
              <w:t>н</w:t>
            </w:r>
            <w:r w:rsidRPr="001F4EFC">
              <w:rPr>
                <w:rFonts w:ascii="Times New Roman" w:hAnsi="Times New Roman"/>
                <w:sz w:val="24"/>
                <w:szCs w:val="24"/>
              </w:rPr>
              <w:t>ных системах Linux.</w:t>
            </w:r>
          </w:p>
        </w:tc>
        <w:tc>
          <w:tcPr>
            <w:tcW w:w="575" w:type="pct"/>
            <w:vMerge/>
            <w:vAlign w:val="center"/>
          </w:tcPr>
          <w:p w14:paraId="3FDCEDBC"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199922CF"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22D92D0D"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6C2EAC6C" w14:textId="77777777" w:rsidTr="000D4BC2">
        <w:tc>
          <w:tcPr>
            <w:tcW w:w="827" w:type="pct"/>
            <w:vMerge/>
          </w:tcPr>
          <w:p w14:paraId="65F28938" w14:textId="77777777" w:rsidR="002E510F" w:rsidRPr="001F4EFC" w:rsidRDefault="002E510F" w:rsidP="000D4BC2">
            <w:pPr>
              <w:spacing w:after="0" w:line="240" w:lineRule="auto"/>
              <w:rPr>
                <w:rFonts w:ascii="Times New Roman" w:hAnsi="Times New Roman"/>
                <w:b/>
                <w:bCs/>
                <w:i/>
                <w:sz w:val="24"/>
                <w:szCs w:val="24"/>
              </w:rPr>
            </w:pPr>
          </w:p>
        </w:tc>
        <w:tc>
          <w:tcPr>
            <w:tcW w:w="2469" w:type="pct"/>
          </w:tcPr>
          <w:p w14:paraId="2487085B"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Удаленное администрирование</w:t>
            </w:r>
          </w:p>
        </w:tc>
        <w:tc>
          <w:tcPr>
            <w:tcW w:w="575" w:type="pct"/>
            <w:vMerge/>
            <w:vAlign w:val="center"/>
          </w:tcPr>
          <w:p w14:paraId="6B585649"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36F31672"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26B0EADB"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4FE9B4A4" w14:textId="77777777" w:rsidTr="000D4BC2">
        <w:tc>
          <w:tcPr>
            <w:tcW w:w="827" w:type="pct"/>
            <w:vMerge/>
          </w:tcPr>
          <w:p w14:paraId="55999568"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00059F76"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Аудит базы данных. Аудиторский журнал. Установка опций, включение и отключение аудита. Очистка и уменьшение размеров журнала</w:t>
            </w:r>
          </w:p>
        </w:tc>
        <w:tc>
          <w:tcPr>
            <w:tcW w:w="575" w:type="pct"/>
            <w:vMerge/>
            <w:vAlign w:val="center"/>
          </w:tcPr>
          <w:p w14:paraId="72C31BD3"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420F6311"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63585CB7"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3EA5570B" w14:textId="77777777" w:rsidTr="000D4BC2">
        <w:tc>
          <w:tcPr>
            <w:tcW w:w="827" w:type="pct"/>
            <w:vMerge/>
          </w:tcPr>
          <w:p w14:paraId="53C3E173"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1CACEBDF"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Технологии создания базы данных с применением языка SQL. Добавление, удаление данных и таблиц.</w:t>
            </w:r>
          </w:p>
        </w:tc>
        <w:tc>
          <w:tcPr>
            <w:tcW w:w="575" w:type="pct"/>
            <w:vMerge/>
            <w:vAlign w:val="center"/>
          </w:tcPr>
          <w:p w14:paraId="30E17D7D"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5597F615"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41C85D05"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45D9D2B6" w14:textId="77777777" w:rsidTr="000D4BC2">
        <w:tc>
          <w:tcPr>
            <w:tcW w:w="827" w:type="pct"/>
            <w:vMerge/>
          </w:tcPr>
          <w:p w14:paraId="68090CBF"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3E3AEDBA" w14:textId="77777777" w:rsidR="002E510F" w:rsidRPr="000D4BC2"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Создание запросов, процедур и триггеров.</w:t>
            </w:r>
          </w:p>
        </w:tc>
        <w:tc>
          <w:tcPr>
            <w:tcW w:w="575" w:type="pct"/>
            <w:vMerge/>
            <w:vAlign w:val="center"/>
          </w:tcPr>
          <w:p w14:paraId="75BED973"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35A90BA9"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3131280A"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5E317EB5" w14:textId="77777777" w:rsidTr="000D4BC2">
        <w:tc>
          <w:tcPr>
            <w:tcW w:w="827" w:type="pct"/>
            <w:vMerge/>
          </w:tcPr>
          <w:p w14:paraId="50756A1B"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43746D6B"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 xml:space="preserve">Динамический SQL и его операторы. </w:t>
            </w:r>
          </w:p>
        </w:tc>
        <w:tc>
          <w:tcPr>
            <w:tcW w:w="575" w:type="pct"/>
            <w:vMerge/>
            <w:vAlign w:val="center"/>
          </w:tcPr>
          <w:p w14:paraId="64967304"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7AC755CA"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4C331174"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5C67B954" w14:textId="77777777" w:rsidTr="000D4BC2">
        <w:tc>
          <w:tcPr>
            <w:tcW w:w="827" w:type="pct"/>
            <w:vMerge/>
          </w:tcPr>
          <w:p w14:paraId="2BD6D15A"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6B2A3D3D" w14:textId="77777777" w:rsidR="002E510F" w:rsidRPr="001F4EFC" w:rsidRDefault="002E510F" w:rsidP="00FB0A98">
            <w:pPr>
              <w:numPr>
                <w:ilvl w:val="0"/>
                <w:numId w:val="188"/>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Особенности обработки данных в объектно-ориентированных б</w:t>
            </w:r>
            <w:r w:rsidRPr="001F4EFC">
              <w:rPr>
                <w:rFonts w:ascii="Times New Roman" w:hAnsi="Times New Roman"/>
                <w:sz w:val="24"/>
                <w:szCs w:val="24"/>
              </w:rPr>
              <w:t>а</w:t>
            </w:r>
            <w:r w:rsidRPr="001F4EFC">
              <w:rPr>
                <w:rFonts w:ascii="Times New Roman" w:hAnsi="Times New Roman"/>
                <w:sz w:val="24"/>
                <w:szCs w:val="24"/>
              </w:rPr>
              <w:t>зах данных</w:t>
            </w:r>
          </w:p>
        </w:tc>
        <w:tc>
          <w:tcPr>
            <w:tcW w:w="575" w:type="pct"/>
            <w:vMerge/>
            <w:vAlign w:val="center"/>
          </w:tcPr>
          <w:p w14:paraId="4E7C3B4E"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0EFBF9C7"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73AA03FB"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13B2E304" w14:textId="77777777" w:rsidTr="000D4BC2">
        <w:tc>
          <w:tcPr>
            <w:tcW w:w="827" w:type="pct"/>
            <w:vMerge/>
          </w:tcPr>
          <w:p w14:paraId="123DC32E"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66757242" w14:textId="77777777" w:rsidR="002E510F" w:rsidRPr="001F4EFC" w:rsidRDefault="002E510F" w:rsidP="00FB0A98">
            <w:pPr>
              <w:numPr>
                <w:ilvl w:val="0"/>
                <w:numId w:val="188"/>
              </w:numPr>
              <w:tabs>
                <w:tab w:val="left" w:pos="269"/>
              </w:tabs>
              <w:spacing w:after="0" w:line="240" w:lineRule="auto"/>
              <w:ind w:left="0" w:firstLine="0"/>
              <w:rPr>
                <w:rFonts w:ascii="Times New Roman" w:hAnsi="Times New Roman"/>
                <w:sz w:val="24"/>
                <w:szCs w:val="24"/>
              </w:rPr>
            </w:pPr>
            <w:r w:rsidRPr="001F4EFC">
              <w:rPr>
                <w:rFonts w:ascii="Times New Roman" w:hAnsi="Times New Roman"/>
                <w:sz w:val="24"/>
                <w:szCs w:val="24"/>
              </w:rPr>
              <w:t>Инструменты мониторинга нагрузки сервера</w:t>
            </w:r>
          </w:p>
        </w:tc>
        <w:tc>
          <w:tcPr>
            <w:tcW w:w="575" w:type="pct"/>
            <w:vMerge/>
            <w:vAlign w:val="center"/>
          </w:tcPr>
          <w:p w14:paraId="42AD30CF"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09363F15"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011EBFDB"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2EDCB1F7" w14:textId="77777777" w:rsidTr="000D4BC2">
        <w:tc>
          <w:tcPr>
            <w:tcW w:w="827" w:type="pct"/>
            <w:vMerge/>
          </w:tcPr>
          <w:p w14:paraId="50BBDB9B"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51E4B5C4" w14:textId="77777777" w:rsidR="002E510F" w:rsidRPr="001F4EFC" w:rsidRDefault="002E510F" w:rsidP="000D4BC2">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лабораторных работ</w:t>
            </w:r>
          </w:p>
        </w:tc>
        <w:tc>
          <w:tcPr>
            <w:tcW w:w="575" w:type="pct"/>
            <w:vMerge w:val="restart"/>
            <w:vAlign w:val="center"/>
          </w:tcPr>
          <w:p w14:paraId="4E1E0A4D" w14:textId="77777777" w:rsidR="002E510F" w:rsidRPr="001F4EFC" w:rsidRDefault="002E510F" w:rsidP="000D4BC2">
            <w:pPr>
              <w:suppressAutoHyphens/>
              <w:spacing w:after="0" w:line="240" w:lineRule="auto"/>
              <w:jc w:val="center"/>
              <w:rPr>
                <w:rFonts w:ascii="Times New Roman" w:hAnsi="Times New Roman"/>
                <w:b/>
                <w:i/>
                <w:sz w:val="24"/>
                <w:szCs w:val="24"/>
              </w:rPr>
            </w:pPr>
            <w:r w:rsidRPr="001F4EFC">
              <w:rPr>
                <w:rFonts w:ascii="Times New Roman" w:hAnsi="Times New Roman"/>
                <w:b/>
                <w:i/>
                <w:sz w:val="24"/>
                <w:szCs w:val="24"/>
              </w:rPr>
              <w:t>16</w:t>
            </w:r>
          </w:p>
        </w:tc>
        <w:tc>
          <w:tcPr>
            <w:tcW w:w="336" w:type="pct"/>
            <w:vMerge/>
          </w:tcPr>
          <w:p w14:paraId="717E0D9A"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0BDCC0CA"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346AC7AC" w14:textId="77777777" w:rsidTr="000D4BC2">
        <w:tc>
          <w:tcPr>
            <w:tcW w:w="827" w:type="pct"/>
            <w:vMerge/>
          </w:tcPr>
          <w:p w14:paraId="63A42D7D"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2C720FAB" w14:textId="77777777" w:rsidR="002E510F" w:rsidRPr="001F4EFC"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«Установка и настройка сервера MySQL»</w:t>
            </w:r>
          </w:p>
        </w:tc>
        <w:tc>
          <w:tcPr>
            <w:tcW w:w="575" w:type="pct"/>
            <w:vMerge/>
            <w:vAlign w:val="center"/>
          </w:tcPr>
          <w:p w14:paraId="2ECFE53E"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789A585B"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543C9D48"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376FA457" w14:textId="77777777" w:rsidTr="000D4BC2">
        <w:tc>
          <w:tcPr>
            <w:tcW w:w="827" w:type="pct"/>
            <w:vMerge/>
          </w:tcPr>
          <w:p w14:paraId="7F7AD644"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267AE52B" w14:textId="77777777" w:rsidR="002E510F" w:rsidRPr="001F4EFC"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 xml:space="preserve">Лабораторная работа «Установка и настройка сервера под </w:t>
            </w:r>
            <w:r w:rsidRPr="001F4EFC">
              <w:rPr>
                <w:rFonts w:ascii="Times New Roman" w:hAnsi="Times New Roman"/>
                <w:sz w:val="24"/>
                <w:szCs w:val="24"/>
                <w:lang w:val="en-US"/>
              </w:rPr>
              <w:t>UNIX</w:t>
            </w:r>
            <w:r w:rsidRPr="001F4EFC">
              <w:rPr>
                <w:rFonts w:ascii="Times New Roman" w:hAnsi="Times New Roman"/>
                <w:sz w:val="24"/>
                <w:szCs w:val="24"/>
              </w:rPr>
              <w:t>»</w:t>
            </w:r>
          </w:p>
        </w:tc>
        <w:tc>
          <w:tcPr>
            <w:tcW w:w="575" w:type="pct"/>
            <w:vMerge/>
            <w:vAlign w:val="center"/>
          </w:tcPr>
          <w:p w14:paraId="53B65CD7"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1614831E"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2BF6D5AA"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4363D97C" w14:textId="77777777" w:rsidTr="000D4BC2">
        <w:tc>
          <w:tcPr>
            <w:tcW w:w="827" w:type="pct"/>
            <w:vMerge/>
          </w:tcPr>
          <w:p w14:paraId="51005F51"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16558BBB" w14:textId="77777777" w:rsidR="002E510F" w:rsidRPr="001F4EFC"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«Выполнение запросов к базе данных»</w:t>
            </w:r>
          </w:p>
        </w:tc>
        <w:tc>
          <w:tcPr>
            <w:tcW w:w="575" w:type="pct"/>
            <w:vMerge/>
            <w:vAlign w:val="center"/>
          </w:tcPr>
          <w:p w14:paraId="6ADE4E96"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6D79BF89"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72B5CC19"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3A200193" w14:textId="77777777" w:rsidTr="000D4BC2">
        <w:tc>
          <w:tcPr>
            <w:tcW w:w="827" w:type="pct"/>
            <w:vMerge/>
          </w:tcPr>
          <w:p w14:paraId="689B545E"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2A0090B0" w14:textId="77777777" w:rsidR="002E510F" w:rsidRPr="001F4EFC"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«Выполнение изменений в базе данных, с</w:t>
            </w:r>
            <w:r w:rsidRPr="001F4EFC">
              <w:rPr>
                <w:rFonts w:ascii="Times New Roman" w:hAnsi="Times New Roman"/>
                <w:sz w:val="24"/>
                <w:szCs w:val="24"/>
              </w:rPr>
              <w:t>о</w:t>
            </w:r>
            <w:r w:rsidRPr="001F4EFC">
              <w:rPr>
                <w:rFonts w:ascii="Times New Roman" w:hAnsi="Times New Roman"/>
                <w:sz w:val="24"/>
                <w:szCs w:val="24"/>
              </w:rPr>
              <w:t>здание триггеров»</w:t>
            </w:r>
          </w:p>
        </w:tc>
        <w:tc>
          <w:tcPr>
            <w:tcW w:w="575" w:type="pct"/>
            <w:vMerge/>
            <w:vAlign w:val="center"/>
          </w:tcPr>
          <w:p w14:paraId="72BB710C"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1BECD3A5"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67802533"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63F62DF5" w14:textId="77777777" w:rsidTr="000D4BC2">
        <w:tc>
          <w:tcPr>
            <w:tcW w:w="827" w:type="pct"/>
            <w:vMerge/>
          </w:tcPr>
          <w:p w14:paraId="78E93B64"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2698671D" w14:textId="77777777" w:rsidR="002E510F" w:rsidRPr="001F4EFC"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«Создание запросов и процедур на измен</w:t>
            </w:r>
            <w:r w:rsidRPr="001F4EFC">
              <w:rPr>
                <w:rFonts w:ascii="Times New Roman" w:hAnsi="Times New Roman"/>
                <w:sz w:val="24"/>
                <w:szCs w:val="24"/>
              </w:rPr>
              <w:t>е</w:t>
            </w:r>
            <w:r w:rsidRPr="001F4EFC">
              <w:rPr>
                <w:rFonts w:ascii="Times New Roman" w:hAnsi="Times New Roman"/>
                <w:sz w:val="24"/>
                <w:szCs w:val="24"/>
              </w:rPr>
              <w:t>ние структуры базы данных»</w:t>
            </w:r>
          </w:p>
        </w:tc>
        <w:tc>
          <w:tcPr>
            <w:tcW w:w="575" w:type="pct"/>
            <w:vMerge/>
            <w:vAlign w:val="center"/>
          </w:tcPr>
          <w:p w14:paraId="3FB879B5"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2321FB1C"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69AB194A"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6DBC9AA9" w14:textId="77777777" w:rsidTr="000D4BC2">
        <w:tc>
          <w:tcPr>
            <w:tcW w:w="827" w:type="pct"/>
            <w:vMerge/>
          </w:tcPr>
          <w:p w14:paraId="764DF66E"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27F3BF6A" w14:textId="77777777" w:rsidR="002E510F" w:rsidRPr="001F4EFC"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«Работа с журналом аудита базы данных»</w:t>
            </w:r>
          </w:p>
        </w:tc>
        <w:tc>
          <w:tcPr>
            <w:tcW w:w="575" w:type="pct"/>
            <w:vMerge/>
            <w:vAlign w:val="center"/>
          </w:tcPr>
          <w:p w14:paraId="4D031D40"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0B85EEA1"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2C2049D1"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5C008F27" w14:textId="77777777" w:rsidTr="000D4BC2">
        <w:tc>
          <w:tcPr>
            <w:tcW w:w="827" w:type="pct"/>
            <w:vMerge/>
          </w:tcPr>
          <w:p w14:paraId="77862706" w14:textId="77777777" w:rsidR="002E510F" w:rsidRPr="001F4EFC" w:rsidRDefault="002E510F" w:rsidP="000D4BC2">
            <w:pPr>
              <w:spacing w:after="0" w:line="240" w:lineRule="auto"/>
              <w:rPr>
                <w:rFonts w:ascii="Times New Roman" w:hAnsi="Times New Roman"/>
                <w:b/>
                <w:bCs/>
                <w:sz w:val="24"/>
                <w:szCs w:val="24"/>
              </w:rPr>
            </w:pPr>
          </w:p>
        </w:tc>
        <w:tc>
          <w:tcPr>
            <w:tcW w:w="2469" w:type="pct"/>
          </w:tcPr>
          <w:p w14:paraId="70940517" w14:textId="77777777" w:rsidR="002E510F" w:rsidRPr="000D4BC2" w:rsidRDefault="002E510F" w:rsidP="00FB0A98">
            <w:pPr>
              <w:numPr>
                <w:ilvl w:val="0"/>
                <w:numId w:val="189"/>
              </w:numPr>
              <w:tabs>
                <w:tab w:val="left" w:pos="248"/>
              </w:tabs>
              <w:spacing w:after="0" w:line="240" w:lineRule="auto"/>
              <w:ind w:left="0" w:firstLine="0"/>
              <w:rPr>
                <w:rFonts w:ascii="Times New Roman" w:hAnsi="Times New Roman"/>
                <w:sz w:val="24"/>
                <w:szCs w:val="24"/>
              </w:rPr>
            </w:pPr>
            <w:r w:rsidRPr="001F4EFC">
              <w:rPr>
                <w:rFonts w:ascii="Times New Roman" w:hAnsi="Times New Roman"/>
                <w:sz w:val="24"/>
                <w:szCs w:val="24"/>
              </w:rPr>
              <w:t>Лабораторная работа «Мониторинг нагрузки сервера»</w:t>
            </w:r>
          </w:p>
        </w:tc>
        <w:tc>
          <w:tcPr>
            <w:tcW w:w="575" w:type="pct"/>
            <w:vMerge/>
            <w:vAlign w:val="center"/>
          </w:tcPr>
          <w:p w14:paraId="7994438E" w14:textId="77777777" w:rsidR="002E510F" w:rsidRPr="001F4EFC" w:rsidRDefault="002E510F" w:rsidP="000D4BC2">
            <w:pPr>
              <w:suppressAutoHyphens/>
              <w:spacing w:after="0" w:line="240" w:lineRule="auto"/>
              <w:jc w:val="center"/>
              <w:rPr>
                <w:rFonts w:ascii="Times New Roman" w:hAnsi="Times New Roman"/>
                <w:b/>
                <w:i/>
                <w:sz w:val="24"/>
                <w:szCs w:val="24"/>
              </w:rPr>
            </w:pPr>
          </w:p>
        </w:tc>
        <w:tc>
          <w:tcPr>
            <w:tcW w:w="336" w:type="pct"/>
            <w:vMerge/>
          </w:tcPr>
          <w:p w14:paraId="47F096B2" w14:textId="77777777" w:rsidR="002E510F" w:rsidRPr="001F4EFC" w:rsidRDefault="002E510F" w:rsidP="000D4BC2">
            <w:pPr>
              <w:suppressAutoHyphens/>
              <w:spacing w:after="0" w:line="240" w:lineRule="auto"/>
              <w:rPr>
                <w:rFonts w:ascii="Times New Roman" w:hAnsi="Times New Roman"/>
                <w:b/>
                <w:i/>
                <w:sz w:val="24"/>
                <w:szCs w:val="24"/>
              </w:rPr>
            </w:pPr>
          </w:p>
        </w:tc>
        <w:tc>
          <w:tcPr>
            <w:tcW w:w="793" w:type="pct"/>
            <w:vMerge/>
          </w:tcPr>
          <w:p w14:paraId="73D20B18" w14:textId="77777777" w:rsidR="002E510F" w:rsidRPr="001F4EFC" w:rsidRDefault="002E510F" w:rsidP="000D4BC2">
            <w:pPr>
              <w:suppressAutoHyphens/>
              <w:spacing w:after="0" w:line="240" w:lineRule="auto"/>
              <w:rPr>
                <w:rFonts w:ascii="Times New Roman" w:hAnsi="Times New Roman"/>
                <w:b/>
                <w:i/>
                <w:sz w:val="24"/>
                <w:szCs w:val="24"/>
              </w:rPr>
            </w:pPr>
          </w:p>
        </w:tc>
      </w:tr>
      <w:tr w:rsidR="000D4BC2" w:rsidRPr="001F4EFC" w14:paraId="1EF2CF4B" w14:textId="77777777" w:rsidTr="000D4BC2">
        <w:tc>
          <w:tcPr>
            <w:tcW w:w="3296" w:type="pct"/>
            <w:gridSpan w:val="2"/>
          </w:tcPr>
          <w:p w14:paraId="1C80B9B1" w14:textId="77777777" w:rsidR="002E510F" w:rsidRPr="001F4EFC" w:rsidRDefault="002E510F" w:rsidP="000D4BC2">
            <w:pPr>
              <w:suppressAutoHyphens/>
              <w:spacing w:after="0" w:line="240" w:lineRule="auto"/>
              <w:jc w:val="both"/>
              <w:rPr>
                <w:rFonts w:ascii="Times New Roman" w:hAnsi="Times New Roman"/>
                <w:b/>
                <w:bCs/>
                <w:sz w:val="24"/>
                <w:szCs w:val="24"/>
              </w:rPr>
            </w:pPr>
            <w:r w:rsidRPr="001F4EFC">
              <w:rPr>
                <w:rFonts w:ascii="Times New Roman" w:hAnsi="Times New Roman"/>
                <w:b/>
                <w:bCs/>
                <w:sz w:val="24"/>
                <w:szCs w:val="24"/>
              </w:rPr>
              <w:t xml:space="preserve">Производственная практика </w:t>
            </w:r>
            <w:r w:rsidRPr="001F4EFC">
              <w:rPr>
                <w:rFonts w:ascii="Times New Roman" w:hAnsi="Times New Roman"/>
                <w:b/>
                <w:sz w:val="24"/>
                <w:szCs w:val="24"/>
              </w:rPr>
              <w:t>(</w:t>
            </w:r>
            <w:r w:rsidRPr="001F4EFC">
              <w:rPr>
                <w:rFonts w:ascii="Times New Roman" w:hAnsi="Times New Roman"/>
                <w:b/>
                <w:bCs/>
                <w:sz w:val="24"/>
                <w:szCs w:val="24"/>
              </w:rPr>
              <w:t>если предусмотрена</w:t>
            </w:r>
            <w:r w:rsidRPr="001F4EFC">
              <w:rPr>
                <w:rFonts w:ascii="Times New Roman" w:hAnsi="Times New Roman"/>
                <w:b/>
                <w:sz w:val="24"/>
                <w:szCs w:val="24"/>
              </w:rPr>
              <w:t xml:space="preserve"> итоговая (концентрированная) практика</w:t>
            </w:r>
            <w:r w:rsidRPr="001F4EFC">
              <w:rPr>
                <w:rFonts w:ascii="Times New Roman" w:hAnsi="Times New Roman"/>
                <w:b/>
                <w:bCs/>
                <w:sz w:val="24"/>
                <w:szCs w:val="24"/>
              </w:rPr>
              <w:t>)</w:t>
            </w:r>
          </w:p>
          <w:p w14:paraId="11606BB5" w14:textId="77777777" w:rsidR="002E510F" w:rsidRPr="001F4EFC" w:rsidRDefault="002E510F" w:rsidP="000D4BC2">
            <w:pPr>
              <w:suppressAutoHyphens/>
              <w:spacing w:after="0" w:line="240" w:lineRule="auto"/>
              <w:jc w:val="both"/>
              <w:rPr>
                <w:rFonts w:ascii="Times New Roman" w:hAnsi="Times New Roman"/>
                <w:b/>
                <w:bCs/>
                <w:sz w:val="24"/>
                <w:szCs w:val="24"/>
              </w:rPr>
            </w:pPr>
            <w:r w:rsidRPr="001F4EFC">
              <w:rPr>
                <w:rFonts w:ascii="Times New Roman" w:hAnsi="Times New Roman"/>
                <w:b/>
                <w:bCs/>
                <w:sz w:val="24"/>
                <w:szCs w:val="24"/>
              </w:rPr>
              <w:t xml:space="preserve">Виды работ </w:t>
            </w:r>
          </w:p>
          <w:p w14:paraId="3B10BF45"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Знакомство с местом практики. Изучение инструкций и правил. Построение схемы базы данных</w:t>
            </w:r>
            <w:proofErr w:type="gramStart"/>
            <w:r w:rsidRPr="001F4EFC">
              <w:rPr>
                <w:rFonts w:ascii="Times New Roman" w:hAnsi="Times New Roman"/>
                <w:bCs/>
                <w:sz w:val="24"/>
                <w:szCs w:val="24"/>
              </w:rPr>
              <w:t>.С</w:t>
            </w:r>
            <w:proofErr w:type="gramEnd"/>
            <w:r w:rsidRPr="001F4EFC">
              <w:rPr>
                <w:rFonts w:ascii="Times New Roman" w:hAnsi="Times New Roman"/>
                <w:bCs/>
                <w:sz w:val="24"/>
                <w:szCs w:val="24"/>
              </w:rPr>
              <w:t xml:space="preserve">оставление словаря данных </w:t>
            </w:r>
          </w:p>
          <w:p w14:paraId="0C867C9B"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Разработка технических требований к серверу баз данных. Конфигурирование сети</w:t>
            </w:r>
          </w:p>
          <w:p w14:paraId="1E67052D"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Формирование аппаратных требований и схемы банка данных Добавление, удаление данных и таблиц Создание запросов, процедур и триггеров</w:t>
            </w:r>
          </w:p>
          <w:p w14:paraId="713E5208"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Установка и настройка сервера MySQL</w:t>
            </w:r>
          </w:p>
          <w:p w14:paraId="7EDDF011"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Создание запросов к базе данных. Работа с журналом аудита базы данных</w:t>
            </w:r>
          </w:p>
          <w:p w14:paraId="234FC36C"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t>Мониторинг нагрузки сервера</w:t>
            </w:r>
          </w:p>
          <w:p w14:paraId="4608DAD4"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Cs/>
                <w:sz w:val="24"/>
                <w:szCs w:val="24"/>
              </w:rPr>
            </w:pPr>
            <w:r w:rsidRPr="001F4EFC">
              <w:rPr>
                <w:rFonts w:ascii="Times New Roman" w:hAnsi="Times New Roman"/>
                <w:bCs/>
                <w:sz w:val="24"/>
                <w:szCs w:val="24"/>
              </w:rPr>
              <w:lastRenderedPageBreak/>
              <w:t>Создание резервных копий базы данных. Восстановление базы данных</w:t>
            </w:r>
          </w:p>
          <w:p w14:paraId="5CBFD3A0"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
                <w:bCs/>
                <w:sz w:val="24"/>
                <w:szCs w:val="24"/>
              </w:rPr>
            </w:pPr>
            <w:r w:rsidRPr="001F4EFC">
              <w:rPr>
                <w:rFonts w:ascii="Times New Roman" w:hAnsi="Times New Roman"/>
                <w:bCs/>
                <w:sz w:val="24"/>
                <w:szCs w:val="24"/>
              </w:rPr>
              <w:t>Мониторинг активности портов. Блокирование портов</w:t>
            </w:r>
          </w:p>
          <w:p w14:paraId="46268E72" w14:textId="77777777" w:rsidR="002E510F" w:rsidRPr="001F4EFC" w:rsidRDefault="002E510F" w:rsidP="00FB0A98">
            <w:pPr>
              <w:numPr>
                <w:ilvl w:val="0"/>
                <w:numId w:val="191"/>
              </w:numPr>
              <w:tabs>
                <w:tab w:val="left" w:pos="360"/>
              </w:tabs>
              <w:suppressAutoHyphens/>
              <w:spacing w:after="0" w:line="240" w:lineRule="auto"/>
              <w:ind w:left="0" w:firstLine="0"/>
              <w:jc w:val="both"/>
              <w:rPr>
                <w:rFonts w:ascii="Times New Roman" w:hAnsi="Times New Roman"/>
                <w:b/>
                <w:bCs/>
                <w:sz w:val="24"/>
                <w:szCs w:val="24"/>
              </w:rPr>
            </w:pPr>
            <w:r w:rsidRPr="001F4EFC">
              <w:rPr>
                <w:rFonts w:ascii="Times New Roman" w:hAnsi="Times New Roman"/>
                <w:bCs/>
                <w:sz w:val="24"/>
                <w:szCs w:val="24"/>
              </w:rPr>
              <w:t>Проверка наличия и сроков действия сертификатов. Разработка политики безопасности корпоративной сети</w:t>
            </w:r>
          </w:p>
        </w:tc>
        <w:tc>
          <w:tcPr>
            <w:tcW w:w="575" w:type="pct"/>
          </w:tcPr>
          <w:p w14:paraId="503385C7" w14:textId="7ED5B6E3" w:rsidR="002E510F" w:rsidRPr="001F4EFC" w:rsidRDefault="00F22050" w:rsidP="00F22050">
            <w:pPr>
              <w:spacing w:after="0" w:line="240" w:lineRule="auto"/>
              <w:jc w:val="center"/>
              <w:rPr>
                <w:rFonts w:ascii="Times New Roman" w:hAnsi="Times New Roman"/>
                <w:sz w:val="24"/>
                <w:szCs w:val="24"/>
              </w:rPr>
            </w:pPr>
            <w:r>
              <w:rPr>
                <w:rFonts w:ascii="Times New Roman" w:hAnsi="Times New Roman"/>
                <w:sz w:val="24"/>
                <w:szCs w:val="24"/>
              </w:rPr>
              <w:lastRenderedPageBreak/>
              <w:t>36</w:t>
            </w:r>
          </w:p>
        </w:tc>
        <w:tc>
          <w:tcPr>
            <w:tcW w:w="336" w:type="pct"/>
          </w:tcPr>
          <w:p w14:paraId="639FFF61" w14:textId="77777777" w:rsidR="002E510F" w:rsidRPr="001F4EFC" w:rsidRDefault="002E510F" w:rsidP="000D4BC2">
            <w:pPr>
              <w:spacing w:after="0" w:line="240" w:lineRule="auto"/>
              <w:rPr>
                <w:rFonts w:ascii="Times New Roman" w:hAnsi="Times New Roman"/>
                <w:b/>
                <w:i/>
                <w:sz w:val="24"/>
                <w:szCs w:val="24"/>
              </w:rPr>
            </w:pPr>
          </w:p>
        </w:tc>
        <w:tc>
          <w:tcPr>
            <w:tcW w:w="793" w:type="pct"/>
          </w:tcPr>
          <w:p w14:paraId="0C150F26" w14:textId="77777777" w:rsidR="002E510F" w:rsidRPr="001F4EFC" w:rsidRDefault="002E510F" w:rsidP="000D4BC2">
            <w:pPr>
              <w:spacing w:after="0" w:line="240" w:lineRule="auto"/>
              <w:rPr>
                <w:rFonts w:ascii="Times New Roman" w:hAnsi="Times New Roman"/>
                <w:b/>
                <w:i/>
                <w:sz w:val="24"/>
                <w:szCs w:val="24"/>
              </w:rPr>
            </w:pPr>
          </w:p>
        </w:tc>
      </w:tr>
      <w:tr w:rsidR="000D4BC2" w:rsidRPr="001F4EFC" w14:paraId="3403BE5A" w14:textId="77777777" w:rsidTr="000D4BC2">
        <w:tc>
          <w:tcPr>
            <w:tcW w:w="3296" w:type="pct"/>
            <w:gridSpan w:val="2"/>
          </w:tcPr>
          <w:p w14:paraId="64072358" w14:textId="77777777" w:rsidR="002E510F" w:rsidRPr="001F4EFC" w:rsidRDefault="002E510F" w:rsidP="000D4BC2">
            <w:pPr>
              <w:spacing w:after="0" w:line="240" w:lineRule="auto"/>
              <w:rPr>
                <w:rFonts w:ascii="Times New Roman" w:hAnsi="Times New Roman"/>
                <w:b/>
                <w:bCs/>
                <w:sz w:val="24"/>
                <w:szCs w:val="24"/>
              </w:rPr>
            </w:pPr>
            <w:r w:rsidRPr="001F4EFC">
              <w:rPr>
                <w:rFonts w:ascii="Times New Roman" w:hAnsi="Times New Roman"/>
                <w:b/>
                <w:bCs/>
                <w:sz w:val="24"/>
                <w:szCs w:val="24"/>
              </w:rPr>
              <w:lastRenderedPageBreak/>
              <w:t>Всего</w:t>
            </w:r>
          </w:p>
        </w:tc>
        <w:tc>
          <w:tcPr>
            <w:tcW w:w="575" w:type="pct"/>
          </w:tcPr>
          <w:p w14:paraId="00E3E288" w14:textId="441A799F" w:rsidR="002E510F" w:rsidRPr="001F4EFC" w:rsidRDefault="00F22050" w:rsidP="00F22050">
            <w:pPr>
              <w:spacing w:after="0" w:line="240" w:lineRule="auto"/>
              <w:jc w:val="center"/>
              <w:rPr>
                <w:rFonts w:ascii="Times New Roman" w:hAnsi="Times New Roman"/>
                <w:sz w:val="24"/>
                <w:szCs w:val="24"/>
              </w:rPr>
            </w:pPr>
            <w:r>
              <w:rPr>
                <w:rFonts w:ascii="Times New Roman" w:hAnsi="Times New Roman"/>
                <w:sz w:val="24"/>
                <w:szCs w:val="24"/>
              </w:rPr>
              <w:t>120</w:t>
            </w:r>
          </w:p>
        </w:tc>
        <w:tc>
          <w:tcPr>
            <w:tcW w:w="336" w:type="pct"/>
          </w:tcPr>
          <w:p w14:paraId="41761CAD" w14:textId="77777777" w:rsidR="002E510F" w:rsidRPr="001F4EFC" w:rsidRDefault="002E510F" w:rsidP="000D4BC2">
            <w:pPr>
              <w:spacing w:after="0" w:line="240" w:lineRule="auto"/>
              <w:rPr>
                <w:rFonts w:ascii="Times New Roman" w:hAnsi="Times New Roman"/>
                <w:b/>
                <w:i/>
                <w:sz w:val="24"/>
                <w:szCs w:val="24"/>
              </w:rPr>
            </w:pPr>
          </w:p>
        </w:tc>
        <w:tc>
          <w:tcPr>
            <w:tcW w:w="793" w:type="pct"/>
          </w:tcPr>
          <w:p w14:paraId="6B36E533" w14:textId="77777777" w:rsidR="002E510F" w:rsidRPr="001F4EFC" w:rsidRDefault="002E510F" w:rsidP="000D4BC2">
            <w:pPr>
              <w:spacing w:after="0" w:line="240" w:lineRule="auto"/>
              <w:rPr>
                <w:rFonts w:ascii="Times New Roman" w:hAnsi="Times New Roman"/>
                <w:b/>
                <w:i/>
                <w:sz w:val="24"/>
                <w:szCs w:val="24"/>
              </w:rPr>
            </w:pPr>
          </w:p>
        </w:tc>
      </w:tr>
    </w:tbl>
    <w:p w14:paraId="0EAA6109" w14:textId="77777777" w:rsidR="002E510F" w:rsidRPr="001F4EFC" w:rsidRDefault="002E510F" w:rsidP="00261EA8">
      <w:pPr>
        <w:suppressAutoHyphens/>
        <w:spacing w:after="0"/>
        <w:jc w:val="both"/>
        <w:rPr>
          <w:rFonts w:ascii="Times New Roman" w:hAnsi="Times New Roman"/>
          <w:bCs/>
          <w:i/>
          <w:sz w:val="24"/>
          <w:szCs w:val="24"/>
        </w:rPr>
      </w:pPr>
    </w:p>
    <w:p w14:paraId="39593DAF" w14:textId="77777777" w:rsidR="002E510F" w:rsidRPr="001F4EFC" w:rsidRDefault="002E510F" w:rsidP="00261EA8">
      <w:pPr>
        <w:spacing w:after="0"/>
        <w:rPr>
          <w:rFonts w:ascii="Times New Roman" w:hAnsi="Times New Roman"/>
          <w:i/>
          <w:sz w:val="24"/>
          <w:szCs w:val="24"/>
        </w:rPr>
        <w:sectPr w:rsidR="002E510F" w:rsidRPr="001F4EFC" w:rsidSect="001F4EFC">
          <w:pgSz w:w="16840" w:h="11907" w:orient="landscape"/>
          <w:pgMar w:top="1134" w:right="567" w:bottom="1134" w:left="1701" w:header="709" w:footer="709" w:gutter="0"/>
          <w:cols w:space="720"/>
        </w:sectPr>
      </w:pPr>
    </w:p>
    <w:p w14:paraId="2FA02AE2" w14:textId="77777777" w:rsidR="002E510F" w:rsidRPr="001F4EFC" w:rsidRDefault="002E510F"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ПРОФЕССИОНАЛЬНОГО МОДУЛЯ</w:t>
      </w:r>
    </w:p>
    <w:p w14:paraId="2E99DE71" w14:textId="77777777" w:rsidR="002E510F" w:rsidRPr="001F4EFC" w:rsidRDefault="002E510F" w:rsidP="00261EA8">
      <w:pPr>
        <w:spacing w:after="0"/>
        <w:ind w:firstLine="709"/>
        <w:rPr>
          <w:rFonts w:ascii="Times New Roman" w:hAnsi="Times New Roman"/>
          <w:b/>
          <w:bCs/>
          <w:sz w:val="24"/>
          <w:szCs w:val="24"/>
        </w:rPr>
      </w:pPr>
    </w:p>
    <w:p w14:paraId="5FF773AF"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3.1. Для реализации программы профессионального модуля должны быть пред</w:t>
      </w:r>
      <w:r w:rsidRPr="001F4EFC">
        <w:rPr>
          <w:rFonts w:ascii="Times New Roman" w:hAnsi="Times New Roman"/>
          <w:b/>
          <w:bCs/>
          <w:sz w:val="24"/>
          <w:szCs w:val="24"/>
        </w:rPr>
        <w:t>у</w:t>
      </w:r>
      <w:r w:rsidRPr="001F4EFC">
        <w:rPr>
          <w:rFonts w:ascii="Times New Roman" w:hAnsi="Times New Roman"/>
          <w:b/>
          <w:bCs/>
          <w:sz w:val="24"/>
          <w:szCs w:val="24"/>
        </w:rPr>
        <w:t>смотрены следующие специальные помещения:</w:t>
      </w:r>
    </w:p>
    <w:p w14:paraId="331DEA39" w14:textId="77777777" w:rsidR="002B6E01" w:rsidRPr="001F4EFC" w:rsidRDefault="002E510F" w:rsidP="002B6E01">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Лаборатории </w:t>
      </w:r>
      <w:r w:rsidRPr="001F4EFC">
        <w:rPr>
          <w:rFonts w:ascii="Times New Roman" w:hAnsi="Times New Roman"/>
          <w:b/>
          <w:bCs/>
          <w:i/>
          <w:sz w:val="24"/>
          <w:szCs w:val="24"/>
        </w:rPr>
        <w:t>Организации и принципов построения информационных систем</w:t>
      </w:r>
      <w:r w:rsidRPr="001F4EFC">
        <w:rPr>
          <w:rFonts w:ascii="Times New Roman" w:hAnsi="Times New Roman"/>
          <w:bCs/>
          <w:i/>
          <w:sz w:val="24"/>
          <w:szCs w:val="24"/>
        </w:rPr>
        <w:t xml:space="preserve">, </w:t>
      </w:r>
      <w:r w:rsidRPr="001F4EFC">
        <w:rPr>
          <w:rFonts w:ascii="Times New Roman" w:hAnsi="Times New Roman"/>
          <w:bCs/>
          <w:sz w:val="24"/>
          <w:szCs w:val="24"/>
        </w:rPr>
        <w:t xml:space="preserve">оснащенные в соответствии с п. 6.1.2.1. Примерной программы </w:t>
      </w:r>
      <w:r w:rsidR="002B6E01" w:rsidRPr="001F4EFC">
        <w:rPr>
          <w:rFonts w:ascii="Times New Roman" w:hAnsi="Times New Roman"/>
          <w:bCs/>
          <w:sz w:val="24"/>
          <w:szCs w:val="24"/>
        </w:rPr>
        <w:t xml:space="preserve">по </w:t>
      </w:r>
      <w:r w:rsidR="002B6E01" w:rsidRPr="00171DA9">
        <w:rPr>
          <w:rFonts w:ascii="Times New Roman" w:hAnsi="Times New Roman"/>
          <w:bCs/>
          <w:sz w:val="24"/>
          <w:szCs w:val="24"/>
        </w:rPr>
        <w:t>специальности</w:t>
      </w:r>
      <w:r w:rsidR="002B6E01">
        <w:rPr>
          <w:rFonts w:ascii="Times New Roman" w:hAnsi="Times New Roman"/>
          <w:bCs/>
          <w:sz w:val="24"/>
          <w:szCs w:val="24"/>
        </w:rPr>
        <w:t xml:space="preserve"> 09.02.07 Информационные системы и программирование</w:t>
      </w:r>
      <w:r w:rsidR="002B6E01" w:rsidRPr="00171DA9">
        <w:rPr>
          <w:rFonts w:ascii="Times New Roman" w:hAnsi="Times New Roman"/>
          <w:bCs/>
          <w:sz w:val="24"/>
          <w:szCs w:val="24"/>
        </w:rPr>
        <w:t>.</w:t>
      </w:r>
    </w:p>
    <w:p w14:paraId="1DAF6AE5" w14:textId="77777777" w:rsidR="002B6E01" w:rsidRPr="001F4EFC" w:rsidRDefault="002E510F" w:rsidP="002B6E01">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Оснащенные базы практики, в соответствии с п 6.1.2.3 Примерной программы </w:t>
      </w:r>
      <w:r w:rsidR="002B6E01" w:rsidRPr="001F4EFC">
        <w:rPr>
          <w:rFonts w:ascii="Times New Roman" w:hAnsi="Times New Roman"/>
          <w:bCs/>
          <w:sz w:val="24"/>
          <w:szCs w:val="24"/>
        </w:rPr>
        <w:t xml:space="preserve">по </w:t>
      </w:r>
      <w:r w:rsidR="002B6E01" w:rsidRPr="00171DA9">
        <w:rPr>
          <w:rFonts w:ascii="Times New Roman" w:hAnsi="Times New Roman"/>
          <w:bCs/>
          <w:sz w:val="24"/>
          <w:szCs w:val="24"/>
        </w:rPr>
        <w:t>специальности</w:t>
      </w:r>
      <w:r w:rsidR="002B6E01">
        <w:rPr>
          <w:rFonts w:ascii="Times New Roman" w:hAnsi="Times New Roman"/>
          <w:bCs/>
          <w:sz w:val="24"/>
          <w:szCs w:val="24"/>
        </w:rPr>
        <w:t xml:space="preserve"> 09.02.07 Информационные системы и программирование</w:t>
      </w:r>
      <w:r w:rsidR="002B6E01" w:rsidRPr="00171DA9">
        <w:rPr>
          <w:rFonts w:ascii="Times New Roman" w:hAnsi="Times New Roman"/>
          <w:bCs/>
          <w:sz w:val="24"/>
          <w:szCs w:val="24"/>
        </w:rPr>
        <w:t>.</w:t>
      </w:r>
    </w:p>
    <w:p w14:paraId="6DA49307"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5DA96A74"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65C82B" w14:textId="77777777" w:rsidR="002E510F" w:rsidRPr="001F4EFC" w:rsidRDefault="002E510F" w:rsidP="00261EA8">
      <w:pPr>
        <w:spacing w:after="0"/>
        <w:ind w:left="360"/>
        <w:contextualSpacing/>
        <w:rPr>
          <w:rFonts w:ascii="Times New Roman" w:hAnsi="Times New Roman"/>
          <w:b/>
          <w:sz w:val="24"/>
          <w:szCs w:val="24"/>
        </w:rPr>
      </w:pPr>
      <w:r w:rsidRPr="001F4EFC">
        <w:rPr>
          <w:rFonts w:ascii="Times New Roman" w:hAnsi="Times New Roman"/>
          <w:b/>
          <w:sz w:val="24"/>
          <w:szCs w:val="24"/>
        </w:rPr>
        <w:t>3.2.1. Печатные издания</w:t>
      </w:r>
    </w:p>
    <w:p w14:paraId="26BD0645" w14:textId="77777777" w:rsidR="002E510F" w:rsidRPr="001F4EFC" w:rsidRDefault="002E510F" w:rsidP="00261EA8">
      <w:pPr>
        <w:spacing w:after="0"/>
        <w:ind w:left="720"/>
        <w:contextualSpacing/>
        <w:jc w:val="both"/>
        <w:rPr>
          <w:rFonts w:ascii="Times New Roman" w:hAnsi="Times New Roman"/>
          <w:bCs/>
          <w:sz w:val="24"/>
          <w:szCs w:val="24"/>
        </w:rPr>
      </w:pPr>
      <w:r w:rsidRPr="001F4EFC">
        <w:rPr>
          <w:rFonts w:ascii="Times New Roman" w:hAnsi="Times New Roman"/>
          <w:sz w:val="24"/>
          <w:szCs w:val="24"/>
        </w:rPr>
        <w:t>1.</w:t>
      </w:r>
      <w:r w:rsidRPr="001F4EFC">
        <w:rPr>
          <w:rFonts w:ascii="Times New Roman" w:hAnsi="Times New Roman"/>
          <w:bCs/>
          <w:sz w:val="24"/>
          <w:szCs w:val="24"/>
        </w:rPr>
        <w:t>Фуфаев Э.В. Разработка и эксплуатация удаленных баз данных: учебник для студ. учреждений сред.проф. образования/ Э.В.Фуфаев, Д.Э. Фуфаев. – 4-е изд., стер. – М.: Издательский центр «Академия», 2020. – 256 с.</w:t>
      </w:r>
    </w:p>
    <w:p w14:paraId="3CA64714" w14:textId="77777777" w:rsidR="002E510F" w:rsidRPr="001F4EFC" w:rsidRDefault="002E510F" w:rsidP="00261EA8">
      <w:pPr>
        <w:spacing w:after="0"/>
        <w:ind w:left="360"/>
        <w:contextualSpacing/>
        <w:jc w:val="both"/>
        <w:rPr>
          <w:rFonts w:ascii="Times New Roman" w:hAnsi="Times New Roman"/>
          <w:b/>
          <w:sz w:val="24"/>
          <w:szCs w:val="24"/>
        </w:rPr>
      </w:pPr>
      <w:r w:rsidRPr="001F4EFC">
        <w:rPr>
          <w:rFonts w:ascii="Times New Roman" w:hAnsi="Times New Roman"/>
          <w:b/>
          <w:sz w:val="24"/>
          <w:szCs w:val="24"/>
        </w:rPr>
        <w:t>3.2.2. Электронные издания (электронные ресурсы)</w:t>
      </w:r>
    </w:p>
    <w:p w14:paraId="5201A514" w14:textId="77777777" w:rsidR="002E510F" w:rsidRPr="001F4EFC" w:rsidRDefault="002E510F" w:rsidP="00261EA8">
      <w:pPr>
        <w:spacing w:after="0"/>
        <w:ind w:left="720"/>
        <w:jc w:val="both"/>
        <w:rPr>
          <w:rFonts w:ascii="Times New Roman" w:hAnsi="Times New Roman"/>
          <w:bCs/>
          <w:sz w:val="24"/>
          <w:szCs w:val="24"/>
        </w:rPr>
      </w:pPr>
      <w:r w:rsidRPr="001F4EFC">
        <w:rPr>
          <w:rFonts w:ascii="Times New Roman" w:hAnsi="Times New Roman"/>
          <w:sz w:val="24"/>
          <w:szCs w:val="24"/>
        </w:rPr>
        <w:t>1.</w:t>
      </w:r>
      <w:r w:rsidRPr="001F4EFC">
        <w:rPr>
          <w:rFonts w:ascii="Times New Roman" w:hAnsi="Times New Roman"/>
          <w:bCs/>
          <w:sz w:val="24"/>
          <w:szCs w:val="24"/>
        </w:rPr>
        <w:t xml:space="preserve">Учебник. Администрирование серверов с помощью управления на основе политик. </w:t>
      </w:r>
      <w:r w:rsidRPr="001F4EFC">
        <w:rPr>
          <w:rFonts w:ascii="Times New Roman" w:hAnsi="Times New Roman"/>
          <w:bCs/>
          <w:sz w:val="24"/>
          <w:szCs w:val="24"/>
          <w:lang w:val="nl-NL"/>
        </w:rPr>
        <w:t xml:space="preserve">Microsoft TechNet   https://technet.microsoft.com/ru-ru/library/bb522659(v=sql.120). </w:t>
      </w:r>
      <w:r w:rsidRPr="001F4EFC">
        <w:rPr>
          <w:rFonts w:ascii="Times New Roman" w:hAnsi="Times New Roman"/>
          <w:bCs/>
          <w:sz w:val="24"/>
          <w:szCs w:val="24"/>
        </w:rPr>
        <w:t>Дата обращения 27.02.2017</w:t>
      </w:r>
    </w:p>
    <w:p w14:paraId="2426CFCD" w14:textId="77777777" w:rsidR="002E510F" w:rsidRPr="001F4EFC" w:rsidRDefault="002E510F" w:rsidP="00261EA8">
      <w:pPr>
        <w:suppressAutoHyphens/>
        <w:spacing w:after="0"/>
        <w:ind w:left="360"/>
        <w:contextualSpacing/>
        <w:rPr>
          <w:rFonts w:ascii="Times New Roman" w:hAnsi="Times New Roman"/>
          <w:bCs/>
          <w:i/>
          <w:sz w:val="24"/>
          <w:szCs w:val="24"/>
        </w:rPr>
      </w:pPr>
      <w:r w:rsidRPr="001F4EFC">
        <w:rPr>
          <w:rFonts w:ascii="Times New Roman" w:hAnsi="Times New Roman"/>
          <w:b/>
          <w:bCs/>
          <w:sz w:val="24"/>
          <w:szCs w:val="24"/>
        </w:rPr>
        <w:t xml:space="preserve">3.2.3. Дополнительные источники </w:t>
      </w:r>
      <w:r w:rsidRPr="001F4EFC">
        <w:rPr>
          <w:rFonts w:ascii="Times New Roman" w:hAnsi="Times New Roman"/>
          <w:bCs/>
          <w:i/>
          <w:sz w:val="24"/>
          <w:szCs w:val="24"/>
        </w:rPr>
        <w:t>(при необходимости)</w:t>
      </w:r>
    </w:p>
    <w:p w14:paraId="7FFEB5A6" w14:textId="77777777" w:rsidR="002E510F" w:rsidRPr="001F4EFC" w:rsidRDefault="002E510F" w:rsidP="00261EA8">
      <w:pPr>
        <w:suppressAutoHyphens/>
        <w:spacing w:after="0"/>
        <w:ind w:left="644"/>
        <w:contextualSpacing/>
        <w:rPr>
          <w:rFonts w:ascii="Times New Roman" w:hAnsi="Times New Roman"/>
          <w:bCs/>
          <w:sz w:val="24"/>
          <w:szCs w:val="24"/>
        </w:rPr>
      </w:pPr>
      <w:r w:rsidRPr="001F4EFC">
        <w:rPr>
          <w:rFonts w:ascii="Times New Roman" w:hAnsi="Times New Roman"/>
          <w:sz w:val="24"/>
          <w:szCs w:val="24"/>
        </w:rPr>
        <w:t>1.</w:t>
      </w:r>
      <w:r w:rsidRPr="001F4EFC">
        <w:rPr>
          <w:rFonts w:ascii="Times New Roman" w:hAnsi="Times New Roman"/>
          <w:bCs/>
          <w:sz w:val="24"/>
          <w:szCs w:val="24"/>
        </w:rPr>
        <w:t>Мартишин, С. А. Базы данных практическое применение СУБД SQL и NOSQL-типа для проектирования информационных систем: учеб. пособие / С.А. Мартишин, В.Л. Симонов, М.В. Храпченко.-М.: ИД "ФОРУМ": ИНФРА-М, 2016.-368 с.</w:t>
      </w:r>
    </w:p>
    <w:p w14:paraId="698B9AC3" w14:textId="77777777" w:rsidR="002E510F" w:rsidRPr="001F4EFC" w:rsidRDefault="002E510F" w:rsidP="00261EA8">
      <w:pPr>
        <w:spacing w:after="0"/>
        <w:ind w:firstLine="709"/>
        <w:jc w:val="both"/>
        <w:rPr>
          <w:rFonts w:ascii="Times New Roman" w:hAnsi="Times New Roman"/>
          <w:i/>
          <w:iCs/>
          <w:sz w:val="24"/>
          <w:szCs w:val="24"/>
        </w:rPr>
      </w:pPr>
    </w:p>
    <w:p w14:paraId="2BBD159D" w14:textId="77777777" w:rsidR="002E510F" w:rsidRPr="001F4EFC" w:rsidRDefault="002B6E01" w:rsidP="002B6E01">
      <w:pPr>
        <w:spacing w:after="0"/>
        <w:jc w:val="center"/>
        <w:rPr>
          <w:rFonts w:ascii="Times New Roman" w:hAnsi="Times New Roman"/>
          <w:b/>
          <w:bCs/>
          <w:sz w:val="24"/>
          <w:szCs w:val="24"/>
        </w:rPr>
      </w:pPr>
      <w:r>
        <w:rPr>
          <w:rFonts w:ascii="Times New Roman" w:hAnsi="Times New Roman"/>
          <w:b/>
          <w:bCs/>
          <w:sz w:val="24"/>
          <w:szCs w:val="24"/>
        </w:rPr>
        <w:t>4.</w:t>
      </w:r>
      <w:r w:rsidR="002E510F" w:rsidRPr="001F4EFC">
        <w:rPr>
          <w:rFonts w:ascii="Times New Roman" w:hAnsi="Times New Roman"/>
          <w:b/>
          <w:bCs/>
          <w:sz w:val="24"/>
          <w:szCs w:val="24"/>
        </w:rPr>
        <w:t xml:space="preserve">КОНТРОЛЬ И ОЦЕНКА РЕЗУЛЬТАТОВ ОСВОЕНИЯ </w:t>
      </w:r>
      <w:r w:rsidR="002E510F" w:rsidRPr="001F4EFC">
        <w:rPr>
          <w:rFonts w:ascii="Times New Roman" w:hAnsi="Times New Roman"/>
          <w:b/>
          <w:bCs/>
          <w:sz w:val="24"/>
          <w:szCs w:val="24"/>
        </w:rPr>
        <w:br/>
        <w:t>ПРОФЕССИОНАЛЬНОГО МОДУЛЯ</w:t>
      </w:r>
    </w:p>
    <w:tbl>
      <w:tblPr>
        <w:tblW w:w="989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4236"/>
        <w:gridCol w:w="3260"/>
      </w:tblGrid>
      <w:tr w:rsidR="002E510F" w:rsidRPr="001F4EFC" w14:paraId="44584A86" w14:textId="77777777" w:rsidTr="00611FB8">
        <w:tc>
          <w:tcPr>
            <w:tcW w:w="2398" w:type="dxa"/>
          </w:tcPr>
          <w:p w14:paraId="0FF2FBA9" w14:textId="77777777" w:rsidR="002E510F" w:rsidRPr="001F4EFC" w:rsidRDefault="002E510F" w:rsidP="00261EA8">
            <w:pPr>
              <w:suppressAutoHyphens/>
              <w:spacing w:after="0"/>
              <w:jc w:val="center"/>
              <w:rPr>
                <w:rFonts w:ascii="Times New Roman" w:hAnsi="Times New Roman"/>
                <w:sz w:val="24"/>
                <w:szCs w:val="24"/>
              </w:rPr>
            </w:pPr>
            <w:r w:rsidRPr="001F4EFC">
              <w:rPr>
                <w:rFonts w:ascii="Times New Roman" w:hAnsi="Times New Roman"/>
                <w:sz w:val="24"/>
                <w:szCs w:val="24"/>
              </w:rPr>
              <w:t>Код и наименование профессиональных и общих компетенций, формируемых в рамках модуля</w:t>
            </w:r>
          </w:p>
        </w:tc>
        <w:tc>
          <w:tcPr>
            <w:tcW w:w="4236" w:type="dxa"/>
          </w:tcPr>
          <w:p w14:paraId="77AD2AC7" w14:textId="77777777" w:rsidR="002E510F" w:rsidRPr="001F4EFC" w:rsidRDefault="002E510F" w:rsidP="00261EA8">
            <w:pPr>
              <w:suppressAutoHyphens/>
              <w:spacing w:after="0"/>
              <w:jc w:val="center"/>
              <w:rPr>
                <w:rFonts w:ascii="Times New Roman" w:hAnsi="Times New Roman"/>
                <w:sz w:val="24"/>
                <w:szCs w:val="24"/>
              </w:rPr>
            </w:pPr>
          </w:p>
          <w:p w14:paraId="494F10D3" w14:textId="77777777" w:rsidR="002E510F" w:rsidRPr="001F4EFC" w:rsidRDefault="002E510F" w:rsidP="00261EA8">
            <w:pPr>
              <w:suppressAutoHyphens/>
              <w:spacing w:after="0"/>
              <w:jc w:val="center"/>
              <w:rPr>
                <w:rFonts w:ascii="Times New Roman" w:hAnsi="Times New Roman"/>
                <w:sz w:val="24"/>
                <w:szCs w:val="24"/>
              </w:rPr>
            </w:pPr>
            <w:r w:rsidRPr="001F4EFC">
              <w:rPr>
                <w:rFonts w:ascii="Times New Roman" w:hAnsi="Times New Roman"/>
                <w:sz w:val="24"/>
                <w:szCs w:val="24"/>
              </w:rPr>
              <w:t>Критерии оценки</w:t>
            </w:r>
          </w:p>
          <w:p w14:paraId="7945444B" w14:textId="77777777" w:rsidR="002E510F" w:rsidRPr="001F4EFC" w:rsidRDefault="002E510F" w:rsidP="00261EA8">
            <w:pPr>
              <w:suppressAutoHyphens/>
              <w:spacing w:after="0"/>
              <w:jc w:val="center"/>
              <w:rPr>
                <w:rFonts w:ascii="Times New Roman" w:hAnsi="Times New Roman"/>
                <w:sz w:val="24"/>
                <w:szCs w:val="24"/>
              </w:rPr>
            </w:pPr>
          </w:p>
          <w:p w14:paraId="7159E2AF" w14:textId="77777777" w:rsidR="002E510F" w:rsidRPr="001F4EFC" w:rsidRDefault="002E510F" w:rsidP="00261EA8">
            <w:pPr>
              <w:suppressAutoHyphens/>
              <w:spacing w:after="0"/>
              <w:jc w:val="center"/>
              <w:rPr>
                <w:rFonts w:ascii="Times New Roman" w:hAnsi="Times New Roman"/>
                <w:sz w:val="24"/>
                <w:szCs w:val="24"/>
              </w:rPr>
            </w:pPr>
          </w:p>
        </w:tc>
        <w:tc>
          <w:tcPr>
            <w:tcW w:w="3260" w:type="dxa"/>
          </w:tcPr>
          <w:p w14:paraId="205A541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Методы оценки</w:t>
            </w:r>
          </w:p>
        </w:tc>
      </w:tr>
      <w:tr w:rsidR="002E510F" w:rsidRPr="001F4EFC" w14:paraId="01907C8C" w14:textId="77777777" w:rsidTr="00611FB8">
        <w:tc>
          <w:tcPr>
            <w:tcW w:w="2398" w:type="dxa"/>
          </w:tcPr>
          <w:p w14:paraId="0A2FC68F"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ПК 7.1 Выявлять технические пр</w:t>
            </w:r>
            <w:r w:rsidRPr="001F4EFC">
              <w:rPr>
                <w:rFonts w:ascii="Times New Roman" w:hAnsi="Times New Roman"/>
                <w:sz w:val="24"/>
                <w:szCs w:val="24"/>
              </w:rPr>
              <w:t>о</w:t>
            </w:r>
            <w:r w:rsidRPr="001F4EFC">
              <w:rPr>
                <w:rFonts w:ascii="Times New Roman" w:hAnsi="Times New Roman"/>
                <w:sz w:val="24"/>
                <w:szCs w:val="24"/>
              </w:rPr>
              <w:t>блемы, возника</w:t>
            </w:r>
            <w:r w:rsidRPr="001F4EFC">
              <w:rPr>
                <w:rFonts w:ascii="Times New Roman" w:hAnsi="Times New Roman"/>
                <w:sz w:val="24"/>
                <w:szCs w:val="24"/>
              </w:rPr>
              <w:t>ю</w:t>
            </w:r>
            <w:r w:rsidRPr="001F4EFC">
              <w:rPr>
                <w:rFonts w:ascii="Times New Roman" w:hAnsi="Times New Roman"/>
                <w:sz w:val="24"/>
                <w:szCs w:val="24"/>
              </w:rPr>
              <w:t>щие в процессе эк</w:t>
            </w:r>
            <w:r w:rsidRPr="001F4EFC">
              <w:rPr>
                <w:rFonts w:ascii="Times New Roman" w:hAnsi="Times New Roman"/>
                <w:sz w:val="24"/>
                <w:szCs w:val="24"/>
              </w:rPr>
              <w:t>с</w:t>
            </w:r>
            <w:r w:rsidRPr="001F4EFC">
              <w:rPr>
                <w:rFonts w:ascii="Times New Roman" w:hAnsi="Times New Roman"/>
                <w:sz w:val="24"/>
                <w:szCs w:val="24"/>
              </w:rPr>
              <w:t>плуатации баз да</w:t>
            </w:r>
            <w:r w:rsidRPr="001F4EFC">
              <w:rPr>
                <w:rFonts w:ascii="Times New Roman" w:hAnsi="Times New Roman"/>
                <w:sz w:val="24"/>
                <w:szCs w:val="24"/>
              </w:rPr>
              <w:t>н</w:t>
            </w:r>
            <w:r w:rsidRPr="001F4EFC">
              <w:rPr>
                <w:rFonts w:ascii="Times New Roman" w:hAnsi="Times New Roman"/>
                <w:sz w:val="24"/>
                <w:szCs w:val="24"/>
              </w:rPr>
              <w:t>ных и серверов.</w:t>
            </w:r>
          </w:p>
        </w:tc>
        <w:tc>
          <w:tcPr>
            <w:tcW w:w="4236" w:type="dxa"/>
          </w:tcPr>
          <w:p w14:paraId="65E10130"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w:t>
            </w:r>
            <w:r w:rsidRPr="001F4EFC">
              <w:rPr>
                <w:rFonts w:ascii="Times New Roman" w:hAnsi="Times New Roman"/>
                <w:sz w:val="24"/>
                <w:szCs w:val="24"/>
              </w:rPr>
              <w:t>а</w:t>
            </w:r>
            <w:r w:rsidRPr="001F4EFC">
              <w:rPr>
                <w:rFonts w:ascii="Times New Roman" w:hAnsi="Times New Roman"/>
                <w:sz w:val="24"/>
                <w:szCs w:val="24"/>
              </w:rPr>
              <w:t>на структура БД и сделан вывод о поддержании целостности БД; внес</w:t>
            </w:r>
            <w:r w:rsidRPr="001F4EFC">
              <w:rPr>
                <w:rFonts w:ascii="Times New Roman" w:hAnsi="Times New Roman"/>
                <w:sz w:val="24"/>
                <w:szCs w:val="24"/>
              </w:rPr>
              <w:t>е</w:t>
            </w:r>
            <w:r w:rsidRPr="001F4EFC">
              <w:rPr>
                <w:rFonts w:ascii="Times New Roman" w:hAnsi="Times New Roman"/>
                <w:sz w:val="24"/>
                <w:szCs w:val="24"/>
              </w:rPr>
              <w:t>ны указанные изменения в БД и пр</w:t>
            </w:r>
            <w:r w:rsidRPr="001F4EFC">
              <w:rPr>
                <w:rFonts w:ascii="Times New Roman" w:hAnsi="Times New Roman"/>
                <w:sz w:val="24"/>
                <w:szCs w:val="24"/>
              </w:rPr>
              <w:t>о</w:t>
            </w:r>
            <w:r w:rsidRPr="001F4EFC">
              <w:rPr>
                <w:rFonts w:ascii="Times New Roman" w:hAnsi="Times New Roman"/>
                <w:sz w:val="24"/>
                <w:szCs w:val="24"/>
              </w:rPr>
              <w:t>контролировано сохранение этих и</w:t>
            </w:r>
            <w:r w:rsidRPr="001F4EFC">
              <w:rPr>
                <w:rFonts w:ascii="Times New Roman" w:hAnsi="Times New Roman"/>
                <w:sz w:val="24"/>
                <w:szCs w:val="24"/>
              </w:rPr>
              <w:t>з</w:t>
            </w:r>
            <w:r w:rsidRPr="001F4EFC">
              <w:rPr>
                <w:rFonts w:ascii="Times New Roman" w:hAnsi="Times New Roman"/>
                <w:sz w:val="24"/>
                <w:szCs w:val="24"/>
              </w:rPr>
              <w:t>менений; созданы указанные запросы к БД.</w:t>
            </w:r>
          </w:p>
          <w:p w14:paraId="03F772D8"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проанализирована структура БД; внесены указанные и</w:t>
            </w:r>
            <w:r w:rsidRPr="001F4EFC">
              <w:rPr>
                <w:rFonts w:ascii="Times New Roman" w:hAnsi="Times New Roman"/>
                <w:sz w:val="24"/>
                <w:szCs w:val="24"/>
              </w:rPr>
              <w:t>з</w:t>
            </w:r>
            <w:r w:rsidRPr="001F4EFC">
              <w:rPr>
                <w:rFonts w:ascii="Times New Roman" w:hAnsi="Times New Roman"/>
                <w:sz w:val="24"/>
                <w:szCs w:val="24"/>
              </w:rPr>
              <w:lastRenderedPageBreak/>
              <w:t>менения в БД и проконтролировано сохранение этих изменений; созданы указанные запросы к БД.</w:t>
            </w:r>
          </w:p>
          <w:p w14:paraId="46FD8B3B"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w:t>
            </w:r>
            <w:r w:rsidRPr="001F4EFC">
              <w:rPr>
                <w:rFonts w:ascii="Times New Roman" w:hAnsi="Times New Roman"/>
                <w:sz w:val="24"/>
                <w:szCs w:val="24"/>
              </w:rPr>
              <w:t>о</w:t>
            </w:r>
            <w:r w:rsidRPr="001F4EFC">
              <w:rPr>
                <w:rFonts w:ascii="Times New Roman" w:hAnsi="Times New Roman"/>
                <w:sz w:val="24"/>
                <w:szCs w:val="24"/>
              </w:rPr>
              <w:t xml:space="preserve">анализирована структура БД; внесены указанные изменения в БД; </w:t>
            </w:r>
            <w:r w:rsidR="002B6E01">
              <w:rPr>
                <w:rFonts w:ascii="Times New Roman" w:hAnsi="Times New Roman"/>
                <w:sz w:val="24"/>
                <w:szCs w:val="24"/>
              </w:rPr>
              <w:t>созданы указанные запросы к БД.</w:t>
            </w:r>
          </w:p>
        </w:tc>
        <w:tc>
          <w:tcPr>
            <w:tcW w:w="3260" w:type="dxa"/>
          </w:tcPr>
          <w:p w14:paraId="07D32A35"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Экзамен/зачет в форме соб</w:t>
            </w:r>
            <w:r w:rsidRPr="001F4EFC">
              <w:rPr>
                <w:rFonts w:ascii="Times New Roman" w:hAnsi="Times New Roman"/>
                <w:sz w:val="24"/>
                <w:szCs w:val="24"/>
              </w:rPr>
              <w:t>е</w:t>
            </w:r>
            <w:r w:rsidRPr="001F4EFC">
              <w:rPr>
                <w:rFonts w:ascii="Times New Roman" w:hAnsi="Times New Roman"/>
                <w:sz w:val="24"/>
                <w:szCs w:val="24"/>
              </w:rPr>
              <w:t>седования: практическое з</w:t>
            </w:r>
            <w:r w:rsidRPr="001F4EFC">
              <w:rPr>
                <w:rFonts w:ascii="Times New Roman" w:hAnsi="Times New Roman"/>
                <w:sz w:val="24"/>
                <w:szCs w:val="24"/>
              </w:rPr>
              <w:t>а</w:t>
            </w:r>
            <w:r w:rsidRPr="001F4EFC">
              <w:rPr>
                <w:rFonts w:ascii="Times New Roman" w:hAnsi="Times New Roman"/>
                <w:sz w:val="24"/>
                <w:szCs w:val="24"/>
              </w:rPr>
              <w:t>дание по изменению соде</w:t>
            </w:r>
            <w:r w:rsidRPr="001F4EFC">
              <w:rPr>
                <w:rFonts w:ascii="Times New Roman" w:hAnsi="Times New Roman"/>
                <w:sz w:val="24"/>
                <w:szCs w:val="24"/>
              </w:rPr>
              <w:t>р</w:t>
            </w:r>
            <w:r w:rsidRPr="001F4EFC">
              <w:rPr>
                <w:rFonts w:ascii="Times New Roman" w:hAnsi="Times New Roman"/>
                <w:sz w:val="24"/>
                <w:szCs w:val="24"/>
              </w:rPr>
              <w:t>жания таблиц базы данных и выполнению запросов к базе данных.</w:t>
            </w:r>
          </w:p>
          <w:p w14:paraId="4B06E99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Защита отчетов по практич</w:t>
            </w:r>
            <w:r w:rsidRPr="001F4EFC">
              <w:rPr>
                <w:rFonts w:ascii="Times New Roman" w:hAnsi="Times New Roman"/>
                <w:sz w:val="24"/>
                <w:szCs w:val="24"/>
              </w:rPr>
              <w:t>е</w:t>
            </w:r>
            <w:r w:rsidRPr="001F4EFC">
              <w:rPr>
                <w:rFonts w:ascii="Times New Roman" w:hAnsi="Times New Roman"/>
                <w:sz w:val="24"/>
                <w:szCs w:val="24"/>
              </w:rPr>
              <w:t>ским и лабораторным раб</w:t>
            </w:r>
            <w:r w:rsidRPr="001F4EFC">
              <w:rPr>
                <w:rFonts w:ascii="Times New Roman" w:hAnsi="Times New Roman"/>
                <w:sz w:val="24"/>
                <w:szCs w:val="24"/>
              </w:rPr>
              <w:t>о</w:t>
            </w:r>
            <w:r w:rsidRPr="001F4EFC">
              <w:rPr>
                <w:rFonts w:ascii="Times New Roman" w:hAnsi="Times New Roman"/>
                <w:sz w:val="24"/>
                <w:szCs w:val="24"/>
              </w:rPr>
              <w:t>там</w:t>
            </w:r>
          </w:p>
          <w:p w14:paraId="633BA0B0"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Экспертное наблюдение за выполнением различных в</w:t>
            </w:r>
            <w:r w:rsidRPr="001F4EFC">
              <w:rPr>
                <w:rFonts w:ascii="Times New Roman" w:hAnsi="Times New Roman"/>
                <w:sz w:val="24"/>
                <w:szCs w:val="24"/>
              </w:rPr>
              <w:t>и</w:t>
            </w:r>
            <w:r w:rsidRPr="001F4EFC">
              <w:rPr>
                <w:rFonts w:ascii="Times New Roman" w:hAnsi="Times New Roman"/>
                <w:sz w:val="24"/>
                <w:szCs w:val="24"/>
              </w:rPr>
              <w:t>дов работ во время учебной/ производственной</w:t>
            </w:r>
          </w:p>
        </w:tc>
      </w:tr>
      <w:tr w:rsidR="002E510F" w:rsidRPr="001F4EFC" w14:paraId="19BBF7B5" w14:textId="77777777" w:rsidTr="00611FB8">
        <w:trPr>
          <w:trHeight w:val="266"/>
        </w:trPr>
        <w:tc>
          <w:tcPr>
            <w:tcW w:w="2398" w:type="dxa"/>
          </w:tcPr>
          <w:p w14:paraId="1F06BCF6"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ПК 7.2 Осущест</w:t>
            </w:r>
            <w:r w:rsidRPr="001F4EFC">
              <w:rPr>
                <w:rFonts w:ascii="Times New Roman" w:hAnsi="Times New Roman"/>
                <w:sz w:val="24"/>
                <w:szCs w:val="24"/>
              </w:rPr>
              <w:t>в</w:t>
            </w:r>
            <w:r w:rsidRPr="001F4EFC">
              <w:rPr>
                <w:rFonts w:ascii="Times New Roman" w:hAnsi="Times New Roman"/>
                <w:sz w:val="24"/>
                <w:szCs w:val="24"/>
              </w:rPr>
              <w:t>лять администрир</w:t>
            </w:r>
            <w:r w:rsidRPr="001F4EFC">
              <w:rPr>
                <w:rFonts w:ascii="Times New Roman" w:hAnsi="Times New Roman"/>
                <w:sz w:val="24"/>
                <w:szCs w:val="24"/>
              </w:rPr>
              <w:t>о</w:t>
            </w:r>
            <w:r w:rsidRPr="001F4EFC">
              <w:rPr>
                <w:rFonts w:ascii="Times New Roman" w:hAnsi="Times New Roman"/>
                <w:sz w:val="24"/>
                <w:szCs w:val="24"/>
              </w:rPr>
              <w:t>вание отдельных компонент серверов.</w:t>
            </w:r>
          </w:p>
        </w:tc>
        <w:tc>
          <w:tcPr>
            <w:tcW w:w="4236" w:type="dxa"/>
          </w:tcPr>
          <w:p w14:paraId="608BE263"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предложенные функции администратора выполнены в полном объеме с пояснениями, д</w:t>
            </w:r>
            <w:r w:rsidRPr="001F4EFC">
              <w:rPr>
                <w:rFonts w:ascii="Times New Roman" w:hAnsi="Times New Roman"/>
                <w:sz w:val="24"/>
                <w:szCs w:val="24"/>
              </w:rPr>
              <w:t>е</w:t>
            </w:r>
            <w:r w:rsidRPr="001F4EFC">
              <w:rPr>
                <w:rFonts w:ascii="Times New Roman" w:hAnsi="Times New Roman"/>
                <w:sz w:val="24"/>
                <w:szCs w:val="24"/>
              </w:rPr>
              <w:t>монстрирующими знание технологий</w:t>
            </w:r>
          </w:p>
          <w:p w14:paraId="7178DE12"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предложенные функции администратора выполнены в достаточном объеме с некоторыми пояснениями, демонстрирующими знание технологий</w:t>
            </w:r>
          </w:p>
          <w:p w14:paraId="44EC427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пре</w:t>
            </w:r>
            <w:r w:rsidRPr="001F4EFC">
              <w:rPr>
                <w:rFonts w:ascii="Times New Roman" w:hAnsi="Times New Roman"/>
                <w:sz w:val="24"/>
                <w:szCs w:val="24"/>
              </w:rPr>
              <w:t>д</w:t>
            </w:r>
            <w:r w:rsidRPr="001F4EFC">
              <w:rPr>
                <w:rFonts w:ascii="Times New Roman" w:hAnsi="Times New Roman"/>
                <w:sz w:val="24"/>
                <w:szCs w:val="24"/>
              </w:rPr>
              <w:t>ложенные функции администратора выполнены в удовлетворительном объеме с некоторыми пояснениями</w:t>
            </w:r>
          </w:p>
        </w:tc>
        <w:tc>
          <w:tcPr>
            <w:tcW w:w="3260" w:type="dxa"/>
          </w:tcPr>
          <w:p w14:paraId="36BF8941"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Экзамен/зачет в форме соб</w:t>
            </w:r>
            <w:r w:rsidRPr="001F4EFC">
              <w:rPr>
                <w:rFonts w:ascii="Times New Roman" w:hAnsi="Times New Roman"/>
                <w:sz w:val="24"/>
                <w:szCs w:val="24"/>
              </w:rPr>
              <w:t>е</w:t>
            </w:r>
            <w:r w:rsidRPr="001F4EFC">
              <w:rPr>
                <w:rFonts w:ascii="Times New Roman" w:hAnsi="Times New Roman"/>
                <w:sz w:val="24"/>
                <w:szCs w:val="24"/>
              </w:rPr>
              <w:t>седования или ролевой игры по выполнению одной или нескольких функций адм</w:t>
            </w:r>
            <w:r w:rsidRPr="001F4EFC">
              <w:rPr>
                <w:rFonts w:ascii="Times New Roman" w:hAnsi="Times New Roman"/>
                <w:sz w:val="24"/>
                <w:szCs w:val="24"/>
              </w:rPr>
              <w:t>и</w:t>
            </w:r>
            <w:r w:rsidRPr="001F4EFC">
              <w:rPr>
                <w:rFonts w:ascii="Times New Roman" w:hAnsi="Times New Roman"/>
                <w:sz w:val="24"/>
                <w:szCs w:val="24"/>
              </w:rPr>
              <w:t>нистратора сервера баз да</w:t>
            </w:r>
            <w:r w:rsidRPr="001F4EFC">
              <w:rPr>
                <w:rFonts w:ascii="Times New Roman" w:hAnsi="Times New Roman"/>
                <w:sz w:val="24"/>
                <w:szCs w:val="24"/>
              </w:rPr>
              <w:t>н</w:t>
            </w:r>
            <w:r w:rsidRPr="001F4EFC">
              <w:rPr>
                <w:rFonts w:ascii="Times New Roman" w:hAnsi="Times New Roman"/>
                <w:sz w:val="24"/>
                <w:szCs w:val="24"/>
              </w:rPr>
              <w:t>ных</w:t>
            </w:r>
          </w:p>
          <w:p w14:paraId="6D01664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Защита отчетов по практич</w:t>
            </w:r>
            <w:r w:rsidRPr="001F4EFC">
              <w:rPr>
                <w:rFonts w:ascii="Times New Roman" w:hAnsi="Times New Roman"/>
                <w:sz w:val="24"/>
                <w:szCs w:val="24"/>
              </w:rPr>
              <w:t>е</w:t>
            </w:r>
            <w:r w:rsidRPr="001F4EFC">
              <w:rPr>
                <w:rFonts w:ascii="Times New Roman" w:hAnsi="Times New Roman"/>
                <w:sz w:val="24"/>
                <w:szCs w:val="24"/>
              </w:rPr>
              <w:t>ским и лабораторным раб</w:t>
            </w:r>
            <w:r w:rsidRPr="001F4EFC">
              <w:rPr>
                <w:rFonts w:ascii="Times New Roman" w:hAnsi="Times New Roman"/>
                <w:sz w:val="24"/>
                <w:szCs w:val="24"/>
              </w:rPr>
              <w:t>о</w:t>
            </w:r>
            <w:r w:rsidRPr="001F4EFC">
              <w:rPr>
                <w:rFonts w:ascii="Times New Roman" w:hAnsi="Times New Roman"/>
                <w:sz w:val="24"/>
                <w:szCs w:val="24"/>
              </w:rPr>
              <w:t>там</w:t>
            </w:r>
          </w:p>
          <w:p w14:paraId="69BD2EDE"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Экспертное наблюдение за выполнением различных в</w:t>
            </w:r>
            <w:r w:rsidRPr="001F4EFC">
              <w:rPr>
                <w:rFonts w:ascii="Times New Roman" w:hAnsi="Times New Roman"/>
                <w:sz w:val="24"/>
                <w:szCs w:val="24"/>
              </w:rPr>
              <w:t>и</w:t>
            </w:r>
            <w:r w:rsidRPr="001F4EFC">
              <w:rPr>
                <w:rFonts w:ascii="Times New Roman" w:hAnsi="Times New Roman"/>
                <w:sz w:val="24"/>
                <w:szCs w:val="24"/>
              </w:rPr>
              <w:t>дов работ во время учебной/ производственной</w:t>
            </w:r>
          </w:p>
        </w:tc>
      </w:tr>
      <w:tr w:rsidR="002E510F" w:rsidRPr="001F4EFC" w14:paraId="6EA7B53A" w14:textId="77777777" w:rsidTr="00611FB8">
        <w:trPr>
          <w:trHeight w:val="266"/>
        </w:trPr>
        <w:tc>
          <w:tcPr>
            <w:tcW w:w="2398" w:type="dxa"/>
          </w:tcPr>
          <w:p w14:paraId="5B1A944C"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ПК 7.3 Формировать требования к конф</w:t>
            </w:r>
            <w:r w:rsidRPr="001F4EFC">
              <w:rPr>
                <w:rFonts w:ascii="Times New Roman" w:hAnsi="Times New Roman"/>
                <w:sz w:val="24"/>
                <w:szCs w:val="24"/>
              </w:rPr>
              <w:t>и</w:t>
            </w:r>
            <w:r w:rsidRPr="001F4EFC">
              <w:rPr>
                <w:rFonts w:ascii="Times New Roman" w:hAnsi="Times New Roman"/>
                <w:sz w:val="24"/>
                <w:szCs w:val="24"/>
              </w:rPr>
              <w:t>гурации локальных компьютерных сетей и серверного обор</w:t>
            </w:r>
            <w:r w:rsidRPr="001F4EFC">
              <w:rPr>
                <w:rFonts w:ascii="Times New Roman" w:hAnsi="Times New Roman"/>
                <w:sz w:val="24"/>
                <w:szCs w:val="24"/>
              </w:rPr>
              <w:t>у</w:t>
            </w:r>
            <w:r w:rsidRPr="001F4EFC">
              <w:rPr>
                <w:rFonts w:ascii="Times New Roman" w:hAnsi="Times New Roman"/>
                <w:sz w:val="24"/>
                <w:szCs w:val="24"/>
              </w:rPr>
              <w:t>дования, необход</w:t>
            </w:r>
            <w:r w:rsidRPr="001F4EFC">
              <w:rPr>
                <w:rFonts w:ascii="Times New Roman" w:hAnsi="Times New Roman"/>
                <w:sz w:val="24"/>
                <w:szCs w:val="24"/>
              </w:rPr>
              <w:t>и</w:t>
            </w:r>
            <w:r w:rsidRPr="001F4EFC">
              <w:rPr>
                <w:rFonts w:ascii="Times New Roman" w:hAnsi="Times New Roman"/>
                <w:sz w:val="24"/>
                <w:szCs w:val="24"/>
              </w:rPr>
              <w:t>мые для работы баз данных и серверов.</w:t>
            </w:r>
          </w:p>
        </w:tc>
        <w:tc>
          <w:tcPr>
            <w:tcW w:w="4236" w:type="dxa"/>
          </w:tcPr>
          <w:p w14:paraId="25B814A2" w14:textId="77777777" w:rsidR="002B6E01"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проанализиров</w:t>
            </w:r>
            <w:r w:rsidRPr="001F4EFC">
              <w:rPr>
                <w:rFonts w:ascii="Times New Roman" w:hAnsi="Times New Roman"/>
                <w:sz w:val="24"/>
                <w:szCs w:val="24"/>
              </w:rPr>
              <w:t>а</w:t>
            </w:r>
            <w:r w:rsidRPr="001F4EFC">
              <w:rPr>
                <w:rFonts w:ascii="Times New Roman" w:hAnsi="Times New Roman"/>
                <w:sz w:val="24"/>
                <w:szCs w:val="24"/>
              </w:rPr>
              <w:t>ны условия эксплуатации, требуемый уровень безопасности и необходимые возможности аппаратных средств для реализации поставленной задачи; сформированы требования к конфиг</w:t>
            </w:r>
            <w:r w:rsidRPr="001F4EFC">
              <w:rPr>
                <w:rFonts w:ascii="Times New Roman" w:hAnsi="Times New Roman"/>
                <w:sz w:val="24"/>
                <w:szCs w:val="24"/>
              </w:rPr>
              <w:t>у</w:t>
            </w:r>
            <w:r w:rsidRPr="001F4EFC">
              <w:rPr>
                <w:rFonts w:ascii="Times New Roman" w:hAnsi="Times New Roman"/>
                <w:sz w:val="24"/>
                <w:szCs w:val="24"/>
              </w:rPr>
              <w:t>рации компьютерных сетей и серве</w:t>
            </w:r>
            <w:r w:rsidRPr="001F4EFC">
              <w:rPr>
                <w:rFonts w:ascii="Times New Roman" w:hAnsi="Times New Roman"/>
                <w:sz w:val="24"/>
                <w:szCs w:val="24"/>
              </w:rPr>
              <w:t>р</w:t>
            </w:r>
            <w:r w:rsidRPr="001F4EFC">
              <w:rPr>
                <w:rFonts w:ascii="Times New Roman" w:hAnsi="Times New Roman"/>
                <w:sz w:val="24"/>
                <w:szCs w:val="24"/>
              </w:rPr>
              <w:t>ного оборудования для реализации п</w:t>
            </w:r>
            <w:r w:rsidRPr="001F4EFC">
              <w:rPr>
                <w:rFonts w:ascii="Times New Roman" w:hAnsi="Times New Roman"/>
                <w:sz w:val="24"/>
                <w:szCs w:val="24"/>
              </w:rPr>
              <w:t>о</w:t>
            </w:r>
            <w:r w:rsidRPr="001F4EFC">
              <w:rPr>
                <w:rFonts w:ascii="Times New Roman" w:hAnsi="Times New Roman"/>
                <w:sz w:val="24"/>
                <w:szCs w:val="24"/>
              </w:rPr>
              <w:t>ставл</w:t>
            </w:r>
            <w:r w:rsidR="002B6E01">
              <w:rPr>
                <w:rFonts w:ascii="Times New Roman" w:hAnsi="Times New Roman"/>
                <w:sz w:val="24"/>
                <w:szCs w:val="24"/>
              </w:rPr>
              <w:t>енной задачи.</w:t>
            </w:r>
          </w:p>
          <w:p w14:paraId="21FC4958"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проанализированы условия эксплуатации, требуемый уровень безопасности, указано во</w:t>
            </w:r>
            <w:r w:rsidRPr="001F4EFC">
              <w:rPr>
                <w:rFonts w:ascii="Times New Roman" w:hAnsi="Times New Roman"/>
                <w:sz w:val="24"/>
                <w:szCs w:val="24"/>
              </w:rPr>
              <w:t>з</w:t>
            </w:r>
            <w:r w:rsidRPr="001F4EFC">
              <w:rPr>
                <w:rFonts w:ascii="Times New Roman" w:hAnsi="Times New Roman"/>
                <w:sz w:val="24"/>
                <w:szCs w:val="24"/>
              </w:rPr>
              <w:t>можное оборудование; сформированы требования к конфигурации компь</w:t>
            </w:r>
            <w:r w:rsidRPr="001F4EFC">
              <w:rPr>
                <w:rFonts w:ascii="Times New Roman" w:hAnsi="Times New Roman"/>
                <w:sz w:val="24"/>
                <w:szCs w:val="24"/>
              </w:rPr>
              <w:t>ю</w:t>
            </w:r>
            <w:r w:rsidRPr="001F4EFC">
              <w:rPr>
                <w:rFonts w:ascii="Times New Roman" w:hAnsi="Times New Roman"/>
                <w:sz w:val="24"/>
                <w:szCs w:val="24"/>
              </w:rPr>
              <w:t>терных сетей и серверного оборудов</w:t>
            </w:r>
            <w:r w:rsidRPr="001F4EFC">
              <w:rPr>
                <w:rFonts w:ascii="Times New Roman" w:hAnsi="Times New Roman"/>
                <w:sz w:val="24"/>
                <w:szCs w:val="24"/>
              </w:rPr>
              <w:t>а</w:t>
            </w:r>
            <w:r w:rsidRPr="001F4EFC">
              <w:rPr>
                <w:rFonts w:ascii="Times New Roman" w:hAnsi="Times New Roman"/>
                <w:sz w:val="24"/>
                <w:szCs w:val="24"/>
              </w:rPr>
              <w:t>ния для реализации поставленной з</w:t>
            </w:r>
            <w:r w:rsidRPr="001F4EFC">
              <w:rPr>
                <w:rFonts w:ascii="Times New Roman" w:hAnsi="Times New Roman"/>
                <w:sz w:val="24"/>
                <w:szCs w:val="24"/>
              </w:rPr>
              <w:t>а</w:t>
            </w:r>
            <w:r w:rsidRPr="001F4EFC">
              <w:rPr>
                <w:rFonts w:ascii="Times New Roman" w:hAnsi="Times New Roman"/>
                <w:sz w:val="24"/>
                <w:szCs w:val="24"/>
              </w:rPr>
              <w:t>дачи.</w:t>
            </w:r>
          </w:p>
          <w:p w14:paraId="66967B2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w:t>
            </w:r>
            <w:r w:rsidRPr="001F4EFC">
              <w:rPr>
                <w:rFonts w:ascii="Times New Roman" w:hAnsi="Times New Roman"/>
                <w:sz w:val="24"/>
                <w:szCs w:val="24"/>
              </w:rPr>
              <w:t>о</w:t>
            </w:r>
            <w:r w:rsidRPr="001F4EFC">
              <w:rPr>
                <w:rFonts w:ascii="Times New Roman" w:hAnsi="Times New Roman"/>
                <w:sz w:val="24"/>
                <w:szCs w:val="24"/>
              </w:rPr>
              <w:t>анализированы условия эксплуатации; сформированы типовые требования к конфигурации компьютерных сетей и серверного оборудования для реализ</w:t>
            </w:r>
            <w:r w:rsidRPr="001F4EFC">
              <w:rPr>
                <w:rFonts w:ascii="Times New Roman" w:hAnsi="Times New Roman"/>
                <w:sz w:val="24"/>
                <w:szCs w:val="24"/>
              </w:rPr>
              <w:t>а</w:t>
            </w:r>
            <w:r w:rsidRPr="001F4EFC">
              <w:rPr>
                <w:rFonts w:ascii="Times New Roman" w:hAnsi="Times New Roman"/>
                <w:sz w:val="24"/>
                <w:szCs w:val="24"/>
              </w:rPr>
              <w:t>ции поставленной задачи.</w:t>
            </w:r>
          </w:p>
        </w:tc>
        <w:tc>
          <w:tcPr>
            <w:tcW w:w="3260" w:type="dxa"/>
          </w:tcPr>
          <w:p w14:paraId="36004EC1"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Экзамен/зачет в форме соб</w:t>
            </w:r>
            <w:r w:rsidRPr="001F4EFC">
              <w:rPr>
                <w:rFonts w:ascii="Times New Roman" w:hAnsi="Times New Roman"/>
                <w:sz w:val="24"/>
                <w:szCs w:val="24"/>
              </w:rPr>
              <w:t>е</w:t>
            </w:r>
            <w:r w:rsidRPr="001F4EFC">
              <w:rPr>
                <w:rFonts w:ascii="Times New Roman" w:hAnsi="Times New Roman"/>
                <w:sz w:val="24"/>
                <w:szCs w:val="24"/>
              </w:rPr>
              <w:t>седования: практическое з</w:t>
            </w:r>
            <w:r w:rsidRPr="001F4EFC">
              <w:rPr>
                <w:rFonts w:ascii="Times New Roman" w:hAnsi="Times New Roman"/>
                <w:sz w:val="24"/>
                <w:szCs w:val="24"/>
              </w:rPr>
              <w:t>а</w:t>
            </w:r>
            <w:r w:rsidRPr="001F4EFC">
              <w:rPr>
                <w:rFonts w:ascii="Times New Roman" w:hAnsi="Times New Roman"/>
                <w:sz w:val="24"/>
                <w:szCs w:val="24"/>
              </w:rPr>
              <w:t>дание по формированию требований к конфигурации сети для предложенных условий</w:t>
            </w:r>
          </w:p>
          <w:p w14:paraId="44DA210C" w14:textId="77777777" w:rsidR="002E510F" w:rsidRPr="001F4EFC" w:rsidRDefault="002E510F" w:rsidP="00261EA8">
            <w:pPr>
              <w:spacing w:after="0"/>
              <w:rPr>
                <w:rFonts w:ascii="Times New Roman" w:hAnsi="Times New Roman"/>
                <w:sz w:val="24"/>
                <w:szCs w:val="24"/>
              </w:rPr>
            </w:pPr>
          </w:p>
          <w:p w14:paraId="7F32A88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Защита отчетов по практич</w:t>
            </w:r>
            <w:r w:rsidRPr="001F4EFC">
              <w:rPr>
                <w:rFonts w:ascii="Times New Roman" w:hAnsi="Times New Roman"/>
                <w:sz w:val="24"/>
                <w:szCs w:val="24"/>
              </w:rPr>
              <w:t>е</w:t>
            </w:r>
            <w:r w:rsidRPr="001F4EFC">
              <w:rPr>
                <w:rFonts w:ascii="Times New Roman" w:hAnsi="Times New Roman"/>
                <w:sz w:val="24"/>
                <w:szCs w:val="24"/>
              </w:rPr>
              <w:t>ским и лабораторным раб</w:t>
            </w:r>
            <w:r w:rsidRPr="001F4EFC">
              <w:rPr>
                <w:rFonts w:ascii="Times New Roman" w:hAnsi="Times New Roman"/>
                <w:sz w:val="24"/>
                <w:szCs w:val="24"/>
              </w:rPr>
              <w:t>о</w:t>
            </w:r>
            <w:r w:rsidRPr="001F4EFC">
              <w:rPr>
                <w:rFonts w:ascii="Times New Roman" w:hAnsi="Times New Roman"/>
                <w:sz w:val="24"/>
                <w:szCs w:val="24"/>
              </w:rPr>
              <w:t>там</w:t>
            </w:r>
          </w:p>
          <w:p w14:paraId="5577C40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Экспертное наблюдение за выполнением различных в</w:t>
            </w:r>
            <w:r w:rsidRPr="001F4EFC">
              <w:rPr>
                <w:rFonts w:ascii="Times New Roman" w:hAnsi="Times New Roman"/>
                <w:sz w:val="24"/>
                <w:szCs w:val="24"/>
              </w:rPr>
              <w:t>и</w:t>
            </w:r>
            <w:r w:rsidRPr="001F4EFC">
              <w:rPr>
                <w:rFonts w:ascii="Times New Roman" w:hAnsi="Times New Roman"/>
                <w:sz w:val="24"/>
                <w:szCs w:val="24"/>
              </w:rPr>
              <w:t>дов работ во время учебной/ производственной</w:t>
            </w:r>
          </w:p>
        </w:tc>
      </w:tr>
      <w:tr w:rsidR="002E510F" w:rsidRPr="001F4EFC" w14:paraId="6C3438FC" w14:textId="77777777" w:rsidTr="00611FB8">
        <w:trPr>
          <w:trHeight w:val="178"/>
        </w:trPr>
        <w:tc>
          <w:tcPr>
            <w:tcW w:w="2398" w:type="dxa"/>
          </w:tcPr>
          <w:p w14:paraId="32E061D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ПК 7.4 Осущест</w:t>
            </w:r>
            <w:r w:rsidRPr="001F4EFC">
              <w:rPr>
                <w:rFonts w:ascii="Times New Roman" w:hAnsi="Times New Roman"/>
                <w:sz w:val="24"/>
                <w:szCs w:val="24"/>
              </w:rPr>
              <w:t>в</w:t>
            </w:r>
            <w:r w:rsidRPr="001F4EFC">
              <w:rPr>
                <w:rFonts w:ascii="Times New Roman" w:hAnsi="Times New Roman"/>
                <w:sz w:val="24"/>
                <w:szCs w:val="24"/>
              </w:rPr>
              <w:t>лять администрир</w:t>
            </w:r>
            <w:r w:rsidRPr="001F4EFC">
              <w:rPr>
                <w:rFonts w:ascii="Times New Roman" w:hAnsi="Times New Roman"/>
                <w:sz w:val="24"/>
                <w:szCs w:val="24"/>
              </w:rPr>
              <w:t>о</w:t>
            </w:r>
            <w:r w:rsidRPr="001F4EFC">
              <w:rPr>
                <w:rFonts w:ascii="Times New Roman" w:hAnsi="Times New Roman"/>
                <w:sz w:val="24"/>
                <w:szCs w:val="24"/>
              </w:rPr>
              <w:lastRenderedPageBreak/>
              <w:t>вание баз данных в рамках своей комп</w:t>
            </w:r>
            <w:r w:rsidRPr="001F4EFC">
              <w:rPr>
                <w:rFonts w:ascii="Times New Roman" w:hAnsi="Times New Roman"/>
                <w:sz w:val="24"/>
                <w:szCs w:val="24"/>
              </w:rPr>
              <w:t>е</w:t>
            </w:r>
            <w:r w:rsidRPr="001F4EFC">
              <w:rPr>
                <w:rFonts w:ascii="Times New Roman" w:hAnsi="Times New Roman"/>
                <w:sz w:val="24"/>
                <w:szCs w:val="24"/>
              </w:rPr>
              <w:t>тенции.</w:t>
            </w:r>
          </w:p>
        </w:tc>
        <w:tc>
          <w:tcPr>
            <w:tcW w:w="4236" w:type="dxa"/>
          </w:tcPr>
          <w:p w14:paraId="6517356C"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Оценка «</w:t>
            </w:r>
            <w:r w:rsidRPr="001F4EFC">
              <w:rPr>
                <w:rFonts w:ascii="Times New Roman" w:hAnsi="Times New Roman"/>
                <w:b/>
                <w:sz w:val="24"/>
                <w:szCs w:val="24"/>
              </w:rPr>
              <w:t>отлично</w:t>
            </w:r>
            <w:r w:rsidRPr="001F4EFC">
              <w:rPr>
                <w:rFonts w:ascii="Times New Roman" w:hAnsi="Times New Roman"/>
                <w:sz w:val="24"/>
                <w:szCs w:val="24"/>
              </w:rPr>
              <w:t xml:space="preserve">» - предложенные функции администратора выполнены </w:t>
            </w:r>
            <w:r w:rsidRPr="001F4EFC">
              <w:rPr>
                <w:rFonts w:ascii="Times New Roman" w:hAnsi="Times New Roman"/>
                <w:sz w:val="24"/>
                <w:szCs w:val="24"/>
              </w:rPr>
              <w:lastRenderedPageBreak/>
              <w:t>в полном объеме с пояснениями, д</w:t>
            </w:r>
            <w:r w:rsidRPr="001F4EFC">
              <w:rPr>
                <w:rFonts w:ascii="Times New Roman" w:hAnsi="Times New Roman"/>
                <w:sz w:val="24"/>
                <w:szCs w:val="24"/>
              </w:rPr>
              <w:t>е</w:t>
            </w:r>
            <w:r w:rsidRPr="001F4EFC">
              <w:rPr>
                <w:rFonts w:ascii="Times New Roman" w:hAnsi="Times New Roman"/>
                <w:sz w:val="24"/>
                <w:szCs w:val="24"/>
              </w:rPr>
              <w:t>монстрирующими знание технологий</w:t>
            </w:r>
          </w:p>
          <w:p w14:paraId="46695DC8"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предложенные функции администратора выполнены в достаточном объеме с некоторыми пояснениями, демонстрирующими знание технологий</w:t>
            </w:r>
          </w:p>
          <w:p w14:paraId="533F8A90"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пре</w:t>
            </w:r>
            <w:r w:rsidRPr="001F4EFC">
              <w:rPr>
                <w:rFonts w:ascii="Times New Roman" w:hAnsi="Times New Roman"/>
                <w:sz w:val="24"/>
                <w:szCs w:val="24"/>
              </w:rPr>
              <w:t>д</w:t>
            </w:r>
            <w:r w:rsidRPr="001F4EFC">
              <w:rPr>
                <w:rFonts w:ascii="Times New Roman" w:hAnsi="Times New Roman"/>
                <w:sz w:val="24"/>
                <w:szCs w:val="24"/>
              </w:rPr>
              <w:t>ложенные функции администратора выполнены в удовлетворительном объеме с некоторыми пояснениями</w:t>
            </w:r>
          </w:p>
        </w:tc>
        <w:tc>
          <w:tcPr>
            <w:tcW w:w="3260" w:type="dxa"/>
          </w:tcPr>
          <w:p w14:paraId="47B38609"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Экзамен/зачет в форме соб</w:t>
            </w:r>
            <w:r w:rsidRPr="001F4EFC">
              <w:rPr>
                <w:rFonts w:ascii="Times New Roman" w:hAnsi="Times New Roman"/>
                <w:sz w:val="24"/>
                <w:szCs w:val="24"/>
              </w:rPr>
              <w:t>е</w:t>
            </w:r>
            <w:r w:rsidRPr="001F4EFC">
              <w:rPr>
                <w:rFonts w:ascii="Times New Roman" w:hAnsi="Times New Roman"/>
                <w:sz w:val="24"/>
                <w:szCs w:val="24"/>
              </w:rPr>
              <w:t xml:space="preserve">седования или ролевой игры </w:t>
            </w:r>
            <w:r w:rsidRPr="001F4EFC">
              <w:rPr>
                <w:rFonts w:ascii="Times New Roman" w:hAnsi="Times New Roman"/>
                <w:sz w:val="24"/>
                <w:szCs w:val="24"/>
              </w:rPr>
              <w:lastRenderedPageBreak/>
              <w:t>по выполнению одной или нескольких функций адм</w:t>
            </w:r>
            <w:r w:rsidRPr="001F4EFC">
              <w:rPr>
                <w:rFonts w:ascii="Times New Roman" w:hAnsi="Times New Roman"/>
                <w:sz w:val="24"/>
                <w:szCs w:val="24"/>
              </w:rPr>
              <w:t>и</w:t>
            </w:r>
            <w:r w:rsidRPr="001F4EFC">
              <w:rPr>
                <w:rFonts w:ascii="Times New Roman" w:hAnsi="Times New Roman"/>
                <w:sz w:val="24"/>
                <w:szCs w:val="24"/>
              </w:rPr>
              <w:t xml:space="preserve">нистратора баз данных </w:t>
            </w:r>
          </w:p>
          <w:p w14:paraId="4D29EB4C"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Защита отчетов по практич</w:t>
            </w:r>
            <w:r w:rsidRPr="001F4EFC">
              <w:rPr>
                <w:rFonts w:ascii="Times New Roman" w:hAnsi="Times New Roman"/>
                <w:sz w:val="24"/>
                <w:szCs w:val="24"/>
              </w:rPr>
              <w:t>е</w:t>
            </w:r>
            <w:r w:rsidRPr="001F4EFC">
              <w:rPr>
                <w:rFonts w:ascii="Times New Roman" w:hAnsi="Times New Roman"/>
                <w:sz w:val="24"/>
                <w:szCs w:val="24"/>
              </w:rPr>
              <w:t>ским и лабораторным раб</w:t>
            </w:r>
            <w:r w:rsidRPr="001F4EFC">
              <w:rPr>
                <w:rFonts w:ascii="Times New Roman" w:hAnsi="Times New Roman"/>
                <w:sz w:val="24"/>
                <w:szCs w:val="24"/>
              </w:rPr>
              <w:t>о</w:t>
            </w:r>
            <w:r w:rsidRPr="001F4EFC">
              <w:rPr>
                <w:rFonts w:ascii="Times New Roman" w:hAnsi="Times New Roman"/>
                <w:sz w:val="24"/>
                <w:szCs w:val="24"/>
              </w:rPr>
              <w:t>там</w:t>
            </w:r>
          </w:p>
          <w:p w14:paraId="5C34AF41"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Экспертное наблюдение за выполнением различных в</w:t>
            </w:r>
            <w:r w:rsidRPr="001F4EFC">
              <w:rPr>
                <w:rFonts w:ascii="Times New Roman" w:hAnsi="Times New Roman"/>
                <w:sz w:val="24"/>
                <w:szCs w:val="24"/>
              </w:rPr>
              <w:t>и</w:t>
            </w:r>
            <w:r w:rsidRPr="001F4EFC">
              <w:rPr>
                <w:rFonts w:ascii="Times New Roman" w:hAnsi="Times New Roman"/>
                <w:sz w:val="24"/>
                <w:szCs w:val="24"/>
              </w:rPr>
              <w:t>дов работ во время учебной/ производственной</w:t>
            </w:r>
          </w:p>
        </w:tc>
      </w:tr>
      <w:tr w:rsidR="002E510F" w:rsidRPr="001F4EFC" w14:paraId="2758E38D" w14:textId="77777777" w:rsidTr="00611FB8">
        <w:trPr>
          <w:trHeight w:val="266"/>
        </w:trPr>
        <w:tc>
          <w:tcPr>
            <w:tcW w:w="2398" w:type="dxa"/>
          </w:tcPr>
          <w:p w14:paraId="2A7B1CBA"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ПК 7.5 Проводить аудит систем бе</w:t>
            </w:r>
            <w:r w:rsidRPr="001F4EFC">
              <w:rPr>
                <w:rFonts w:ascii="Times New Roman" w:hAnsi="Times New Roman"/>
                <w:sz w:val="24"/>
                <w:szCs w:val="24"/>
              </w:rPr>
              <w:t>з</w:t>
            </w:r>
            <w:r w:rsidRPr="001F4EFC">
              <w:rPr>
                <w:rFonts w:ascii="Times New Roman" w:hAnsi="Times New Roman"/>
                <w:sz w:val="24"/>
                <w:szCs w:val="24"/>
              </w:rPr>
              <w:t>опасности баз да</w:t>
            </w:r>
            <w:r w:rsidRPr="001F4EFC">
              <w:rPr>
                <w:rFonts w:ascii="Times New Roman" w:hAnsi="Times New Roman"/>
                <w:sz w:val="24"/>
                <w:szCs w:val="24"/>
              </w:rPr>
              <w:t>н</w:t>
            </w:r>
            <w:r w:rsidRPr="001F4EFC">
              <w:rPr>
                <w:rFonts w:ascii="Times New Roman" w:hAnsi="Times New Roman"/>
                <w:sz w:val="24"/>
                <w:szCs w:val="24"/>
              </w:rPr>
              <w:t>ных и серверов, с использованием р</w:t>
            </w:r>
            <w:r w:rsidRPr="001F4EFC">
              <w:rPr>
                <w:rFonts w:ascii="Times New Roman" w:hAnsi="Times New Roman"/>
                <w:sz w:val="24"/>
                <w:szCs w:val="24"/>
              </w:rPr>
              <w:t>е</w:t>
            </w:r>
            <w:r w:rsidRPr="001F4EFC">
              <w:rPr>
                <w:rFonts w:ascii="Times New Roman" w:hAnsi="Times New Roman"/>
                <w:sz w:val="24"/>
                <w:szCs w:val="24"/>
              </w:rPr>
              <w:t>гламентов по защите информации.</w:t>
            </w:r>
          </w:p>
        </w:tc>
        <w:tc>
          <w:tcPr>
            <w:tcW w:w="4236" w:type="dxa"/>
          </w:tcPr>
          <w:p w14:paraId="5009C4B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выполнена уст</w:t>
            </w:r>
            <w:r w:rsidRPr="001F4EFC">
              <w:rPr>
                <w:rFonts w:ascii="Times New Roman" w:hAnsi="Times New Roman"/>
                <w:sz w:val="24"/>
                <w:szCs w:val="24"/>
              </w:rPr>
              <w:t>а</w:t>
            </w:r>
            <w:r w:rsidRPr="001F4EFC">
              <w:rPr>
                <w:rFonts w:ascii="Times New Roman" w:hAnsi="Times New Roman"/>
                <w:sz w:val="24"/>
                <w:szCs w:val="24"/>
              </w:rPr>
              <w:t>новка и настройка серверного пр</w:t>
            </w:r>
            <w:r w:rsidRPr="001F4EFC">
              <w:rPr>
                <w:rFonts w:ascii="Times New Roman" w:hAnsi="Times New Roman"/>
                <w:sz w:val="24"/>
                <w:szCs w:val="24"/>
              </w:rPr>
              <w:t>о</w:t>
            </w:r>
            <w:r w:rsidRPr="001F4EFC">
              <w:rPr>
                <w:rFonts w:ascii="Times New Roman" w:hAnsi="Times New Roman"/>
                <w:sz w:val="24"/>
                <w:szCs w:val="24"/>
              </w:rPr>
              <w:t>граммного обеспечения; разработана и обоснована политика безопасности требуемого уровня; проверена совм</w:t>
            </w:r>
            <w:r w:rsidRPr="001F4EFC">
              <w:rPr>
                <w:rFonts w:ascii="Times New Roman" w:hAnsi="Times New Roman"/>
                <w:sz w:val="24"/>
                <w:szCs w:val="24"/>
              </w:rPr>
              <w:t>е</w:t>
            </w:r>
            <w:r w:rsidRPr="001F4EFC">
              <w:rPr>
                <w:rFonts w:ascii="Times New Roman" w:hAnsi="Times New Roman"/>
                <w:sz w:val="24"/>
                <w:szCs w:val="24"/>
              </w:rPr>
              <w:t>стимость программного обеспечения; проверено наличие и срок действия сертификатов программных средств.</w:t>
            </w:r>
          </w:p>
          <w:p w14:paraId="21CD773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выполнена уст</w:t>
            </w:r>
            <w:r w:rsidRPr="001F4EFC">
              <w:rPr>
                <w:rFonts w:ascii="Times New Roman" w:hAnsi="Times New Roman"/>
                <w:sz w:val="24"/>
                <w:szCs w:val="24"/>
              </w:rPr>
              <w:t>а</w:t>
            </w:r>
            <w:r w:rsidRPr="001F4EFC">
              <w:rPr>
                <w:rFonts w:ascii="Times New Roman" w:hAnsi="Times New Roman"/>
                <w:sz w:val="24"/>
                <w:szCs w:val="24"/>
              </w:rPr>
              <w:t>новка и настройка серверного пр</w:t>
            </w:r>
            <w:r w:rsidRPr="001F4EFC">
              <w:rPr>
                <w:rFonts w:ascii="Times New Roman" w:hAnsi="Times New Roman"/>
                <w:sz w:val="24"/>
                <w:szCs w:val="24"/>
              </w:rPr>
              <w:t>о</w:t>
            </w:r>
            <w:r w:rsidRPr="001F4EFC">
              <w:rPr>
                <w:rFonts w:ascii="Times New Roman" w:hAnsi="Times New Roman"/>
                <w:sz w:val="24"/>
                <w:szCs w:val="24"/>
              </w:rPr>
              <w:t>граммного обеспечения; разработана и обоснована политика безопасности; проверено наличие и срок действия сертификатов программных средств.</w:t>
            </w:r>
          </w:p>
          <w:p w14:paraId="6262D8FC"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w:t>
            </w:r>
            <w:r w:rsidRPr="001F4EFC">
              <w:rPr>
                <w:rFonts w:ascii="Times New Roman" w:hAnsi="Times New Roman"/>
                <w:sz w:val="24"/>
                <w:szCs w:val="24"/>
              </w:rPr>
              <w:t>ы</w:t>
            </w:r>
            <w:r w:rsidRPr="001F4EFC">
              <w:rPr>
                <w:rFonts w:ascii="Times New Roman" w:hAnsi="Times New Roman"/>
                <w:sz w:val="24"/>
                <w:szCs w:val="24"/>
              </w:rPr>
              <w:t>полнена установка и настройка се</w:t>
            </w:r>
            <w:r w:rsidRPr="001F4EFC">
              <w:rPr>
                <w:rFonts w:ascii="Times New Roman" w:hAnsi="Times New Roman"/>
                <w:sz w:val="24"/>
                <w:szCs w:val="24"/>
              </w:rPr>
              <w:t>р</w:t>
            </w:r>
            <w:r w:rsidRPr="001F4EFC">
              <w:rPr>
                <w:rFonts w:ascii="Times New Roman" w:hAnsi="Times New Roman"/>
                <w:sz w:val="24"/>
                <w:szCs w:val="24"/>
              </w:rPr>
              <w:t>верного программного обеспечения; разработана политика безопасности; проверено наличие сертификатов пр</w:t>
            </w:r>
            <w:r w:rsidRPr="001F4EFC">
              <w:rPr>
                <w:rFonts w:ascii="Times New Roman" w:hAnsi="Times New Roman"/>
                <w:sz w:val="24"/>
                <w:szCs w:val="24"/>
              </w:rPr>
              <w:t>о</w:t>
            </w:r>
            <w:r w:rsidRPr="001F4EFC">
              <w:rPr>
                <w:rFonts w:ascii="Times New Roman" w:hAnsi="Times New Roman"/>
                <w:sz w:val="24"/>
                <w:szCs w:val="24"/>
              </w:rPr>
              <w:t>граммных средств.</w:t>
            </w:r>
          </w:p>
        </w:tc>
        <w:tc>
          <w:tcPr>
            <w:tcW w:w="3260" w:type="dxa"/>
          </w:tcPr>
          <w:p w14:paraId="052B2640"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Экзамен/зачет в форме соб</w:t>
            </w:r>
            <w:r w:rsidRPr="001F4EFC">
              <w:rPr>
                <w:rFonts w:ascii="Times New Roman" w:hAnsi="Times New Roman"/>
                <w:sz w:val="24"/>
                <w:szCs w:val="24"/>
              </w:rPr>
              <w:t>е</w:t>
            </w:r>
            <w:r w:rsidRPr="001F4EFC">
              <w:rPr>
                <w:rFonts w:ascii="Times New Roman" w:hAnsi="Times New Roman"/>
                <w:sz w:val="24"/>
                <w:szCs w:val="24"/>
              </w:rPr>
              <w:t>седования: практическое з</w:t>
            </w:r>
            <w:r w:rsidRPr="001F4EFC">
              <w:rPr>
                <w:rFonts w:ascii="Times New Roman" w:hAnsi="Times New Roman"/>
                <w:sz w:val="24"/>
                <w:szCs w:val="24"/>
              </w:rPr>
              <w:t>а</w:t>
            </w:r>
            <w:r w:rsidRPr="001F4EFC">
              <w:rPr>
                <w:rFonts w:ascii="Times New Roman" w:hAnsi="Times New Roman"/>
                <w:sz w:val="24"/>
                <w:szCs w:val="24"/>
              </w:rPr>
              <w:t>дание по установке и настройке сервера; разрабо</w:t>
            </w:r>
            <w:r w:rsidRPr="001F4EFC">
              <w:rPr>
                <w:rFonts w:ascii="Times New Roman" w:hAnsi="Times New Roman"/>
                <w:sz w:val="24"/>
                <w:szCs w:val="24"/>
              </w:rPr>
              <w:t>т</w:t>
            </w:r>
            <w:r w:rsidRPr="001F4EFC">
              <w:rPr>
                <w:rFonts w:ascii="Times New Roman" w:hAnsi="Times New Roman"/>
                <w:sz w:val="24"/>
                <w:szCs w:val="24"/>
              </w:rPr>
              <w:t>ке и настройке политики безопасности сервера.</w:t>
            </w:r>
          </w:p>
          <w:p w14:paraId="63670B89" w14:textId="77777777" w:rsidR="002E510F" w:rsidRPr="001F4EFC" w:rsidRDefault="002E510F" w:rsidP="00261EA8">
            <w:pPr>
              <w:spacing w:after="0"/>
              <w:rPr>
                <w:rFonts w:ascii="Times New Roman" w:hAnsi="Times New Roman"/>
                <w:sz w:val="24"/>
                <w:szCs w:val="24"/>
              </w:rPr>
            </w:pPr>
          </w:p>
          <w:p w14:paraId="03328002"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Защита отчетов по практич</w:t>
            </w:r>
            <w:r w:rsidRPr="001F4EFC">
              <w:rPr>
                <w:rFonts w:ascii="Times New Roman" w:hAnsi="Times New Roman"/>
                <w:sz w:val="24"/>
                <w:szCs w:val="24"/>
              </w:rPr>
              <w:t>е</w:t>
            </w:r>
            <w:r w:rsidRPr="001F4EFC">
              <w:rPr>
                <w:rFonts w:ascii="Times New Roman" w:hAnsi="Times New Roman"/>
                <w:sz w:val="24"/>
                <w:szCs w:val="24"/>
              </w:rPr>
              <w:t>ским и лабораторным раб</w:t>
            </w:r>
            <w:r w:rsidRPr="001F4EFC">
              <w:rPr>
                <w:rFonts w:ascii="Times New Roman" w:hAnsi="Times New Roman"/>
                <w:sz w:val="24"/>
                <w:szCs w:val="24"/>
              </w:rPr>
              <w:t>о</w:t>
            </w:r>
            <w:r w:rsidRPr="001F4EFC">
              <w:rPr>
                <w:rFonts w:ascii="Times New Roman" w:hAnsi="Times New Roman"/>
                <w:sz w:val="24"/>
                <w:szCs w:val="24"/>
              </w:rPr>
              <w:t>там</w:t>
            </w:r>
          </w:p>
          <w:p w14:paraId="43657C28"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Экспертное наблюдение за выполнением различных в</w:t>
            </w:r>
            <w:r w:rsidRPr="001F4EFC">
              <w:rPr>
                <w:rFonts w:ascii="Times New Roman" w:hAnsi="Times New Roman"/>
                <w:sz w:val="24"/>
                <w:szCs w:val="24"/>
              </w:rPr>
              <w:t>и</w:t>
            </w:r>
            <w:r w:rsidRPr="001F4EFC">
              <w:rPr>
                <w:rFonts w:ascii="Times New Roman" w:hAnsi="Times New Roman"/>
                <w:sz w:val="24"/>
                <w:szCs w:val="24"/>
              </w:rPr>
              <w:t>дов работ во время учебной/ производственной</w:t>
            </w:r>
          </w:p>
        </w:tc>
      </w:tr>
      <w:tr w:rsidR="002E510F" w:rsidRPr="001F4EFC" w14:paraId="32693E80" w14:textId="77777777" w:rsidTr="002B6E01">
        <w:trPr>
          <w:trHeight w:val="70"/>
        </w:trPr>
        <w:tc>
          <w:tcPr>
            <w:tcW w:w="2398" w:type="dxa"/>
          </w:tcPr>
          <w:p w14:paraId="181E5A9D"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ОК 01. Выбирать способы решения задач професси</w:t>
            </w:r>
            <w:r w:rsidRPr="001F4EFC">
              <w:rPr>
                <w:rFonts w:ascii="Times New Roman" w:hAnsi="Times New Roman"/>
                <w:sz w:val="24"/>
                <w:szCs w:val="24"/>
              </w:rPr>
              <w:t>о</w:t>
            </w:r>
            <w:r w:rsidRPr="001F4EFC">
              <w:rPr>
                <w:rFonts w:ascii="Times New Roman" w:hAnsi="Times New Roman"/>
                <w:sz w:val="24"/>
                <w:szCs w:val="24"/>
              </w:rPr>
              <w:t>нальной деятельн</w:t>
            </w:r>
            <w:r w:rsidRPr="001F4EFC">
              <w:rPr>
                <w:rFonts w:ascii="Times New Roman" w:hAnsi="Times New Roman"/>
                <w:sz w:val="24"/>
                <w:szCs w:val="24"/>
              </w:rPr>
              <w:t>о</w:t>
            </w:r>
            <w:r w:rsidRPr="001F4EFC">
              <w:rPr>
                <w:rFonts w:ascii="Times New Roman" w:hAnsi="Times New Roman"/>
                <w:sz w:val="24"/>
                <w:szCs w:val="24"/>
              </w:rPr>
              <w:t>сти, применительно к различным конте</w:t>
            </w:r>
            <w:r w:rsidRPr="001F4EFC">
              <w:rPr>
                <w:rFonts w:ascii="Times New Roman" w:hAnsi="Times New Roman"/>
                <w:sz w:val="24"/>
                <w:szCs w:val="24"/>
              </w:rPr>
              <w:t>к</w:t>
            </w:r>
            <w:r w:rsidRPr="001F4EFC">
              <w:rPr>
                <w:rFonts w:ascii="Times New Roman" w:hAnsi="Times New Roman"/>
                <w:sz w:val="24"/>
                <w:szCs w:val="24"/>
              </w:rPr>
              <w:t>стам.</w:t>
            </w:r>
          </w:p>
        </w:tc>
        <w:tc>
          <w:tcPr>
            <w:tcW w:w="4236" w:type="dxa"/>
          </w:tcPr>
          <w:p w14:paraId="5F86E9F6"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xml:space="preserve">» -  умеет выявлять  и эффективно искать информацию, необходимую для решения задачи и/или проблемы,  составлять план действия, определять необходимые ресурсы </w:t>
            </w:r>
          </w:p>
          <w:p w14:paraId="55CA73A8"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анализирует задачу и/или проблему и выделяет ее составные части, определятет этапы решения задачи</w:t>
            </w:r>
          </w:p>
          <w:p w14:paraId="52C3E672"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 xml:space="preserve"> Оценка «</w:t>
            </w:r>
            <w:r w:rsidRPr="001F4EFC">
              <w:rPr>
                <w:rFonts w:ascii="Times New Roman" w:hAnsi="Times New Roman"/>
                <w:b/>
                <w:sz w:val="24"/>
                <w:szCs w:val="24"/>
              </w:rPr>
              <w:t>удовлетворительно</w:t>
            </w:r>
            <w:r w:rsidRPr="001F4EFC">
              <w:rPr>
                <w:rFonts w:ascii="Times New Roman" w:hAnsi="Times New Roman"/>
                <w:sz w:val="24"/>
                <w:szCs w:val="24"/>
              </w:rPr>
              <w:t xml:space="preserve">» - распознавет задачу и/или проблему в профессиональном и/или социальном </w:t>
            </w:r>
            <w:r w:rsidR="002B6E01">
              <w:rPr>
                <w:rFonts w:ascii="Times New Roman" w:hAnsi="Times New Roman"/>
                <w:sz w:val="24"/>
                <w:szCs w:val="24"/>
              </w:rPr>
              <w:t>контексте</w:t>
            </w:r>
          </w:p>
        </w:tc>
        <w:tc>
          <w:tcPr>
            <w:tcW w:w="3260" w:type="dxa"/>
          </w:tcPr>
          <w:p w14:paraId="406C8B44"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Экспертное наблюдение за выполнением работ</w:t>
            </w:r>
          </w:p>
          <w:p w14:paraId="1F27801A" w14:textId="77777777" w:rsidR="002E510F" w:rsidRPr="001F4EFC" w:rsidRDefault="002E510F" w:rsidP="00261EA8">
            <w:pPr>
              <w:spacing w:after="0"/>
              <w:rPr>
                <w:rFonts w:ascii="Times New Roman" w:hAnsi="Times New Roman"/>
                <w:sz w:val="24"/>
                <w:szCs w:val="24"/>
              </w:rPr>
            </w:pPr>
          </w:p>
          <w:p w14:paraId="496A3B76" w14:textId="77777777" w:rsidR="002E510F" w:rsidRPr="001F4EFC" w:rsidRDefault="002E510F" w:rsidP="00261EA8">
            <w:pPr>
              <w:spacing w:after="0"/>
              <w:rPr>
                <w:rFonts w:ascii="Times New Roman" w:hAnsi="Times New Roman"/>
                <w:sz w:val="24"/>
                <w:szCs w:val="24"/>
              </w:rPr>
            </w:pPr>
          </w:p>
          <w:p w14:paraId="0B780BCA" w14:textId="77777777" w:rsidR="002E510F" w:rsidRPr="001F4EFC" w:rsidRDefault="002E510F" w:rsidP="00261EA8">
            <w:pPr>
              <w:spacing w:after="0"/>
              <w:rPr>
                <w:rFonts w:ascii="Times New Roman" w:hAnsi="Times New Roman"/>
                <w:sz w:val="24"/>
                <w:szCs w:val="24"/>
              </w:rPr>
            </w:pPr>
          </w:p>
          <w:p w14:paraId="176909C5" w14:textId="77777777" w:rsidR="002E510F" w:rsidRPr="001F4EFC" w:rsidRDefault="002E510F" w:rsidP="00261EA8">
            <w:pPr>
              <w:spacing w:after="0"/>
              <w:rPr>
                <w:rFonts w:ascii="Times New Roman" w:hAnsi="Times New Roman"/>
                <w:sz w:val="24"/>
                <w:szCs w:val="24"/>
              </w:rPr>
            </w:pPr>
          </w:p>
          <w:p w14:paraId="33A885B0" w14:textId="77777777" w:rsidR="002E510F" w:rsidRPr="001F4EFC" w:rsidRDefault="002E510F" w:rsidP="00261EA8">
            <w:pPr>
              <w:spacing w:after="0"/>
              <w:rPr>
                <w:rFonts w:ascii="Times New Roman" w:hAnsi="Times New Roman"/>
                <w:sz w:val="24"/>
                <w:szCs w:val="24"/>
              </w:rPr>
            </w:pPr>
          </w:p>
          <w:p w14:paraId="631D707A" w14:textId="77777777" w:rsidR="002E510F" w:rsidRPr="001F4EFC" w:rsidRDefault="002E510F" w:rsidP="00261EA8">
            <w:pPr>
              <w:spacing w:after="0"/>
              <w:rPr>
                <w:rFonts w:ascii="Times New Roman" w:hAnsi="Times New Roman"/>
                <w:sz w:val="24"/>
                <w:szCs w:val="24"/>
              </w:rPr>
            </w:pPr>
          </w:p>
          <w:p w14:paraId="7B70D35B" w14:textId="77777777" w:rsidR="002E510F" w:rsidRPr="001F4EFC" w:rsidRDefault="002E510F" w:rsidP="00261EA8">
            <w:pPr>
              <w:spacing w:after="0"/>
              <w:rPr>
                <w:rFonts w:ascii="Times New Roman" w:hAnsi="Times New Roman"/>
                <w:sz w:val="24"/>
                <w:szCs w:val="24"/>
              </w:rPr>
            </w:pPr>
          </w:p>
        </w:tc>
      </w:tr>
      <w:tr w:rsidR="002E510F" w:rsidRPr="001F4EFC" w14:paraId="3BEAFCB6" w14:textId="77777777" w:rsidTr="00611FB8">
        <w:trPr>
          <w:trHeight w:val="7956"/>
        </w:trPr>
        <w:tc>
          <w:tcPr>
            <w:tcW w:w="2398" w:type="dxa"/>
          </w:tcPr>
          <w:p w14:paraId="0A8F7278"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lastRenderedPageBreak/>
              <w:t>ОК 02 Использовать современные сре</w:t>
            </w:r>
            <w:r w:rsidRPr="001F4EFC">
              <w:rPr>
                <w:rFonts w:ascii="Times New Roman" w:hAnsi="Times New Roman"/>
                <w:sz w:val="24"/>
                <w:szCs w:val="24"/>
              </w:rPr>
              <w:t>д</w:t>
            </w:r>
            <w:r w:rsidRPr="001F4EFC">
              <w:rPr>
                <w:rFonts w:ascii="Times New Roman" w:hAnsi="Times New Roman"/>
                <w:sz w:val="24"/>
                <w:szCs w:val="24"/>
              </w:rPr>
              <w:t>ства поиска, анализа и интерпретации информации, и и</w:t>
            </w:r>
            <w:r w:rsidRPr="001F4EFC">
              <w:rPr>
                <w:rFonts w:ascii="Times New Roman" w:hAnsi="Times New Roman"/>
                <w:sz w:val="24"/>
                <w:szCs w:val="24"/>
              </w:rPr>
              <w:t>н</w:t>
            </w:r>
            <w:r w:rsidRPr="001F4EFC">
              <w:rPr>
                <w:rFonts w:ascii="Times New Roman" w:hAnsi="Times New Roman"/>
                <w:sz w:val="24"/>
                <w:szCs w:val="24"/>
              </w:rPr>
              <w:t>формационные те</w:t>
            </w:r>
            <w:r w:rsidRPr="001F4EFC">
              <w:rPr>
                <w:rFonts w:ascii="Times New Roman" w:hAnsi="Times New Roman"/>
                <w:sz w:val="24"/>
                <w:szCs w:val="24"/>
              </w:rPr>
              <w:t>х</w:t>
            </w:r>
            <w:r w:rsidRPr="001F4EFC">
              <w:rPr>
                <w:rFonts w:ascii="Times New Roman" w:hAnsi="Times New Roman"/>
                <w:sz w:val="24"/>
                <w:szCs w:val="24"/>
              </w:rPr>
              <w:t>нологии для выпо</w:t>
            </w:r>
            <w:r w:rsidRPr="001F4EFC">
              <w:rPr>
                <w:rFonts w:ascii="Times New Roman" w:hAnsi="Times New Roman"/>
                <w:sz w:val="24"/>
                <w:szCs w:val="24"/>
              </w:rPr>
              <w:t>л</w:t>
            </w:r>
            <w:r w:rsidRPr="001F4EFC">
              <w:rPr>
                <w:rFonts w:ascii="Times New Roman" w:hAnsi="Times New Roman"/>
                <w:sz w:val="24"/>
                <w:szCs w:val="24"/>
              </w:rPr>
              <w:t>нения задач профе</w:t>
            </w:r>
            <w:r w:rsidRPr="001F4EFC">
              <w:rPr>
                <w:rFonts w:ascii="Times New Roman" w:hAnsi="Times New Roman"/>
                <w:sz w:val="24"/>
                <w:szCs w:val="24"/>
              </w:rPr>
              <w:t>с</w:t>
            </w:r>
            <w:r w:rsidRPr="001F4EFC">
              <w:rPr>
                <w:rFonts w:ascii="Times New Roman" w:hAnsi="Times New Roman"/>
                <w:sz w:val="24"/>
                <w:szCs w:val="24"/>
              </w:rPr>
              <w:t>сиональной деятел</w:t>
            </w:r>
            <w:r w:rsidRPr="001F4EFC">
              <w:rPr>
                <w:rFonts w:ascii="Times New Roman" w:hAnsi="Times New Roman"/>
                <w:sz w:val="24"/>
                <w:szCs w:val="24"/>
              </w:rPr>
              <w:t>ь</w:t>
            </w:r>
            <w:r w:rsidRPr="001F4EFC">
              <w:rPr>
                <w:rFonts w:ascii="Times New Roman" w:hAnsi="Times New Roman"/>
                <w:sz w:val="24"/>
                <w:szCs w:val="24"/>
              </w:rPr>
              <w:t>ности</w:t>
            </w:r>
          </w:p>
        </w:tc>
        <w:tc>
          <w:tcPr>
            <w:tcW w:w="4236" w:type="dxa"/>
          </w:tcPr>
          <w:p w14:paraId="3C272163"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использует современное программное обеспечение, различные цифровые средства для решения профессиональных задач, осуществляет поиск необходимых данных, информации и цифрового контента, анализирует и оценивает угрозы и риски информационной безопасности, может осуществлять меры противодействия нарушениям информационной безопасности</w:t>
            </w:r>
          </w:p>
          <w:p w14:paraId="4438AADB"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Структурирует получаемую информацию</w:t>
            </w:r>
            <w:proofErr w:type="gramStart"/>
            <w:r w:rsidRPr="001F4EFC">
              <w:rPr>
                <w:rFonts w:ascii="Times New Roman" w:hAnsi="Times New Roman"/>
                <w:sz w:val="24"/>
                <w:szCs w:val="24"/>
              </w:rPr>
              <w:t>,в</w:t>
            </w:r>
            <w:proofErr w:type="gramEnd"/>
            <w:r w:rsidRPr="001F4EFC">
              <w:rPr>
                <w:rFonts w:ascii="Times New Roman" w:hAnsi="Times New Roman"/>
                <w:sz w:val="24"/>
                <w:szCs w:val="24"/>
              </w:rPr>
              <w:t>ыделяет  наиболее значимое в перечне информации, оценивет практическую значимость результатов поиска,оформляет результаты поиска,  может применять средства информационных технологий для решения профессиональных задач</w:t>
            </w:r>
          </w:p>
          <w:p w14:paraId="4CFF6FDF"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Определяет задачи для поиска информации</w:t>
            </w:r>
          </w:p>
          <w:p w14:paraId="7E738F75" w14:textId="77777777" w:rsidR="002E510F" w:rsidRPr="001F4EFC" w:rsidRDefault="002E510F" w:rsidP="00261EA8">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Может определять необходимые источники информации</w:t>
            </w:r>
          </w:p>
          <w:p w14:paraId="3253665A" w14:textId="77777777" w:rsidR="002E510F" w:rsidRPr="001F4EFC" w:rsidRDefault="002E510F" w:rsidP="002B6E01">
            <w:pPr>
              <w:keepNext/>
              <w:keepLines/>
              <w:suppressLineNumbers/>
              <w:suppressAutoHyphens/>
              <w:snapToGrid w:val="0"/>
              <w:spacing w:after="0"/>
              <w:contextualSpacing/>
              <w:rPr>
                <w:rFonts w:ascii="Times New Roman" w:hAnsi="Times New Roman"/>
                <w:sz w:val="24"/>
                <w:szCs w:val="24"/>
              </w:rPr>
            </w:pPr>
            <w:r w:rsidRPr="001F4EFC">
              <w:rPr>
                <w:rFonts w:ascii="Times New Roman" w:hAnsi="Times New Roman"/>
                <w:sz w:val="24"/>
                <w:szCs w:val="24"/>
              </w:rPr>
              <w:t>М</w:t>
            </w:r>
            <w:r w:rsidR="002B6E01">
              <w:rPr>
                <w:rFonts w:ascii="Times New Roman" w:hAnsi="Times New Roman"/>
                <w:sz w:val="24"/>
                <w:szCs w:val="24"/>
              </w:rPr>
              <w:t>ожет планировать процесс поиска</w:t>
            </w:r>
          </w:p>
        </w:tc>
        <w:tc>
          <w:tcPr>
            <w:tcW w:w="3260" w:type="dxa"/>
          </w:tcPr>
          <w:p w14:paraId="448A656F" w14:textId="77777777" w:rsidR="002E510F" w:rsidRPr="001F4EFC" w:rsidRDefault="002E510F" w:rsidP="00261EA8">
            <w:pPr>
              <w:spacing w:after="0"/>
              <w:rPr>
                <w:rFonts w:ascii="Times New Roman" w:hAnsi="Times New Roman"/>
                <w:sz w:val="24"/>
                <w:szCs w:val="24"/>
              </w:rPr>
            </w:pPr>
          </w:p>
          <w:p w14:paraId="0C622BE5" w14:textId="77777777" w:rsidR="002E510F" w:rsidRPr="001F4EFC" w:rsidRDefault="002E510F" w:rsidP="00261EA8">
            <w:pPr>
              <w:spacing w:after="0"/>
              <w:rPr>
                <w:rFonts w:ascii="Times New Roman" w:hAnsi="Times New Roman"/>
                <w:sz w:val="24"/>
                <w:szCs w:val="24"/>
              </w:rPr>
            </w:pPr>
          </w:p>
          <w:p w14:paraId="2D3A9821"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Экспертное наблюдение за выполнением работ</w:t>
            </w:r>
          </w:p>
        </w:tc>
      </w:tr>
    </w:tbl>
    <w:p w14:paraId="40ED99F9" w14:textId="77777777" w:rsidR="002E510F" w:rsidRPr="001F4EFC" w:rsidRDefault="002E510F" w:rsidP="00261EA8">
      <w:pPr>
        <w:spacing w:after="0"/>
        <w:rPr>
          <w:rFonts w:ascii="Times New Roman" w:hAnsi="Times New Roman"/>
          <w:b/>
          <w:i/>
          <w:sz w:val="24"/>
          <w:szCs w:val="24"/>
        </w:rPr>
      </w:pPr>
    </w:p>
    <w:p w14:paraId="7638C6B6" w14:textId="77777777" w:rsidR="002E510F" w:rsidRPr="001F4EFC" w:rsidRDefault="002E510F" w:rsidP="00261EA8">
      <w:pPr>
        <w:spacing w:after="0"/>
        <w:rPr>
          <w:rFonts w:ascii="Times New Roman" w:eastAsia="Calibri" w:hAnsi="Times New Roman"/>
          <w:sz w:val="24"/>
          <w:szCs w:val="24"/>
          <w:lang w:eastAsia="en-US"/>
        </w:rPr>
      </w:pPr>
    </w:p>
    <w:p w14:paraId="7B2C2B7A"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br w:type="page"/>
      </w:r>
    </w:p>
    <w:p w14:paraId="688CCECB" w14:textId="77777777" w:rsidR="002E510F" w:rsidRPr="001F4EFC" w:rsidRDefault="002E510F" w:rsidP="00261EA8">
      <w:pPr>
        <w:spacing w:after="0"/>
        <w:rPr>
          <w:rFonts w:ascii="Times New Roman" w:hAnsi="Times New Roman"/>
          <w:color w:val="000000" w:themeColor="text1"/>
          <w:sz w:val="24"/>
          <w:szCs w:val="24"/>
        </w:rPr>
      </w:pPr>
    </w:p>
    <w:p w14:paraId="7CE63C1A" w14:textId="77777777" w:rsidR="002E510F" w:rsidRPr="001F4EFC" w:rsidRDefault="002E510F" w:rsidP="00261EA8">
      <w:pPr>
        <w:spacing w:after="0"/>
        <w:jc w:val="right"/>
        <w:rPr>
          <w:rFonts w:ascii="Times New Roman" w:hAnsi="Times New Roman"/>
          <w:b/>
          <w:i/>
          <w:sz w:val="24"/>
          <w:szCs w:val="24"/>
        </w:rPr>
      </w:pPr>
      <w:r w:rsidRPr="001F4EFC">
        <w:rPr>
          <w:rFonts w:ascii="Times New Roman" w:hAnsi="Times New Roman"/>
          <w:b/>
          <w:i/>
          <w:sz w:val="24"/>
          <w:szCs w:val="24"/>
        </w:rPr>
        <w:t>Приложение 2.6</w:t>
      </w:r>
    </w:p>
    <w:p w14:paraId="279CA30A"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 xml:space="preserve">к программе по специальности СПО </w:t>
      </w:r>
    </w:p>
    <w:p w14:paraId="3F277832"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09.02.07 Информационные системы и программирование</w:t>
      </w:r>
    </w:p>
    <w:p w14:paraId="683AED87" w14:textId="77777777" w:rsidR="002E510F" w:rsidRPr="001F4EFC" w:rsidRDefault="002E510F" w:rsidP="00261EA8">
      <w:pPr>
        <w:spacing w:after="0"/>
        <w:ind w:left="5245"/>
        <w:jc w:val="right"/>
        <w:rPr>
          <w:rFonts w:ascii="Times New Roman" w:hAnsi="Times New Roman"/>
          <w:b/>
          <w:i/>
          <w:sz w:val="24"/>
          <w:szCs w:val="24"/>
        </w:rPr>
      </w:pPr>
    </w:p>
    <w:p w14:paraId="37B74C4E" w14:textId="77777777" w:rsidR="002E510F" w:rsidRPr="001F4EFC" w:rsidRDefault="002E510F" w:rsidP="00261EA8">
      <w:pPr>
        <w:spacing w:after="0"/>
        <w:rPr>
          <w:rFonts w:ascii="Times New Roman" w:hAnsi="Times New Roman"/>
          <w:b/>
          <w:i/>
          <w:sz w:val="24"/>
          <w:szCs w:val="24"/>
        </w:rPr>
      </w:pPr>
    </w:p>
    <w:p w14:paraId="0DF71445" w14:textId="77777777" w:rsidR="002E510F" w:rsidRPr="001F4EFC" w:rsidRDefault="002E510F" w:rsidP="00261EA8">
      <w:pPr>
        <w:spacing w:after="0"/>
        <w:rPr>
          <w:rFonts w:ascii="Times New Roman" w:hAnsi="Times New Roman"/>
          <w:b/>
          <w:i/>
          <w:sz w:val="24"/>
          <w:szCs w:val="24"/>
        </w:rPr>
      </w:pPr>
    </w:p>
    <w:p w14:paraId="5AD15CED" w14:textId="77777777" w:rsidR="002E510F" w:rsidRPr="001F4EFC" w:rsidRDefault="002E510F" w:rsidP="00261EA8">
      <w:pPr>
        <w:spacing w:after="0"/>
        <w:rPr>
          <w:rFonts w:ascii="Times New Roman" w:hAnsi="Times New Roman"/>
          <w:b/>
          <w:i/>
          <w:sz w:val="24"/>
          <w:szCs w:val="24"/>
        </w:rPr>
      </w:pPr>
    </w:p>
    <w:p w14:paraId="2CE6E357" w14:textId="77777777" w:rsidR="002E510F" w:rsidRPr="001F4EFC" w:rsidRDefault="002E510F" w:rsidP="00261EA8">
      <w:pPr>
        <w:spacing w:after="0"/>
        <w:rPr>
          <w:rFonts w:ascii="Times New Roman" w:hAnsi="Times New Roman"/>
          <w:b/>
          <w:i/>
          <w:sz w:val="24"/>
          <w:szCs w:val="24"/>
        </w:rPr>
      </w:pPr>
    </w:p>
    <w:p w14:paraId="30AC4205" w14:textId="77777777" w:rsidR="002E510F" w:rsidRPr="001F4EFC" w:rsidRDefault="002E510F" w:rsidP="00261EA8">
      <w:pPr>
        <w:spacing w:after="0"/>
        <w:rPr>
          <w:rFonts w:ascii="Times New Roman" w:hAnsi="Times New Roman"/>
          <w:b/>
          <w:i/>
          <w:sz w:val="24"/>
          <w:szCs w:val="24"/>
        </w:rPr>
      </w:pPr>
    </w:p>
    <w:p w14:paraId="5B6D833F" w14:textId="77777777" w:rsidR="002E510F" w:rsidRPr="001F4EFC" w:rsidRDefault="002E510F" w:rsidP="00261EA8">
      <w:pPr>
        <w:spacing w:after="0"/>
        <w:rPr>
          <w:rFonts w:ascii="Times New Roman" w:hAnsi="Times New Roman"/>
          <w:b/>
          <w:i/>
          <w:sz w:val="24"/>
          <w:szCs w:val="24"/>
        </w:rPr>
      </w:pPr>
    </w:p>
    <w:p w14:paraId="1350E207" w14:textId="77777777" w:rsidR="002E510F" w:rsidRPr="001F4EFC" w:rsidRDefault="002E510F" w:rsidP="00261EA8">
      <w:pPr>
        <w:spacing w:after="0"/>
        <w:rPr>
          <w:rFonts w:ascii="Times New Roman" w:hAnsi="Times New Roman"/>
          <w:b/>
          <w:i/>
          <w:sz w:val="24"/>
          <w:szCs w:val="24"/>
        </w:rPr>
      </w:pPr>
    </w:p>
    <w:p w14:paraId="20FBEDBA" w14:textId="77777777" w:rsidR="002E510F" w:rsidRPr="001F4EFC" w:rsidRDefault="002E510F" w:rsidP="00261EA8">
      <w:pPr>
        <w:spacing w:after="0"/>
        <w:rPr>
          <w:rFonts w:ascii="Times New Roman" w:hAnsi="Times New Roman"/>
          <w:b/>
          <w:i/>
          <w:sz w:val="24"/>
          <w:szCs w:val="24"/>
        </w:rPr>
      </w:pPr>
    </w:p>
    <w:p w14:paraId="7BDBC179" w14:textId="77777777" w:rsidR="002E510F" w:rsidRPr="001F4EFC" w:rsidRDefault="002E510F" w:rsidP="00261EA8">
      <w:pPr>
        <w:spacing w:after="0"/>
        <w:rPr>
          <w:rFonts w:ascii="Times New Roman" w:hAnsi="Times New Roman"/>
          <w:b/>
          <w:i/>
          <w:sz w:val="24"/>
          <w:szCs w:val="24"/>
        </w:rPr>
      </w:pPr>
    </w:p>
    <w:p w14:paraId="389A350B" w14:textId="77777777" w:rsidR="002E510F" w:rsidRPr="001F4EFC" w:rsidRDefault="002E510F" w:rsidP="00261EA8">
      <w:pPr>
        <w:spacing w:after="0"/>
        <w:rPr>
          <w:rFonts w:ascii="Times New Roman" w:hAnsi="Times New Roman"/>
          <w:b/>
          <w:i/>
          <w:sz w:val="24"/>
          <w:szCs w:val="24"/>
        </w:rPr>
      </w:pPr>
    </w:p>
    <w:p w14:paraId="0EF1CB07" w14:textId="77777777" w:rsidR="002E510F" w:rsidRPr="001F4EFC" w:rsidRDefault="002E510F" w:rsidP="00261EA8">
      <w:pPr>
        <w:pStyle w:val="39"/>
        <w:jc w:val="center"/>
      </w:pPr>
      <w:r w:rsidRPr="001F4EFC">
        <w:t>РАБОЧАЯ ПРОГРАММА ПРОФЕССИОНАЛЬНОГО МОДУЛЯ</w:t>
      </w:r>
    </w:p>
    <w:p w14:paraId="6D0691D3" w14:textId="77777777" w:rsidR="002E510F" w:rsidRPr="001F4EFC" w:rsidRDefault="002E510F" w:rsidP="00261EA8">
      <w:pPr>
        <w:pStyle w:val="39"/>
        <w:jc w:val="center"/>
        <w:rPr>
          <w:b w:val="0"/>
          <w:i/>
        </w:rPr>
      </w:pPr>
      <w:r w:rsidRPr="001F4EFC">
        <w:rPr>
          <w:u w:val="single"/>
        </w:rPr>
        <w:t>«ПМ.12. Техническая эксплуатация инфокоммуникационных систем</w:t>
      </w:r>
    </w:p>
    <w:p w14:paraId="30153407" w14:textId="77777777" w:rsidR="002E510F" w:rsidRPr="001F4EFC" w:rsidRDefault="002E510F" w:rsidP="00261EA8">
      <w:pPr>
        <w:spacing w:after="0"/>
        <w:rPr>
          <w:rFonts w:ascii="Times New Roman" w:hAnsi="Times New Roman"/>
          <w:b/>
          <w:i/>
          <w:sz w:val="24"/>
          <w:szCs w:val="24"/>
        </w:rPr>
      </w:pPr>
    </w:p>
    <w:p w14:paraId="3879CB6F" w14:textId="77777777" w:rsidR="002E510F" w:rsidRPr="001F4EFC" w:rsidRDefault="002E510F" w:rsidP="00261EA8">
      <w:pPr>
        <w:spacing w:after="0"/>
        <w:rPr>
          <w:rFonts w:ascii="Times New Roman" w:hAnsi="Times New Roman"/>
          <w:b/>
          <w:i/>
          <w:sz w:val="24"/>
          <w:szCs w:val="24"/>
        </w:rPr>
      </w:pPr>
    </w:p>
    <w:p w14:paraId="337E2177" w14:textId="77777777" w:rsidR="002E510F" w:rsidRPr="001F4EFC" w:rsidRDefault="002E510F" w:rsidP="00261EA8">
      <w:pPr>
        <w:spacing w:after="0"/>
        <w:rPr>
          <w:rFonts w:ascii="Times New Roman" w:hAnsi="Times New Roman"/>
          <w:b/>
          <w:i/>
          <w:sz w:val="24"/>
          <w:szCs w:val="24"/>
        </w:rPr>
      </w:pPr>
    </w:p>
    <w:p w14:paraId="08D6984B" w14:textId="77777777" w:rsidR="002E510F" w:rsidRPr="001F4EFC" w:rsidRDefault="002E510F" w:rsidP="00261EA8">
      <w:pPr>
        <w:spacing w:after="0"/>
        <w:rPr>
          <w:rFonts w:ascii="Times New Roman" w:hAnsi="Times New Roman"/>
          <w:b/>
          <w:i/>
          <w:sz w:val="24"/>
          <w:szCs w:val="24"/>
        </w:rPr>
      </w:pPr>
    </w:p>
    <w:p w14:paraId="2B9D225B" w14:textId="77777777" w:rsidR="002E510F" w:rsidRPr="001F4EFC" w:rsidRDefault="002E510F" w:rsidP="00261EA8">
      <w:pPr>
        <w:spacing w:after="0"/>
        <w:rPr>
          <w:rFonts w:ascii="Times New Roman" w:hAnsi="Times New Roman"/>
          <w:b/>
          <w:i/>
          <w:sz w:val="24"/>
          <w:szCs w:val="24"/>
        </w:rPr>
      </w:pPr>
    </w:p>
    <w:p w14:paraId="463BBDDF" w14:textId="77777777" w:rsidR="002E510F" w:rsidRPr="001F4EFC" w:rsidRDefault="002E510F" w:rsidP="00261EA8">
      <w:pPr>
        <w:spacing w:after="0"/>
        <w:rPr>
          <w:rFonts w:ascii="Times New Roman" w:hAnsi="Times New Roman"/>
          <w:b/>
          <w:i/>
          <w:sz w:val="24"/>
          <w:szCs w:val="24"/>
        </w:rPr>
      </w:pPr>
    </w:p>
    <w:p w14:paraId="7CEFF26B" w14:textId="77777777" w:rsidR="002E510F" w:rsidRPr="001F4EFC" w:rsidRDefault="002E510F" w:rsidP="00261EA8">
      <w:pPr>
        <w:spacing w:after="0"/>
        <w:rPr>
          <w:rFonts w:ascii="Times New Roman" w:hAnsi="Times New Roman"/>
          <w:b/>
          <w:i/>
          <w:sz w:val="24"/>
          <w:szCs w:val="24"/>
        </w:rPr>
      </w:pPr>
    </w:p>
    <w:p w14:paraId="1C33EDFB" w14:textId="77777777" w:rsidR="002E510F" w:rsidRPr="001F4EFC" w:rsidRDefault="002E510F" w:rsidP="00261EA8">
      <w:pPr>
        <w:spacing w:after="0"/>
        <w:rPr>
          <w:rFonts w:ascii="Times New Roman" w:hAnsi="Times New Roman"/>
          <w:b/>
          <w:i/>
          <w:sz w:val="24"/>
          <w:szCs w:val="24"/>
        </w:rPr>
      </w:pPr>
    </w:p>
    <w:p w14:paraId="0F3D7A72" w14:textId="77777777" w:rsidR="002E510F" w:rsidRPr="001F4EFC" w:rsidRDefault="002E510F" w:rsidP="00261EA8">
      <w:pPr>
        <w:spacing w:after="0"/>
        <w:rPr>
          <w:rFonts w:ascii="Times New Roman" w:hAnsi="Times New Roman"/>
          <w:b/>
          <w:i/>
          <w:sz w:val="24"/>
          <w:szCs w:val="24"/>
        </w:rPr>
      </w:pPr>
    </w:p>
    <w:p w14:paraId="448F2D19" w14:textId="77777777" w:rsidR="002E510F" w:rsidRPr="001F4EFC" w:rsidRDefault="002E510F" w:rsidP="00261EA8">
      <w:pPr>
        <w:spacing w:after="0"/>
        <w:rPr>
          <w:rFonts w:ascii="Times New Roman" w:hAnsi="Times New Roman"/>
          <w:b/>
          <w:i/>
          <w:sz w:val="24"/>
          <w:szCs w:val="24"/>
        </w:rPr>
      </w:pPr>
    </w:p>
    <w:p w14:paraId="43C1EF13" w14:textId="77777777" w:rsidR="002E510F" w:rsidRPr="001F4EFC" w:rsidRDefault="002E510F" w:rsidP="00261EA8">
      <w:pPr>
        <w:spacing w:after="0"/>
        <w:rPr>
          <w:rFonts w:ascii="Times New Roman" w:hAnsi="Times New Roman"/>
          <w:b/>
          <w:i/>
          <w:sz w:val="24"/>
          <w:szCs w:val="24"/>
        </w:rPr>
      </w:pPr>
    </w:p>
    <w:p w14:paraId="01FD8153" w14:textId="77777777" w:rsidR="002E510F" w:rsidRPr="001F4EFC" w:rsidRDefault="002E510F" w:rsidP="00261EA8">
      <w:pPr>
        <w:spacing w:after="0"/>
        <w:rPr>
          <w:rFonts w:ascii="Times New Roman" w:hAnsi="Times New Roman"/>
          <w:b/>
          <w:i/>
          <w:sz w:val="24"/>
          <w:szCs w:val="24"/>
        </w:rPr>
      </w:pPr>
    </w:p>
    <w:p w14:paraId="75570353" w14:textId="77777777" w:rsidR="002E510F" w:rsidRPr="001F4EFC" w:rsidRDefault="002E510F" w:rsidP="00261EA8">
      <w:pPr>
        <w:spacing w:after="0"/>
        <w:rPr>
          <w:rFonts w:ascii="Times New Roman" w:hAnsi="Times New Roman"/>
          <w:b/>
          <w:i/>
          <w:sz w:val="24"/>
          <w:szCs w:val="24"/>
        </w:rPr>
      </w:pPr>
    </w:p>
    <w:p w14:paraId="26276D82" w14:textId="77777777" w:rsidR="002E510F" w:rsidRPr="001F4EFC" w:rsidRDefault="002E510F" w:rsidP="00261EA8">
      <w:pPr>
        <w:spacing w:after="0"/>
        <w:rPr>
          <w:rFonts w:ascii="Times New Roman" w:hAnsi="Times New Roman"/>
          <w:b/>
          <w:i/>
          <w:sz w:val="24"/>
          <w:szCs w:val="24"/>
        </w:rPr>
      </w:pPr>
    </w:p>
    <w:p w14:paraId="51A0E36D" w14:textId="77777777" w:rsidR="002E510F" w:rsidRPr="001F4EFC" w:rsidRDefault="002E510F" w:rsidP="00261EA8">
      <w:pPr>
        <w:spacing w:after="0"/>
        <w:rPr>
          <w:rFonts w:ascii="Times New Roman" w:hAnsi="Times New Roman"/>
          <w:b/>
          <w:i/>
          <w:sz w:val="24"/>
          <w:szCs w:val="24"/>
        </w:rPr>
      </w:pPr>
    </w:p>
    <w:p w14:paraId="2441A637" w14:textId="77777777" w:rsidR="002E510F" w:rsidRPr="001F4EFC" w:rsidRDefault="002E510F" w:rsidP="00261EA8">
      <w:pPr>
        <w:spacing w:after="0"/>
        <w:rPr>
          <w:rFonts w:ascii="Times New Roman" w:hAnsi="Times New Roman"/>
          <w:b/>
          <w:i/>
          <w:sz w:val="24"/>
          <w:szCs w:val="24"/>
        </w:rPr>
      </w:pPr>
    </w:p>
    <w:p w14:paraId="059248C0" w14:textId="77777777" w:rsidR="002E510F" w:rsidRPr="001F4EFC" w:rsidRDefault="002E510F" w:rsidP="00261EA8">
      <w:pPr>
        <w:spacing w:after="0"/>
        <w:rPr>
          <w:rFonts w:ascii="Times New Roman" w:hAnsi="Times New Roman"/>
          <w:b/>
          <w:i/>
          <w:sz w:val="24"/>
          <w:szCs w:val="24"/>
        </w:rPr>
      </w:pPr>
    </w:p>
    <w:p w14:paraId="57FDAD23" w14:textId="77777777" w:rsidR="002E510F" w:rsidRPr="001F4EFC" w:rsidRDefault="002E510F" w:rsidP="00261EA8">
      <w:pPr>
        <w:spacing w:after="0"/>
        <w:rPr>
          <w:rFonts w:ascii="Times New Roman" w:hAnsi="Times New Roman"/>
          <w:b/>
          <w:i/>
          <w:sz w:val="24"/>
          <w:szCs w:val="24"/>
        </w:rPr>
      </w:pPr>
    </w:p>
    <w:p w14:paraId="39E80B2E" w14:textId="77777777" w:rsidR="002E510F" w:rsidRPr="001F4EFC" w:rsidRDefault="002E510F" w:rsidP="00261EA8">
      <w:pPr>
        <w:spacing w:after="0"/>
        <w:rPr>
          <w:rFonts w:ascii="Times New Roman" w:hAnsi="Times New Roman"/>
          <w:b/>
          <w:i/>
          <w:sz w:val="24"/>
          <w:szCs w:val="24"/>
        </w:rPr>
      </w:pPr>
    </w:p>
    <w:p w14:paraId="1601BA08" w14:textId="77777777" w:rsidR="002E510F" w:rsidRPr="001F4EFC" w:rsidRDefault="002E510F" w:rsidP="00261EA8">
      <w:pPr>
        <w:spacing w:after="0"/>
        <w:rPr>
          <w:rFonts w:ascii="Times New Roman" w:hAnsi="Times New Roman"/>
          <w:b/>
          <w:i/>
          <w:sz w:val="24"/>
          <w:szCs w:val="24"/>
        </w:rPr>
      </w:pPr>
    </w:p>
    <w:p w14:paraId="5B4A81F9" w14:textId="77777777" w:rsidR="002E510F" w:rsidRPr="001F4EFC" w:rsidRDefault="002E510F" w:rsidP="00261EA8">
      <w:pPr>
        <w:spacing w:after="0"/>
        <w:rPr>
          <w:rFonts w:ascii="Times New Roman" w:hAnsi="Times New Roman"/>
          <w:b/>
          <w:i/>
          <w:sz w:val="24"/>
          <w:szCs w:val="24"/>
        </w:rPr>
      </w:pPr>
    </w:p>
    <w:p w14:paraId="546908B8" w14:textId="77777777" w:rsidR="002E510F" w:rsidRPr="001F4EFC" w:rsidRDefault="002E510F" w:rsidP="00261EA8">
      <w:pPr>
        <w:spacing w:after="0"/>
        <w:rPr>
          <w:rFonts w:ascii="Times New Roman" w:hAnsi="Times New Roman"/>
          <w:b/>
          <w:i/>
          <w:sz w:val="24"/>
          <w:szCs w:val="24"/>
        </w:rPr>
      </w:pPr>
    </w:p>
    <w:p w14:paraId="5C805DD3" w14:textId="77777777" w:rsidR="002E510F" w:rsidRPr="001F4EFC" w:rsidRDefault="002E510F" w:rsidP="00261EA8">
      <w:pPr>
        <w:spacing w:after="0"/>
        <w:rPr>
          <w:rFonts w:ascii="Times New Roman" w:hAnsi="Times New Roman"/>
          <w:b/>
          <w:i/>
          <w:sz w:val="24"/>
          <w:szCs w:val="24"/>
        </w:rPr>
      </w:pPr>
    </w:p>
    <w:p w14:paraId="439C3F78" w14:textId="77777777" w:rsidR="002E510F" w:rsidRPr="001F4EFC" w:rsidRDefault="002E510F" w:rsidP="00261EA8">
      <w:pPr>
        <w:spacing w:after="0"/>
        <w:rPr>
          <w:rFonts w:ascii="Times New Roman" w:hAnsi="Times New Roman"/>
          <w:b/>
          <w:i/>
          <w:sz w:val="24"/>
          <w:szCs w:val="24"/>
        </w:rPr>
      </w:pPr>
    </w:p>
    <w:p w14:paraId="5C3BB3F0" w14:textId="77777777" w:rsidR="002E510F" w:rsidRPr="001F4EFC" w:rsidRDefault="002E510F" w:rsidP="00261EA8">
      <w:pPr>
        <w:spacing w:after="0"/>
        <w:jc w:val="center"/>
        <w:rPr>
          <w:rFonts w:ascii="Times New Roman" w:hAnsi="Times New Roman"/>
          <w:b/>
          <w:bCs/>
          <w:i/>
          <w:sz w:val="24"/>
          <w:szCs w:val="24"/>
        </w:rPr>
      </w:pPr>
      <w:r w:rsidRPr="001F4EFC">
        <w:rPr>
          <w:rFonts w:ascii="Times New Roman" w:hAnsi="Times New Roman"/>
          <w:b/>
          <w:bCs/>
          <w:i/>
          <w:sz w:val="24"/>
          <w:szCs w:val="24"/>
        </w:rPr>
        <w:t>2022 г.</w:t>
      </w:r>
    </w:p>
    <w:p w14:paraId="7972D3C1" w14:textId="77777777" w:rsidR="002E510F" w:rsidRPr="001F4EFC" w:rsidRDefault="002E510F" w:rsidP="00261EA8">
      <w:pPr>
        <w:spacing w:after="0"/>
        <w:jc w:val="center"/>
        <w:rPr>
          <w:rFonts w:ascii="Times New Roman" w:hAnsi="Times New Roman"/>
          <w:b/>
          <w:i/>
          <w:sz w:val="24"/>
          <w:szCs w:val="24"/>
        </w:rPr>
      </w:pPr>
    </w:p>
    <w:p w14:paraId="45327D96"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br w:type="page"/>
      </w:r>
    </w:p>
    <w:p w14:paraId="3D08C1AD" w14:textId="77777777" w:rsidR="002E510F" w:rsidRPr="001F4EFC" w:rsidRDefault="002E510F" w:rsidP="00261EA8">
      <w:pPr>
        <w:spacing w:after="0"/>
        <w:jc w:val="center"/>
        <w:rPr>
          <w:rFonts w:ascii="Times New Roman" w:hAnsi="Times New Roman"/>
          <w:b/>
          <w:i/>
          <w:sz w:val="24"/>
          <w:szCs w:val="24"/>
        </w:rPr>
      </w:pPr>
    </w:p>
    <w:p w14:paraId="13FAF00E"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t>СОДЕРЖАНИЕ</w:t>
      </w:r>
    </w:p>
    <w:p w14:paraId="1CD7F346" w14:textId="77777777" w:rsidR="002E510F" w:rsidRPr="001F4EFC" w:rsidRDefault="002E510F" w:rsidP="00261EA8">
      <w:pPr>
        <w:spacing w:after="0"/>
        <w:rPr>
          <w:rFonts w:ascii="Times New Roman" w:hAnsi="Times New Roman"/>
          <w:b/>
          <w:i/>
          <w:sz w:val="24"/>
          <w:szCs w:val="24"/>
        </w:rPr>
      </w:pPr>
    </w:p>
    <w:tbl>
      <w:tblPr>
        <w:tblW w:w="9807" w:type="dxa"/>
        <w:tblLook w:val="01E0" w:firstRow="1" w:lastRow="1" w:firstColumn="1" w:lastColumn="1" w:noHBand="0" w:noVBand="0"/>
      </w:tblPr>
      <w:tblGrid>
        <w:gridCol w:w="9007"/>
        <w:gridCol w:w="800"/>
      </w:tblGrid>
      <w:tr w:rsidR="002E510F" w:rsidRPr="001F4EFC" w14:paraId="756ED144" w14:textId="77777777" w:rsidTr="00611FB8">
        <w:trPr>
          <w:trHeight w:val="394"/>
        </w:trPr>
        <w:tc>
          <w:tcPr>
            <w:tcW w:w="9007" w:type="dxa"/>
          </w:tcPr>
          <w:p w14:paraId="239C8206"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1. ОБЩАЯ ХАРАКТЕРИСТИКА ПРИМЕРНОЙ РАБОЧЕЙ ПРОГРАММЫ ПР</w:t>
            </w:r>
            <w:r w:rsidRPr="001F4EFC">
              <w:rPr>
                <w:rFonts w:ascii="Times New Roman" w:hAnsi="Times New Roman"/>
                <w:b/>
                <w:i/>
                <w:sz w:val="24"/>
                <w:szCs w:val="24"/>
              </w:rPr>
              <w:t>О</w:t>
            </w:r>
            <w:r w:rsidRPr="001F4EFC">
              <w:rPr>
                <w:rFonts w:ascii="Times New Roman" w:hAnsi="Times New Roman"/>
                <w:b/>
                <w:i/>
                <w:sz w:val="24"/>
                <w:szCs w:val="24"/>
              </w:rPr>
              <w:t>ФЕССИОНАЛЬНОГО МОДУЛЯ</w:t>
            </w:r>
          </w:p>
        </w:tc>
        <w:tc>
          <w:tcPr>
            <w:tcW w:w="800" w:type="dxa"/>
          </w:tcPr>
          <w:p w14:paraId="4634DF7E"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w:t>
            </w:r>
          </w:p>
        </w:tc>
      </w:tr>
      <w:tr w:rsidR="002E510F" w:rsidRPr="001F4EFC" w14:paraId="52E57F06" w14:textId="77777777" w:rsidTr="00611FB8">
        <w:trPr>
          <w:trHeight w:val="720"/>
        </w:trPr>
        <w:tc>
          <w:tcPr>
            <w:tcW w:w="9007" w:type="dxa"/>
          </w:tcPr>
          <w:p w14:paraId="375F1E81"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2. СТРУКТУРА И СОДЕРЖАНИЕ ПРОФЕССИОНАЛЬНОГО МОДУЛЯ</w:t>
            </w:r>
          </w:p>
        </w:tc>
        <w:tc>
          <w:tcPr>
            <w:tcW w:w="800" w:type="dxa"/>
          </w:tcPr>
          <w:p w14:paraId="57221DFE" w14:textId="77777777" w:rsidR="002E510F" w:rsidRPr="001F4EFC" w:rsidRDefault="002E510F" w:rsidP="00261EA8">
            <w:pPr>
              <w:spacing w:after="0"/>
              <w:rPr>
                <w:rFonts w:ascii="Times New Roman" w:hAnsi="Times New Roman"/>
                <w:b/>
                <w:i/>
                <w:sz w:val="24"/>
                <w:szCs w:val="24"/>
              </w:rPr>
            </w:pPr>
          </w:p>
        </w:tc>
      </w:tr>
      <w:tr w:rsidR="002E510F" w:rsidRPr="001F4EFC" w14:paraId="7FE3F367" w14:textId="77777777" w:rsidTr="00611FB8">
        <w:trPr>
          <w:trHeight w:val="594"/>
        </w:trPr>
        <w:tc>
          <w:tcPr>
            <w:tcW w:w="9007" w:type="dxa"/>
          </w:tcPr>
          <w:p w14:paraId="4946FCA5"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3. ИНФОРМАЦИОННОЕ ОБЕСПЕЧЕНИЕ ОБУЧЕНИЯ ПО МОДУЛЮ</w:t>
            </w:r>
          </w:p>
        </w:tc>
        <w:tc>
          <w:tcPr>
            <w:tcW w:w="800" w:type="dxa"/>
          </w:tcPr>
          <w:p w14:paraId="43571C42" w14:textId="77777777" w:rsidR="002E510F" w:rsidRPr="001F4EFC" w:rsidRDefault="002E510F" w:rsidP="00261EA8">
            <w:pPr>
              <w:spacing w:after="0"/>
              <w:rPr>
                <w:rFonts w:ascii="Times New Roman" w:hAnsi="Times New Roman"/>
                <w:b/>
                <w:i/>
                <w:sz w:val="24"/>
                <w:szCs w:val="24"/>
              </w:rPr>
            </w:pPr>
          </w:p>
        </w:tc>
      </w:tr>
      <w:tr w:rsidR="002E510F" w:rsidRPr="001F4EFC" w14:paraId="0DBCEE62" w14:textId="77777777" w:rsidTr="00611FB8">
        <w:trPr>
          <w:trHeight w:val="692"/>
        </w:trPr>
        <w:tc>
          <w:tcPr>
            <w:tcW w:w="9007" w:type="dxa"/>
          </w:tcPr>
          <w:p w14:paraId="66FDB80B" w14:textId="77777777" w:rsidR="002E510F" w:rsidRPr="001F4EFC" w:rsidRDefault="002E510F" w:rsidP="00261EA8">
            <w:pPr>
              <w:spacing w:after="0"/>
              <w:rPr>
                <w:rFonts w:ascii="Times New Roman" w:hAnsi="Times New Roman"/>
                <w:b/>
                <w:i/>
                <w:sz w:val="24"/>
                <w:szCs w:val="24"/>
              </w:rPr>
            </w:pPr>
            <w:r w:rsidRPr="001F4EFC">
              <w:rPr>
                <w:rFonts w:ascii="Times New Roman" w:hAnsi="Times New Roman"/>
                <w:b/>
                <w:i/>
                <w:sz w:val="24"/>
                <w:szCs w:val="24"/>
              </w:rPr>
              <w:t>4. КОНТРОЛЬ И ОЦЕНКА РЕЗУЛЬТАТОВ ОСВОЕНИЯ ПРОФЕССИОНАЛ</w:t>
            </w:r>
            <w:r w:rsidRPr="001F4EFC">
              <w:rPr>
                <w:rFonts w:ascii="Times New Roman" w:hAnsi="Times New Roman"/>
                <w:b/>
                <w:i/>
                <w:sz w:val="24"/>
                <w:szCs w:val="24"/>
              </w:rPr>
              <w:t>Ь</w:t>
            </w:r>
            <w:r w:rsidRPr="001F4EFC">
              <w:rPr>
                <w:rFonts w:ascii="Times New Roman" w:hAnsi="Times New Roman"/>
                <w:b/>
                <w:i/>
                <w:sz w:val="24"/>
                <w:szCs w:val="24"/>
              </w:rPr>
              <w:t>НОГО МОДУЛЯ</w:t>
            </w:r>
          </w:p>
        </w:tc>
        <w:tc>
          <w:tcPr>
            <w:tcW w:w="800" w:type="dxa"/>
          </w:tcPr>
          <w:p w14:paraId="2E8A6121" w14:textId="77777777" w:rsidR="002E510F" w:rsidRPr="001F4EFC" w:rsidRDefault="002E510F" w:rsidP="00261EA8">
            <w:pPr>
              <w:spacing w:after="0"/>
              <w:rPr>
                <w:rFonts w:ascii="Times New Roman" w:hAnsi="Times New Roman"/>
                <w:b/>
                <w:i/>
                <w:sz w:val="24"/>
                <w:szCs w:val="24"/>
              </w:rPr>
            </w:pPr>
          </w:p>
        </w:tc>
      </w:tr>
    </w:tbl>
    <w:p w14:paraId="2411CC57" w14:textId="77777777" w:rsidR="002E510F" w:rsidRPr="001F4EFC" w:rsidRDefault="002E510F" w:rsidP="00261EA8">
      <w:pPr>
        <w:spacing w:after="0"/>
        <w:rPr>
          <w:rFonts w:ascii="Times New Roman" w:hAnsi="Times New Roman"/>
          <w:b/>
          <w:i/>
          <w:sz w:val="24"/>
          <w:szCs w:val="24"/>
        </w:rPr>
      </w:pPr>
    </w:p>
    <w:p w14:paraId="59D8FBEC" w14:textId="77777777" w:rsidR="002E510F" w:rsidRPr="001F4EFC" w:rsidRDefault="002E510F" w:rsidP="00261EA8">
      <w:pPr>
        <w:spacing w:after="0"/>
        <w:rPr>
          <w:rFonts w:ascii="Times New Roman" w:hAnsi="Times New Roman"/>
          <w:b/>
          <w:i/>
          <w:sz w:val="24"/>
          <w:szCs w:val="24"/>
        </w:rPr>
        <w:sectPr w:rsidR="002E510F" w:rsidRPr="001F4EFC" w:rsidSect="001F4EFC">
          <w:pgSz w:w="11906" w:h="16838"/>
          <w:pgMar w:top="1134" w:right="567" w:bottom="1134" w:left="1701" w:header="708" w:footer="708" w:gutter="0"/>
          <w:cols w:space="720"/>
        </w:sectPr>
      </w:pPr>
    </w:p>
    <w:p w14:paraId="74457029" w14:textId="77777777" w:rsidR="002E510F" w:rsidRPr="001F4EFC" w:rsidRDefault="002E510F" w:rsidP="00261EA8">
      <w:pPr>
        <w:keepNext/>
        <w:keepLines/>
        <w:suppressLineNumbers/>
        <w:suppressAutoHyphens/>
        <w:spacing w:after="0"/>
        <w:contextualSpacing/>
        <w:jc w:val="center"/>
        <w:rPr>
          <w:rFonts w:ascii="Times New Roman" w:hAnsi="Times New Roman"/>
          <w:b/>
          <w:i/>
          <w:sz w:val="24"/>
          <w:szCs w:val="24"/>
        </w:rPr>
      </w:pPr>
      <w:r w:rsidRPr="001F4EFC">
        <w:rPr>
          <w:rFonts w:ascii="Times New Roman" w:hAnsi="Times New Roman"/>
          <w:b/>
          <w:i/>
          <w:sz w:val="24"/>
          <w:szCs w:val="24"/>
        </w:rPr>
        <w:lastRenderedPageBreak/>
        <w:t>1. ОБЩАЯ ХАРАКТЕРИСТИКА ПРИМЕРНОЙ РАБОЧЕЙ ПРОГРАММЫ</w:t>
      </w:r>
    </w:p>
    <w:p w14:paraId="26ECD686" w14:textId="77777777" w:rsidR="002E510F" w:rsidRPr="001F4EFC" w:rsidRDefault="002E510F" w:rsidP="00261EA8">
      <w:pPr>
        <w:keepNext/>
        <w:keepLines/>
        <w:suppressLineNumbers/>
        <w:suppressAutoHyphens/>
        <w:spacing w:after="0"/>
        <w:contextualSpacing/>
        <w:jc w:val="center"/>
        <w:rPr>
          <w:rFonts w:ascii="Times New Roman" w:hAnsi="Times New Roman"/>
          <w:b/>
          <w:i/>
          <w:sz w:val="24"/>
          <w:szCs w:val="24"/>
        </w:rPr>
      </w:pPr>
      <w:r w:rsidRPr="001F4EFC">
        <w:rPr>
          <w:rFonts w:ascii="Times New Roman" w:hAnsi="Times New Roman"/>
          <w:b/>
          <w:i/>
          <w:sz w:val="24"/>
          <w:szCs w:val="24"/>
        </w:rPr>
        <w:t>ПРОФЕССИОНАЛЬНОГО МОДУЛЯ</w:t>
      </w:r>
    </w:p>
    <w:p w14:paraId="66EE8F72" w14:textId="77777777" w:rsidR="002E510F" w:rsidRPr="001F4EFC" w:rsidRDefault="002E510F" w:rsidP="00261EA8">
      <w:pPr>
        <w:keepNext/>
        <w:keepLines/>
        <w:suppressLineNumbers/>
        <w:suppressAutoHyphens/>
        <w:spacing w:after="0"/>
        <w:contextualSpacing/>
        <w:jc w:val="center"/>
        <w:rPr>
          <w:rFonts w:ascii="Times New Roman" w:hAnsi="Times New Roman"/>
          <w:b/>
          <w:i/>
          <w:sz w:val="24"/>
          <w:szCs w:val="24"/>
          <w:u w:val="single"/>
        </w:rPr>
      </w:pPr>
      <w:r w:rsidRPr="001F4EFC">
        <w:rPr>
          <w:rFonts w:ascii="Times New Roman" w:hAnsi="Times New Roman"/>
          <w:b/>
          <w:i/>
          <w:sz w:val="24"/>
          <w:szCs w:val="24"/>
          <w:u w:val="single"/>
        </w:rPr>
        <w:t>«ПМ.12. Техническая эксплуатация инфокоммуникационных систем</w:t>
      </w:r>
    </w:p>
    <w:p w14:paraId="6901EE2A" w14:textId="77777777" w:rsidR="002E510F" w:rsidRPr="001F4EFC" w:rsidRDefault="002E510F" w:rsidP="00261EA8">
      <w:pPr>
        <w:keepNext/>
        <w:keepLines/>
        <w:suppressLineNumbers/>
        <w:suppressAutoHyphens/>
        <w:spacing w:after="0"/>
        <w:contextualSpacing/>
        <w:jc w:val="center"/>
        <w:rPr>
          <w:rFonts w:ascii="Times New Roman" w:hAnsi="Times New Roman"/>
          <w:sz w:val="24"/>
          <w:szCs w:val="24"/>
        </w:rPr>
      </w:pPr>
    </w:p>
    <w:p w14:paraId="0A1AB4BA"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Цель и планируемые результаты освоения профессионального модуля </w:t>
      </w:r>
    </w:p>
    <w:p w14:paraId="3D93F386" w14:textId="77777777" w:rsidR="002E510F" w:rsidRPr="001F4EFC" w:rsidRDefault="002E510F" w:rsidP="00261EA8">
      <w:pPr>
        <w:pStyle w:val="afd"/>
        <w:spacing w:line="276" w:lineRule="auto"/>
        <w:jc w:val="both"/>
        <w:rPr>
          <w:rFonts w:ascii="Times New Roman" w:hAnsi="Times New Roman" w:cs="Times New Roman"/>
          <w:sz w:val="24"/>
          <w:szCs w:val="24"/>
        </w:rPr>
      </w:pPr>
      <w:r w:rsidRPr="001F4EFC">
        <w:rPr>
          <w:rFonts w:ascii="Times New Roman" w:hAnsi="Times New Roman" w:cs="Times New Roman"/>
          <w:sz w:val="24"/>
          <w:szCs w:val="24"/>
        </w:rPr>
        <w:t>В результате изучения профессионального модуля студент должен освоить основной вид д</w:t>
      </w:r>
      <w:r w:rsidRPr="001F4EFC">
        <w:rPr>
          <w:rFonts w:ascii="Times New Roman" w:hAnsi="Times New Roman" w:cs="Times New Roman"/>
          <w:sz w:val="24"/>
          <w:szCs w:val="24"/>
        </w:rPr>
        <w:t>е</w:t>
      </w:r>
      <w:r w:rsidRPr="001F4EFC">
        <w:rPr>
          <w:rFonts w:ascii="Times New Roman" w:hAnsi="Times New Roman" w:cs="Times New Roman"/>
          <w:sz w:val="24"/>
          <w:szCs w:val="24"/>
        </w:rPr>
        <w:t xml:space="preserve">ятельности </w:t>
      </w:r>
      <w:r w:rsidRPr="001F4EFC">
        <w:rPr>
          <w:rFonts w:ascii="Times New Roman" w:hAnsi="Times New Roman" w:cs="Times New Roman"/>
          <w:bCs/>
          <w:i/>
          <w:sz w:val="24"/>
          <w:szCs w:val="24"/>
          <w:u w:val="single"/>
        </w:rPr>
        <w:t xml:space="preserve">Техническая эксплуатация инфокоммуникационных систем </w:t>
      </w:r>
      <w:r w:rsidRPr="001F4EFC">
        <w:rPr>
          <w:rFonts w:ascii="Times New Roman" w:hAnsi="Times New Roman" w:cs="Times New Roman"/>
          <w:sz w:val="24"/>
          <w:szCs w:val="24"/>
        </w:rPr>
        <w:t>и соответствующие ему общие компетенции, и профессиональные компетенции:</w:t>
      </w:r>
    </w:p>
    <w:p w14:paraId="6FF23F1B"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8581"/>
      </w:tblGrid>
      <w:tr w:rsidR="002E510F" w:rsidRPr="002B6E01" w14:paraId="3E8508E5" w14:textId="77777777" w:rsidTr="002B6E01">
        <w:trPr>
          <w:trHeight w:val="327"/>
        </w:trPr>
        <w:tc>
          <w:tcPr>
            <w:tcW w:w="646" w:type="pct"/>
          </w:tcPr>
          <w:p w14:paraId="3B6BF06F" w14:textId="77777777" w:rsidR="002E510F" w:rsidRPr="002B6E01" w:rsidRDefault="002E510F" w:rsidP="002B6E01">
            <w:pPr>
              <w:pStyle w:val="afd"/>
              <w:rPr>
                <w:rFonts w:ascii="Times New Roman" w:hAnsi="Times New Roman" w:cs="Times New Roman"/>
                <w:bCs/>
                <w:iCs/>
                <w:sz w:val="24"/>
                <w:szCs w:val="24"/>
              </w:rPr>
            </w:pPr>
            <w:r w:rsidRPr="002B6E01">
              <w:rPr>
                <w:rFonts w:ascii="Times New Roman" w:hAnsi="Times New Roman" w:cs="Times New Roman"/>
                <w:bCs/>
                <w:iCs/>
                <w:sz w:val="24"/>
                <w:szCs w:val="24"/>
              </w:rPr>
              <w:t>Код</w:t>
            </w:r>
          </w:p>
        </w:tc>
        <w:tc>
          <w:tcPr>
            <w:tcW w:w="4354" w:type="pct"/>
          </w:tcPr>
          <w:p w14:paraId="36F3B575" w14:textId="77777777" w:rsidR="002E510F" w:rsidRPr="002B6E01" w:rsidRDefault="002E510F" w:rsidP="002B6E01">
            <w:pPr>
              <w:pStyle w:val="afd"/>
              <w:rPr>
                <w:rFonts w:ascii="Times New Roman" w:hAnsi="Times New Roman" w:cs="Times New Roman"/>
                <w:bCs/>
                <w:iCs/>
                <w:sz w:val="24"/>
                <w:szCs w:val="24"/>
              </w:rPr>
            </w:pPr>
            <w:r w:rsidRPr="002B6E01">
              <w:rPr>
                <w:rFonts w:ascii="Times New Roman" w:hAnsi="Times New Roman" w:cs="Times New Roman"/>
                <w:bCs/>
                <w:iCs/>
                <w:sz w:val="24"/>
                <w:szCs w:val="24"/>
              </w:rPr>
              <w:t>Наименование общих компетенций</w:t>
            </w:r>
          </w:p>
        </w:tc>
      </w:tr>
      <w:tr w:rsidR="002E510F" w:rsidRPr="001F4EFC" w14:paraId="47B114BE" w14:textId="77777777" w:rsidTr="002B6E01">
        <w:tc>
          <w:tcPr>
            <w:tcW w:w="646" w:type="pct"/>
          </w:tcPr>
          <w:p w14:paraId="10B3064C"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ОК 1</w:t>
            </w:r>
          </w:p>
        </w:tc>
        <w:tc>
          <w:tcPr>
            <w:tcW w:w="4354" w:type="pct"/>
          </w:tcPr>
          <w:p w14:paraId="3F054190" w14:textId="77777777" w:rsidR="002E510F" w:rsidRPr="001F4EFC" w:rsidRDefault="002E510F" w:rsidP="002B6E01">
            <w:pPr>
              <w:pStyle w:val="afd"/>
              <w:rPr>
                <w:rFonts w:ascii="Times New Roman" w:hAnsi="Times New Roman" w:cs="Times New Roman"/>
                <w:bCs/>
                <w:i/>
                <w:iCs/>
                <w:sz w:val="24"/>
                <w:szCs w:val="24"/>
              </w:rPr>
            </w:pPr>
            <w:r w:rsidRPr="001F4EFC">
              <w:rPr>
                <w:rFonts w:ascii="Times New Roman" w:hAnsi="Times New Roman" w:cs="Times New Roman"/>
                <w:bCs/>
                <w:sz w:val="24"/>
                <w:szCs w:val="24"/>
              </w:rPr>
              <w:t>Выбирать способы решения задач профессиональной деятельности, примен</w:t>
            </w:r>
            <w:r w:rsidRPr="001F4EFC">
              <w:rPr>
                <w:rFonts w:ascii="Times New Roman" w:hAnsi="Times New Roman" w:cs="Times New Roman"/>
                <w:bCs/>
                <w:sz w:val="24"/>
                <w:szCs w:val="24"/>
              </w:rPr>
              <w:t>и</w:t>
            </w:r>
            <w:r w:rsidRPr="001F4EFC">
              <w:rPr>
                <w:rFonts w:ascii="Times New Roman" w:hAnsi="Times New Roman" w:cs="Times New Roman"/>
                <w:bCs/>
                <w:sz w:val="24"/>
                <w:szCs w:val="24"/>
              </w:rPr>
              <w:t>тельно к различным контекстам.</w:t>
            </w:r>
          </w:p>
        </w:tc>
      </w:tr>
      <w:tr w:rsidR="002E510F" w:rsidRPr="001F4EFC" w14:paraId="38A60564" w14:textId="77777777" w:rsidTr="002B6E01">
        <w:tc>
          <w:tcPr>
            <w:tcW w:w="646" w:type="pct"/>
          </w:tcPr>
          <w:p w14:paraId="6F759849"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ОК 2</w:t>
            </w:r>
          </w:p>
        </w:tc>
        <w:tc>
          <w:tcPr>
            <w:tcW w:w="4354" w:type="pct"/>
          </w:tcPr>
          <w:p w14:paraId="0D600B81" w14:textId="77777777" w:rsidR="002E510F" w:rsidRPr="001F4EFC" w:rsidRDefault="002E510F" w:rsidP="002B6E01">
            <w:pPr>
              <w:pStyle w:val="afd"/>
              <w:rPr>
                <w:rFonts w:ascii="Times New Roman" w:hAnsi="Times New Roman" w:cs="Times New Roman"/>
                <w:bCs/>
                <w:sz w:val="24"/>
                <w:szCs w:val="24"/>
              </w:rPr>
            </w:pPr>
            <w:r w:rsidRPr="001F4EFC">
              <w:rPr>
                <w:rFonts w:ascii="Times New Roman" w:hAnsi="Times New Roman" w:cs="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E510F" w:rsidRPr="001F4EFC" w14:paraId="721C3306" w14:textId="77777777" w:rsidTr="002B6E01">
        <w:tc>
          <w:tcPr>
            <w:tcW w:w="646" w:type="pct"/>
          </w:tcPr>
          <w:p w14:paraId="5429A9A4" w14:textId="77777777" w:rsidR="002E510F" w:rsidRPr="001F4EFC" w:rsidRDefault="002E510F" w:rsidP="002B6E01">
            <w:pPr>
              <w:pStyle w:val="afd"/>
              <w:rPr>
                <w:rFonts w:ascii="Times New Roman" w:hAnsi="Times New Roman" w:cs="Times New Roman"/>
                <w:bCs/>
                <w:sz w:val="24"/>
                <w:szCs w:val="24"/>
              </w:rPr>
            </w:pPr>
            <w:r w:rsidRPr="001F4EFC">
              <w:rPr>
                <w:rFonts w:ascii="Times New Roman" w:hAnsi="Times New Roman" w:cs="Times New Roman"/>
                <w:bCs/>
                <w:iCs/>
                <w:sz w:val="24"/>
                <w:szCs w:val="24"/>
              </w:rPr>
              <w:t>ОК 3</w:t>
            </w:r>
          </w:p>
        </w:tc>
        <w:tc>
          <w:tcPr>
            <w:tcW w:w="4354" w:type="pct"/>
          </w:tcPr>
          <w:p w14:paraId="5D5DCA06" w14:textId="77777777" w:rsidR="002E510F" w:rsidRPr="001F4EFC" w:rsidRDefault="002E510F" w:rsidP="002B6E01">
            <w:pPr>
              <w:pStyle w:val="afd"/>
              <w:rPr>
                <w:rFonts w:ascii="Times New Roman" w:hAnsi="Times New Roman" w:cs="Times New Roman"/>
                <w:bCs/>
                <w:sz w:val="24"/>
                <w:szCs w:val="24"/>
              </w:rPr>
            </w:pPr>
            <w:r w:rsidRPr="001F4EFC">
              <w:rPr>
                <w:rFonts w:ascii="Times New Roman" w:hAnsi="Times New Roman" w:cs="Times New Roman"/>
                <w:bCs/>
                <w:sz w:val="24"/>
                <w:szCs w:val="24"/>
              </w:rPr>
              <w:t>Планировать и реализовывать собственное профессиональное и личностное ра</w:t>
            </w:r>
            <w:r w:rsidRPr="001F4EFC">
              <w:rPr>
                <w:rFonts w:ascii="Times New Roman" w:hAnsi="Times New Roman" w:cs="Times New Roman"/>
                <w:bCs/>
                <w:sz w:val="24"/>
                <w:szCs w:val="24"/>
              </w:rPr>
              <w:t>з</w:t>
            </w:r>
            <w:r w:rsidRPr="001F4EFC">
              <w:rPr>
                <w:rFonts w:ascii="Times New Roman" w:hAnsi="Times New Roman" w:cs="Times New Roman"/>
                <w:bCs/>
                <w:sz w:val="24"/>
                <w:szCs w:val="24"/>
              </w:rPr>
              <w:t>витие.</w:t>
            </w:r>
          </w:p>
        </w:tc>
      </w:tr>
    </w:tbl>
    <w:p w14:paraId="3EDE6E22" w14:textId="77777777" w:rsidR="002E510F" w:rsidRPr="001F4EFC" w:rsidRDefault="002E510F" w:rsidP="00261EA8">
      <w:pPr>
        <w:pStyle w:val="afd"/>
        <w:spacing w:line="276" w:lineRule="auto"/>
        <w:rPr>
          <w:rFonts w:ascii="Times New Roman" w:hAnsi="Times New Roman" w:cs="Times New Roman"/>
          <w:bCs/>
          <w:iCs/>
          <w:sz w:val="24"/>
          <w:szCs w:val="24"/>
        </w:rPr>
      </w:pPr>
    </w:p>
    <w:p w14:paraId="7633D90D" w14:textId="77777777" w:rsidR="002E510F" w:rsidRPr="001F4EFC" w:rsidRDefault="002E510F" w:rsidP="00261EA8">
      <w:pPr>
        <w:pStyle w:val="afd"/>
        <w:spacing w:line="276" w:lineRule="auto"/>
        <w:rPr>
          <w:rFonts w:ascii="Times New Roman" w:hAnsi="Times New Roman" w:cs="Times New Roman"/>
          <w:bCs/>
          <w:iCs/>
          <w:sz w:val="24"/>
          <w:szCs w:val="24"/>
        </w:rPr>
      </w:pPr>
      <w:r w:rsidRPr="001F4EFC">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2E510F" w:rsidRPr="002B6E01" w14:paraId="44C2C399" w14:textId="77777777" w:rsidTr="002B6E01">
        <w:tc>
          <w:tcPr>
            <w:tcW w:w="629" w:type="pct"/>
          </w:tcPr>
          <w:p w14:paraId="3E1ACB99" w14:textId="77777777" w:rsidR="002E510F" w:rsidRPr="002B6E01" w:rsidRDefault="002E510F" w:rsidP="002B6E01">
            <w:pPr>
              <w:pStyle w:val="afd"/>
              <w:rPr>
                <w:rFonts w:ascii="Times New Roman" w:hAnsi="Times New Roman" w:cs="Times New Roman"/>
                <w:bCs/>
                <w:iCs/>
                <w:sz w:val="24"/>
                <w:szCs w:val="24"/>
              </w:rPr>
            </w:pPr>
            <w:r w:rsidRPr="002B6E01">
              <w:rPr>
                <w:rFonts w:ascii="Times New Roman" w:hAnsi="Times New Roman" w:cs="Times New Roman"/>
                <w:bCs/>
                <w:iCs/>
                <w:sz w:val="24"/>
                <w:szCs w:val="24"/>
              </w:rPr>
              <w:t>Код</w:t>
            </w:r>
          </w:p>
        </w:tc>
        <w:tc>
          <w:tcPr>
            <w:tcW w:w="4371" w:type="pct"/>
          </w:tcPr>
          <w:p w14:paraId="25017A6F" w14:textId="77777777" w:rsidR="002E510F" w:rsidRPr="002B6E01" w:rsidRDefault="002E510F" w:rsidP="002B6E01">
            <w:pPr>
              <w:pStyle w:val="afd"/>
              <w:rPr>
                <w:rFonts w:ascii="Times New Roman" w:hAnsi="Times New Roman" w:cs="Times New Roman"/>
                <w:bCs/>
                <w:iCs/>
                <w:sz w:val="24"/>
                <w:szCs w:val="24"/>
              </w:rPr>
            </w:pPr>
            <w:r w:rsidRPr="002B6E01">
              <w:rPr>
                <w:rFonts w:ascii="Times New Roman" w:hAnsi="Times New Roman" w:cs="Times New Roman"/>
                <w:bCs/>
                <w:iCs/>
                <w:sz w:val="24"/>
                <w:szCs w:val="24"/>
              </w:rPr>
              <w:t>Наименование видов деятельности и профессиональных компетенций</w:t>
            </w:r>
          </w:p>
        </w:tc>
      </w:tr>
      <w:tr w:rsidR="002E510F" w:rsidRPr="001F4EFC" w14:paraId="72A1E5D4" w14:textId="77777777" w:rsidTr="002B6E01">
        <w:tc>
          <w:tcPr>
            <w:tcW w:w="629" w:type="pct"/>
          </w:tcPr>
          <w:p w14:paraId="7ED6A529"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ВД 12</w:t>
            </w:r>
          </w:p>
        </w:tc>
        <w:tc>
          <w:tcPr>
            <w:tcW w:w="4371" w:type="pct"/>
          </w:tcPr>
          <w:p w14:paraId="0B8B1B45" w14:textId="77777777" w:rsidR="002E510F" w:rsidRPr="001F4EFC" w:rsidRDefault="002E510F" w:rsidP="002B6E01">
            <w:pPr>
              <w:pStyle w:val="afd"/>
              <w:rPr>
                <w:rFonts w:ascii="Times New Roman" w:hAnsi="Times New Roman" w:cs="Times New Roman"/>
                <w:bCs/>
                <w:sz w:val="24"/>
                <w:szCs w:val="24"/>
              </w:rPr>
            </w:pPr>
            <w:r w:rsidRPr="001F4EFC">
              <w:rPr>
                <w:rFonts w:ascii="Times New Roman" w:hAnsi="Times New Roman" w:cs="Times New Roman"/>
                <w:bCs/>
                <w:sz w:val="24"/>
                <w:szCs w:val="24"/>
              </w:rPr>
              <w:t>Осуществление интеграции программных модулей</w:t>
            </w:r>
          </w:p>
        </w:tc>
      </w:tr>
      <w:tr w:rsidR="002E510F" w:rsidRPr="001F4EFC" w14:paraId="73C5344F" w14:textId="77777777" w:rsidTr="002B6E01">
        <w:tc>
          <w:tcPr>
            <w:tcW w:w="629" w:type="pct"/>
          </w:tcPr>
          <w:p w14:paraId="47FAE5F5"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color w:val="000000" w:themeColor="text1"/>
                <w:sz w:val="24"/>
                <w:szCs w:val="24"/>
              </w:rPr>
              <w:t>ПК 12.1</w:t>
            </w:r>
            <w:r w:rsidRPr="001F4EFC">
              <w:rPr>
                <w:rFonts w:ascii="Times New Roman" w:hAnsi="Times New Roman" w:cs="Times New Roman"/>
                <w:bCs/>
                <w:iCs/>
                <w:sz w:val="24"/>
                <w:szCs w:val="24"/>
              </w:rPr>
              <w:t>.</w:t>
            </w:r>
          </w:p>
        </w:tc>
        <w:tc>
          <w:tcPr>
            <w:tcW w:w="4371" w:type="pct"/>
          </w:tcPr>
          <w:p w14:paraId="7F54D03A"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Назначение, практическое применение, конструкцию и принципы работы изм</w:t>
            </w:r>
            <w:r w:rsidRPr="001F4EFC">
              <w:rPr>
                <w:rFonts w:ascii="Times New Roman" w:hAnsi="Times New Roman" w:cs="Times New Roman"/>
                <w:bCs/>
                <w:iCs/>
                <w:sz w:val="24"/>
                <w:szCs w:val="24"/>
              </w:rPr>
              <w:t>е</w:t>
            </w:r>
            <w:r w:rsidRPr="001F4EFC">
              <w:rPr>
                <w:rFonts w:ascii="Times New Roman" w:hAnsi="Times New Roman" w:cs="Times New Roman"/>
                <w:bCs/>
                <w:iCs/>
                <w:sz w:val="24"/>
                <w:szCs w:val="24"/>
              </w:rPr>
              <w:t>рительных приборов и тестового оборудования</w:t>
            </w:r>
          </w:p>
        </w:tc>
      </w:tr>
      <w:tr w:rsidR="002E510F" w:rsidRPr="001F4EFC" w14:paraId="6AB5B29D" w14:textId="77777777" w:rsidTr="002B6E01">
        <w:tc>
          <w:tcPr>
            <w:tcW w:w="629" w:type="pct"/>
          </w:tcPr>
          <w:p w14:paraId="6F74A29F"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sz w:val="24"/>
                <w:szCs w:val="24"/>
              </w:rPr>
              <w:t>ПК 12.2</w:t>
            </w:r>
            <w:r w:rsidRPr="001F4EFC">
              <w:rPr>
                <w:rFonts w:ascii="Times New Roman" w:hAnsi="Times New Roman" w:cs="Times New Roman"/>
                <w:bCs/>
                <w:iCs/>
                <w:sz w:val="24"/>
                <w:szCs w:val="24"/>
              </w:rPr>
              <w:t>.</w:t>
            </w:r>
          </w:p>
        </w:tc>
        <w:tc>
          <w:tcPr>
            <w:tcW w:w="4371" w:type="pct"/>
          </w:tcPr>
          <w:p w14:paraId="688FAB90" w14:textId="77777777" w:rsidR="002E510F" w:rsidRPr="001F4EFC" w:rsidRDefault="002E510F" w:rsidP="002B6E01">
            <w:pPr>
              <w:pStyle w:val="afd"/>
              <w:rPr>
                <w:rFonts w:ascii="Times New Roman" w:hAnsi="Times New Roman" w:cs="Times New Roman"/>
                <w:bCs/>
                <w:sz w:val="24"/>
                <w:szCs w:val="24"/>
              </w:rPr>
            </w:pPr>
            <w:r w:rsidRPr="001F4EFC">
              <w:rPr>
                <w:rFonts w:ascii="Times New Roman" w:hAnsi="Times New Roman" w:cs="Times New Roman"/>
                <w:bCs/>
                <w:sz w:val="24"/>
                <w:szCs w:val="24"/>
              </w:rPr>
              <w:t>Осуществлять организацию электронного документооборота в соответствии с потребностями заказчика</w:t>
            </w:r>
          </w:p>
        </w:tc>
      </w:tr>
      <w:tr w:rsidR="002E510F" w:rsidRPr="001F4EFC" w14:paraId="5E311ABE" w14:textId="77777777" w:rsidTr="002B6E01">
        <w:tc>
          <w:tcPr>
            <w:tcW w:w="629" w:type="pct"/>
          </w:tcPr>
          <w:p w14:paraId="5792222D"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color w:val="000000" w:themeColor="text1"/>
                <w:sz w:val="24"/>
                <w:szCs w:val="24"/>
              </w:rPr>
              <w:t xml:space="preserve">ПК 12.3 </w:t>
            </w:r>
          </w:p>
        </w:tc>
        <w:tc>
          <w:tcPr>
            <w:tcW w:w="4371" w:type="pct"/>
          </w:tcPr>
          <w:p w14:paraId="1C35FCD4"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sz w:val="24"/>
                <w:szCs w:val="24"/>
              </w:rPr>
              <w:t>Производить настройку и техническое обслуживание, выполнять диагностику цифровых систем коммутации и систем передачи</w:t>
            </w:r>
          </w:p>
        </w:tc>
      </w:tr>
      <w:tr w:rsidR="002E510F" w:rsidRPr="001F4EFC" w14:paraId="6807CE48" w14:textId="77777777" w:rsidTr="002B6E01">
        <w:tc>
          <w:tcPr>
            <w:tcW w:w="629" w:type="pct"/>
          </w:tcPr>
          <w:p w14:paraId="1CDBE10A"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12.4</w:t>
            </w:r>
          </w:p>
        </w:tc>
        <w:tc>
          <w:tcPr>
            <w:tcW w:w="4371" w:type="pct"/>
          </w:tcPr>
          <w:p w14:paraId="3A54F355"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Разрабатывать проекты инфокоммуникационных сетей и систем связи для пре</w:t>
            </w:r>
            <w:r w:rsidRPr="001F4EFC">
              <w:rPr>
                <w:rFonts w:ascii="Times New Roman" w:hAnsi="Times New Roman" w:cs="Times New Roman"/>
                <w:bCs/>
                <w:iCs/>
                <w:sz w:val="24"/>
                <w:szCs w:val="24"/>
              </w:rPr>
              <w:t>д</w:t>
            </w:r>
            <w:r w:rsidRPr="001F4EFC">
              <w:rPr>
                <w:rFonts w:ascii="Times New Roman" w:hAnsi="Times New Roman" w:cs="Times New Roman"/>
                <w:bCs/>
                <w:iCs/>
                <w:sz w:val="24"/>
                <w:szCs w:val="24"/>
              </w:rPr>
              <w:t>приятий и компаний малого и среднего бизнеса.</w:t>
            </w:r>
          </w:p>
        </w:tc>
      </w:tr>
      <w:tr w:rsidR="002E510F" w:rsidRPr="001F4EFC" w14:paraId="3ACBC66D" w14:textId="77777777" w:rsidTr="002B6E01">
        <w:tc>
          <w:tcPr>
            <w:tcW w:w="629" w:type="pct"/>
          </w:tcPr>
          <w:p w14:paraId="0E818829"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ПК 12.5</w:t>
            </w:r>
          </w:p>
        </w:tc>
        <w:tc>
          <w:tcPr>
            <w:tcW w:w="4371" w:type="pct"/>
          </w:tcPr>
          <w:p w14:paraId="1A5144DE" w14:textId="77777777" w:rsidR="002E510F" w:rsidRPr="001F4EFC" w:rsidRDefault="002E510F" w:rsidP="002B6E01">
            <w:pPr>
              <w:pStyle w:val="afd"/>
              <w:rPr>
                <w:rFonts w:ascii="Times New Roman" w:hAnsi="Times New Roman" w:cs="Times New Roman"/>
                <w:bCs/>
                <w:iCs/>
                <w:sz w:val="24"/>
                <w:szCs w:val="24"/>
              </w:rPr>
            </w:pPr>
            <w:r w:rsidRPr="001F4EFC">
              <w:rPr>
                <w:rFonts w:ascii="Times New Roman" w:hAnsi="Times New Roman" w:cs="Times New Roman"/>
                <w:bCs/>
                <w:iCs/>
                <w:sz w:val="24"/>
                <w:szCs w:val="24"/>
              </w:rPr>
              <w:t>Осуществлять устранение аварий и повреждений оборудования инфо-коммуникационных систем</w:t>
            </w:r>
          </w:p>
        </w:tc>
      </w:tr>
    </w:tbl>
    <w:p w14:paraId="36880BE8" w14:textId="77777777" w:rsidR="002E510F" w:rsidRPr="001F4EFC" w:rsidRDefault="002E510F" w:rsidP="00261EA8">
      <w:pPr>
        <w:spacing w:after="0"/>
        <w:rPr>
          <w:rFonts w:ascii="Times New Roman" w:hAnsi="Times New Roman"/>
          <w:color w:val="000000" w:themeColor="text1"/>
          <w:sz w:val="24"/>
          <w:szCs w:val="24"/>
        </w:rPr>
      </w:pPr>
    </w:p>
    <w:p w14:paraId="1C3D81A0" w14:textId="77777777" w:rsidR="002E510F" w:rsidRPr="001F4EFC" w:rsidRDefault="002E510F" w:rsidP="00261EA8">
      <w:pPr>
        <w:pStyle w:val="afd"/>
        <w:spacing w:line="276" w:lineRule="auto"/>
        <w:rPr>
          <w:rFonts w:ascii="Times New Roman" w:hAnsi="Times New Roman" w:cs="Times New Roman"/>
          <w:sz w:val="24"/>
          <w:szCs w:val="24"/>
        </w:rPr>
      </w:pPr>
      <w:r w:rsidRPr="001F4EFC">
        <w:rPr>
          <w:rFonts w:ascii="Times New Roman" w:hAnsi="Times New Roman" w:cs="Times New Roman"/>
          <w:sz w:val="24"/>
          <w:szCs w:val="24"/>
        </w:rPr>
        <w:t>1.1.3. В результате освоения профессионального модуля студент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8053"/>
      </w:tblGrid>
      <w:tr w:rsidR="002E510F" w:rsidRPr="001F4EFC" w14:paraId="1A22D2A6" w14:textId="77777777" w:rsidTr="002B6E01">
        <w:tc>
          <w:tcPr>
            <w:tcW w:w="914" w:type="pct"/>
            <w:shd w:val="clear" w:color="auto" w:fill="auto"/>
          </w:tcPr>
          <w:p w14:paraId="7EA28F65" w14:textId="77777777" w:rsidR="002E510F" w:rsidRPr="001F4EFC" w:rsidRDefault="002E510F" w:rsidP="002B6E01">
            <w:pPr>
              <w:spacing w:after="0" w:line="240" w:lineRule="auto"/>
              <w:ind w:left="-57" w:right="-57"/>
              <w:jc w:val="both"/>
              <w:rPr>
                <w:rFonts w:ascii="Times New Roman" w:hAnsi="Times New Roman"/>
                <w:sz w:val="24"/>
                <w:szCs w:val="24"/>
              </w:rPr>
            </w:pPr>
            <w:r w:rsidRPr="001F4EFC">
              <w:rPr>
                <w:rFonts w:ascii="Times New Roman" w:hAnsi="Times New Roman"/>
                <w:b/>
                <w:bCs/>
                <w:sz w:val="24"/>
                <w:szCs w:val="24"/>
              </w:rPr>
              <w:t>Владеть нав</w:t>
            </w:r>
            <w:r w:rsidRPr="001F4EFC">
              <w:rPr>
                <w:rFonts w:ascii="Times New Roman" w:hAnsi="Times New Roman"/>
                <w:b/>
                <w:bCs/>
                <w:sz w:val="24"/>
                <w:szCs w:val="24"/>
              </w:rPr>
              <w:t>ы</w:t>
            </w:r>
            <w:r w:rsidRPr="001F4EFC">
              <w:rPr>
                <w:rFonts w:ascii="Times New Roman" w:hAnsi="Times New Roman"/>
                <w:b/>
                <w:bCs/>
                <w:sz w:val="24"/>
                <w:szCs w:val="24"/>
              </w:rPr>
              <w:t>ками</w:t>
            </w:r>
          </w:p>
          <w:p w14:paraId="3D63FF57" w14:textId="77777777" w:rsidR="002E510F" w:rsidRPr="001F4EFC" w:rsidRDefault="002E510F" w:rsidP="002B6E01">
            <w:pPr>
              <w:pStyle w:val="afd"/>
              <w:rPr>
                <w:rFonts w:ascii="Times New Roman" w:hAnsi="Times New Roman" w:cs="Times New Roman"/>
                <w:sz w:val="24"/>
                <w:szCs w:val="24"/>
              </w:rPr>
            </w:pPr>
          </w:p>
        </w:tc>
        <w:tc>
          <w:tcPr>
            <w:tcW w:w="4086" w:type="pct"/>
            <w:shd w:val="clear" w:color="auto" w:fill="auto"/>
          </w:tcPr>
          <w:p w14:paraId="40478AF1"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Н 6.1.01 Использование современных измерительных приборов и тестового оборудования</w:t>
            </w:r>
          </w:p>
          <w:p w14:paraId="13AA0D54"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Н 6.2.01 Подготовка материалов электронного документооборота в соо</w:t>
            </w:r>
            <w:r w:rsidRPr="001F4EFC">
              <w:rPr>
                <w:rFonts w:ascii="Times New Roman" w:hAnsi="Times New Roman" w:cs="Times New Roman"/>
                <w:sz w:val="24"/>
                <w:szCs w:val="24"/>
              </w:rPr>
              <w:t>т</w:t>
            </w:r>
            <w:r w:rsidRPr="001F4EFC">
              <w:rPr>
                <w:rFonts w:ascii="Times New Roman" w:hAnsi="Times New Roman" w:cs="Times New Roman"/>
                <w:sz w:val="24"/>
                <w:szCs w:val="24"/>
              </w:rPr>
              <w:t>ветствии с потребностями заказчика</w:t>
            </w:r>
          </w:p>
          <w:p w14:paraId="7DCE17D1"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Н 12.3.01 настройки и техническое обслуживания цифровых систем комм</w:t>
            </w:r>
            <w:r w:rsidRPr="001F4EFC">
              <w:rPr>
                <w:rFonts w:ascii="Times New Roman" w:hAnsi="Times New Roman" w:cs="Times New Roman"/>
                <w:sz w:val="24"/>
                <w:szCs w:val="24"/>
              </w:rPr>
              <w:t>у</w:t>
            </w:r>
            <w:r w:rsidRPr="001F4EFC">
              <w:rPr>
                <w:rFonts w:ascii="Times New Roman" w:hAnsi="Times New Roman" w:cs="Times New Roman"/>
                <w:sz w:val="24"/>
                <w:szCs w:val="24"/>
              </w:rPr>
              <w:t>тации и систем передачи</w:t>
            </w:r>
          </w:p>
          <w:p w14:paraId="6674B7FE"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Н 12.3.01 диагностики цифровых систем коммутации и систем передачи</w:t>
            </w:r>
          </w:p>
          <w:p w14:paraId="26C369E9"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Н 6.4.01монтажа, демонтажа, первичной инсталляции, мониторинге, ди</w:t>
            </w:r>
            <w:r w:rsidRPr="001F4EFC">
              <w:rPr>
                <w:rFonts w:ascii="Times New Roman" w:hAnsi="Times New Roman" w:cs="Times New Roman"/>
                <w:sz w:val="24"/>
                <w:szCs w:val="24"/>
              </w:rPr>
              <w:t>а</w:t>
            </w:r>
            <w:r w:rsidRPr="001F4EFC">
              <w:rPr>
                <w:rFonts w:ascii="Times New Roman" w:hAnsi="Times New Roman" w:cs="Times New Roman"/>
                <w:sz w:val="24"/>
                <w:szCs w:val="24"/>
              </w:rPr>
              <w:t>гностике инфокоммуникационных систем передачи в соответствии с де</w:t>
            </w:r>
            <w:r w:rsidRPr="001F4EFC">
              <w:rPr>
                <w:rFonts w:ascii="Times New Roman" w:hAnsi="Times New Roman" w:cs="Times New Roman"/>
                <w:sz w:val="24"/>
                <w:szCs w:val="24"/>
              </w:rPr>
              <w:t>й</w:t>
            </w:r>
            <w:r w:rsidRPr="001F4EFC">
              <w:rPr>
                <w:rFonts w:ascii="Times New Roman" w:hAnsi="Times New Roman" w:cs="Times New Roman"/>
                <w:sz w:val="24"/>
                <w:szCs w:val="24"/>
              </w:rPr>
              <w:t>ствующими отраслевыми стандартами</w:t>
            </w:r>
          </w:p>
          <w:p w14:paraId="31C2D2EE"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Н 6.5.01 устранении аварий и повреждений оборудования инфокоммуник</w:t>
            </w:r>
            <w:r w:rsidRPr="001F4EFC">
              <w:rPr>
                <w:rFonts w:ascii="Times New Roman" w:hAnsi="Times New Roman" w:cs="Times New Roman"/>
                <w:sz w:val="24"/>
                <w:szCs w:val="24"/>
              </w:rPr>
              <w:t>а</w:t>
            </w:r>
            <w:r w:rsidR="002B6E01">
              <w:rPr>
                <w:rFonts w:ascii="Times New Roman" w:hAnsi="Times New Roman" w:cs="Times New Roman"/>
                <w:sz w:val="24"/>
                <w:szCs w:val="24"/>
              </w:rPr>
              <w:t>ционных систем;</w:t>
            </w:r>
          </w:p>
        </w:tc>
      </w:tr>
      <w:tr w:rsidR="002E510F" w:rsidRPr="001F4EFC" w14:paraId="6EA4177A" w14:textId="77777777" w:rsidTr="002B6E01">
        <w:tc>
          <w:tcPr>
            <w:tcW w:w="914" w:type="pct"/>
            <w:shd w:val="clear" w:color="auto" w:fill="auto"/>
          </w:tcPr>
          <w:p w14:paraId="44F7EA25"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умения</w:t>
            </w:r>
          </w:p>
        </w:tc>
        <w:tc>
          <w:tcPr>
            <w:tcW w:w="4086" w:type="pct"/>
            <w:shd w:val="clear" w:color="auto" w:fill="auto"/>
          </w:tcPr>
          <w:p w14:paraId="75DE5DFD"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01.01</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распознавать задачу и/или проблему в профессиональном и/или социальном контексте</w:t>
            </w:r>
          </w:p>
          <w:p w14:paraId="6EC896DD" w14:textId="77777777" w:rsidR="002E510F" w:rsidRPr="001F4EFC" w:rsidRDefault="002B6E01" w:rsidP="002B6E01">
            <w:pPr>
              <w:pStyle w:val="afd"/>
              <w:rPr>
                <w:rFonts w:ascii="Times New Roman" w:hAnsi="Times New Roman" w:cs="Times New Roman"/>
                <w:sz w:val="24"/>
                <w:szCs w:val="24"/>
              </w:rPr>
            </w:pPr>
            <w:r>
              <w:rPr>
                <w:rFonts w:ascii="Times New Roman" w:hAnsi="Times New Roman" w:cs="Times New Roman"/>
                <w:sz w:val="24"/>
                <w:szCs w:val="24"/>
              </w:rPr>
              <w:t xml:space="preserve">Уо 01.02 </w:t>
            </w:r>
            <w:r w:rsidR="002E510F" w:rsidRPr="001F4EFC">
              <w:rPr>
                <w:rFonts w:ascii="Times New Roman" w:hAnsi="Times New Roman" w:cs="Times New Roman"/>
                <w:sz w:val="24"/>
                <w:szCs w:val="24"/>
              </w:rPr>
              <w:t>анализировать задачу и/или проблему и выделять ее составные части</w:t>
            </w:r>
          </w:p>
          <w:p w14:paraId="2050821D" w14:textId="77777777" w:rsidR="002E510F" w:rsidRPr="001F4EFC" w:rsidRDefault="002B6E01" w:rsidP="002B6E01">
            <w:pPr>
              <w:pStyle w:val="afd"/>
              <w:rPr>
                <w:rFonts w:ascii="Times New Roman" w:hAnsi="Times New Roman" w:cs="Times New Roman"/>
                <w:sz w:val="24"/>
                <w:szCs w:val="24"/>
              </w:rPr>
            </w:pPr>
            <w:r>
              <w:rPr>
                <w:rFonts w:ascii="Times New Roman" w:hAnsi="Times New Roman" w:cs="Times New Roman"/>
                <w:sz w:val="24"/>
                <w:szCs w:val="24"/>
              </w:rPr>
              <w:t xml:space="preserve">Уо 01.03 </w:t>
            </w:r>
            <w:r w:rsidR="002E510F" w:rsidRPr="001F4EFC">
              <w:rPr>
                <w:rFonts w:ascii="Times New Roman" w:hAnsi="Times New Roman" w:cs="Times New Roman"/>
                <w:sz w:val="24"/>
                <w:szCs w:val="24"/>
              </w:rPr>
              <w:t>определять этапы решения задачи</w:t>
            </w:r>
          </w:p>
          <w:p w14:paraId="4B9C66AE" w14:textId="77777777" w:rsidR="002E510F" w:rsidRPr="001F4EFC" w:rsidRDefault="002B6E01" w:rsidP="002B6E01">
            <w:pPr>
              <w:pStyle w:val="afd"/>
              <w:rPr>
                <w:rFonts w:ascii="Times New Roman" w:hAnsi="Times New Roman" w:cs="Times New Roman"/>
                <w:sz w:val="24"/>
                <w:szCs w:val="24"/>
              </w:rPr>
            </w:pPr>
            <w:r>
              <w:rPr>
                <w:rFonts w:ascii="Times New Roman" w:hAnsi="Times New Roman" w:cs="Times New Roman"/>
                <w:sz w:val="24"/>
                <w:szCs w:val="24"/>
              </w:rPr>
              <w:t xml:space="preserve">Уо 01.04 </w:t>
            </w:r>
            <w:r w:rsidR="002E510F" w:rsidRPr="001F4EFC">
              <w:rPr>
                <w:rFonts w:ascii="Times New Roman" w:hAnsi="Times New Roman" w:cs="Times New Roman"/>
                <w:sz w:val="24"/>
                <w:szCs w:val="24"/>
              </w:rPr>
              <w:t xml:space="preserve">выявлять и эффективно искать информацию, необходимую для </w:t>
            </w:r>
            <w:r w:rsidR="002E510F" w:rsidRPr="001F4EFC">
              <w:rPr>
                <w:rFonts w:ascii="Times New Roman" w:hAnsi="Times New Roman" w:cs="Times New Roman"/>
                <w:sz w:val="24"/>
                <w:szCs w:val="24"/>
              </w:rPr>
              <w:lastRenderedPageBreak/>
              <w:t>решения задачи и/или проблемы</w:t>
            </w:r>
          </w:p>
          <w:p w14:paraId="4A1BFA60"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01.05</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составлять план действия</w:t>
            </w:r>
          </w:p>
          <w:p w14:paraId="2E61148F"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01.06</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определять необходимые ресурсы</w:t>
            </w:r>
          </w:p>
          <w:p w14:paraId="5D5E8A10"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01.07</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владеть актуальными методами работы в профессиональной и смежных сферах</w:t>
            </w:r>
          </w:p>
          <w:p w14:paraId="0EE37908"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01.08</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реализовывать составленный план</w:t>
            </w:r>
          </w:p>
          <w:p w14:paraId="47A6ECFD"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01.09</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оценивать результат и последствия своих действий (самосто</w:t>
            </w:r>
            <w:r w:rsidRPr="001F4EFC">
              <w:rPr>
                <w:rFonts w:ascii="Times New Roman" w:hAnsi="Times New Roman" w:cs="Times New Roman"/>
                <w:sz w:val="24"/>
                <w:szCs w:val="24"/>
              </w:rPr>
              <w:t>я</w:t>
            </w:r>
            <w:r w:rsidRPr="001F4EFC">
              <w:rPr>
                <w:rFonts w:ascii="Times New Roman" w:hAnsi="Times New Roman" w:cs="Times New Roman"/>
                <w:sz w:val="24"/>
                <w:szCs w:val="24"/>
              </w:rPr>
              <w:t>тельно или с помощью наставника)</w:t>
            </w:r>
          </w:p>
          <w:p w14:paraId="69DE91E1"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01.10</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определять значимость профессиональной деятельности по осва</w:t>
            </w:r>
            <w:r w:rsidRPr="001F4EFC">
              <w:rPr>
                <w:rFonts w:ascii="Times New Roman" w:hAnsi="Times New Roman" w:cs="Times New Roman"/>
                <w:sz w:val="24"/>
                <w:szCs w:val="24"/>
              </w:rPr>
              <w:t>и</w:t>
            </w:r>
            <w:r w:rsidRPr="001F4EFC">
              <w:rPr>
                <w:rFonts w:ascii="Times New Roman" w:hAnsi="Times New Roman" w:cs="Times New Roman"/>
                <w:sz w:val="24"/>
                <w:szCs w:val="24"/>
              </w:rPr>
              <w:t>ваемой специальности в историческом контексте</w:t>
            </w:r>
          </w:p>
          <w:p w14:paraId="1A8F5B21"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01.11</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p w14:paraId="08A7B42B"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Уо 01.12</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анализировать сложные функции и строить их графики, выпо</w:t>
            </w:r>
            <w:r w:rsidRPr="001F4EFC">
              <w:rPr>
                <w:rFonts w:ascii="Times New Roman" w:hAnsi="Times New Roman" w:cs="Times New Roman"/>
                <w:sz w:val="24"/>
                <w:szCs w:val="24"/>
              </w:rPr>
              <w:t>л</w:t>
            </w:r>
            <w:r w:rsidRPr="001F4EFC">
              <w:rPr>
                <w:rFonts w:ascii="Times New Roman" w:hAnsi="Times New Roman" w:cs="Times New Roman"/>
                <w:sz w:val="24"/>
                <w:szCs w:val="24"/>
              </w:rPr>
              <w:t>нять действия над комплексными числами</w:t>
            </w:r>
          </w:p>
          <w:p w14:paraId="24B78B6C"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 6.1.01 применять измерительные приборов и тестового оборудования</w:t>
            </w:r>
          </w:p>
          <w:p w14:paraId="306C71BF"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 xml:space="preserve">У 6.2.01 </w:t>
            </w:r>
            <w:r w:rsidR="002B6E01">
              <w:rPr>
                <w:rFonts w:ascii="Times New Roman" w:hAnsi="Times New Roman" w:cs="Times New Roman"/>
                <w:sz w:val="24"/>
                <w:szCs w:val="24"/>
              </w:rPr>
              <w:t>о</w:t>
            </w:r>
            <w:r w:rsidRPr="001F4EFC">
              <w:rPr>
                <w:rFonts w:ascii="Times New Roman" w:hAnsi="Times New Roman" w:cs="Times New Roman"/>
                <w:sz w:val="24"/>
                <w:szCs w:val="24"/>
              </w:rPr>
              <w:t>существлять организацию электронного документооборота в с</w:t>
            </w:r>
            <w:r w:rsidRPr="001F4EFC">
              <w:rPr>
                <w:rFonts w:ascii="Times New Roman" w:hAnsi="Times New Roman" w:cs="Times New Roman"/>
                <w:sz w:val="24"/>
                <w:szCs w:val="24"/>
              </w:rPr>
              <w:t>о</w:t>
            </w:r>
            <w:r w:rsidRPr="001F4EFC">
              <w:rPr>
                <w:rFonts w:ascii="Times New Roman" w:hAnsi="Times New Roman" w:cs="Times New Roman"/>
                <w:sz w:val="24"/>
                <w:szCs w:val="24"/>
              </w:rPr>
              <w:t>ответствии с потребностями заказчика</w:t>
            </w:r>
          </w:p>
          <w:p w14:paraId="4B54791D"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 12.3.01 выполнять работы по настройке и техническому обслуживанию цифровых систем коммутации и систем передачи</w:t>
            </w:r>
          </w:p>
          <w:p w14:paraId="02B72761" w14:textId="77777777" w:rsidR="002E510F" w:rsidRPr="001F4EFC" w:rsidRDefault="002B6E01" w:rsidP="002B6E01">
            <w:pPr>
              <w:pStyle w:val="afd"/>
              <w:rPr>
                <w:rFonts w:ascii="Times New Roman" w:hAnsi="Times New Roman" w:cs="Times New Roman"/>
                <w:sz w:val="24"/>
                <w:szCs w:val="24"/>
              </w:rPr>
            </w:pPr>
            <w:r>
              <w:rPr>
                <w:rFonts w:ascii="Times New Roman" w:hAnsi="Times New Roman" w:cs="Times New Roman"/>
                <w:sz w:val="24"/>
                <w:szCs w:val="24"/>
              </w:rPr>
              <w:t xml:space="preserve">У 12.3.02 </w:t>
            </w:r>
            <w:r w:rsidR="002E510F" w:rsidRPr="001F4EFC">
              <w:rPr>
                <w:rFonts w:ascii="Times New Roman" w:hAnsi="Times New Roman" w:cs="Times New Roman"/>
                <w:sz w:val="24"/>
                <w:szCs w:val="24"/>
              </w:rPr>
              <w:t>выполнять диагностику цифровых систем коммутации и систем передачи</w:t>
            </w:r>
          </w:p>
          <w:p w14:paraId="476E5F8C"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У 6.4.01 осуществлять разработку проектов коммутационных станций, у</w:t>
            </w:r>
            <w:r w:rsidRPr="001F4EFC">
              <w:rPr>
                <w:rFonts w:ascii="Times New Roman" w:hAnsi="Times New Roman" w:cs="Times New Roman"/>
                <w:sz w:val="24"/>
                <w:szCs w:val="24"/>
              </w:rPr>
              <w:t>з</w:t>
            </w:r>
            <w:r w:rsidRPr="001F4EFC">
              <w:rPr>
                <w:rFonts w:ascii="Times New Roman" w:hAnsi="Times New Roman" w:cs="Times New Roman"/>
                <w:sz w:val="24"/>
                <w:szCs w:val="24"/>
              </w:rPr>
              <w:t>лов и сетей электросвязи для предприятий и компаний малого и среднего бизнес</w:t>
            </w:r>
          </w:p>
          <w:p w14:paraId="70545740" w14:textId="77777777" w:rsidR="002E510F" w:rsidRPr="001F4EFC" w:rsidRDefault="002E510F" w:rsidP="002B6E01">
            <w:pPr>
              <w:pStyle w:val="afd"/>
              <w:tabs>
                <w:tab w:val="left" w:pos="1024"/>
              </w:tabs>
              <w:rPr>
                <w:rFonts w:ascii="Times New Roman" w:hAnsi="Times New Roman" w:cs="Times New Roman"/>
                <w:sz w:val="24"/>
                <w:szCs w:val="24"/>
              </w:rPr>
            </w:pPr>
            <w:r w:rsidRPr="001F4EFC">
              <w:rPr>
                <w:rFonts w:ascii="Times New Roman" w:hAnsi="Times New Roman" w:cs="Times New Roman"/>
                <w:sz w:val="24"/>
                <w:szCs w:val="24"/>
              </w:rPr>
              <w:t>У 6.5.01 производить настройку и техническое обслуживание, выполнять диагностику цифровых систем коммут</w:t>
            </w:r>
            <w:r w:rsidR="002B6E01">
              <w:rPr>
                <w:rFonts w:ascii="Times New Roman" w:hAnsi="Times New Roman" w:cs="Times New Roman"/>
                <w:sz w:val="24"/>
                <w:szCs w:val="24"/>
              </w:rPr>
              <w:t>ации и систем передачи</w:t>
            </w:r>
          </w:p>
        </w:tc>
      </w:tr>
      <w:tr w:rsidR="002E510F" w:rsidRPr="001F4EFC" w14:paraId="61B3A5A3" w14:textId="77777777" w:rsidTr="002B6E01">
        <w:tc>
          <w:tcPr>
            <w:tcW w:w="914" w:type="pct"/>
            <w:shd w:val="clear" w:color="auto" w:fill="auto"/>
          </w:tcPr>
          <w:p w14:paraId="28258C72"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lastRenderedPageBreak/>
              <w:t>знания</w:t>
            </w:r>
          </w:p>
        </w:tc>
        <w:tc>
          <w:tcPr>
            <w:tcW w:w="4086" w:type="pct"/>
            <w:shd w:val="clear" w:color="auto" w:fill="auto"/>
          </w:tcPr>
          <w:p w14:paraId="4389C542"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01.01 актуальный профессиональный и социальный контекст, в котором приходится работать и жить</w:t>
            </w:r>
          </w:p>
          <w:p w14:paraId="176158A2"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01.02</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ab/>
              <w:t>основные источники информации и ресурсы для решения задач и проблем в профессиональном и/или социальном контексте</w:t>
            </w:r>
          </w:p>
          <w:p w14:paraId="0C9208A9"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01.03</w:t>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ab/>
              <w:t>алгоритмы выполнения работ в профессиональной и смежных о</w:t>
            </w:r>
            <w:r w:rsidRPr="001F4EFC">
              <w:rPr>
                <w:rFonts w:ascii="Times New Roman" w:hAnsi="Times New Roman" w:cs="Times New Roman"/>
                <w:sz w:val="24"/>
                <w:szCs w:val="24"/>
              </w:rPr>
              <w:t>б</w:t>
            </w:r>
            <w:r w:rsidRPr="001F4EFC">
              <w:rPr>
                <w:rFonts w:ascii="Times New Roman" w:hAnsi="Times New Roman" w:cs="Times New Roman"/>
                <w:sz w:val="24"/>
                <w:szCs w:val="24"/>
              </w:rPr>
              <w:t>ластях</w:t>
            </w:r>
          </w:p>
          <w:p w14:paraId="5962EBA6"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01.04 методы работы в профессиональной и смежных сферах</w:t>
            </w:r>
          </w:p>
          <w:p w14:paraId="42F7183F"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01.05 структуру плана для решения задач</w:t>
            </w:r>
          </w:p>
          <w:p w14:paraId="1C69F3AB"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01.06</w:t>
            </w:r>
            <w:r w:rsidRPr="001F4EFC">
              <w:rPr>
                <w:rFonts w:ascii="Times New Roman" w:hAnsi="Times New Roman" w:cs="Times New Roman"/>
                <w:sz w:val="24"/>
                <w:szCs w:val="24"/>
              </w:rPr>
              <w:tab/>
              <w:t>порядок оценки результатов решения задач профессиональной де</w:t>
            </w:r>
            <w:r w:rsidRPr="001F4EFC">
              <w:rPr>
                <w:rFonts w:ascii="Times New Roman" w:hAnsi="Times New Roman" w:cs="Times New Roman"/>
                <w:sz w:val="24"/>
                <w:szCs w:val="24"/>
              </w:rPr>
              <w:t>я</w:t>
            </w:r>
            <w:r w:rsidRPr="001F4EFC">
              <w:rPr>
                <w:rFonts w:ascii="Times New Roman" w:hAnsi="Times New Roman" w:cs="Times New Roman"/>
                <w:sz w:val="24"/>
                <w:szCs w:val="24"/>
              </w:rPr>
              <w:t>тельности</w:t>
            </w:r>
          </w:p>
          <w:p w14:paraId="27B5A53D"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01.07</w:t>
            </w:r>
            <w:r w:rsidRPr="001F4EFC">
              <w:rPr>
                <w:rFonts w:ascii="Times New Roman" w:hAnsi="Times New Roman" w:cs="Times New Roman"/>
                <w:sz w:val="24"/>
                <w:szCs w:val="24"/>
              </w:rPr>
              <w:tab/>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основные направления развития России и мира на рубеже веков</w:t>
            </w:r>
          </w:p>
          <w:p w14:paraId="7E90DEE3"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01.08</w:t>
            </w:r>
            <w:r w:rsidRPr="001F4EFC">
              <w:rPr>
                <w:rFonts w:ascii="Times New Roman" w:hAnsi="Times New Roman" w:cs="Times New Roman"/>
                <w:sz w:val="24"/>
                <w:szCs w:val="24"/>
              </w:rPr>
              <w:tab/>
              <w:t>основные процессы политического и экономического развития России и мира (интеграционные, поликультурные, миграционные и иные)</w:t>
            </w:r>
          </w:p>
          <w:p w14:paraId="16C3A07B"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01.09</w:t>
            </w:r>
            <w:r w:rsidRPr="001F4EFC">
              <w:rPr>
                <w:rFonts w:ascii="Times New Roman" w:hAnsi="Times New Roman" w:cs="Times New Roman"/>
                <w:sz w:val="24"/>
                <w:szCs w:val="24"/>
              </w:rPr>
              <w:tab/>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роль и место математики в современном мире при освоении пр</w:t>
            </w:r>
            <w:r w:rsidRPr="001F4EFC">
              <w:rPr>
                <w:rFonts w:ascii="Times New Roman" w:hAnsi="Times New Roman" w:cs="Times New Roman"/>
                <w:sz w:val="24"/>
                <w:szCs w:val="24"/>
              </w:rPr>
              <w:t>о</w:t>
            </w:r>
            <w:r w:rsidRPr="001F4EFC">
              <w:rPr>
                <w:rFonts w:ascii="Times New Roman" w:hAnsi="Times New Roman" w:cs="Times New Roman"/>
                <w:sz w:val="24"/>
                <w:szCs w:val="24"/>
              </w:rPr>
              <w:t>фессиональных дисциплин и в сфере профессиональной деятельности, о</w:t>
            </w:r>
            <w:r w:rsidRPr="001F4EFC">
              <w:rPr>
                <w:rFonts w:ascii="Times New Roman" w:hAnsi="Times New Roman" w:cs="Times New Roman"/>
                <w:sz w:val="24"/>
                <w:szCs w:val="24"/>
              </w:rPr>
              <w:t>с</w:t>
            </w:r>
            <w:r w:rsidRPr="001F4EFC">
              <w:rPr>
                <w:rFonts w:ascii="Times New Roman" w:hAnsi="Times New Roman" w:cs="Times New Roman"/>
                <w:sz w:val="24"/>
                <w:szCs w:val="24"/>
              </w:rPr>
              <w:t>новные математические методы решения прикладных задач</w:t>
            </w:r>
          </w:p>
          <w:p w14:paraId="69F04574"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Зо 01.10</w:t>
            </w:r>
            <w:r w:rsidRPr="001F4EFC">
              <w:rPr>
                <w:rFonts w:ascii="Times New Roman" w:hAnsi="Times New Roman" w:cs="Times New Roman"/>
                <w:sz w:val="24"/>
                <w:szCs w:val="24"/>
              </w:rPr>
              <w:tab/>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основные понятия и методы математического анализа, линейной алгебры, теория комплексных чисел, теория вероятностей и математич</w:t>
            </w:r>
            <w:r w:rsidRPr="001F4EFC">
              <w:rPr>
                <w:rFonts w:ascii="Times New Roman" w:hAnsi="Times New Roman" w:cs="Times New Roman"/>
                <w:sz w:val="24"/>
                <w:szCs w:val="24"/>
              </w:rPr>
              <w:t>е</w:t>
            </w:r>
            <w:r w:rsidRPr="001F4EFC">
              <w:rPr>
                <w:rFonts w:ascii="Times New Roman" w:hAnsi="Times New Roman" w:cs="Times New Roman"/>
                <w:sz w:val="24"/>
                <w:szCs w:val="24"/>
              </w:rPr>
              <w:t>ской статистики, основы интегрального и дифференциального исчисления</w:t>
            </w:r>
          </w:p>
          <w:p w14:paraId="41A56AE0"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 xml:space="preserve">З 6.1.01 </w:t>
            </w:r>
            <w:r w:rsidR="002B6E01">
              <w:rPr>
                <w:rFonts w:ascii="Times New Roman" w:hAnsi="Times New Roman" w:cs="Times New Roman"/>
                <w:sz w:val="24"/>
                <w:szCs w:val="24"/>
              </w:rPr>
              <w:t>н</w:t>
            </w:r>
            <w:r w:rsidRPr="001F4EFC">
              <w:rPr>
                <w:rFonts w:ascii="Times New Roman" w:hAnsi="Times New Roman" w:cs="Times New Roman"/>
                <w:sz w:val="24"/>
                <w:szCs w:val="24"/>
              </w:rPr>
              <w:t>азначение, практическое применение, конструкцию и принципы работы измерительных приборов и тестового оборудования</w:t>
            </w:r>
          </w:p>
          <w:p w14:paraId="0201F742" w14:textId="77777777" w:rsidR="002E510F" w:rsidRPr="001F4EFC" w:rsidRDefault="002E510F" w:rsidP="002B6E01">
            <w:pPr>
              <w:spacing w:after="0" w:line="240" w:lineRule="auto"/>
              <w:rPr>
                <w:rFonts w:ascii="Times New Roman" w:hAnsi="Times New Roman"/>
                <w:color w:val="000000"/>
                <w:sz w:val="24"/>
                <w:szCs w:val="24"/>
              </w:rPr>
            </w:pPr>
            <w:r w:rsidRPr="001F4EFC">
              <w:rPr>
                <w:rFonts w:ascii="Times New Roman" w:hAnsi="Times New Roman"/>
                <w:color w:val="000000"/>
                <w:sz w:val="24"/>
                <w:szCs w:val="24"/>
              </w:rPr>
              <w:t xml:space="preserve">З 6.2.0 </w:t>
            </w:r>
            <w:r w:rsidR="002B6E01">
              <w:rPr>
                <w:rFonts w:ascii="Times New Roman" w:hAnsi="Times New Roman"/>
                <w:color w:val="000000"/>
                <w:sz w:val="24"/>
                <w:szCs w:val="24"/>
              </w:rPr>
              <w:t>к</w:t>
            </w:r>
            <w:r w:rsidRPr="001F4EFC">
              <w:rPr>
                <w:rFonts w:ascii="Times New Roman" w:hAnsi="Times New Roman"/>
                <w:color w:val="000000"/>
                <w:sz w:val="24"/>
                <w:szCs w:val="24"/>
              </w:rPr>
              <w:t>ак организовать электронный документооборот в соответствии с потребностями заказчика</w:t>
            </w:r>
          </w:p>
          <w:p w14:paraId="20775753"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12.3.01</w:t>
            </w:r>
            <w:r w:rsidRPr="001F4EFC">
              <w:rPr>
                <w:rFonts w:ascii="Times New Roman" w:hAnsi="Times New Roman" w:cs="Times New Roman"/>
                <w:sz w:val="24"/>
                <w:szCs w:val="24"/>
              </w:rPr>
              <w:tab/>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способы настройки и технического обслуживания цифровых с</w:t>
            </w:r>
            <w:r w:rsidRPr="001F4EFC">
              <w:rPr>
                <w:rFonts w:ascii="Times New Roman" w:hAnsi="Times New Roman" w:cs="Times New Roman"/>
                <w:sz w:val="24"/>
                <w:szCs w:val="24"/>
              </w:rPr>
              <w:t>и</w:t>
            </w:r>
            <w:r w:rsidRPr="001F4EFC">
              <w:rPr>
                <w:rFonts w:ascii="Times New Roman" w:hAnsi="Times New Roman" w:cs="Times New Roman"/>
                <w:sz w:val="24"/>
                <w:szCs w:val="24"/>
              </w:rPr>
              <w:t>стем коммутации и систем передачи</w:t>
            </w:r>
          </w:p>
          <w:p w14:paraId="1D5DD569"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12.3.02</w:t>
            </w:r>
            <w:r w:rsidRPr="001F4EFC">
              <w:rPr>
                <w:rFonts w:ascii="Times New Roman" w:hAnsi="Times New Roman" w:cs="Times New Roman"/>
                <w:sz w:val="24"/>
                <w:szCs w:val="24"/>
              </w:rPr>
              <w:tab/>
            </w:r>
            <w:r w:rsidR="002B6E01">
              <w:rPr>
                <w:rFonts w:ascii="Times New Roman" w:hAnsi="Times New Roman" w:cs="Times New Roman"/>
                <w:sz w:val="24"/>
                <w:szCs w:val="24"/>
              </w:rPr>
              <w:t xml:space="preserve"> </w:t>
            </w:r>
            <w:r w:rsidRPr="001F4EFC">
              <w:rPr>
                <w:rFonts w:ascii="Times New Roman" w:hAnsi="Times New Roman" w:cs="Times New Roman"/>
                <w:sz w:val="24"/>
                <w:szCs w:val="24"/>
              </w:rPr>
              <w:t>Методы диагностики цифровых систем коммутации и систем п</w:t>
            </w:r>
            <w:r w:rsidRPr="001F4EFC">
              <w:rPr>
                <w:rFonts w:ascii="Times New Roman" w:hAnsi="Times New Roman" w:cs="Times New Roman"/>
                <w:sz w:val="24"/>
                <w:szCs w:val="24"/>
              </w:rPr>
              <w:t>е</w:t>
            </w:r>
            <w:r w:rsidRPr="001F4EFC">
              <w:rPr>
                <w:rFonts w:ascii="Times New Roman" w:hAnsi="Times New Roman" w:cs="Times New Roman"/>
                <w:sz w:val="24"/>
                <w:szCs w:val="24"/>
              </w:rPr>
              <w:lastRenderedPageBreak/>
              <w:t>редачи</w:t>
            </w:r>
          </w:p>
          <w:p w14:paraId="33D0E7D9"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6.4.01</w:t>
            </w:r>
            <w:r w:rsidRPr="001F4EFC">
              <w:rPr>
                <w:rFonts w:ascii="Times New Roman" w:hAnsi="Times New Roman" w:cs="Times New Roman"/>
                <w:sz w:val="24"/>
                <w:szCs w:val="24"/>
              </w:rPr>
              <w:tab/>
              <w:t>методы коммутации и их использование в сетевых технологиях</w:t>
            </w:r>
          </w:p>
          <w:p w14:paraId="705B4D57" w14:textId="77777777" w:rsidR="002E510F" w:rsidRPr="001F4EFC" w:rsidRDefault="002E510F" w:rsidP="002B6E01">
            <w:pPr>
              <w:pStyle w:val="afd"/>
              <w:tabs>
                <w:tab w:val="right" w:pos="7426"/>
              </w:tabs>
              <w:rPr>
                <w:rFonts w:ascii="Times New Roman" w:hAnsi="Times New Roman" w:cs="Times New Roman"/>
                <w:sz w:val="24"/>
                <w:szCs w:val="24"/>
              </w:rPr>
            </w:pPr>
            <w:r w:rsidRPr="001F4EFC">
              <w:rPr>
                <w:rFonts w:ascii="Times New Roman" w:hAnsi="Times New Roman" w:cs="Times New Roman"/>
                <w:sz w:val="24"/>
                <w:szCs w:val="24"/>
              </w:rPr>
              <w:t>З 6.5.01 современные технологии, используемые для развития проводных и беспроводных сетей доступа</w:t>
            </w:r>
          </w:p>
          <w:p w14:paraId="79B2F6D1" w14:textId="77777777" w:rsidR="002E510F" w:rsidRPr="001F4EFC" w:rsidRDefault="002E510F" w:rsidP="002B6E01">
            <w:pPr>
              <w:pStyle w:val="afd"/>
              <w:tabs>
                <w:tab w:val="right" w:pos="7426"/>
              </w:tabs>
              <w:rPr>
                <w:rFonts w:ascii="Times New Roman" w:hAnsi="Times New Roman" w:cs="Times New Roman"/>
                <w:sz w:val="24"/>
                <w:szCs w:val="24"/>
              </w:rPr>
            </w:pPr>
          </w:p>
        </w:tc>
      </w:tr>
    </w:tbl>
    <w:p w14:paraId="43E645D7" w14:textId="77777777" w:rsidR="002E510F" w:rsidRPr="001F4EFC" w:rsidRDefault="002E510F" w:rsidP="00261EA8">
      <w:pPr>
        <w:pStyle w:val="afd"/>
        <w:spacing w:line="276" w:lineRule="auto"/>
        <w:rPr>
          <w:rFonts w:ascii="Times New Roman" w:hAnsi="Times New Roman" w:cs="Times New Roman"/>
          <w:sz w:val="24"/>
          <w:szCs w:val="24"/>
        </w:rPr>
      </w:pPr>
    </w:p>
    <w:p w14:paraId="74122AF5" w14:textId="77777777" w:rsidR="002E510F" w:rsidRPr="001F4EFC" w:rsidRDefault="002E510F" w:rsidP="00261EA8">
      <w:pPr>
        <w:pStyle w:val="a7"/>
        <w:keepNext/>
        <w:keepLines/>
        <w:numPr>
          <w:ilvl w:val="1"/>
          <w:numId w:val="145"/>
        </w:numPr>
        <w:suppressLineNumbers/>
        <w:suppressAutoHyphens/>
        <w:spacing w:line="276" w:lineRule="auto"/>
        <w:rPr>
          <w:b/>
        </w:rPr>
      </w:pPr>
      <w:r w:rsidRPr="001F4EFC">
        <w:rPr>
          <w:b/>
        </w:rPr>
        <w:t>Количество часов, отводимое на освоение профессионального модуля</w:t>
      </w:r>
    </w:p>
    <w:p w14:paraId="780701BF" w14:textId="35599313"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Всего часов – 14</w:t>
      </w:r>
      <w:r w:rsidR="00F22050">
        <w:rPr>
          <w:rFonts w:ascii="Times New Roman" w:hAnsi="Times New Roman"/>
          <w:sz w:val="24"/>
          <w:szCs w:val="24"/>
        </w:rPr>
        <w:t>8</w:t>
      </w:r>
    </w:p>
    <w:p w14:paraId="3FDAE942" w14:textId="39AE9F38"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Из них на освоение МДК -</w:t>
      </w:r>
      <w:r w:rsidR="00F22050">
        <w:rPr>
          <w:rFonts w:ascii="Times New Roman" w:hAnsi="Times New Roman"/>
          <w:sz w:val="24"/>
          <w:szCs w:val="24"/>
        </w:rPr>
        <w:t>76</w:t>
      </w:r>
    </w:p>
    <w:p w14:paraId="4C335FF8" w14:textId="77777777"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практики, в том числе производственная - 72</w:t>
      </w:r>
    </w:p>
    <w:p w14:paraId="69F58283" w14:textId="09338FBC" w:rsidR="002E510F" w:rsidRPr="001F4EFC" w:rsidRDefault="002E510F" w:rsidP="00261EA8">
      <w:pPr>
        <w:pStyle w:val="afd"/>
        <w:spacing w:line="276" w:lineRule="auto"/>
        <w:ind w:left="708" w:firstLine="708"/>
        <w:rPr>
          <w:rFonts w:ascii="Times New Roman" w:hAnsi="Times New Roman" w:cs="Times New Roman"/>
          <w:sz w:val="24"/>
          <w:szCs w:val="24"/>
        </w:rPr>
      </w:pPr>
      <w:r w:rsidRPr="001F4EFC">
        <w:rPr>
          <w:rFonts w:ascii="Times New Roman" w:hAnsi="Times New Roman" w:cs="Times New Roman"/>
          <w:iCs/>
          <w:sz w:val="24"/>
          <w:szCs w:val="24"/>
        </w:rPr>
        <w:t>Промежуточная аттестация</w:t>
      </w:r>
      <w:r w:rsidRPr="001F4EFC">
        <w:rPr>
          <w:rFonts w:ascii="Times New Roman" w:hAnsi="Times New Roman" w:cs="Times New Roman"/>
          <w:sz w:val="24"/>
          <w:szCs w:val="24"/>
        </w:rPr>
        <w:t xml:space="preserve"> </w:t>
      </w:r>
      <w:r w:rsidR="00F22050">
        <w:rPr>
          <w:rFonts w:ascii="Times New Roman" w:hAnsi="Times New Roman" w:cs="Times New Roman"/>
          <w:sz w:val="24"/>
          <w:szCs w:val="24"/>
        </w:rPr>
        <w:t>16</w:t>
      </w:r>
      <w:r w:rsidRPr="001F4EFC">
        <w:rPr>
          <w:rFonts w:ascii="Times New Roman" w:hAnsi="Times New Roman" w:cs="Times New Roman"/>
          <w:sz w:val="24"/>
          <w:szCs w:val="24"/>
        </w:rPr>
        <w:t xml:space="preserve"> -экзамен</w:t>
      </w:r>
    </w:p>
    <w:p w14:paraId="0A9CB821" w14:textId="77777777" w:rsidR="002E510F" w:rsidRPr="001F4EFC" w:rsidRDefault="002E510F" w:rsidP="00261EA8">
      <w:pPr>
        <w:spacing w:after="0"/>
        <w:rPr>
          <w:rFonts w:ascii="Times New Roman" w:hAnsi="Times New Roman"/>
          <w:color w:val="000000" w:themeColor="text1"/>
          <w:sz w:val="24"/>
          <w:szCs w:val="24"/>
        </w:rPr>
      </w:pPr>
    </w:p>
    <w:p w14:paraId="395089FA" w14:textId="77777777" w:rsidR="002E510F" w:rsidRPr="002B6E01" w:rsidRDefault="002E510F" w:rsidP="002B6E01">
      <w:pPr>
        <w:spacing w:after="0"/>
        <w:jc w:val="center"/>
        <w:rPr>
          <w:rFonts w:ascii="Times New Roman" w:hAnsi="Times New Roman"/>
          <w:b/>
          <w:sz w:val="24"/>
          <w:szCs w:val="24"/>
        </w:rPr>
      </w:pPr>
      <w:r w:rsidRPr="002B6E01">
        <w:rPr>
          <w:rFonts w:ascii="Times New Roman" w:hAnsi="Times New Roman"/>
          <w:b/>
          <w:sz w:val="24"/>
          <w:szCs w:val="24"/>
        </w:rPr>
        <w:t xml:space="preserve">2. СТРУКТУРА </w:t>
      </w:r>
      <w:r w:rsidR="002B6E01" w:rsidRPr="002B6E01">
        <w:rPr>
          <w:rFonts w:ascii="Times New Roman" w:hAnsi="Times New Roman"/>
          <w:b/>
          <w:sz w:val="24"/>
          <w:szCs w:val="24"/>
        </w:rPr>
        <w:t>И СОДЕРЖАНИЕ ПРОФЕССИОНАЛЬНОГО МОДУЛЯ</w:t>
      </w:r>
    </w:p>
    <w:p w14:paraId="61CA1A4E" w14:textId="77777777" w:rsidR="002E510F" w:rsidRPr="001F4EFC" w:rsidRDefault="002E510F" w:rsidP="00261EA8">
      <w:pPr>
        <w:keepNext/>
        <w:keepLines/>
        <w:suppressLineNumbers/>
        <w:suppressAutoHyphens/>
        <w:spacing w:after="0"/>
        <w:contextualSpacing/>
        <w:jc w:val="both"/>
        <w:rPr>
          <w:rFonts w:ascii="Times New Roman" w:hAnsi="Times New Roman"/>
          <w:b/>
          <w:i/>
          <w:sz w:val="24"/>
          <w:szCs w:val="24"/>
          <w:u w:val="single"/>
        </w:rPr>
      </w:pPr>
      <w:r w:rsidRPr="001F4EFC">
        <w:rPr>
          <w:rFonts w:ascii="Times New Roman" w:hAnsi="Times New Roman"/>
          <w:bCs/>
          <w:i/>
          <w:sz w:val="24"/>
          <w:szCs w:val="24"/>
        </w:rPr>
        <w:t>.</w:t>
      </w:r>
      <w:r w:rsidRPr="001F4EFC">
        <w:rPr>
          <w:rFonts w:ascii="Times New Roman" w:hAnsi="Times New Roman"/>
          <w:b/>
          <w:bCs/>
          <w:i/>
          <w:sz w:val="24"/>
          <w:szCs w:val="24"/>
        </w:rPr>
        <w:t xml:space="preserve">2.1. Структура профессионального модуля </w:t>
      </w:r>
      <w:r w:rsidRPr="001F4EFC">
        <w:rPr>
          <w:rFonts w:ascii="Times New Roman" w:hAnsi="Times New Roman"/>
          <w:b/>
          <w:i/>
          <w:sz w:val="24"/>
          <w:szCs w:val="24"/>
          <w:u w:val="single"/>
        </w:rPr>
        <w:t>«ПМ.12. Техническая эксплуатация инфокоммуникационных систем»</w:t>
      </w:r>
    </w:p>
    <w:p w14:paraId="215FFE0D" w14:textId="77777777" w:rsidR="002E510F" w:rsidRPr="001F4EFC" w:rsidRDefault="002E510F" w:rsidP="00261EA8">
      <w:pPr>
        <w:spacing w:after="0"/>
        <w:jc w:val="both"/>
        <w:rPr>
          <w:rFonts w:ascii="Times New Roman" w:hAnsi="Times New Roman"/>
          <w:b/>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4"/>
        <w:gridCol w:w="1819"/>
        <w:gridCol w:w="977"/>
        <w:gridCol w:w="583"/>
        <w:gridCol w:w="1141"/>
        <w:gridCol w:w="891"/>
        <w:gridCol w:w="752"/>
        <w:gridCol w:w="946"/>
        <w:gridCol w:w="1311"/>
      </w:tblGrid>
      <w:tr w:rsidR="002E510F" w:rsidRPr="002B6E01" w14:paraId="56179CFB" w14:textId="77777777" w:rsidTr="002B6E01">
        <w:trPr>
          <w:trHeight w:val="353"/>
        </w:trPr>
        <w:tc>
          <w:tcPr>
            <w:tcW w:w="638" w:type="pct"/>
            <w:vMerge w:val="restart"/>
            <w:vAlign w:val="center"/>
          </w:tcPr>
          <w:p w14:paraId="7AA1F8C8"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Коды пр</w:t>
            </w:r>
            <w:r w:rsidRPr="002B6E01">
              <w:rPr>
                <w:rFonts w:ascii="Times New Roman" w:hAnsi="Times New Roman"/>
                <w:bCs/>
                <w:sz w:val="24"/>
                <w:szCs w:val="24"/>
              </w:rPr>
              <w:t>о</w:t>
            </w:r>
            <w:r w:rsidRPr="002B6E01">
              <w:rPr>
                <w:rFonts w:ascii="Times New Roman" w:hAnsi="Times New Roman"/>
                <w:bCs/>
                <w:sz w:val="24"/>
                <w:szCs w:val="24"/>
              </w:rPr>
              <w:t>фесси</w:t>
            </w:r>
            <w:r w:rsidRPr="002B6E01">
              <w:rPr>
                <w:rFonts w:ascii="Times New Roman" w:hAnsi="Times New Roman"/>
                <w:bCs/>
                <w:sz w:val="24"/>
                <w:szCs w:val="24"/>
              </w:rPr>
              <w:t>о</w:t>
            </w:r>
            <w:r w:rsidRPr="002B6E01">
              <w:rPr>
                <w:rFonts w:ascii="Times New Roman" w:hAnsi="Times New Roman"/>
                <w:bCs/>
                <w:sz w:val="24"/>
                <w:szCs w:val="24"/>
              </w:rPr>
              <w:t>нальных общих компете</w:t>
            </w:r>
            <w:r w:rsidRPr="002B6E01">
              <w:rPr>
                <w:rFonts w:ascii="Times New Roman" w:hAnsi="Times New Roman"/>
                <w:bCs/>
                <w:sz w:val="24"/>
                <w:szCs w:val="24"/>
              </w:rPr>
              <w:t>н</w:t>
            </w:r>
            <w:r w:rsidRPr="002B6E01">
              <w:rPr>
                <w:rFonts w:ascii="Times New Roman" w:hAnsi="Times New Roman"/>
                <w:bCs/>
                <w:sz w:val="24"/>
                <w:szCs w:val="24"/>
              </w:rPr>
              <w:t>ций</w:t>
            </w:r>
          </w:p>
        </w:tc>
        <w:tc>
          <w:tcPr>
            <w:tcW w:w="647" w:type="pct"/>
            <w:vMerge w:val="restart"/>
            <w:vAlign w:val="center"/>
          </w:tcPr>
          <w:p w14:paraId="32D21C79"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Наименования разделов пр</w:t>
            </w:r>
            <w:r w:rsidRPr="002B6E01">
              <w:rPr>
                <w:rFonts w:ascii="Times New Roman" w:hAnsi="Times New Roman"/>
                <w:bCs/>
                <w:sz w:val="24"/>
                <w:szCs w:val="24"/>
              </w:rPr>
              <w:t>о</w:t>
            </w:r>
            <w:r w:rsidRPr="002B6E01">
              <w:rPr>
                <w:rFonts w:ascii="Times New Roman" w:hAnsi="Times New Roman"/>
                <w:bCs/>
                <w:sz w:val="24"/>
                <w:szCs w:val="24"/>
              </w:rPr>
              <w:t>фессиональн</w:t>
            </w:r>
            <w:r w:rsidRPr="002B6E01">
              <w:rPr>
                <w:rFonts w:ascii="Times New Roman" w:hAnsi="Times New Roman"/>
                <w:bCs/>
                <w:sz w:val="24"/>
                <w:szCs w:val="24"/>
              </w:rPr>
              <w:t>о</w:t>
            </w:r>
            <w:r w:rsidRPr="002B6E01">
              <w:rPr>
                <w:rFonts w:ascii="Times New Roman" w:hAnsi="Times New Roman"/>
                <w:bCs/>
                <w:sz w:val="24"/>
                <w:szCs w:val="24"/>
              </w:rPr>
              <w:t>го модуля</w:t>
            </w:r>
          </w:p>
        </w:tc>
        <w:tc>
          <w:tcPr>
            <w:tcW w:w="554" w:type="pct"/>
            <w:vMerge w:val="restart"/>
            <w:vAlign w:val="center"/>
          </w:tcPr>
          <w:p w14:paraId="419B25B3" w14:textId="77777777" w:rsidR="002E510F" w:rsidRPr="002B6E01" w:rsidRDefault="002E510F" w:rsidP="002B6E01">
            <w:pPr>
              <w:spacing w:after="0" w:line="240" w:lineRule="auto"/>
              <w:rPr>
                <w:rFonts w:ascii="Times New Roman" w:hAnsi="Times New Roman"/>
                <w:bCs/>
                <w:iCs/>
                <w:sz w:val="24"/>
                <w:szCs w:val="24"/>
              </w:rPr>
            </w:pPr>
            <w:r w:rsidRPr="002B6E01">
              <w:rPr>
                <w:rFonts w:ascii="Times New Roman" w:hAnsi="Times New Roman"/>
                <w:bCs/>
                <w:iCs/>
                <w:sz w:val="24"/>
                <w:szCs w:val="24"/>
              </w:rPr>
              <w:t>Су</w:t>
            </w:r>
            <w:r w:rsidRPr="002B6E01">
              <w:rPr>
                <w:rFonts w:ascii="Times New Roman" w:hAnsi="Times New Roman"/>
                <w:bCs/>
                <w:iCs/>
                <w:sz w:val="24"/>
                <w:szCs w:val="24"/>
              </w:rPr>
              <w:t>м</w:t>
            </w:r>
            <w:r w:rsidRPr="002B6E01">
              <w:rPr>
                <w:rFonts w:ascii="Times New Roman" w:hAnsi="Times New Roman"/>
                <w:bCs/>
                <w:iCs/>
                <w:sz w:val="24"/>
                <w:szCs w:val="24"/>
              </w:rPr>
              <w:t>ма</w:t>
            </w:r>
            <w:r w:rsidRPr="002B6E01">
              <w:rPr>
                <w:rFonts w:ascii="Times New Roman" w:hAnsi="Times New Roman"/>
                <w:bCs/>
                <w:iCs/>
                <w:sz w:val="24"/>
                <w:szCs w:val="24"/>
              </w:rPr>
              <w:t>р</w:t>
            </w:r>
            <w:r w:rsidRPr="002B6E01">
              <w:rPr>
                <w:rFonts w:ascii="Times New Roman" w:hAnsi="Times New Roman"/>
                <w:bCs/>
                <w:iCs/>
                <w:sz w:val="24"/>
                <w:szCs w:val="24"/>
              </w:rPr>
              <w:t>ный объем нагрузки, час.</w:t>
            </w:r>
          </w:p>
        </w:tc>
        <w:tc>
          <w:tcPr>
            <w:tcW w:w="2633" w:type="pct"/>
            <w:gridSpan w:val="5"/>
            <w:vAlign w:val="center"/>
          </w:tcPr>
          <w:p w14:paraId="78021266"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Объем профессионального модуля, час.</w:t>
            </w:r>
          </w:p>
        </w:tc>
        <w:tc>
          <w:tcPr>
            <w:tcW w:w="528" w:type="pct"/>
            <w:vMerge w:val="restart"/>
            <w:vAlign w:val="center"/>
          </w:tcPr>
          <w:p w14:paraId="0288D31C"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Самосто</w:t>
            </w:r>
            <w:r w:rsidRPr="002B6E01">
              <w:rPr>
                <w:rFonts w:ascii="Times New Roman" w:hAnsi="Times New Roman"/>
                <w:bCs/>
                <w:sz w:val="24"/>
                <w:szCs w:val="24"/>
              </w:rPr>
              <w:t>я</w:t>
            </w:r>
            <w:r w:rsidRPr="002B6E01">
              <w:rPr>
                <w:rFonts w:ascii="Times New Roman" w:hAnsi="Times New Roman"/>
                <w:bCs/>
                <w:sz w:val="24"/>
                <w:szCs w:val="24"/>
              </w:rPr>
              <w:t>тельная работа</w:t>
            </w:r>
          </w:p>
        </w:tc>
      </w:tr>
      <w:tr w:rsidR="002E510F" w:rsidRPr="002B6E01" w14:paraId="55416E89" w14:textId="77777777" w:rsidTr="002B6E01">
        <w:tc>
          <w:tcPr>
            <w:tcW w:w="638" w:type="pct"/>
            <w:vMerge/>
          </w:tcPr>
          <w:p w14:paraId="62EE31C9" w14:textId="77777777" w:rsidR="002E510F" w:rsidRPr="002B6E01" w:rsidRDefault="002E510F" w:rsidP="002B6E01">
            <w:pPr>
              <w:spacing w:after="0" w:line="240" w:lineRule="auto"/>
              <w:rPr>
                <w:rFonts w:ascii="Times New Roman" w:hAnsi="Times New Roman"/>
                <w:bCs/>
                <w:sz w:val="24"/>
                <w:szCs w:val="24"/>
              </w:rPr>
            </w:pPr>
          </w:p>
        </w:tc>
        <w:tc>
          <w:tcPr>
            <w:tcW w:w="647" w:type="pct"/>
            <w:vMerge/>
            <w:vAlign w:val="center"/>
          </w:tcPr>
          <w:p w14:paraId="66F8CC60" w14:textId="77777777" w:rsidR="002E510F" w:rsidRPr="002B6E01" w:rsidRDefault="002E510F" w:rsidP="002B6E01">
            <w:pPr>
              <w:spacing w:after="0" w:line="240" w:lineRule="auto"/>
              <w:rPr>
                <w:rFonts w:ascii="Times New Roman" w:hAnsi="Times New Roman"/>
                <w:bCs/>
                <w:sz w:val="24"/>
                <w:szCs w:val="24"/>
              </w:rPr>
            </w:pPr>
          </w:p>
        </w:tc>
        <w:tc>
          <w:tcPr>
            <w:tcW w:w="554" w:type="pct"/>
            <w:vMerge/>
            <w:vAlign w:val="center"/>
          </w:tcPr>
          <w:p w14:paraId="71C56F57" w14:textId="77777777" w:rsidR="002E510F" w:rsidRPr="002B6E01" w:rsidRDefault="002E510F" w:rsidP="002B6E01">
            <w:pPr>
              <w:spacing w:after="0" w:line="240" w:lineRule="auto"/>
              <w:rPr>
                <w:rFonts w:ascii="Times New Roman" w:hAnsi="Times New Roman"/>
                <w:bCs/>
                <w:iCs/>
                <w:sz w:val="24"/>
                <w:szCs w:val="24"/>
              </w:rPr>
            </w:pPr>
          </w:p>
        </w:tc>
        <w:tc>
          <w:tcPr>
            <w:tcW w:w="1446" w:type="pct"/>
            <w:gridSpan w:val="3"/>
            <w:vAlign w:val="center"/>
          </w:tcPr>
          <w:p w14:paraId="3E4D4F19"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Обучение по МДК</w:t>
            </w:r>
          </w:p>
        </w:tc>
        <w:tc>
          <w:tcPr>
            <w:tcW w:w="1188" w:type="pct"/>
            <w:gridSpan w:val="2"/>
            <w:vAlign w:val="center"/>
          </w:tcPr>
          <w:p w14:paraId="36E03A8A"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Практики</w:t>
            </w:r>
          </w:p>
        </w:tc>
        <w:tc>
          <w:tcPr>
            <w:tcW w:w="528" w:type="pct"/>
            <w:vMerge/>
            <w:vAlign w:val="center"/>
          </w:tcPr>
          <w:p w14:paraId="53328C69" w14:textId="77777777" w:rsidR="002E510F" w:rsidRPr="002B6E01" w:rsidRDefault="002E510F" w:rsidP="002B6E01">
            <w:pPr>
              <w:spacing w:after="0" w:line="240" w:lineRule="auto"/>
              <w:rPr>
                <w:rFonts w:ascii="Times New Roman" w:hAnsi="Times New Roman"/>
                <w:bCs/>
                <w:sz w:val="24"/>
                <w:szCs w:val="24"/>
              </w:rPr>
            </w:pPr>
          </w:p>
        </w:tc>
      </w:tr>
      <w:tr w:rsidR="002E510F" w:rsidRPr="002B6E01" w14:paraId="26AEC404" w14:textId="77777777" w:rsidTr="002B6E01">
        <w:trPr>
          <w:trHeight w:val="1036"/>
        </w:trPr>
        <w:tc>
          <w:tcPr>
            <w:tcW w:w="638" w:type="pct"/>
            <w:vMerge/>
          </w:tcPr>
          <w:p w14:paraId="4A3A682B" w14:textId="77777777" w:rsidR="002E510F" w:rsidRPr="002B6E01" w:rsidRDefault="002E510F" w:rsidP="002B6E01">
            <w:pPr>
              <w:spacing w:after="0" w:line="240" w:lineRule="auto"/>
              <w:rPr>
                <w:rFonts w:ascii="Times New Roman" w:hAnsi="Times New Roman"/>
                <w:bCs/>
                <w:sz w:val="24"/>
                <w:szCs w:val="24"/>
              </w:rPr>
            </w:pPr>
          </w:p>
        </w:tc>
        <w:tc>
          <w:tcPr>
            <w:tcW w:w="647" w:type="pct"/>
            <w:vMerge/>
            <w:vAlign w:val="center"/>
          </w:tcPr>
          <w:p w14:paraId="3DBB10C3" w14:textId="77777777" w:rsidR="002E510F" w:rsidRPr="002B6E01" w:rsidRDefault="002E510F" w:rsidP="002B6E01">
            <w:pPr>
              <w:spacing w:after="0" w:line="240" w:lineRule="auto"/>
              <w:rPr>
                <w:rFonts w:ascii="Times New Roman" w:hAnsi="Times New Roman"/>
                <w:bCs/>
                <w:sz w:val="24"/>
                <w:szCs w:val="24"/>
              </w:rPr>
            </w:pPr>
          </w:p>
        </w:tc>
        <w:tc>
          <w:tcPr>
            <w:tcW w:w="554" w:type="pct"/>
            <w:vMerge/>
            <w:vAlign w:val="center"/>
          </w:tcPr>
          <w:p w14:paraId="4C7EEC32" w14:textId="77777777" w:rsidR="002E510F" w:rsidRPr="002B6E01" w:rsidRDefault="002E510F" w:rsidP="002B6E01">
            <w:pPr>
              <w:spacing w:after="0" w:line="240" w:lineRule="auto"/>
              <w:rPr>
                <w:rFonts w:ascii="Times New Roman" w:hAnsi="Times New Roman"/>
                <w:bCs/>
                <w:sz w:val="24"/>
                <w:szCs w:val="24"/>
              </w:rPr>
            </w:pPr>
          </w:p>
        </w:tc>
        <w:tc>
          <w:tcPr>
            <w:tcW w:w="508" w:type="pct"/>
            <w:vAlign w:val="center"/>
          </w:tcPr>
          <w:p w14:paraId="3C380E75"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Всего</w:t>
            </w:r>
          </w:p>
          <w:p w14:paraId="4D8F859B" w14:textId="77777777" w:rsidR="002E510F" w:rsidRPr="002B6E01" w:rsidRDefault="002E510F" w:rsidP="002B6E01">
            <w:pPr>
              <w:spacing w:after="0" w:line="240" w:lineRule="auto"/>
              <w:rPr>
                <w:rFonts w:ascii="Times New Roman" w:hAnsi="Times New Roman"/>
                <w:bCs/>
                <w:sz w:val="24"/>
                <w:szCs w:val="24"/>
              </w:rPr>
            </w:pPr>
          </w:p>
        </w:tc>
        <w:tc>
          <w:tcPr>
            <w:tcW w:w="508" w:type="pct"/>
            <w:vAlign w:val="center"/>
          </w:tcPr>
          <w:p w14:paraId="160562C1"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Лабор</w:t>
            </w:r>
            <w:r w:rsidRPr="002B6E01">
              <w:rPr>
                <w:rFonts w:ascii="Times New Roman" w:hAnsi="Times New Roman"/>
                <w:bCs/>
                <w:sz w:val="24"/>
                <w:szCs w:val="24"/>
              </w:rPr>
              <w:t>а</w:t>
            </w:r>
            <w:r w:rsidRPr="002B6E01">
              <w:rPr>
                <w:rFonts w:ascii="Times New Roman" w:hAnsi="Times New Roman"/>
                <w:bCs/>
                <w:sz w:val="24"/>
                <w:szCs w:val="24"/>
              </w:rPr>
              <w:t>торных и пра</w:t>
            </w:r>
            <w:r w:rsidRPr="002B6E01">
              <w:rPr>
                <w:rFonts w:ascii="Times New Roman" w:hAnsi="Times New Roman"/>
                <w:bCs/>
                <w:sz w:val="24"/>
                <w:szCs w:val="24"/>
              </w:rPr>
              <w:t>к</w:t>
            </w:r>
            <w:r w:rsidRPr="002B6E01">
              <w:rPr>
                <w:rFonts w:ascii="Times New Roman" w:hAnsi="Times New Roman"/>
                <w:bCs/>
                <w:sz w:val="24"/>
                <w:szCs w:val="24"/>
              </w:rPr>
              <w:t>тич</w:t>
            </w:r>
            <w:r w:rsidRPr="002B6E01">
              <w:rPr>
                <w:rFonts w:ascii="Times New Roman" w:hAnsi="Times New Roman"/>
                <w:bCs/>
                <w:sz w:val="24"/>
                <w:szCs w:val="24"/>
              </w:rPr>
              <w:t>е</w:t>
            </w:r>
            <w:r w:rsidRPr="002B6E01">
              <w:rPr>
                <w:rFonts w:ascii="Times New Roman" w:hAnsi="Times New Roman"/>
                <w:bCs/>
                <w:sz w:val="24"/>
                <w:szCs w:val="24"/>
              </w:rPr>
              <w:t>ских з</w:t>
            </w:r>
            <w:r w:rsidRPr="002B6E01">
              <w:rPr>
                <w:rFonts w:ascii="Times New Roman" w:hAnsi="Times New Roman"/>
                <w:bCs/>
                <w:sz w:val="24"/>
                <w:szCs w:val="24"/>
              </w:rPr>
              <w:t>а</w:t>
            </w:r>
            <w:r w:rsidRPr="002B6E01">
              <w:rPr>
                <w:rFonts w:ascii="Times New Roman" w:hAnsi="Times New Roman"/>
                <w:bCs/>
                <w:sz w:val="24"/>
                <w:szCs w:val="24"/>
              </w:rPr>
              <w:t>нятий</w:t>
            </w:r>
          </w:p>
        </w:tc>
        <w:tc>
          <w:tcPr>
            <w:tcW w:w="430" w:type="pct"/>
            <w:vAlign w:val="center"/>
          </w:tcPr>
          <w:p w14:paraId="67AA389D"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Ку</w:t>
            </w:r>
            <w:r w:rsidRPr="002B6E01">
              <w:rPr>
                <w:rFonts w:ascii="Times New Roman" w:hAnsi="Times New Roman"/>
                <w:bCs/>
                <w:sz w:val="24"/>
                <w:szCs w:val="24"/>
              </w:rPr>
              <w:t>р</w:t>
            </w:r>
            <w:r w:rsidRPr="002B6E01">
              <w:rPr>
                <w:rFonts w:ascii="Times New Roman" w:hAnsi="Times New Roman"/>
                <w:bCs/>
                <w:sz w:val="24"/>
                <w:szCs w:val="24"/>
              </w:rPr>
              <w:t>совых работ (пр</w:t>
            </w:r>
            <w:r w:rsidRPr="002B6E01">
              <w:rPr>
                <w:rFonts w:ascii="Times New Roman" w:hAnsi="Times New Roman"/>
                <w:bCs/>
                <w:sz w:val="24"/>
                <w:szCs w:val="24"/>
              </w:rPr>
              <w:t>о</w:t>
            </w:r>
            <w:r w:rsidRPr="002B6E01">
              <w:rPr>
                <w:rFonts w:ascii="Times New Roman" w:hAnsi="Times New Roman"/>
                <w:bCs/>
                <w:sz w:val="24"/>
                <w:szCs w:val="24"/>
              </w:rPr>
              <w:t>ектов)</w:t>
            </w:r>
          </w:p>
        </w:tc>
        <w:tc>
          <w:tcPr>
            <w:tcW w:w="516" w:type="pct"/>
            <w:vAlign w:val="center"/>
          </w:tcPr>
          <w:p w14:paraId="084AC936"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Учебная</w:t>
            </w:r>
          </w:p>
          <w:p w14:paraId="3815DEDB" w14:textId="77777777" w:rsidR="002E510F" w:rsidRPr="002B6E01" w:rsidRDefault="002E510F" w:rsidP="002B6E01">
            <w:pPr>
              <w:spacing w:after="0" w:line="240" w:lineRule="auto"/>
              <w:rPr>
                <w:rFonts w:ascii="Times New Roman" w:hAnsi="Times New Roman"/>
                <w:bCs/>
                <w:sz w:val="24"/>
                <w:szCs w:val="24"/>
              </w:rPr>
            </w:pPr>
          </w:p>
        </w:tc>
        <w:tc>
          <w:tcPr>
            <w:tcW w:w="672" w:type="pct"/>
            <w:vAlign w:val="center"/>
          </w:tcPr>
          <w:p w14:paraId="3A1340EA"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Пр</w:t>
            </w:r>
            <w:r w:rsidRPr="002B6E01">
              <w:rPr>
                <w:rFonts w:ascii="Times New Roman" w:hAnsi="Times New Roman"/>
                <w:bCs/>
                <w:sz w:val="24"/>
                <w:szCs w:val="24"/>
              </w:rPr>
              <w:t>о</w:t>
            </w:r>
            <w:r w:rsidRPr="002B6E01">
              <w:rPr>
                <w:rFonts w:ascii="Times New Roman" w:hAnsi="Times New Roman"/>
                <w:bCs/>
                <w:sz w:val="24"/>
                <w:szCs w:val="24"/>
              </w:rPr>
              <w:t>и</w:t>
            </w:r>
            <w:r w:rsidRPr="002B6E01">
              <w:rPr>
                <w:rFonts w:ascii="Times New Roman" w:hAnsi="Times New Roman"/>
                <w:bCs/>
                <w:sz w:val="24"/>
                <w:szCs w:val="24"/>
              </w:rPr>
              <w:t>з</w:t>
            </w:r>
            <w:r w:rsidRPr="002B6E01">
              <w:rPr>
                <w:rFonts w:ascii="Times New Roman" w:hAnsi="Times New Roman"/>
                <w:bCs/>
                <w:sz w:val="24"/>
                <w:szCs w:val="24"/>
              </w:rPr>
              <w:t>водс-тве</w:t>
            </w:r>
            <w:r w:rsidRPr="002B6E01">
              <w:rPr>
                <w:rFonts w:ascii="Times New Roman" w:hAnsi="Times New Roman"/>
                <w:bCs/>
                <w:sz w:val="24"/>
                <w:szCs w:val="24"/>
              </w:rPr>
              <w:t>н</w:t>
            </w:r>
            <w:r w:rsidRPr="002B6E01">
              <w:rPr>
                <w:rFonts w:ascii="Times New Roman" w:hAnsi="Times New Roman"/>
                <w:bCs/>
                <w:sz w:val="24"/>
                <w:szCs w:val="24"/>
              </w:rPr>
              <w:t>ная</w:t>
            </w:r>
          </w:p>
        </w:tc>
        <w:tc>
          <w:tcPr>
            <w:tcW w:w="528" w:type="pct"/>
            <w:vMerge/>
            <w:vAlign w:val="center"/>
          </w:tcPr>
          <w:p w14:paraId="0FAE242E" w14:textId="77777777" w:rsidR="002E510F" w:rsidRPr="002B6E01" w:rsidRDefault="002E510F" w:rsidP="002B6E01">
            <w:pPr>
              <w:spacing w:after="0" w:line="240" w:lineRule="auto"/>
              <w:rPr>
                <w:rFonts w:ascii="Times New Roman" w:hAnsi="Times New Roman"/>
                <w:bCs/>
                <w:sz w:val="24"/>
                <w:szCs w:val="24"/>
              </w:rPr>
            </w:pPr>
          </w:p>
        </w:tc>
      </w:tr>
      <w:tr w:rsidR="002E510F" w:rsidRPr="002B6E01" w14:paraId="14B8C0D8" w14:textId="77777777" w:rsidTr="002B6E01">
        <w:tc>
          <w:tcPr>
            <w:tcW w:w="638" w:type="pct"/>
          </w:tcPr>
          <w:p w14:paraId="19A295FD" w14:textId="77777777" w:rsidR="002E510F" w:rsidRPr="002B6E01" w:rsidRDefault="002E510F" w:rsidP="002B6E01">
            <w:pPr>
              <w:spacing w:after="0" w:line="240" w:lineRule="auto"/>
              <w:rPr>
                <w:rFonts w:ascii="Times New Roman" w:hAnsi="Times New Roman"/>
                <w:bCs/>
                <w:sz w:val="24"/>
                <w:szCs w:val="24"/>
                <w:lang w:val="en-US"/>
              </w:rPr>
            </w:pPr>
            <w:r w:rsidRPr="002B6E01">
              <w:rPr>
                <w:rFonts w:ascii="Times New Roman" w:hAnsi="Times New Roman"/>
                <w:bCs/>
                <w:sz w:val="24"/>
                <w:szCs w:val="24"/>
              </w:rPr>
              <w:t>ПК 1</w:t>
            </w:r>
            <w:r w:rsidRPr="002B6E01">
              <w:rPr>
                <w:rFonts w:ascii="Times New Roman" w:hAnsi="Times New Roman"/>
                <w:bCs/>
                <w:sz w:val="24"/>
                <w:szCs w:val="24"/>
                <w:lang w:val="en-US"/>
              </w:rPr>
              <w:t>2.1,</w:t>
            </w:r>
          </w:p>
          <w:p w14:paraId="0D60B7CC"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 xml:space="preserve">ПК 12.2 ПК 12.4, </w:t>
            </w:r>
          </w:p>
        </w:tc>
        <w:tc>
          <w:tcPr>
            <w:tcW w:w="647" w:type="pct"/>
          </w:tcPr>
          <w:p w14:paraId="5277B904" w14:textId="77777777" w:rsidR="002E510F" w:rsidRPr="002B6E01" w:rsidRDefault="002E510F" w:rsidP="002B6E01">
            <w:pPr>
              <w:pStyle w:val="aff6"/>
              <w:shd w:val="clear" w:color="auto" w:fill="FFFFFF"/>
              <w:spacing w:before="0" w:beforeAutospacing="0" w:after="0" w:afterAutospacing="0"/>
              <w:rPr>
                <w:iCs/>
              </w:rPr>
            </w:pPr>
            <w:r w:rsidRPr="002B6E01">
              <w:rPr>
                <w:bCs/>
              </w:rPr>
              <w:t xml:space="preserve">Раздел 1. </w:t>
            </w:r>
            <w:r w:rsidRPr="002B6E01">
              <w:rPr>
                <w:iCs/>
              </w:rPr>
              <w:t>Эк</w:t>
            </w:r>
            <w:r w:rsidRPr="002B6E01">
              <w:rPr>
                <w:iCs/>
              </w:rPr>
              <w:t>с</w:t>
            </w:r>
            <w:r w:rsidRPr="002B6E01">
              <w:rPr>
                <w:iCs/>
              </w:rPr>
              <w:t>плуатация и</w:t>
            </w:r>
            <w:r w:rsidRPr="002B6E01">
              <w:rPr>
                <w:iCs/>
              </w:rPr>
              <w:t>н</w:t>
            </w:r>
            <w:r w:rsidRPr="002B6E01">
              <w:rPr>
                <w:iCs/>
              </w:rPr>
              <w:t>фокоммуник</w:t>
            </w:r>
            <w:r w:rsidRPr="002B6E01">
              <w:rPr>
                <w:iCs/>
              </w:rPr>
              <w:t>а</w:t>
            </w:r>
            <w:r w:rsidRPr="002B6E01">
              <w:rPr>
                <w:iCs/>
              </w:rPr>
              <w:t>ционных с</w:t>
            </w:r>
            <w:r w:rsidRPr="002B6E01">
              <w:rPr>
                <w:iCs/>
              </w:rPr>
              <w:t>и</w:t>
            </w:r>
            <w:r w:rsidRPr="002B6E01">
              <w:rPr>
                <w:iCs/>
              </w:rPr>
              <w:t xml:space="preserve">стем и сетей </w:t>
            </w:r>
          </w:p>
          <w:p w14:paraId="5601B93A" w14:textId="77777777" w:rsidR="002E510F" w:rsidRPr="002B6E01" w:rsidRDefault="002E510F" w:rsidP="002B6E01">
            <w:pPr>
              <w:spacing w:after="0" w:line="240" w:lineRule="auto"/>
              <w:rPr>
                <w:rFonts w:ascii="Times New Roman" w:hAnsi="Times New Roman"/>
                <w:bCs/>
                <w:sz w:val="24"/>
                <w:szCs w:val="24"/>
              </w:rPr>
            </w:pPr>
          </w:p>
        </w:tc>
        <w:tc>
          <w:tcPr>
            <w:tcW w:w="554" w:type="pct"/>
          </w:tcPr>
          <w:p w14:paraId="1B2BB9B1"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69</w:t>
            </w:r>
          </w:p>
        </w:tc>
        <w:tc>
          <w:tcPr>
            <w:tcW w:w="508" w:type="pct"/>
          </w:tcPr>
          <w:p w14:paraId="777F8A0C"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69</w:t>
            </w:r>
          </w:p>
        </w:tc>
        <w:tc>
          <w:tcPr>
            <w:tcW w:w="508" w:type="pct"/>
          </w:tcPr>
          <w:p w14:paraId="72DFEAE3"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40</w:t>
            </w:r>
          </w:p>
        </w:tc>
        <w:tc>
          <w:tcPr>
            <w:tcW w:w="430" w:type="pct"/>
            <w:vAlign w:val="center"/>
          </w:tcPr>
          <w:p w14:paraId="13430279" w14:textId="77777777" w:rsidR="002E510F" w:rsidRPr="002B6E01" w:rsidRDefault="002E510F" w:rsidP="002B6E01">
            <w:pPr>
              <w:spacing w:after="0" w:line="240" w:lineRule="auto"/>
              <w:rPr>
                <w:rFonts w:ascii="Times New Roman" w:hAnsi="Times New Roman"/>
                <w:bCs/>
                <w:iCs/>
                <w:sz w:val="24"/>
                <w:szCs w:val="24"/>
              </w:rPr>
            </w:pPr>
            <w:r w:rsidRPr="002B6E01">
              <w:rPr>
                <w:rFonts w:ascii="Times New Roman" w:hAnsi="Times New Roman"/>
                <w:bCs/>
                <w:iCs/>
                <w:sz w:val="24"/>
                <w:szCs w:val="24"/>
              </w:rPr>
              <w:t>Х</w:t>
            </w:r>
          </w:p>
        </w:tc>
        <w:tc>
          <w:tcPr>
            <w:tcW w:w="516" w:type="pct"/>
            <w:vAlign w:val="center"/>
          </w:tcPr>
          <w:p w14:paraId="0CC2A71D"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Х</w:t>
            </w:r>
          </w:p>
        </w:tc>
        <w:tc>
          <w:tcPr>
            <w:tcW w:w="672" w:type="pct"/>
            <w:vAlign w:val="center"/>
          </w:tcPr>
          <w:p w14:paraId="2291BE22"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72</w:t>
            </w:r>
          </w:p>
        </w:tc>
        <w:tc>
          <w:tcPr>
            <w:tcW w:w="528" w:type="pct"/>
          </w:tcPr>
          <w:p w14:paraId="4C37D37A" w14:textId="77777777" w:rsidR="002E510F" w:rsidRPr="002B6E01" w:rsidRDefault="002E510F" w:rsidP="002B6E01">
            <w:pPr>
              <w:spacing w:after="0" w:line="240" w:lineRule="auto"/>
              <w:rPr>
                <w:rFonts w:ascii="Times New Roman" w:hAnsi="Times New Roman"/>
                <w:bCs/>
                <w:sz w:val="24"/>
                <w:szCs w:val="24"/>
              </w:rPr>
            </w:pPr>
          </w:p>
        </w:tc>
      </w:tr>
      <w:tr w:rsidR="002E510F" w:rsidRPr="002B6E01" w14:paraId="263D0DCD" w14:textId="77777777" w:rsidTr="002B6E01">
        <w:tc>
          <w:tcPr>
            <w:tcW w:w="638" w:type="pct"/>
          </w:tcPr>
          <w:p w14:paraId="0ECAE9ED"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ПК 12.1- ПК 12.5</w:t>
            </w:r>
          </w:p>
          <w:p w14:paraId="197CD934" w14:textId="77777777" w:rsidR="002E510F" w:rsidRPr="002B6E01" w:rsidRDefault="002E510F" w:rsidP="002B6E01">
            <w:pPr>
              <w:spacing w:after="0" w:line="240" w:lineRule="auto"/>
              <w:rPr>
                <w:rFonts w:ascii="Times New Roman" w:hAnsi="Times New Roman"/>
                <w:bCs/>
                <w:sz w:val="24"/>
                <w:szCs w:val="24"/>
              </w:rPr>
            </w:pPr>
          </w:p>
        </w:tc>
        <w:tc>
          <w:tcPr>
            <w:tcW w:w="647" w:type="pct"/>
            <w:vAlign w:val="center"/>
          </w:tcPr>
          <w:p w14:paraId="65A56AE4"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Произво</w:t>
            </w:r>
            <w:r w:rsidRPr="002B6E01">
              <w:rPr>
                <w:rFonts w:ascii="Times New Roman" w:hAnsi="Times New Roman"/>
                <w:bCs/>
                <w:sz w:val="24"/>
                <w:szCs w:val="24"/>
              </w:rPr>
              <w:t>д</w:t>
            </w:r>
            <w:r w:rsidRPr="002B6E01">
              <w:rPr>
                <w:rFonts w:ascii="Times New Roman" w:hAnsi="Times New Roman"/>
                <w:bCs/>
                <w:sz w:val="24"/>
                <w:szCs w:val="24"/>
              </w:rPr>
              <w:t>ственная пра</w:t>
            </w:r>
            <w:r w:rsidRPr="002B6E01">
              <w:rPr>
                <w:rFonts w:ascii="Times New Roman" w:hAnsi="Times New Roman"/>
                <w:bCs/>
                <w:sz w:val="24"/>
                <w:szCs w:val="24"/>
              </w:rPr>
              <w:t>к</w:t>
            </w:r>
            <w:r w:rsidRPr="002B6E01">
              <w:rPr>
                <w:rFonts w:ascii="Times New Roman" w:hAnsi="Times New Roman"/>
                <w:bCs/>
                <w:sz w:val="24"/>
                <w:szCs w:val="24"/>
              </w:rPr>
              <w:t>тика</w:t>
            </w:r>
          </w:p>
        </w:tc>
        <w:tc>
          <w:tcPr>
            <w:tcW w:w="554" w:type="pct"/>
            <w:vAlign w:val="center"/>
          </w:tcPr>
          <w:p w14:paraId="1602A637"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72</w:t>
            </w:r>
          </w:p>
        </w:tc>
        <w:tc>
          <w:tcPr>
            <w:tcW w:w="508" w:type="pct"/>
            <w:shd w:val="clear" w:color="auto" w:fill="C4BC96" w:themeFill="background2" w:themeFillShade="BF"/>
            <w:vAlign w:val="center"/>
          </w:tcPr>
          <w:p w14:paraId="7EAF4958" w14:textId="77777777" w:rsidR="002E510F" w:rsidRPr="002B6E01" w:rsidRDefault="002E510F" w:rsidP="002B6E01">
            <w:pPr>
              <w:spacing w:after="0" w:line="240" w:lineRule="auto"/>
              <w:rPr>
                <w:rFonts w:ascii="Times New Roman" w:hAnsi="Times New Roman"/>
                <w:bCs/>
                <w:sz w:val="24"/>
                <w:szCs w:val="24"/>
                <w:highlight w:val="lightGray"/>
              </w:rPr>
            </w:pPr>
          </w:p>
        </w:tc>
        <w:tc>
          <w:tcPr>
            <w:tcW w:w="508" w:type="pct"/>
            <w:shd w:val="clear" w:color="auto" w:fill="C4BC96" w:themeFill="background2" w:themeFillShade="BF"/>
            <w:vAlign w:val="center"/>
          </w:tcPr>
          <w:p w14:paraId="259DAC1B" w14:textId="77777777" w:rsidR="002E510F" w:rsidRPr="002B6E01" w:rsidRDefault="002E510F" w:rsidP="002B6E01">
            <w:pPr>
              <w:spacing w:after="0" w:line="240" w:lineRule="auto"/>
              <w:rPr>
                <w:rFonts w:ascii="Times New Roman" w:hAnsi="Times New Roman"/>
                <w:bCs/>
                <w:sz w:val="24"/>
                <w:szCs w:val="24"/>
                <w:highlight w:val="lightGray"/>
              </w:rPr>
            </w:pPr>
          </w:p>
        </w:tc>
        <w:tc>
          <w:tcPr>
            <w:tcW w:w="430" w:type="pct"/>
            <w:shd w:val="clear" w:color="auto" w:fill="C4BC96" w:themeFill="background2" w:themeFillShade="BF"/>
            <w:vAlign w:val="center"/>
          </w:tcPr>
          <w:p w14:paraId="2CE05A75" w14:textId="77777777" w:rsidR="002E510F" w:rsidRPr="002B6E01" w:rsidRDefault="002E510F" w:rsidP="002B6E01">
            <w:pPr>
              <w:spacing w:after="0" w:line="240" w:lineRule="auto"/>
              <w:rPr>
                <w:rFonts w:ascii="Times New Roman" w:hAnsi="Times New Roman"/>
                <w:bCs/>
                <w:sz w:val="24"/>
                <w:szCs w:val="24"/>
                <w:highlight w:val="lightGray"/>
              </w:rPr>
            </w:pPr>
          </w:p>
        </w:tc>
        <w:tc>
          <w:tcPr>
            <w:tcW w:w="516" w:type="pct"/>
            <w:shd w:val="clear" w:color="auto" w:fill="C4BC96" w:themeFill="background2" w:themeFillShade="BF"/>
          </w:tcPr>
          <w:p w14:paraId="35FAFB65" w14:textId="77777777" w:rsidR="002E510F" w:rsidRPr="002B6E01" w:rsidRDefault="002E510F" w:rsidP="002B6E01">
            <w:pPr>
              <w:spacing w:after="0" w:line="240" w:lineRule="auto"/>
              <w:rPr>
                <w:rFonts w:ascii="Times New Roman" w:hAnsi="Times New Roman"/>
                <w:bCs/>
                <w:sz w:val="24"/>
                <w:szCs w:val="24"/>
                <w:highlight w:val="lightGray"/>
              </w:rPr>
            </w:pPr>
          </w:p>
        </w:tc>
        <w:tc>
          <w:tcPr>
            <w:tcW w:w="672" w:type="pct"/>
            <w:shd w:val="clear" w:color="auto" w:fill="C4BC96" w:themeFill="background2" w:themeFillShade="BF"/>
            <w:vAlign w:val="center"/>
          </w:tcPr>
          <w:p w14:paraId="788B10B4" w14:textId="77777777" w:rsidR="002E510F" w:rsidRPr="002B6E01" w:rsidRDefault="002E510F" w:rsidP="002B6E01">
            <w:pPr>
              <w:spacing w:after="0" w:line="240" w:lineRule="auto"/>
              <w:rPr>
                <w:rFonts w:ascii="Times New Roman" w:hAnsi="Times New Roman"/>
                <w:bCs/>
                <w:sz w:val="24"/>
                <w:szCs w:val="24"/>
                <w:highlight w:val="lightGray"/>
              </w:rPr>
            </w:pPr>
          </w:p>
        </w:tc>
        <w:tc>
          <w:tcPr>
            <w:tcW w:w="528" w:type="pct"/>
            <w:vAlign w:val="center"/>
          </w:tcPr>
          <w:p w14:paraId="0A0CC061" w14:textId="77777777" w:rsidR="002E510F" w:rsidRPr="002B6E01" w:rsidRDefault="002E510F" w:rsidP="002B6E01">
            <w:pPr>
              <w:spacing w:after="0" w:line="240" w:lineRule="auto"/>
              <w:rPr>
                <w:rFonts w:ascii="Times New Roman" w:hAnsi="Times New Roman"/>
                <w:bCs/>
                <w:sz w:val="24"/>
                <w:szCs w:val="24"/>
              </w:rPr>
            </w:pPr>
          </w:p>
        </w:tc>
      </w:tr>
      <w:tr w:rsidR="002E510F" w:rsidRPr="002B6E01" w14:paraId="36EBEC4C" w14:textId="77777777" w:rsidTr="002B6E01">
        <w:tc>
          <w:tcPr>
            <w:tcW w:w="638" w:type="pct"/>
          </w:tcPr>
          <w:p w14:paraId="0F472CAB" w14:textId="77777777" w:rsidR="002E510F" w:rsidRPr="002B6E01" w:rsidRDefault="002E510F" w:rsidP="002B6E01">
            <w:pPr>
              <w:spacing w:after="0" w:line="240" w:lineRule="auto"/>
              <w:rPr>
                <w:rFonts w:ascii="Times New Roman" w:hAnsi="Times New Roman"/>
                <w:b/>
                <w:bCs/>
                <w:sz w:val="24"/>
                <w:szCs w:val="24"/>
              </w:rPr>
            </w:pPr>
          </w:p>
        </w:tc>
        <w:tc>
          <w:tcPr>
            <w:tcW w:w="647" w:type="pct"/>
          </w:tcPr>
          <w:p w14:paraId="388962A1" w14:textId="77777777" w:rsidR="002E510F" w:rsidRPr="002B6E01" w:rsidRDefault="002E510F" w:rsidP="002B6E01">
            <w:pPr>
              <w:spacing w:after="0" w:line="240" w:lineRule="auto"/>
              <w:rPr>
                <w:rFonts w:ascii="Times New Roman" w:hAnsi="Times New Roman"/>
                <w:b/>
                <w:bCs/>
                <w:sz w:val="24"/>
                <w:szCs w:val="24"/>
              </w:rPr>
            </w:pPr>
            <w:r w:rsidRPr="002B6E01">
              <w:rPr>
                <w:rFonts w:ascii="Times New Roman" w:hAnsi="Times New Roman"/>
                <w:b/>
                <w:bCs/>
                <w:sz w:val="24"/>
                <w:szCs w:val="24"/>
              </w:rPr>
              <w:t>Всего:</w:t>
            </w:r>
          </w:p>
        </w:tc>
        <w:tc>
          <w:tcPr>
            <w:tcW w:w="554" w:type="pct"/>
          </w:tcPr>
          <w:p w14:paraId="09999169"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141</w:t>
            </w:r>
          </w:p>
        </w:tc>
        <w:tc>
          <w:tcPr>
            <w:tcW w:w="508" w:type="pct"/>
          </w:tcPr>
          <w:p w14:paraId="636C113B"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69</w:t>
            </w:r>
          </w:p>
        </w:tc>
        <w:tc>
          <w:tcPr>
            <w:tcW w:w="508" w:type="pct"/>
          </w:tcPr>
          <w:p w14:paraId="43DDE517"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40</w:t>
            </w:r>
          </w:p>
        </w:tc>
        <w:tc>
          <w:tcPr>
            <w:tcW w:w="430" w:type="pct"/>
          </w:tcPr>
          <w:p w14:paraId="32AA8956"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Х</w:t>
            </w:r>
          </w:p>
        </w:tc>
        <w:tc>
          <w:tcPr>
            <w:tcW w:w="516" w:type="pct"/>
          </w:tcPr>
          <w:p w14:paraId="536363E2"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Х</w:t>
            </w:r>
          </w:p>
        </w:tc>
        <w:tc>
          <w:tcPr>
            <w:tcW w:w="672" w:type="pct"/>
          </w:tcPr>
          <w:p w14:paraId="26FBC56C"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72</w:t>
            </w:r>
          </w:p>
        </w:tc>
        <w:tc>
          <w:tcPr>
            <w:tcW w:w="528" w:type="pct"/>
            <w:vAlign w:val="center"/>
          </w:tcPr>
          <w:p w14:paraId="23D17E6D" w14:textId="77777777" w:rsidR="002E510F" w:rsidRPr="002B6E01" w:rsidRDefault="002E510F" w:rsidP="002B6E01">
            <w:pPr>
              <w:spacing w:after="0" w:line="240" w:lineRule="auto"/>
              <w:rPr>
                <w:rFonts w:ascii="Times New Roman" w:hAnsi="Times New Roman"/>
                <w:bCs/>
                <w:sz w:val="24"/>
                <w:szCs w:val="24"/>
              </w:rPr>
            </w:pPr>
            <w:r w:rsidRPr="002B6E01">
              <w:rPr>
                <w:rFonts w:ascii="Times New Roman" w:hAnsi="Times New Roman"/>
                <w:bCs/>
                <w:sz w:val="24"/>
                <w:szCs w:val="24"/>
              </w:rPr>
              <w:t>Х</w:t>
            </w:r>
          </w:p>
        </w:tc>
      </w:tr>
    </w:tbl>
    <w:p w14:paraId="13D4EB24" w14:textId="77777777" w:rsidR="002E510F" w:rsidRPr="001F4EFC" w:rsidRDefault="002E510F" w:rsidP="00261EA8">
      <w:pPr>
        <w:spacing w:after="0"/>
        <w:rPr>
          <w:rFonts w:ascii="Times New Roman" w:hAnsi="Times New Roman"/>
          <w:color w:val="000000" w:themeColor="text1"/>
          <w:sz w:val="24"/>
          <w:szCs w:val="24"/>
        </w:rPr>
        <w:sectPr w:rsidR="002E510F" w:rsidRPr="001F4EFC" w:rsidSect="001F4EFC">
          <w:pgSz w:w="11906" w:h="16838"/>
          <w:pgMar w:top="1134" w:right="567" w:bottom="1134" w:left="1701" w:header="708" w:footer="708" w:gutter="0"/>
          <w:cols w:space="708"/>
          <w:docGrid w:linePitch="360"/>
        </w:sectPr>
      </w:pPr>
    </w:p>
    <w:p w14:paraId="6A4D7B26" w14:textId="77777777" w:rsidR="002E510F" w:rsidRPr="001F4EFC" w:rsidRDefault="002E510F" w:rsidP="00261EA8">
      <w:pPr>
        <w:spacing w:after="0"/>
        <w:rPr>
          <w:rFonts w:ascii="Times New Roman" w:hAnsi="Times New Roman"/>
          <w:color w:val="000000" w:themeColor="text1"/>
          <w:sz w:val="24"/>
          <w:szCs w:val="24"/>
        </w:rPr>
      </w:pPr>
    </w:p>
    <w:p w14:paraId="397A4E0D" w14:textId="77777777" w:rsidR="002E510F" w:rsidRPr="00A57682" w:rsidRDefault="002E510F" w:rsidP="00261EA8">
      <w:pPr>
        <w:spacing w:after="0"/>
        <w:ind w:left="142"/>
        <w:rPr>
          <w:rFonts w:ascii="Times New Roman" w:hAnsi="Times New Roman"/>
          <w:b/>
          <w:bCs/>
          <w:sz w:val="24"/>
          <w:szCs w:val="24"/>
        </w:rPr>
      </w:pPr>
      <w:r w:rsidRPr="00A57682">
        <w:rPr>
          <w:rFonts w:ascii="Times New Roman" w:hAnsi="Times New Roman"/>
          <w:b/>
          <w:bCs/>
          <w:sz w:val="24"/>
          <w:szCs w:val="24"/>
        </w:rPr>
        <w:t>2.2. Тематический план и содержание профессионального модуля (ПМ) «ПМ.12. Техническая эксплуатация инфокоммуникацио</w:t>
      </w:r>
      <w:r w:rsidRPr="00A57682">
        <w:rPr>
          <w:rFonts w:ascii="Times New Roman" w:hAnsi="Times New Roman"/>
          <w:b/>
          <w:bCs/>
          <w:sz w:val="24"/>
          <w:szCs w:val="24"/>
        </w:rPr>
        <w:t>н</w:t>
      </w:r>
      <w:r w:rsidRPr="00A57682">
        <w:rPr>
          <w:rFonts w:ascii="Times New Roman" w:hAnsi="Times New Roman"/>
          <w:b/>
          <w:bCs/>
          <w:sz w:val="24"/>
          <w:szCs w:val="24"/>
        </w:rPr>
        <w:t>ных систем»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8679"/>
        <w:gridCol w:w="941"/>
        <w:gridCol w:w="1391"/>
        <w:gridCol w:w="1379"/>
      </w:tblGrid>
      <w:tr w:rsidR="002E510F" w:rsidRPr="002B6E01" w14:paraId="12203A5E" w14:textId="77777777" w:rsidTr="002B6E01">
        <w:tc>
          <w:tcPr>
            <w:tcW w:w="787" w:type="pct"/>
          </w:tcPr>
          <w:p w14:paraId="24111C1F" w14:textId="77777777" w:rsidR="002E510F" w:rsidRPr="002B6E01" w:rsidRDefault="002E510F" w:rsidP="002B6E01">
            <w:pPr>
              <w:spacing w:after="0" w:line="240" w:lineRule="auto"/>
              <w:jc w:val="center"/>
              <w:rPr>
                <w:rFonts w:ascii="Times New Roman" w:hAnsi="Times New Roman"/>
                <w:bCs/>
                <w:sz w:val="24"/>
                <w:szCs w:val="24"/>
              </w:rPr>
            </w:pPr>
            <w:r w:rsidRPr="002B6E01">
              <w:rPr>
                <w:rFonts w:ascii="Times New Roman" w:hAnsi="Times New Roman"/>
                <w:bCs/>
                <w:sz w:val="24"/>
                <w:szCs w:val="24"/>
              </w:rPr>
              <w:t>Наименование ра</w:t>
            </w:r>
            <w:r w:rsidRPr="002B6E01">
              <w:rPr>
                <w:rFonts w:ascii="Times New Roman" w:hAnsi="Times New Roman"/>
                <w:bCs/>
                <w:sz w:val="24"/>
                <w:szCs w:val="24"/>
              </w:rPr>
              <w:t>з</w:t>
            </w:r>
            <w:r w:rsidRPr="002B6E01">
              <w:rPr>
                <w:rFonts w:ascii="Times New Roman" w:hAnsi="Times New Roman"/>
                <w:bCs/>
                <w:sz w:val="24"/>
                <w:szCs w:val="24"/>
              </w:rPr>
              <w:t>делов и тем профе</w:t>
            </w:r>
            <w:r w:rsidRPr="002B6E01">
              <w:rPr>
                <w:rFonts w:ascii="Times New Roman" w:hAnsi="Times New Roman"/>
                <w:bCs/>
                <w:sz w:val="24"/>
                <w:szCs w:val="24"/>
              </w:rPr>
              <w:t>с</w:t>
            </w:r>
            <w:r w:rsidRPr="002B6E01">
              <w:rPr>
                <w:rFonts w:ascii="Times New Roman" w:hAnsi="Times New Roman"/>
                <w:bCs/>
                <w:sz w:val="24"/>
                <w:szCs w:val="24"/>
              </w:rPr>
              <w:t>сионального модуля (ПМ), междисц</w:t>
            </w:r>
            <w:r w:rsidRPr="002B6E01">
              <w:rPr>
                <w:rFonts w:ascii="Times New Roman" w:hAnsi="Times New Roman"/>
                <w:bCs/>
                <w:sz w:val="24"/>
                <w:szCs w:val="24"/>
              </w:rPr>
              <w:t>и</w:t>
            </w:r>
            <w:r w:rsidRPr="002B6E01">
              <w:rPr>
                <w:rFonts w:ascii="Times New Roman" w:hAnsi="Times New Roman"/>
                <w:bCs/>
                <w:sz w:val="24"/>
                <w:szCs w:val="24"/>
              </w:rPr>
              <w:t>плинарных курсов (МДК)</w:t>
            </w:r>
          </w:p>
        </w:tc>
        <w:tc>
          <w:tcPr>
            <w:tcW w:w="2941" w:type="pct"/>
          </w:tcPr>
          <w:p w14:paraId="3F708B1B" w14:textId="77777777" w:rsidR="002E510F" w:rsidRPr="002B6E01" w:rsidRDefault="002E510F" w:rsidP="002B6E01">
            <w:pPr>
              <w:spacing w:after="0" w:line="240" w:lineRule="auto"/>
              <w:jc w:val="center"/>
              <w:rPr>
                <w:rFonts w:ascii="Times New Roman" w:hAnsi="Times New Roman"/>
                <w:bCs/>
                <w:sz w:val="24"/>
                <w:szCs w:val="24"/>
              </w:rPr>
            </w:pPr>
            <w:r w:rsidRPr="002B6E01">
              <w:rPr>
                <w:rFonts w:ascii="Times New Roman" w:hAnsi="Times New Roman"/>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w:t>
            </w:r>
          </w:p>
        </w:tc>
        <w:tc>
          <w:tcPr>
            <w:tcW w:w="324" w:type="pct"/>
          </w:tcPr>
          <w:p w14:paraId="5B956D57" w14:textId="77777777" w:rsidR="002E510F" w:rsidRPr="002B6E01" w:rsidRDefault="002E510F" w:rsidP="002B6E01">
            <w:pPr>
              <w:spacing w:after="0" w:line="240" w:lineRule="auto"/>
              <w:jc w:val="center"/>
              <w:rPr>
                <w:rFonts w:ascii="Times New Roman" w:hAnsi="Times New Roman"/>
                <w:bCs/>
                <w:sz w:val="24"/>
                <w:szCs w:val="24"/>
              </w:rPr>
            </w:pPr>
            <w:r w:rsidRPr="002B6E01">
              <w:rPr>
                <w:rFonts w:ascii="Times New Roman" w:hAnsi="Times New Roman"/>
                <w:bCs/>
                <w:sz w:val="24"/>
                <w:szCs w:val="24"/>
              </w:rPr>
              <w:t>Объем в ч</w:t>
            </w:r>
            <w:r w:rsidRPr="002B6E01">
              <w:rPr>
                <w:rFonts w:ascii="Times New Roman" w:hAnsi="Times New Roman"/>
                <w:bCs/>
                <w:sz w:val="24"/>
                <w:szCs w:val="24"/>
              </w:rPr>
              <w:t>а</w:t>
            </w:r>
            <w:r w:rsidRPr="002B6E01">
              <w:rPr>
                <w:rFonts w:ascii="Times New Roman" w:hAnsi="Times New Roman"/>
                <w:bCs/>
                <w:sz w:val="24"/>
                <w:szCs w:val="24"/>
              </w:rPr>
              <w:t>сах</w:t>
            </w:r>
          </w:p>
        </w:tc>
        <w:tc>
          <w:tcPr>
            <w:tcW w:w="476" w:type="pct"/>
          </w:tcPr>
          <w:p w14:paraId="0E9076FA" w14:textId="77777777" w:rsidR="002E510F" w:rsidRPr="002B6E01" w:rsidRDefault="002E510F" w:rsidP="002B6E01">
            <w:pPr>
              <w:spacing w:after="0" w:line="240" w:lineRule="auto"/>
              <w:ind w:left="-142" w:firstLine="142"/>
              <w:jc w:val="center"/>
              <w:rPr>
                <w:rFonts w:ascii="Times New Roman" w:hAnsi="Times New Roman"/>
                <w:bCs/>
                <w:sz w:val="24"/>
                <w:szCs w:val="24"/>
              </w:rPr>
            </w:pPr>
            <w:r w:rsidRPr="002B6E01">
              <w:rPr>
                <w:rFonts w:ascii="Times New Roman" w:eastAsia="Calibri" w:hAnsi="Times New Roman"/>
                <w:bCs/>
                <w:sz w:val="24"/>
                <w:szCs w:val="24"/>
                <w:lang w:eastAsia="en-US"/>
              </w:rPr>
              <w:t>Код ПК, ОК</w:t>
            </w:r>
          </w:p>
        </w:tc>
        <w:tc>
          <w:tcPr>
            <w:tcW w:w="472" w:type="pct"/>
          </w:tcPr>
          <w:p w14:paraId="57311C87" w14:textId="77777777" w:rsidR="002E510F" w:rsidRPr="002B6E01" w:rsidRDefault="002E510F" w:rsidP="002B6E01">
            <w:pPr>
              <w:spacing w:after="0" w:line="240" w:lineRule="auto"/>
              <w:jc w:val="center"/>
              <w:rPr>
                <w:rFonts w:ascii="Times New Roman" w:hAnsi="Times New Roman"/>
                <w:bCs/>
                <w:sz w:val="24"/>
                <w:szCs w:val="24"/>
              </w:rPr>
            </w:pPr>
            <w:r w:rsidRPr="002B6E01">
              <w:rPr>
                <w:rFonts w:ascii="Times New Roman" w:eastAsia="Calibri" w:hAnsi="Times New Roman"/>
                <w:bCs/>
                <w:sz w:val="24"/>
                <w:szCs w:val="24"/>
                <w:lang w:eastAsia="en-US"/>
              </w:rPr>
              <w:t>Код Н/У/З</w:t>
            </w:r>
          </w:p>
        </w:tc>
      </w:tr>
      <w:tr w:rsidR="002E510F" w:rsidRPr="002B6E01" w14:paraId="25A65149" w14:textId="77777777" w:rsidTr="002B6E01">
        <w:trPr>
          <w:cantSplit/>
          <w:trHeight w:val="370"/>
        </w:trPr>
        <w:tc>
          <w:tcPr>
            <w:tcW w:w="787" w:type="pct"/>
          </w:tcPr>
          <w:p w14:paraId="796BDB06" w14:textId="77777777" w:rsidR="002E510F" w:rsidRPr="002B6E01" w:rsidRDefault="002E510F" w:rsidP="002B6E01">
            <w:pPr>
              <w:spacing w:after="0" w:line="240" w:lineRule="auto"/>
              <w:jc w:val="center"/>
              <w:rPr>
                <w:rFonts w:ascii="Times New Roman" w:hAnsi="Times New Roman"/>
                <w:bCs/>
                <w:i/>
                <w:sz w:val="24"/>
                <w:szCs w:val="24"/>
              </w:rPr>
            </w:pPr>
            <w:r w:rsidRPr="002B6E01">
              <w:rPr>
                <w:rFonts w:ascii="Times New Roman" w:hAnsi="Times New Roman"/>
                <w:bCs/>
                <w:i/>
                <w:sz w:val="24"/>
                <w:szCs w:val="24"/>
              </w:rPr>
              <w:t>1</w:t>
            </w:r>
          </w:p>
        </w:tc>
        <w:tc>
          <w:tcPr>
            <w:tcW w:w="2941" w:type="pct"/>
          </w:tcPr>
          <w:p w14:paraId="39BE5BD5" w14:textId="77777777" w:rsidR="002E510F" w:rsidRPr="002B6E01" w:rsidRDefault="002E510F" w:rsidP="002B6E01">
            <w:pPr>
              <w:spacing w:after="0" w:line="240" w:lineRule="auto"/>
              <w:jc w:val="center"/>
              <w:rPr>
                <w:rFonts w:ascii="Times New Roman" w:hAnsi="Times New Roman"/>
                <w:bCs/>
                <w:i/>
                <w:sz w:val="24"/>
                <w:szCs w:val="24"/>
              </w:rPr>
            </w:pPr>
            <w:r w:rsidRPr="002B6E01">
              <w:rPr>
                <w:rFonts w:ascii="Times New Roman" w:hAnsi="Times New Roman"/>
                <w:bCs/>
                <w:i/>
                <w:sz w:val="24"/>
                <w:szCs w:val="24"/>
              </w:rPr>
              <w:t>2</w:t>
            </w:r>
          </w:p>
        </w:tc>
        <w:tc>
          <w:tcPr>
            <w:tcW w:w="324" w:type="pct"/>
          </w:tcPr>
          <w:p w14:paraId="56D5CE86" w14:textId="77777777" w:rsidR="002E510F" w:rsidRPr="002B6E01" w:rsidRDefault="002E510F" w:rsidP="002B6E01">
            <w:pPr>
              <w:spacing w:after="0" w:line="240" w:lineRule="auto"/>
              <w:jc w:val="center"/>
              <w:rPr>
                <w:rFonts w:ascii="Times New Roman" w:hAnsi="Times New Roman"/>
                <w:iCs/>
                <w:sz w:val="24"/>
                <w:szCs w:val="24"/>
              </w:rPr>
            </w:pPr>
            <w:r w:rsidRPr="002B6E01">
              <w:rPr>
                <w:rFonts w:ascii="Times New Roman" w:hAnsi="Times New Roman"/>
                <w:iCs/>
                <w:sz w:val="24"/>
                <w:szCs w:val="24"/>
              </w:rPr>
              <w:t>3</w:t>
            </w:r>
          </w:p>
        </w:tc>
        <w:tc>
          <w:tcPr>
            <w:tcW w:w="476" w:type="pct"/>
          </w:tcPr>
          <w:p w14:paraId="6360C3D8" w14:textId="77777777" w:rsidR="002E510F" w:rsidRPr="002B6E01" w:rsidRDefault="002E510F" w:rsidP="002B6E01">
            <w:pPr>
              <w:spacing w:after="0" w:line="240" w:lineRule="auto"/>
              <w:jc w:val="center"/>
              <w:rPr>
                <w:rFonts w:ascii="Times New Roman" w:hAnsi="Times New Roman"/>
                <w:iCs/>
                <w:sz w:val="24"/>
                <w:szCs w:val="24"/>
              </w:rPr>
            </w:pPr>
            <w:r w:rsidRPr="002B6E01">
              <w:rPr>
                <w:rFonts w:ascii="Times New Roman" w:hAnsi="Times New Roman"/>
                <w:iCs/>
                <w:sz w:val="24"/>
                <w:szCs w:val="24"/>
              </w:rPr>
              <w:t>4</w:t>
            </w:r>
          </w:p>
        </w:tc>
        <w:tc>
          <w:tcPr>
            <w:tcW w:w="472" w:type="pct"/>
          </w:tcPr>
          <w:p w14:paraId="12461528" w14:textId="77777777" w:rsidR="002E510F" w:rsidRPr="002B6E01" w:rsidRDefault="002E510F" w:rsidP="002B6E01">
            <w:pPr>
              <w:spacing w:after="0" w:line="240" w:lineRule="auto"/>
              <w:jc w:val="center"/>
              <w:rPr>
                <w:rFonts w:ascii="Times New Roman" w:hAnsi="Times New Roman"/>
                <w:iCs/>
                <w:sz w:val="24"/>
                <w:szCs w:val="24"/>
              </w:rPr>
            </w:pPr>
            <w:r w:rsidRPr="002B6E01">
              <w:rPr>
                <w:rFonts w:ascii="Times New Roman" w:hAnsi="Times New Roman"/>
                <w:iCs/>
                <w:sz w:val="24"/>
                <w:szCs w:val="24"/>
              </w:rPr>
              <w:t>5</w:t>
            </w:r>
          </w:p>
        </w:tc>
      </w:tr>
      <w:tr w:rsidR="002E510F" w:rsidRPr="001F4EFC" w14:paraId="260516CB" w14:textId="77777777" w:rsidTr="002B6E01">
        <w:tc>
          <w:tcPr>
            <w:tcW w:w="3728" w:type="pct"/>
            <w:gridSpan w:val="2"/>
          </w:tcPr>
          <w:p w14:paraId="7889285F" w14:textId="77777777" w:rsidR="002E510F" w:rsidRPr="001F4EFC" w:rsidRDefault="002E510F" w:rsidP="002B6E01">
            <w:pPr>
              <w:spacing w:after="0" w:line="240" w:lineRule="auto"/>
              <w:rPr>
                <w:rFonts w:ascii="Times New Roman" w:hAnsi="Times New Roman"/>
                <w:bCs/>
                <w:i/>
                <w:sz w:val="24"/>
                <w:szCs w:val="24"/>
              </w:rPr>
            </w:pPr>
            <w:r w:rsidRPr="001F4EFC">
              <w:rPr>
                <w:rFonts w:ascii="Times New Roman" w:hAnsi="Times New Roman"/>
                <w:b/>
                <w:bCs/>
                <w:i/>
                <w:sz w:val="24"/>
                <w:szCs w:val="24"/>
              </w:rPr>
              <w:t>Раздел 1. Эксплуатация инфокоммуникационных систем и сетей̆</w:t>
            </w:r>
          </w:p>
        </w:tc>
        <w:tc>
          <w:tcPr>
            <w:tcW w:w="324" w:type="pct"/>
            <w:vAlign w:val="center"/>
          </w:tcPr>
          <w:p w14:paraId="40DEAFF6" w14:textId="1179EDE5" w:rsidR="002E510F" w:rsidRPr="001F4EFC" w:rsidRDefault="00F22050" w:rsidP="002B6E01">
            <w:pPr>
              <w:spacing w:after="0" w:line="240" w:lineRule="auto"/>
              <w:rPr>
                <w:rFonts w:ascii="Times New Roman" w:hAnsi="Times New Roman"/>
                <w:b/>
                <w:bCs/>
                <w:i/>
                <w:sz w:val="24"/>
                <w:szCs w:val="24"/>
              </w:rPr>
            </w:pPr>
            <w:r>
              <w:rPr>
                <w:rFonts w:ascii="Times New Roman" w:hAnsi="Times New Roman"/>
                <w:b/>
                <w:bCs/>
                <w:i/>
                <w:sz w:val="24"/>
                <w:szCs w:val="24"/>
              </w:rPr>
              <w:t>76</w:t>
            </w:r>
          </w:p>
        </w:tc>
        <w:tc>
          <w:tcPr>
            <w:tcW w:w="476" w:type="pct"/>
            <w:vAlign w:val="center"/>
          </w:tcPr>
          <w:p w14:paraId="3A113620" w14:textId="77777777" w:rsidR="002E510F" w:rsidRPr="001F4EFC" w:rsidRDefault="002E510F" w:rsidP="002B6E01">
            <w:pPr>
              <w:spacing w:after="0" w:line="240" w:lineRule="auto"/>
              <w:rPr>
                <w:rFonts w:ascii="Times New Roman" w:hAnsi="Times New Roman"/>
                <w:b/>
                <w:bCs/>
                <w:i/>
                <w:sz w:val="24"/>
                <w:szCs w:val="24"/>
              </w:rPr>
            </w:pPr>
          </w:p>
        </w:tc>
        <w:tc>
          <w:tcPr>
            <w:tcW w:w="472" w:type="pct"/>
            <w:vAlign w:val="center"/>
          </w:tcPr>
          <w:p w14:paraId="41564796"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7658976F" w14:textId="77777777" w:rsidTr="002B6E01">
        <w:tc>
          <w:tcPr>
            <w:tcW w:w="3728" w:type="pct"/>
            <w:gridSpan w:val="2"/>
          </w:tcPr>
          <w:p w14:paraId="2C48204C"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МДК. 12. Техническая эксплуатация инфокоммуникационных систем»</w:t>
            </w:r>
          </w:p>
        </w:tc>
        <w:tc>
          <w:tcPr>
            <w:tcW w:w="324" w:type="pct"/>
            <w:vAlign w:val="center"/>
          </w:tcPr>
          <w:p w14:paraId="660BC013"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60</w:t>
            </w:r>
          </w:p>
        </w:tc>
        <w:tc>
          <w:tcPr>
            <w:tcW w:w="476" w:type="pct"/>
            <w:vAlign w:val="center"/>
          </w:tcPr>
          <w:p w14:paraId="6BD48924" w14:textId="77777777" w:rsidR="002E510F" w:rsidRPr="001F4EFC" w:rsidRDefault="002E510F" w:rsidP="002B6E01">
            <w:pPr>
              <w:spacing w:after="0" w:line="240" w:lineRule="auto"/>
              <w:rPr>
                <w:rFonts w:ascii="Times New Roman" w:hAnsi="Times New Roman"/>
                <w:b/>
                <w:bCs/>
                <w:i/>
                <w:sz w:val="24"/>
                <w:szCs w:val="24"/>
              </w:rPr>
            </w:pPr>
          </w:p>
        </w:tc>
        <w:tc>
          <w:tcPr>
            <w:tcW w:w="472" w:type="pct"/>
            <w:vAlign w:val="center"/>
          </w:tcPr>
          <w:p w14:paraId="539E2E07"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1D1D1B17" w14:textId="77777777" w:rsidTr="002B6E01">
        <w:tc>
          <w:tcPr>
            <w:tcW w:w="787" w:type="pct"/>
            <w:vMerge w:val="restart"/>
          </w:tcPr>
          <w:p w14:paraId="3FB675CF" w14:textId="77777777" w:rsidR="002E510F" w:rsidRPr="001F4EFC" w:rsidRDefault="002E510F" w:rsidP="002B6E01">
            <w:pPr>
              <w:pStyle w:val="aff6"/>
              <w:spacing w:before="0" w:beforeAutospacing="0" w:after="0" w:afterAutospacing="0"/>
            </w:pPr>
            <w:r w:rsidRPr="001F4EFC">
              <w:rPr>
                <w:b/>
                <w:bCs/>
                <w:i/>
              </w:rPr>
              <w:t>Тема 12.1.1</w:t>
            </w:r>
          </w:p>
          <w:p w14:paraId="55D26309" w14:textId="77777777" w:rsidR="002E510F" w:rsidRPr="001F4EFC" w:rsidRDefault="002E510F" w:rsidP="002B6E01">
            <w:pPr>
              <w:pStyle w:val="afd"/>
              <w:rPr>
                <w:rFonts w:ascii="Times New Roman" w:hAnsi="Times New Roman" w:cs="Times New Roman"/>
                <w:b/>
                <w:bCs/>
                <w:sz w:val="24"/>
                <w:szCs w:val="24"/>
              </w:rPr>
            </w:pPr>
            <w:r w:rsidRPr="001F4EFC">
              <w:rPr>
                <w:rFonts w:ascii="Times New Roman" w:hAnsi="Times New Roman" w:cs="Times New Roman"/>
                <w:b/>
                <w:bCs/>
                <w:sz w:val="24"/>
                <w:szCs w:val="24"/>
              </w:rPr>
              <w:t>Конструкции и х</w:t>
            </w:r>
            <w:r w:rsidRPr="001F4EFC">
              <w:rPr>
                <w:rFonts w:ascii="Times New Roman" w:hAnsi="Times New Roman" w:cs="Times New Roman"/>
                <w:b/>
                <w:bCs/>
                <w:sz w:val="24"/>
                <w:szCs w:val="24"/>
              </w:rPr>
              <w:t>а</w:t>
            </w:r>
            <w:r w:rsidRPr="001F4EFC">
              <w:rPr>
                <w:rFonts w:ascii="Times New Roman" w:hAnsi="Times New Roman" w:cs="Times New Roman"/>
                <w:b/>
                <w:bCs/>
                <w:sz w:val="24"/>
                <w:szCs w:val="24"/>
              </w:rPr>
              <w:t>рактеристики направляющих с</w:t>
            </w:r>
            <w:r w:rsidRPr="001F4EFC">
              <w:rPr>
                <w:rFonts w:ascii="Times New Roman" w:hAnsi="Times New Roman" w:cs="Times New Roman"/>
                <w:b/>
                <w:bCs/>
                <w:sz w:val="24"/>
                <w:szCs w:val="24"/>
              </w:rPr>
              <w:t>и</w:t>
            </w:r>
            <w:r w:rsidRPr="001F4EFC">
              <w:rPr>
                <w:rFonts w:ascii="Times New Roman" w:hAnsi="Times New Roman" w:cs="Times New Roman"/>
                <w:b/>
                <w:bCs/>
                <w:sz w:val="24"/>
                <w:szCs w:val="24"/>
              </w:rPr>
              <w:t xml:space="preserve">стем связи </w:t>
            </w:r>
          </w:p>
          <w:p w14:paraId="032E2C23" w14:textId="77777777" w:rsidR="002E510F" w:rsidRPr="001F4EFC" w:rsidRDefault="002E510F" w:rsidP="002B6E01">
            <w:pPr>
              <w:pStyle w:val="afd"/>
              <w:rPr>
                <w:rFonts w:ascii="Times New Roman" w:hAnsi="Times New Roman" w:cs="Times New Roman"/>
                <w:b/>
                <w:bCs/>
                <w:i/>
                <w:sz w:val="24"/>
                <w:szCs w:val="24"/>
              </w:rPr>
            </w:pPr>
          </w:p>
          <w:p w14:paraId="1D5FE25B"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027B73EA"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vAlign w:val="center"/>
          </w:tcPr>
          <w:p w14:paraId="551A7AA0"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8</w:t>
            </w:r>
          </w:p>
        </w:tc>
        <w:tc>
          <w:tcPr>
            <w:tcW w:w="476" w:type="pct"/>
            <w:vMerge w:val="restart"/>
            <w:vAlign w:val="center"/>
          </w:tcPr>
          <w:p w14:paraId="73DF22D1"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 xml:space="preserve">ПК 12.1, </w:t>
            </w:r>
          </w:p>
          <w:p w14:paraId="5247A2D6"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ПК 12.2,</w:t>
            </w:r>
          </w:p>
          <w:p w14:paraId="213ECFC6"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 xml:space="preserve">ПК 12.4, </w:t>
            </w:r>
          </w:p>
          <w:p w14:paraId="01B5A537" w14:textId="77777777" w:rsidR="002E510F" w:rsidRPr="001F4EFC" w:rsidRDefault="002E510F" w:rsidP="002B6E01">
            <w:pPr>
              <w:pStyle w:val="afd"/>
              <w:rPr>
                <w:rFonts w:ascii="Times New Roman" w:hAnsi="Times New Roman" w:cs="Times New Roman"/>
                <w:sz w:val="24"/>
                <w:szCs w:val="24"/>
              </w:rPr>
            </w:pPr>
          </w:p>
        </w:tc>
        <w:tc>
          <w:tcPr>
            <w:tcW w:w="472" w:type="pct"/>
            <w:vMerge w:val="restart"/>
          </w:tcPr>
          <w:p w14:paraId="308FF0FE" w14:textId="77777777" w:rsidR="002E510F" w:rsidRPr="001F4EFC" w:rsidRDefault="002E510F" w:rsidP="002B6E01">
            <w:pPr>
              <w:pStyle w:val="afd"/>
              <w:rPr>
                <w:rFonts w:ascii="Times New Roman" w:hAnsi="Times New Roman" w:cs="Times New Roman"/>
                <w:sz w:val="24"/>
                <w:szCs w:val="24"/>
              </w:rPr>
            </w:pPr>
          </w:p>
        </w:tc>
      </w:tr>
      <w:tr w:rsidR="002E510F" w:rsidRPr="001F4EFC" w14:paraId="50B86CB5" w14:textId="77777777" w:rsidTr="002B6E01">
        <w:tc>
          <w:tcPr>
            <w:tcW w:w="787" w:type="pct"/>
            <w:vMerge/>
          </w:tcPr>
          <w:p w14:paraId="00A51188"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579E4F85" w14:textId="77777777" w:rsidR="002E510F" w:rsidRPr="002B6E01" w:rsidRDefault="002E510F" w:rsidP="00FB0A98">
            <w:pPr>
              <w:pStyle w:val="a7"/>
              <w:numPr>
                <w:ilvl w:val="0"/>
                <w:numId w:val="210"/>
              </w:numPr>
              <w:tabs>
                <w:tab w:val="left" w:pos="274"/>
              </w:tabs>
              <w:ind w:left="14" w:firstLine="0"/>
              <w:rPr>
                <w:bCs/>
              </w:rPr>
            </w:pPr>
            <w:r w:rsidRPr="002B6E01">
              <w:rPr>
                <w:bCs/>
              </w:rPr>
              <w:t xml:space="preserve">Виды направляющих систем связи и их основные свойства. </w:t>
            </w:r>
          </w:p>
        </w:tc>
        <w:tc>
          <w:tcPr>
            <w:tcW w:w="324" w:type="pct"/>
            <w:vMerge/>
            <w:vAlign w:val="center"/>
          </w:tcPr>
          <w:p w14:paraId="6F5D753C"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6F6774E2"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6EFBE621"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62C777C7" w14:textId="77777777" w:rsidTr="002B6E01">
        <w:trPr>
          <w:trHeight w:val="307"/>
        </w:trPr>
        <w:tc>
          <w:tcPr>
            <w:tcW w:w="787" w:type="pct"/>
            <w:vMerge/>
          </w:tcPr>
          <w:p w14:paraId="4E2F4B2C"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0763B4A6" w14:textId="77777777" w:rsidR="002E510F" w:rsidRPr="002B6E01" w:rsidRDefault="002E510F" w:rsidP="00FB0A98">
            <w:pPr>
              <w:pStyle w:val="a7"/>
              <w:numPr>
                <w:ilvl w:val="0"/>
                <w:numId w:val="210"/>
              </w:numPr>
              <w:tabs>
                <w:tab w:val="left" w:pos="274"/>
              </w:tabs>
              <w:ind w:left="14" w:firstLine="0"/>
              <w:rPr>
                <w:bCs/>
              </w:rPr>
            </w:pPr>
            <w:r w:rsidRPr="002B6E01">
              <w:rPr>
                <w:bCs/>
              </w:rPr>
              <w:t>Кабельные линии связи.</w:t>
            </w:r>
          </w:p>
        </w:tc>
        <w:tc>
          <w:tcPr>
            <w:tcW w:w="324" w:type="pct"/>
            <w:vMerge/>
            <w:vAlign w:val="center"/>
          </w:tcPr>
          <w:p w14:paraId="1715F9BB"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411A41F7"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27618210"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15283F96" w14:textId="77777777" w:rsidTr="002B6E01">
        <w:tc>
          <w:tcPr>
            <w:tcW w:w="787" w:type="pct"/>
            <w:vMerge/>
          </w:tcPr>
          <w:p w14:paraId="194AF093"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6AFC04BA" w14:textId="77777777" w:rsidR="002E510F" w:rsidRPr="002B6E01" w:rsidRDefault="002E510F" w:rsidP="00FB0A98">
            <w:pPr>
              <w:pStyle w:val="a7"/>
              <w:numPr>
                <w:ilvl w:val="0"/>
                <w:numId w:val="210"/>
              </w:numPr>
              <w:tabs>
                <w:tab w:val="left" w:pos="274"/>
              </w:tabs>
              <w:ind w:left="14" w:firstLine="0"/>
              <w:rPr>
                <w:bCs/>
              </w:rPr>
            </w:pPr>
            <w:r w:rsidRPr="002B6E01">
              <w:rPr>
                <w:bCs/>
              </w:rPr>
              <w:t>Параметры передачи электрических кабелей̆ связи</w:t>
            </w:r>
          </w:p>
        </w:tc>
        <w:tc>
          <w:tcPr>
            <w:tcW w:w="324" w:type="pct"/>
            <w:vMerge/>
            <w:vAlign w:val="center"/>
          </w:tcPr>
          <w:p w14:paraId="614E3ECA"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11CBC8E4"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51E68FD2"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17120D0B" w14:textId="77777777" w:rsidTr="002B6E01">
        <w:tc>
          <w:tcPr>
            <w:tcW w:w="787" w:type="pct"/>
            <w:vMerge/>
          </w:tcPr>
          <w:p w14:paraId="441C1E3B"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05C094E1" w14:textId="77777777" w:rsidR="002E510F" w:rsidRPr="002B6E01" w:rsidRDefault="002E510F" w:rsidP="00FB0A98">
            <w:pPr>
              <w:pStyle w:val="a7"/>
              <w:numPr>
                <w:ilvl w:val="0"/>
                <w:numId w:val="210"/>
              </w:numPr>
              <w:tabs>
                <w:tab w:val="left" w:pos="274"/>
              </w:tabs>
              <w:ind w:left="14" w:firstLine="0"/>
              <w:rPr>
                <w:bCs/>
              </w:rPr>
            </w:pPr>
            <w:r w:rsidRPr="002B6E01">
              <w:rPr>
                <w:bCs/>
              </w:rPr>
              <w:t>Волоконно-оптические кабели связи Параметры оптических волокон.</w:t>
            </w:r>
          </w:p>
        </w:tc>
        <w:tc>
          <w:tcPr>
            <w:tcW w:w="324" w:type="pct"/>
            <w:vMerge/>
            <w:vAlign w:val="center"/>
          </w:tcPr>
          <w:p w14:paraId="481C2E3D"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7C26C455"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7646D97A"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45C3EB42" w14:textId="77777777" w:rsidTr="002B6E01">
        <w:tc>
          <w:tcPr>
            <w:tcW w:w="787" w:type="pct"/>
            <w:vMerge/>
          </w:tcPr>
          <w:p w14:paraId="2A8B0BE1"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33538903" w14:textId="77777777" w:rsidR="002E510F" w:rsidRPr="002B6E01" w:rsidRDefault="002E510F" w:rsidP="00FB0A98">
            <w:pPr>
              <w:pStyle w:val="a7"/>
              <w:numPr>
                <w:ilvl w:val="0"/>
                <w:numId w:val="210"/>
              </w:numPr>
              <w:tabs>
                <w:tab w:val="left" w:pos="274"/>
              </w:tabs>
              <w:ind w:left="14" w:firstLine="0"/>
              <w:rPr>
                <w:bCs/>
              </w:rPr>
            </w:pPr>
            <w:r w:rsidRPr="002B6E01">
              <w:rPr>
                <w:bCs/>
              </w:rPr>
              <w:t>Структурированные кабельные системы (СКС)</w:t>
            </w:r>
          </w:p>
        </w:tc>
        <w:tc>
          <w:tcPr>
            <w:tcW w:w="324" w:type="pct"/>
            <w:vMerge/>
            <w:vAlign w:val="center"/>
          </w:tcPr>
          <w:p w14:paraId="26BBFC80"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14D28E1F"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6CA30A02"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79907BBB" w14:textId="77777777" w:rsidTr="002B6E01">
        <w:tc>
          <w:tcPr>
            <w:tcW w:w="787" w:type="pct"/>
            <w:vMerge/>
          </w:tcPr>
          <w:p w14:paraId="082518A0"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122E56D8"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В том числе практических занятий и лабораторных работ </w:t>
            </w:r>
          </w:p>
        </w:tc>
        <w:tc>
          <w:tcPr>
            <w:tcW w:w="324" w:type="pct"/>
            <w:vMerge w:val="restart"/>
            <w:vAlign w:val="center"/>
          </w:tcPr>
          <w:p w14:paraId="16C65019" w14:textId="77777777" w:rsidR="002E510F" w:rsidRPr="001F4EFC" w:rsidRDefault="002E510F" w:rsidP="002B6E01">
            <w:pPr>
              <w:spacing w:after="0" w:line="240" w:lineRule="auto"/>
              <w:rPr>
                <w:rFonts w:ascii="Times New Roman" w:hAnsi="Times New Roman"/>
                <w:bCs/>
                <w:i/>
                <w:sz w:val="24"/>
                <w:szCs w:val="24"/>
              </w:rPr>
            </w:pPr>
            <w:r w:rsidRPr="001F4EFC">
              <w:rPr>
                <w:rFonts w:ascii="Times New Roman" w:hAnsi="Times New Roman"/>
                <w:bCs/>
                <w:i/>
                <w:sz w:val="24"/>
                <w:szCs w:val="24"/>
              </w:rPr>
              <w:t>14</w:t>
            </w:r>
          </w:p>
        </w:tc>
        <w:tc>
          <w:tcPr>
            <w:tcW w:w="476" w:type="pct"/>
            <w:vMerge w:val="restart"/>
            <w:vAlign w:val="center"/>
          </w:tcPr>
          <w:p w14:paraId="50FB8854" w14:textId="77777777" w:rsidR="002E510F" w:rsidRPr="001F4EFC" w:rsidRDefault="002E510F" w:rsidP="002B6E01">
            <w:pPr>
              <w:spacing w:after="0" w:line="240" w:lineRule="auto"/>
              <w:rPr>
                <w:rFonts w:ascii="Times New Roman" w:hAnsi="Times New Roman"/>
                <w:bCs/>
                <w:i/>
                <w:sz w:val="24"/>
                <w:szCs w:val="24"/>
              </w:rPr>
            </w:pPr>
          </w:p>
        </w:tc>
        <w:tc>
          <w:tcPr>
            <w:tcW w:w="472" w:type="pct"/>
            <w:vMerge w:val="restart"/>
            <w:vAlign w:val="center"/>
          </w:tcPr>
          <w:p w14:paraId="5CA9CFA9"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21A97E29" w14:textId="77777777" w:rsidTr="002B6E01">
        <w:trPr>
          <w:trHeight w:val="414"/>
        </w:trPr>
        <w:tc>
          <w:tcPr>
            <w:tcW w:w="787" w:type="pct"/>
            <w:vMerge/>
          </w:tcPr>
          <w:p w14:paraId="36E7A002"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6EF235EE" w14:textId="77777777" w:rsidR="002E510F" w:rsidRPr="002B6E01" w:rsidRDefault="002E510F" w:rsidP="00FB0A98">
            <w:pPr>
              <w:pStyle w:val="a7"/>
              <w:numPr>
                <w:ilvl w:val="0"/>
                <w:numId w:val="211"/>
              </w:numPr>
              <w:tabs>
                <w:tab w:val="left" w:pos="259"/>
              </w:tabs>
              <w:ind w:left="0" w:firstLine="0"/>
              <w:rPr>
                <w:bCs/>
              </w:rPr>
            </w:pPr>
            <w:r w:rsidRPr="002B6E01">
              <w:rPr>
                <w:bCs/>
              </w:rPr>
              <w:t>Практическое занятие «Конструкции и маркировки кабелей̆ местных сетей̆»</w:t>
            </w:r>
          </w:p>
        </w:tc>
        <w:tc>
          <w:tcPr>
            <w:tcW w:w="324" w:type="pct"/>
            <w:vMerge/>
          </w:tcPr>
          <w:p w14:paraId="5D0BD70E"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2A462DFF"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615F576B"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68DB0025" w14:textId="77777777" w:rsidTr="002B6E01">
        <w:tc>
          <w:tcPr>
            <w:tcW w:w="787" w:type="pct"/>
            <w:vMerge/>
          </w:tcPr>
          <w:p w14:paraId="7E59C002"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54281A1E" w14:textId="77777777" w:rsidR="002E510F" w:rsidRPr="002B6E01" w:rsidRDefault="002E510F" w:rsidP="00FB0A98">
            <w:pPr>
              <w:pStyle w:val="a7"/>
              <w:numPr>
                <w:ilvl w:val="0"/>
                <w:numId w:val="211"/>
              </w:numPr>
              <w:tabs>
                <w:tab w:val="left" w:pos="259"/>
              </w:tabs>
              <w:ind w:left="0" w:firstLine="0"/>
              <w:rPr>
                <w:bCs/>
              </w:rPr>
            </w:pPr>
            <w:r w:rsidRPr="002B6E01">
              <w:rPr>
                <w:bCs/>
              </w:rPr>
              <w:t>Практическое занятие «Расчет элементов конструкций симметричных кабелей̆»</w:t>
            </w:r>
          </w:p>
        </w:tc>
        <w:tc>
          <w:tcPr>
            <w:tcW w:w="324" w:type="pct"/>
            <w:vMerge/>
          </w:tcPr>
          <w:p w14:paraId="217EC173"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16D0165F"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47F6F9D3"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4BCF8003" w14:textId="77777777" w:rsidTr="002B6E01">
        <w:tc>
          <w:tcPr>
            <w:tcW w:w="787" w:type="pct"/>
            <w:vMerge/>
          </w:tcPr>
          <w:p w14:paraId="34A18C3F"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348E0994" w14:textId="77777777" w:rsidR="002E510F" w:rsidRPr="002B6E01" w:rsidRDefault="002E510F" w:rsidP="00FB0A98">
            <w:pPr>
              <w:pStyle w:val="a7"/>
              <w:numPr>
                <w:ilvl w:val="0"/>
                <w:numId w:val="211"/>
              </w:numPr>
              <w:tabs>
                <w:tab w:val="left" w:pos="259"/>
              </w:tabs>
              <w:ind w:left="0" w:firstLine="0"/>
              <w:rPr>
                <w:bCs/>
              </w:rPr>
            </w:pPr>
            <w:r w:rsidRPr="002B6E01">
              <w:rPr>
                <w:bCs/>
              </w:rPr>
              <w:t>Практическое занятие «Изучение конструкций оптических кабелей̆ связи и о</w:t>
            </w:r>
            <w:r w:rsidRPr="002B6E01">
              <w:rPr>
                <w:bCs/>
              </w:rPr>
              <w:t>п</w:t>
            </w:r>
            <w:r w:rsidRPr="002B6E01">
              <w:rPr>
                <w:bCs/>
              </w:rPr>
              <w:t>тических волокон»</w:t>
            </w:r>
          </w:p>
        </w:tc>
        <w:tc>
          <w:tcPr>
            <w:tcW w:w="324" w:type="pct"/>
            <w:vMerge/>
          </w:tcPr>
          <w:p w14:paraId="4812518D"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01CF5F73"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0B8D6E5C"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4782EF17" w14:textId="77777777" w:rsidTr="002B6E01">
        <w:tc>
          <w:tcPr>
            <w:tcW w:w="787" w:type="pct"/>
            <w:vMerge/>
          </w:tcPr>
          <w:p w14:paraId="726ED396"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20B8109D" w14:textId="77777777" w:rsidR="002E510F" w:rsidRPr="002B6E01" w:rsidRDefault="002E510F" w:rsidP="00FB0A98">
            <w:pPr>
              <w:pStyle w:val="a7"/>
              <w:numPr>
                <w:ilvl w:val="0"/>
                <w:numId w:val="211"/>
              </w:numPr>
              <w:tabs>
                <w:tab w:val="left" w:pos="259"/>
              </w:tabs>
              <w:ind w:left="0" w:firstLine="0"/>
              <w:rPr>
                <w:bCs/>
              </w:rPr>
            </w:pPr>
            <w:r w:rsidRPr="002B6E01">
              <w:rPr>
                <w:bCs/>
              </w:rPr>
              <w:t>Практическое занятие «Измерение потерь на стыках и разъемных соединениях ОВ и ОК»</w:t>
            </w:r>
          </w:p>
        </w:tc>
        <w:tc>
          <w:tcPr>
            <w:tcW w:w="324" w:type="pct"/>
            <w:vMerge/>
          </w:tcPr>
          <w:p w14:paraId="506218E5"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5E61FC6E"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701DEFBC"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316B0506" w14:textId="77777777" w:rsidTr="002B6E01">
        <w:tc>
          <w:tcPr>
            <w:tcW w:w="787" w:type="pct"/>
            <w:vMerge w:val="restart"/>
          </w:tcPr>
          <w:p w14:paraId="051B1F80"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Тема 2.1.2 Внедр</w:t>
            </w:r>
            <w:r w:rsidRPr="001F4EFC">
              <w:rPr>
                <w:rFonts w:ascii="Times New Roman" w:hAnsi="Times New Roman"/>
                <w:b/>
                <w:bCs/>
                <w:i/>
                <w:sz w:val="24"/>
                <w:szCs w:val="24"/>
              </w:rPr>
              <w:t>е</w:t>
            </w:r>
            <w:r w:rsidRPr="001F4EFC">
              <w:rPr>
                <w:rFonts w:ascii="Times New Roman" w:hAnsi="Times New Roman"/>
                <w:b/>
                <w:bCs/>
                <w:i/>
                <w:sz w:val="24"/>
                <w:szCs w:val="24"/>
              </w:rPr>
              <w:t>ние и использование СЭД в организации</w:t>
            </w:r>
          </w:p>
          <w:p w14:paraId="7C941251"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578F9CB1"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 xml:space="preserve">Содержание </w:t>
            </w:r>
          </w:p>
        </w:tc>
        <w:tc>
          <w:tcPr>
            <w:tcW w:w="324" w:type="pct"/>
            <w:vMerge w:val="restart"/>
          </w:tcPr>
          <w:p w14:paraId="3B7B2877"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8</w:t>
            </w:r>
          </w:p>
        </w:tc>
        <w:tc>
          <w:tcPr>
            <w:tcW w:w="476" w:type="pct"/>
            <w:vMerge w:val="restart"/>
          </w:tcPr>
          <w:p w14:paraId="7ECC21DC"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restart"/>
          </w:tcPr>
          <w:p w14:paraId="783C03CF"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2994316D" w14:textId="77777777" w:rsidTr="002B6E01">
        <w:tc>
          <w:tcPr>
            <w:tcW w:w="787" w:type="pct"/>
            <w:vMerge/>
          </w:tcPr>
          <w:p w14:paraId="71AC9583"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04F0B6BC" w14:textId="77777777" w:rsidR="002E510F" w:rsidRPr="002B6E01" w:rsidRDefault="002E510F" w:rsidP="00FB0A98">
            <w:pPr>
              <w:pStyle w:val="a7"/>
              <w:numPr>
                <w:ilvl w:val="0"/>
                <w:numId w:val="212"/>
              </w:numPr>
              <w:tabs>
                <w:tab w:val="left" w:pos="349"/>
              </w:tabs>
              <w:ind w:left="14" w:firstLine="0"/>
              <w:rPr>
                <w:bCs/>
              </w:rPr>
            </w:pPr>
            <w:r w:rsidRPr="002B6E01">
              <w:rPr>
                <w:bCs/>
              </w:rPr>
              <w:t>Формирование нормативно-методической базы по электронным документам</w:t>
            </w:r>
          </w:p>
        </w:tc>
        <w:tc>
          <w:tcPr>
            <w:tcW w:w="324" w:type="pct"/>
            <w:vMerge/>
            <w:vAlign w:val="center"/>
          </w:tcPr>
          <w:p w14:paraId="219EEC64"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68DF849A"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61EF04B3"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523E800F" w14:textId="77777777" w:rsidTr="002B6E01">
        <w:tc>
          <w:tcPr>
            <w:tcW w:w="787" w:type="pct"/>
            <w:vMerge/>
          </w:tcPr>
          <w:p w14:paraId="3538F9BE"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65D1AB03" w14:textId="77777777" w:rsidR="002E510F" w:rsidRPr="002B6E01" w:rsidRDefault="002E510F" w:rsidP="00FB0A98">
            <w:pPr>
              <w:numPr>
                <w:ilvl w:val="0"/>
                <w:numId w:val="212"/>
              </w:numPr>
              <w:tabs>
                <w:tab w:val="left" w:pos="349"/>
              </w:tabs>
              <w:spacing w:after="0" w:line="240" w:lineRule="auto"/>
              <w:ind w:left="14" w:firstLine="0"/>
              <w:rPr>
                <w:rFonts w:ascii="Times New Roman" w:hAnsi="Times New Roman"/>
                <w:bCs/>
                <w:sz w:val="24"/>
                <w:szCs w:val="24"/>
              </w:rPr>
            </w:pPr>
            <w:r w:rsidRPr="002B6E01">
              <w:rPr>
                <w:rFonts w:ascii="Times New Roman" w:hAnsi="Times New Roman"/>
                <w:bCs/>
                <w:sz w:val="24"/>
                <w:szCs w:val="24"/>
              </w:rPr>
              <w:t>Электронный документ и электронный документооборот, нормативная база электронных документов</w:t>
            </w:r>
          </w:p>
        </w:tc>
        <w:tc>
          <w:tcPr>
            <w:tcW w:w="324" w:type="pct"/>
            <w:vMerge/>
            <w:vAlign w:val="center"/>
          </w:tcPr>
          <w:p w14:paraId="379A8CC0"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vAlign w:val="center"/>
          </w:tcPr>
          <w:p w14:paraId="3F16627D"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ign w:val="center"/>
          </w:tcPr>
          <w:p w14:paraId="58CD2CDA"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7264301D" w14:textId="77777777" w:rsidTr="002B6E01">
        <w:tc>
          <w:tcPr>
            <w:tcW w:w="787" w:type="pct"/>
            <w:vMerge/>
          </w:tcPr>
          <w:p w14:paraId="42C3A99F"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674F215C"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лабораторных работ</w:t>
            </w:r>
          </w:p>
        </w:tc>
        <w:tc>
          <w:tcPr>
            <w:tcW w:w="324" w:type="pct"/>
            <w:vMerge w:val="restart"/>
          </w:tcPr>
          <w:p w14:paraId="61BFB623" w14:textId="77777777" w:rsidR="002E510F" w:rsidRPr="001F4EFC" w:rsidRDefault="002E510F" w:rsidP="002B6E01">
            <w:pPr>
              <w:spacing w:after="0" w:line="240" w:lineRule="auto"/>
              <w:rPr>
                <w:rFonts w:ascii="Times New Roman" w:hAnsi="Times New Roman"/>
                <w:bCs/>
                <w:i/>
                <w:sz w:val="24"/>
                <w:szCs w:val="24"/>
                <w:lang w:val="en-US"/>
              </w:rPr>
            </w:pPr>
            <w:r w:rsidRPr="001F4EFC">
              <w:rPr>
                <w:rFonts w:ascii="Times New Roman" w:hAnsi="Times New Roman"/>
                <w:bCs/>
                <w:i/>
                <w:sz w:val="24"/>
                <w:szCs w:val="24"/>
              </w:rPr>
              <w:t>12</w:t>
            </w:r>
          </w:p>
        </w:tc>
        <w:tc>
          <w:tcPr>
            <w:tcW w:w="476" w:type="pct"/>
            <w:vMerge w:val="restart"/>
          </w:tcPr>
          <w:p w14:paraId="12BB5640" w14:textId="77777777" w:rsidR="002E510F" w:rsidRPr="001F4EFC" w:rsidRDefault="002E510F" w:rsidP="002B6E01">
            <w:pPr>
              <w:spacing w:after="0" w:line="240" w:lineRule="auto"/>
              <w:rPr>
                <w:rFonts w:ascii="Times New Roman" w:hAnsi="Times New Roman"/>
                <w:bCs/>
                <w:i/>
                <w:sz w:val="24"/>
                <w:szCs w:val="24"/>
              </w:rPr>
            </w:pPr>
          </w:p>
        </w:tc>
        <w:tc>
          <w:tcPr>
            <w:tcW w:w="472" w:type="pct"/>
            <w:vMerge w:val="restart"/>
          </w:tcPr>
          <w:p w14:paraId="37E8A08E"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1D514F74" w14:textId="77777777" w:rsidTr="002B6E01">
        <w:tc>
          <w:tcPr>
            <w:tcW w:w="787" w:type="pct"/>
            <w:vMerge/>
          </w:tcPr>
          <w:p w14:paraId="0896C226"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1AA2D7CA" w14:textId="77777777" w:rsidR="002E510F" w:rsidRPr="002B6E01" w:rsidRDefault="002E510F" w:rsidP="00FB0A98">
            <w:pPr>
              <w:pStyle w:val="a7"/>
              <w:numPr>
                <w:ilvl w:val="0"/>
                <w:numId w:val="213"/>
              </w:numPr>
              <w:tabs>
                <w:tab w:val="left" w:pos="349"/>
              </w:tabs>
              <w:ind w:left="0" w:firstLine="0"/>
              <w:contextualSpacing w:val="0"/>
              <w:rPr>
                <w:bCs/>
              </w:rPr>
            </w:pPr>
            <w:r w:rsidRPr="002B6E01">
              <w:rPr>
                <w:bCs/>
              </w:rPr>
              <w:t>Лабораторная работа «</w:t>
            </w:r>
            <w:r w:rsidRPr="002B6E01">
              <w:rPr>
                <w:rFonts w:eastAsia="Times New Roman"/>
                <w:bCs/>
              </w:rPr>
              <w:t>разработки и оформления организационно-распорядительных документов с использованием пакета Microsoft Word</w:t>
            </w:r>
            <w:r w:rsidRPr="002B6E01">
              <w:rPr>
                <w:bCs/>
              </w:rPr>
              <w:t>»</w:t>
            </w:r>
          </w:p>
        </w:tc>
        <w:tc>
          <w:tcPr>
            <w:tcW w:w="324" w:type="pct"/>
            <w:vMerge/>
          </w:tcPr>
          <w:p w14:paraId="743D2BC2"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69C4A756"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385483CE"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69231FAD" w14:textId="77777777" w:rsidTr="002B6E01">
        <w:tc>
          <w:tcPr>
            <w:tcW w:w="787" w:type="pct"/>
            <w:vMerge/>
          </w:tcPr>
          <w:p w14:paraId="5361D1E8"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6ABE9708" w14:textId="77777777" w:rsidR="002E510F" w:rsidRPr="002B6E01" w:rsidRDefault="002E510F" w:rsidP="00FB0A98">
            <w:pPr>
              <w:numPr>
                <w:ilvl w:val="0"/>
                <w:numId w:val="213"/>
              </w:numPr>
              <w:tabs>
                <w:tab w:val="left" w:pos="349"/>
              </w:tabs>
              <w:spacing w:after="0" w:line="240" w:lineRule="auto"/>
              <w:ind w:left="0" w:firstLine="0"/>
              <w:rPr>
                <w:rFonts w:ascii="Times New Roman" w:hAnsi="Times New Roman"/>
                <w:bCs/>
                <w:sz w:val="24"/>
                <w:szCs w:val="24"/>
              </w:rPr>
            </w:pPr>
            <w:r w:rsidRPr="002B6E01">
              <w:rPr>
                <w:rFonts w:ascii="Times New Roman" w:hAnsi="Times New Roman"/>
                <w:bCs/>
                <w:sz w:val="24"/>
                <w:szCs w:val="24"/>
              </w:rPr>
              <w:t>Лабораторная работа «разработки и оформления организационно-правовых документов предприятия, составления типовых деловых писем, телеграмм и фа</w:t>
            </w:r>
            <w:r w:rsidRPr="002B6E01">
              <w:rPr>
                <w:rFonts w:ascii="Times New Roman" w:hAnsi="Times New Roman"/>
                <w:bCs/>
                <w:sz w:val="24"/>
                <w:szCs w:val="24"/>
              </w:rPr>
              <w:t>к</w:t>
            </w:r>
            <w:r w:rsidRPr="002B6E01">
              <w:rPr>
                <w:rFonts w:ascii="Times New Roman" w:hAnsi="Times New Roman"/>
                <w:bCs/>
                <w:sz w:val="24"/>
                <w:szCs w:val="24"/>
              </w:rPr>
              <w:t>сов на основе формуляра и бланка предприятия, разработанного с использован</w:t>
            </w:r>
            <w:r w:rsidRPr="002B6E01">
              <w:rPr>
                <w:rFonts w:ascii="Times New Roman" w:hAnsi="Times New Roman"/>
                <w:bCs/>
                <w:sz w:val="24"/>
                <w:szCs w:val="24"/>
              </w:rPr>
              <w:t>и</w:t>
            </w:r>
            <w:r w:rsidRPr="002B6E01">
              <w:rPr>
                <w:rFonts w:ascii="Times New Roman" w:hAnsi="Times New Roman"/>
                <w:bCs/>
                <w:sz w:val="24"/>
                <w:szCs w:val="24"/>
              </w:rPr>
              <w:t>ем пакета Microsoft Word.»</w:t>
            </w:r>
          </w:p>
        </w:tc>
        <w:tc>
          <w:tcPr>
            <w:tcW w:w="324" w:type="pct"/>
            <w:vMerge/>
          </w:tcPr>
          <w:p w14:paraId="2CB5015F"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37026FD4"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7388FB71"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2FF19558" w14:textId="77777777" w:rsidTr="002B6E01">
        <w:tc>
          <w:tcPr>
            <w:tcW w:w="787" w:type="pct"/>
            <w:vMerge/>
          </w:tcPr>
          <w:p w14:paraId="038312FB" w14:textId="77777777" w:rsidR="002E510F" w:rsidRPr="001F4EFC" w:rsidRDefault="002E510F" w:rsidP="002B6E01">
            <w:pPr>
              <w:spacing w:after="0" w:line="240" w:lineRule="auto"/>
              <w:rPr>
                <w:rFonts w:ascii="Times New Roman" w:hAnsi="Times New Roman"/>
                <w:b/>
                <w:bCs/>
                <w:i/>
                <w:sz w:val="24"/>
                <w:szCs w:val="24"/>
              </w:rPr>
            </w:pPr>
          </w:p>
        </w:tc>
        <w:tc>
          <w:tcPr>
            <w:tcW w:w="2941" w:type="pct"/>
            <w:vAlign w:val="bottom"/>
          </w:tcPr>
          <w:p w14:paraId="567BE692" w14:textId="77777777" w:rsidR="002E510F" w:rsidRPr="002B6E01" w:rsidRDefault="002E510F" w:rsidP="00FB0A98">
            <w:pPr>
              <w:numPr>
                <w:ilvl w:val="0"/>
                <w:numId w:val="213"/>
              </w:numPr>
              <w:tabs>
                <w:tab w:val="left" w:pos="349"/>
              </w:tabs>
              <w:spacing w:after="0" w:line="240" w:lineRule="auto"/>
              <w:ind w:left="0" w:firstLine="0"/>
              <w:rPr>
                <w:rFonts w:ascii="Times New Roman" w:hAnsi="Times New Roman"/>
                <w:bCs/>
                <w:sz w:val="24"/>
                <w:szCs w:val="24"/>
              </w:rPr>
            </w:pPr>
            <w:r w:rsidRPr="002B6E01">
              <w:rPr>
                <w:rFonts w:ascii="Times New Roman" w:hAnsi="Times New Roman"/>
                <w:bCs/>
                <w:sz w:val="24"/>
                <w:szCs w:val="24"/>
              </w:rPr>
              <w:t>Лабораторная работа «Создать с использованием пакета Microsoft Word бла</w:t>
            </w:r>
            <w:r w:rsidRPr="002B6E01">
              <w:rPr>
                <w:rFonts w:ascii="Times New Roman" w:hAnsi="Times New Roman"/>
                <w:bCs/>
                <w:sz w:val="24"/>
                <w:szCs w:val="24"/>
              </w:rPr>
              <w:t>н</w:t>
            </w:r>
            <w:r w:rsidRPr="002B6E01">
              <w:rPr>
                <w:rFonts w:ascii="Times New Roman" w:hAnsi="Times New Roman"/>
                <w:bCs/>
                <w:sz w:val="24"/>
                <w:szCs w:val="24"/>
              </w:rPr>
              <w:t>ки с необходимыми реквизитами.»</w:t>
            </w:r>
          </w:p>
        </w:tc>
        <w:tc>
          <w:tcPr>
            <w:tcW w:w="324" w:type="pct"/>
            <w:vMerge/>
          </w:tcPr>
          <w:p w14:paraId="6A496280"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1C54C52F"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7B1D5923"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614D9CD5" w14:textId="77777777" w:rsidTr="002B6E01">
        <w:tc>
          <w:tcPr>
            <w:tcW w:w="787" w:type="pct"/>
            <w:vMerge/>
          </w:tcPr>
          <w:p w14:paraId="61FB0DBC" w14:textId="77777777" w:rsidR="002E510F" w:rsidRPr="001F4EFC" w:rsidRDefault="002E510F" w:rsidP="002B6E01">
            <w:pPr>
              <w:spacing w:after="0" w:line="240" w:lineRule="auto"/>
              <w:rPr>
                <w:rFonts w:ascii="Times New Roman" w:hAnsi="Times New Roman"/>
                <w:b/>
                <w:bCs/>
                <w:i/>
                <w:sz w:val="24"/>
                <w:szCs w:val="24"/>
              </w:rPr>
            </w:pPr>
          </w:p>
        </w:tc>
        <w:tc>
          <w:tcPr>
            <w:tcW w:w="2941" w:type="pct"/>
            <w:vAlign w:val="bottom"/>
          </w:tcPr>
          <w:p w14:paraId="774ACB0C" w14:textId="77777777" w:rsidR="002E510F" w:rsidRPr="002B6E01" w:rsidRDefault="002E510F" w:rsidP="00FB0A98">
            <w:pPr>
              <w:numPr>
                <w:ilvl w:val="0"/>
                <w:numId w:val="213"/>
              </w:numPr>
              <w:tabs>
                <w:tab w:val="left" w:pos="349"/>
              </w:tabs>
              <w:spacing w:after="0" w:line="240" w:lineRule="auto"/>
              <w:ind w:left="0" w:firstLine="0"/>
              <w:rPr>
                <w:rFonts w:ascii="Times New Roman" w:hAnsi="Times New Roman"/>
                <w:bCs/>
                <w:sz w:val="24"/>
                <w:szCs w:val="24"/>
              </w:rPr>
            </w:pPr>
            <w:r w:rsidRPr="002B6E01">
              <w:rPr>
                <w:rFonts w:ascii="Times New Roman" w:hAnsi="Times New Roman"/>
                <w:bCs/>
                <w:sz w:val="24"/>
                <w:szCs w:val="24"/>
              </w:rPr>
              <w:t>Лабораторная работа «Составить должностную инструкцию, распоряжение, приказ»</w:t>
            </w:r>
          </w:p>
        </w:tc>
        <w:tc>
          <w:tcPr>
            <w:tcW w:w="324" w:type="pct"/>
            <w:vMerge/>
          </w:tcPr>
          <w:p w14:paraId="0B5C7ED4"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767A3B0B"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4A37FF65"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340F672C" w14:textId="77777777" w:rsidTr="002B6E01">
        <w:tc>
          <w:tcPr>
            <w:tcW w:w="787" w:type="pct"/>
            <w:vMerge/>
          </w:tcPr>
          <w:p w14:paraId="79867ABB" w14:textId="77777777" w:rsidR="002E510F" w:rsidRPr="001F4EFC" w:rsidRDefault="002E510F" w:rsidP="002B6E01">
            <w:pPr>
              <w:spacing w:after="0" w:line="240" w:lineRule="auto"/>
              <w:rPr>
                <w:rFonts w:ascii="Times New Roman" w:hAnsi="Times New Roman"/>
                <w:b/>
                <w:bCs/>
                <w:i/>
                <w:sz w:val="24"/>
                <w:szCs w:val="24"/>
              </w:rPr>
            </w:pPr>
          </w:p>
        </w:tc>
        <w:tc>
          <w:tcPr>
            <w:tcW w:w="2941" w:type="pct"/>
            <w:vAlign w:val="bottom"/>
          </w:tcPr>
          <w:p w14:paraId="371F5298" w14:textId="77777777" w:rsidR="002E510F" w:rsidRPr="002B6E01" w:rsidRDefault="002E510F" w:rsidP="00FB0A98">
            <w:pPr>
              <w:numPr>
                <w:ilvl w:val="0"/>
                <w:numId w:val="213"/>
              </w:numPr>
              <w:tabs>
                <w:tab w:val="left" w:pos="349"/>
              </w:tabs>
              <w:spacing w:after="0" w:line="240" w:lineRule="auto"/>
              <w:ind w:left="0" w:firstLine="0"/>
              <w:rPr>
                <w:rFonts w:ascii="Times New Roman" w:hAnsi="Times New Roman"/>
                <w:bCs/>
                <w:sz w:val="24"/>
                <w:szCs w:val="24"/>
              </w:rPr>
            </w:pPr>
            <w:r w:rsidRPr="002B6E01">
              <w:rPr>
                <w:rFonts w:ascii="Times New Roman" w:hAnsi="Times New Roman"/>
                <w:bCs/>
                <w:sz w:val="24"/>
                <w:szCs w:val="24"/>
              </w:rPr>
              <w:t>Лабораторная работа «Составьте служебные письма»</w:t>
            </w:r>
          </w:p>
        </w:tc>
        <w:tc>
          <w:tcPr>
            <w:tcW w:w="324" w:type="pct"/>
            <w:vMerge/>
          </w:tcPr>
          <w:p w14:paraId="47B05208"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5247DB51"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29B5872C"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61F3C7B6" w14:textId="77777777" w:rsidTr="002B6E01">
        <w:trPr>
          <w:trHeight w:val="70"/>
        </w:trPr>
        <w:tc>
          <w:tcPr>
            <w:tcW w:w="787" w:type="pct"/>
            <w:vMerge w:val="restart"/>
          </w:tcPr>
          <w:p w14:paraId="4DF5C1B3"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Тема 2.1.3 Оконе</w:t>
            </w:r>
            <w:r w:rsidRPr="001F4EFC">
              <w:rPr>
                <w:rFonts w:ascii="Times New Roman" w:hAnsi="Times New Roman"/>
                <w:b/>
                <w:bCs/>
                <w:i/>
                <w:sz w:val="24"/>
                <w:szCs w:val="24"/>
              </w:rPr>
              <w:t>ч</w:t>
            </w:r>
            <w:r w:rsidRPr="001F4EFC">
              <w:rPr>
                <w:rFonts w:ascii="Times New Roman" w:hAnsi="Times New Roman"/>
                <w:b/>
                <w:bCs/>
                <w:i/>
                <w:sz w:val="24"/>
                <w:szCs w:val="24"/>
              </w:rPr>
              <w:t>ные кабельные устройства для электрических и волоконно- оптич</w:t>
            </w:r>
            <w:r w:rsidRPr="001F4EFC">
              <w:rPr>
                <w:rFonts w:ascii="Times New Roman" w:hAnsi="Times New Roman"/>
                <w:b/>
                <w:bCs/>
                <w:i/>
                <w:sz w:val="24"/>
                <w:szCs w:val="24"/>
              </w:rPr>
              <w:t>е</w:t>
            </w:r>
            <w:r w:rsidRPr="001F4EFC">
              <w:rPr>
                <w:rFonts w:ascii="Times New Roman" w:hAnsi="Times New Roman"/>
                <w:b/>
                <w:bCs/>
                <w:i/>
                <w:sz w:val="24"/>
                <w:szCs w:val="24"/>
              </w:rPr>
              <w:t>ских кабелей̆ связи</w:t>
            </w:r>
          </w:p>
        </w:tc>
        <w:tc>
          <w:tcPr>
            <w:tcW w:w="2941" w:type="pct"/>
          </w:tcPr>
          <w:p w14:paraId="6814CB23"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Содержание</w:t>
            </w:r>
          </w:p>
        </w:tc>
        <w:tc>
          <w:tcPr>
            <w:tcW w:w="324" w:type="pct"/>
            <w:vMerge w:val="restart"/>
          </w:tcPr>
          <w:p w14:paraId="00C1F920"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4</w:t>
            </w:r>
          </w:p>
        </w:tc>
        <w:tc>
          <w:tcPr>
            <w:tcW w:w="476" w:type="pct"/>
            <w:vMerge w:val="restart"/>
          </w:tcPr>
          <w:p w14:paraId="2C7EFA52"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val="restart"/>
          </w:tcPr>
          <w:p w14:paraId="1E55F063"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414268DB" w14:textId="77777777" w:rsidTr="002B6E01">
        <w:trPr>
          <w:trHeight w:val="70"/>
        </w:trPr>
        <w:tc>
          <w:tcPr>
            <w:tcW w:w="787" w:type="pct"/>
            <w:vMerge/>
          </w:tcPr>
          <w:p w14:paraId="60418D16"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4DCE5FCE" w14:textId="77777777" w:rsidR="002E510F" w:rsidRPr="002B6E01" w:rsidRDefault="002E510F" w:rsidP="00FB0A98">
            <w:pPr>
              <w:pStyle w:val="a7"/>
              <w:numPr>
                <w:ilvl w:val="0"/>
                <w:numId w:val="214"/>
              </w:numPr>
              <w:tabs>
                <w:tab w:val="left" w:pos="319"/>
              </w:tabs>
              <w:ind w:left="14" w:firstLine="0"/>
              <w:rPr>
                <w:bCs/>
              </w:rPr>
            </w:pPr>
            <w:r w:rsidRPr="002B6E01">
              <w:rPr>
                <w:bCs/>
              </w:rPr>
              <w:t>Коммутационно-распределительные устройства для электрических кабелей̆.</w:t>
            </w:r>
          </w:p>
        </w:tc>
        <w:tc>
          <w:tcPr>
            <w:tcW w:w="324" w:type="pct"/>
            <w:vMerge/>
          </w:tcPr>
          <w:p w14:paraId="013E4160"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4C5EA3B1"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65BA9065"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48C6BBE9" w14:textId="77777777" w:rsidTr="00A57682">
        <w:trPr>
          <w:trHeight w:val="70"/>
        </w:trPr>
        <w:tc>
          <w:tcPr>
            <w:tcW w:w="787" w:type="pct"/>
            <w:vMerge/>
          </w:tcPr>
          <w:p w14:paraId="2BBD5E32"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1AD36654" w14:textId="77777777" w:rsidR="002E510F" w:rsidRPr="002B6E01" w:rsidRDefault="002E510F" w:rsidP="00FB0A98">
            <w:pPr>
              <w:pStyle w:val="a7"/>
              <w:numPr>
                <w:ilvl w:val="0"/>
                <w:numId w:val="214"/>
              </w:numPr>
              <w:tabs>
                <w:tab w:val="left" w:pos="319"/>
              </w:tabs>
              <w:ind w:left="14" w:firstLine="0"/>
              <w:rPr>
                <w:bCs/>
              </w:rPr>
            </w:pPr>
            <w:r w:rsidRPr="002B6E01">
              <w:rPr>
                <w:bCs/>
              </w:rPr>
              <w:t>Оконечные кабельные устройства для оптических кабелей̆ связи.</w:t>
            </w:r>
          </w:p>
        </w:tc>
        <w:tc>
          <w:tcPr>
            <w:tcW w:w="324" w:type="pct"/>
            <w:vMerge/>
          </w:tcPr>
          <w:p w14:paraId="3B0966E7"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72BD8335"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6B5F798B"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78DFBB1A" w14:textId="77777777" w:rsidTr="00A57682">
        <w:trPr>
          <w:trHeight w:val="70"/>
        </w:trPr>
        <w:tc>
          <w:tcPr>
            <w:tcW w:w="787" w:type="pct"/>
            <w:vMerge/>
          </w:tcPr>
          <w:p w14:paraId="0B23C193"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75C5D567" w14:textId="77777777" w:rsidR="002E510F" w:rsidRPr="002B6E01" w:rsidRDefault="002E510F" w:rsidP="00FB0A98">
            <w:pPr>
              <w:pStyle w:val="a7"/>
              <w:numPr>
                <w:ilvl w:val="0"/>
                <w:numId w:val="214"/>
              </w:numPr>
              <w:tabs>
                <w:tab w:val="left" w:pos="319"/>
              </w:tabs>
              <w:ind w:left="14" w:firstLine="0"/>
              <w:rPr>
                <w:bCs/>
              </w:rPr>
            </w:pPr>
            <w:r w:rsidRPr="002B6E01">
              <w:rPr>
                <w:bCs/>
              </w:rPr>
              <w:t>Прокладка и монтаж кабелей̆ связи.</w:t>
            </w:r>
          </w:p>
        </w:tc>
        <w:tc>
          <w:tcPr>
            <w:tcW w:w="324" w:type="pct"/>
            <w:vMerge/>
          </w:tcPr>
          <w:p w14:paraId="4198C8AE"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1D578338"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4151C42D"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134B8475" w14:textId="77777777" w:rsidTr="002B6E01">
        <w:trPr>
          <w:trHeight w:val="279"/>
        </w:trPr>
        <w:tc>
          <w:tcPr>
            <w:tcW w:w="787" w:type="pct"/>
            <w:vMerge/>
          </w:tcPr>
          <w:p w14:paraId="3A19BC99"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0864FFA5" w14:textId="77777777" w:rsidR="002E510F" w:rsidRPr="002B6E01" w:rsidRDefault="002E510F" w:rsidP="00FB0A98">
            <w:pPr>
              <w:pStyle w:val="a7"/>
              <w:numPr>
                <w:ilvl w:val="0"/>
                <w:numId w:val="214"/>
              </w:numPr>
              <w:tabs>
                <w:tab w:val="left" w:pos="319"/>
              </w:tabs>
              <w:ind w:left="14" w:firstLine="0"/>
              <w:rPr>
                <w:bCs/>
              </w:rPr>
            </w:pPr>
            <w:r w:rsidRPr="002B6E01">
              <w:rPr>
                <w:bCs/>
              </w:rPr>
              <w:t>Монтаж волоконно-оптических кабелей̆ и структурированных кабельных с</w:t>
            </w:r>
            <w:r w:rsidRPr="002B6E01">
              <w:rPr>
                <w:bCs/>
              </w:rPr>
              <w:t>и</w:t>
            </w:r>
            <w:r w:rsidRPr="002B6E01">
              <w:rPr>
                <w:bCs/>
              </w:rPr>
              <w:t>стем</w:t>
            </w:r>
          </w:p>
        </w:tc>
        <w:tc>
          <w:tcPr>
            <w:tcW w:w="324" w:type="pct"/>
            <w:vMerge/>
          </w:tcPr>
          <w:p w14:paraId="25B00A0D" w14:textId="77777777" w:rsidR="002E510F" w:rsidRPr="001F4EFC" w:rsidRDefault="002E510F" w:rsidP="002B6E01">
            <w:pPr>
              <w:spacing w:after="0" w:line="240" w:lineRule="auto"/>
              <w:rPr>
                <w:rFonts w:ascii="Times New Roman" w:hAnsi="Times New Roman"/>
                <w:b/>
                <w:bCs/>
                <w:i/>
                <w:sz w:val="24"/>
                <w:szCs w:val="24"/>
              </w:rPr>
            </w:pPr>
          </w:p>
        </w:tc>
        <w:tc>
          <w:tcPr>
            <w:tcW w:w="476" w:type="pct"/>
            <w:vMerge/>
          </w:tcPr>
          <w:p w14:paraId="6D7E5588" w14:textId="77777777" w:rsidR="002E510F" w:rsidRPr="001F4EFC" w:rsidRDefault="002E510F" w:rsidP="002B6E01">
            <w:pPr>
              <w:spacing w:after="0" w:line="240" w:lineRule="auto"/>
              <w:rPr>
                <w:rFonts w:ascii="Times New Roman" w:hAnsi="Times New Roman"/>
                <w:b/>
                <w:bCs/>
                <w:i/>
                <w:sz w:val="24"/>
                <w:szCs w:val="24"/>
              </w:rPr>
            </w:pPr>
          </w:p>
        </w:tc>
        <w:tc>
          <w:tcPr>
            <w:tcW w:w="472" w:type="pct"/>
            <w:vMerge/>
          </w:tcPr>
          <w:p w14:paraId="22A4472E" w14:textId="77777777" w:rsidR="002E510F" w:rsidRPr="001F4EFC" w:rsidRDefault="002E510F" w:rsidP="002B6E01">
            <w:pPr>
              <w:spacing w:after="0" w:line="240" w:lineRule="auto"/>
              <w:rPr>
                <w:rFonts w:ascii="Times New Roman" w:hAnsi="Times New Roman"/>
                <w:b/>
                <w:bCs/>
                <w:i/>
                <w:sz w:val="24"/>
                <w:szCs w:val="24"/>
              </w:rPr>
            </w:pPr>
          </w:p>
        </w:tc>
      </w:tr>
      <w:tr w:rsidR="002E510F" w:rsidRPr="001F4EFC" w14:paraId="0EB3FC84" w14:textId="77777777" w:rsidTr="002B6E01">
        <w:trPr>
          <w:trHeight w:val="132"/>
        </w:trPr>
        <w:tc>
          <w:tcPr>
            <w:tcW w:w="787" w:type="pct"/>
            <w:vMerge/>
          </w:tcPr>
          <w:p w14:paraId="532540B0"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572F8504" w14:textId="77777777" w:rsidR="002E510F" w:rsidRPr="001F4EFC" w:rsidRDefault="002E510F" w:rsidP="002B6E01">
            <w:pPr>
              <w:spacing w:after="0" w:line="240" w:lineRule="auto"/>
              <w:rPr>
                <w:rFonts w:ascii="Times New Roman" w:hAnsi="Times New Roman"/>
                <w:b/>
                <w:bCs/>
                <w:i/>
                <w:sz w:val="24"/>
                <w:szCs w:val="24"/>
              </w:rPr>
            </w:pPr>
            <w:r w:rsidRPr="001F4EFC">
              <w:rPr>
                <w:rFonts w:ascii="Times New Roman" w:hAnsi="Times New Roman"/>
                <w:b/>
                <w:bCs/>
                <w:i/>
                <w:sz w:val="24"/>
                <w:szCs w:val="24"/>
              </w:rPr>
              <w:t>В том числе практических занятий и лабораторных работ</w:t>
            </w:r>
          </w:p>
        </w:tc>
        <w:tc>
          <w:tcPr>
            <w:tcW w:w="324" w:type="pct"/>
            <w:vMerge w:val="restart"/>
          </w:tcPr>
          <w:p w14:paraId="550EC591" w14:textId="77777777" w:rsidR="002E510F" w:rsidRPr="001F4EFC" w:rsidRDefault="002E510F" w:rsidP="002B6E01">
            <w:pPr>
              <w:spacing w:after="0" w:line="240" w:lineRule="auto"/>
              <w:rPr>
                <w:rFonts w:ascii="Times New Roman" w:hAnsi="Times New Roman"/>
                <w:bCs/>
                <w:i/>
                <w:sz w:val="24"/>
                <w:szCs w:val="24"/>
              </w:rPr>
            </w:pPr>
            <w:r w:rsidRPr="001F4EFC">
              <w:rPr>
                <w:rFonts w:ascii="Times New Roman" w:hAnsi="Times New Roman"/>
                <w:bCs/>
                <w:i/>
                <w:sz w:val="24"/>
                <w:szCs w:val="24"/>
              </w:rPr>
              <w:t>14</w:t>
            </w:r>
          </w:p>
        </w:tc>
        <w:tc>
          <w:tcPr>
            <w:tcW w:w="476" w:type="pct"/>
            <w:vMerge w:val="restart"/>
          </w:tcPr>
          <w:p w14:paraId="32BE20B8" w14:textId="77777777" w:rsidR="002E510F" w:rsidRPr="001F4EFC" w:rsidRDefault="002E510F" w:rsidP="002B6E01">
            <w:pPr>
              <w:spacing w:after="0" w:line="240" w:lineRule="auto"/>
              <w:rPr>
                <w:rFonts w:ascii="Times New Roman" w:hAnsi="Times New Roman"/>
                <w:bCs/>
                <w:i/>
                <w:sz w:val="24"/>
                <w:szCs w:val="24"/>
              </w:rPr>
            </w:pPr>
          </w:p>
        </w:tc>
        <w:tc>
          <w:tcPr>
            <w:tcW w:w="472" w:type="pct"/>
            <w:vMerge w:val="restart"/>
          </w:tcPr>
          <w:p w14:paraId="42FA12E7"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36F24961" w14:textId="77777777" w:rsidTr="002B6E01">
        <w:trPr>
          <w:trHeight w:val="416"/>
        </w:trPr>
        <w:tc>
          <w:tcPr>
            <w:tcW w:w="787" w:type="pct"/>
            <w:vMerge/>
          </w:tcPr>
          <w:p w14:paraId="29EB0A34"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38F333D9" w14:textId="77777777" w:rsidR="002E510F" w:rsidRPr="00A57682" w:rsidRDefault="002E510F" w:rsidP="00FB0A98">
            <w:pPr>
              <w:numPr>
                <w:ilvl w:val="0"/>
                <w:numId w:val="215"/>
              </w:numPr>
              <w:tabs>
                <w:tab w:val="left" w:pos="214"/>
              </w:tabs>
              <w:spacing w:after="0" w:line="240" w:lineRule="auto"/>
              <w:ind w:left="14" w:firstLine="0"/>
              <w:rPr>
                <w:rFonts w:ascii="Times New Roman" w:hAnsi="Times New Roman"/>
                <w:bCs/>
                <w:sz w:val="24"/>
                <w:szCs w:val="24"/>
              </w:rPr>
            </w:pPr>
            <w:r w:rsidRPr="00A57682">
              <w:rPr>
                <w:rFonts w:ascii="Times New Roman" w:hAnsi="Times New Roman"/>
                <w:bCs/>
                <w:sz w:val="24"/>
                <w:szCs w:val="24"/>
              </w:rPr>
              <w:t>Лабораторная работа «Монтаж пассивного оборудования ВОЛС (распредел</w:t>
            </w:r>
            <w:r w:rsidRPr="00A57682">
              <w:rPr>
                <w:rFonts w:ascii="Times New Roman" w:hAnsi="Times New Roman"/>
                <w:bCs/>
                <w:sz w:val="24"/>
                <w:szCs w:val="24"/>
              </w:rPr>
              <w:t>и</w:t>
            </w:r>
            <w:r w:rsidRPr="00A57682">
              <w:rPr>
                <w:rFonts w:ascii="Times New Roman" w:hAnsi="Times New Roman"/>
                <w:bCs/>
                <w:sz w:val="24"/>
                <w:szCs w:val="24"/>
              </w:rPr>
              <w:t>тельные коробки, абонентские розетки, соединители)»</w:t>
            </w:r>
          </w:p>
        </w:tc>
        <w:tc>
          <w:tcPr>
            <w:tcW w:w="324" w:type="pct"/>
            <w:vMerge/>
          </w:tcPr>
          <w:p w14:paraId="6518E632" w14:textId="77777777" w:rsidR="002E510F" w:rsidRPr="001F4EFC" w:rsidRDefault="002E510F" w:rsidP="002B6E01">
            <w:pPr>
              <w:spacing w:after="0" w:line="240" w:lineRule="auto"/>
              <w:rPr>
                <w:rFonts w:ascii="Times New Roman" w:hAnsi="Times New Roman"/>
                <w:bCs/>
                <w:i/>
                <w:sz w:val="24"/>
                <w:szCs w:val="24"/>
              </w:rPr>
            </w:pPr>
          </w:p>
        </w:tc>
        <w:tc>
          <w:tcPr>
            <w:tcW w:w="476" w:type="pct"/>
            <w:vMerge/>
          </w:tcPr>
          <w:p w14:paraId="0743E841" w14:textId="77777777" w:rsidR="002E510F" w:rsidRPr="001F4EFC" w:rsidRDefault="002E510F" w:rsidP="002B6E01">
            <w:pPr>
              <w:spacing w:after="0" w:line="240" w:lineRule="auto"/>
              <w:rPr>
                <w:rFonts w:ascii="Times New Roman" w:hAnsi="Times New Roman"/>
                <w:bCs/>
                <w:i/>
                <w:sz w:val="24"/>
                <w:szCs w:val="24"/>
              </w:rPr>
            </w:pPr>
          </w:p>
        </w:tc>
        <w:tc>
          <w:tcPr>
            <w:tcW w:w="472" w:type="pct"/>
            <w:vMerge/>
          </w:tcPr>
          <w:p w14:paraId="5331C228"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3A0B30FD" w14:textId="77777777" w:rsidTr="00A57682">
        <w:trPr>
          <w:trHeight w:val="70"/>
        </w:trPr>
        <w:tc>
          <w:tcPr>
            <w:tcW w:w="787" w:type="pct"/>
            <w:vMerge/>
          </w:tcPr>
          <w:p w14:paraId="07F5E7B5"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7FC6B995" w14:textId="77777777" w:rsidR="002E510F" w:rsidRPr="00A57682" w:rsidRDefault="002E510F" w:rsidP="00FB0A98">
            <w:pPr>
              <w:numPr>
                <w:ilvl w:val="0"/>
                <w:numId w:val="215"/>
              </w:numPr>
              <w:tabs>
                <w:tab w:val="left" w:pos="214"/>
              </w:tabs>
              <w:spacing w:after="0" w:line="240" w:lineRule="auto"/>
              <w:ind w:left="14" w:firstLine="0"/>
              <w:rPr>
                <w:rFonts w:ascii="Times New Roman" w:hAnsi="Times New Roman"/>
                <w:bCs/>
                <w:sz w:val="24"/>
                <w:szCs w:val="24"/>
              </w:rPr>
            </w:pPr>
            <w:r w:rsidRPr="00A57682">
              <w:rPr>
                <w:rFonts w:ascii="Times New Roman" w:hAnsi="Times New Roman"/>
                <w:bCs/>
                <w:sz w:val="24"/>
                <w:szCs w:val="24"/>
              </w:rPr>
              <w:t>Лабораторная работа «Монтаж оптических кабелей̆ связи»</w:t>
            </w:r>
          </w:p>
        </w:tc>
        <w:tc>
          <w:tcPr>
            <w:tcW w:w="324" w:type="pct"/>
            <w:vMerge/>
          </w:tcPr>
          <w:p w14:paraId="05CA7721" w14:textId="77777777" w:rsidR="002E510F" w:rsidRPr="001F4EFC" w:rsidRDefault="002E510F" w:rsidP="002B6E01">
            <w:pPr>
              <w:spacing w:after="0" w:line="240" w:lineRule="auto"/>
              <w:rPr>
                <w:rFonts w:ascii="Times New Roman" w:hAnsi="Times New Roman"/>
                <w:bCs/>
                <w:i/>
                <w:sz w:val="24"/>
                <w:szCs w:val="24"/>
              </w:rPr>
            </w:pPr>
          </w:p>
        </w:tc>
        <w:tc>
          <w:tcPr>
            <w:tcW w:w="476" w:type="pct"/>
            <w:vMerge/>
          </w:tcPr>
          <w:p w14:paraId="4348D2FA" w14:textId="77777777" w:rsidR="002E510F" w:rsidRPr="001F4EFC" w:rsidRDefault="002E510F" w:rsidP="002B6E01">
            <w:pPr>
              <w:spacing w:after="0" w:line="240" w:lineRule="auto"/>
              <w:rPr>
                <w:rFonts w:ascii="Times New Roman" w:hAnsi="Times New Roman"/>
                <w:bCs/>
                <w:i/>
                <w:sz w:val="24"/>
                <w:szCs w:val="24"/>
              </w:rPr>
            </w:pPr>
          </w:p>
        </w:tc>
        <w:tc>
          <w:tcPr>
            <w:tcW w:w="472" w:type="pct"/>
            <w:vMerge/>
          </w:tcPr>
          <w:p w14:paraId="5BD29E2E"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0D51C3A9" w14:textId="77777777" w:rsidTr="00A57682">
        <w:trPr>
          <w:trHeight w:val="70"/>
        </w:trPr>
        <w:tc>
          <w:tcPr>
            <w:tcW w:w="787" w:type="pct"/>
            <w:vMerge/>
          </w:tcPr>
          <w:p w14:paraId="5A63316D"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2A6C026F" w14:textId="77777777" w:rsidR="002E510F" w:rsidRPr="00A57682" w:rsidRDefault="002E510F" w:rsidP="00FB0A98">
            <w:pPr>
              <w:numPr>
                <w:ilvl w:val="0"/>
                <w:numId w:val="215"/>
              </w:numPr>
              <w:tabs>
                <w:tab w:val="left" w:pos="214"/>
              </w:tabs>
              <w:spacing w:after="0" w:line="240" w:lineRule="auto"/>
              <w:ind w:left="14" w:firstLine="0"/>
              <w:rPr>
                <w:rFonts w:ascii="Times New Roman" w:hAnsi="Times New Roman"/>
                <w:bCs/>
                <w:sz w:val="24"/>
                <w:szCs w:val="24"/>
              </w:rPr>
            </w:pPr>
            <w:r w:rsidRPr="00A57682">
              <w:rPr>
                <w:rFonts w:ascii="Times New Roman" w:hAnsi="Times New Roman"/>
                <w:bCs/>
                <w:sz w:val="24"/>
                <w:szCs w:val="24"/>
              </w:rPr>
              <w:t>Лабораторные работы «Сращивание оптических кабелей̆ связи»</w:t>
            </w:r>
          </w:p>
        </w:tc>
        <w:tc>
          <w:tcPr>
            <w:tcW w:w="324" w:type="pct"/>
            <w:vMerge/>
          </w:tcPr>
          <w:p w14:paraId="0CA61C04" w14:textId="77777777" w:rsidR="002E510F" w:rsidRPr="001F4EFC" w:rsidRDefault="002E510F" w:rsidP="002B6E01">
            <w:pPr>
              <w:spacing w:after="0" w:line="240" w:lineRule="auto"/>
              <w:rPr>
                <w:rFonts w:ascii="Times New Roman" w:hAnsi="Times New Roman"/>
                <w:bCs/>
                <w:i/>
                <w:sz w:val="24"/>
                <w:szCs w:val="24"/>
              </w:rPr>
            </w:pPr>
          </w:p>
        </w:tc>
        <w:tc>
          <w:tcPr>
            <w:tcW w:w="476" w:type="pct"/>
            <w:vMerge/>
          </w:tcPr>
          <w:p w14:paraId="5B8D8810" w14:textId="77777777" w:rsidR="002E510F" w:rsidRPr="001F4EFC" w:rsidRDefault="002E510F" w:rsidP="002B6E01">
            <w:pPr>
              <w:spacing w:after="0" w:line="240" w:lineRule="auto"/>
              <w:rPr>
                <w:rFonts w:ascii="Times New Roman" w:hAnsi="Times New Roman"/>
                <w:bCs/>
                <w:i/>
                <w:sz w:val="24"/>
                <w:szCs w:val="24"/>
              </w:rPr>
            </w:pPr>
          </w:p>
        </w:tc>
        <w:tc>
          <w:tcPr>
            <w:tcW w:w="472" w:type="pct"/>
            <w:vMerge/>
          </w:tcPr>
          <w:p w14:paraId="5FA9BA02"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7617F543" w14:textId="77777777" w:rsidTr="00A57682">
        <w:trPr>
          <w:trHeight w:val="70"/>
        </w:trPr>
        <w:tc>
          <w:tcPr>
            <w:tcW w:w="787" w:type="pct"/>
            <w:vMerge/>
          </w:tcPr>
          <w:p w14:paraId="14CBD136"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6A25BB8A" w14:textId="77777777" w:rsidR="002E510F" w:rsidRPr="00A57682" w:rsidRDefault="002E510F" w:rsidP="00FB0A98">
            <w:pPr>
              <w:numPr>
                <w:ilvl w:val="0"/>
                <w:numId w:val="215"/>
              </w:numPr>
              <w:tabs>
                <w:tab w:val="left" w:pos="214"/>
              </w:tabs>
              <w:spacing w:after="0" w:line="240" w:lineRule="auto"/>
              <w:ind w:left="14" w:firstLine="0"/>
              <w:rPr>
                <w:rFonts w:ascii="Times New Roman" w:hAnsi="Times New Roman"/>
                <w:bCs/>
                <w:sz w:val="24"/>
                <w:szCs w:val="24"/>
              </w:rPr>
            </w:pPr>
            <w:r w:rsidRPr="00A57682">
              <w:rPr>
                <w:rFonts w:ascii="Times New Roman" w:hAnsi="Times New Roman"/>
                <w:bCs/>
                <w:sz w:val="24"/>
                <w:szCs w:val="24"/>
              </w:rPr>
              <w:t>Лабораторные работы «Монтаж коаксиальных кабелей̆ связи»</w:t>
            </w:r>
          </w:p>
        </w:tc>
        <w:tc>
          <w:tcPr>
            <w:tcW w:w="324" w:type="pct"/>
            <w:vMerge/>
          </w:tcPr>
          <w:p w14:paraId="44987C71" w14:textId="77777777" w:rsidR="002E510F" w:rsidRPr="001F4EFC" w:rsidRDefault="002E510F" w:rsidP="002B6E01">
            <w:pPr>
              <w:spacing w:after="0" w:line="240" w:lineRule="auto"/>
              <w:rPr>
                <w:rFonts w:ascii="Times New Roman" w:hAnsi="Times New Roman"/>
                <w:bCs/>
                <w:i/>
                <w:sz w:val="24"/>
                <w:szCs w:val="24"/>
              </w:rPr>
            </w:pPr>
          </w:p>
        </w:tc>
        <w:tc>
          <w:tcPr>
            <w:tcW w:w="476" w:type="pct"/>
            <w:vMerge/>
          </w:tcPr>
          <w:p w14:paraId="28EAD6B1" w14:textId="77777777" w:rsidR="002E510F" w:rsidRPr="001F4EFC" w:rsidRDefault="002E510F" w:rsidP="002B6E01">
            <w:pPr>
              <w:spacing w:after="0" w:line="240" w:lineRule="auto"/>
              <w:rPr>
                <w:rFonts w:ascii="Times New Roman" w:hAnsi="Times New Roman"/>
                <w:bCs/>
                <w:i/>
                <w:sz w:val="24"/>
                <w:szCs w:val="24"/>
              </w:rPr>
            </w:pPr>
          </w:p>
        </w:tc>
        <w:tc>
          <w:tcPr>
            <w:tcW w:w="472" w:type="pct"/>
            <w:vMerge/>
          </w:tcPr>
          <w:p w14:paraId="543AFD65"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355492F7" w14:textId="77777777" w:rsidTr="00A57682">
        <w:trPr>
          <w:trHeight w:val="70"/>
        </w:trPr>
        <w:tc>
          <w:tcPr>
            <w:tcW w:w="787" w:type="pct"/>
            <w:vMerge/>
          </w:tcPr>
          <w:p w14:paraId="102908EC" w14:textId="77777777" w:rsidR="002E510F" w:rsidRPr="001F4EFC" w:rsidRDefault="002E510F" w:rsidP="002B6E01">
            <w:pPr>
              <w:spacing w:after="0" w:line="240" w:lineRule="auto"/>
              <w:rPr>
                <w:rFonts w:ascii="Times New Roman" w:hAnsi="Times New Roman"/>
                <w:b/>
                <w:bCs/>
                <w:i/>
                <w:sz w:val="24"/>
                <w:szCs w:val="24"/>
              </w:rPr>
            </w:pPr>
          </w:p>
        </w:tc>
        <w:tc>
          <w:tcPr>
            <w:tcW w:w="2941" w:type="pct"/>
          </w:tcPr>
          <w:p w14:paraId="114809B3" w14:textId="77777777" w:rsidR="002E510F" w:rsidRPr="00A57682" w:rsidRDefault="002E510F" w:rsidP="00FB0A98">
            <w:pPr>
              <w:numPr>
                <w:ilvl w:val="0"/>
                <w:numId w:val="215"/>
              </w:numPr>
              <w:tabs>
                <w:tab w:val="left" w:pos="214"/>
              </w:tabs>
              <w:spacing w:after="0" w:line="240" w:lineRule="auto"/>
              <w:ind w:left="14" w:firstLine="0"/>
              <w:rPr>
                <w:rFonts w:ascii="Times New Roman" w:hAnsi="Times New Roman"/>
                <w:bCs/>
                <w:sz w:val="24"/>
                <w:szCs w:val="24"/>
              </w:rPr>
            </w:pPr>
            <w:r w:rsidRPr="00A57682">
              <w:rPr>
                <w:rFonts w:ascii="Times New Roman" w:hAnsi="Times New Roman"/>
                <w:bCs/>
                <w:sz w:val="24"/>
                <w:szCs w:val="24"/>
              </w:rPr>
              <w:t>Лабораторные работы «Сращивание коаксиальных кабелей̆»</w:t>
            </w:r>
          </w:p>
        </w:tc>
        <w:tc>
          <w:tcPr>
            <w:tcW w:w="324" w:type="pct"/>
            <w:vMerge/>
          </w:tcPr>
          <w:p w14:paraId="13A8C1D7" w14:textId="77777777" w:rsidR="002E510F" w:rsidRPr="001F4EFC" w:rsidRDefault="002E510F" w:rsidP="002B6E01">
            <w:pPr>
              <w:spacing w:after="0" w:line="240" w:lineRule="auto"/>
              <w:rPr>
                <w:rFonts w:ascii="Times New Roman" w:hAnsi="Times New Roman"/>
                <w:bCs/>
                <w:i/>
                <w:sz w:val="24"/>
                <w:szCs w:val="24"/>
              </w:rPr>
            </w:pPr>
          </w:p>
        </w:tc>
        <w:tc>
          <w:tcPr>
            <w:tcW w:w="476" w:type="pct"/>
            <w:vMerge/>
          </w:tcPr>
          <w:p w14:paraId="4C211638" w14:textId="77777777" w:rsidR="002E510F" w:rsidRPr="001F4EFC" w:rsidRDefault="002E510F" w:rsidP="002B6E01">
            <w:pPr>
              <w:spacing w:after="0" w:line="240" w:lineRule="auto"/>
              <w:rPr>
                <w:rFonts w:ascii="Times New Roman" w:hAnsi="Times New Roman"/>
                <w:bCs/>
                <w:i/>
                <w:sz w:val="24"/>
                <w:szCs w:val="24"/>
              </w:rPr>
            </w:pPr>
          </w:p>
        </w:tc>
        <w:tc>
          <w:tcPr>
            <w:tcW w:w="472" w:type="pct"/>
            <w:vMerge/>
          </w:tcPr>
          <w:p w14:paraId="2C5E3644" w14:textId="77777777" w:rsidR="002E510F" w:rsidRPr="001F4EFC" w:rsidRDefault="002E510F" w:rsidP="002B6E01">
            <w:pPr>
              <w:spacing w:after="0" w:line="240" w:lineRule="auto"/>
              <w:rPr>
                <w:rFonts w:ascii="Times New Roman" w:hAnsi="Times New Roman"/>
                <w:bCs/>
                <w:i/>
                <w:sz w:val="24"/>
                <w:szCs w:val="24"/>
              </w:rPr>
            </w:pPr>
          </w:p>
        </w:tc>
      </w:tr>
      <w:tr w:rsidR="002E510F" w:rsidRPr="001F4EFC" w14:paraId="1204DCA2" w14:textId="77777777" w:rsidTr="002B6E01">
        <w:trPr>
          <w:trHeight w:val="414"/>
        </w:trPr>
        <w:tc>
          <w:tcPr>
            <w:tcW w:w="3728" w:type="pct"/>
            <w:gridSpan w:val="2"/>
          </w:tcPr>
          <w:p w14:paraId="0896D36B" w14:textId="77777777" w:rsidR="002E510F" w:rsidRPr="001F4EFC" w:rsidRDefault="002E510F" w:rsidP="002B6E01">
            <w:pPr>
              <w:spacing w:after="0" w:line="240" w:lineRule="auto"/>
              <w:rPr>
                <w:rFonts w:ascii="Times New Roman" w:hAnsi="Times New Roman"/>
                <w:b/>
                <w:bCs/>
                <w:sz w:val="24"/>
                <w:szCs w:val="24"/>
              </w:rPr>
            </w:pPr>
            <w:r w:rsidRPr="001F4EFC">
              <w:rPr>
                <w:rFonts w:ascii="Times New Roman" w:hAnsi="Times New Roman"/>
                <w:b/>
                <w:bCs/>
                <w:sz w:val="24"/>
                <w:szCs w:val="24"/>
              </w:rPr>
              <w:t>Производственная практика раздела 1</w:t>
            </w:r>
          </w:p>
          <w:p w14:paraId="1D396081" w14:textId="77777777" w:rsidR="002E510F" w:rsidRPr="001F4EFC" w:rsidRDefault="002E510F" w:rsidP="002B6E01">
            <w:pPr>
              <w:spacing w:after="0" w:line="240" w:lineRule="auto"/>
              <w:rPr>
                <w:rFonts w:ascii="Times New Roman" w:hAnsi="Times New Roman"/>
                <w:b/>
                <w:bCs/>
                <w:sz w:val="24"/>
                <w:szCs w:val="24"/>
              </w:rPr>
            </w:pPr>
            <w:r w:rsidRPr="001F4EFC">
              <w:rPr>
                <w:rFonts w:ascii="Times New Roman" w:hAnsi="Times New Roman"/>
                <w:b/>
                <w:bCs/>
                <w:sz w:val="24"/>
                <w:szCs w:val="24"/>
              </w:rPr>
              <w:t xml:space="preserve">Виды работ </w:t>
            </w:r>
          </w:p>
          <w:p w14:paraId="3D37E3EB"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Монтаж, демонтаж и техническое обслуживание кабелей связи и оконечных структурированных кабел</w:t>
            </w:r>
            <w:r w:rsidRPr="001F4EFC">
              <w:rPr>
                <w:rFonts w:ascii="Times New Roman" w:hAnsi="Times New Roman" w:cs="Times New Roman"/>
                <w:sz w:val="24"/>
                <w:szCs w:val="24"/>
              </w:rPr>
              <w:t>ь</w:t>
            </w:r>
            <w:r w:rsidRPr="001F4EFC">
              <w:rPr>
                <w:rFonts w:ascii="Times New Roman" w:hAnsi="Times New Roman" w:cs="Times New Roman"/>
                <w:sz w:val="24"/>
                <w:szCs w:val="24"/>
              </w:rPr>
              <w:t>ных устройств в соответствии с действующими отраслевыми стандартами.</w:t>
            </w:r>
          </w:p>
          <w:p w14:paraId="242F8AE9"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Администрирование инфокоммуникационные сети с использованием сетевых протоколов.</w:t>
            </w:r>
          </w:p>
          <w:p w14:paraId="4EF0CCA2"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Обслуживание оборудования мультисервисных сетей доступа.</w:t>
            </w:r>
          </w:p>
          <w:p w14:paraId="06E74157"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проверка  работоспособности действующей сети предприятия;</w:t>
            </w:r>
          </w:p>
          <w:p w14:paraId="70C25BF4" w14:textId="77777777" w:rsidR="002E510F" w:rsidRPr="001F4EFC" w:rsidRDefault="002E510F" w:rsidP="002B6E01">
            <w:pPr>
              <w:pStyle w:val="afd"/>
              <w:rPr>
                <w:rFonts w:ascii="Times New Roman" w:hAnsi="Times New Roman" w:cs="Times New Roman"/>
                <w:sz w:val="24"/>
                <w:szCs w:val="24"/>
              </w:rPr>
            </w:pPr>
            <w:proofErr w:type="gramStart"/>
            <w:r w:rsidRPr="001F4EFC">
              <w:rPr>
                <w:rFonts w:ascii="Times New Roman" w:hAnsi="Times New Roman" w:cs="Times New Roman"/>
                <w:sz w:val="24"/>
                <w:szCs w:val="24"/>
              </w:rPr>
              <w:t>Работа с  программным обеспечением (приложениями MS Office:</w:t>
            </w:r>
            <w:proofErr w:type="gramEnd"/>
            <w:r w:rsidRPr="001F4EFC">
              <w:rPr>
                <w:rFonts w:ascii="Times New Roman" w:hAnsi="Times New Roman" w:cs="Times New Roman"/>
                <w:sz w:val="24"/>
                <w:szCs w:val="24"/>
              </w:rPr>
              <w:t xml:space="preserve"> «Access», «Excel», «Groove», «Info Path». «Опе Note». «Power Point», «Word», «Visio»), различными операционными системами;</w:t>
            </w:r>
          </w:p>
          <w:p w14:paraId="6B4E8611"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 xml:space="preserve">Инсталляция  и настройка компьютерных платформ для организации услуг связи; </w:t>
            </w:r>
          </w:p>
          <w:p w14:paraId="3E7A1FB4"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Пользование электронной почтой;</w:t>
            </w:r>
          </w:p>
          <w:p w14:paraId="6E1F1B06"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Анализ работы оборудования на основе проведения тестовых программ по запросу;</w:t>
            </w:r>
          </w:p>
          <w:p w14:paraId="3A5C9ED4"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lastRenderedPageBreak/>
              <w:t>Настройка адресации и топологии сетей по протоколам доступа мультисервисных сетей (IP/MPLS, SIP, Н-323, SLP-T);</w:t>
            </w:r>
          </w:p>
          <w:p w14:paraId="0E46095B"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Производить монтаж и настройку сетей проводного и беспроводного доступа;</w:t>
            </w:r>
          </w:p>
          <w:p w14:paraId="2FE18F79"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Выполнять подключение оборудования к точкам доступа;</w:t>
            </w:r>
          </w:p>
          <w:p w14:paraId="7B49DD42" w14:textId="77777777" w:rsidR="002E510F" w:rsidRPr="001F4EFC" w:rsidRDefault="002E510F" w:rsidP="002B6E01">
            <w:pPr>
              <w:pStyle w:val="afd"/>
              <w:rPr>
                <w:rFonts w:ascii="Times New Roman" w:hAnsi="Times New Roman" w:cs="Times New Roman"/>
                <w:sz w:val="24"/>
                <w:szCs w:val="24"/>
              </w:rPr>
            </w:pPr>
            <w:r w:rsidRPr="001F4EFC">
              <w:rPr>
                <w:rFonts w:ascii="Times New Roman" w:hAnsi="Times New Roman" w:cs="Times New Roman"/>
                <w:sz w:val="24"/>
                <w:szCs w:val="24"/>
              </w:rPr>
              <w:t>Оформление технической документации.</w:t>
            </w:r>
          </w:p>
        </w:tc>
        <w:tc>
          <w:tcPr>
            <w:tcW w:w="1272" w:type="pct"/>
            <w:gridSpan w:val="3"/>
            <w:vAlign w:val="center"/>
          </w:tcPr>
          <w:p w14:paraId="5BBA380B" w14:textId="77777777" w:rsidR="002E510F" w:rsidRPr="001F4EFC" w:rsidRDefault="002E510F" w:rsidP="002B6E01">
            <w:pPr>
              <w:spacing w:after="0" w:line="240" w:lineRule="auto"/>
              <w:jc w:val="center"/>
              <w:rPr>
                <w:rFonts w:ascii="Times New Roman" w:hAnsi="Times New Roman"/>
                <w:b/>
                <w:bCs/>
                <w:i/>
                <w:sz w:val="24"/>
                <w:szCs w:val="24"/>
              </w:rPr>
            </w:pPr>
            <w:r w:rsidRPr="001F4EFC">
              <w:rPr>
                <w:rFonts w:ascii="Times New Roman" w:hAnsi="Times New Roman"/>
                <w:b/>
                <w:bCs/>
                <w:i/>
                <w:sz w:val="24"/>
                <w:szCs w:val="24"/>
              </w:rPr>
              <w:lastRenderedPageBreak/>
              <w:t>72</w:t>
            </w:r>
          </w:p>
        </w:tc>
      </w:tr>
      <w:tr w:rsidR="002E510F" w:rsidRPr="001F4EFC" w14:paraId="3D5DA822" w14:textId="77777777" w:rsidTr="002B6E01">
        <w:trPr>
          <w:trHeight w:val="76"/>
        </w:trPr>
        <w:tc>
          <w:tcPr>
            <w:tcW w:w="3728" w:type="pct"/>
            <w:gridSpan w:val="2"/>
          </w:tcPr>
          <w:p w14:paraId="5F90F623" w14:textId="77777777" w:rsidR="002E510F" w:rsidRPr="001F4EFC" w:rsidRDefault="002E510F" w:rsidP="002B6E01">
            <w:pPr>
              <w:spacing w:after="0" w:line="240" w:lineRule="auto"/>
              <w:rPr>
                <w:rFonts w:ascii="Times New Roman" w:hAnsi="Times New Roman"/>
                <w:b/>
                <w:bCs/>
                <w:i/>
                <w:color w:val="000000" w:themeColor="text1"/>
                <w:sz w:val="24"/>
                <w:szCs w:val="24"/>
              </w:rPr>
            </w:pPr>
            <w:r w:rsidRPr="001F4EFC">
              <w:rPr>
                <w:rFonts w:ascii="Times New Roman" w:hAnsi="Times New Roman"/>
                <w:b/>
                <w:bCs/>
                <w:i/>
                <w:color w:val="000000" w:themeColor="text1"/>
                <w:sz w:val="24"/>
                <w:szCs w:val="24"/>
              </w:rPr>
              <w:lastRenderedPageBreak/>
              <w:t>Всего</w:t>
            </w:r>
          </w:p>
        </w:tc>
        <w:tc>
          <w:tcPr>
            <w:tcW w:w="324" w:type="pct"/>
            <w:vAlign w:val="center"/>
          </w:tcPr>
          <w:p w14:paraId="573F7AE6" w14:textId="1ECE6A6E" w:rsidR="002E510F" w:rsidRPr="001F4EFC" w:rsidRDefault="00F22050" w:rsidP="002B6E0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148</w:t>
            </w:r>
          </w:p>
        </w:tc>
        <w:tc>
          <w:tcPr>
            <w:tcW w:w="476" w:type="pct"/>
            <w:vAlign w:val="center"/>
          </w:tcPr>
          <w:p w14:paraId="395AAFC2" w14:textId="77777777" w:rsidR="002E510F" w:rsidRPr="001F4EFC" w:rsidRDefault="002E510F" w:rsidP="002B6E01">
            <w:pPr>
              <w:spacing w:after="0" w:line="240" w:lineRule="auto"/>
              <w:rPr>
                <w:rFonts w:ascii="Times New Roman" w:hAnsi="Times New Roman"/>
                <w:b/>
                <w:bCs/>
                <w:i/>
                <w:color w:val="000000" w:themeColor="text1"/>
                <w:sz w:val="24"/>
                <w:szCs w:val="24"/>
              </w:rPr>
            </w:pPr>
          </w:p>
        </w:tc>
        <w:tc>
          <w:tcPr>
            <w:tcW w:w="472" w:type="pct"/>
            <w:vAlign w:val="center"/>
          </w:tcPr>
          <w:p w14:paraId="67157606" w14:textId="77777777" w:rsidR="002E510F" w:rsidRPr="001F4EFC" w:rsidRDefault="002E510F" w:rsidP="002B6E01">
            <w:pPr>
              <w:spacing w:after="0" w:line="240" w:lineRule="auto"/>
              <w:rPr>
                <w:rFonts w:ascii="Times New Roman" w:hAnsi="Times New Roman"/>
                <w:b/>
                <w:bCs/>
                <w:i/>
                <w:color w:val="000000" w:themeColor="text1"/>
                <w:sz w:val="24"/>
                <w:szCs w:val="24"/>
              </w:rPr>
            </w:pPr>
          </w:p>
        </w:tc>
      </w:tr>
    </w:tbl>
    <w:p w14:paraId="4D080607" w14:textId="77777777" w:rsidR="002E510F" w:rsidRPr="001F4EFC" w:rsidRDefault="002E510F" w:rsidP="00261EA8">
      <w:pPr>
        <w:spacing w:after="0"/>
        <w:rPr>
          <w:rFonts w:ascii="Times New Roman" w:hAnsi="Times New Roman"/>
          <w:color w:val="000000" w:themeColor="text1"/>
          <w:sz w:val="24"/>
          <w:szCs w:val="24"/>
        </w:rPr>
      </w:pPr>
    </w:p>
    <w:p w14:paraId="47DC270A" w14:textId="77777777" w:rsidR="002E510F" w:rsidRPr="001F4EFC" w:rsidRDefault="002E510F" w:rsidP="00261EA8">
      <w:pPr>
        <w:spacing w:after="0"/>
        <w:rPr>
          <w:rFonts w:ascii="Times New Roman" w:hAnsi="Times New Roman"/>
          <w:color w:val="000000" w:themeColor="text1"/>
          <w:sz w:val="24"/>
          <w:szCs w:val="24"/>
        </w:rPr>
      </w:pPr>
    </w:p>
    <w:p w14:paraId="63D28512" w14:textId="77777777" w:rsidR="002E510F" w:rsidRPr="001F4EFC" w:rsidRDefault="002E510F" w:rsidP="00261EA8">
      <w:pPr>
        <w:spacing w:after="0"/>
        <w:rPr>
          <w:rFonts w:ascii="Times New Roman" w:hAnsi="Times New Roman"/>
          <w:color w:val="000000" w:themeColor="text1"/>
          <w:sz w:val="24"/>
          <w:szCs w:val="24"/>
        </w:rPr>
        <w:sectPr w:rsidR="002E510F" w:rsidRPr="001F4EFC" w:rsidSect="001F4EFC">
          <w:pgSz w:w="16838" w:h="11906" w:orient="landscape"/>
          <w:pgMar w:top="1134" w:right="567" w:bottom="1134" w:left="1701" w:header="708" w:footer="708" w:gutter="0"/>
          <w:cols w:space="708"/>
          <w:docGrid w:linePitch="360"/>
        </w:sectPr>
      </w:pPr>
      <w:r w:rsidRPr="001F4EFC">
        <w:rPr>
          <w:rFonts w:ascii="Times New Roman" w:hAnsi="Times New Roman"/>
          <w:color w:val="000000" w:themeColor="text1"/>
          <w:sz w:val="24"/>
          <w:szCs w:val="24"/>
        </w:rPr>
        <w:br w:type="page"/>
      </w:r>
    </w:p>
    <w:p w14:paraId="1E47E699" w14:textId="77777777" w:rsidR="002E510F" w:rsidRPr="001F4EFC" w:rsidRDefault="002E510F" w:rsidP="00261EA8">
      <w:pPr>
        <w:spacing w:after="0"/>
        <w:rPr>
          <w:rFonts w:ascii="Times New Roman" w:hAnsi="Times New Roman"/>
          <w:color w:val="000000" w:themeColor="text1"/>
          <w:sz w:val="24"/>
          <w:szCs w:val="24"/>
        </w:rPr>
      </w:pPr>
    </w:p>
    <w:p w14:paraId="47663401" w14:textId="77777777" w:rsidR="002E510F" w:rsidRPr="001F4EFC" w:rsidRDefault="002E510F" w:rsidP="00261EA8">
      <w:pPr>
        <w:pStyle w:val="a7"/>
        <w:spacing w:line="276" w:lineRule="auto"/>
        <w:rPr>
          <w:b/>
          <w:bCs/>
        </w:rPr>
      </w:pPr>
      <w:r w:rsidRPr="001F4EFC">
        <w:rPr>
          <w:b/>
          <w:bCs/>
        </w:rPr>
        <w:t>3. УСЛОВИЯ РЕАЛИЗАЦИИ ПРОФЕССИОНАЛЬНОГО МОДУЛЯ</w:t>
      </w:r>
    </w:p>
    <w:p w14:paraId="36E5DB96" w14:textId="77777777" w:rsidR="002E510F" w:rsidRPr="001F4EFC" w:rsidRDefault="002E510F" w:rsidP="00261EA8">
      <w:pPr>
        <w:pStyle w:val="afd"/>
        <w:spacing w:line="276" w:lineRule="auto"/>
        <w:jc w:val="center"/>
        <w:rPr>
          <w:rFonts w:ascii="Times New Roman" w:hAnsi="Times New Roman" w:cs="Times New Roman"/>
          <w:b/>
          <w:bCs/>
          <w:i/>
          <w:iCs/>
          <w:sz w:val="24"/>
          <w:szCs w:val="24"/>
          <w:u w:val="single"/>
        </w:rPr>
      </w:pPr>
      <w:r w:rsidRPr="001F4EFC">
        <w:rPr>
          <w:rFonts w:ascii="Times New Roman" w:hAnsi="Times New Roman" w:cs="Times New Roman"/>
          <w:b/>
          <w:bCs/>
          <w:i/>
          <w:iCs/>
          <w:sz w:val="24"/>
          <w:szCs w:val="24"/>
          <w:u w:val="single"/>
        </w:rPr>
        <w:t>«ПМ.12. Техническая эксплуатация инфокоммуникационных систем</w:t>
      </w:r>
    </w:p>
    <w:p w14:paraId="2B25DF70" w14:textId="77777777" w:rsidR="002E510F" w:rsidRPr="001F4EFC" w:rsidRDefault="002E510F" w:rsidP="00261EA8">
      <w:pPr>
        <w:pStyle w:val="afd"/>
        <w:spacing w:line="276" w:lineRule="auto"/>
        <w:rPr>
          <w:rFonts w:ascii="Times New Roman" w:hAnsi="Times New Roman" w:cs="Times New Roman"/>
          <w:sz w:val="24"/>
          <w:szCs w:val="24"/>
        </w:rPr>
      </w:pPr>
    </w:p>
    <w:p w14:paraId="66F98C46" w14:textId="77777777" w:rsidR="002E510F" w:rsidRPr="001F4EFC" w:rsidRDefault="002E510F" w:rsidP="00261EA8">
      <w:pPr>
        <w:pStyle w:val="a7"/>
        <w:keepNext/>
        <w:keepLines/>
        <w:suppressLineNumbers/>
        <w:suppressAutoHyphens/>
        <w:spacing w:line="276" w:lineRule="auto"/>
        <w:rPr>
          <w:b/>
          <w:bCs/>
        </w:rPr>
      </w:pPr>
      <w:r w:rsidRPr="001F4EFC">
        <w:rPr>
          <w:b/>
          <w:bCs/>
        </w:rPr>
        <w:t>3.1. Для реализации программы профессионального модуля должны быть предусмотрены следующие специальные помещения:</w:t>
      </w:r>
    </w:p>
    <w:p w14:paraId="0E87494D"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Лаборатории </w:t>
      </w:r>
      <w:r w:rsidRPr="001F4EFC">
        <w:rPr>
          <w:rFonts w:ascii="Times New Roman" w:hAnsi="Times New Roman"/>
          <w:b/>
          <w:bCs/>
          <w:i/>
          <w:sz w:val="24"/>
          <w:szCs w:val="24"/>
        </w:rPr>
        <w:t>Программного обеспечения и сопровождения компьютерных систем</w:t>
      </w:r>
      <w:r w:rsidRPr="001F4EFC">
        <w:rPr>
          <w:rFonts w:ascii="Times New Roman" w:hAnsi="Times New Roman"/>
          <w:bCs/>
          <w:i/>
          <w:sz w:val="24"/>
          <w:szCs w:val="24"/>
        </w:rPr>
        <w:t xml:space="preserve">, </w:t>
      </w:r>
      <w:r w:rsidRPr="001F4EFC">
        <w:rPr>
          <w:rFonts w:ascii="Times New Roman" w:hAnsi="Times New Roman"/>
          <w:bCs/>
          <w:sz w:val="24"/>
          <w:szCs w:val="24"/>
        </w:rPr>
        <w:t xml:space="preserve">оснащенные в соответствии с п. 6.1.2.1. Примерной программы по </w:t>
      </w:r>
      <w:r w:rsidRPr="001F4EFC">
        <w:rPr>
          <w:rFonts w:ascii="Times New Roman" w:hAnsi="Times New Roman"/>
          <w:bCs/>
          <w:i/>
          <w:sz w:val="24"/>
          <w:szCs w:val="24"/>
        </w:rPr>
        <w:t>специальности</w:t>
      </w:r>
    </w:p>
    <w:p w14:paraId="7713C9B7" w14:textId="77777777" w:rsidR="00A57682" w:rsidRPr="001F4EFC" w:rsidRDefault="002E510F" w:rsidP="00A57682">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Оснащенные базы практики, в соответствии с п 6.1.2.3 Примерной программы </w:t>
      </w:r>
      <w:r w:rsidR="00A57682" w:rsidRPr="001F4EFC">
        <w:rPr>
          <w:rFonts w:ascii="Times New Roman" w:hAnsi="Times New Roman"/>
          <w:bCs/>
          <w:sz w:val="24"/>
          <w:szCs w:val="24"/>
        </w:rPr>
        <w:t xml:space="preserve">по </w:t>
      </w:r>
      <w:r w:rsidR="00A57682" w:rsidRPr="00171DA9">
        <w:rPr>
          <w:rFonts w:ascii="Times New Roman" w:hAnsi="Times New Roman"/>
          <w:bCs/>
          <w:sz w:val="24"/>
          <w:szCs w:val="24"/>
        </w:rPr>
        <w:t>специальности</w:t>
      </w:r>
      <w:r w:rsidR="00A57682">
        <w:rPr>
          <w:rFonts w:ascii="Times New Roman" w:hAnsi="Times New Roman"/>
          <w:bCs/>
          <w:sz w:val="24"/>
          <w:szCs w:val="24"/>
        </w:rPr>
        <w:t xml:space="preserve"> 09.02.07 Информационные системы и программирование</w:t>
      </w:r>
      <w:r w:rsidR="00A57682" w:rsidRPr="00171DA9">
        <w:rPr>
          <w:rFonts w:ascii="Times New Roman" w:hAnsi="Times New Roman"/>
          <w:bCs/>
          <w:sz w:val="24"/>
          <w:szCs w:val="24"/>
        </w:rPr>
        <w:t>.</w:t>
      </w:r>
    </w:p>
    <w:p w14:paraId="4D2E5AE7" w14:textId="77777777" w:rsidR="002E510F" w:rsidRPr="001F4EFC" w:rsidRDefault="002E510F" w:rsidP="00261EA8">
      <w:pPr>
        <w:suppressAutoHyphens/>
        <w:spacing w:after="0"/>
        <w:ind w:firstLine="709"/>
        <w:jc w:val="both"/>
        <w:rPr>
          <w:rFonts w:ascii="Times New Roman" w:hAnsi="Times New Roman"/>
          <w:bCs/>
          <w:i/>
          <w:sz w:val="24"/>
          <w:szCs w:val="24"/>
        </w:rPr>
      </w:pPr>
    </w:p>
    <w:p w14:paraId="06623FA4"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02302364"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CA5845"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6CA91799" w14:textId="77777777" w:rsidR="002E510F" w:rsidRPr="001F4EFC" w:rsidRDefault="002E510F" w:rsidP="00261EA8">
      <w:pPr>
        <w:spacing w:after="0"/>
        <w:ind w:firstLine="709"/>
        <w:jc w:val="both"/>
        <w:rPr>
          <w:rFonts w:ascii="Times New Roman" w:hAnsi="Times New Roman"/>
          <w:color w:val="181818"/>
          <w:sz w:val="24"/>
          <w:szCs w:val="24"/>
        </w:rPr>
      </w:pPr>
      <w:r w:rsidRPr="001F4EFC">
        <w:rPr>
          <w:rFonts w:ascii="Times New Roman" w:hAnsi="Times New Roman"/>
          <w:color w:val="181818"/>
          <w:sz w:val="24"/>
          <w:szCs w:val="24"/>
        </w:rPr>
        <w:t>1</w:t>
      </w:r>
      <w:r w:rsidR="00A57682">
        <w:rPr>
          <w:rFonts w:ascii="Times New Roman" w:hAnsi="Times New Roman"/>
          <w:color w:val="181818"/>
          <w:sz w:val="24"/>
          <w:szCs w:val="24"/>
        </w:rPr>
        <w:t>.</w:t>
      </w:r>
      <w:r w:rsidRPr="001F4EFC">
        <w:rPr>
          <w:rFonts w:ascii="Times New Roman" w:hAnsi="Times New Roman"/>
          <w:color w:val="181818"/>
          <w:sz w:val="24"/>
          <w:szCs w:val="24"/>
        </w:rPr>
        <w:t xml:space="preserve"> Пескин А.Е. Системы видеонаблюдения [Электронный ресурс]: основы построения, проектирования и эксплуатации/ Пескин А.Е.— Электрон</w:t>
      </w:r>
      <w:proofErr w:type="gramStart"/>
      <w:r w:rsidRPr="001F4EFC">
        <w:rPr>
          <w:rFonts w:ascii="Times New Roman" w:hAnsi="Times New Roman"/>
          <w:color w:val="181818"/>
          <w:sz w:val="24"/>
          <w:szCs w:val="24"/>
        </w:rPr>
        <w:t>.</w:t>
      </w:r>
      <w:proofErr w:type="gramEnd"/>
      <w:r w:rsidRPr="001F4EFC">
        <w:rPr>
          <w:rFonts w:ascii="Times New Roman" w:hAnsi="Times New Roman"/>
          <w:color w:val="181818"/>
          <w:sz w:val="24"/>
          <w:szCs w:val="24"/>
        </w:rPr>
        <w:t xml:space="preserve"> </w:t>
      </w:r>
      <w:proofErr w:type="gramStart"/>
      <w:r w:rsidRPr="001F4EFC">
        <w:rPr>
          <w:rFonts w:ascii="Times New Roman" w:hAnsi="Times New Roman"/>
          <w:color w:val="181818"/>
          <w:sz w:val="24"/>
          <w:szCs w:val="24"/>
        </w:rPr>
        <w:t>т</w:t>
      </w:r>
      <w:proofErr w:type="gramEnd"/>
      <w:r w:rsidRPr="001F4EFC">
        <w:rPr>
          <w:rFonts w:ascii="Times New Roman" w:hAnsi="Times New Roman"/>
          <w:color w:val="181818"/>
          <w:sz w:val="24"/>
          <w:szCs w:val="24"/>
        </w:rPr>
        <w:t>екстовые данные.— М.: Горячая линия - Телеком, 2013.— 256 c.— Режим доступа: http://www.iprbookshop.ru/37201.html.— ЭБС «IPRbooks»</w:t>
      </w:r>
    </w:p>
    <w:p w14:paraId="2DFB32D3" w14:textId="77777777" w:rsidR="002E510F" w:rsidRPr="001F4EFC" w:rsidRDefault="00A57682" w:rsidP="00261EA8">
      <w:pPr>
        <w:spacing w:after="0"/>
        <w:ind w:firstLine="709"/>
        <w:jc w:val="both"/>
        <w:rPr>
          <w:rFonts w:ascii="Times New Roman" w:hAnsi="Times New Roman"/>
          <w:color w:val="181818"/>
          <w:sz w:val="24"/>
          <w:szCs w:val="24"/>
        </w:rPr>
      </w:pPr>
      <w:r>
        <w:rPr>
          <w:rFonts w:ascii="Times New Roman" w:hAnsi="Times New Roman"/>
          <w:color w:val="181818"/>
          <w:sz w:val="24"/>
          <w:szCs w:val="24"/>
        </w:rPr>
        <w:t>2. </w:t>
      </w:r>
      <w:r w:rsidR="002E510F" w:rsidRPr="001F4EFC">
        <w:rPr>
          <w:rFonts w:ascii="Times New Roman" w:hAnsi="Times New Roman"/>
          <w:color w:val="181818"/>
          <w:sz w:val="24"/>
          <w:szCs w:val="24"/>
        </w:rPr>
        <w:t>Битнер В.И. Сети нового поколения - NGN [Электронный ресурс]: учебное пособие/ Битнер В.И., Михайлова Ц.Ц.— Электрон</w:t>
      </w:r>
      <w:proofErr w:type="gramStart"/>
      <w:r w:rsidR="002E510F" w:rsidRPr="001F4EFC">
        <w:rPr>
          <w:rFonts w:ascii="Times New Roman" w:hAnsi="Times New Roman"/>
          <w:color w:val="181818"/>
          <w:sz w:val="24"/>
          <w:szCs w:val="24"/>
        </w:rPr>
        <w:t>.</w:t>
      </w:r>
      <w:proofErr w:type="gramEnd"/>
      <w:r w:rsidR="002E510F" w:rsidRPr="001F4EFC">
        <w:rPr>
          <w:rFonts w:ascii="Times New Roman" w:hAnsi="Times New Roman"/>
          <w:color w:val="181818"/>
          <w:sz w:val="24"/>
          <w:szCs w:val="24"/>
        </w:rPr>
        <w:t xml:space="preserve"> </w:t>
      </w:r>
      <w:proofErr w:type="gramStart"/>
      <w:r w:rsidR="002E510F" w:rsidRPr="001F4EFC">
        <w:rPr>
          <w:rFonts w:ascii="Times New Roman" w:hAnsi="Times New Roman"/>
          <w:color w:val="181818"/>
          <w:sz w:val="24"/>
          <w:szCs w:val="24"/>
        </w:rPr>
        <w:t>т</w:t>
      </w:r>
      <w:proofErr w:type="gramEnd"/>
      <w:r w:rsidR="002E510F" w:rsidRPr="001F4EFC">
        <w:rPr>
          <w:rFonts w:ascii="Times New Roman" w:hAnsi="Times New Roman"/>
          <w:color w:val="181818"/>
          <w:sz w:val="24"/>
          <w:szCs w:val="24"/>
        </w:rPr>
        <w:t>екстовые данные.— М.: Горячая линия - Тел</w:t>
      </w:r>
      <w:r w:rsidR="002E510F" w:rsidRPr="001F4EFC">
        <w:rPr>
          <w:rFonts w:ascii="Times New Roman" w:hAnsi="Times New Roman"/>
          <w:color w:val="181818"/>
          <w:sz w:val="24"/>
          <w:szCs w:val="24"/>
        </w:rPr>
        <w:t>е</w:t>
      </w:r>
      <w:r w:rsidR="002E510F" w:rsidRPr="001F4EFC">
        <w:rPr>
          <w:rFonts w:ascii="Times New Roman" w:hAnsi="Times New Roman"/>
          <w:color w:val="181818"/>
          <w:sz w:val="24"/>
          <w:szCs w:val="24"/>
        </w:rPr>
        <w:t>ком, 2010.— 226 c.— Режим доступа: http://www.iprbookshop.ru/12040.html.— ЭБС «IPRbooks»</w:t>
      </w:r>
    </w:p>
    <w:p w14:paraId="18D982B9" w14:textId="77777777" w:rsidR="002E510F" w:rsidRPr="001F4EFC" w:rsidRDefault="002E510F" w:rsidP="00261EA8">
      <w:pPr>
        <w:spacing w:after="0"/>
        <w:ind w:firstLine="709"/>
        <w:jc w:val="both"/>
        <w:rPr>
          <w:rFonts w:ascii="Times New Roman" w:hAnsi="Times New Roman"/>
          <w:color w:val="181818"/>
          <w:sz w:val="24"/>
          <w:szCs w:val="24"/>
        </w:rPr>
      </w:pPr>
      <w:r w:rsidRPr="001F4EFC">
        <w:rPr>
          <w:rFonts w:ascii="Times New Roman" w:hAnsi="Times New Roman"/>
          <w:color w:val="181818"/>
          <w:sz w:val="24"/>
          <w:szCs w:val="24"/>
        </w:rPr>
        <w:t>3</w:t>
      </w:r>
      <w:r w:rsidR="00A57682">
        <w:rPr>
          <w:rFonts w:ascii="Times New Roman" w:hAnsi="Times New Roman"/>
          <w:color w:val="181818"/>
          <w:sz w:val="24"/>
          <w:szCs w:val="24"/>
        </w:rPr>
        <w:t xml:space="preserve">. </w:t>
      </w:r>
      <w:r w:rsidRPr="001F4EFC">
        <w:rPr>
          <w:rFonts w:ascii="Times New Roman" w:hAnsi="Times New Roman"/>
          <w:color w:val="181818"/>
          <w:sz w:val="24"/>
          <w:szCs w:val="24"/>
        </w:rPr>
        <w:t>Нормы на электрические параметры цифровых каналов и трактов магистральной и внутризоновой первичных сетей. Введены в действие приказом Минсвязи РФ от 10.08.2003 г. № 92.</w:t>
      </w:r>
    </w:p>
    <w:p w14:paraId="6B78C447"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130EC62A" w14:textId="77777777" w:rsidR="002E510F" w:rsidRPr="001F4EFC" w:rsidRDefault="002E510F" w:rsidP="00261EA8">
      <w:pPr>
        <w:spacing w:after="0"/>
        <w:rPr>
          <w:rFonts w:ascii="Times New Roman" w:hAnsi="Times New Roman"/>
          <w:sz w:val="24"/>
          <w:szCs w:val="24"/>
        </w:rPr>
      </w:pPr>
      <w:r w:rsidRPr="001F4EFC">
        <w:rPr>
          <w:rStyle w:val="afe"/>
          <w:rFonts w:ascii="Times New Roman" w:hAnsi="Times New Roman"/>
          <w:sz w:val="24"/>
          <w:szCs w:val="24"/>
        </w:rPr>
        <w:t>Журавлев А. Е. Инфокоммуникационные системы. Аппаратное обеспечение</w:t>
      </w:r>
      <w:proofErr w:type="gramStart"/>
      <w:r w:rsidRPr="001F4EFC">
        <w:rPr>
          <w:rStyle w:val="afe"/>
          <w:rFonts w:ascii="Times New Roman" w:hAnsi="Times New Roman"/>
          <w:sz w:val="24"/>
          <w:szCs w:val="24"/>
        </w:rPr>
        <w:t xml:space="preserve"> :</w:t>
      </w:r>
      <w:proofErr w:type="gramEnd"/>
      <w:r w:rsidRPr="001F4EFC">
        <w:rPr>
          <w:rStyle w:val="afe"/>
          <w:rFonts w:ascii="Times New Roman" w:hAnsi="Times New Roman"/>
          <w:sz w:val="24"/>
          <w:szCs w:val="24"/>
        </w:rPr>
        <w:t xml:space="preserve"> учебник для вузов / А. Е. Журавлев, А. В. Макшанов, А. В. Иванищев. — 2􏰀е изд., стер. — Санкт Пете</w:t>
      </w:r>
      <w:r w:rsidRPr="001F4EFC">
        <w:rPr>
          <w:rStyle w:val="afe"/>
          <w:rFonts w:ascii="Times New Roman" w:hAnsi="Times New Roman"/>
          <w:sz w:val="24"/>
          <w:szCs w:val="24"/>
        </w:rPr>
        <w:t>р</w:t>
      </w:r>
      <w:r w:rsidRPr="001F4EFC">
        <w:rPr>
          <w:rStyle w:val="afe"/>
          <w:rFonts w:ascii="Times New Roman" w:hAnsi="Times New Roman"/>
          <w:sz w:val="24"/>
          <w:szCs w:val="24"/>
        </w:rPr>
        <w:t>бург</w:t>
      </w:r>
      <w:proofErr w:type="gramStart"/>
      <w:r w:rsidRPr="001F4EFC">
        <w:rPr>
          <w:rStyle w:val="afe"/>
          <w:rFonts w:ascii="Times New Roman" w:hAnsi="Times New Roman"/>
          <w:sz w:val="24"/>
          <w:szCs w:val="24"/>
        </w:rPr>
        <w:t xml:space="preserve"> :</w:t>
      </w:r>
      <w:proofErr w:type="gramEnd"/>
      <w:r w:rsidRPr="001F4EFC">
        <w:rPr>
          <w:rStyle w:val="afe"/>
          <w:rFonts w:ascii="Times New Roman" w:hAnsi="Times New Roman"/>
          <w:sz w:val="24"/>
          <w:szCs w:val="24"/>
        </w:rPr>
        <w:t xml:space="preserve"> Лань, 2021. — 392 с.</w:t>
      </w:r>
      <w:proofErr w:type="gramStart"/>
      <w:r w:rsidRPr="001F4EFC">
        <w:rPr>
          <w:rStyle w:val="afe"/>
          <w:rFonts w:ascii="Times New Roman" w:hAnsi="Times New Roman"/>
          <w:sz w:val="24"/>
          <w:szCs w:val="24"/>
        </w:rPr>
        <w:t xml:space="preserve"> :</w:t>
      </w:r>
      <w:proofErr w:type="gramEnd"/>
      <w:r w:rsidRPr="001F4EFC">
        <w:rPr>
          <w:rStyle w:val="afe"/>
          <w:rFonts w:ascii="Times New Roman" w:hAnsi="Times New Roman"/>
          <w:sz w:val="24"/>
          <w:szCs w:val="24"/>
        </w:rPr>
        <w:t xml:space="preserve"> ил. — </w:t>
      </w:r>
      <w:r w:rsidRPr="001F4EFC">
        <w:rPr>
          <w:rStyle w:val="afe"/>
          <w:rFonts w:ascii="Times New Roman" w:hAnsi="Times New Roman"/>
          <w:i/>
          <w:iCs/>
          <w:sz w:val="24"/>
          <w:szCs w:val="24"/>
        </w:rPr>
        <w:t>Текст : непосредственный</w:t>
      </w:r>
      <w:r w:rsidRPr="001F4EFC">
        <w:rPr>
          <w:rFonts w:ascii="Times New Roman" w:hAnsi="Times New Roman"/>
          <w:sz w:val="24"/>
          <w:szCs w:val="24"/>
        </w:rPr>
        <w:t xml:space="preserve">. </w:t>
      </w:r>
    </w:p>
    <w:p w14:paraId="38D5022A" w14:textId="77777777" w:rsidR="002E510F" w:rsidRPr="001F4EFC" w:rsidRDefault="002E510F" w:rsidP="00261EA8">
      <w:pPr>
        <w:suppressAutoHyphens/>
        <w:spacing w:after="0"/>
        <w:ind w:firstLine="709"/>
        <w:contextualSpacing/>
        <w:rPr>
          <w:rFonts w:ascii="Times New Roman" w:hAnsi="Times New Roman"/>
          <w:bCs/>
          <w:i/>
          <w:sz w:val="24"/>
          <w:szCs w:val="24"/>
        </w:rPr>
      </w:pPr>
      <w:r w:rsidRPr="001F4EFC">
        <w:rPr>
          <w:rFonts w:ascii="Times New Roman" w:hAnsi="Times New Roman"/>
          <w:b/>
          <w:bCs/>
          <w:sz w:val="24"/>
          <w:szCs w:val="24"/>
        </w:rPr>
        <w:t>3.2.3. Дополнительные источники</w:t>
      </w:r>
    </w:p>
    <w:p w14:paraId="5EC0D4FB" w14:textId="77777777" w:rsidR="002E510F" w:rsidRPr="001F4EFC" w:rsidRDefault="002E510F" w:rsidP="00261EA8">
      <w:pPr>
        <w:spacing w:after="0"/>
        <w:ind w:firstLine="709"/>
        <w:contextualSpacing/>
        <w:jc w:val="both"/>
        <w:rPr>
          <w:rFonts w:ascii="Times New Roman" w:hAnsi="Times New Roman"/>
          <w:bCs/>
          <w:sz w:val="24"/>
          <w:szCs w:val="24"/>
        </w:rPr>
      </w:pPr>
      <w:r w:rsidRPr="001F4EFC">
        <w:rPr>
          <w:rFonts w:ascii="Times New Roman" w:hAnsi="Times New Roman"/>
          <w:bCs/>
          <w:sz w:val="24"/>
          <w:szCs w:val="24"/>
        </w:rPr>
        <w:t>1. Зубкова Т.М. Технология разработки программного обеспечения. – Санкт-Петербург: Лань, 2021. – 252 с.</w:t>
      </w:r>
    </w:p>
    <w:p w14:paraId="26B78537" w14:textId="77777777" w:rsidR="002E510F" w:rsidRDefault="002E510F" w:rsidP="00261EA8">
      <w:pPr>
        <w:spacing w:after="0"/>
        <w:ind w:firstLine="709"/>
        <w:rPr>
          <w:rFonts w:ascii="Times New Roman" w:hAnsi="Times New Roman"/>
          <w:bCs/>
          <w:i/>
          <w:sz w:val="24"/>
          <w:szCs w:val="24"/>
        </w:rPr>
      </w:pPr>
    </w:p>
    <w:p w14:paraId="697E5543" w14:textId="77777777" w:rsidR="00A57682" w:rsidRDefault="00A57682" w:rsidP="00261EA8">
      <w:pPr>
        <w:spacing w:after="0"/>
        <w:ind w:firstLine="709"/>
        <w:rPr>
          <w:rFonts w:ascii="Times New Roman" w:hAnsi="Times New Roman"/>
          <w:bCs/>
          <w:i/>
          <w:sz w:val="24"/>
          <w:szCs w:val="24"/>
        </w:rPr>
      </w:pPr>
    </w:p>
    <w:p w14:paraId="2E99D3B7" w14:textId="77777777" w:rsidR="00A57682" w:rsidRDefault="00A57682" w:rsidP="00261EA8">
      <w:pPr>
        <w:spacing w:after="0"/>
        <w:ind w:firstLine="709"/>
        <w:rPr>
          <w:rFonts w:ascii="Times New Roman" w:hAnsi="Times New Roman"/>
          <w:bCs/>
          <w:i/>
          <w:sz w:val="24"/>
          <w:szCs w:val="24"/>
        </w:rPr>
      </w:pPr>
    </w:p>
    <w:p w14:paraId="5E5BEE4B" w14:textId="77777777" w:rsidR="00A57682" w:rsidRDefault="00A57682" w:rsidP="00261EA8">
      <w:pPr>
        <w:spacing w:after="0"/>
        <w:ind w:firstLine="709"/>
        <w:rPr>
          <w:rFonts w:ascii="Times New Roman" w:hAnsi="Times New Roman"/>
          <w:bCs/>
          <w:i/>
          <w:sz w:val="24"/>
          <w:szCs w:val="24"/>
        </w:rPr>
      </w:pPr>
    </w:p>
    <w:p w14:paraId="07D192C9" w14:textId="77777777" w:rsidR="00A57682" w:rsidRDefault="00A57682" w:rsidP="00261EA8">
      <w:pPr>
        <w:spacing w:after="0"/>
        <w:ind w:firstLine="709"/>
        <w:rPr>
          <w:rFonts w:ascii="Times New Roman" w:hAnsi="Times New Roman"/>
          <w:bCs/>
          <w:i/>
          <w:sz w:val="24"/>
          <w:szCs w:val="24"/>
        </w:rPr>
      </w:pPr>
    </w:p>
    <w:p w14:paraId="0DF8CCD7" w14:textId="77777777" w:rsidR="00A57682" w:rsidRDefault="00A57682" w:rsidP="00261EA8">
      <w:pPr>
        <w:spacing w:after="0"/>
        <w:ind w:firstLine="709"/>
        <w:rPr>
          <w:rFonts w:ascii="Times New Roman" w:hAnsi="Times New Roman"/>
          <w:bCs/>
          <w:i/>
          <w:sz w:val="24"/>
          <w:szCs w:val="24"/>
        </w:rPr>
      </w:pPr>
    </w:p>
    <w:p w14:paraId="1CD700D7" w14:textId="77777777" w:rsidR="00A57682" w:rsidRPr="001F4EFC" w:rsidRDefault="00A57682" w:rsidP="00261EA8">
      <w:pPr>
        <w:spacing w:after="0"/>
        <w:ind w:firstLine="709"/>
        <w:rPr>
          <w:rFonts w:ascii="Times New Roman" w:hAnsi="Times New Roman"/>
          <w:bCs/>
          <w:i/>
          <w:sz w:val="24"/>
          <w:szCs w:val="24"/>
        </w:rPr>
      </w:pPr>
    </w:p>
    <w:p w14:paraId="7F47FC70" w14:textId="77777777" w:rsidR="002E510F" w:rsidRPr="001F4EFC" w:rsidRDefault="002E510F" w:rsidP="00261EA8">
      <w:pPr>
        <w:spacing w:after="0"/>
        <w:ind w:firstLine="709"/>
        <w:rPr>
          <w:rFonts w:ascii="Times New Roman" w:hAnsi="Times New Roman"/>
          <w:b/>
          <w:i/>
          <w:sz w:val="24"/>
          <w:szCs w:val="24"/>
        </w:rPr>
      </w:pPr>
      <w:r w:rsidRPr="001F4EFC">
        <w:rPr>
          <w:rFonts w:ascii="Times New Roman" w:hAnsi="Times New Roman"/>
          <w:b/>
          <w:i/>
          <w:sz w:val="24"/>
          <w:szCs w:val="24"/>
        </w:rPr>
        <w:t>4. КОНТРОЛЬ И ОЦЕНКА РЕЗУЛЬТАТОВ ОСВОЕНИЯ ПРОФЕССИОНАЛЬН</w:t>
      </w:r>
      <w:r w:rsidRPr="001F4EFC">
        <w:rPr>
          <w:rFonts w:ascii="Times New Roman" w:hAnsi="Times New Roman"/>
          <w:b/>
          <w:i/>
          <w:sz w:val="24"/>
          <w:szCs w:val="24"/>
        </w:rPr>
        <w:t>О</w:t>
      </w:r>
      <w:r w:rsidRPr="001F4EFC">
        <w:rPr>
          <w:rFonts w:ascii="Times New Roman" w:hAnsi="Times New Roman"/>
          <w:b/>
          <w:i/>
          <w:sz w:val="24"/>
          <w:szCs w:val="24"/>
        </w:rPr>
        <w:t>ГО МОДУЛЯ (ПО РАЗДЕЛАМ)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4354"/>
        <w:gridCol w:w="18"/>
        <w:gridCol w:w="2485"/>
        <w:gridCol w:w="6"/>
      </w:tblGrid>
      <w:tr w:rsidR="002E510F" w:rsidRPr="001F4EFC" w14:paraId="3A15A7DA" w14:textId="77777777" w:rsidTr="00A57682">
        <w:trPr>
          <w:gridAfter w:val="1"/>
          <w:wAfter w:w="3" w:type="pct"/>
        </w:trPr>
        <w:tc>
          <w:tcPr>
            <w:tcW w:w="1518" w:type="pct"/>
          </w:tcPr>
          <w:p w14:paraId="07AC47B5"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lastRenderedPageBreak/>
              <w:t>Код и наименование профессиональных и общих компетенций, формируемых в рамках модуля</w:t>
            </w:r>
          </w:p>
        </w:tc>
        <w:tc>
          <w:tcPr>
            <w:tcW w:w="2209" w:type="pct"/>
          </w:tcPr>
          <w:p w14:paraId="77479755"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Критерии оценки</w:t>
            </w:r>
          </w:p>
          <w:p w14:paraId="10859B02" w14:textId="77777777" w:rsidR="002E510F" w:rsidRPr="001F4EFC" w:rsidRDefault="002E510F" w:rsidP="00A57682">
            <w:pPr>
              <w:suppressAutoHyphens/>
              <w:spacing w:after="0" w:line="240" w:lineRule="auto"/>
              <w:jc w:val="center"/>
              <w:rPr>
                <w:rFonts w:ascii="Times New Roman" w:hAnsi="Times New Roman"/>
                <w:sz w:val="24"/>
                <w:szCs w:val="24"/>
              </w:rPr>
            </w:pPr>
          </w:p>
          <w:p w14:paraId="70984A67" w14:textId="77777777" w:rsidR="002E510F" w:rsidRPr="001F4EFC" w:rsidRDefault="002E510F" w:rsidP="00A57682">
            <w:pPr>
              <w:suppressAutoHyphens/>
              <w:spacing w:after="0" w:line="240" w:lineRule="auto"/>
              <w:jc w:val="center"/>
              <w:rPr>
                <w:rFonts w:ascii="Times New Roman" w:hAnsi="Times New Roman"/>
                <w:sz w:val="24"/>
                <w:szCs w:val="24"/>
              </w:rPr>
            </w:pPr>
          </w:p>
        </w:tc>
        <w:tc>
          <w:tcPr>
            <w:tcW w:w="1270" w:type="pct"/>
            <w:gridSpan w:val="2"/>
          </w:tcPr>
          <w:p w14:paraId="1D6B57D7"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Методы оценки</w:t>
            </w:r>
          </w:p>
        </w:tc>
      </w:tr>
      <w:tr w:rsidR="002E510F" w:rsidRPr="001F4EFC" w14:paraId="6961E050" w14:textId="77777777" w:rsidTr="00A57682">
        <w:trPr>
          <w:gridAfter w:val="1"/>
          <w:wAfter w:w="3" w:type="pct"/>
        </w:trPr>
        <w:tc>
          <w:tcPr>
            <w:tcW w:w="4997" w:type="pct"/>
            <w:gridSpan w:val="4"/>
          </w:tcPr>
          <w:p w14:paraId="6BD51A61" w14:textId="77777777" w:rsidR="002E510F" w:rsidRPr="001F4EFC" w:rsidRDefault="002E510F" w:rsidP="00A57682">
            <w:pPr>
              <w:spacing w:after="0" w:line="240" w:lineRule="auto"/>
              <w:rPr>
                <w:rFonts w:ascii="Times New Roman" w:hAnsi="Times New Roman"/>
                <w:b/>
                <w:sz w:val="24"/>
                <w:szCs w:val="24"/>
                <w:highlight w:val="yellow"/>
              </w:rPr>
            </w:pPr>
            <w:r w:rsidRPr="001F4EFC">
              <w:rPr>
                <w:rFonts w:ascii="Times New Roman" w:hAnsi="Times New Roman"/>
                <w:b/>
                <w:sz w:val="24"/>
                <w:szCs w:val="24"/>
              </w:rPr>
              <w:t>Раздел 1. Эксплуатация инфокоммуникационных систем и сетей̆</w:t>
            </w:r>
          </w:p>
        </w:tc>
      </w:tr>
      <w:tr w:rsidR="002E510F" w:rsidRPr="001F4EFC" w14:paraId="42B644C1" w14:textId="77777777" w:rsidTr="00A57682">
        <w:trPr>
          <w:gridAfter w:val="1"/>
          <w:wAfter w:w="3" w:type="pct"/>
        </w:trPr>
        <w:tc>
          <w:tcPr>
            <w:tcW w:w="1518" w:type="pct"/>
          </w:tcPr>
          <w:p w14:paraId="6AE75E9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 xml:space="preserve"> ПК 12.1 Назначение, практическое применение, конструкцию и принципы работы </w:t>
            </w:r>
            <w:proofErr w:type="gramStart"/>
            <w:r w:rsidRPr="001F4EFC">
              <w:rPr>
                <w:rFonts w:ascii="Times New Roman" w:hAnsi="Times New Roman"/>
                <w:sz w:val="24"/>
                <w:szCs w:val="24"/>
              </w:rPr>
              <w:t>из-мерительных</w:t>
            </w:r>
            <w:proofErr w:type="gramEnd"/>
            <w:r w:rsidRPr="001F4EFC">
              <w:rPr>
                <w:rFonts w:ascii="Times New Roman" w:hAnsi="Times New Roman"/>
                <w:sz w:val="24"/>
                <w:szCs w:val="24"/>
              </w:rPr>
              <w:t xml:space="preserve"> приборов и тестового об</w:t>
            </w:r>
            <w:r w:rsidRPr="001F4EFC">
              <w:rPr>
                <w:rFonts w:ascii="Times New Roman" w:hAnsi="Times New Roman"/>
                <w:sz w:val="24"/>
                <w:szCs w:val="24"/>
              </w:rPr>
              <w:t>о</w:t>
            </w:r>
            <w:r w:rsidRPr="001F4EFC">
              <w:rPr>
                <w:rFonts w:ascii="Times New Roman" w:hAnsi="Times New Roman"/>
                <w:sz w:val="24"/>
                <w:szCs w:val="24"/>
              </w:rPr>
              <w:t xml:space="preserve">рудования </w:t>
            </w:r>
          </w:p>
        </w:tc>
        <w:tc>
          <w:tcPr>
            <w:tcW w:w="2209" w:type="pct"/>
          </w:tcPr>
          <w:p w14:paraId="4925890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b/>
                <w:bCs/>
                <w:sz w:val="24"/>
                <w:szCs w:val="24"/>
              </w:rPr>
              <w:t>Оценка «отлично»</w:t>
            </w:r>
            <w:r w:rsidRPr="001F4EFC">
              <w:rPr>
                <w:rFonts w:ascii="Times New Roman" w:hAnsi="Times New Roman"/>
                <w:sz w:val="24"/>
                <w:szCs w:val="24"/>
              </w:rPr>
              <w:t xml:space="preserve"> - разработан и обоснован вариант интеграционного решения с помощью графических средств среды разработки, указано хотя бы одно альтернативное решение; би</w:t>
            </w:r>
            <w:r w:rsidRPr="001F4EFC">
              <w:rPr>
                <w:rFonts w:ascii="Times New Roman" w:hAnsi="Times New Roman"/>
                <w:sz w:val="24"/>
                <w:szCs w:val="24"/>
              </w:rPr>
              <w:t>з</w:t>
            </w:r>
            <w:r w:rsidRPr="001F4EFC">
              <w:rPr>
                <w:rFonts w:ascii="Times New Roman" w:hAnsi="Times New Roman"/>
                <w:sz w:val="24"/>
                <w:szCs w:val="24"/>
              </w:rPr>
              <w:t>нес-процессы учтены в полном объеме; вариант оформлен в полном соотве</w:t>
            </w:r>
            <w:r w:rsidRPr="001F4EFC">
              <w:rPr>
                <w:rFonts w:ascii="Times New Roman" w:hAnsi="Times New Roman"/>
                <w:sz w:val="24"/>
                <w:szCs w:val="24"/>
              </w:rPr>
              <w:t>т</w:t>
            </w:r>
            <w:r w:rsidRPr="001F4EFC">
              <w:rPr>
                <w:rFonts w:ascii="Times New Roman" w:hAnsi="Times New Roman"/>
                <w:sz w:val="24"/>
                <w:szCs w:val="24"/>
              </w:rPr>
              <w:t>ствии с требованиями стандартов; р</w:t>
            </w:r>
            <w:r w:rsidRPr="001F4EFC">
              <w:rPr>
                <w:rFonts w:ascii="Times New Roman" w:hAnsi="Times New Roman"/>
                <w:sz w:val="24"/>
                <w:szCs w:val="24"/>
              </w:rPr>
              <w:t>е</w:t>
            </w:r>
            <w:r w:rsidRPr="001F4EFC">
              <w:rPr>
                <w:rFonts w:ascii="Times New Roman" w:hAnsi="Times New Roman"/>
                <w:sz w:val="24"/>
                <w:szCs w:val="24"/>
              </w:rPr>
              <w:t>зультаты верно сохранены в системе контроля версий.</w:t>
            </w:r>
          </w:p>
          <w:p w14:paraId="40076D4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хорошо</w:t>
            </w:r>
            <w:r w:rsidRPr="001F4EFC">
              <w:rPr>
                <w:rFonts w:ascii="Times New Roman" w:hAnsi="Times New Roman"/>
                <w:sz w:val="24"/>
                <w:szCs w:val="24"/>
              </w:rPr>
              <w:t>» - разработана и пр</w:t>
            </w:r>
            <w:r w:rsidRPr="001F4EFC">
              <w:rPr>
                <w:rFonts w:ascii="Times New Roman" w:hAnsi="Times New Roman"/>
                <w:sz w:val="24"/>
                <w:szCs w:val="24"/>
              </w:rPr>
              <w:t>о</w:t>
            </w:r>
            <w:r w:rsidRPr="001F4EFC">
              <w:rPr>
                <w:rFonts w:ascii="Times New Roman" w:hAnsi="Times New Roman"/>
                <w:sz w:val="24"/>
                <w:szCs w:val="24"/>
              </w:rPr>
              <w:t>комментирована архитектура варианта интеграционного решения с помощью графических средств, учтены основные бизнес-процессы; вариант оформлен в соответствии с требованиями станда</w:t>
            </w:r>
            <w:r w:rsidRPr="001F4EFC">
              <w:rPr>
                <w:rFonts w:ascii="Times New Roman" w:hAnsi="Times New Roman"/>
                <w:sz w:val="24"/>
                <w:szCs w:val="24"/>
              </w:rPr>
              <w:t>р</w:t>
            </w:r>
            <w:r w:rsidRPr="001F4EFC">
              <w:rPr>
                <w:rFonts w:ascii="Times New Roman" w:hAnsi="Times New Roman"/>
                <w:sz w:val="24"/>
                <w:szCs w:val="24"/>
              </w:rPr>
              <w:t>тов; результаты сохранены в системе контроля версий.</w:t>
            </w:r>
          </w:p>
          <w:p w14:paraId="77F8D193"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удовлетворительно</w:t>
            </w:r>
            <w:r w:rsidRPr="001F4EFC">
              <w:rPr>
                <w:rFonts w:ascii="Times New Roman" w:hAnsi="Times New Roman"/>
                <w:sz w:val="24"/>
                <w:szCs w:val="24"/>
              </w:rPr>
              <w:t>» - разр</w:t>
            </w:r>
            <w:r w:rsidRPr="001F4EFC">
              <w:rPr>
                <w:rFonts w:ascii="Times New Roman" w:hAnsi="Times New Roman"/>
                <w:sz w:val="24"/>
                <w:szCs w:val="24"/>
              </w:rPr>
              <w:t>а</w:t>
            </w:r>
            <w:r w:rsidRPr="001F4EFC">
              <w:rPr>
                <w:rFonts w:ascii="Times New Roman" w:hAnsi="Times New Roman"/>
                <w:sz w:val="24"/>
                <w:szCs w:val="24"/>
              </w:rPr>
              <w:t>ботана и архитектура варианта инт</w:t>
            </w:r>
            <w:r w:rsidRPr="001F4EFC">
              <w:rPr>
                <w:rFonts w:ascii="Times New Roman" w:hAnsi="Times New Roman"/>
                <w:sz w:val="24"/>
                <w:szCs w:val="24"/>
              </w:rPr>
              <w:t>е</w:t>
            </w:r>
            <w:r w:rsidRPr="001F4EFC">
              <w:rPr>
                <w:rFonts w:ascii="Times New Roman" w:hAnsi="Times New Roman"/>
                <w:sz w:val="24"/>
                <w:szCs w:val="24"/>
              </w:rPr>
              <w:t>грационного решения с помощью гр</w:t>
            </w:r>
            <w:r w:rsidRPr="001F4EFC">
              <w:rPr>
                <w:rFonts w:ascii="Times New Roman" w:hAnsi="Times New Roman"/>
                <w:sz w:val="24"/>
                <w:szCs w:val="24"/>
              </w:rPr>
              <w:t>а</w:t>
            </w:r>
            <w:r w:rsidRPr="001F4EFC">
              <w:rPr>
                <w:rFonts w:ascii="Times New Roman" w:hAnsi="Times New Roman"/>
                <w:sz w:val="24"/>
                <w:szCs w:val="24"/>
              </w:rPr>
              <w:t>фических средств, учтены основные бизнес-процессы с незначительными упущениями; вариант оформлен в соо</w:t>
            </w:r>
            <w:r w:rsidRPr="001F4EFC">
              <w:rPr>
                <w:rFonts w:ascii="Times New Roman" w:hAnsi="Times New Roman"/>
                <w:sz w:val="24"/>
                <w:szCs w:val="24"/>
              </w:rPr>
              <w:t>т</w:t>
            </w:r>
            <w:r w:rsidRPr="001F4EFC">
              <w:rPr>
                <w:rFonts w:ascii="Times New Roman" w:hAnsi="Times New Roman"/>
                <w:sz w:val="24"/>
                <w:szCs w:val="24"/>
              </w:rPr>
              <w:t>ветствии с требованиями стандартов с некоторыми отклонениями; результат сохранен в системе контроля версий.</w:t>
            </w:r>
          </w:p>
        </w:tc>
        <w:tc>
          <w:tcPr>
            <w:tcW w:w="1270" w:type="pct"/>
            <w:gridSpan w:val="2"/>
          </w:tcPr>
          <w:p w14:paraId="1F8CF3D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Экзамен в форме с</w:t>
            </w:r>
            <w:r w:rsidRPr="001F4EFC">
              <w:rPr>
                <w:rFonts w:ascii="Times New Roman" w:hAnsi="Times New Roman"/>
                <w:sz w:val="24"/>
                <w:szCs w:val="24"/>
              </w:rPr>
              <w:t>о</w:t>
            </w:r>
            <w:r w:rsidRPr="001F4EFC">
              <w:rPr>
                <w:rFonts w:ascii="Times New Roman" w:hAnsi="Times New Roman"/>
                <w:sz w:val="24"/>
                <w:szCs w:val="24"/>
              </w:rPr>
              <w:t xml:space="preserve">беседования: </w:t>
            </w:r>
          </w:p>
          <w:p w14:paraId="7D73F158"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 практическое зад</w:t>
            </w:r>
            <w:r w:rsidRPr="001F4EFC">
              <w:rPr>
                <w:rFonts w:ascii="Times New Roman" w:hAnsi="Times New Roman"/>
                <w:sz w:val="24"/>
                <w:szCs w:val="24"/>
              </w:rPr>
              <w:t>а</w:t>
            </w:r>
            <w:r w:rsidRPr="001F4EFC">
              <w:rPr>
                <w:rFonts w:ascii="Times New Roman" w:hAnsi="Times New Roman"/>
                <w:sz w:val="24"/>
                <w:szCs w:val="24"/>
              </w:rPr>
              <w:t>ние по формиров</w:t>
            </w:r>
            <w:r w:rsidRPr="001F4EFC">
              <w:rPr>
                <w:rFonts w:ascii="Times New Roman" w:hAnsi="Times New Roman"/>
                <w:sz w:val="24"/>
                <w:szCs w:val="24"/>
              </w:rPr>
              <w:t>а</w:t>
            </w:r>
            <w:r w:rsidRPr="001F4EFC">
              <w:rPr>
                <w:rFonts w:ascii="Times New Roman" w:hAnsi="Times New Roman"/>
                <w:sz w:val="24"/>
                <w:szCs w:val="24"/>
              </w:rPr>
              <w:t>нию требований к программным мод</w:t>
            </w:r>
            <w:r w:rsidRPr="001F4EFC">
              <w:rPr>
                <w:rFonts w:ascii="Times New Roman" w:hAnsi="Times New Roman"/>
                <w:sz w:val="24"/>
                <w:szCs w:val="24"/>
              </w:rPr>
              <w:t>у</w:t>
            </w:r>
            <w:r w:rsidRPr="001F4EFC">
              <w:rPr>
                <w:rFonts w:ascii="Times New Roman" w:hAnsi="Times New Roman"/>
                <w:sz w:val="24"/>
                <w:szCs w:val="24"/>
              </w:rPr>
              <w:t>лям в соответствии с техническим задан</w:t>
            </w:r>
            <w:r w:rsidRPr="001F4EFC">
              <w:rPr>
                <w:rFonts w:ascii="Times New Roman" w:hAnsi="Times New Roman"/>
                <w:sz w:val="24"/>
                <w:szCs w:val="24"/>
              </w:rPr>
              <w:t>и</w:t>
            </w:r>
            <w:r w:rsidRPr="001F4EFC">
              <w:rPr>
                <w:rFonts w:ascii="Times New Roman" w:hAnsi="Times New Roman"/>
                <w:sz w:val="24"/>
                <w:szCs w:val="24"/>
              </w:rPr>
              <w:t xml:space="preserve">ем. </w:t>
            </w:r>
          </w:p>
          <w:p w14:paraId="63FEC68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4013627E"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68C734D9" w14:textId="77777777" w:rsidTr="00A57682">
        <w:trPr>
          <w:gridAfter w:val="1"/>
          <w:wAfter w:w="3" w:type="pct"/>
          <w:trHeight w:val="700"/>
        </w:trPr>
        <w:tc>
          <w:tcPr>
            <w:tcW w:w="1518" w:type="pct"/>
          </w:tcPr>
          <w:p w14:paraId="657876CE" w14:textId="77777777" w:rsidR="002E510F" w:rsidRPr="001F4EFC" w:rsidRDefault="002E510F" w:rsidP="00A5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F4EFC">
              <w:rPr>
                <w:rFonts w:ascii="Times New Roman" w:hAnsi="Times New Roman"/>
                <w:color w:val="000000" w:themeColor="text1"/>
                <w:sz w:val="24"/>
                <w:szCs w:val="24"/>
              </w:rPr>
              <w:t xml:space="preserve">ПК 12.2 </w:t>
            </w:r>
            <w:r w:rsidRPr="001F4EFC">
              <w:rPr>
                <w:rFonts w:ascii="Times New Roman" w:hAnsi="Times New Roman"/>
                <w:sz w:val="24"/>
                <w:szCs w:val="24"/>
              </w:rPr>
              <w:t>Осуществлять о</w:t>
            </w:r>
            <w:r w:rsidRPr="001F4EFC">
              <w:rPr>
                <w:rFonts w:ascii="Times New Roman" w:hAnsi="Times New Roman"/>
                <w:sz w:val="24"/>
                <w:szCs w:val="24"/>
              </w:rPr>
              <w:t>р</w:t>
            </w:r>
            <w:r w:rsidRPr="001F4EFC">
              <w:rPr>
                <w:rFonts w:ascii="Times New Roman" w:hAnsi="Times New Roman"/>
                <w:sz w:val="24"/>
                <w:szCs w:val="24"/>
              </w:rPr>
              <w:t>ганизацию электронного документооборота в соо</w:t>
            </w:r>
            <w:r w:rsidRPr="001F4EFC">
              <w:rPr>
                <w:rFonts w:ascii="Times New Roman" w:hAnsi="Times New Roman"/>
                <w:sz w:val="24"/>
                <w:szCs w:val="24"/>
              </w:rPr>
              <w:t>т</w:t>
            </w:r>
            <w:r w:rsidRPr="001F4EFC">
              <w:rPr>
                <w:rFonts w:ascii="Times New Roman" w:hAnsi="Times New Roman"/>
                <w:sz w:val="24"/>
                <w:szCs w:val="24"/>
              </w:rPr>
              <w:t>ветствии с потребностями заказчика</w:t>
            </w:r>
          </w:p>
          <w:p w14:paraId="59729CBE" w14:textId="77777777" w:rsidR="002E510F" w:rsidRPr="001F4EFC" w:rsidRDefault="002E510F" w:rsidP="00A5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1CF4120C" w14:textId="77777777" w:rsidR="002E510F" w:rsidRPr="001F4EFC" w:rsidRDefault="002E510F" w:rsidP="00A57682">
            <w:pPr>
              <w:spacing w:after="0" w:line="240" w:lineRule="auto"/>
              <w:rPr>
                <w:rFonts w:ascii="Times New Roman" w:hAnsi="Times New Roman"/>
                <w:sz w:val="24"/>
                <w:szCs w:val="24"/>
              </w:rPr>
            </w:pPr>
          </w:p>
        </w:tc>
        <w:tc>
          <w:tcPr>
            <w:tcW w:w="2209" w:type="pct"/>
          </w:tcPr>
          <w:p w14:paraId="5A6514D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обоснован размер тестового покрытия, разработан тест</w:t>
            </w:r>
            <w:r w:rsidRPr="001F4EFC">
              <w:rPr>
                <w:rFonts w:ascii="Times New Roman" w:hAnsi="Times New Roman"/>
                <w:sz w:val="24"/>
                <w:szCs w:val="24"/>
              </w:rPr>
              <w:t>о</w:t>
            </w:r>
            <w:r w:rsidRPr="001F4EFC">
              <w:rPr>
                <w:rFonts w:ascii="Times New Roman" w:hAnsi="Times New Roman"/>
                <w:sz w:val="24"/>
                <w:szCs w:val="24"/>
              </w:rPr>
              <w:t>вый сценарий и тестовые пакеты в с</w:t>
            </w:r>
            <w:r w:rsidRPr="001F4EFC">
              <w:rPr>
                <w:rFonts w:ascii="Times New Roman" w:hAnsi="Times New Roman"/>
                <w:sz w:val="24"/>
                <w:szCs w:val="24"/>
              </w:rPr>
              <w:t>о</w:t>
            </w:r>
            <w:r w:rsidRPr="001F4EFC">
              <w:rPr>
                <w:rFonts w:ascii="Times New Roman" w:hAnsi="Times New Roman"/>
                <w:sz w:val="24"/>
                <w:szCs w:val="24"/>
              </w:rPr>
              <w:t>ответствии с этим сценарием в соотве</w:t>
            </w:r>
            <w:r w:rsidRPr="001F4EFC">
              <w:rPr>
                <w:rFonts w:ascii="Times New Roman" w:hAnsi="Times New Roman"/>
                <w:sz w:val="24"/>
                <w:szCs w:val="24"/>
              </w:rPr>
              <w:t>т</w:t>
            </w:r>
            <w:r w:rsidRPr="001F4EFC">
              <w:rPr>
                <w:rFonts w:ascii="Times New Roman" w:hAnsi="Times New Roman"/>
                <w:sz w:val="24"/>
                <w:szCs w:val="24"/>
              </w:rPr>
              <w:t>ствии с минимальным размером тест</w:t>
            </w:r>
            <w:r w:rsidRPr="001F4EFC">
              <w:rPr>
                <w:rFonts w:ascii="Times New Roman" w:hAnsi="Times New Roman"/>
                <w:sz w:val="24"/>
                <w:szCs w:val="24"/>
              </w:rPr>
              <w:t>о</w:t>
            </w:r>
            <w:r w:rsidRPr="001F4EFC">
              <w:rPr>
                <w:rFonts w:ascii="Times New Roman" w:hAnsi="Times New Roman"/>
                <w:sz w:val="24"/>
                <w:szCs w:val="24"/>
              </w:rPr>
              <w:t>вого покрытия, выполнено тестиров</w:t>
            </w:r>
            <w:r w:rsidRPr="001F4EFC">
              <w:rPr>
                <w:rFonts w:ascii="Times New Roman" w:hAnsi="Times New Roman"/>
                <w:sz w:val="24"/>
                <w:szCs w:val="24"/>
              </w:rPr>
              <w:t>а</w:t>
            </w:r>
            <w:r w:rsidRPr="001F4EFC">
              <w:rPr>
                <w:rFonts w:ascii="Times New Roman" w:hAnsi="Times New Roman"/>
                <w:sz w:val="24"/>
                <w:szCs w:val="24"/>
              </w:rPr>
              <w:t>ние интеграции и ручное тестирование, выполнено тестирование с применен</w:t>
            </w:r>
            <w:r w:rsidRPr="001F4EFC">
              <w:rPr>
                <w:rFonts w:ascii="Times New Roman" w:hAnsi="Times New Roman"/>
                <w:sz w:val="24"/>
                <w:szCs w:val="24"/>
              </w:rPr>
              <w:t>и</w:t>
            </w:r>
            <w:r w:rsidRPr="001F4EFC">
              <w:rPr>
                <w:rFonts w:ascii="Times New Roman" w:hAnsi="Times New Roman"/>
                <w:sz w:val="24"/>
                <w:szCs w:val="24"/>
              </w:rPr>
              <w:t>ем инструментальных средств, выявл</w:t>
            </w:r>
            <w:r w:rsidRPr="001F4EFC">
              <w:rPr>
                <w:rFonts w:ascii="Times New Roman" w:hAnsi="Times New Roman"/>
                <w:sz w:val="24"/>
                <w:szCs w:val="24"/>
              </w:rPr>
              <w:t>е</w:t>
            </w:r>
            <w:r w:rsidRPr="001F4EFC">
              <w:rPr>
                <w:rFonts w:ascii="Times New Roman" w:hAnsi="Times New Roman"/>
                <w:sz w:val="24"/>
                <w:szCs w:val="24"/>
              </w:rPr>
              <w:t>ны ошибки системных компонент (при наличии), заполнены протоколы тест</w:t>
            </w:r>
            <w:r w:rsidRPr="001F4EFC">
              <w:rPr>
                <w:rFonts w:ascii="Times New Roman" w:hAnsi="Times New Roman"/>
                <w:sz w:val="24"/>
                <w:szCs w:val="24"/>
              </w:rPr>
              <w:t>и</w:t>
            </w:r>
            <w:r w:rsidRPr="001F4EFC">
              <w:rPr>
                <w:rFonts w:ascii="Times New Roman" w:hAnsi="Times New Roman"/>
                <w:sz w:val="24"/>
                <w:szCs w:val="24"/>
              </w:rPr>
              <w:t>рования.</w:t>
            </w:r>
          </w:p>
          <w:p w14:paraId="72DDB566"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хорошо</w:t>
            </w:r>
            <w:r w:rsidRPr="001F4EFC">
              <w:rPr>
                <w:rFonts w:ascii="Times New Roman" w:hAnsi="Times New Roman"/>
                <w:sz w:val="24"/>
                <w:szCs w:val="24"/>
              </w:rPr>
              <w:t>»- обоснован размер тестового покрытия, разработан тест</w:t>
            </w:r>
            <w:r w:rsidRPr="001F4EFC">
              <w:rPr>
                <w:rFonts w:ascii="Times New Roman" w:hAnsi="Times New Roman"/>
                <w:sz w:val="24"/>
                <w:szCs w:val="24"/>
              </w:rPr>
              <w:t>о</w:t>
            </w:r>
            <w:r w:rsidRPr="001F4EFC">
              <w:rPr>
                <w:rFonts w:ascii="Times New Roman" w:hAnsi="Times New Roman"/>
                <w:sz w:val="24"/>
                <w:szCs w:val="24"/>
              </w:rPr>
              <w:t>вый сценарий и тестовые пакеты в с</w:t>
            </w:r>
            <w:r w:rsidRPr="001F4EFC">
              <w:rPr>
                <w:rFonts w:ascii="Times New Roman" w:hAnsi="Times New Roman"/>
                <w:sz w:val="24"/>
                <w:szCs w:val="24"/>
              </w:rPr>
              <w:t>о</w:t>
            </w:r>
            <w:r w:rsidRPr="001F4EFC">
              <w:rPr>
                <w:rFonts w:ascii="Times New Roman" w:hAnsi="Times New Roman"/>
                <w:sz w:val="24"/>
                <w:szCs w:val="24"/>
              </w:rPr>
              <w:t>ответствии с этим сценарием, выполн</w:t>
            </w:r>
            <w:r w:rsidRPr="001F4EFC">
              <w:rPr>
                <w:rFonts w:ascii="Times New Roman" w:hAnsi="Times New Roman"/>
                <w:sz w:val="24"/>
                <w:szCs w:val="24"/>
              </w:rPr>
              <w:t>е</w:t>
            </w:r>
            <w:r w:rsidRPr="001F4EFC">
              <w:rPr>
                <w:rFonts w:ascii="Times New Roman" w:hAnsi="Times New Roman"/>
                <w:sz w:val="24"/>
                <w:szCs w:val="24"/>
              </w:rPr>
              <w:t xml:space="preserve">но тестирование интеграции и ручное тестирование, выполнено тестирование с применением инструментальных </w:t>
            </w:r>
            <w:r w:rsidRPr="001F4EFC">
              <w:rPr>
                <w:rFonts w:ascii="Times New Roman" w:hAnsi="Times New Roman"/>
                <w:sz w:val="24"/>
                <w:szCs w:val="24"/>
              </w:rPr>
              <w:lastRenderedPageBreak/>
              <w:t>средств, заполнены протоколы тестир</w:t>
            </w:r>
            <w:r w:rsidRPr="001F4EFC">
              <w:rPr>
                <w:rFonts w:ascii="Times New Roman" w:hAnsi="Times New Roman"/>
                <w:sz w:val="24"/>
                <w:szCs w:val="24"/>
              </w:rPr>
              <w:t>о</w:t>
            </w:r>
            <w:r w:rsidRPr="001F4EFC">
              <w:rPr>
                <w:rFonts w:ascii="Times New Roman" w:hAnsi="Times New Roman"/>
                <w:sz w:val="24"/>
                <w:szCs w:val="24"/>
              </w:rPr>
              <w:t>вания.</w:t>
            </w:r>
          </w:p>
          <w:p w14:paraId="3E8511D3"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удовлетворительно</w:t>
            </w:r>
            <w:r w:rsidRPr="001F4EFC">
              <w:rPr>
                <w:rFonts w:ascii="Times New Roman" w:hAnsi="Times New Roman"/>
                <w:sz w:val="24"/>
                <w:szCs w:val="24"/>
              </w:rPr>
              <w:t>»- опр</w:t>
            </w:r>
            <w:r w:rsidRPr="001F4EFC">
              <w:rPr>
                <w:rFonts w:ascii="Times New Roman" w:hAnsi="Times New Roman"/>
                <w:sz w:val="24"/>
                <w:szCs w:val="24"/>
              </w:rPr>
              <w:t>е</w:t>
            </w:r>
            <w:r w:rsidRPr="001F4EFC">
              <w:rPr>
                <w:rFonts w:ascii="Times New Roman" w:hAnsi="Times New Roman"/>
                <w:sz w:val="24"/>
                <w:szCs w:val="24"/>
              </w:rPr>
              <w:t>делен размер тестового покрытия, ра</w:t>
            </w:r>
            <w:r w:rsidRPr="001F4EFC">
              <w:rPr>
                <w:rFonts w:ascii="Times New Roman" w:hAnsi="Times New Roman"/>
                <w:sz w:val="24"/>
                <w:szCs w:val="24"/>
              </w:rPr>
              <w:t>з</w:t>
            </w:r>
            <w:r w:rsidRPr="001F4EFC">
              <w:rPr>
                <w:rFonts w:ascii="Times New Roman" w:hAnsi="Times New Roman"/>
                <w:sz w:val="24"/>
                <w:szCs w:val="24"/>
              </w:rPr>
              <w:t>работан тестовый сценарий и тестовые пакеты, выполнено тестирование инт</w:t>
            </w:r>
            <w:r w:rsidRPr="001F4EFC">
              <w:rPr>
                <w:rFonts w:ascii="Times New Roman" w:hAnsi="Times New Roman"/>
                <w:sz w:val="24"/>
                <w:szCs w:val="24"/>
              </w:rPr>
              <w:t>е</w:t>
            </w:r>
            <w:r w:rsidRPr="001F4EFC">
              <w:rPr>
                <w:rFonts w:ascii="Times New Roman" w:hAnsi="Times New Roman"/>
                <w:sz w:val="24"/>
                <w:szCs w:val="24"/>
              </w:rPr>
              <w:t>грации и ручное тестирование, части</w:t>
            </w:r>
            <w:r w:rsidRPr="001F4EFC">
              <w:rPr>
                <w:rFonts w:ascii="Times New Roman" w:hAnsi="Times New Roman"/>
                <w:sz w:val="24"/>
                <w:szCs w:val="24"/>
              </w:rPr>
              <w:t>ч</w:t>
            </w:r>
            <w:r w:rsidRPr="001F4EFC">
              <w:rPr>
                <w:rFonts w:ascii="Times New Roman" w:hAnsi="Times New Roman"/>
                <w:sz w:val="24"/>
                <w:szCs w:val="24"/>
              </w:rPr>
              <w:t>но выполнено тестирование с примен</w:t>
            </w:r>
            <w:r w:rsidRPr="001F4EFC">
              <w:rPr>
                <w:rFonts w:ascii="Times New Roman" w:hAnsi="Times New Roman"/>
                <w:sz w:val="24"/>
                <w:szCs w:val="24"/>
              </w:rPr>
              <w:t>е</w:t>
            </w:r>
            <w:r w:rsidRPr="001F4EFC">
              <w:rPr>
                <w:rFonts w:ascii="Times New Roman" w:hAnsi="Times New Roman"/>
                <w:sz w:val="24"/>
                <w:szCs w:val="24"/>
              </w:rPr>
              <w:t>нием инструментальных средств, ч</w:t>
            </w:r>
            <w:r w:rsidRPr="001F4EFC">
              <w:rPr>
                <w:rFonts w:ascii="Times New Roman" w:hAnsi="Times New Roman"/>
                <w:sz w:val="24"/>
                <w:szCs w:val="24"/>
              </w:rPr>
              <w:t>а</w:t>
            </w:r>
            <w:r w:rsidRPr="001F4EFC">
              <w:rPr>
                <w:rFonts w:ascii="Times New Roman" w:hAnsi="Times New Roman"/>
                <w:sz w:val="24"/>
                <w:szCs w:val="24"/>
              </w:rPr>
              <w:t>стично заполнены протоколы тестир</w:t>
            </w:r>
            <w:r w:rsidRPr="001F4EFC">
              <w:rPr>
                <w:rFonts w:ascii="Times New Roman" w:hAnsi="Times New Roman"/>
                <w:sz w:val="24"/>
                <w:szCs w:val="24"/>
              </w:rPr>
              <w:t>о</w:t>
            </w:r>
            <w:r w:rsidRPr="001F4EFC">
              <w:rPr>
                <w:rFonts w:ascii="Times New Roman" w:hAnsi="Times New Roman"/>
                <w:sz w:val="24"/>
                <w:szCs w:val="24"/>
              </w:rPr>
              <w:t>вания.</w:t>
            </w:r>
          </w:p>
        </w:tc>
        <w:tc>
          <w:tcPr>
            <w:tcW w:w="1270" w:type="pct"/>
            <w:gridSpan w:val="2"/>
          </w:tcPr>
          <w:p w14:paraId="1209AA97"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разработке тест</w:t>
            </w:r>
            <w:r w:rsidRPr="001F4EFC">
              <w:rPr>
                <w:rFonts w:ascii="Times New Roman" w:hAnsi="Times New Roman"/>
                <w:sz w:val="24"/>
                <w:szCs w:val="24"/>
              </w:rPr>
              <w:t>о</w:t>
            </w:r>
            <w:r w:rsidRPr="001F4EFC">
              <w:rPr>
                <w:rFonts w:ascii="Times New Roman" w:hAnsi="Times New Roman"/>
                <w:sz w:val="24"/>
                <w:szCs w:val="24"/>
              </w:rPr>
              <w:t>вых сценариев и наборов для заданных видов тестирования и выполнение тестир</w:t>
            </w:r>
            <w:r w:rsidRPr="001F4EFC">
              <w:rPr>
                <w:rFonts w:ascii="Times New Roman" w:hAnsi="Times New Roman"/>
                <w:sz w:val="24"/>
                <w:szCs w:val="24"/>
              </w:rPr>
              <w:t>о</w:t>
            </w:r>
            <w:r w:rsidRPr="001F4EFC">
              <w:rPr>
                <w:rFonts w:ascii="Times New Roman" w:hAnsi="Times New Roman"/>
                <w:sz w:val="24"/>
                <w:szCs w:val="24"/>
              </w:rPr>
              <w:t>вания.</w:t>
            </w:r>
          </w:p>
          <w:p w14:paraId="17E21BA7"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584BA35E"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2846D223" w14:textId="77777777" w:rsidTr="00A57682">
        <w:trPr>
          <w:gridAfter w:val="1"/>
          <w:wAfter w:w="3" w:type="pct"/>
          <w:trHeight w:val="1020"/>
        </w:trPr>
        <w:tc>
          <w:tcPr>
            <w:tcW w:w="1518" w:type="pct"/>
          </w:tcPr>
          <w:p w14:paraId="3D4351A8"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lastRenderedPageBreak/>
              <w:t>ПК 12.3 Производить настройку и техническое обслуживание, выполнять диагностику цифровых систем коммутации и с</w:t>
            </w:r>
            <w:r w:rsidRPr="001F4EFC">
              <w:rPr>
                <w:rFonts w:ascii="Times New Roman" w:hAnsi="Times New Roman"/>
                <w:sz w:val="24"/>
                <w:szCs w:val="24"/>
              </w:rPr>
              <w:t>и</w:t>
            </w:r>
            <w:r w:rsidRPr="001F4EFC">
              <w:rPr>
                <w:rFonts w:ascii="Times New Roman" w:hAnsi="Times New Roman"/>
                <w:sz w:val="24"/>
                <w:szCs w:val="24"/>
              </w:rPr>
              <w:t>стем передачи</w:t>
            </w:r>
          </w:p>
        </w:tc>
        <w:tc>
          <w:tcPr>
            <w:tcW w:w="2209" w:type="pct"/>
          </w:tcPr>
          <w:p w14:paraId="5AA0784A"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продемонстрир</w:t>
            </w:r>
            <w:r w:rsidRPr="001F4EFC">
              <w:rPr>
                <w:rFonts w:ascii="Times New Roman" w:hAnsi="Times New Roman"/>
                <w:sz w:val="24"/>
                <w:szCs w:val="24"/>
              </w:rPr>
              <w:t>о</w:t>
            </w:r>
            <w:r w:rsidRPr="001F4EFC">
              <w:rPr>
                <w:rFonts w:ascii="Times New Roman" w:hAnsi="Times New Roman"/>
                <w:sz w:val="24"/>
                <w:szCs w:val="24"/>
              </w:rPr>
              <w:t>вано знание стандартов кодирования более чем одного языка программир</w:t>
            </w:r>
            <w:r w:rsidRPr="001F4EFC">
              <w:rPr>
                <w:rFonts w:ascii="Times New Roman" w:hAnsi="Times New Roman"/>
                <w:sz w:val="24"/>
                <w:szCs w:val="24"/>
              </w:rPr>
              <w:t>о</w:t>
            </w:r>
            <w:r w:rsidRPr="001F4EFC">
              <w:rPr>
                <w:rFonts w:ascii="Times New Roman" w:hAnsi="Times New Roman"/>
                <w:sz w:val="24"/>
                <w:szCs w:val="24"/>
              </w:rPr>
              <w:t>вания, выявлены все имеющиеся нес</w:t>
            </w:r>
            <w:r w:rsidRPr="001F4EFC">
              <w:rPr>
                <w:rFonts w:ascii="Times New Roman" w:hAnsi="Times New Roman"/>
                <w:sz w:val="24"/>
                <w:szCs w:val="24"/>
              </w:rPr>
              <w:t>о</w:t>
            </w:r>
            <w:r w:rsidRPr="001F4EFC">
              <w:rPr>
                <w:rFonts w:ascii="Times New Roman" w:hAnsi="Times New Roman"/>
                <w:sz w:val="24"/>
                <w:szCs w:val="24"/>
              </w:rPr>
              <w:t>ответствия стандартам в предложенном коде.</w:t>
            </w:r>
          </w:p>
          <w:p w14:paraId="59339C0D"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продемонстриров</w:t>
            </w:r>
            <w:r w:rsidRPr="001F4EFC">
              <w:rPr>
                <w:rFonts w:ascii="Times New Roman" w:hAnsi="Times New Roman"/>
                <w:sz w:val="24"/>
                <w:szCs w:val="24"/>
              </w:rPr>
              <w:t>а</w:t>
            </w:r>
            <w:r w:rsidRPr="001F4EFC">
              <w:rPr>
                <w:rFonts w:ascii="Times New Roman" w:hAnsi="Times New Roman"/>
                <w:sz w:val="24"/>
                <w:szCs w:val="24"/>
              </w:rPr>
              <w:t>но знание стандартов кодирования б</w:t>
            </w:r>
            <w:r w:rsidRPr="001F4EFC">
              <w:rPr>
                <w:rFonts w:ascii="Times New Roman" w:hAnsi="Times New Roman"/>
                <w:sz w:val="24"/>
                <w:szCs w:val="24"/>
              </w:rPr>
              <w:t>о</w:t>
            </w:r>
            <w:r w:rsidRPr="001F4EFC">
              <w:rPr>
                <w:rFonts w:ascii="Times New Roman" w:hAnsi="Times New Roman"/>
                <w:sz w:val="24"/>
                <w:szCs w:val="24"/>
              </w:rPr>
              <w:t>лее чем одного языка программиров</w:t>
            </w:r>
            <w:r w:rsidRPr="001F4EFC">
              <w:rPr>
                <w:rFonts w:ascii="Times New Roman" w:hAnsi="Times New Roman"/>
                <w:sz w:val="24"/>
                <w:szCs w:val="24"/>
              </w:rPr>
              <w:t>а</w:t>
            </w:r>
            <w:r w:rsidRPr="001F4EFC">
              <w:rPr>
                <w:rFonts w:ascii="Times New Roman" w:hAnsi="Times New Roman"/>
                <w:sz w:val="24"/>
                <w:szCs w:val="24"/>
              </w:rPr>
              <w:t>ния, выявлены существенные имеющ</w:t>
            </w:r>
            <w:r w:rsidRPr="001F4EFC">
              <w:rPr>
                <w:rFonts w:ascii="Times New Roman" w:hAnsi="Times New Roman"/>
                <w:sz w:val="24"/>
                <w:szCs w:val="24"/>
              </w:rPr>
              <w:t>и</w:t>
            </w:r>
            <w:r w:rsidRPr="001F4EFC">
              <w:rPr>
                <w:rFonts w:ascii="Times New Roman" w:hAnsi="Times New Roman"/>
                <w:sz w:val="24"/>
                <w:szCs w:val="24"/>
              </w:rPr>
              <w:t>еся несоответствия стандартам в пре</w:t>
            </w:r>
            <w:r w:rsidRPr="001F4EFC">
              <w:rPr>
                <w:rFonts w:ascii="Times New Roman" w:hAnsi="Times New Roman"/>
                <w:sz w:val="24"/>
                <w:szCs w:val="24"/>
              </w:rPr>
              <w:t>д</w:t>
            </w:r>
            <w:r w:rsidRPr="001F4EFC">
              <w:rPr>
                <w:rFonts w:ascii="Times New Roman" w:hAnsi="Times New Roman"/>
                <w:sz w:val="24"/>
                <w:szCs w:val="24"/>
              </w:rPr>
              <w:t>ложенном коде.</w:t>
            </w:r>
          </w:p>
          <w:p w14:paraId="2BF69184" w14:textId="77777777" w:rsidR="002E510F" w:rsidRPr="001F4EFC" w:rsidRDefault="002E510F" w:rsidP="00A57682">
            <w:pPr>
              <w:spacing w:after="0" w:line="240" w:lineRule="auto"/>
              <w:rPr>
                <w:rFonts w:ascii="Times New Roman" w:hAnsi="Times New Roman"/>
                <w:b/>
                <w:bCs/>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прод</w:t>
            </w:r>
            <w:r w:rsidRPr="001F4EFC">
              <w:rPr>
                <w:rFonts w:ascii="Times New Roman" w:hAnsi="Times New Roman"/>
                <w:sz w:val="24"/>
                <w:szCs w:val="24"/>
              </w:rPr>
              <w:t>е</w:t>
            </w:r>
            <w:r w:rsidRPr="001F4EFC">
              <w:rPr>
                <w:rFonts w:ascii="Times New Roman" w:hAnsi="Times New Roman"/>
                <w:sz w:val="24"/>
                <w:szCs w:val="24"/>
              </w:rPr>
              <w:t>монстрировано знание стандартов к</w:t>
            </w:r>
            <w:r w:rsidRPr="001F4EFC">
              <w:rPr>
                <w:rFonts w:ascii="Times New Roman" w:hAnsi="Times New Roman"/>
                <w:sz w:val="24"/>
                <w:szCs w:val="24"/>
              </w:rPr>
              <w:t>о</w:t>
            </w:r>
            <w:r w:rsidRPr="001F4EFC">
              <w:rPr>
                <w:rFonts w:ascii="Times New Roman" w:hAnsi="Times New Roman"/>
                <w:sz w:val="24"/>
                <w:szCs w:val="24"/>
              </w:rPr>
              <w:t>дирования языка программирования, выявлены некоторые несоответствия стандартам в предложенном коде.</w:t>
            </w:r>
          </w:p>
        </w:tc>
        <w:tc>
          <w:tcPr>
            <w:tcW w:w="1270" w:type="pct"/>
            <w:gridSpan w:val="2"/>
          </w:tcPr>
          <w:p w14:paraId="2D3932E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инспектированию программного кода</w:t>
            </w:r>
          </w:p>
          <w:p w14:paraId="06634388"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292269F0"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795B4ED6" w14:textId="77777777" w:rsidTr="00A57682">
        <w:trPr>
          <w:gridAfter w:val="1"/>
          <w:wAfter w:w="3" w:type="pct"/>
          <w:trHeight w:val="805"/>
        </w:trPr>
        <w:tc>
          <w:tcPr>
            <w:tcW w:w="1518" w:type="pct"/>
          </w:tcPr>
          <w:p w14:paraId="3FF85A2A"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themeColor="text1"/>
                <w:sz w:val="24"/>
                <w:szCs w:val="24"/>
              </w:rPr>
              <w:t xml:space="preserve">ПК 12.4 </w:t>
            </w:r>
            <w:r w:rsidRPr="001F4EFC">
              <w:rPr>
                <w:rFonts w:ascii="Times New Roman" w:hAnsi="Times New Roman"/>
                <w:sz w:val="24"/>
                <w:szCs w:val="24"/>
              </w:rPr>
              <w:t>Разрабатывать проекты инфокоммуник</w:t>
            </w:r>
            <w:r w:rsidRPr="001F4EFC">
              <w:rPr>
                <w:rFonts w:ascii="Times New Roman" w:hAnsi="Times New Roman"/>
                <w:sz w:val="24"/>
                <w:szCs w:val="24"/>
              </w:rPr>
              <w:t>а</w:t>
            </w:r>
            <w:r w:rsidRPr="001F4EFC">
              <w:rPr>
                <w:rFonts w:ascii="Times New Roman" w:hAnsi="Times New Roman"/>
                <w:sz w:val="24"/>
                <w:szCs w:val="24"/>
              </w:rPr>
              <w:t>ционных сетей и систем связи для предприятий и компаний малого и сре</w:t>
            </w:r>
            <w:r w:rsidRPr="001F4EFC">
              <w:rPr>
                <w:rFonts w:ascii="Times New Roman" w:hAnsi="Times New Roman"/>
                <w:sz w:val="24"/>
                <w:szCs w:val="24"/>
              </w:rPr>
              <w:t>д</w:t>
            </w:r>
            <w:r w:rsidRPr="001F4EFC">
              <w:rPr>
                <w:rFonts w:ascii="Times New Roman" w:hAnsi="Times New Roman"/>
                <w:sz w:val="24"/>
                <w:szCs w:val="24"/>
              </w:rPr>
              <w:t xml:space="preserve">него бизнеса </w:t>
            </w:r>
          </w:p>
        </w:tc>
        <w:tc>
          <w:tcPr>
            <w:tcW w:w="2209" w:type="pct"/>
          </w:tcPr>
          <w:p w14:paraId="35A7C1BE"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 системе ко</w:t>
            </w:r>
            <w:r w:rsidRPr="001F4EFC">
              <w:rPr>
                <w:rFonts w:ascii="Times New Roman" w:hAnsi="Times New Roman"/>
                <w:sz w:val="24"/>
                <w:szCs w:val="24"/>
              </w:rPr>
              <w:t>н</w:t>
            </w:r>
            <w:r w:rsidRPr="001F4EFC">
              <w:rPr>
                <w:rFonts w:ascii="Times New Roman" w:hAnsi="Times New Roman"/>
                <w:sz w:val="24"/>
                <w:szCs w:val="24"/>
              </w:rPr>
              <w:t>троля версий выбрана верная версия проекта, проанализирована его арх</w:t>
            </w:r>
            <w:r w:rsidRPr="001F4EFC">
              <w:rPr>
                <w:rFonts w:ascii="Times New Roman" w:hAnsi="Times New Roman"/>
                <w:sz w:val="24"/>
                <w:szCs w:val="24"/>
              </w:rPr>
              <w:t>и</w:t>
            </w:r>
            <w:r w:rsidRPr="001F4EFC">
              <w:rPr>
                <w:rFonts w:ascii="Times New Roman" w:hAnsi="Times New Roman"/>
                <w:sz w:val="24"/>
                <w:szCs w:val="24"/>
              </w:rPr>
              <w:t>тектура, архитектура доработана для интеграции нового модуля; выбраны способы форматирования данных и о</w:t>
            </w:r>
            <w:r w:rsidRPr="001F4EFC">
              <w:rPr>
                <w:rFonts w:ascii="Times New Roman" w:hAnsi="Times New Roman"/>
                <w:sz w:val="24"/>
                <w:szCs w:val="24"/>
              </w:rPr>
              <w:t>р</w:t>
            </w:r>
            <w:r w:rsidRPr="001F4EFC">
              <w:rPr>
                <w:rFonts w:ascii="Times New Roman" w:hAnsi="Times New Roman"/>
                <w:sz w:val="24"/>
                <w:szCs w:val="24"/>
              </w:rPr>
              <w:t>ганизована их постобработка, тран</w:t>
            </w:r>
            <w:r w:rsidRPr="001F4EFC">
              <w:rPr>
                <w:rFonts w:ascii="Times New Roman" w:hAnsi="Times New Roman"/>
                <w:sz w:val="24"/>
                <w:szCs w:val="24"/>
              </w:rPr>
              <w:t>с</w:t>
            </w:r>
            <w:r w:rsidRPr="001F4EFC">
              <w:rPr>
                <w:rFonts w:ascii="Times New Roman" w:hAnsi="Times New Roman"/>
                <w:sz w:val="24"/>
                <w:szCs w:val="24"/>
              </w:rPr>
              <w:t>портные протоколы и форматы соо</w:t>
            </w:r>
            <w:r w:rsidRPr="001F4EFC">
              <w:rPr>
                <w:rFonts w:ascii="Times New Roman" w:hAnsi="Times New Roman"/>
                <w:sz w:val="24"/>
                <w:szCs w:val="24"/>
              </w:rPr>
              <w:t>б</w:t>
            </w:r>
            <w:r w:rsidRPr="001F4EFC">
              <w:rPr>
                <w:rFonts w:ascii="Times New Roman" w:hAnsi="Times New Roman"/>
                <w:sz w:val="24"/>
                <w:szCs w:val="24"/>
              </w:rPr>
              <w:t>щений обновлены (при необходим</w:t>
            </w:r>
            <w:r w:rsidRPr="001F4EFC">
              <w:rPr>
                <w:rFonts w:ascii="Times New Roman" w:hAnsi="Times New Roman"/>
                <w:sz w:val="24"/>
                <w:szCs w:val="24"/>
              </w:rPr>
              <w:t>о</w:t>
            </w:r>
            <w:r w:rsidRPr="001F4EFC">
              <w:rPr>
                <w:rFonts w:ascii="Times New Roman" w:hAnsi="Times New Roman"/>
                <w:sz w:val="24"/>
                <w:szCs w:val="24"/>
              </w:rPr>
              <w:t>сти); протестирована интеграция мод</w:t>
            </w:r>
            <w:r w:rsidRPr="001F4EFC">
              <w:rPr>
                <w:rFonts w:ascii="Times New Roman" w:hAnsi="Times New Roman"/>
                <w:sz w:val="24"/>
                <w:szCs w:val="24"/>
              </w:rPr>
              <w:t>у</w:t>
            </w:r>
            <w:r w:rsidRPr="001F4EFC">
              <w:rPr>
                <w:rFonts w:ascii="Times New Roman" w:hAnsi="Times New Roman"/>
                <w:sz w:val="24"/>
                <w:szCs w:val="24"/>
              </w:rPr>
              <w:t>лей проекта и выполнена отладка пр</w:t>
            </w:r>
            <w:r w:rsidRPr="001F4EFC">
              <w:rPr>
                <w:rFonts w:ascii="Times New Roman" w:hAnsi="Times New Roman"/>
                <w:sz w:val="24"/>
                <w:szCs w:val="24"/>
              </w:rPr>
              <w:t>о</w:t>
            </w:r>
            <w:r w:rsidRPr="001F4EFC">
              <w:rPr>
                <w:rFonts w:ascii="Times New Roman" w:hAnsi="Times New Roman"/>
                <w:sz w:val="24"/>
                <w:szCs w:val="24"/>
              </w:rPr>
              <w:t>екта с применением инструментальных средств среды; выполнена доработка модуля и дополнительная обработка исключительных ситуаций в том числе с созданием классов-исключений (при необходимости); определены кач</w:t>
            </w:r>
            <w:r w:rsidRPr="001F4EFC">
              <w:rPr>
                <w:rFonts w:ascii="Times New Roman" w:hAnsi="Times New Roman"/>
                <w:sz w:val="24"/>
                <w:szCs w:val="24"/>
              </w:rPr>
              <w:t>е</w:t>
            </w:r>
            <w:r w:rsidRPr="001F4EFC">
              <w:rPr>
                <w:rFonts w:ascii="Times New Roman" w:hAnsi="Times New Roman"/>
                <w:sz w:val="24"/>
                <w:szCs w:val="24"/>
              </w:rPr>
              <w:t>ственные показатели полученного пр</w:t>
            </w:r>
            <w:r w:rsidRPr="001F4EFC">
              <w:rPr>
                <w:rFonts w:ascii="Times New Roman" w:hAnsi="Times New Roman"/>
                <w:sz w:val="24"/>
                <w:szCs w:val="24"/>
              </w:rPr>
              <w:t>о</w:t>
            </w:r>
            <w:r w:rsidRPr="001F4EFC">
              <w:rPr>
                <w:rFonts w:ascii="Times New Roman" w:hAnsi="Times New Roman"/>
                <w:sz w:val="24"/>
                <w:szCs w:val="24"/>
              </w:rPr>
              <w:t>екта; результат интеграции сохранен в системе контроля версий.</w:t>
            </w:r>
          </w:p>
          <w:p w14:paraId="7FC0709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 системе контроля версий выбрана верная версия проекта, его архитектура доработана для инт</w:t>
            </w:r>
            <w:r w:rsidRPr="001F4EFC">
              <w:rPr>
                <w:rFonts w:ascii="Times New Roman" w:hAnsi="Times New Roman"/>
                <w:sz w:val="24"/>
                <w:szCs w:val="24"/>
              </w:rPr>
              <w:t>е</w:t>
            </w:r>
            <w:r w:rsidRPr="001F4EFC">
              <w:rPr>
                <w:rFonts w:ascii="Times New Roman" w:hAnsi="Times New Roman"/>
                <w:sz w:val="24"/>
                <w:szCs w:val="24"/>
              </w:rPr>
              <w:t>грации нового модуля; выбраны спос</w:t>
            </w:r>
            <w:r w:rsidRPr="001F4EFC">
              <w:rPr>
                <w:rFonts w:ascii="Times New Roman" w:hAnsi="Times New Roman"/>
                <w:sz w:val="24"/>
                <w:szCs w:val="24"/>
              </w:rPr>
              <w:t>о</w:t>
            </w:r>
            <w:r w:rsidRPr="001F4EFC">
              <w:rPr>
                <w:rFonts w:ascii="Times New Roman" w:hAnsi="Times New Roman"/>
                <w:sz w:val="24"/>
                <w:szCs w:val="24"/>
              </w:rPr>
              <w:lastRenderedPageBreak/>
              <w:t>бы форматирования данных и орган</w:t>
            </w:r>
            <w:r w:rsidRPr="001F4EFC">
              <w:rPr>
                <w:rFonts w:ascii="Times New Roman" w:hAnsi="Times New Roman"/>
                <w:sz w:val="24"/>
                <w:szCs w:val="24"/>
              </w:rPr>
              <w:t>и</w:t>
            </w:r>
            <w:r w:rsidRPr="001F4EFC">
              <w:rPr>
                <w:rFonts w:ascii="Times New Roman" w:hAnsi="Times New Roman"/>
                <w:sz w:val="24"/>
                <w:szCs w:val="24"/>
              </w:rPr>
              <w:t>зована их постобработка, транспортные протоколы и форматы сообщений о</w:t>
            </w:r>
            <w:r w:rsidRPr="001F4EFC">
              <w:rPr>
                <w:rFonts w:ascii="Times New Roman" w:hAnsi="Times New Roman"/>
                <w:sz w:val="24"/>
                <w:szCs w:val="24"/>
              </w:rPr>
              <w:t>б</w:t>
            </w:r>
            <w:r w:rsidRPr="001F4EFC">
              <w:rPr>
                <w:rFonts w:ascii="Times New Roman" w:hAnsi="Times New Roman"/>
                <w:sz w:val="24"/>
                <w:szCs w:val="24"/>
              </w:rPr>
              <w:t>новлены (при необходимости); выпо</w:t>
            </w:r>
            <w:r w:rsidRPr="001F4EFC">
              <w:rPr>
                <w:rFonts w:ascii="Times New Roman" w:hAnsi="Times New Roman"/>
                <w:sz w:val="24"/>
                <w:szCs w:val="24"/>
              </w:rPr>
              <w:t>л</w:t>
            </w:r>
            <w:r w:rsidRPr="001F4EFC">
              <w:rPr>
                <w:rFonts w:ascii="Times New Roman" w:hAnsi="Times New Roman"/>
                <w:sz w:val="24"/>
                <w:szCs w:val="24"/>
              </w:rPr>
              <w:t>нена отладка проекта с применением инструментальных средств среды; в</w:t>
            </w:r>
            <w:r w:rsidRPr="001F4EFC">
              <w:rPr>
                <w:rFonts w:ascii="Times New Roman" w:hAnsi="Times New Roman"/>
                <w:sz w:val="24"/>
                <w:szCs w:val="24"/>
              </w:rPr>
              <w:t>ы</w:t>
            </w:r>
            <w:r w:rsidRPr="001F4EFC">
              <w:rPr>
                <w:rFonts w:ascii="Times New Roman" w:hAnsi="Times New Roman"/>
                <w:sz w:val="24"/>
                <w:szCs w:val="24"/>
              </w:rPr>
              <w:t>полнена доработка модуля и дополн</w:t>
            </w:r>
            <w:r w:rsidRPr="001F4EFC">
              <w:rPr>
                <w:rFonts w:ascii="Times New Roman" w:hAnsi="Times New Roman"/>
                <w:sz w:val="24"/>
                <w:szCs w:val="24"/>
              </w:rPr>
              <w:t>и</w:t>
            </w:r>
            <w:r w:rsidRPr="001F4EFC">
              <w:rPr>
                <w:rFonts w:ascii="Times New Roman" w:hAnsi="Times New Roman"/>
                <w:sz w:val="24"/>
                <w:szCs w:val="24"/>
              </w:rPr>
              <w:t>тельная обработка исключительных с</w:t>
            </w:r>
            <w:r w:rsidRPr="001F4EFC">
              <w:rPr>
                <w:rFonts w:ascii="Times New Roman" w:hAnsi="Times New Roman"/>
                <w:sz w:val="24"/>
                <w:szCs w:val="24"/>
              </w:rPr>
              <w:t>и</w:t>
            </w:r>
            <w:r w:rsidRPr="001F4EFC">
              <w:rPr>
                <w:rFonts w:ascii="Times New Roman" w:hAnsi="Times New Roman"/>
                <w:sz w:val="24"/>
                <w:szCs w:val="24"/>
              </w:rPr>
              <w:t>туаций (при необходимости); определ</w:t>
            </w:r>
            <w:r w:rsidRPr="001F4EFC">
              <w:rPr>
                <w:rFonts w:ascii="Times New Roman" w:hAnsi="Times New Roman"/>
                <w:sz w:val="24"/>
                <w:szCs w:val="24"/>
              </w:rPr>
              <w:t>е</w:t>
            </w:r>
            <w:r w:rsidRPr="001F4EFC">
              <w:rPr>
                <w:rFonts w:ascii="Times New Roman" w:hAnsi="Times New Roman"/>
                <w:sz w:val="24"/>
                <w:szCs w:val="24"/>
              </w:rPr>
              <w:t>ны качественные показатели получе</w:t>
            </w:r>
            <w:r w:rsidRPr="001F4EFC">
              <w:rPr>
                <w:rFonts w:ascii="Times New Roman" w:hAnsi="Times New Roman"/>
                <w:sz w:val="24"/>
                <w:szCs w:val="24"/>
              </w:rPr>
              <w:t>н</w:t>
            </w:r>
            <w:r w:rsidRPr="001F4EFC">
              <w:rPr>
                <w:rFonts w:ascii="Times New Roman" w:hAnsi="Times New Roman"/>
                <w:sz w:val="24"/>
                <w:szCs w:val="24"/>
              </w:rPr>
              <w:t>ного проекта; результат интеграции с</w:t>
            </w:r>
            <w:r w:rsidRPr="001F4EFC">
              <w:rPr>
                <w:rFonts w:ascii="Times New Roman" w:hAnsi="Times New Roman"/>
                <w:sz w:val="24"/>
                <w:szCs w:val="24"/>
              </w:rPr>
              <w:t>о</w:t>
            </w:r>
            <w:r w:rsidRPr="001F4EFC">
              <w:rPr>
                <w:rFonts w:ascii="Times New Roman" w:hAnsi="Times New Roman"/>
                <w:sz w:val="24"/>
                <w:szCs w:val="24"/>
              </w:rPr>
              <w:t>хранен в системе контроля версий.</w:t>
            </w:r>
          </w:p>
          <w:p w14:paraId="14AD01AB"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 с</w:t>
            </w:r>
            <w:r w:rsidRPr="001F4EFC">
              <w:rPr>
                <w:rFonts w:ascii="Times New Roman" w:hAnsi="Times New Roman"/>
                <w:sz w:val="24"/>
                <w:szCs w:val="24"/>
              </w:rPr>
              <w:t>и</w:t>
            </w:r>
            <w:r w:rsidRPr="001F4EFC">
              <w:rPr>
                <w:rFonts w:ascii="Times New Roman" w:hAnsi="Times New Roman"/>
                <w:sz w:val="24"/>
                <w:szCs w:val="24"/>
              </w:rPr>
              <w:t>стеме контроля версий выбрана верная версия проекта, его архитектура дор</w:t>
            </w:r>
            <w:r w:rsidRPr="001F4EFC">
              <w:rPr>
                <w:rFonts w:ascii="Times New Roman" w:hAnsi="Times New Roman"/>
                <w:sz w:val="24"/>
                <w:szCs w:val="24"/>
              </w:rPr>
              <w:t>а</w:t>
            </w:r>
            <w:r w:rsidRPr="001F4EFC">
              <w:rPr>
                <w:rFonts w:ascii="Times New Roman" w:hAnsi="Times New Roman"/>
                <w:sz w:val="24"/>
                <w:szCs w:val="24"/>
              </w:rPr>
              <w:t>ботана для интеграции нового модуля; выбраны способы форматирования данных и организована их постобр</w:t>
            </w:r>
            <w:r w:rsidRPr="001F4EFC">
              <w:rPr>
                <w:rFonts w:ascii="Times New Roman" w:hAnsi="Times New Roman"/>
                <w:sz w:val="24"/>
                <w:szCs w:val="24"/>
              </w:rPr>
              <w:t>а</w:t>
            </w:r>
            <w:r w:rsidRPr="001F4EFC">
              <w:rPr>
                <w:rFonts w:ascii="Times New Roman" w:hAnsi="Times New Roman"/>
                <w:sz w:val="24"/>
                <w:szCs w:val="24"/>
              </w:rPr>
              <w:t>ботка, форматы сообщений обновлены (при необходимости); выполнена о</w:t>
            </w:r>
            <w:r w:rsidRPr="001F4EFC">
              <w:rPr>
                <w:rFonts w:ascii="Times New Roman" w:hAnsi="Times New Roman"/>
                <w:sz w:val="24"/>
                <w:szCs w:val="24"/>
              </w:rPr>
              <w:t>т</w:t>
            </w:r>
            <w:r w:rsidRPr="001F4EFC">
              <w:rPr>
                <w:rFonts w:ascii="Times New Roman" w:hAnsi="Times New Roman"/>
                <w:sz w:val="24"/>
                <w:szCs w:val="24"/>
              </w:rPr>
              <w:t>ладка проекта с применением инстр</w:t>
            </w:r>
            <w:r w:rsidRPr="001F4EFC">
              <w:rPr>
                <w:rFonts w:ascii="Times New Roman" w:hAnsi="Times New Roman"/>
                <w:sz w:val="24"/>
                <w:szCs w:val="24"/>
              </w:rPr>
              <w:t>у</w:t>
            </w:r>
            <w:r w:rsidRPr="001F4EFC">
              <w:rPr>
                <w:rFonts w:ascii="Times New Roman" w:hAnsi="Times New Roman"/>
                <w:sz w:val="24"/>
                <w:szCs w:val="24"/>
              </w:rPr>
              <w:t>ментальных средств среды; выполнена доработка модуля (при необходим</w:t>
            </w:r>
            <w:r w:rsidRPr="001F4EFC">
              <w:rPr>
                <w:rFonts w:ascii="Times New Roman" w:hAnsi="Times New Roman"/>
                <w:sz w:val="24"/>
                <w:szCs w:val="24"/>
              </w:rPr>
              <w:t>о</w:t>
            </w:r>
            <w:r w:rsidRPr="001F4EFC">
              <w:rPr>
                <w:rFonts w:ascii="Times New Roman" w:hAnsi="Times New Roman"/>
                <w:sz w:val="24"/>
                <w:szCs w:val="24"/>
              </w:rPr>
              <w:t>сти); результат интеграции сохранен в системе контроля версий.</w:t>
            </w:r>
          </w:p>
        </w:tc>
        <w:tc>
          <w:tcPr>
            <w:tcW w:w="1270" w:type="pct"/>
            <w:gridSpan w:val="2"/>
          </w:tcPr>
          <w:p w14:paraId="4C25AD4D"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обеспечению и</w:t>
            </w:r>
            <w:r w:rsidRPr="001F4EFC">
              <w:rPr>
                <w:rFonts w:ascii="Times New Roman" w:hAnsi="Times New Roman"/>
                <w:sz w:val="24"/>
                <w:szCs w:val="24"/>
              </w:rPr>
              <w:t>н</w:t>
            </w:r>
            <w:r w:rsidRPr="001F4EFC">
              <w:rPr>
                <w:rFonts w:ascii="Times New Roman" w:hAnsi="Times New Roman"/>
                <w:sz w:val="24"/>
                <w:szCs w:val="24"/>
              </w:rPr>
              <w:t>теграции заданного модуля в предложе</w:t>
            </w:r>
            <w:r w:rsidRPr="001F4EFC">
              <w:rPr>
                <w:rFonts w:ascii="Times New Roman" w:hAnsi="Times New Roman"/>
                <w:sz w:val="24"/>
                <w:szCs w:val="24"/>
              </w:rPr>
              <w:t>н</w:t>
            </w:r>
            <w:r w:rsidRPr="001F4EFC">
              <w:rPr>
                <w:rFonts w:ascii="Times New Roman" w:hAnsi="Times New Roman"/>
                <w:sz w:val="24"/>
                <w:szCs w:val="24"/>
              </w:rPr>
              <w:t>ный программный проект</w:t>
            </w:r>
          </w:p>
          <w:p w14:paraId="5C7634F1" w14:textId="77777777" w:rsidR="002E510F" w:rsidRPr="001F4EFC" w:rsidRDefault="002E510F" w:rsidP="00A57682">
            <w:pPr>
              <w:spacing w:after="0" w:line="240" w:lineRule="auto"/>
              <w:rPr>
                <w:rFonts w:ascii="Times New Roman" w:hAnsi="Times New Roman"/>
                <w:sz w:val="24"/>
                <w:szCs w:val="24"/>
              </w:rPr>
            </w:pPr>
          </w:p>
          <w:p w14:paraId="3DD9F6D0" w14:textId="77777777" w:rsidR="002E510F" w:rsidRPr="001F4EFC" w:rsidRDefault="002E510F" w:rsidP="00A57682">
            <w:pPr>
              <w:spacing w:after="0" w:line="240" w:lineRule="auto"/>
              <w:rPr>
                <w:rFonts w:ascii="Times New Roman" w:hAnsi="Times New Roman"/>
                <w:sz w:val="24"/>
                <w:szCs w:val="24"/>
              </w:rPr>
            </w:pPr>
          </w:p>
          <w:p w14:paraId="6DDE6DAA"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09220660"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51323A35" w14:textId="77777777" w:rsidTr="00A57682">
        <w:trPr>
          <w:gridAfter w:val="1"/>
          <w:wAfter w:w="3" w:type="pct"/>
          <w:trHeight w:val="270"/>
        </w:trPr>
        <w:tc>
          <w:tcPr>
            <w:tcW w:w="1518" w:type="pct"/>
          </w:tcPr>
          <w:p w14:paraId="3EEC7043"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themeColor="text1"/>
                <w:sz w:val="24"/>
                <w:szCs w:val="24"/>
              </w:rPr>
              <w:lastRenderedPageBreak/>
              <w:t xml:space="preserve">ПК 12.5 </w:t>
            </w:r>
            <w:r w:rsidRPr="001F4EFC">
              <w:rPr>
                <w:rFonts w:ascii="Times New Roman" w:hAnsi="Times New Roman"/>
                <w:sz w:val="24"/>
                <w:szCs w:val="24"/>
              </w:rPr>
              <w:t>Осуществлять устранение аварий и п</w:t>
            </w:r>
            <w:r w:rsidRPr="001F4EFC">
              <w:rPr>
                <w:rFonts w:ascii="Times New Roman" w:hAnsi="Times New Roman"/>
                <w:sz w:val="24"/>
                <w:szCs w:val="24"/>
              </w:rPr>
              <w:t>о</w:t>
            </w:r>
            <w:r w:rsidRPr="001F4EFC">
              <w:rPr>
                <w:rFonts w:ascii="Times New Roman" w:hAnsi="Times New Roman"/>
                <w:sz w:val="24"/>
                <w:szCs w:val="24"/>
              </w:rPr>
              <w:t>вреждений оборудования инфокоммуникационных систем</w:t>
            </w:r>
          </w:p>
        </w:tc>
        <w:tc>
          <w:tcPr>
            <w:tcW w:w="2209" w:type="pct"/>
          </w:tcPr>
          <w:p w14:paraId="0F9B9262"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отлично</w:t>
            </w:r>
            <w:r w:rsidRPr="001F4EFC">
              <w:rPr>
                <w:rFonts w:ascii="Times New Roman" w:hAnsi="Times New Roman"/>
                <w:sz w:val="24"/>
                <w:szCs w:val="24"/>
              </w:rPr>
              <w:t>» - в системе ко</w:t>
            </w:r>
            <w:r w:rsidRPr="001F4EFC">
              <w:rPr>
                <w:rFonts w:ascii="Times New Roman" w:hAnsi="Times New Roman"/>
                <w:sz w:val="24"/>
                <w:szCs w:val="24"/>
              </w:rPr>
              <w:t>н</w:t>
            </w:r>
            <w:r w:rsidRPr="001F4EFC">
              <w:rPr>
                <w:rFonts w:ascii="Times New Roman" w:hAnsi="Times New Roman"/>
                <w:sz w:val="24"/>
                <w:szCs w:val="24"/>
              </w:rPr>
              <w:t>троля версий выбрана верная версия проекта; протестирована интеграция модулей проекта и выполнена отладка проекта с применением инструме</w:t>
            </w:r>
            <w:r w:rsidRPr="001F4EFC">
              <w:rPr>
                <w:rFonts w:ascii="Times New Roman" w:hAnsi="Times New Roman"/>
                <w:sz w:val="24"/>
                <w:szCs w:val="24"/>
              </w:rPr>
              <w:t>н</w:t>
            </w:r>
            <w:r w:rsidRPr="001F4EFC">
              <w:rPr>
                <w:rFonts w:ascii="Times New Roman" w:hAnsi="Times New Roman"/>
                <w:sz w:val="24"/>
                <w:szCs w:val="24"/>
              </w:rPr>
              <w:t>тальных средств среды; проанализир</w:t>
            </w:r>
            <w:r w:rsidRPr="001F4EFC">
              <w:rPr>
                <w:rFonts w:ascii="Times New Roman" w:hAnsi="Times New Roman"/>
                <w:sz w:val="24"/>
                <w:szCs w:val="24"/>
              </w:rPr>
              <w:t>о</w:t>
            </w:r>
            <w:r w:rsidRPr="001F4EFC">
              <w:rPr>
                <w:rFonts w:ascii="Times New Roman" w:hAnsi="Times New Roman"/>
                <w:sz w:val="24"/>
                <w:szCs w:val="24"/>
              </w:rPr>
              <w:t>вана и сохранена отладочная информ</w:t>
            </w:r>
            <w:r w:rsidRPr="001F4EFC">
              <w:rPr>
                <w:rFonts w:ascii="Times New Roman" w:hAnsi="Times New Roman"/>
                <w:sz w:val="24"/>
                <w:szCs w:val="24"/>
              </w:rPr>
              <w:t>а</w:t>
            </w:r>
            <w:r w:rsidRPr="001F4EFC">
              <w:rPr>
                <w:rFonts w:ascii="Times New Roman" w:hAnsi="Times New Roman"/>
                <w:sz w:val="24"/>
                <w:szCs w:val="24"/>
              </w:rPr>
              <w:t>ция; выполнена условная компиляция проекта в среде разработки; определ</w:t>
            </w:r>
            <w:r w:rsidRPr="001F4EFC">
              <w:rPr>
                <w:rFonts w:ascii="Times New Roman" w:hAnsi="Times New Roman"/>
                <w:sz w:val="24"/>
                <w:szCs w:val="24"/>
              </w:rPr>
              <w:t>е</w:t>
            </w:r>
            <w:r w:rsidRPr="001F4EFC">
              <w:rPr>
                <w:rFonts w:ascii="Times New Roman" w:hAnsi="Times New Roman"/>
                <w:sz w:val="24"/>
                <w:szCs w:val="24"/>
              </w:rPr>
              <w:t>ны качественные показатели получе</w:t>
            </w:r>
            <w:r w:rsidRPr="001F4EFC">
              <w:rPr>
                <w:rFonts w:ascii="Times New Roman" w:hAnsi="Times New Roman"/>
                <w:sz w:val="24"/>
                <w:szCs w:val="24"/>
              </w:rPr>
              <w:t>н</w:t>
            </w:r>
            <w:r w:rsidRPr="001F4EFC">
              <w:rPr>
                <w:rFonts w:ascii="Times New Roman" w:hAnsi="Times New Roman"/>
                <w:sz w:val="24"/>
                <w:szCs w:val="24"/>
              </w:rPr>
              <w:t>ного проекта в полном объеме; резул</w:t>
            </w:r>
            <w:r w:rsidRPr="001F4EFC">
              <w:rPr>
                <w:rFonts w:ascii="Times New Roman" w:hAnsi="Times New Roman"/>
                <w:sz w:val="24"/>
                <w:szCs w:val="24"/>
              </w:rPr>
              <w:t>ь</w:t>
            </w:r>
            <w:r w:rsidRPr="001F4EFC">
              <w:rPr>
                <w:rFonts w:ascii="Times New Roman" w:hAnsi="Times New Roman"/>
                <w:sz w:val="24"/>
                <w:szCs w:val="24"/>
              </w:rPr>
              <w:t>таты отладки сохранены в системе ко</w:t>
            </w:r>
            <w:r w:rsidRPr="001F4EFC">
              <w:rPr>
                <w:rFonts w:ascii="Times New Roman" w:hAnsi="Times New Roman"/>
                <w:sz w:val="24"/>
                <w:szCs w:val="24"/>
              </w:rPr>
              <w:t>н</w:t>
            </w:r>
            <w:r w:rsidRPr="001F4EFC">
              <w:rPr>
                <w:rFonts w:ascii="Times New Roman" w:hAnsi="Times New Roman"/>
                <w:sz w:val="24"/>
                <w:szCs w:val="24"/>
              </w:rPr>
              <w:t>троля версий.</w:t>
            </w:r>
          </w:p>
          <w:p w14:paraId="5E4B7D7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в системе контроля версий выбрана верная версия проекта; протестирована интеграция модулей проекта и выполнена отладка проекта с применением инструментальных средств среды; выполнена условная компиляция проекта в среде разрабо</w:t>
            </w:r>
            <w:r w:rsidRPr="001F4EFC">
              <w:rPr>
                <w:rFonts w:ascii="Times New Roman" w:hAnsi="Times New Roman"/>
                <w:sz w:val="24"/>
                <w:szCs w:val="24"/>
              </w:rPr>
              <w:t>т</w:t>
            </w:r>
            <w:r w:rsidRPr="001F4EFC">
              <w:rPr>
                <w:rFonts w:ascii="Times New Roman" w:hAnsi="Times New Roman"/>
                <w:sz w:val="24"/>
                <w:szCs w:val="24"/>
              </w:rPr>
              <w:t>ки; определены качественные показат</w:t>
            </w:r>
            <w:r w:rsidRPr="001F4EFC">
              <w:rPr>
                <w:rFonts w:ascii="Times New Roman" w:hAnsi="Times New Roman"/>
                <w:sz w:val="24"/>
                <w:szCs w:val="24"/>
              </w:rPr>
              <w:t>е</w:t>
            </w:r>
            <w:r w:rsidRPr="001F4EFC">
              <w:rPr>
                <w:rFonts w:ascii="Times New Roman" w:hAnsi="Times New Roman"/>
                <w:sz w:val="24"/>
                <w:szCs w:val="24"/>
              </w:rPr>
              <w:t xml:space="preserve">ли полученного проекта в достаточном объеме; результаты отладки сохранены в системе контроля версий. </w:t>
            </w:r>
          </w:p>
          <w:p w14:paraId="1119ED9E"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в с</w:t>
            </w:r>
            <w:r w:rsidRPr="001F4EFC">
              <w:rPr>
                <w:rFonts w:ascii="Times New Roman" w:hAnsi="Times New Roman"/>
                <w:sz w:val="24"/>
                <w:szCs w:val="24"/>
              </w:rPr>
              <w:t>и</w:t>
            </w:r>
            <w:r w:rsidRPr="001F4EFC">
              <w:rPr>
                <w:rFonts w:ascii="Times New Roman" w:hAnsi="Times New Roman"/>
                <w:sz w:val="24"/>
                <w:szCs w:val="24"/>
              </w:rPr>
              <w:t xml:space="preserve">стеме контроля версий выбрана верная версия проекта; выполнена отладка </w:t>
            </w:r>
            <w:r w:rsidRPr="001F4EFC">
              <w:rPr>
                <w:rFonts w:ascii="Times New Roman" w:hAnsi="Times New Roman"/>
                <w:sz w:val="24"/>
                <w:szCs w:val="24"/>
              </w:rPr>
              <w:lastRenderedPageBreak/>
              <w:t>проекта с применением инструме</w:t>
            </w:r>
            <w:r w:rsidRPr="001F4EFC">
              <w:rPr>
                <w:rFonts w:ascii="Times New Roman" w:hAnsi="Times New Roman"/>
                <w:sz w:val="24"/>
                <w:szCs w:val="24"/>
              </w:rPr>
              <w:t>н</w:t>
            </w:r>
            <w:r w:rsidRPr="001F4EFC">
              <w:rPr>
                <w:rFonts w:ascii="Times New Roman" w:hAnsi="Times New Roman"/>
                <w:sz w:val="24"/>
                <w:szCs w:val="24"/>
              </w:rPr>
              <w:t>тальных средств среды; выполнена условная компиляция проекта в среде разработки; определены качественные показатели полученного проекта в д</w:t>
            </w:r>
            <w:r w:rsidRPr="001F4EFC">
              <w:rPr>
                <w:rFonts w:ascii="Times New Roman" w:hAnsi="Times New Roman"/>
                <w:sz w:val="24"/>
                <w:szCs w:val="24"/>
              </w:rPr>
              <w:t>о</w:t>
            </w:r>
            <w:r w:rsidRPr="001F4EFC">
              <w:rPr>
                <w:rFonts w:ascii="Times New Roman" w:hAnsi="Times New Roman"/>
                <w:sz w:val="24"/>
                <w:szCs w:val="24"/>
              </w:rPr>
              <w:t>статочном объеме; результаты отладки сохранены в системе контроля версий.</w:t>
            </w:r>
          </w:p>
        </w:tc>
        <w:tc>
          <w:tcPr>
            <w:tcW w:w="1270" w:type="pct"/>
            <w:gridSpan w:val="2"/>
          </w:tcPr>
          <w:p w14:paraId="2ABD8BA2"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lastRenderedPageBreak/>
              <w:t>Экзамен/зачет в фо</w:t>
            </w:r>
            <w:r w:rsidRPr="001F4EFC">
              <w:rPr>
                <w:rFonts w:ascii="Times New Roman" w:hAnsi="Times New Roman"/>
                <w:sz w:val="24"/>
                <w:szCs w:val="24"/>
              </w:rPr>
              <w:t>р</w:t>
            </w:r>
            <w:r w:rsidRPr="001F4EFC">
              <w:rPr>
                <w:rFonts w:ascii="Times New Roman" w:hAnsi="Times New Roman"/>
                <w:sz w:val="24"/>
                <w:szCs w:val="24"/>
              </w:rPr>
              <w:t>ме собеседования: практическое задание по выполнению о</w:t>
            </w:r>
            <w:r w:rsidRPr="001F4EFC">
              <w:rPr>
                <w:rFonts w:ascii="Times New Roman" w:hAnsi="Times New Roman"/>
                <w:sz w:val="24"/>
                <w:szCs w:val="24"/>
              </w:rPr>
              <w:t>т</w:t>
            </w:r>
            <w:r w:rsidRPr="001F4EFC">
              <w:rPr>
                <w:rFonts w:ascii="Times New Roman" w:hAnsi="Times New Roman"/>
                <w:sz w:val="24"/>
                <w:szCs w:val="24"/>
              </w:rPr>
              <w:t>ладки программного модуля.</w:t>
            </w:r>
          </w:p>
          <w:p w14:paraId="44A29966" w14:textId="77777777" w:rsidR="002E510F" w:rsidRPr="001F4EFC" w:rsidRDefault="002E510F" w:rsidP="00A57682">
            <w:pPr>
              <w:spacing w:after="0" w:line="240" w:lineRule="auto"/>
              <w:rPr>
                <w:rFonts w:ascii="Times New Roman" w:hAnsi="Times New Roman"/>
                <w:sz w:val="24"/>
                <w:szCs w:val="24"/>
              </w:rPr>
            </w:pPr>
          </w:p>
          <w:p w14:paraId="2CE3A5D6"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345DDD08" w14:textId="77777777" w:rsidR="002E510F" w:rsidRPr="001F4EFC" w:rsidRDefault="002E510F" w:rsidP="00A57682">
            <w:pPr>
              <w:spacing w:after="0" w:line="240" w:lineRule="auto"/>
              <w:rPr>
                <w:rFonts w:ascii="Times New Roman" w:hAnsi="Times New Roman"/>
                <w:sz w:val="24"/>
                <w:szCs w:val="24"/>
              </w:rPr>
            </w:pPr>
          </w:p>
          <w:p w14:paraId="0FF55107"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156CDBCB" w14:textId="77777777" w:rsidTr="00A57682">
        <w:trPr>
          <w:gridAfter w:val="1"/>
          <w:wAfter w:w="3" w:type="pct"/>
          <w:trHeight w:val="1020"/>
        </w:trPr>
        <w:tc>
          <w:tcPr>
            <w:tcW w:w="1518" w:type="pct"/>
          </w:tcPr>
          <w:p w14:paraId="0EEFD3BB"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lastRenderedPageBreak/>
              <w:t>ПК 2.5 Производить и</w:t>
            </w:r>
            <w:r w:rsidRPr="001F4EFC">
              <w:rPr>
                <w:rFonts w:ascii="Times New Roman" w:hAnsi="Times New Roman"/>
                <w:sz w:val="24"/>
                <w:szCs w:val="24"/>
              </w:rPr>
              <w:t>н</w:t>
            </w:r>
            <w:r w:rsidRPr="001F4EFC">
              <w:rPr>
                <w:rFonts w:ascii="Times New Roman" w:hAnsi="Times New Roman"/>
                <w:sz w:val="24"/>
                <w:szCs w:val="24"/>
              </w:rPr>
              <w:t>спектирование компонент программного обеспеч</w:t>
            </w:r>
            <w:r w:rsidRPr="001F4EFC">
              <w:rPr>
                <w:rFonts w:ascii="Times New Roman" w:hAnsi="Times New Roman"/>
                <w:sz w:val="24"/>
                <w:szCs w:val="24"/>
              </w:rPr>
              <w:t>е</w:t>
            </w:r>
            <w:r w:rsidRPr="001F4EFC">
              <w:rPr>
                <w:rFonts w:ascii="Times New Roman" w:hAnsi="Times New Roman"/>
                <w:sz w:val="24"/>
                <w:szCs w:val="24"/>
              </w:rPr>
              <w:t>ния на предмет соотве</w:t>
            </w:r>
            <w:r w:rsidRPr="001F4EFC">
              <w:rPr>
                <w:rFonts w:ascii="Times New Roman" w:hAnsi="Times New Roman"/>
                <w:sz w:val="24"/>
                <w:szCs w:val="24"/>
              </w:rPr>
              <w:t>т</w:t>
            </w:r>
            <w:r w:rsidRPr="001F4EFC">
              <w:rPr>
                <w:rFonts w:ascii="Times New Roman" w:hAnsi="Times New Roman"/>
                <w:sz w:val="24"/>
                <w:szCs w:val="24"/>
              </w:rPr>
              <w:t>ствия стандартам кодир</w:t>
            </w:r>
            <w:r w:rsidRPr="001F4EFC">
              <w:rPr>
                <w:rFonts w:ascii="Times New Roman" w:hAnsi="Times New Roman"/>
                <w:sz w:val="24"/>
                <w:szCs w:val="24"/>
              </w:rPr>
              <w:t>о</w:t>
            </w:r>
            <w:r w:rsidRPr="001F4EFC">
              <w:rPr>
                <w:rFonts w:ascii="Times New Roman" w:hAnsi="Times New Roman"/>
                <w:sz w:val="24"/>
                <w:szCs w:val="24"/>
              </w:rPr>
              <w:t>вания.</w:t>
            </w:r>
          </w:p>
        </w:tc>
        <w:tc>
          <w:tcPr>
            <w:tcW w:w="2209" w:type="pct"/>
          </w:tcPr>
          <w:p w14:paraId="219A638F"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bCs/>
                <w:sz w:val="24"/>
                <w:szCs w:val="24"/>
              </w:rPr>
              <w:t>отлично</w:t>
            </w:r>
            <w:r w:rsidRPr="001F4EFC">
              <w:rPr>
                <w:rFonts w:ascii="Times New Roman" w:hAnsi="Times New Roman"/>
                <w:sz w:val="24"/>
                <w:szCs w:val="24"/>
              </w:rPr>
              <w:t>» - продемонстрир</w:t>
            </w:r>
            <w:r w:rsidRPr="001F4EFC">
              <w:rPr>
                <w:rFonts w:ascii="Times New Roman" w:hAnsi="Times New Roman"/>
                <w:sz w:val="24"/>
                <w:szCs w:val="24"/>
              </w:rPr>
              <w:t>о</w:t>
            </w:r>
            <w:r w:rsidRPr="001F4EFC">
              <w:rPr>
                <w:rFonts w:ascii="Times New Roman" w:hAnsi="Times New Roman"/>
                <w:sz w:val="24"/>
                <w:szCs w:val="24"/>
              </w:rPr>
              <w:t>вано знание стандартов кодирования более чем одного языка программир</w:t>
            </w:r>
            <w:r w:rsidRPr="001F4EFC">
              <w:rPr>
                <w:rFonts w:ascii="Times New Roman" w:hAnsi="Times New Roman"/>
                <w:sz w:val="24"/>
                <w:szCs w:val="24"/>
              </w:rPr>
              <w:t>о</w:t>
            </w:r>
            <w:r w:rsidRPr="001F4EFC">
              <w:rPr>
                <w:rFonts w:ascii="Times New Roman" w:hAnsi="Times New Roman"/>
                <w:sz w:val="24"/>
                <w:szCs w:val="24"/>
              </w:rPr>
              <w:t>вания, выявлены все имеющиеся нес</w:t>
            </w:r>
            <w:r w:rsidRPr="001F4EFC">
              <w:rPr>
                <w:rFonts w:ascii="Times New Roman" w:hAnsi="Times New Roman"/>
                <w:sz w:val="24"/>
                <w:szCs w:val="24"/>
              </w:rPr>
              <w:t>о</w:t>
            </w:r>
            <w:r w:rsidRPr="001F4EFC">
              <w:rPr>
                <w:rFonts w:ascii="Times New Roman" w:hAnsi="Times New Roman"/>
                <w:sz w:val="24"/>
                <w:szCs w:val="24"/>
              </w:rPr>
              <w:t>ответствия стандартам в предложенном коде.</w:t>
            </w:r>
          </w:p>
          <w:p w14:paraId="3AEA2863"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хорошо</w:t>
            </w:r>
            <w:r w:rsidRPr="001F4EFC">
              <w:rPr>
                <w:rFonts w:ascii="Times New Roman" w:hAnsi="Times New Roman"/>
                <w:sz w:val="24"/>
                <w:szCs w:val="24"/>
              </w:rPr>
              <w:t>» - продемонстриров</w:t>
            </w:r>
            <w:r w:rsidRPr="001F4EFC">
              <w:rPr>
                <w:rFonts w:ascii="Times New Roman" w:hAnsi="Times New Roman"/>
                <w:sz w:val="24"/>
                <w:szCs w:val="24"/>
              </w:rPr>
              <w:t>а</w:t>
            </w:r>
            <w:r w:rsidRPr="001F4EFC">
              <w:rPr>
                <w:rFonts w:ascii="Times New Roman" w:hAnsi="Times New Roman"/>
                <w:sz w:val="24"/>
                <w:szCs w:val="24"/>
              </w:rPr>
              <w:t>но знание стандартов кодирования б</w:t>
            </w:r>
            <w:r w:rsidRPr="001F4EFC">
              <w:rPr>
                <w:rFonts w:ascii="Times New Roman" w:hAnsi="Times New Roman"/>
                <w:sz w:val="24"/>
                <w:szCs w:val="24"/>
              </w:rPr>
              <w:t>о</w:t>
            </w:r>
            <w:r w:rsidRPr="001F4EFC">
              <w:rPr>
                <w:rFonts w:ascii="Times New Roman" w:hAnsi="Times New Roman"/>
                <w:sz w:val="24"/>
                <w:szCs w:val="24"/>
              </w:rPr>
              <w:t>лее чем одного языка программиров</w:t>
            </w:r>
            <w:r w:rsidRPr="001F4EFC">
              <w:rPr>
                <w:rFonts w:ascii="Times New Roman" w:hAnsi="Times New Roman"/>
                <w:sz w:val="24"/>
                <w:szCs w:val="24"/>
              </w:rPr>
              <w:t>а</w:t>
            </w:r>
            <w:r w:rsidRPr="001F4EFC">
              <w:rPr>
                <w:rFonts w:ascii="Times New Roman" w:hAnsi="Times New Roman"/>
                <w:sz w:val="24"/>
                <w:szCs w:val="24"/>
              </w:rPr>
              <w:t>ния, выявлены существенные имеющ</w:t>
            </w:r>
            <w:r w:rsidRPr="001F4EFC">
              <w:rPr>
                <w:rFonts w:ascii="Times New Roman" w:hAnsi="Times New Roman"/>
                <w:sz w:val="24"/>
                <w:szCs w:val="24"/>
              </w:rPr>
              <w:t>и</w:t>
            </w:r>
            <w:r w:rsidRPr="001F4EFC">
              <w:rPr>
                <w:rFonts w:ascii="Times New Roman" w:hAnsi="Times New Roman"/>
                <w:sz w:val="24"/>
                <w:szCs w:val="24"/>
              </w:rPr>
              <w:t>еся несоответствия стандартам в пре</w:t>
            </w:r>
            <w:r w:rsidRPr="001F4EFC">
              <w:rPr>
                <w:rFonts w:ascii="Times New Roman" w:hAnsi="Times New Roman"/>
                <w:sz w:val="24"/>
                <w:szCs w:val="24"/>
              </w:rPr>
              <w:t>д</w:t>
            </w:r>
            <w:r w:rsidRPr="001F4EFC">
              <w:rPr>
                <w:rFonts w:ascii="Times New Roman" w:hAnsi="Times New Roman"/>
                <w:sz w:val="24"/>
                <w:szCs w:val="24"/>
              </w:rPr>
              <w:t>ложенном коде.</w:t>
            </w:r>
          </w:p>
          <w:p w14:paraId="441C23B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Оценка «</w:t>
            </w:r>
            <w:r w:rsidRPr="001F4EFC">
              <w:rPr>
                <w:rFonts w:ascii="Times New Roman" w:hAnsi="Times New Roman"/>
                <w:b/>
                <w:sz w:val="24"/>
                <w:szCs w:val="24"/>
              </w:rPr>
              <w:t>удовлетворительно</w:t>
            </w:r>
            <w:r w:rsidRPr="001F4EFC">
              <w:rPr>
                <w:rFonts w:ascii="Times New Roman" w:hAnsi="Times New Roman"/>
                <w:sz w:val="24"/>
                <w:szCs w:val="24"/>
              </w:rPr>
              <w:t>» - прод</w:t>
            </w:r>
            <w:r w:rsidRPr="001F4EFC">
              <w:rPr>
                <w:rFonts w:ascii="Times New Roman" w:hAnsi="Times New Roman"/>
                <w:sz w:val="24"/>
                <w:szCs w:val="24"/>
              </w:rPr>
              <w:t>е</w:t>
            </w:r>
            <w:r w:rsidRPr="001F4EFC">
              <w:rPr>
                <w:rFonts w:ascii="Times New Roman" w:hAnsi="Times New Roman"/>
                <w:sz w:val="24"/>
                <w:szCs w:val="24"/>
              </w:rPr>
              <w:t>монстрировано знание стандартов к</w:t>
            </w:r>
            <w:r w:rsidRPr="001F4EFC">
              <w:rPr>
                <w:rFonts w:ascii="Times New Roman" w:hAnsi="Times New Roman"/>
                <w:sz w:val="24"/>
                <w:szCs w:val="24"/>
              </w:rPr>
              <w:t>о</w:t>
            </w:r>
            <w:r w:rsidRPr="001F4EFC">
              <w:rPr>
                <w:rFonts w:ascii="Times New Roman" w:hAnsi="Times New Roman"/>
                <w:sz w:val="24"/>
                <w:szCs w:val="24"/>
              </w:rPr>
              <w:t>дирования языка программирования, выявлены некоторые несоответствия стандартам в предложенном коде.</w:t>
            </w:r>
          </w:p>
        </w:tc>
        <w:tc>
          <w:tcPr>
            <w:tcW w:w="1270" w:type="pct"/>
            <w:gridSpan w:val="2"/>
          </w:tcPr>
          <w:p w14:paraId="06934E2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Зачет в форме соб</w:t>
            </w:r>
            <w:r w:rsidRPr="001F4EFC">
              <w:rPr>
                <w:rFonts w:ascii="Times New Roman" w:hAnsi="Times New Roman"/>
                <w:sz w:val="24"/>
                <w:szCs w:val="24"/>
              </w:rPr>
              <w:t>е</w:t>
            </w:r>
            <w:r w:rsidRPr="001F4EFC">
              <w:rPr>
                <w:rFonts w:ascii="Times New Roman" w:hAnsi="Times New Roman"/>
                <w:sz w:val="24"/>
                <w:szCs w:val="24"/>
              </w:rPr>
              <w:t>седования: практич</w:t>
            </w:r>
            <w:r w:rsidRPr="001F4EFC">
              <w:rPr>
                <w:rFonts w:ascii="Times New Roman" w:hAnsi="Times New Roman"/>
                <w:sz w:val="24"/>
                <w:szCs w:val="24"/>
              </w:rPr>
              <w:t>е</w:t>
            </w:r>
            <w:r w:rsidRPr="001F4EFC">
              <w:rPr>
                <w:rFonts w:ascii="Times New Roman" w:hAnsi="Times New Roman"/>
                <w:sz w:val="24"/>
                <w:szCs w:val="24"/>
              </w:rPr>
              <w:t>ское задание по и</w:t>
            </w:r>
            <w:r w:rsidRPr="001F4EFC">
              <w:rPr>
                <w:rFonts w:ascii="Times New Roman" w:hAnsi="Times New Roman"/>
                <w:sz w:val="24"/>
                <w:szCs w:val="24"/>
              </w:rPr>
              <w:t>н</w:t>
            </w:r>
            <w:r w:rsidRPr="001F4EFC">
              <w:rPr>
                <w:rFonts w:ascii="Times New Roman" w:hAnsi="Times New Roman"/>
                <w:sz w:val="24"/>
                <w:szCs w:val="24"/>
              </w:rPr>
              <w:t>спектированию пр</w:t>
            </w:r>
            <w:r w:rsidRPr="001F4EFC">
              <w:rPr>
                <w:rFonts w:ascii="Times New Roman" w:hAnsi="Times New Roman"/>
                <w:sz w:val="24"/>
                <w:szCs w:val="24"/>
              </w:rPr>
              <w:t>о</w:t>
            </w:r>
            <w:r w:rsidRPr="001F4EFC">
              <w:rPr>
                <w:rFonts w:ascii="Times New Roman" w:hAnsi="Times New Roman"/>
                <w:sz w:val="24"/>
                <w:szCs w:val="24"/>
              </w:rPr>
              <w:t>граммного кода</w:t>
            </w:r>
          </w:p>
          <w:p w14:paraId="5C2A98EB" w14:textId="77777777" w:rsidR="002E510F" w:rsidRPr="001F4EFC" w:rsidRDefault="002E510F" w:rsidP="00A57682">
            <w:pPr>
              <w:spacing w:after="0" w:line="240" w:lineRule="auto"/>
              <w:rPr>
                <w:rFonts w:ascii="Times New Roman" w:hAnsi="Times New Roman"/>
                <w:sz w:val="24"/>
                <w:szCs w:val="24"/>
              </w:rPr>
            </w:pPr>
          </w:p>
          <w:p w14:paraId="69394C48"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Защита отчетов по практическим и лаб</w:t>
            </w:r>
            <w:r w:rsidRPr="001F4EFC">
              <w:rPr>
                <w:rFonts w:ascii="Times New Roman" w:hAnsi="Times New Roman"/>
                <w:sz w:val="24"/>
                <w:szCs w:val="24"/>
              </w:rPr>
              <w:t>о</w:t>
            </w:r>
            <w:r w:rsidRPr="001F4EFC">
              <w:rPr>
                <w:rFonts w:ascii="Times New Roman" w:hAnsi="Times New Roman"/>
                <w:sz w:val="24"/>
                <w:szCs w:val="24"/>
              </w:rPr>
              <w:t>раторным работам</w:t>
            </w:r>
          </w:p>
          <w:p w14:paraId="563048F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Интер</w:t>
            </w:r>
            <w:r w:rsidRPr="001F4EFC">
              <w:rPr>
                <w:rFonts w:ascii="Times New Roman" w:hAnsi="Times New Roman"/>
                <w:sz w:val="24"/>
                <w:szCs w:val="24"/>
              </w:rPr>
              <w:softHyphen/>
              <w:t>прета</w:t>
            </w:r>
            <w:r w:rsidRPr="001F4EFC">
              <w:rPr>
                <w:rFonts w:ascii="Times New Roman" w:hAnsi="Times New Roman"/>
                <w:sz w:val="24"/>
                <w:szCs w:val="24"/>
              </w:rPr>
              <w:softHyphen/>
              <w:t>ция ре</w:t>
            </w:r>
            <w:r w:rsidRPr="001F4EFC">
              <w:rPr>
                <w:rFonts w:ascii="Times New Roman" w:hAnsi="Times New Roman"/>
                <w:sz w:val="24"/>
                <w:szCs w:val="24"/>
              </w:rPr>
              <w:softHyphen/>
              <w:t>зуль</w:t>
            </w:r>
            <w:r w:rsidRPr="001F4EFC">
              <w:rPr>
                <w:rFonts w:ascii="Times New Roman" w:hAnsi="Times New Roman"/>
                <w:sz w:val="24"/>
                <w:szCs w:val="24"/>
              </w:rPr>
              <w:softHyphen/>
              <w:t>татов наблюд</w:t>
            </w:r>
            <w:r w:rsidRPr="001F4EFC">
              <w:rPr>
                <w:rFonts w:ascii="Times New Roman" w:hAnsi="Times New Roman"/>
                <w:sz w:val="24"/>
                <w:szCs w:val="24"/>
              </w:rPr>
              <w:t>е</w:t>
            </w:r>
            <w:r w:rsidRPr="001F4EFC">
              <w:rPr>
                <w:rFonts w:ascii="Times New Roman" w:hAnsi="Times New Roman"/>
                <w:sz w:val="24"/>
                <w:szCs w:val="24"/>
              </w:rPr>
              <w:t>ний за дея</w:t>
            </w:r>
            <w:r w:rsidRPr="001F4EFC">
              <w:rPr>
                <w:rFonts w:ascii="Times New Roman" w:hAnsi="Times New Roman"/>
                <w:sz w:val="24"/>
                <w:szCs w:val="24"/>
              </w:rPr>
              <w:softHyphen/>
              <w:t>тельно</w:t>
            </w:r>
            <w:r w:rsidRPr="001F4EFC">
              <w:rPr>
                <w:rFonts w:ascii="Times New Roman" w:hAnsi="Times New Roman"/>
                <w:sz w:val="24"/>
                <w:szCs w:val="24"/>
              </w:rPr>
              <w:softHyphen/>
              <w:t>стью обу</w:t>
            </w:r>
            <w:r w:rsidRPr="001F4EFC">
              <w:rPr>
                <w:rFonts w:ascii="Times New Roman" w:hAnsi="Times New Roman"/>
                <w:sz w:val="24"/>
                <w:szCs w:val="24"/>
              </w:rPr>
              <w:softHyphen/>
              <w:t>чающе</w:t>
            </w:r>
            <w:r w:rsidRPr="001F4EFC">
              <w:rPr>
                <w:rFonts w:ascii="Times New Roman" w:hAnsi="Times New Roman"/>
                <w:sz w:val="24"/>
                <w:szCs w:val="24"/>
              </w:rPr>
              <w:softHyphen/>
              <w:t>гося в про</w:t>
            </w:r>
            <w:r w:rsidRPr="001F4EFC">
              <w:rPr>
                <w:rFonts w:ascii="Times New Roman" w:hAnsi="Times New Roman"/>
                <w:sz w:val="24"/>
                <w:szCs w:val="24"/>
              </w:rPr>
              <w:softHyphen/>
              <w:t>цессе практики</w:t>
            </w:r>
          </w:p>
        </w:tc>
      </w:tr>
      <w:tr w:rsidR="002E510F" w:rsidRPr="001F4EFC" w14:paraId="6FC06A8D" w14:textId="77777777" w:rsidTr="00A57682">
        <w:trPr>
          <w:trHeight w:val="137"/>
        </w:trPr>
        <w:tc>
          <w:tcPr>
            <w:tcW w:w="1518" w:type="pct"/>
          </w:tcPr>
          <w:p w14:paraId="0C38B1F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ОК 01. Выбирать способы решения задач професс</w:t>
            </w:r>
            <w:r w:rsidRPr="001F4EFC">
              <w:rPr>
                <w:rFonts w:ascii="Times New Roman" w:hAnsi="Times New Roman"/>
                <w:sz w:val="24"/>
                <w:szCs w:val="24"/>
              </w:rPr>
              <w:t>и</w:t>
            </w:r>
            <w:r w:rsidRPr="001F4EFC">
              <w:rPr>
                <w:rFonts w:ascii="Times New Roman" w:hAnsi="Times New Roman"/>
                <w:sz w:val="24"/>
                <w:szCs w:val="24"/>
              </w:rPr>
              <w:t>ональной деятельности, применительно к разли</w:t>
            </w:r>
            <w:r w:rsidRPr="001F4EFC">
              <w:rPr>
                <w:rFonts w:ascii="Times New Roman" w:hAnsi="Times New Roman"/>
                <w:sz w:val="24"/>
                <w:szCs w:val="24"/>
              </w:rPr>
              <w:t>ч</w:t>
            </w:r>
            <w:r w:rsidRPr="001F4EFC">
              <w:rPr>
                <w:rFonts w:ascii="Times New Roman" w:hAnsi="Times New Roman"/>
                <w:sz w:val="24"/>
                <w:szCs w:val="24"/>
              </w:rPr>
              <w:t>ным контекстам.</w:t>
            </w:r>
          </w:p>
        </w:tc>
        <w:tc>
          <w:tcPr>
            <w:tcW w:w="2218" w:type="pct"/>
            <w:gridSpan w:val="2"/>
          </w:tcPr>
          <w:p w14:paraId="76104BE9" w14:textId="77777777" w:rsidR="002E510F" w:rsidRPr="001F4EFC" w:rsidRDefault="002E510F" w:rsidP="00A57682">
            <w:pPr>
              <w:numPr>
                <w:ilvl w:val="0"/>
                <w:numId w:val="143"/>
              </w:numPr>
              <w:tabs>
                <w:tab w:val="left" w:pos="252"/>
              </w:tabs>
              <w:spacing w:after="0" w:line="240" w:lineRule="auto"/>
              <w:rPr>
                <w:rFonts w:ascii="Times New Roman" w:hAnsi="Times New Roman"/>
                <w:sz w:val="24"/>
                <w:szCs w:val="24"/>
              </w:rPr>
            </w:pPr>
            <w:r w:rsidRPr="001F4EFC">
              <w:rPr>
                <w:rFonts w:ascii="Times New Roman" w:hAnsi="Times New Roman"/>
                <w:sz w:val="24"/>
                <w:szCs w:val="24"/>
              </w:rPr>
              <w:t>обоснованность постановки цели, выбора и применения методов и спос</w:t>
            </w:r>
            <w:r w:rsidRPr="001F4EFC">
              <w:rPr>
                <w:rFonts w:ascii="Times New Roman" w:hAnsi="Times New Roman"/>
                <w:sz w:val="24"/>
                <w:szCs w:val="24"/>
              </w:rPr>
              <w:t>о</w:t>
            </w:r>
            <w:r w:rsidRPr="001F4EFC">
              <w:rPr>
                <w:rFonts w:ascii="Times New Roman" w:hAnsi="Times New Roman"/>
                <w:sz w:val="24"/>
                <w:szCs w:val="24"/>
              </w:rPr>
              <w:t>бов решения профессиональных задач;</w:t>
            </w:r>
          </w:p>
          <w:p w14:paraId="6A3D1B2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 адекватная оценка и самооценка э</w:t>
            </w:r>
            <w:r w:rsidRPr="001F4EFC">
              <w:rPr>
                <w:rFonts w:ascii="Times New Roman" w:hAnsi="Times New Roman"/>
                <w:sz w:val="24"/>
                <w:szCs w:val="24"/>
              </w:rPr>
              <w:t>ф</w:t>
            </w:r>
            <w:r w:rsidRPr="001F4EFC">
              <w:rPr>
                <w:rFonts w:ascii="Times New Roman" w:hAnsi="Times New Roman"/>
                <w:sz w:val="24"/>
                <w:szCs w:val="24"/>
              </w:rPr>
              <w:t>фективности и качества выполнения профессиональных задач</w:t>
            </w:r>
          </w:p>
        </w:tc>
        <w:tc>
          <w:tcPr>
            <w:tcW w:w="1264" w:type="pct"/>
            <w:gridSpan w:val="2"/>
          </w:tcPr>
          <w:p w14:paraId="4547D4ED"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Экспертное наблюд</w:t>
            </w:r>
            <w:r w:rsidRPr="001F4EFC">
              <w:rPr>
                <w:rFonts w:ascii="Times New Roman" w:hAnsi="Times New Roman"/>
                <w:sz w:val="24"/>
                <w:szCs w:val="24"/>
              </w:rPr>
              <w:t>е</w:t>
            </w:r>
            <w:r w:rsidRPr="001F4EFC">
              <w:rPr>
                <w:rFonts w:ascii="Times New Roman" w:hAnsi="Times New Roman"/>
                <w:sz w:val="24"/>
                <w:szCs w:val="24"/>
              </w:rPr>
              <w:t>ние за выполнением работ</w:t>
            </w:r>
          </w:p>
        </w:tc>
      </w:tr>
    </w:tbl>
    <w:p w14:paraId="43C496FD" w14:textId="77777777" w:rsidR="002E510F" w:rsidRPr="001F4EFC" w:rsidRDefault="002E510F" w:rsidP="00261EA8">
      <w:pPr>
        <w:spacing w:after="0"/>
        <w:rPr>
          <w:rFonts w:ascii="Times New Roman" w:hAnsi="Times New Roman"/>
          <w:color w:val="000000" w:themeColor="text1"/>
          <w:sz w:val="24"/>
          <w:szCs w:val="24"/>
        </w:rPr>
      </w:pPr>
    </w:p>
    <w:p w14:paraId="67E133CF" w14:textId="77777777" w:rsidR="002E510F" w:rsidRPr="001F4EFC" w:rsidRDefault="002E510F" w:rsidP="00261EA8">
      <w:pPr>
        <w:spacing w:after="0"/>
        <w:rPr>
          <w:rFonts w:ascii="Times New Roman" w:hAnsi="Times New Roman"/>
          <w:color w:val="000000" w:themeColor="text1"/>
          <w:sz w:val="24"/>
          <w:szCs w:val="24"/>
        </w:rPr>
      </w:pPr>
    </w:p>
    <w:p w14:paraId="458D8C7A"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br w:type="page"/>
      </w:r>
    </w:p>
    <w:p w14:paraId="6252FCF5" w14:textId="77777777" w:rsidR="002E510F" w:rsidRPr="001F4EFC" w:rsidRDefault="002E510F" w:rsidP="00261EA8">
      <w:pPr>
        <w:spacing w:after="0"/>
        <w:rPr>
          <w:rFonts w:ascii="Times New Roman" w:hAnsi="Times New Roman"/>
          <w:sz w:val="24"/>
          <w:szCs w:val="24"/>
          <w:lang w:val="x-none" w:eastAsia="x-none"/>
        </w:rPr>
      </w:pPr>
    </w:p>
    <w:p w14:paraId="24BF3EA3" w14:textId="77777777" w:rsidR="002E510F" w:rsidRPr="001F4EFC" w:rsidRDefault="002E510F" w:rsidP="00261EA8">
      <w:pPr>
        <w:spacing w:after="0"/>
        <w:jc w:val="right"/>
        <w:rPr>
          <w:rFonts w:ascii="Times New Roman" w:hAnsi="Times New Roman"/>
          <w:b/>
          <w:i/>
          <w:sz w:val="24"/>
          <w:szCs w:val="24"/>
        </w:rPr>
      </w:pPr>
      <w:r w:rsidRPr="001F4EFC">
        <w:rPr>
          <w:rFonts w:ascii="Times New Roman" w:hAnsi="Times New Roman"/>
          <w:b/>
          <w:i/>
          <w:sz w:val="24"/>
          <w:szCs w:val="24"/>
        </w:rPr>
        <w:t>Приложение 2.7</w:t>
      </w:r>
    </w:p>
    <w:p w14:paraId="57D2C1D0"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 xml:space="preserve">к программе по специальности СПО </w:t>
      </w:r>
    </w:p>
    <w:p w14:paraId="4B623728" w14:textId="77777777" w:rsidR="002E510F" w:rsidRPr="001F4EFC" w:rsidRDefault="002E510F" w:rsidP="00261EA8">
      <w:pPr>
        <w:keepNext/>
        <w:keepLines/>
        <w:suppressLineNumbers/>
        <w:suppressAutoHyphens/>
        <w:snapToGrid w:val="0"/>
        <w:spacing w:after="0"/>
        <w:ind w:left="5245"/>
        <w:contextualSpacing/>
        <w:jc w:val="both"/>
        <w:rPr>
          <w:rFonts w:ascii="Times New Roman" w:hAnsi="Times New Roman"/>
          <w:sz w:val="24"/>
          <w:szCs w:val="24"/>
        </w:rPr>
      </w:pPr>
      <w:r w:rsidRPr="001F4EFC">
        <w:rPr>
          <w:rFonts w:ascii="Times New Roman" w:hAnsi="Times New Roman"/>
          <w:sz w:val="24"/>
          <w:szCs w:val="24"/>
        </w:rPr>
        <w:t>09.02.07 Информационные системы и программирование</w:t>
      </w:r>
    </w:p>
    <w:p w14:paraId="11EAD745" w14:textId="77777777" w:rsidR="002E510F" w:rsidRPr="001F4EFC" w:rsidRDefault="002E510F" w:rsidP="00261EA8">
      <w:pPr>
        <w:spacing w:after="0"/>
        <w:jc w:val="center"/>
        <w:rPr>
          <w:rFonts w:ascii="Times New Roman" w:hAnsi="Times New Roman"/>
          <w:b/>
          <w:i/>
          <w:sz w:val="24"/>
          <w:szCs w:val="24"/>
        </w:rPr>
      </w:pPr>
    </w:p>
    <w:p w14:paraId="79512E75" w14:textId="77777777" w:rsidR="002E510F" w:rsidRPr="001F4EFC" w:rsidRDefault="002E510F" w:rsidP="00261EA8">
      <w:pPr>
        <w:spacing w:after="0"/>
        <w:jc w:val="center"/>
        <w:rPr>
          <w:rFonts w:ascii="Times New Roman" w:hAnsi="Times New Roman"/>
          <w:b/>
          <w:i/>
          <w:sz w:val="24"/>
          <w:szCs w:val="24"/>
        </w:rPr>
      </w:pPr>
    </w:p>
    <w:p w14:paraId="3A7027C7" w14:textId="77777777" w:rsidR="002E510F" w:rsidRPr="001F4EFC" w:rsidRDefault="002E510F" w:rsidP="00261EA8">
      <w:pPr>
        <w:spacing w:after="0"/>
        <w:jc w:val="center"/>
        <w:rPr>
          <w:rFonts w:ascii="Times New Roman" w:hAnsi="Times New Roman"/>
          <w:b/>
          <w:i/>
          <w:sz w:val="24"/>
          <w:szCs w:val="24"/>
        </w:rPr>
      </w:pPr>
    </w:p>
    <w:p w14:paraId="7BB2DF12" w14:textId="77777777" w:rsidR="002E510F" w:rsidRPr="001F4EFC" w:rsidRDefault="002E510F" w:rsidP="00261EA8">
      <w:pPr>
        <w:spacing w:after="0"/>
        <w:jc w:val="center"/>
        <w:rPr>
          <w:rFonts w:ascii="Times New Roman" w:hAnsi="Times New Roman"/>
          <w:b/>
          <w:i/>
          <w:sz w:val="24"/>
          <w:szCs w:val="24"/>
        </w:rPr>
      </w:pPr>
    </w:p>
    <w:p w14:paraId="1824B751" w14:textId="77777777" w:rsidR="002E510F" w:rsidRPr="001F4EFC" w:rsidRDefault="002E510F" w:rsidP="00261EA8">
      <w:pPr>
        <w:spacing w:after="0"/>
        <w:jc w:val="center"/>
        <w:rPr>
          <w:rFonts w:ascii="Times New Roman" w:hAnsi="Times New Roman"/>
          <w:b/>
          <w:i/>
          <w:sz w:val="24"/>
          <w:szCs w:val="24"/>
        </w:rPr>
      </w:pPr>
    </w:p>
    <w:p w14:paraId="539968FB" w14:textId="77777777" w:rsidR="002E510F" w:rsidRPr="001F4EFC" w:rsidRDefault="002E510F" w:rsidP="00261EA8">
      <w:pPr>
        <w:spacing w:after="0"/>
        <w:jc w:val="center"/>
        <w:rPr>
          <w:rFonts w:ascii="Times New Roman" w:hAnsi="Times New Roman"/>
          <w:b/>
          <w:i/>
          <w:sz w:val="24"/>
          <w:szCs w:val="24"/>
        </w:rPr>
      </w:pPr>
    </w:p>
    <w:p w14:paraId="3F5D34C2"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color w:val="000000"/>
          <w:sz w:val="24"/>
          <w:szCs w:val="24"/>
        </w:rPr>
        <w:t>РАБОЧАЯ ПРОГРАММА</w:t>
      </w:r>
      <w:r w:rsidRPr="001F4EFC">
        <w:rPr>
          <w:rFonts w:ascii="Times New Roman" w:hAnsi="Times New Roman"/>
          <w:b/>
          <w:sz w:val="24"/>
          <w:szCs w:val="24"/>
        </w:rPr>
        <w:t xml:space="preserve"> ПРОФЕССИОНАЛЬНОГО МОДУЛЯ</w:t>
      </w:r>
    </w:p>
    <w:p w14:paraId="75BDCC91" w14:textId="77777777" w:rsidR="002E510F" w:rsidRPr="001F4EFC" w:rsidRDefault="002E510F" w:rsidP="00261EA8">
      <w:pPr>
        <w:spacing w:after="0"/>
        <w:jc w:val="center"/>
        <w:rPr>
          <w:rFonts w:ascii="Times New Roman" w:hAnsi="Times New Roman"/>
          <w:b/>
          <w:sz w:val="24"/>
          <w:szCs w:val="24"/>
          <w:u w:val="single"/>
        </w:rPr>
      </w:pPr>
    </w:p>
    <w:p w14:paraId="0D5DCB91"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«ПМд.13 </w:t>
      </w:r>
      <w:r w:rsidRPr="001F4EFC">
        <w:rPr>
          <w:rFonts w:ascii="Times New Roman" w:hAnsi="Times New Roman"/>
          <w:b/>
          <w:color w:val="000000"/>
          <w:sz w:val="24"/>
          <w:szCs w:val="24"/>
        </w:rPr>
        <w:t>Конвергенция технологий и сервисов телекоммуникационных систем</w:t>
      </w:r>
      <w:r w:rsidRPr="001F4EFC">
        <w:rPr>
          <w:rFonts w:ascii="Times New Roman" w:hAnsi="Times New Roman"/>
          <w:b/>
          <w:sz w:val="24"/>
          <w:szCs w:val="24"/>
        </w:rPr>
        <w:t>»</w:t>
      </w:r>
    </w:p>
    <w:p w14:paraId="62573AF0" w14:textId="77777777" w:rsidR="002E510F" w:rsidRPr="001F4EFC" w:rsidRDefault="002E510F" w:rsidP="00261EA8">
      <w:pPr>
        <w:spacing w:after="0"/>
        <w:jc w:val="center"/>
        <w:rPr>
          <w:rFonts w:ascii="Times New Roman" w:hAnsi="Times New Roman"/>
          <w:b/>
          <w:i/>
          <w:sz w:val="24"/>
          <w:szCs w:val="24"/>
        </w:rPr>
      </w:pPr>
    </w:p>
    <w:p w14:paraId="477CEB0B" w14:textId="77777777" w:rsidR="002E510F" w:rsidRPr="001F4EFC" w:rsidRDefault="002E510F" w:rsidP="00261EA8">
      <w:pPr>
        <w:spacing w:after="0"/>
        <w:jc w:val="center"/>
        <w:rPr>
          <w:rFonts w:ascii="Times New Roman" w:hAnsi="Times New Roman"/>
          <w:b/>
          <w:i/>
          <w:sz w:val="24"/>
          <w:szCs w:val="24"/>
        </w:rPr>
      </w:pPr>
    </w:p>
    <w:p w14:paraId="1E51E761" w14:textId="77777777" w:rsidR="002E510F" w:rsidRPr="001F4EFC" w:rsidRDefault="002E510F" w:rsidP="00261EA8">
      <w:pPr>
        <w:spacing w:after="0"/>
        <w:jc w:val="center"/>
        <w:rPr>
          <w:rFonts w:ascii="Times New Roman" w:hAnsi="Times New Roman"/>
          <w:b/>
          <w:i/>
          <w:sz w:val="24"/>
          <w:szCs w:val="24"/>
        </w:rPr>
      </w:pPr>
    </w:p>
    <w:p w14:paraId="47263AAC" w14:textId="77777777" w:rsidR="002E510F" w:rsidRPr="001F4EFC" w:rsidRDefault="002E510F" w:rsidP="00261EA8">
      <w:pPr>
        <w:spacing w:after="0"/>
        <w:jc w:val="center"/>
        <w:rPr>
          <w:rFonts w:ascii="Times New Roman" w:hAnsi="Times New Roman"/>
          <w:b/>
          <w:i/>
          <w:sz w:val="24"/>
          <w:szCs w:val="24"/>
        </w:rPr>
      </w:pPr>
    </w:p>
    <w:p w14:paraId="20A5A86F" w14:textId="77777777" w:rsidR="002E510F" w:rsidRDefault="002E510F" w:rsidP="00261EA8">
      <w:pPr>
        <w:spacing w:after="0"/>
        <w:jc w:val="center"/>
        <w:rPr>
          <w:rFonts w:ascii="Times New Roman" w:hAnsi="Times New Roman"/>
          <w:b/>
          <w:i/>
          <w:sz w:val="24"/>
          <w:szCs w:val="24"/>
        </w:rPr>
      </w:pPr>
    </w:p>
    <w:p w14:paraId="0E3B7CE6" w14:textId="77777777" w:rsidR="00A57682" w:rsidRDefault="00A57682" w:rsidP="00261EA8">
      <w:pPr>
        <w:spacing w:after="0"/>
        <w:jc w:val="center"/>
        <w:rPr>
          <w:rFonts w:ascii="Times New Roman" w:hAnsi="Times New Roman"/>
          <w:b/>
          <w:i/>
          <w:sz w:val="24"/>
          <w:szCs w:val="24"/>
        </w:rPr>
      </w:pPr>
    </w:p>
    <w:p w14:paraId="1B333D7A" w14:textId="77777777" w:rsidR="00A57682" w:rsidRDefault="00A57682" w:rsidP="00261EA8">
      <w:pPr>
        <w:spacing w:after="0"/>
        <w:jc w:val="center"/>
        <w:rPr>
          <w:rFonts w:ascii="Times New Roman" w:hAnsi="Times New Roman"/>
          <w:b/>
          <w:i/>
          <w:sz w:val="24"/>
          <w:szCs w:val="24"/>
        </w:rPr>
      </w:pPr>
    </w:p>
    <w:p w14:paraId="17CA3475" w14:textId="77777777" w:rsidR="00A57682" w:rsidRDefault="00A57682" w:rsidP="00261EA8">
      <w:pPr>
        <w:spacing w:after="0"/>
        <w:jc w:val="center"/>
        <w:rPr>
          <w:rFonts w:ascii="Times New Roman" w:hAnsi="Times New Roman"/>
          <w:b/>
          <w:i/>
          <w:sz w:val="24"/>
          <w:szCs w:val="24"/>
        </w:rPr>
      </w:pPr>
    </w:p>
    <w:p w14:paraId="434B3CC1" w14:textId="77777777" w:rsidR="00A57682" w:rsidRDefault="00A57682" w:rsidP="00261EA8">
      <w:pPr>
        <w:spacing w:after="0"/>
        <w:jc w:val="center"/>
        <w:rPr>
          <w:rFonts w:ascii="Times New Roman" w:hAnsi="Times New Roman"/>
          <w:b/>
          <w:i/>
          <w:sz w:val="24"/>
          <w:szCs w:val="24"/>
        </w:rPr>
      </w:pPr>
    </w:p>
    <w:p w14:paraId="38668032" w14:textId="77777777" w:rsidR="00A57682" w:rsidRDefault="00A57682" w:rsidP="00261EA8">
      <w:pPr>
        <w:spacing w:after="0"/>
        <w:jc w:val="center"/>
        <w:rPr>
          <w:rFonts w:ascii="Times New Roman" w:hAnsi="Times New Roman"/>
          <w:b/>
          <w:i/>
          <w:sz w:val="24"/>
          <w:szCs w:val="24"/>
        </w:rPr>
      </w:pPr>
    </w:p>
    <w:p w14:paraId="4F50CDF6" w14:textId="77777777" w:rsidR="00A57682" w:rsidRDefault="00A57682" w:rsidP="00261EA8">
      <w:pPr>
        <w:spacing w:after="0"/>
        <w:jc w:val="center"/>
        <w:rPr>
          <w:rFonts w:ascii="Times New Roman" w:hAnsi="Times New Roman"/>
          <w:b/>
          <w:i/>
          <w:sz w:val="24"/>
          <w:szCs w:val="24"/>
        </w:rPr>
      </w:pPr>
    </w:p>
    <w:p w14:paraId="69FA415D" w14:textId="77777777" w:rsidR="00A57682" w:rsidRDefault="00A57682" w:rsidP="00261EA8">
      <w:pPr>
        <w:spacing w:after="0"/>
        <w:jc w:val="center"/>
        <w:rPr>
          <w:rFonts w:ascii="Times New Roman" w:hAnsi="Times New Roman"/>
          <w:b/>
          <w:i/>
          <w:sz w:val="24"/>
          <w:szCs w:val="24"/>
        </w:rPr>
      </w:pPr>
    </w:p>
    <w:p w14:paraId="40AA754F" w14:textId="77777777" w:rsidR="00A57682" w:rsidRDefault="00A57682" w:rsidP="00261EA8">
      <w:pPr>
        <w:spacing w:after="0"/>
        <w:jc w:val="center"/>
        <w:rPr>
          <w:rFonts w:ascii="Times New Roman" w:hAnsi="Times New Roman"/>
          <w:b/>
          <w:i/>
          <w:sz w:val="24"/>
          <w:szCs w:val="24"/>
        </w:rPr>
      </w:pPr>
    </w:p>
    <w:p w14:paraId="66634072" w14:textId="77777777" w:rsidR="00A57682" w:rsidRDefault="00A57682" w:rsidP="00261EA8">
      <w:pPr>
        <w:spacing w:after="0"/>
        <w:jc w:val="center"/>
        <w:rPr>
          <w:rFonts w:ascii="Times New Roman" w:hAnsi="Times New Roman"/>
          <w:b/>
          <w:i/>
          <w:sz w:val="24"/>
          <w:szCs w:val="24"/>
        </w:rPr>
      </w:pPr>
    </w:p>
    <w:p w14:paraId="08AC5313" w14:textId="77777777" w:rsidR="00A57682" w:rsidRDefault="00A57682" w:rsidP="00261EA8">
      <w:pPr>
        <w:spacing w:after="0"/>
        <w:jc w:val="center"/>
        <w:rPr>
          <w:rFonts w:ascii="Times New Roman" w:hAnsi="Times New Roman"/>
          <w:b/>
          <w:i/>
          <w:sz w:val="24"/>
          <w:szCs w:val="24"/>
        </w:rPr>
      </w:pPr>
    </w:p>
    <w:p w14:paraId="55FBA477" w14:textId="77777777" w:rsidR="00A57682" w:rsidRDefault="00A57682" w:rsidP="00261EA8">
      <w:pPr>
        <w:spacing w:after="0"/>
        <w:jc w:val="center"/>
        <w:rPr>
          <w:rFonts w:ascii="Times New Roman" w:hAnsi="Times New Roman"/>
          <w:b/>
          <w:i/>
          <w:sz w:val="24"/>
          <w:szCs w:val="24"/>
        </w:rPr>
      </w:pPr>
    </w:p>
    <w:p w14:paraId="31E15BA6" w14:textId="77777777" w:rsidR="00A57682" w:rsidRDefault="00A57682" w:rsidP="00261EA8">
      <w:pPr>
        <w:spacing w:after="0"/>
        <w:jc w:val="center"/>
        <w:rPr>
          <w:rFonts w:ascii="Times New Roman" w:hAnsi="Times New Roman"/>
          <w:b/>
          <w:i/>
          <w:sz w:val="24"/>
          <w:szCs w:val="24"/>
        </w:rPr>
      </w:pPr>
    </w:p>
    <w:p w14:paraId="2D85B0CB" w14:textId="77777777" w:rsidR="00A57682" w:rsidRDefault="00A57682" w:rsidP="00261EA8">
      <w:pPr>
        <w:spacing w:after="0"/>
        <w:jc w:val="center"/>
        <w:rPr>
          <w:rFonts w:ascii="Times New Roman" w:hAnsi="Times New Roman"/>
          <w:b/>
          <w:i/>
          <w:sz w:val="24"/>
          <w:szCs w:val="24"/>
        </w:rPr>
      </w:pPr>
    </w:p>
    <w:p w14:paraId="7CDC2C24" w14:textId="77777777" w:rsidR="00A57682" w:rsidRDefault="00A57682" w:rsidP="00261EA8">
      <w:pPr>
        <w:spacing w:after="0"/>
        <w:jc w:val="center"/>
        <w:rPr>
          <w:rFonts w:ascii="Times New Roman" w:hAnsi="Times New Roman"/>
          <w:b/>
          <w:i/>
          <w:sz w:val="24"/>
          <w:szCs w:val="24"/>
        </w:rPr>
      </w:pPr>
    </w:p>
    <w:p w14:paraId="25965D76" w14:textId="77777777" w:rsidR="00A57682" w:rsidRDefault="00A57682" w:rsidP="00261EA8">
      <w:pPr>
        <w:spacing w:after="0"/>
        <w:jc w:val="center"/>
        <w:rPr>
          <w:rFonts w:ascii="Times New Roman" w:hAnsi="Times New Roman"/>
          <w:b/>
          <w:i/>
          <w:sz w:val="24"/>
          <w:szCs w:val="24"/>
        </w:rPr>
      </w:pPr>
    </w:p>
    <w:p w14:paraId="148C3F6D" w14:textId="77777777" w:rsidR="00A57682" w:rsidRDefault="00A57682" w:rsidP="00261EA8">
      <w:pPr>
        <w:spacing w:after="0"/>
        <w:jc w:val="center"/>
        <w:rPr>
          <w:rFonts w:ascii="Times New Roman" w:hAnsi="Times New Roman"/>
          <w:b/>
          <w:i/>
          <w:sz w:val="24"/>
          <w:szCs w:val="24"/>
        </w:rPr>
      </w:pPr>
    </w:p>
    <w:p w14:paraId="6369FDFB" w14:textId="77777777" w:rsidR="00A57682" w:rsidRDefault="00A57682" w:rsidP="00261EA8">
      <w:pPr>
        <w:spacing w:after="0"/>
        <w:jc w:val="center"/>
        <w:rPr>
          <w:rFonts w:ascii="Times New Roman" w:hAnsi="Times New Roman"/>
          <w:b/>
          <w:i/>
          <w:sz w:val="24"/>
          <w:szCs w:val="24"/>
        </w:rPr>
      </w:pPr>
    </w:p>
    <w:p w14:paraId="744167AA" w14:textId="77777777" w:rsidR="00A57682" w:rsidRPr="001F4EFC" w:rsidRDefault="00A57682" w:rsidP="00261EA8">
      <w:pPr>
        <w:spacing w:after="0"/>
        <w:jc w:val="center"/>
        <w:rPr>
          <w:rFonts w:ascii="Times New Roman" w:hAnsi="Times New Roman"/>
          <w:b/>
          <w:i/>
          <w:sz w:val="24"/>
          <w:szCs w:val="24"/>
        </w:rPr>
      </w:pPr>
    </w:p>
    <w:p w14:paraId="0C32CAAA" w14:textId="77777777" w:rsidR="002E510F" w:rsidRPr="001F4EFC" w:rsidRDefault="002E510F" w:rsidP="00261EA8">
      <w:pPr>
        <w:spacing w:after="0"/>
        <w:jc w:val="center"/>
        <w:rPr>
          <w:rFonts w:ascii="Times New Roman" w:hAnsi="Times New Roman"/>
          <w:b/>
          <w:i/>
          <w:sz w:val="24"/>
          <w:szCs w:val="24"/>
        </w:rPr>
      </w:pPr>
    </w:p>
    <w:p w14:paraId="1395906F" w14:textId="77777777" w:rsidR="002E510F" w:rsidRPr="001F4EFC" w:rsidRDefault="002E510F" w:rsidP="00261EA8">
      <w:pPr>
        <w:spacing w:after="0"/>
        <w:jc w:val="center"/>
        <w:rPr>
          <w:rFonts w:ascii="Times New Roman" w:hAnsi="Times New Roman"/>
          <w:b/>
          <w:i/>
          <w:sz w:val="24"/>
          <w:szCs w:val="24"/>
        </w:rPr>
      </w:pPr>
    </w:p>
    <w:p w14:paraId="6BD2C066" w14:textId="77777777" w:rsidR="002E510F" w:rsidRPr="001F4EFC" w:rsidRDefault="002E510F" w:rsidP="00261EA8">
      <w:pPr>
        <w:spacing w:after="0"/>
        <w:jc w:val="center"/>
        <w:rPr>
          <w:rFonts w:ascii="Times New Roman" w:hAnsi="Times New Roman"/>
          <w:b/>
          <w:iCs/>
          <w:sz w:val="24"/>
          <w:szCs w:val="24"/>
        </w:rPr>
      </w:pPr>
      <w:r w:rsidRPr="001F4EFC">
        <w:rPr>
          <w:rFonts w:ascii="Times New Roman" w:hAnsi="Times New Roman"/>
          <w:b/>
          <w:bCs/>
          <w:iCs/>
          <w:sz w:val="24"/>
          <w:szCs w:val="24"/>
        </w:rPr>
        <w:t>2022 г.</w:t>
      </w:r>
    </w:p>
    <w:p w14:paraId="0F2BED3D" w14:textId="77777777" w:rsidR="002E510F" w:rsidRPr="001F4EFC" w:rsidRDefault="002E510F" w:rsidP="00261EA8">
      <w:pPr>
        <w:spacing w:after="0"/>
        <w:rPr>
          <w:rFonts w:ascii="Times New Roman" w:hAnsi="Times New Roman"/>
          <w:b/>
          <w:i/>
          <w:sz w:val="24"/>
          <w:szCs w:val="24"/>
        </w:rPr>
        <w:sectPr w:rsidR="002E510F" w:rsidRPr="001F4EFC" w:rsidSect="001F4EFC">
          <w:footerReference w:type="even" r:id="rId19"/>
          <w:footerReference w:type="default" r:id="rId20"/>
          <w:pgSz w:w="11907" w:h="16840"/>
          <w:pgMar w:top="1134" w:right="567" w:bottom="1134" w:left="1701" w:header="709" w:footer="709" w:gutter="0"/>
          <w:cols w:space="720"/>
        </w:sectPr>
      </w:pPr>
    </w:p>
    <w:p w14:paraId="2338EB18" w14:textId="77777777" w:rsidR="002E510F" w:rsidRPr="001F4EFC" w:rsidRDefault="002E510F" w:rsidP="00261EA8">
      <w:pPr>
        <w:spacing w:after="0"/>
        <w:jc w:val="center"/>
        <w:rPr>
          <w:rFonts w:ascii="Times New Roman" w:hAnsi="Times New Roman"/>
          <w:b/>
          <w:i/>
          <w:sz w:val="24"/>
          <w:szCs w:val="24"/>
        </w:rPr>
      </w:pPr>
      <w:r w:rsidRPr="001F4EFC">
        <w:rPr>
          <w:rFonts w:ascii="Times New Roman" w:hAnsi="Times New Roman"/>
          <w:b/>
          <w:i/>
          <w:sz w:val="24"/>
          <w:szCs w:val="24"/>
        </w:rPr>
        <w:lastRenderedPageBreak/>
        <w:t>СОДЕРЖАНИЕ</w:t>
      </w:r>
    </w:p>
    <w:p w14:paraId="599FB875" w14:textId="77777777" w:rsidR="002E510F" w:rsidRPr="001F4EFC" w:rsidRDefault="002E510F" w:rsidP="00261EA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E510F" w:rsidRPr="001F4EFC" w14:paraId="0E041778" w14:textId="77777777" w:rsidTr="00611FB8">
        <w:tc>
          <w:tcPr>
            <w:tcW w:w="7501" w:type="dxa"/>
          </w:tcPr>
          <w:p w14:paraId="5F7437F2"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 xml:space="preserve">ОБЩАЯ ХАРАКТЕРИСТИКА </w:t>
            </w:r>
            <w:r w:rsidRPr="001F4EFC">
              <w:rPr>
                <w:rFonts w:ascii="Times New Roman" w:hAnsi="Times New Roman"/>
                <w:b/>
                <w:color w:val="000000"/>
                <w:sz w:val="24"/>
                <w:szCs w:val="24"/>
              </w:rPr>
              <w:t xml:space="preserve">РАБОЧЕЙ </w:t>
            </w:r>
            <w:r w:rsidRPr="001F4EFC">
              <w:rPr>
                <w:rFonts w:ascii="Times New Roman" w:hAnsi="Times New Roman"/>
                <w:b/>
                <w:sz w:val="24"/>
                <w:szCs w:val="24"/>
              </w:rPr>
              <w:t>ПРОГРАММЫ ПРОФЕССИОНАЛЬНОГО МОДУЛЯ</w:t>
            </w:r>
          </w:p>
        </w:tc>
        <w:tc>
          <w:tcPr>
            <w:tcW w:w="1854" w:type="dxa"/>
          </w:tcPr>
          <w:p w14:paraId="089317C8" w14:textId="77777777" w:rsidR="002E510F" w:rsidRPr="001F4EFC" w:rsidRDefault="002E510F" w:rsidP="00261EA8">
            <w:pPr>
              <w:spacing w:after="0"/>
              <w:rPr>
                <w:rFonts w:ascii="Times New Roman" w:hAnsi="Times New Roman"/>
                <w:b/>
                <w:sz w:val="24"/>
                <w:szCs w:val="24"/>
              </w:rPr>
            </w:pPr>
          </w:p>
        </w:tc>
      </w:tr>
      <w:tr w:rsidR="002E510F" w:rsidRPr="001F4EFC" w14:paraId="7AB435E5" w14:textId="77777777" w:rsidTr="00611FB8">
        <w:tc>
          <w:tcPr>
            <w:tcW w:w="7501" w:type="dxa"/>
          </w:tcPr>
          <w:p w14:paraId="4E0518D4"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СТРУКТУРА И СОДЕРЖАНИЕ ПРОФЕССИОНАЛЬНОГО МОДУЛЯ</w:t>
            </w:r>
          </w:p>
          <w:p w14:paraId="34966CBC" w14:textId="77777777" w:rsidR="002E510F" w:rsidRPr="001F4EFC" w:rsidRDefault="002E510F" w:rsidP="00261EA8">
            <w:pPr>
              <w:numPr>
                <w:ilvl w:val="0"/>
                <w:numId w:val="150"/>
              </w:numPr>
              <w:tabs>
                <w:tab w:val="num" w:pos="284"/>
              </w:tabs>
              <w:suppressAutoHyphens/>
              <w:spacing w:after="0"/>
              <w:rPr>
                <w:rFonts w:ascii="Times New Roman" w:hAnsi="Times New Roman"/>
                <w:b/>
                <w:sz w:val="24"/>
                <w:szCs w:val="24"/>
              </w:rPr>
            </w:pPr>
            <w:r w:rsidRPr="001F4EFC">
              <w:rPr>
                <w:rFonts w:ascii="Times New Roman" w:hAnsi="Times New Roman"/>
                <w:b/>
                <w:sz w:val="24"/>
                <w:szCs w:val="24"/>
              </w:rPr>
              <w:t>УСЛОВИЯ РЕАЛИЗАЦИИ ПРОФЕССИОНАЛЬНОГО МОДУЛЯ</w:t>
            </w:r>
          </w:p>
        </w:tc>
        <w:tc>
          <w:tcPr>
            <w:tcW w:w="1854" w:type="dxa"/>
          </w:tcPr>
          <w:p w14:paraId="09D63B79" w14:textId="77777777" w:rsidR="002E510F" w:rsidRPr="001F4EFC" w:rsidRDefault="002E510F" w:rsidP="00261EA8">
            <w:pPr>
              <w:spacing w:after="0"/>
              <w:ind w:left="644"/>
              <w:rPr>
                <w:rFonts w:ascii="Times New Roman" w:hAnsi="Times New Roman"/>
                <w:b/>
                <w:sz w:val="24"/>
                <w:szCs w:val="24"/>
              </w:rPr>
            </w:pPr>
          </w:p>
        </w:tc>
      </w:tr>
      <w:tr w:rsidR="002E510F" w:rsidRPr="001F4EFC" w14:paraId="7C8880AD" w14:textId="77777777" w:rsidTr="00611FB8">
        <w:tc>
          <w:tcPr>
            <w:tcW w:w="7501" w:type="dxa"/>
          </w:tcPr>
          <w:p w14:paraId="6E848115" w14:textId="77777777" w:rsidR="002E510F" w:rsidRPr="001F4EFC" w:rsidRDefault="002E510F" w:rsidP="00261EA8">
            <w:pPr>
              <w:numPr>
                <w:ilvl w:val="0"/>
                <w:numId w:val="150"/>
              </w:numPr>
              <w:suppressAutoHyphens/>
              <w:spacing w:after="0"/>
              <w:rPr>
                <w:rFonts w:ascii="Times New Roman" w:hAnsi="Times New Roman"/>
                <w:b/>
                <w:sz w:val="24"/>
                <w:szCs w:val="24"/>
              </w:rPr>
            </w:pPr>
            <w:r w:rsidRPr="001F4EFC">
              <w:rPr>
                <w:rFonts w:ascii="Times New Roman" w:hAnsi="Times New Roman"/>
                <w:b/>
                <w:sz w:val="24"/>
                <w:szCs w:val="24"/>
              </w:rPr>
              <w:t>КОНТРОЛЬ И ОЦЕНКА РЕЗУЛЬТАТОВ ОСВОЕНИЯ ПРОФЕССИОНАЛЬНОГО МОДУЛЯ</w:t>
            </w:r>
          </w:p>
          <w:p w14:paraId="6C58FC3C" w14:textId="77777777" w:rsidR="002E510F" w:rsidRPr="001F4EFC" w:rsidRDefault="002E510F" w:rsidP="00261EA8">
            <w:pPr>
              <w:suppressAutoHyphens/>
              <w:spacing w:after="0"/>
              <w:rPr>
                <w:rFonts w:ascii="Times New Roman" w:hAnsi="Times New Roman"/>
                <w:b/>
                <w:sz w:val="24"/>
                <w:szCs w:val="24"/>
              </w:rPr>
            </w:pPr>
          </w:p>
        </w:tc>
        <w:tc>
          <w:tcPr>
            <w:tcW w:w="1854" w:type="dxa"/>
          </w:tcPr>
          <w:p w14:paraId="2CD18282" w14:textId="77777777" w:rsidR="002E510F" w:rsidRPr="001F4EFC" w:rsidRDefault="002E510F" w:rsidP="00261EA8">
            <w:pPr>
              <w:spacing w:after="0"/>
              <w:rPr>
                <w:rFonts w:ascii="Times New Roman" w:hAnsi="Times New Roman"/>
                <w:b/>
                <w:sz w:val="24"/>
                <w:szCs w:val="24"/>
              </w:rPr>
            </w:pPr>
          </w:p>
        </w:tc>
      </w:tr>
    </w:tbl>
    <w:p w14:paraId="1BBD69AE"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4C8C035D"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lastRenderedPageBreak/>
        <w:t xml:space="preserve">1. ОБЩАЯ ХАРАКТЕРИСТИКА </w:t>
      </w:r>
      <w:r w:rsidRPr="001F4EFC">
        <w:rPr>
          <w:rFonts w:ascii="Times New Roman" w:hAnsi="Times New Roman"/>
          <w:b/>
          <w:color w:val="000000"/>
          <w:sz w:val="24"/>
          <w:szCs w:val="24"/>
        </w:rPr>
        <w:t>РАБОЧЕЙ ПРОГРАММЫ</w:t>
      </w:r>
    </w:p>
    <w:p w14:paraId="3269E7BE"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ПРОФЕССИОНАЛЬНОГО МОДУЛЯ</w:t>
      </w:r>
    </w:p>
    <w:p w14:paraId="23EC3F83" w14:textId="77777777" w:rsidR="002E510F" w:rsidRPr="001F4EFC" w:rsidRDefault="002E510F" w:rsidP="00261EA8">
      <w:pPr>
        <w:spacing w:after="0"/>
        <w:jc w:val="center"/>
        <w:rPr>
          <w:rFonts w:ascii="Times New Roman" w:hAnsi="Times New Roman"/>
          <w:b/>
          <w:sz w:val="24"/>
          <w:szCs w:val="24"/>
        </w:rPr>
      </w:pPr>
      <w:r w:rsidRPr="001F4EFC">
        <w:rPr>
          <w:rFonts w:ascii="Times New Roman" w:hAnsi="Times New Roman"/>
          <w:b/>
          <w:sz w:val="24"/>
          <w:szCs w:val="24"/>
        </w:rPr>
        <w:t xml:space="preserve">«ПМд.13 </w:t>
      </w:r>
      <w:r w:rsidRPr="001F4EFC">
        <w:rPr>
          <w:rFonts w:ascii="Times New Roman" w:hAnsi="Times New Roman"/>
          <w:b/>
          <w:color w:val="000000"/>
          <w:sz w:val="24"/>
          <w:szCs w:val="24"/>
        </w:rPr>
        <w:t>Конвергенция технологий и сервисов телекоммуникационных систем</w:t>
      </w:r>
      <w:r w:rsidRPr="001F4EFC">
        <w:rPr>
          <w:rFonts w:ascii="Times New Roman" w:hAnsi="Times New Roman"/>
          <w:b/>
          <w:sz w:val="24"/>
          <w:szCs w:val="24"/>
        </w:rPr>
        <w:t>»</w:t>
      </w:r>
    </w:p>
    <w:p w14:paraId="394D561D" w14:textId="77777777" w:rsidR="002E510F" w:rsidRPr="001F4EFC" w:rsidRDefault="002E510F" w:rsidP="00261EA8">
      <w:pPr>
        <w:spacing w:after="0"/>
        <w:jc w:val="center"/>
        <w:rPr>
          <w:rFonts w:ascii="Times New Roman" w:hAnsi="Times New Roman"/>
          <w:b/>
          <w:sz w:val="24"/>
          <w:szCs w:val="24"/>
          <w:vertAlign w:val="superscript"/>
        </w:rPr>
      </w:pPr>
      <w:r w:rsidRPr="001F4EFC">
        <w:rPr>
          <w:rFonts w:ascii="Times New Roman" w:hAnsi="Times New Roman"/>
          <w:b/>
          <w:sz w:val="24"/>
          <w:szCs w:val="24"/>
          <w:vertAlign w:val="superscript"/>
        </w:rPr>
        <w:t>код и наименование модуля</w:t>
      </w:r>
    </w:p>
    <w:p w14:paraId="66ED61FC" w14:textId="77777777" w:rsidR="002E510F" w:rsidRPr="001F4EFC" w:rsidRDefault="002E510F" w:rsidP="00261EA8">
      <w:pPr>
        <w:suppressAutoHyphens/>
        <w:spacing w:after="0"/>
        <w:ind w:firstLine="709"/>
        <w:rPr>
          <w:rFonts w:ascii="Times New Roman" w:hAnsi="Times New Roman"/>
          <w:b/>
          <w:sz w:val="24"/>
          <w:szCs w:val="24"/>
        </w:rPr>
      </w:pPr>
      <w:r w:rsidRPr="001F4EFC">
        <w:rPr>
          <w:rFonts w:ascii="Times New Roman" w:hAnsi="Times New Roman"/>
          <w:b/>
          <w:sz w:val="24"/>
          <w:szCs w:val="24"/>
        </w:rPr>
        <w:t xml:space="preserve">1.1. Цель и планируемые результаты освоения профессионального модуля </w:t>
      </w:r>
    </w:p>
    <w:p w14:paraId="3BD4FD61"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F4EFC">
        <w:rPr>
          <w:rFonts w:ascii="Times New Roman" w:hAnsi="Times New Roman"/>
          <w:bCs/>
          <w:i/>
          <w:sz w:val="24"/>
          <w:szCs w:val="24"/>
          <w:u w:val="single"/>
        </w:rPr>
        <w:t xml:space="preserve">Конвергенция технологий и сервисов телекоммуникационных систем </w:t>
      </w:r>
      <w:r w:rsidRPr="001F4EFC">
        <w:rPr>
          <w:rFonts w:ascii="Times New Roman" w:hAnsi="Times New Roman"/>
          <w:sz w:val="24"/>
          <w:szCs w:val="24"/>
        </w:rPr>
        <w:t>и соответствующие ему общие компетенции и профессиональные компетенции:</w:t>
      </w:r>
    </w:p>
    <w:p w14:paraId="75093D3D" w14:textId="77777777" w:rsidR="002E510F" w:rsidRPr="001F4EFC" w:rsidRDefault="00A57682" w:rsidP="00A57682">
      <w:pPr>
        <w:spacing w:after="0"/>
        <w:ind w:left="568"/>
        <w:jc w:val="both"/>
        <w:rPr>
          <w:rFonts w:ascii="Times New Roman" w:hAnsi="Times New Roman"/>
          <w:sz w:val="24"/>
          <w:szCs w:val="24"/>
        </w:rPr>
      </w:pPr>
      <w:r>
        <w:rPr>
          <w:rFonts w:ascii="Times New Roman" w:hAnsi="Times New Roman"/>
          <w:sz w:val="24"/>
          <w:szCs w:val="24"/>
        </w:rPr>
        <w:t xml:space="preserve">1.1.1 </w:t>
      </w:r>
      <w:r w:rsidR="002E510F" w:rsidRPr="001F4EFC">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590"/>
      </w:tblGrid>
      <w:tr w:rsidR="002E510F" w:rsidRPr="001F4EFC" w14:paraId="7A414FEA" w14:textId="77777777" w:rsidTr="00A57682">
        <w:tc>
          <w:tcPr>
            <w:tcW w:w="642" w:type="pct"/>
          </w:tcPr>
          <w:p w14:paraId="7E7F468A" w14:textId="77777777" w:rsidR="002E510F" w:rsidRPr="00A57682" w:rsidRDefault="002E510F" w:rsidP="00A57682">
            <w:pPr>
              <w:spacing w:after="0" w:line="240" w:lineRule="auto"/>
              <w:rPr>
                <w:rStyle w:val="af6"/>
                <w:rFonts w:ascii="Times New Roman" w:hAnsi="Times New Roman"/>
                <w:i w:val="0"/>
                <w:sz w:val="24"/>
                <w:szCs w:val="24"/>
              </w:rPr>
            </w:pPr>
            <w:r w:rsidRPr="00A57682">
              <w:rPr>
                <w:rStyle w:val="af6"/>
                <w:rFonts w:ascii="Times New Roman" w:hAnsi="Times New Roman"/>
                <w:i w:val="0"/>
                <w:sz w:val="24"/>
                <w:szCs w:val="24"/>
              </w:rPr>
              <w:t>Код</w:t>
            </w:r>
          </w:p>
        </w:tc>
        <w:tc>
          <w:tcPr>
            <w:tcW w:w="4358" w:type="pct"/>
          </w:tcPr>
          <w:p w14:paraId="73C22639" w14:textId="77777777" w:rsidR="002E510F" w:rsidRPr="00A57682" w:rsidRDefault="002E510F" w:rsidP="00A57682">
            <w:pPr>
              <w:spacing w:after="0" w:line="240" w:lineRule="auto"/>
              <w:jc w:val="center"/>
              <w:rPr>
                <w:rStyle w:val="af6"/>
                <w:rFonts w:ascii="Times New Roman" w:hAnsi="Times New Roman"/>
                <w:i w:val="0"/>
                <w:iCs/>
                <w:sz w:val="24"/>
                <w:szCs w:val="24"/>
              </w:rPr>
            </w:pPr>
            <w:r w:rsidRPr="00A57682">
              <w:rPr>
                <w:rStyle w:val="af6"/>
                <w:rFonts w:ascii="Times New Roman" w:hAnsi="Times New Roman"/>
                <w:i w:val="0"/>
                <w:iCs/>
                <w:sz w:val="24"/>
                <w:szCs w:val="24"/>
              </w:rPr>
              <w:t>Наименование общих компетенций</w:t>
            </w:r>
          </w:p>
        </w:tc>
      </w:tr>
      <w:tr w:rsidR="002E510F" w:rsidRPr="001F4EFC" w14:paraId="5D78B194" w14:textId="77777777" w:rsidTr="00A57682">
        <w:trPr>
          <w:trHeight w:val="327"/>
        </w:trPr>
        <w:tc>
          <w:tcPr>
            <w:tcW w:w="642" w:type="pct"/>
          </w:tcPr>
          <w:p w14:paraId="36A3C3E9" w14:textId="77777777" w:rsidR="002E510F" w:rsidRPr="001F4EFC" w:rsidRDefault="002E510F" w:rsidP="00A57682">
            <w:pPr>
              <w:spacing w:after="0" w:line="240" w:lineRule="auto"/>
              <w:jc w:val="both"/>
              <w:rPr>
                <w:rFonts w:ascii="Times New Roman" w:hAnsi="Times New Roman"/>
                <w:sz w:val="24"/>
                <w:szCs w:val="24"/>
              </w:rPr>
            </w:pPr>
            <w:r w:rsidRPr="001F4EFC">
              <w:rPr>
                <w:rFonts w:ascii="Times New Roman" w:hAnsi="Times New Roman"/>
                <w:sz w:val="24"/>
                <w:szCs w:val="24"/>
              </w:rPr>
              <w:t>ОК 1</w:t>
            </w:r>
          </w:p>
        </w:tc>
        <w:tc>
          <w:tcPr>
            <w:tcW w:w="4358" w:type="pct"/>
          </w:tcPr>
          <w:p w14:paraId="439F9DE2" w14:textId="77777777" w:rsidR="002E510F" w:rsidRPr="001F4EFC" w:rsidRDefault="002E510F" w:rsidP="00A57682">
            <w:pPr>
              <w:spacing w:after="0" w:line="240" w:lineRule="auto"/>
              <w:jc w:val="both"/>
              <w:rPr>
                <w:rFonts w:ascii="Times New Roman" w:hAnsi="Times New Roman"/>
                <w:sz w:val="24"/>
                <w:szCs w:val="24"/>
              </w:rPr>
            </w:pPr>
            <w:r w:rsidRPr="001F4EFC">
              <w:rPr>
                <w:rFonts w:ascii="Times New Roman" w:hAnsi="Times New Roman"/>
                <w:sz w:val="24"/>
                <w:szCs w:val="24"/>
              </w:rPr>
              <w:t>Выбирать способы решения задач профессиональной деятельности, примен</w:t>
            </w:r>
            <w:r w:rsidRPr="001F4EFC">
              <w:rPr>
                <w:rFonts w:ascii="Times New Roman" w:hAnsi="Times New Roman"/>
                <w:sz w:val="24"/>
                <w:szCs w:val="24"/>
              </w:rPr>
              <w:t>и</w:t>
            </w:r>
            <w:r w:rsidRPr="001F4EFC">
              <w:rPr>
                <w:rFonts w:ascii="Times New Roman" w:hAnsi="Times New Roman"/>
                <w:sz w:val="24"/>
                <w:szCs w:val="24"/>
              </w:rPr>
              <w:t>тельно к различным контекстам.</w:t>
            </w:r>
          </w:p>
        </w:tc>
      </w:tr>
      <w:tr w:rsidR="002E510F" w:rsidRPr="001F4EFC" w14:paraId="2ECC0EBE" w14:textId="77777777" w:rsidTr="00A57682">
        <w:tc>
          <w:tcPr>
            <w:tcW w:w="642" w:type="pct"/>
          </w:tcPr>
          <w:p w14:paraId="7A4169BB" w14:textId="77777777" w:rsidR="002E510F" w:rsidRPr="001F4EFC" w:rsidRDefault="002E510F" w:rsidP="00A57682">
            <w:pPr>
              <w:spacing w:after="0" w:line="240" w:lineRule="auto"/>
              <w:jc w:val="both"/>
              <w:rPr>
                <w:rFonts w:ascii="Times New Roman" w:hAnsi="Times New Roman"/>
                <w:sz w:val="24"/>
                <w:szCs w:val="24"/>
              </w:rPr>
            </w:pPr>
            <w:r w:rsidRPr="001F4EFC">
              <w:rPr>
                <w:rFonts w:ascii="Times New Roman" w:hAnsi="Times New Roman"/>
                <w:sz w:val="24"/>
                <w:szCs w:val="24"/>
              </w:rPr>
              <w:t>ОК 5</w:t>
            </w:r>
          </w:p>
        </w:tc>
        <w:tc>
          <w:tcPr>
            <w:tcW w:w="4358" w:type="pct"/>
          </w:tcPr>
          <w:p w14:paraId="3A822B83" w14:textId="77777777" w:rsidR="002E510F" w:rsidRPr="001F4EFC" w:rsidRDefault="002E510F" w:rsidP="00A57682">
            <w:pPr>
              <w:spacing w:after="0" w:line="240" w:lineRule="auto"/>
              <w:jc w:val="both"/>
              <w:rPr>
                <w:rFonts w:ascii="Times New Roman" w:hAnsi="Times New Roman"/>
                <w:sz w:val="24"/>
                <w:szCs w:val="24"/>
              </w:rPr>
            </w:pPr>
            <w:r w:rsidRPr="001F4EF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w:t>
            </w:r>
            <w:r w:rsidRPr="001F4EFC">
              <w:rPr>
                <w:rFonts w:ascii="Times New Roman" w:hAnsi="Times New Roman"/>
                <w:sz w:val="24"/>
                <w:szCs w:val="24"/>
              </w:rPr>
              <w:t>н</w:t>
            </w:r>
            <w:r w:rsidRPr="001F4EFC">
              <w:rPr>
                <w:rFonts w:ascii="Times New Roman" w:hAnsi="Times New Roman"/>
                <w:sz w:val="24"/>
                <w:szCs w:val="24"/>
              </w:rPr>
              <w:t>текста</w:t>
            </w:r>
          </w:p>
        </w:tc>
      </w:tr>
    </w:tbl>
    <w:p w14:paraId="655E53CE" w14:textId="77777777" w:rsidR="002E510F" w:rsidRPr="001F4EFC" w:rsidRDefault="002E510F" w:rsidP="00261EA8">
      <w:pPr>
        <w:spacing w:after="0"/>
        <w:ind w:firstLine="709"/>
        <w:rPr>
          <w:rStyle w:val="af6"/>
          <w:rFonts w:ascii="Times New Roman" w:hAnsi="Times New Roman"/>
          <w:bCs/>
          <w:i w:val="0"/>
          <w:iCs/>
          <w:sz w:val="24"/>
          <w:szCs w:val="24"/>
        </w:rPr>
      </w:pPr>
    </w:p>
    <w:p w14:paraId="6EC1FC4C" w14:textId="77777777" w:rsidR="002E510F" w:rsidRPr="00A57682" w:rsidRDefault="00A57682" w:rsidP="00A57682">
      <w:pPr>
        <w:spacing w:after="0"/>
        <w:ind w:left="568"/>
        <w:rPr>
          <w:rStyle w:val="af6"/>
          <w:rFonts w:ascii="Times New Roman" w:hAnsi="Times New Roman"/>
          <w:bCs/>
          <w:i w:val="0"/>
          <w:iCs/>
          <w:sz w:val="24"/>
          <w:szCs w:val="24"/>
        </w:rPr>
      </w:pPr>
      <w:r w:rsidRPr="00A57682">
        <w:rPr>
          <w:rStyle w:val="af6"/>
          <w:rFonts w:ascii="Times New Roman" w:hAnsi="Times New Roman"/>
          <w:bCs/>
          <w:i w:val="0"/>
          <w:iCs/>
          <w:sz w:val="24"/>
          <w:szCs w:val="24"/>
        </w:rPr>
        <w:t xml:space="preserve">1.1.2 </w:t>
      </w:r>
      <w:r w:rsidR="002E510F" w:rsidRPr="00A57682">
        <w:rPr>
          <w:rStyle w:val="af6"/>
          <w:rFonts w:ascii="Times New Roman" w:hAnsi="Times New Roman"/>
          <w:bCs/>
          <w:i w:val="0"/>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5"/>
      </w:tblGrid>
      <w:tr w:rsidR="002E510F" w:rsidRPr="001F4EFC" w14:paraId="5A2C6F6F" w14:textId="77777777" w:rsidTr="00A57682">
        <w:tc>
          <w:tcPr>
            <w:tcW w:w="629" w:type="pct"/>
          </w:tcPr>
          <w:p w14:paraId="22F8D01E"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Код</w:t>
            </w:r>
          </w:p>
        </w:tc>
        <w:tc>
          <w:tcPr>
            <w:tcW w:w="4371" w:type="pct"/>
          </w:tcPr>
          <w:p w14:paraId="3E54E6F1"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Наименование видов деятельности и профессиональных компетенций</w:t>
            </w:r>
          </w:p>
        </w:tc>
      </w:tr>
      <w:tr w:rsidR="002E510F" w:rsidRPr="001F4EFC" w14:paraId="3C562B25" w14:textId="77777777" w:rsidTr="00A57682">
        <w:tc>
          <w:tcPr>
            <w:tcW w:w="629" w:type="pct"/>
          </w:tcPr>
          <w:p w14:paraId="75BBE4E4"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ВД 13</w:t>
            </w:r>
          </w:p>
        </w:tc>
        <w:tc>
          <w:tcPr>
            <w:tcW w:w="4371" w:type="pct"/>
          </w:tcPr>
          <w:p w14:paraId="4448EA6D" w14:textId="77777777" w:rsidR="002E510F" w:rsidRPr="00A57682" w:rsidRDefault="002E510F" w:rsidP="00A57682">
            <w:pPr>
              <w:spacing w:after="0" w:line="240" w:lineRule="auto"/>
              <w:rPr>
                <w:rFonts w:ascii="Times New Roman" w:hAnsi="Times New Roman"/>
                <w:bCs/>
                <w:iCs/>
                <w:sz w:val="24"/>
                <w:szCs w:val="24"/>
              </w:rPr>
            </w:pPr>
            <w:r w:rsidRPr="00A57682">
              <w:rPr>
                <w:rFonts w:ascii="Times New Roman" w:hAnsi="Times New Roman"/>
                <w:bCs/>
                <w:iCs/>
                <w:sz w:val="24"/>
                <w:szCs w:val="24"/>
              </w:rPr>
              <w:t>Конвергенция технологий и сервисов телекоммуникационных систем</w:t>
            </w:r>
          </w:p>
        </w:tc>
      </w:tr>
      <w:tr w:rsidR="002E510F" w:rsidRPr="001F4EFC" w14:paraId="49D01024" w14:textId="77777777" w:rsidTr="00A57682">
        <w:tc>
          <w:tcPr>
            <w:tcW w:w="629" w:type="pct"/>
          </w:tcPr>
          <w:p w14:paraId="50C1F23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ПК 13.1</w:t>
            </w:r>
          </w:p>
        </w:tc>
        <w:tc>
          <w:tcPr>
            <w:tcW w:w="4371" w:type="pct"/>
          </w:tcPr>
          <w:p w14:paraId="3B764EFF" w14:textId="77777777" w:rsidR="002E510F" w:rsidRPr="001F4EFC" w:rsidRDefault="002E510F" w:rsidP="00A57682">
            <w:pPr>
              <w:spacing w:after="0" w:line="240" w:lineRule="auto"/>
              <w:rPr>
                <w:rFonts w:ascii="Times New Roman" w:hAnsi="Times New Roman"/>
                <w:color w:val="000000"/>
                <w:sz w:val="24"/>
                <w:szCs w:val="24"/>
              </w:rPr>
            </w:pPr>
            <w:r w:rsidRPr="001F4EFC">
              <w:rPr>
                <w:rFonts w:ascii="Times New Roman" w:hAnsi="Times New Roman"/>
                <w:color w:val="000000"/>
                <w:sz w:val="24"/>
                <w:szCs w:val="24"/>
              </w:rPr>
              <w:t>Современные информационные технологии управления сетями связи;</w:t>
            </w:r>
          </w:p>
          <w:p w14:paraId="44C161C1"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конвергенцию базовых технологий</w:t>
            </w:r>
          </w:p>
        </w:tc>
      </w:tr>
      <w:tr w:rsidR="002E510F" w:rsidRPr="001F4EFC" w14:paraId="5B6AF4D8" w14:textId="77777777" w:rsidTr="00A57682">
        <w:tc>
          <w:tcPr>
            <w:tcW w:w="629" w:type="pct"/>
          </w:tcPr>
          <w:p w14:paraId="4E08058D"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ПК 13.2</w:t>
            </w:r>
          </w:p>
        </w:tc>
        <w:tc>
          <w:tcPr>
            <w:tcW w:w="4371" w:type="pct"/>
          </w:tcPr>
          <w:p w14:paraId="24C9CF36" w14:textId="77777777" w:rsidR="002E510F" w:rsidRPr="001F4EFC" w:rsidRDefault="002E510F" w:rsidP="00A57682">
            <w:pPr>
              <w:spacing w:after="0" w:line="240" w:lineRule="auto"/>
              <w:rPr>
                <w:rFonts w:ascii="Times New Roman" w:hAnsi="Times New Roman"/>
                <w:color w:val="000000"/>
                <w:sz w:val="24"/>
                <w:szCs w:val="24"/>
              </w:rPr>
            </w:pPr>
            <w:r w:rsidRPr="001F4EFC">
              <w:rPr>
                <w:rFonts w:ascii="Times New Roman" w:hAnsi="Times New Roman"/>
                <w:color w:val="000000"/>
                <w:sz w:val="24"/>
                <w:szCs w:val="24"/>
              </w:rPr>
              <w:t>Конвергенцию базовых технологий;</w:t>
            </w:r>
          </w:p>
          <w:p w14:paraId="6D1F0E0D"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конвергенцию услуг в технологических сетях;</w:t>
            </w:r>
          </w:p>
        </w:tc>
      </w:tr>
      <w:tr w:rsidR="002E510F" w:rsidRPr="001F4EFC" w14:paraId="2FF703C8" w14:textId="77777777" w:rsidTr="00A57682">
        <w:tc>
          <w:tcPr>
            <w:tcW w:w="629" w:type="pct"/>
          </w:tcPr>
          <w:p w14:paraId="313FE081"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ПК 13.3</w:t>
            </w:r>
          </w:p>
        </w:tc>
        <w:tc>
          <w:tcPr>
            <w:tcW w:w="4371" w:type="pct"/>
          </w:tcPr>
          <w:p w14:paraId="7A948D20"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Обслуживание универсальных абонентских устройств с доступом в сеть Инте</w:t>
            </w:r>
            <w:r w:rsidRPr="001F4EFC">
              <w:rPr>
                <w:rFonts w:ascii="Times New Roman" w:hAnsi="Times New Roman"/>
                <w:color w:val="000000"/>
                <w:sz w:val="24"/>
                <w:szCs w:val="24"/>
              </w:rPr>
              <w:t>р</w:t>
            </w:r>
            <w:r w:rsidRPr="001F4EFC">
              <w:rPr>
                <w:rFonts w:ascii="Times New Roman" w:hAnsi="Times New Roman"/>
                <w:color w:val="000000"/>
                <w:sz w:val="24"/>
                <w:szCs w:val="24"/>
              </w:rPr>
              <w:t>нет на основе программной платформы</w:t>
            </w:r>
          </w:p>
        </w:tc>
      </w:tr>
      <w:tr w:rsidR="002E510F" w:rsidRPr="001F4EFC" w14:paraId="6C9BFACA" w14:textId="77777777" w:rsidTr="00A57682">
        <w:tc>
          <w:tcPr>
            <w:tcW w:w="629" w:type="pct"/>
          </w:tcPr>
          <w:p w14:paraId="3258CC93"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ПК 13.4</w:t>
            </w:r>
          </w:p>
        </w:tc>
        <w:tc>
          <w:tcPr>
            <w:tcW w:w="4371" w:type="pct"/>
          </w:tcPr>
          <w:p w14:paraId="13ACF0BB"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Выполнять монтаж, установку и настройку современного оборудования связи</w:t>
            </w:r>
          </w:p>
        </w:tc>
      </w:tr>
      <w:tr w:rsidR="002E510F" w:rsidRPr="001F4EFC" w14:paraId="0E4C4170" w14:textId="77777777" w:rsidTr="00A57682">
        <w:tc>
          <w:tcPr>
            <w:tcW w:w="629" w:type="pct"/>
          </w:tcPr>
          <w:p w14:paraId="36F114D0"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color w:val="000000"/>
                <w:sz w:val="24"/>
                <w:szCs w:val="24"/>
              </w:rPr>
              <w:t>ПК 13.5</w:t>
            </w:r>
          </w:p>
        </w:tc>
        <w:tc>
          <w:tcPr>
            <w:tcW w:w="4371" w:type="pct"/>
          </w:tcPr>
          <w:p w14:paraId="59B84C19"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Сетевую конвергенцию с учетом номенклатуры доставляемых услуг</w:t>
            </w:r>
          </w:p>
        </w:tc>
      </w:tr>
    </w:tbl>
    <w:p w14:paraId="1E771DD0" w14:textId="77777777" w:rsidR="002E510F" w:rsidRPr="001F4EFC" w:rsidRDefault="002E510F" w:rsidP="00261EA8">
      <w:pPr>
        <w:spacing w:after="0"/>
        <w:ind w:left="1428"/>
        <w:rPr>
          <w:rStyle w:val="af6"/>
          <w:rFonts w:ascii="Times New Roman" w:hAnsi="Times New Roman"/>
          <w:bCs/>
          <w:i w:val="0"/>
          <w:iCs/>
          <w:sz w:val="24"/>
          <w:szCs w:val="24"/>
        </w:rPr>
      </w:pPr>
    </w:p>
    <w:p w14:paraId="5ABF69E9" w14:textId="77777777" w:rsidR="002E510F" w:rsidRPr="001F4EFC" w:rsidRDefault="002E510F" w:rsidP="00261EA8">
      <w:pPr>
        <w:spacing w:after="0"/>
        <w:ind w:firstLine="709"/>
        <w:rPr>
          <w:rFonts w:ascii="Times New Roman" w:hAnsi="Times New Roman"/>
          <w:bCs/>
          <w:sz w:val="24"/>
          <w:szCs w:val="24"/>
        </w:rPr>
      </w:pPr>
      <w:r w:rsidRPr="001F4EFC">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8385"/>
      </w:tblGrid>
      <w:tr w:rsidR="00A57682" w:rsidRPr="00A57682" w14:paraId="60D4AE3E" w14:textId="77777777" w:rsidTr="00A57682">
        <w:tc>
          <w:tcPr>
            <w:tcW w:w="746" w:type="pct"/>
          </w:tcPr>
          <w:p w14:paraId="7C4EF611" w14:textId="77777777" w:rsidR="002E510F" w:rsidRPr="00A57682" w:rsidRDefault="002E510F" w:rsidP="00A57682">
            <w:pPr>
              <w:spacing w:after="0" w:line="240" w:lineRule="auto"/>
              <w:rPr>
                <w:rFonts w:ascii="Times New Roman" w:hAnsi="Times New Roman"/>
                <w:bCs/>
                <w:sz w:val="24"/>
                <w:szCs w:val="24"/>
                <w:lang w:eastAsia="en-US"/>
              </w:rPr>
            </w:pPr>
            <w:r w:rsidRPr="00A57682">
              <w:rPr>
                <w:rFonts w:ascii="Times New Roman" w:hAnsi="Times New Roman"/>
                <w:bCs/>
                <w:sz w:val="24"/>
                <w:szCs w:val="24"/>
                <w:lang w:eastAsia="en-US"/>
              </w:rPr>
              <w:t>Владеть навыками</w:t>
            </w:r>
          </w:p>
        </w:tc>
        <w:tc>
          <w:tcPr>
            <w:tcW w:w="4254" w:type="pct"/>
          </w:tcPr>
          <w:p w14:paraId="7C42F5FD"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Н 13.1.01 Обслуживания сетей нового поколения.</w:t>
            </w:r>
          </w:p>
          <w:p w14:paraId="2FE3E904"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Н 13.2.01 Конвергировать базовые технологий.</w:t>
            </w:r>
          </w:p>
          <w:p w14:paraId="556F0CE7"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Н 13.3.01 Использования универсальных, открытых интерфейсов взаимодействия.</w:t>
            </w:r>
          </w:p>
          <w:p w14:paraId="204EDA94"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Н 13.4.01 Использования универсальных, открытых интерфейсов взаимодействия.</w:t>
            </w:r>
          </w:p>
          <w:p w14:paraId="0C241F62"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Н 13.5.01 Интеграции оборудования в конвергентную сеть (2.5G + IMS).</w:t>
            </w:r>
          </w:p>
        </w:tc>
      </w:tr>
      <w:tr w:rsidR="00A57682" w:rsidRPr="00A57682" w14:paraId="1E4E99D1" w14:textId="77777777" w:rsidTr="00A57682">
        <w:tc>
          <w:tcPr>
            <w:tcW w:w="746" w:type="pct"/>
          </w:tcPr>
          <w:p w14:paraId="5A2D70D7" w14:textId="77777777" w:rsidR="002E510F" w:rsidRPr="00A57682" w:rsidRDefault="002E510F" w:rsidP="00A57682">
            <w:pPr>
              <w:spacing w:after="0" w:line="240" w:lineRule="auto"/>
              <w:rPr>
                <w:rFonts w:ascii="Times New Roman" w:hAnsi="Times New Roman"/>
                <w:bCs/>
                <w:sz w:val="24"/>
                <w:szCs w:val="24"/>
                <w:lang w:eastAsia="en-US"/>
              </w:rPr>
            </w:pPr>
            <w:r w:rsidRPr="00A57682">
              <w:rPr>
                <w:rFonts w:ascii="Times New Roman" w:hAnsi="Times New Roman"/>
                <w:bCs/>
                <w:sz w:val="24"/>
                <w:szCs w:val="24"/>
                <w:lang w:eastAsia="en-US"/>
              </w:rPr>
              <w:t>Уметь</w:t>
            </w:r>
          </w:p>
        </w:tc>
        <w:tc>
          <w:tcPr>
            <w:tcW w:w="4254" w:type="pct"/>
          </w:tcPr>
          <w:p w14:paraId="1C4ECCA9"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У 13.1.01 Проводить мониторинг сетей нового поколения;</w:t>
            </w:r>
          </w:p>
          <w:p w14:paraId="160E4018"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У 13.2.01 Ориентироваться в программных платформах персональных компьютеров, электронных блокнотов и мобильных телефонов;</w:t>
            </w:r>
          </w:p>
          <w:p w14:paraId="3BBDA43F"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У 13.3.01 Обслуживать универсальные абонентские устройства с доступом в сеть Интернет на основе программной платформы;</w:t>
            </w:r>
          </w:p>
          <w:p w14:paraId="7552E252"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У 13.4.01 Выполнять монтаж, установку и настройку современного оборудования связи</w:t>
            </w:r>
            <w:proofErr w:type="gramStart"/>
            <w:r w:rsidRPr="00A57682">
              <w:rPr>
                <w:rFonts w:ascii="Times New Roman" w:hAnsi="Times New Roman"/>
                <w:sz w:val="24"/>
                <w:szCs w:val="24"/>
              </w:rPr>
              <w:t xml:space="preserve"> ;</w:t>
            </w:r>
            <w:proofErr w:type="gramEnd"/>
          </w:p>
          <w:p w14:paraId="07C1510A"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У 13.5.01 Обслуживать универсальные абонентские устройства с доступом в сеть Интернет на основе программной платформы.</w:t>
            </w:r>
          </w:p>
        </w:tc>
      </w:tr>
      <w:tr w:rsidR="00A57682" w:rsidRPr="00A57682" w14:paraId="0945DB46" w14:textId="77777777" w:rsidTr="00A57682">
        <w:tc>
          <w:tcPr>
            <w:tcW w:w="746" w:type="pct"/>
          </w:tcPr>
          <w:p w14:paraId="486FAEB5" w14:textId="77777777" w:rsidR="002E510F" w:rsidRPr="00A57682" w:rsidRDefault="002E510F" w:rsidP="00A57682">
            <w:pPr>
              <w:spacing w:after="0" w:line="240" w:lineRule="auto"/>
              <w:rPr>
                <w:rFonts w:ascii="Times New Roman" w:hAnsi="Times New Roman"/>
                <w:bCs/>
                <w:sz w:val="24"/>
                <w:szCs w:val="24"/>
                <w:lang w:eastAsia="en-US"/>
              </w:rPr>
            </w:pPr>
            <w:r w:rsidRPr="00A57682">
              <w:rPr>
                <w:rFonts w:ascii="Times New Roman" w:hAnsi="Times New Roman"/>
                <w:bCs/>
                <w:sz w:val="24"/>
                <w:szCs w:val="24"/>
                <w:lang w:eastAsia="en-US"/>
              </w:rPr>
              <w:t>Знать</w:t>
            </w:r>
          </w:p>
        </w:tc>
        <w:tc>
          <w:tcPr>
            <w:tcW w:w="4254" w:type="pct"/>
          </w:tcPr>
          <w:p w14:paraId="7F8E300A"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01.01</w:t>
            </w:r>
            <w:r w:rsidRPr="00A57682">
              <w:rPr>
                <w:rFonts w:ascii="Times New Roman" w:hAnsi="Times New Roman"/>
                <w:i/>
                <w:iCs/>
                <w:sz w:val="24"/>
                <w:szCs w:val="24"/>
              </w:rPr>
              <w:t>.</w:t>
            </w:r>
            <w:r w:rsidRPr="00A57682">
              <w:rPr>
                <w:rFonts w:ascii="Times New Roman" w:hAnsi="Times New Roman"/>
                <w:iCs/>
                <w:sz w:val="24"/>
                <w:szCs w:val="24"/>
              </w:rPr>
              <w:t xml:space="preserve"> а</w:t>
            </w:r>
            <w:r w:rsidRPr="00A57682">
              <w:rPr>
                <w:rFonts w:ascii="Times New Roman" w:hAnsi="Times New Roman"/>
                <w:bCs/>
                <w:sz w:val="24"/>
                <w:szCs w:val="24"/>
              </w:rPr>
              <w:t>ктуальный профессиональный и социальный контекст, в котором приходится работать и жить</w:t>
            </w:r>
          </w:p>
          <w:p w14:paraId="0CD5EB1E"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 xml:space="preserve">Зо 01.02 </w:t>
            </w:r>
            <w:r w:rsidRPr="00A5768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5A99E91"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 xml:space="preserve">Зо 01.03 алгоритмы выполнения работ в профессиональной и смежных </w:t>
            </w:r>
            <w:r w:rsidRPr="00A57682">
              <w:rPr>
                <w:rFonts w:ascii="Times New Roman" w:hAnsi="Times New Roman"/>
                <w:sz w:val="24"/>
                <w:szCs w:val="24"/>
              </w:rPr>
              <w:lastRenderedPageBreak/>
              <w:t>областях</w:t>
            </w:r>
          </w:p>
          <w:p w14:paraId="5734CAC9"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01.04 методы работы в профессиональной и смежных сферах</w:t>
            </w:r>
          </w:p>
          <w:p w14:paraId="1F545E02"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01.05 структуру плана для решения задач</w:t>
            </w:r>
          </w:p>
          <w:p w14:paraId="02A7362B"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01.06 порядок оценки результатов решения задач профессиональной деятельности</w:t>
            </w:r>
          </w:p>
          <w:p w14:paraId="63D5AF04"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02.01 номенклатура информационных источников, применяемых в профессиональной деятельности</w:t>
            </w:r>
          </w:p>
          <w:p w14:paraId="17A80A6B"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02.02 приемы структурирования информации</w:t>
            </w:r>
          </w:p>
          <w:p w14:paraId="24A46CCF"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02.03 формат оформления результатов поиска информации</w:t>
            </w:r>
          </w:p>
          <w:p w14:paraId="52EF150B"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02.04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39072AA7"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Зо 02.05 основы сетевых технологий для применения в профессиональной деятельности</w:t>
            </w:r>
          </w:p>
          <w:p w14:paraId="62FC1278"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 xml:space="preserve">З 13.1.01 современные информационные технологии управления сетями связи </w:t>
            </w:r>
          </w:p>
          <w:p w14:paraId="7B5D8292"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 13.2.01 конвергенцию базовых технологий</w:t>
            </w:r>
          </w:p>
          <w:p w14:paraId="4D671A57"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 13.3.01 классификацию платформенного программного обеспечени;</w:t>
            </w:r>
          </w:p>
          <w:p w14:paraId="076A6CD3"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proofErr w:type="gramStart"/>
            <w:r w:rsidRPr="00A57682">
              <w:rPr>
                <w:rFonts w:ascii="Times New Roman" w:hAnsi="Times New Roman"/>
                <w:sz w:val="24"/>
                <w:szCs w:val="24"/>
              </w:rPr>
              <w:t>З</w:t>
            </w:r>
            <w:proofErr w:type="gramEnd"/>
            <w:r w:rsidRPr="00A57682">
              <w:rPr>
                <w:rFonts w:ascii="Times New Roman" w:hAnsi="Times New Roman"/>
                <w:sz w:val="24"/>
                <w:szCs w:val="24"/>
              </w:rPr>
              <w:t xml:space="preserve"> 13.4.01 интерфейс прикладного программирования (API )</w:t>
            </w:r>
          </w:p>
          <w:p w14:paraId="18DD9FBD" w14:textId="77777777" w:rsidR="002E510F" w:rsidRPr="00A57682" w:rsidRDefault="002E510F" w:rsidP="00A57682">
            <w:pPr>
              <w:keepNext/>
              <w:keepLines/>
              <w:suppressLineNumbers/>
              <w:suppressAutoHyphens/>
              <w:snapToGrid w:val="0"/>
              <w:spacing w:after="0" w:line="240" w:lineRule="auto"/>
              <w:contextualSpacing/>
              <w:rPr>
                <w:rFonts w:ascii="Times New Roman" w:hAnsi="Times New Roman"/>
                <w:sz w:val="24"/>
                <w:szCs w:val="24"/>
              </w:rPr>
            </w:pPr>
            <w:r w:rsidRPr="00A57682">
              <w:rPr>
                <w:rFonts w:ascii="Times New Roman" w:hAnsi="Times New Roman"/>
                <w:sz w:val="24"/>
                <w:szCs w:val="24"/>
              </w:rPr>
              <w:t>З 13.5.01 технологии, обеспечивающие одновременную передачу разнообразной информации (телефония, передача данных, видео) по информационно-коммуникационным сетям различного назначения.</w:t>
            </w:r>
          </w:p>
        </w:tc>
      </w:tr>
    </w:tbl>
    <w:p w14:paraId="57F9B617" w14:textId="77777777" w:rsidR="00A57682" w:rsidRDefault="00A57682" w:rsidP="00261EA8">
      <w:pPr>
        <w:spacing w:after="0"/>
        <w:ind w:firstLine="709"/>
        <w:rPr>
          <w:rFonts w:ascii="Times New Roman" w:hAnsi="Times New Roman"/>
          <w:b/>
          <w:sz w:val="24"/>
          <w:szCs w:val="24"/>
        </w:rPr>
      </w:pPr>
    </w:p>
    <w:p w14:paraId="21CB69E6" w14:textId="77777777" w:rsidR="00A57682" w:rsidRDefault="00A57682" w:rsidP="00261EA8">
      <w:pPr>
        <w:spacing w:after="0"/>
        <w:ind w:firstLine="709"/>
        <w:rPr>
          <w:rFonts w:ascii="Times New Roman" w:hAnsi="Times New Roman"/>
          <w:b/>
          <w:sz w:val="24"/>
          <w:szCs w:val="24"/>
        </w:rPr>
      </w:pPr>
    </w:p>
    <w:p w14:paraId="13AA525B" w14:textId="77777777" w:rsidR="002E510F" w:rsidRPr="001F4EFC" w:rsidRDefault="002E510F" w:rsidP="00261EA8">
      <w:pPr>
        <w:spacing w:after="0"/>
        <w:ind w:firstLine="709"/>
        <w:rPr>
          <w:rFonts w:ascii="Times New Roman" w:hAnsi="Times New Roman"/>
          <w:b/>
          <w:sz w:val="24"/>
          <w:szCs w:val="24"/>
        </w:rPr>
      </w:pPr>
      <w:r w:rsidRPr="001F4EFC">
        <w:rPr>
          <w:rFonts w:ascii="Times New Roman" w:hAnsi="Times New Roman"/>
          <w:b/>
          <w:sz w:val="24"/>
          <w:szCs w:val="24"/>
        </w:rPr>
        <w:t>1.2. Количество часов, отводимое на освоение профессионального модуля</w:t>
      </w:r>
    </w:p>
    <w:p w14:paraId="08263093" w14:textId="77777777" w:rsidR="002E510F" w:rsidRPr="001F4EFC" w:rsidRDefault="002E510F" w:rsidP="00261EA8">
      <w:pPr>
        <w:spacing w:after="0"/>
        <w:rPr>
          <w:rFonts w:ascii="Times New Roman" w:hAnsi="Times New Roman"/>
          <w:sz w:val="24"/>
          <w:szCs w:val="24"/>
        </w:rPr>
      </w:pPr>
    </w:p>
    <w:p w14:paraId="3C221DC4" w14:textId="6342140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 xml:space="preserve">Всего часов - </w:t>
      </w:r>
      <w:r w:rsidR="00E516CA">
        <w:rPr>
          <w:rFonts w:ascii="Times New Roman" w:hAnsi="Times New Roman"/>
          <w:sz w:val="24"/>
          <w:szCs w:val="24"/>
        </w:rPr>
        <w:t>96</w:t>
      </w:r>
    </w:p>
    <w:p w14:paraId="03DCC20C" w14:textId="353482C4"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 xml:space="preserve">в том числе в форме практической подготовки </w:t>
      </w:r>
      <w:r w:rsidR="00E516CA">
        <w:rPr>
          <w:rFonts w:ascii="Times New Roman" w:hAnsi="Times New Roman"/>
          <w:sz w:val="24"/>
          <w:szCs w:val="24"/>
        </w:rPr>
        <w:t>60</w:t>
      </w:r>
    </w:p>
    <w:p w14:paraId="470CF1AB" w14:textId="77777777" w:rsidR="002E510F" w:rsidRPr="001F4EFC" w:rsidRDefault="002E510F" w:rsidP="00261EA8">
      <w:pPr>
        <w:spacing w:after="0"/>
        <w:rPr>
          <w:rFonts w:ascii="Times New Roman" w:hAnsi="Times New Roman"/>
          <w:sz w:val="24"/>
          <w:szCs w:val="24"/>
        </w:rPr>
      </w:pPr>
    </w:p>
    <w:p w14:paraId="56A00682" w14:textId="7777777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Из них на освоение МДК – 60</w:t>
      </w:r>
      <w:r w:rsidRPr="001F4EFC">
        <w:rPr>
          <w:rFonts w:ascii="Times New Roman" w:hAnsi="Times New Roman"/>
          <w:sz w:val="24"/>
          <w:szCs w:val="24"/>
        </w:rPr>
        <w:tab/>
      </w:r>
    </w:p>
    <w:p w14:paraId="54269DD0" w14:textId="77777777" w:rsidR="002E510F" w:rsidRPr="001F4EFC" w:rsidRDefault="002E510F" w:rsidP="00261EA8">
      <w:pPr>
        <w:spacing w:after="0"/>
        <w:ind w:firstLine="708"/>
        <w:rPr>
          <w:rFonts w:ascii="Times New Roman" w:hAnsi="Times New Roman"/>
          <w:sz w:val="24"/>
          <w:szCs w:val="24"/>
        </w:rPr>
      </w:pPr>
      <w:r w:rsidRPr="001F4EFC">
        <w:rPr>
          <w:rFonts w:ascii="Times New Roman" w:hAnsi="Times New Roman"/>
          <w:sz w:val="24"/>
          <w:szCs w:val="24"/>
        </w:rPr>
        <w:t>в том числе самостоятельная работа -0</w:t>
      </w:r>
    </w:p>
    <w:p w14:paraId="688126AD" w14:textId="110FAA97" w:rsidR="002E510F" w:rsidRPr="001F4EFC" w:rsidRDefault="002E510F" w:rsidP="00261EA8">
      <w:pPr>
        <w:spacing w:after="0"/>
        <w:rPr>
          <w:rFonts w:ascii="Times New Roman" w:hAnsi="Times New Roman"/>
          <w:sz w:val="24"/>
          <w:szCs w:val="24"/>
        </w:rPr>
      </w:pPr>
      <w:r w:rsidRPr="001F4EFC">
        <w:rPr>
          <w:rFonts w:ascii="Times New Roman" w:hAnsi="Times New Roman"/>
          <w:sz w:val="24"/>
          <w:szCs w:val="24"/>
        </w:rPr>
        <w:t>практики, в том числе учебная -</w:t>
      </w:r>
      <w:r w:rsidR="00E516CA">
        <w:rPr>
          <w:rFonts w:ascii="Times New Roman" w:hAnsi="Times New Roman"/>
          <w:sz w:val="24"/>
          <w:szCs w:val="24"/>
        </w:rPr>
        <w:t>36</w:t>
      </w:r>
    </w:p>
    <w:p w14:paraId="3DB5AD30" w14:textId="008ED40E" w:rsidR="002E510F" w:rsidRPr="001F4EFC" w:rsidRDefault="002E510F" w:rsidP="00261EA8">
      <w:pPr>
        <w:spacing w:after="0"/>
        <w:ind w:left="1416" w:firstLine="708"/>
        <w:rPr>
          <w:rFonts w:ascii="Times New Roman" w:hAnsi="Times New Roman"/>
          <w:sz w:val="24"/>
          <w:szCs w:val="24"/>
        </w:rPr>
      </w:pPr>
      <w:r w:rsidRPr="001F4EFC">
        <w:rPr>
          <w:rFonts w:ascii="Times New Roman" w:hAnsi="Times New Roman"/>
          <w:sz w:val="24"/>
          <w:szCs w:val="24"/>
        </w:rPr>
        <w:t xml:space="preserve">   производственная - </w:t>
      </w:r>
      <w:r w:rsidR="00E516CA">
        <w:rPr>
          <w:rFonts w:ascii="Times New Roman" w:hAnsi="Times New Roman"/>
          <w:sz w:val="24"/>
          <w:szCs w:val="24"/>
        </w:rPr>
        <w:t>0</w:t>
      </w:r>
    </w:p>
    <w:p w14:paraId="7DC1EB51" w14:textId="77777777" w:rsidR="002E510F" w:rsidRPr="001F4EFC" w:rsidRDefault="002E510F" w:rsidP="00261EA8">
      <w:pPr>
        <w:spacing w:after="0"/>
        <w:rPr>
          <w:rFonts w:ascii="Times New Roman" w:hAnsi="Times New Roman"/>
          <w:sz w:val="24"/>
          <w:szCs w:val="24"/>
        </w:rPr>
      </w:pPr>
      <w:r w:rsidRPr="001F4EFC">
        <w:rPr>
          <w:rFonts w:ascii="Times New Roman" w:hAnsi="Times New Roman"/>
          <w:iCs/>
          <w:sz w:val="24"/>
          <w:szCs w:val="24"/>
        </w:rPr>
        <w:t>Промежуточная аттестация</w:t>
      </w:r>
      <w:r w:rsidRPr="001F4EFC">
        <w:rPr>
          <w:rFonts w:ascii="Times New Roman" w:hAnsi="Times New Roman"/>
          <w:sz w:val="24"/>
          <w:szCs w:val="24"/>
        </w:rPr>
        <w:t xml:space="preserve"> 0</w:t>
      </w:r>
      <w:r w:rsidRPr="001F4EFC">
        <w:rPr>
          <w:rFonts w:ascii="Times New Roman" w:hAnsi="Times New Roman"/>
          <w:bCs/>
          <w:sz w:val="24"/>
          <w:szCs w:val="24"/>
        </w:rPr>
        <w:t>.</w:t>
      </w:r>
    </w:p>
    <w:p w14:paraId="136D7D50" w14:textId="77777777" w:rsidR="002E510F" w:rsidRPr="001F4EFC" w:rsidRDefault="002E510F" w:rsidP="00261EA8">
      <w:pPr>
        <w:spacing w:after="0"/>
        <w:rPr>
          <w:rFonts w:ascii="Times New Roman" w:hAnsi="Times New Roman"/>
          <w:b/>
          <w:i/>
          <w:sz w:val="24"/>
          <w:szCs w:val="24"/>
        </w:rPr>
        <w:sectPr w:rsidR="002E510F" w:rsidRPr="001F4EFC" w:rsidSect="001F4EFC">
          <w:pgSz w:w="11907" w:h="16840"/>
          <w:pgMar w:top="1134" w:right="567" w:bottom="1134" w:left="1701" w:header="709" w:footer="709" w:gutter="0"/>
          <w:cols w:space="720"/>
        </w:sectPr>
      </w:pPr>
    </w:p>
    <w:p w14:paraId="6A6D1557" w14:textId="77777777" w:rsidR="002E510F" w:rsidRPr="001F4EFC" w:rsidRDefault="002E510F" w:rsidP="00261EA8">
      <w:pPr>
        <w:spacing w:after="0"/>
        <w:jc w:val="center"/>
        <w:rPr>
          <w:rFonts w:ascii="Times New Roman" w:hAnsi="Times New Roman"/>
          <w:b/>
          <w:caps/>
          <w:sz w:val="24"/>
          <w:szCs w:val="24"/>
        </w:rPr>
      </w:pPr>
      <w:r w:rsidRPr="001F4EFC">
        <w:rPr>
          <w:rFonts w:ascii="Times New Roman" w:hAnsi="Times New Roman"/>
          <w:b/>
          <w:caps/>
          <w:sz w:val="24"/>
          <w:szCs w:val="24"/>
        </w:rPr>
        <w:lastRenderedPageBreak/>
        <w:t>2. Структура и содержание профессионального модуля</w:t>
      </w:r>
    </w:p>
    <w:p w14:paraId="75D89C0B" w14:textId="77777777" w:rsidR="002E510F" w:rsidRPr="001F4EFC" w:rsidRDefault="002E510F" w:rsidP="00261EA8">
      <w:pPr>
        <w:spacing w:after="0"/>
        <w:ind w:firstLine="851"/>
        <w:rPr>
          <w:rFonts w:ascii="Times New Roman" w:hAnsi="Times New Roman"/>
          <w:b/>
          <w:sz w:val="24"/>
          <w:szCs w:val="24"/>
        </w:rPr>
      </w:pPr>
      <w:r w:rsidRPr="001F4EFC">
        <w:rPr>
          <w:rFonts w:ascii="Times New Roman" w:hAnsi="Times New Roman"/>
          <w:b/>
          <w:sz w:val="24"/>
          <w:szCs w:val="24"/>
        </w:rPr>
        <w:t>2.1. Структура профессионального модуля</w:t>
      </w:r>
      <w:r w:rsidRPr="001F4EFC">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481"/>
        <w:gridCol w:w="813"/>
        <w:gridCol w:w="875"/>
        <w:gridCol w:w="586"/>
        <w:gridCol w:w="1417"/>
        <w:gridCol w:w="1287"/>
        <w:gridCol w:w="1834"/>
        <w:gridCol w:w="523"/>
        <w:gridCol w:w="35"/>
        <w:gridCol w:w="967"/>
        <w:gridCol w:w="1955"/>
      </w:tblGrid>
      <w:tr w:rsidR="002E510F" w:rsidRPr="001F4EFC" w14:paraId="39F7DF67" w14:textId="77777777" w:rsidTr="00E516CA">
        <w:trPr>
          <w:trHeight w:val="484"/>
        </w:trPr>
        <w:tc>
          <w:tcPr>
            <w:tcW w:w="681" w:type="pct"/>
            <w:vMerge w:val="restart"/>
            <w:tcBorders>
              <w:bottom w:val="single" w:sz="4" w:space="0" w:color="auto"/>
            </w:tcBorders>
            <w:vAlign w:val="center"/>
          </w:tcPr>
          <w:p w14:paraId="11E7525A"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Коды профессиональных общих компетенций</w:t>
            </w:r>
          </w:p>
        </w:tc>
        <w:tc>
          <w:tcPr>
            <w:tcW w:w="839" w:type="pct"/>
            <w:vMerge w:val="restart"/>
            <w:tcBorders>
              <w:bottom w:val="single" w:sz="4" w:space="0" w:color="auto"/>
            </w:tcBorders>
            <w:vAlign w:val="center"/>
          </w:tcPr>
          <w:p w14:paraId="724F0003"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Наименования разделов профессионального модуля</w:t>
            </w:r>
          </w:p>
        </w:tc>
        <w:tc>
          <w:tcPr>
            <w:tcW w:w="275" w:type="pct"/>
            <w:vMerge w:val="restart"/>
            <w:tcBorders>
              <w:bottom w:val="single" w:sz="4" w:space="0" w:color="auto"/>
            </w:tcBorders>
            <w:vAlign w:val="center"/>
          </w:tcPr>
          <w:p w14:paraId="5BC07191"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iCs/>
                <w:sz w:val="24"/>
                <w:szCs w:val="24"/>
              </w:rPr>
              <w:t>Вс</w:t>
            </w:r>
            <w:r w:rsidRPr="001F4EFC">
              <w:rPr>
                <w:rFonts w:ascii="Times New Roman" w:hAnsi="Times New Roman"/>
                <w:iCs/>
                <w:sz w:val="24"/>
                <w:szCs w:val="24"/>
              </w:rPr>
              <w:t>е</w:t>
            </w:r>
            <w:r w:rsidRPr="001F4EFC">
              <w:rPr>
                <w:rFonts w:ascii="Times New Roman" w:hAnsi="Times New Roman"/>
                <w:iCs/>
                <w:sz w:val="24"/>
                <w:szCs w:val="24"/>
              </w:rPr>
              <w:t>го, час.</w:t>
            </w:r>
          </w:p>
        </w:tc>
        <w:tc>
          <w:tcPr>
            <w:tcW w:w="296" w:type="pct"/>
            <w:vMerge w:val="restart"/>
            <w:tcBorders>
              <w:bottom w:val="single" w:sz="4" w:space="0" w:color="auto"/>
            </w:tcBorders>
            <w:textDirection w:val="btLr"/>
            <w:vAlign w:val="center"/>
          </w:tcPr>
          <w:p w14:paraId="00D1B8E6"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iCs/>
                <w:sz w:val="24"/>
                <w:szCs w:val="24"/>
              </w:rPr>
              <w:t>В т.ч. в форме практич</w:t>
            </w:r>
            <w:r w:rsidRPr="001F4EFC">
              <w:rPr>
                <w:rFonts w:ascii="Times New Roman" w:hAnsi="Times New Roman"/>
                <w:iCs/>
                <w:sz w:val="24"/>
                <w:szCs w:val="24"/>
              </w:rPr>
              <w:t>е</w:t>
            </w:r>
            <w:r w:rsidRPr="001F4EFC">
              <w:rPr>
                <w:rFonts w:ascii="Times New Roman" w:hAnsi="Times New Roman"/>
                <w:iCs/>
                <w:sz w:val="24"/>
                <w:szCs w:val="24"/>
              </w:rPr>
              <w:t>ской. подготовки</w:t>
            </w:r>
          </w:p>
        </w:tc>
        <w:tc>
          <w:tcPr>
            <w:tcW w:w="2909" w:type="pct"/>
            <w:gridSpan w:val="8"/>
            <w:tcBorders>
              <w:bottom w:val="single" w:sz="4" w:space="0" w:color="auto"/>
            </w:tcBorders>
          </w:tcPr>
          <w:p w14:paraId="08AEEE47"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Объем профессионального модуля, ак. час.</w:t>
            </w:r>
          </w:p>
        </w:tc>
      </w:tr>
      <w:tr w:rsidR="002E510F" w:rsidRPr="001F4EFC" w14:paraId="6DED8B73" w14:textId="77777777" w:rsidTr="00E516CA">
        <w:trPr>
          <w:trHeight w:val="58"/>
        </w:trPr>
        <w:tc>
          <w:tcPr>
            <w:tcW w:w="681" w:type="pct"/>
            <w:vMerge/>
          </w:tcPr>
          <w:p w14:paraId="75424DF1" w14:textId="77777777" w:rsidR="002E510F" w:rsidRPr="001F4EFC" w:rsidRDefault="002E510F" w:rsidP="00A57682">
            <w:pPr>
              <w:spacing w:after="0" w:line="240" w:lineRule="auto"/>
              <w:rPr>
                <w:rFonts w:ascii="Times New Roman" w:hAnsi="Times New Roman"/>
                <w:i/>
                <w:sz w:val="24"/>
                <w:szCs w:val="24"/>
              </w:rPr>
            </w:pPr>
          </w:p>
        </w:tc>
        <w:tc>
          <w:tcPr>
            <w:tcW w:w="839" w:type="pct"/>
            <w:vMerge/>
            <w:vAlign w:val="center"/>
          </w:tcPr>
          <w:p w14:paraId="0BB4FEB4" w14:textId="77777777" w:rsidR="002E510F" w:rsidRPr="001F4EFC" w:rsidRDefault="002E510F" w:rsidP="00A57682">
            <w:pPr>
              <w:spacing w:after="0" w:line="240" w:lineRule="auto"/>
              <w:rPr>
                <w:rFonts w:ascii="Times New Roman" w:hAnsi="Times New Roman"/>
                <w:i/>
                <w:sz w:val="24"/>
                <w:szCs w:val="24"/>
              </w:rPr>
            </w:pPr>
          </w:p>
        </w:tc>
        <w:tc>
          <w:tcPr>
            <w:tcW w:w="275" w:type="pct"/>
            <w:vMerge/>
            <w:vAlign w:val="center"/>
          </w:tcPr>
          <w:p w14:paraId="399C0573" w14:textId="77777777" w:rsidR="002E510F" w:rsidRPr="001F4EFC" w:rsidRDefault="002E510F" w:rsidP="00A57682">
            <w:pPr>
              <w:spacing w:after="0" w:line="240" w:lineRule="auto"/>
              <w:rPr>
                <w:rFonts w:ascii="Times New Roman" w:hAnsi="Times New Roman"/>
                <w:i/>
                <w:iCs/>
                <w:sz w:val="24"/>
                <w:szCs w:val="24"/>
              </w:rPr>
            </w:pPr>
          </w:p>
        </w:tc>
        <w:tc>
          <w:tcPr>
            <w:tcW w:w="296" w:type="pct"/>
            <w:vMerge/>
            <w:shd w:val="clear" w:color="auto" w:fill="FFFF00"/>
          </w:tcPr>
          <w:p w14:paraId="3189E040" w14:textId="77777777" w:rsidR="002E510F" w:rsidRPr="001F4EFC" w:rsidRDefault="002E510F" w:rsidP="00A57682">
            <w:pPr>
              <w:suppressAutoHyphens/>
              <w:spacing w:after="0" w:line="240" w:lineRule="auto"/>
              <w:jc w:val="center"/>
              <w:rPr>
                <w:rFonts w:ascii="Times New Roman" w:hAnsi="Times New Roman"/>
                <w:sz w:val="24"/>
                <w:szCs w:val="24"/>
              </w:rPr>
            </w:pPr>
          </w:p>
        </w:tc>
        <w:tc>
          <w:tcPr>
            <w:tcW w:w="1921" w:type="pct"/>
            <w:gridSpan w:val="6"/>
          </w:tcPr>
          <w:p w14:paraId="116CB811"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Обучение по МДК</w:t>
            </w:r>
          </w:p>
        </w:tc>
        <w:tc>
          <w:tcPr>
            <w:tcW w:w="988" w:type="pct"/>
            <w:gridSpan w:val="2"/>
            <w:vMerge w:val="restart"/>
            <w:vAlign w:val="center"/>
          </w:tcPr>
          <w:p w14:paraId="12DE1C3A"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Практики</w:t>
            </w:r>
          </w:p>
        </w:tc>
      </w:tr>
      <w:tr w:rsidR="002E510F" w:rsidRPr="001F4EFC" w14:paraId="43B7D24C" w14:textId="77777777" w:rsidTr="00E516CA">
        <w:tc>
          <w:tcPr>
            <w:tcW w:w="681" w:type="pct"/>
            <w:vMerge/>
          </w:tcPr>
          <w:p w14:paraId="4D0BA553" w14:textId="77777777" w:rsidR="002E510F" w:rsidRPr="001F4EFC" w:rsidRDefault="002E510F" w:rsidP="00A57682">
            <w:pPr>
              <w:spacing w:after="0" w:line="240" w:lineRule="auto"/>
              <w:rPr>
                <w:rFonts w:ascii="Times New Roman" w:hAnsi="Times New Roman"/>
                <w:i/>
                <w:sz w:val="24"/>
                <w:szCs w:val="24"/>
              </w:rPr>
            </w:pPr>
          </w:p>
        </w:tc>
        <w:tc>
          <w:tcPr>
            <w:tcW w:w="839" w:type="pct"/>
            <w:vMerge/>
            <w:vAlign w:val="center"/>
          </w:tcPr>
          <w:p w14:paraId="52D24661" w14:textId="77777777" w:rsidR="002E510F" w:rsidRPr="001F4EFC" w:rsidRDefault="002E510F" w:rsidP="00A57682">
            <w:pPr>
              <w:spacing w:after="0" w:line="240" w:lineRule="auto"/>
              <w:rPr>
                <w:rFonts w:ascii="Times New Roman" w:hAnsi="Times New Roman"/>
                <w:i/>
                <w:sz w:val="24"/>
                <w:szCs w:val="24"/>
              </w:rPr>
            </w:pPr>
          </w:p>
        </w:tc>
        <w:tc>
          <w:tcPr>
            <w:tcW w:w="275" w:type="pct"/>
            <w:vMerge/>
            <w:vAlign w:val="center"/>
          </w:tcPr>
          <w:p w14:paraId="67E2E049" w14:textId="77777777" w:rsidR="002E510F" w:rsidRPr="001F4EFC" w:rsidRDefault="002E510F" w:rsidP="00A57682">
            <w:pPr>
              <w:spacing w:after="0" w:line="240" w:lineRule="auto"/>
              <w:rPr>
                <w:rFonts w:ascii="Times New Roman" w:hAnsi="Times New Roman"/>
                <w:i/>
                <w:iCs/>
                <w:sz w:val="24"/>
                <w:szCs w:val="24"/>
              </w:rPr>
            </w:pPr>
          </w:p>
        </w:tc>
        <w:tc>
          <w:tcPr>
            <w:tcW w:w="296" w:type="pct"/>
            <w:vMerge/>
            <w:shd w:val="clear" w:color="auto" w:fill="FFFF00"/>
          </w:tcPr>
          <w:p w14:paraId="05C343B0" w14:textId="77777777" w:rsidR="002E510F" w:rsidRPr="001F4EFC" w:rsidRDefault="002E510F" w:rsidP="00A57682">
            <w:pPr>
              <w:suppressAutoHyphens/>
              <w:spacing w:after="0" w:line="240" w:lineRule="auto"/>
              <w:jc w:val="center"/>
              <w:rPr>
                <w:rFonts w:ascii="Times New Roman" w:hAnsi="Times New Roman"/>
                <w:sz w:val="24"/>
                <w:szCs w:val="24"/>
              </w:rPr>
            </w:pPr>
          </w:p>
        </w:tc>
        <w:tc>
          <w:tcPr>
            <w:tcW w:w="198" w:type="pct"/>
            <w:vMerge w:val="restart"/>
          </w:tcPr>
          <w:p w14:paraId="2F087162"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Всего</w:t>
            </w:r>
          </w:p>
          <w:p w14:paraId="71F28A26" w14:textId="77777777" w:rsidR="002E510F" w:rsidRPr="001F4EFC" w:rsidRDefault="002E510F" w:rsidP="00A57682">
            <w:pPr>
              <w:suppressAutoHyphens/>
              <w:spacing w:after="0" w:line="240" w:lineRule="auto"/>
              <w:jc w:val="center"/>
              <w:rPr>
                <w:rFonts w:ascii="Times New Roman" w:hAnsi="Times New Roman"/>
                <w:sz w:val="24"/>
                <w:szCs w:val="24"/>
              </w:rPr>
            </w:pPr>
          </w:p>
        </w:tc>
        <w:tc>
          <w:tcPr>
            <w:tcW w:w="1723" w:type="pct"/>
            <w:gridSpan w:val="5"/>
          </w:tcPr>
          <w:p w14:paraId="00AAD3F0"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В том числе</w:t>
            </w:r>
          </w:p>
        </w:tc>
        <w:tc>
          <w:tcPr>
            <w:tcW w:w="988" w:type="pct"/>
            <w:gridSpan w:val="2"/>
            <w:vMerge/>
            <w:vAlign w:val="center"/>
          </w:tcPr>
          <w:p w14:paraId="349142AE" w14:textId="77777777" w:rsidR="002E510F" w:rsidRPr="001F4EFC" w:rsidRDefault="002E510F" w:rsidP="00A57682">
            <w:pPr>
              <w:suppressAutoHyphens/>
              <w:spacing w:after="0" w:line="240" w:lineRule="auto"/>
              <w:jc w:val="center"/>
              <w:rPr>
                <w:rFonts w:ascii="Times New Roman" w:hAnsi="Times New Roman"/>
                <w:i/>
                <w:sz w:val="24"/>
                <w:szCs w:val="24"/>
              </w:rPr>
            </w:pPr>
          </w:p>
        </w:tc>
      </w:tr>
      <w:tr w:rsidR="002E510F" w:rsidRPr="001F4EFC" w14:paraId="6EE08A3C" w14:textId="77777777" w:rsidTr="00E516CA">
        <w:trPr>
          <w:cantSplit/>
          <w:trHeight w:val="1415"/>
        </w:trPr>
        <w:tc>
          <w:tcPr>
            <w:tcW w:w="681" w:type="pct"/>
            <w:vMerge/>
          </w:tcPr>
          <w:p w14:paraId="7E0B7EB7" w14:textId="77777777" w:rsidR="002E510F" w:rsidRPr="001F4EFC" w:rsidRDefault="002E510F" w:rsidP="00A57682">
            <w:pPr>
              <w:spacing w:after="0" w:line="240" w:lineRule="auto"/>
              <w:rPr>
                <w:rFonts w:ascii="Times New Roman" w:hAnsi="Times New Roman"/>
                <w:i/>
                <w:sz w:val="24"/>
                <w:szCs w:val="24"/>
              </w:rPr>
            </w:pPr>
          </w:p>
        </w:tc>
        <w:tc>
          <w:tcPr>
            <w:tcW w:w="839" w:type="pct"/>
            <w:vMerge/>
            <w:vAlign w:val="center"/>
          </w:tcPr>
          <w:p w14:paraId="1A09378E" w14:textId="77777777" w:rsidR="002E510F" w:rsidRPr="001F4EFC" w:rsidRDefault="002E510F" w:rsidP="00A57682">
            <w:pPr>
              <w:spacing w:after="0" w:line="240" w:lineRule="auto"/>
              <w:rPr>
                <w:rFonts w:ascii="Times New Roman" w:hAnsi="Times New Roman"/>
                <w:i/>
                <w:sz w:val="24"/>
                <w:szCs w:val="24"/>
              </w:rPr>
            </w:pPr>
          </w:p>
        </w:tc>
        <w:tc>
          <w:tcPr>
            <w:tcW w:w="275" w:type="pct"/>
            <w:vMerge/>
            <w:vAlign w:val="center"/>
          </w:tcPr>
          <w:p w14:paraId="6EA50CD6" w14:textId="77777777" w:rsidR="002E510F" w:rsidRPr="001F4EFC" w:rsidRDefault="002E510F" w:rsidP="00A57682">
            <w:pPr>
              <w:spacing w:after="0" w:line="240" w:lineRule="auto"/>
              <w:rPr>
                <w:rFonts w:ascii="Times New Roman" w:hAnsi="Times New Roman"/>
                <w:i/>
                <w:sz w:val="24"/>
                <w:szCs w:val="24"/>
              </w:rPr>
            </w:pPr>
          </w:p>
        </w:tc>
        <w:tc>
          <w:tcPr>
            <w:tcW w:w="296" w:type="pct"/>
            <w:vMerge/>
            <w:shd w:val="clear" w:color="auto" w:fill="FFFF00"/>
          </w:tcPr>
          <w:p w14:paraId="4CEA6E2B" w14:textId="77777777" w:rsidR="002E510F" w:rsidRPr="001F4EFC" w:rsidRDefault="002E510F" w:rsidP="00A57682">
            <w:pPr>
              <w:suppressAutoHyphens/>
              <w:spacing w:after="0" w:line="240" w:lineRule="auto"/>
              <w:jc w:val="center"/>
              <w:rPr>
                <w:rFonts w:ascii="Times New Roman" w:hAnsi="Times New Roman"/>
                <w:i/>
                <w:sz w:val="24"/>
                <w:szCs w:val="24"/>
              </w:rPr>
            </w:pPr>
          </w:p>
        </w:tc>
        <w:tc>
          <w:tcPr>
            <w:tcW w:w="198" w:type="pct"/>
            <w:vMerge/>
          </w:tcPr>
          <w:p w14:paraId="58914E59" w14:textId="77777777" w:rsidR="002E510F" w:rsidRPr="001F4EFC" w:rsidRDefault="002E510F" w:rsidP="00A57682">
            <w:pPr>
              <w:suppressAutoHyphens/>
              <w:spacing w:after="0" w:line="240" w:lineRule="auto"/>
              <w:jc w:val="center"/>
              <w:rPr>
                <w:rFonts w:ascii="Times New Roman" w:hAnsi="Times New Roman"/>
                <w:i/>
                <w:sz w:val="24"/>
                <w:szCs w:val="24"/>
              </w:rPr>
            </w:pPr>
          </w:p>
        </w:tc>
        <w:tc>
          <w:tcPr>
            <w:tcW w:w="479" w:type="pct"/>
            <w:vAlign w:val="center"/>
          </w:tcPr>
          <w:p w14:paraId="5977874B" w14:textId="77777777" w:rsidR="002E510F" w:rsidRPr="001F4EFC" w:rsidRDefault="002E510F" w:rsidP="00A57682">
            <w:pPr>
              <w:suppressAutoHyphens/>
              <w:spacing w:after="0" w:line="240" w:lineRule="auto"/>
              <w:jc w:val="center"/>
              <w:rPr>
                <w:rFonts w:ascii="Times New Roman" w:hAnsi="Times New Roman"/>
                <w:color w:val="000000"/>
                <w:sz w:val="24"/>
                <w:szCs w:val="24"/>
              </w:rPr>
            </w:pPr>
            <w:r w:rsidRPr="001F4EFC">
              <w:rPr>
                <w:rFonts w:ascii="Times New Roman" w:hAnsi="Times New Roman"/>
                <w:color w:val="000000"/>
                <w:sz w:val="24"/>
                <w:szCs w:val="24"/>
              </w:rPr>
              <w:t>Лабораторных</w:t>
            </w:r>
            <w:proofErr w:type="gramStart"/>
            <w:r w:rsidRPr="001F4EFC">
              <w:rPr>
                <w:rFonts w:ascii="Times New Roman" w:hAnsi="Times New Roman"/>
                <w:color w:val="000000"/>
                <w:sz w:val="24"/>
                <w:szCs w:val="24"/>
              </w:rPr>
              <w:t>.</w:t>
            </w:r>
            <w:proofErr w:type="gramEnd"/>
            <w:r w:rsidRPr="001F4EFC">
              <w:rPr>
                <w:rFonts w:ascii="Times New Roman" w:hAnsi="Times New Roman"/>
                <w:color w:val="000000"/>
                <w:sz w:val="24"/>
                <w:szCs w:val="24"/>
              </w:rPr>
              <w:t xml:space="preserve"> </w:t>
            </w:r>
            <w:proofErr w:type="gramStart"/>
            <w:r w:rsidRPr="001F4EFC">
              <w:rPr>
                <w:rFonts w:ascii="Times New Roman" w:hAnsi="Times New Roman"/>
                <w:color w:val="000000"/>
                <w:sz w:val="24"/>
                <w:szCs w:val="24"/>
              </w:rPr>
              <w:t>и</w:t>
            </w:r>
            <w:proofErr w:type="gramEnd"/>
            <w:r w:rsidRPr="001F4EFC">
              <w:rPr>
                <w:rFonts w:ascii="Times New Roman" w:hAnsi="Times New Roman"/>
                <w:color w:val="000000"/>
                <w:sz w:val="24"/>
                <w:szCs w:val="24"/>
              </w:rPr>
              <w:t xml:space="preserve"> практических. занятий</w:t>
            </w:r>
          </w:p>
          <w:p w14:paraId="598E35B7" w14:textId="77777777" w:rsidR="002E510F" w:rsidRPr="001F4EFC" w:rsidRDefault="002E510F" w:rsidP="00A57682">
            <w:pPr>
              <w:suppressAutoHyphens/>
              <w:spacing w:after="0" w:line="240" w:lineRule="auto"/>
              <w:jc w:val="center"/>
              <w:rPr>
                <w:rFonts w:ascii="Times New Roman" w:hAnsi="Times New Roman"/>
                <w:color w:val="000000"/>
                <w:sz w:val="24"/>
                <w:szCs w:val="24"/>
              </w:rPr>
            </w:pPr>
          </w:p>
          <w:p w14:paraId="3FAF95C8" w14:textId="77777777" w:rsidR="002E510F" w:rsidRPr="001F4EFC" w:rsidRDefault="002E510F" w:rsidP="00A57682">
            <w:pPr>
              <w:suppressAutoHyphens/>
              <w:spacing w:after="0" w:line="240" w:lineRule="auto"/>
              <w:jc w:val="center"/>
              <w:rPr>
                <w:rFonts w:ascii="Times New Roman" w:hAnsi="Times New Roman"/>
                <w:i/>
                <w:sz w:val="24"/>
                <w:szCs w:val="24"/>
              </w:rPr>
            </w:pPr>
          </w:p>
        </w:tc>
        <w:tc>
          <w:tcPr>
            <w:tcW w:w="435" w:type="pct"/>
            <w:vAlign w:val="center"/>
          </w:tcPr>
          <w:p w14:paraId="4E11ED80" w14:textId="77777777" w:rsidR="002E510F" w:rsidRPr="001F4EFC" w:rsidRDefault="002E510F" w:rsidP="00A57682">
            <w:pPr>
              <w:suppressAutoHyphens/>
              <w:spacing w:after="0" w:line="240" w:lineRule="auto"/>
              <w:jc w:val="center"/>
              <w:rPr>
                <w:rFonts w:ascii="Times New Roman" w:hAnsi="Times New Roman"/>
                <w:iCs/>
                <w:sz w:val="24"/>
                <w:szCs w:val="24"/>
              </w:rPr>
            </w:pPr>
            <w:r w:rsidRPr="001F4EFC">
              <w:rPr>
                <w:rFonts w:ascii="Times New Roman" w:hAnsi="Times New Roman"/>
                <w:sz w:val="24"/>
                <w:szCs w:val="24"/>
              </w:rPr>
              <w:t>Курсовых работ (проектов</w:t>
            </w:r>
            <w:r w:rsidR="00A57682">
              <w:rPr>
                <w:rFonts w:ascii="Times New Roman" w:hAnsi="Times New Roman"/>
                <w:sz w:val="24"/>
                <w:szCs w:val="24"/>
              </w:rPr>
              <w:t>)</w:t>
            </w:r>
          </w:p>
        </w:tc>
        <w:tc>
          <w:tcPr>
            <w:tcW w:w="620" w:type="pct"/>
            <w:vAlign w:val="center"/>
          </w:tcPr>
          <w:p w14:paraId="20D12B28" w14:textId="77777777" w:rsidR="002E510F" w:rsidRPr="001F4EFC" w:rsidRDefault="002E510F" w:rsidP="00A57682">
            <w:pPr>
              <w:suppressAutoHyphens/>
              <w:spacing w:after="0" w:line="240" w:lineRule="auto"/>
              <w:jc w:val="center"/>
              <w:rPr>
                <w:rFonts w:ascii="Times New Roman" w:hAnsi="Times New Roman"/>
                <w:color w:val="000000"/>
                <w:sz w:val="24"/>
                <w:szCs w:val="24"/>
              </w:rPr>
            </w:pPr>
            <w:r w:rsidRPr="001F4EFC">
              <w:rPr>
                <w:rFonts w:ascii="Times New Roman" w:hAnsi="Times New Roman"/>
                <w:sz w:val="24"/>
                <w:szCs w:val="24"/>
              </w:rPr>
              <w:t>Самостоятельная работа</w:t>
            </w:r>
          </w:p>
        </w:tc>
        <w:tc>
          <w:tcPr>
            <w:tcW w:w="189" w:type="pct"/>
            <w:gridSpan w:val="2"/>
            <w:textDirection w:val="btLr"/>
            <w:vAlign w:val="center"/>
          </w:tcPr>
          <w:p w14:paraId="13716757"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Промежуточная аттестация</w:t>
            </w:r>
          </w:p>
        </w:tc>
        <w:tc>
          <w:tcPr>
            <w:tcW w:w="327" w:type="pct"/>
            <w:vAlign w:val="center"/>
          </w:tcPr>
          <w:p w14:paraId="009624DD"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Учебная</w:t>
            </w:r>
          </w:p>
          <w:p w14:paraId="1B10E4DD" w14:textId="77777777" w:rsidR="002E510F" w:rsidRPr="001F4EFC" w:rsidRDefault="002E510F" w:rsidP="00A57682">
            <w:pPr>
              <w:suppressAutoHyphens/>
              <w:spacing w:after="0" w:line="240" w:lineRule="auto"/>
              <w:jc w:val="center"/>
              <w:rPr>
                <w:rFonts w:ascii="Times New Roman" w:hAnsi="Times New Roman"/>
                <w:i/>
                <w:sz w:val="24"/>
                <w:szCs w:val="24"/>
              </w:rPr>
            </w:pPr>
          </w:p>
        </w:tc>
        <w:tc>
          <w:tcPr>
            <w:tcW w:w="661" w:type="pct"/>
            <w:vAlign w:val="center"/>
          </w:tcPr>
          <w:p w14:paraId="7228BD10" w14:textId="77777777" w:rsidR="002E510F" w:rsidRPr="001F4EFC" w:rsidRDefault="002E510F" w:rsidP="00A57682">
            <w:pPr>
              <w:suppressAutoHyphens/>
              <w:spacing w:after="0" w:line="240" w:lineRule="auto"/>
              <w:jc w:val="center"/>
              <w:rPr>
                <w:rFonts w:ascii="Times New Roman" w:hAnsi="Times New Roman"/>
                <w:sz w:val="24"/>
                <w:szCs w:val="24"/>
              </w:rPr>
            </w:pPr>
            <w:r w:rsidRPr="001F4EFC">
              <w:rPr>
                <w:rFonts w:ascii="Times New Roman" w:hAnsi="Times New Roman"/>
                <w:sz w:val="24"/>
                <w:szCs w:val="24"/>
              </w:rPr>
              <w:t>Производственная</w:t>
            </w:r>
          </w:p>
          <w:p w14:paraId="1FE9FECC" w14:textId="77777777" w:rsidR="002E510F" w:rsidRPr="001F4EFC" w:rsidRDefault="002E510F" w:rsidP="00A57682">
            <w:pPr>
              <w:suppressAutoHyphens/>
              <w:spacing w:after="0" w:line="240" w:lineRule="auto"/>
              <w:jc w:val="center"/>
              <w:rPr>
                <w:rFonts w:ascii="Times New Roman" w:hAnsi="Times New Roman"/>
                <w:i/>
                <w:sz w:val="24"/>
                <w:szCs w:val="24"/>
              </w:rPr>
            </w:pPr>
          </w:p>
        </w:tc>
      </w:tr>
      <w:tr w:rsidR="002E510F" w:rsidRPr="001F4EFC" w14:paraId="3B060995" w14:textId="77777777" w:rsidTr="00E516CA">
        <w:trPr>
          <w:trHeight w:val="415"/>
        </w:trPr>
        <w:tc>
          <w:tcPr>
            <w:tcW w:w="681" w:type="pct"/>
            <w:vAlign w:val="center"/>
          </w:tcPr>
          <w:p w14:paraId="37240D7E"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1</w:t>
            </w:r>
          </w:p>
        </w:tc>
        <w:tc>
          <w:tcPr>
            <w:tcW w:w="839" w:type="pct"/>
            <w:vAlign w:val="center"/>
          </w:tcPr>
          <w:p w14:paraId="7D26719D"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2</w:t>
            </w:r>
          </w:p>
        </w:tc>
        <w:tc>
          <w:tcPr>
            <w:tcW w:w="275" w:type="pct"/>
            <w:vAlign w:val="center"/>
          </w:tcPr>
          <w:p w14:paraId="46E181E1"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3</w:t>
            </w:r>
          </w:p>
        </w:tc>
        <w:tc>
          <w:tcPr>
            <w:tcW w:w="296" w:type="pct"/>
            <w:vAlign w:val="center"/>
          </w:tcPr>
          <w:p w14:paraId="544079AA"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4</w:t>
            </w:r>
          </w:p>
        </w:tc>
        <w:tc>
          <w:tcPr>
            <w:tcW w:w="198" w:type="pct"/>
            <w:vAlign w:val="center"/>
          </w:tcPr>
          <w:p w14:paraId="4888624C"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5</w:t>
            </w:r>
          </w:p>
        </w:tc>
        <w:tc>
          <w:tcPr>
            <w:tcW w:w="479" w:type="pct"/>
            <w:vAlign w:val="center"/>
          </w:tcPr>
          <w:p w14:paraId="332FDAE5"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6</w:t>
            </w:r>
          </w:p>
        </w:tc>
        <w:tc>
          <w:tcPr>
            <w:tcW w:w="435" w:type="pct"/>
            <w:vAlign w:val="center"/>
          </w:tcPr>
          <w:p w14:paraId="4DED6280"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7</w:t>
            </w:r>
          </w:p>
        </w:tc>
        <w:tc>
          <w:tcPr>
            <w:tcW w:w="620" w:type="pct"/>
            <w:vAlign w:val="center"/>
          </w:tcPr>
          <w:p w14:paraId="26E8A424"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8</w:t>
            </w:r>
          </w:p>
        </w:tc>
        <w:tc>
          <w:tcPr>
            <w:tcW w:w="189" w:type="pct"/>
            <w:gridSpan w:val="2"/>
            <w:vAlign w:val="center"/>
          </w:tcPr>
          <w:p w14:paraId="45EDB22C"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9</w:t>
            </w:r>
          </w:p>
        </w:tc>
        <w:tc>
          <w:tcPr>
            <w:tcW w:w="327" w:type="pct"/>
            <w:vAlign w:val="center"/>
          </w:tcPr>
          <w:p w14:paraId="4AD92B8F"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10</w:t>
            </w:r>
          </w:p>
        </w:tc>
        <w:tc>
          <w:tcPr>
            <w:tcW w:w="661" w:type="pct"/>
            <w:vAlign w:val="center"/>
          </w:tcPr>
          <w:p w14:paraId="0868E42B"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11</w:t>
            </w:r>
          </w:p>
        </w:tc>
      </w:tr>
      <w:tr w:rsidR="002E510F" w:rsidRPr="001F4EFC" w14:paraId="00338BC6" w14:textId="77777777" w:rsidTr="00E516CA">
        <w:tc>
          <w:tcPr>
            <w:tcW w:w="681" w:type="pct"/>
          </w:tcPr>
          <w:p w14:paraId="71AA694D"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sz w:val="24"/>
                <w:szCs w:val="24"/>
              </w:rPr>
            </w:pPr>
            <w:r w:rsidRPr="001F4EFC">
              <w:rPr>
                <w:rFonts w:ascii="Times New Roman" w:hAnsi="Times New Roman"/>
                <w:iCs/>
                <w:sz w:val="24"/>
                <w:szCs w:val="24"/>
              </w:rPr>
              <w:t xml:space="preserve">ПК 13.1, ПК 13.2, ПК 13.3, ПК 13.4, </w:t>
            </w:r>
            <w:r w:rsidRPr="001F4EFC">
              <w:rPr>
                <w:rFonts w:ascii="Times New Roman" w:hAnsi="Times New Roman"/>
                <w:i/>
                <w:sz w:val="24"/>
                <w:szCs w:val="24"/>
              </w:rPr>
              <w:t>ОК 1, ОК 5</w:t>
            </w:r>
          </w:p>
        </w:tc>
        <w:tc>
          <w:tcPr>
            <w:tcW w:w="839" w:type="pct"/>
          </w:tcPr>
          <w:p w14:paraId="31969673"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i/>
                <w:sz w:val="24"/>
                <w:szCs w:val="24"/>
              </w:rPr>
              <w:t xml:space="preserve">Раздел 1. </w:t>
            </w:r>
            <w:r w:rsidRPr="001F4EFC">
              <w:rPr>
                <w:rFonts w:ascii="Times New Roman" w:hAnsi="Times New Roman"/>
                <w:bCs/>
                <w:i/>
                <w:sz w:val="24"/>
                <w:szCs w:val="24"/>
                <w:u w:val="single"/>
              </w:rPr>
              <w:t>Конверге</w:t>
            </w:r>
            <w:r w:rsidRPr="001F4EFC">
              <w:rPr>
                <w:rFonts w:ascii="Times New Roman" w:hAnsi="Times New Roman"/>
                <w:bCs/>
                <w:i/>
                <w:sz w:val="24"/>
                <w:szCs w:val="24"/>
                <w:u w:val="single"/>
              </w:rPr>
              <w:t>н</w:t>
            </w:r>
            <w:r w:rsidRPr="001F4EFC">
              <w:rPr>
                <w:rFonts w:ascii="Times New Roman" w:hAnsi="Times New Roman"/>
                <w:bCs/>
                <w:i/>
                <w:sz w:val="24"/>
                <w:szCs w:val="24"/>
                <w:u w:val="single"/>
              </w:rPr>
              <w:t>ция технологий и сервисов телекомм</w:t>
            </w:r>
            <w:r w:rsidRPr="001F4EFC">
              <w:rPr>
                <w:rFonts w:ascii="Times New Roman" w:hAnsi="Times New Roman"/>
                <w:bCs/>
                <w:i/>
                <w:sz w:val="24"/>
                <w:szCs w:val="24"/>
                <w:u w:val="single"/>
              </w:rPr>
              <w:t>у</w:t>
            </w:r>
            <w:r w:rsidRPr="001F4EFC">
              <w:rPr>
                <w:rFonts w:ascii="Times New Roman" w:hAnsi="Times New Roman"/>
                <w:bCs/>
                <w:i/>
                <w:sz w:val="24"/>
                <w:szCs w:val="24"/>
                <w:u w:val="single"/>
              </w:rPr>
              <w:t xml:space="preserve">никационных систем </w:t>
            </w:r>
          </w:p>
        </w:tc>
        <w:tc>
          <w:tcPr>
            <w:tcW w:w="275" w:type="pct"/>
          </w:tcPr>
          <w:p w14:paraId="79168DC5" w14:textId="5B6437C3" w:rsidR="002E510F" w:rsidRPr="001F4EFC" w:rsidRDefault="00E516CA" w:rsidP="00A57682">
            <w:pPr>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296" w:type="pct"/>
          </w:tcPr>
          <w:p w14:paraId="7149B028"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198" w:type="pct"/>
          </w:tcPr>
          <w:p w14:paraId="32F7D675" w14:textId="77777777" w:rsidR="002E510F" w:rsidRPr="001F4EFC" w:rsidRDefault="002E510F" w:rsidP="00A57682">
            <w:pPr>
              <w:spacing w:after="0" w:line="240" w:lineRule="auto"/>
              <w:jc w:val="center"/>
              <w:rPr>
                <w:rFonts w:ascii="Times New Roman" w:hAnsi="Times New Roman"/>
                <w:b/>
                <w:bCs/>
                <w:sz w:val="24"/>
                <w:szCs w:val="24"/>
              </w:rPr>
            </w:pPr>
            <w:r w:rsidRPr="001F4EFC">
              <w:rPr>
                <w:rFonts w:ascii="Times New Roman" w:hAnsi="Times New Roman"/>
                <w:b/>
                <w:bCs/>
                <w:sz w:val="24"/>
                <w:szCs w:val="24"/>
              </w:rPr>
              <w:t>60</w:t>
            </w:r>
          </w:p>
        </w:tc>
        <w:tc>
          <w:tcPr>
            <w:tcW w:w="479" w:type="pct"/>
          </w:tcPr>
          <w:p w14:paraId="68EB1DF1" w14:textId="77777777" w:rsidR="002E510F" w:rsidRPr="001F4EFC" w:rsidRDefault="002E510F" w:rsidP="00A57682">
            <w:pPr>
              <w:spacing w:after="0" w:line="240" w:lineRule="auto"/>
              <w:jc w:val="center"/>
              <w:rPr>
                <w:rFonts w:ascii="Times New Roman" w:hAnsi="Times New Roman"/>
                <w:b/>
                <w:bCs/>
                <w:sz w:val="24"/>
                <w:szCs w:val="24"/>
              </w:rPr>
            </w:pPr>
            <w:r w:rsidRPr="001F4EFC">
              <w:rPr>
                <w:rFonts w:ascii="Times New Roman" w:hAnsi="Times New Roman"/>
                <w:sz w:val="24"/>
                <w:szCs w:val="24"/>
              </w:rPr>
              <w:t>40</w:t>
            </w:r>
          </w:p>
        </w:tc>
        <w:tc>
          <w:tcPr>
            <w:tcW w:w="435" w:type="pct"/>
          </w:tcPr>
          <w:p w14:paraId="1EE8A5C8"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sz w:val="24"/>
                <w:szCs w:val="24"/>
              </w:rPr>
              <w:t>Х</w:t>
            </w:r>
          </w:p>
        </w:tc>
        <w:tc>
          <w:tcPr>
            <w:tcW w:w="620" w:type="pct"/>
          </w:tcPr>
          <w:p w14:paraId="5E2CAD77"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sz w:val="24"/>
                <w:szCs w:val="24"/>
              </w:rPr>
              <w:t>0</w:t>
            </w:r>
          </w:p>
        </w:tc>
        <w:tc>
          <w:tcPr>
            <w:tcW w:w="189" w:type="pct"/>
            <w:gridSpan w:val="2"/>
          </w:tcPr>
          <w:p w14:paraId="730796D4"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sz w:val="24"/>
                <w:szCs w:val="24"/>
              </w:rPr>
              <w:t>0</w:t>
            </w:r>
          </w:p>
        </w:tc>
        <w:tc>
          <w:tcPr>
            <w:tcW w:w="327" w:type="pct"/>
          </w:tcPr>
          <w:p w14:paraId="053232BD" w14:textId="0C8A2F5A" w:rsidR="002E510F" w:rsidRPr="001F4EFC" w:rsidRDefault="00E516CA" w:rsidP="00A57682">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661" w:type="pct"/>
          </w:tcPr>
          <w:p w14:paraId="71D1298A" w14:textId="77777777" w:rsidR="002E510F" w:rsidRPr="001F4EFC" w:rsidRDefault="002E510F" w:rsidP="00A57682">
            <w:pPr>
              <w:spacing w:after="0" w:line="240" w:lineRule="auto"/>
              <w:jc w:val="center"/>
              <w:rPr>
                <w:rFonts w:ascii="Times New Roman" w:hAnsi="Times New Roman"/>
                <w:b/>
                <w:bCs/>
                <w:sz w:val="24"/>
                <w:szCs w:val="24"/>
              </w:rPr>
            </w:pPr>
            <w:r w:rsidRPr="001F4EFC">
              <w:rPr>
                <w:rFonts w:ascii="Times New Roman" w:hAnsi="Times New Roman"/>
                <w:b/>
                <w:bCs/>
                <w:sz w:val="24"/>
                <w:szCs w:val="24"/>
              </w:rPr>
              <w:t>0</w:t>
            </w:r>
          </w:p>
        </w:tc>
      </w:tr>
      <w:tr w:rsidR="002E510F" w:rsidRPr="001F4EFC" w14:paraId="3C8C92E7" w14:textId="77777777" w:rsidTr="00E516CA">
        <w:tc>
          <w:tcPr>
            <w:tcW w:w="681" w:type="pct"/>
          </w:tcPr>
          <w:p w14:paraId="5485C920"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Cs/>
                <w:sz w:val="24"/>
                <w:szCs w:val="24"/>
              </w:rPr>
              <w:t xml:space="preserve">ПК 13.1, ПК 13.2, ПК 13.3, ПК 13.4,ПК 13.5 </w:t>
            </w:r>
            <w:proofErr w:type="gramStart"/>
            <w:r w:rsidRPr="001F4EFC">
              <w:rPr>
                <w:rFonts w:ascii="Times New Roman" w:hAnsi="Times New Roman"/>
                <w:i/>
                <w:sz w:val="24"/>
                <w:szCs w:val="24"/>
              </w:rPr>
              <w:t>ОК</w:t>
            </w:r>
            <w:proofErr w:type="gramEnd"/>
            <w:r w:rsidRPr="001F4EFC">
              <w:rPr>
                <w:rFonts w:ascii="Times New Roman" w:hAnsi="Times New Roman"/>
                <w:i/>
                <w:sz w:val="24"/>
                <w:szCs w:val="24"/>
              </w:rPr>
              <w:t xml:space="preserve"> 1, ОК 5</w:t>
            </w:r>
          </w:p>
        </w:tc>
        <w:tc>
          <w:tcPr>
            <w:tcW w:w="839" w:type="pct"/>
          </w:tcPr>
          <w:p w14:paraId="2B81B22F" w14:textId="0D3AB910" w:rsidR="002E510F" w:rsidRPr="001F4EFC" w:rsidRDefault="00E516CA" w:rsidP="00A57682">
            <w:pPr>
              <w:suppressAutoHyphens/>
              <w:spacing w:after="0" w:line="240" w:lineRule="auto"/>
              <w:rPr>
                <w:rFonts w:ascii="Times New Roman" w:hAnsi="Times New Roman"/>
                <w:sz w:val="24"/>
                <w:szCs w:val="24"/>
              </w:rPr>
            </w:pPr>
            <w:r>
              <w:rPr>
                <w:rFonts w:ascii="Times New Roman" w:hAnsi="Times New Roman"/>
                <w:i/>
                <w:sz w:val="24"/>
                <w:szCs w:val="24"/>
              </w:rPr>
              <w:t>Учебная</w:t>
            </w:r>
            <w:r w:rsidR="002E510F" w:rsidRPr="001F4EFC">
              <w:rPr>
                <w:rFonts w:ascii="Times New Roman" w:hAnsi="Times New Roman"/>
                <w:i/>
                <w:sz w:val="24"/>
                <w:szCs w:val="24"/>
              </w:rPr>
              <w:t xml:space="preserve"> практика (по профилю) специальности), часов (если предусмотрена итоговая (концентрированная) практика)</w:t>
            </w:r>
          </w:p>
        </w:tc>
        <w:tc>
          <w:tcPr>
            <w:tcW w:w="275" w:type="pct"/>
          </w:tcPr>
          <w:p w14:paraId="299D89F8" w14:textId="0E6D0C30" w:rsidR="002E510F" w:rsidRPr="001F4EFC" w:rsidRDefault="00E516CA" w:rsidP="00A57682">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36</w:t>
            </w:r>
          </w:p>
        </w:tc>
        <w:tc>
          <w:tcPr>
            <w:tcW w:w="296" w:type="pct"/>
            <w:shd w:val="clear" w:color="auto" w:fill="C0C0C0"/>
          </w:tcPr>
          <w:p w14:paraId="1BC2C138"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198" w:type="pct"/>
            <w:shd w:val="clear" w:color="auto" w:fill="C0C0C0"/>
          </w:tcPr>
          <w:p w14:paraId="197B37D2" w14:textId="77777777" w:rsidR="002E510F" w:rsidRPr="001F4EFC" w:rsidRDefault="002E510F" w:rsidP="00A57682">
            <w:pPr>
              <w:spacing w:after="0" w:line="240" w:lineRule="auto"/>
              <w:jc w:val="center"/>
              <w:rPr>
                <w:rFonts w:ascii="Times New Roman" w:hAnsi="Times New Roman"/>
                <w:b/>
                <w:bCs/>
                <w:i/>
                <w:sz w:val="24"/>
                <w:szCs w:val="24"/>
              </w:rPr>
            </w:pPr>
          </w:p>
        </w:tc>
        <w:tc>
          <w:tcPr>
            <w:tcW w:w="479" w:type="pct"/>
            <w:shd w:val="clear" w:color="auto" w:fill="C0C0C0"/>
          </w:tcPr>
          <w:p w14:paraId="271928CA" w14:textId="77777777" w:rsidR="002E510F" w:rsidRPr="001F4EFC" w:rsidRDefault="002E510F" w:rsidP="00A57682">
            <w:pPr>
              <w:spacing w:after="0" w:line="240" w:lineRule="auto"/>
              <w:jc w:val="center"/>
              <w:rPr>
                <w:rFonts w:ascii="Times New Roman" w:hAnsi="Times New Roman"/>
                <w:b/>
                <w:bCs/>
                <w:i/>
                <w:sz w:val="24"/>
                <w:szCs w:val="24"/>
              </w:rPr>
            </w:pPr>
          </w:p>
        </w:tc>
        <w:tc>
          <w:tcPr>
            <w:tcW w:w="1571" w:type="pct"/>
            <w:gridSpan w:val="5"/>
            <w:shd w:val="clear" w:color="auto" w:fill="C0C0C0"/>
          </w:tcPr>
          <w:p w14:paraId="0B3E9B63" w14:textId="77777777" w:rsidR="002E510F" w:rsidRPr="001F4EFC" w:rsidRDefault="002E510F" w:rsidP="00A57682">
            <w:pPr>
              <w:spacing w:after="0" w:line="240" w:lineRule="auto"/>
              <w:jc w:val="center"/>
              <w:rPr>
                <w:rFonts w:ascii="Times New Roman" w:hAnsi="Times New Roman"/>
                <w:i/>
                <w:sz w:val="24"/>
                <w:szCs w:val="24"/>
              </w:rPr>
            </w:pPr>
          </w:p>
        </w:tc>
        <w:tc>
          <w:tcPr>
            <w:tcW w:w="661" w:type="pct"/>
          </w:tcPr>
          <w:p w14:paraId="7BDBDBCF" w14:textId="77777777" w:rsidR="002E510F" w:rsidRPr="001F4EFC" w:rsidRDefault="002E510F" w:rsidP="00A57682">
            <w:pPr>
              <w:suppressAutoHyphens/>
              <w:spacing w:after="0" w:line="240" w:lineRule="auto"/>
              <w:jc w:val="center"/>
              <w:rPr>
                <w:rFonts w:ascii="Times New Roman" w:hAnsi="Times New Roman"/>
                <w:i/>
                <w:color w:val="C00000"/>
                <w:sz w:val="24"/>
                <w:szCs w:val="24"/>
              </w:rPr>
            </w:pPr>
            <w:r w:rsidRPr="001F4EFC">
              <w:rPr>
                <w:rFonts w:ascii="Times New Roman" w:hAnsi="Times New Roman"/>
                <w:b/>
                <w:bCs/>
                <w:sz w:val="24"/>
                <w:szCs w:val="24"/>
              </w:rPr>
              <w:t>72</w:t>
            </w:r>
          </w:p>
        </w:tc>
      </w:tr>
      <w:tr w:rsidR="002E510F" w:rsidRPr="001F4EFC" w14:paraId="14E75F92" w14:textId="77777777" w:rsidTr="00E516CA">
        <w:tc>
          <w:tcPr>
            <w:tcW w:w="681" w:type="pct"/>
          </w:tcPr>
          <w:p w14:paraId="77EC87C0" w14:textId="77777777" w:rsidR="002E510F" w:rsidRPr="001F4EFC" w:rsidRDefault="002E510F" w:rsidP="00A57682">
            <w:pPr>
              <w:spacing w:after="0" w:line="240" w:lineRule="auto"/>
              <w:rPr>
                <w:rFonts w:ascii="Times New Roman" w:hAnsi="Times New Roman"/>
                <w:i/>
                <w:sz w:val="24"/>
                <w:szCs w:val="24"/>
              </w:rPr>
            </w:pPr>
          </w:p>
        </w:tc>
        <w:tc>
          <w:tcPr>
            <w:tcW w:w="839" w:type="pct"/>
          </w:tcPr>
          <w:p w14:paraId="4820B6CD" w14:textId="77777777" w:rsidR="002E510F" w:rsidRPr="001F4EFC" w:rsidRDefault="002E510F" w:rsidP="00A57682">
            <w:pPr>
              <w:suppressAutoHyphens/>
              <w:spacing w:after="0" w:line="240" w:lineRule="auto"/>
              <w:rPr>
                <w:rFonts w:ascii="Times New Roman" w:hAnsi="Times New Roman"/>
                <w:sz w:val="24"/>
                <w:szCs w:val="24"/>
              </w:rPr>
            </w:pPr>
            <w:r w:rsidRPr="001F4EFC">
              <w:rPr>
                <w:rFonts w:ascii="Times New Roman" w:hAnsi="Times New Roman"/>
                <w:sz w:val="24"/>
                <w:szCs w:val="24"/>
              </w:rPr>
              <w:t>Промежуточная аттестация</w:t>
            </w:r>
          </w:p>
        </w:tc>
        <w:tc>
          <w:tcPr>
            <w:tcW w:w="275" w:type="pct"/>
          </w:tcPr>
          <w:p w14:paraId="2A11BF99" w14:textId="77777777" w:rsidR="002E510F" w:rsidRPr="001F4EFC" w:rsidRDefault="002E510F" w:rsidP="00A57682">
            <w:pPr>
              <w:suppressAutoHyphens/>
              <w:spacing w:after="0" w:line="240" w:lineRule="auto"/>
              <w:jc w:val="center"/>
              <w:rPr>
                <w:rFonts w:ascii="Times New Roman" w:hAnsi="Times New Roman"/>
                <w:b/>
                <w:bCs/>
                <w:sz w:val="24"/>
                <w:szCs w:val="24"/>
              </w:rPr>
            </w:pPr>
            <w:r w:rsidRPr="001F4EFC">
              <w:rPr>
                <w:rFonts w:ascii="Times New Roman" w:hAnsi="Times New Roman"/>
                <w:b/>
                <w:bCs/>
                <w:sz w:val="24"/>
                <w:szCs w:val="24"/>
              </w:rPr>
              <w:t>Х</w:t>
            </w:r>
          </w:p>
        </w:tc>
        <w:tc>
          <w:tcPr>
            <w:tcW w:w="296" w:type="pct"/>
            <w:shd w:val="clear" w:color="auto" w:fill="C0C0C0"/>
          </w:tcPr>
          <w:p w14:paraId="05F0245B" w14:textId="77777777" w:rsidR="002E510F" w:rsidRPr="001F4EFC" w:rsidRDefault="002E510F" w:rsidP="00A57682">
            <w:pPr>
              <w:spacing w:after="0" w:line="240" w:lineRule="auto"/>
              <w:jc w:val="center"/>
              <w:rPr>
                <w:rFonts w:ascii="Times New Roman" w:hAnsi="Times New Roman"/>
                <w:i/>
                <w:sz w:val="24"/>
                <w:szCs w:val="24"/>
              </w:rPr>
            </w:pPr>
            <w:r w:rsidRPr="001F4EFC">
              <w:rPr>
                <w:rFonts w:ascii="Times New Roman" w:hAnsi="Times New Roman"/>
                <w:i/>
                <w:sz w:val="24"/>
                <w:szCs w:val="24"/>
              </w:rPr>
              <w:t>Х</w:t>
            </w:r>
          </w:p>
        </w:tc>
        <w:tc>
          <w:tcPr>
            <w:tcW w:w="198" w:type="pct"/>
            <w:shd w:val="clear" w:color="auto" w:fill="C0C0C0"/>
          </w:tcPr>
          <w:p w14:paraId="68AF6D61" w14:textId="77777777" w:rsidR="002E510F" w:rsidRPr="001F4EFC" w:rsidRDefault="002E510F" w:rsidP="00A57682">
            <w:pPr>
              <w:spacing w:after="0" w:line="240" w:lineRule="auto"/>
              <w:jc w:val="center"/>
              <w:rPr>
                <w:rFonts w:ascii="Times New Roman" w:hAnsi="Times New Roman"/>
                <w:i/>
                <w:sz w:val="24"/>
                <w:szCs w:val="24"/>
              </w:rPr>
            </w:pPr>
          </w:p>
        </w:tc>
        <w:tc>
          <w:tcPr>
            <w:tcW w:w="479" w:type="pct"/>
            <w:shd w:val="clear" w:color="auto" w:fill="C0C0C0"/>
          </w:tcPr>
          <w:p w14:paraId="2D041687" w14:textId="77777777" w:rsidR="002E510F" w:rsidRPr="001F4EFC" w:rsidRDefault="002E510F" w:rsidP="00A57682">
            <w:pPr>
              <w:spacing w:after="0" w:line="240" w:lineRule="auto"/>
              <w:jc w:val="center"/>
              <w:rPr>
                <w:rFonts w:ascii="Times New Roman" w:hAnsi="Times New Roman"/>
                <w:i/>
                <w:sz w:val="24"/>
                <w:szCs w:val="24"/>
              </w:rPr>
            </w:pPr>
          </w:p>
        </w:tc>
        <w:tc>
          <w:tcPr>
            <w:tcW w:w="1571" w:type="pct"/>
            <w:gridSpan w:val="5"/>
            <w:shd w:val="clear" w:color="auto" w:fill="C0C0C0"/>
          </w:tcPr>
          <w:p w14:paraId="10E10F4A" w14:textId="77777777" w:rsidR="002E510F" w:rsidRPr="001F4EFC" w:rsidRDefault="002E510F" w:rsidP="00A57682">
            <w:pPr>
              <w:spacing w:after="0" w:line="240" w:lineRule="auto"/>
              <w:jc w:val="center"/>
              <w:rPr>
                <w:rFonts w:ascii="Times New Roman" w:hAnsi="Times New Roman"/>
                <w:i/>
                <w:sz w:val="24"/>
                <w:szCs w:val="24"/>
              </w:rPr>
            </w:pPr>
          </w:p>
        </w:tc>
        <w:tc>
          <w:tcPr>
            <w:tcW w:w="661" w:type="pct"/>
          </w:tcPr>
          <w:p w14:paraId="25143FFC" w14:textId="77777777" w:rsidR="002E510F" w:rsidRPr="001F4EFC" w:rsidRDefault="002E510F" w:rsidP="00A57682">
            <w:pPr>
              <w:suppressAutoHyphens/>
              <w:spacing w:after="0" w:line="240" w:lineRule="auto"/>
              <w:jc w:val="center"/>
              <w:rPr>
                <w:rFonts w:ascii="Times New Roman" w:hAnsi="Times New Roman"/>
                <w:sz w:val="24"/>
                <w:szCs w:val="24"/>
              </w:rPr>
            </w:pPr>
          </w:p>
        </w:tc>
      </w:tr>
      <w:tr w:rsidR="002E510F" w:rsidRPr="001F4EFC" w14:paraId="2D91DC79" w14:textId="77777777" w:rsidTr="00E516CA">
        <w:tc>
          <w:tcPr>
            <w:tcW w:w="681" w:type="pct"/>
          </w:tcPr>
          <w:p w14:paraId="0B4A2049" w14:textId="77777777" w:rsidR="002E510F" w:rsidRPr="001F4EFC" w:rsidRDefault="002E510F" w:rsidP="00A57682">
            <w:pPr>
              <w:spacing w:after="0" w:line="240" w:lineRule="auto"/>
              <w:rPr>
                <w:rFonts w:ascii="Times New Roman" w:hAnsi="Times New Roman"/>
                <w:b/>
                <w:i/>
                <w:sz w:val="24"/>
                <w:szCs w:val="24"/>
              </w:rPr>
            </w:pPr>
          </w:p>
        </w:tc>
        <w:tc>
          <w:tcPr>
            <w:tcW w:w="839" w:type="pct"/>
          </w:tcPr>
          <w:p w14:paraId="35C5457F" w14:textId="77777777" w:rsidR="002E510F" w:rsidRPr="001F4EFC" w:rsidRDefault="002E510F" w:rsidP="00A57682">
            <w:pPr>
              <w:spacing w:after="0" w:line="240" w:lineRule="auto"/>
              <w:rPr>
                <w:rFonts w:ascii="Times New Roman" w:hAnsi="Times New Roman"/>
                <w:b/>
                <w:i/>
                <w:sz w:val="24"/>
                <w:szCs w:val="24"/>
              </w:rPr>
            </w:pPr>
            <w:r w:rsidRPr="001F4EFC">
              <w:rPr>
                <w:rFonts w:ascii="Times New Roman" w:hAnsi="Times New Roman"/>
                <w:b/>
                <w:i/>
                <w:sz w:val="24"/>
                <w:szCs w:val="24"/>
              </w:rPr>
              <w:t>Всего:</w:t>
            </w:r>
          </w:p>
        </w:tc>
        <w:tc>
          <w:tcPr>
            <w:tcW w:w="275" w:type="pct"/>
          </w:tcPr>
          <w:p w14:paraId="6C07DCB8" w14:textId="2A5FFD20" w:rsidR="002E510F" w:rsidRPr="001F4EFC" w:rsidRDefault="00E516CA" w:rsidP="00A57682">
            <w:pPr>
              <w:spacing w:after="0" w:line="240" w:lineRule="auto"/>
              <w:jc w:val="center"/>
              <w:rPr>
                <w:rFonts w:ascii="Times New Roman" w:hAnsi="Times New Roman"/>
                <w:b/>
                <w:i/>
                <w:sz w:val="24"/>
                <w:szCs w:val="24"/>
              </w:rPr>
            </w:pPr>
            <w:r>
              <w:rPr>
                <w:rFonts w:ascii="Times New Roman" w:hAnsi="Times New Roman"/>
                <w:b/>
                <w:i/>
                <w:sz w:val="24"/>
                <w:szCs w:val="24"/>
              </w:rPr>
              <w:t>96</w:t>
            </w:r>
          </w:p>
        </w:tc>
        <w:tc>
          <w:tcPr>
            <w:tcW w:w="296" w:type="pct"/>
          </w:tcPr>
          <w:p w14:paraId="04AB78E8" w14:textId="77777777" w:rsidR="002E510F" w:rsidRPr="001F4EFC" w:rsidRDefault="002E510F" w:rsidP="00A57682">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198" w:type="pct"/>
          </w:tcPr>
          <w:p w14:paraId="414A0BB6" w14:textId="77777777" w:rsidR="002E510F" w:rsidRPr="001F4EFC" w:rsidRDefault="002E510F" w:rsidP="00A57682">
            <w:pPr>
              <w:spacing w:after="0" w:line="240" w:lineRule="auto"/>
              <w:jc w:val="center"/>
              <w:rPr>
                <w:rFonts w:ascii="Times New Roman" w:hAnsi="Times New Roman"/>
                <w:b/>
                <w:i/>
                <w:sz w:val="24"/>
                <w:szCs w:val="24"/>
              </w:rPr>
            </w:pPr>
            <w:r w:rsidRPr="001F4EFC">
              <w:rPr>
                <w:rFonts w:ascii="Times New Roman" w:hAnsi="Times New Roman"/>
                <w:b/>
                <w:i/>
                <w:sz w:val="24"/>
                <w:szCs w:val="24"/>
              </w:rPr>
              <w:t>60</w:t>
            </w:r>
          </w:p>
        </w:tc>
        <w:tc>
          <w:tcPr>
            <w:tcW w:w="479" w:type="pct"/>
          </w:tcPr>
          <w:p w14:paraId="50B01E22"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sz w:val="24"/>
                <w:szCs w:val="24"/>
              </w:rPr>
              <w:t>40</w:t>
            </w:r>
          </w:p>
        </w:tc>
        <w:tc>
          <w:tcPr>
            <w:tcW w:w="435" w:type="pct"/>
          </w:tcPr>
          <w:p w14:paraId="0F80D01A" w14:textId="77777777" w:rsidR="002E510F" w:rsidRPr="001F4EFC" w:rsidRDefault="002E510F" w:rsidP="00A57682">
            <w:pPr>
              <w:spacing w:after="0" w:line="240" w:lineRule="auto"/>
              <w:jc w:val="center"/>
              <w:rPr>
                <w:rFonts w:ascii="Times New Roman" w:hAnsi="Times New Roman"/>
                <w:b/>
                <w:i/>
                <w:sz w:val="24"/>
                <w:szCs w:val="24"/>
              </w:rPr>
            </w:pPr>
            <w:r w:rsidRPr="001F4EFC">
              <w:rPr>
                <w:rFonts w:ascii="Times New Roman" w:hAnsi="Times New Roman"/>
                <w:b/>
                <w:i/>
                <w:sz w:val="24"/>
                <w:szCs w:val="24"/>
              </w:rPr>
              <w:t>Х</w:t>
            </w:r>
          </w:p>
        </w:tc>
        <w:tc>
          <w:tcPr>
            <w:tcW w:w="620" w:type="pct"/>
          </w:tcPr>
          <w:p w14:paraId="5BBC2F70" w14:textId="77777777" w:rsidR="002E510F" w:rsidRPr="001F4EFC" w:rsidRDefault="002E510F" w:rsidP="00A57682">
            <w:pPr>
              <w:spacing w:after="0" w:line="240" w:lineRule="auto"/>
              <w:jc w:val="center"/>
              <w:rPr>
                <w:rFonts w:ascii="Times New Roman" w:hAnsi="Times New Roman"/>
                <w:sz w:val="24"/>
                <w:szCs w:val="24"/>
              </w:rPr>
            </w:pPr>
            <w:r w:rsidRPr="001F4EFC">
              <w:rPr>
                <w:rFonts w:ascii="Times New Roman" w:hAnsi="Times New Roman"/>
                <w:sz w:val="24"/>
                <w:szCs w:val="24"/>
              </w:rPr>
              <w:t>0</w:t>
            </w:r>
          </w:p>
        </w:tc>
        <w:tc>
          <w:tcPr>
            <w:tcW w:w="177" w:type="pct"/>
          </w:tcPr>
          <w:p w14:paraId="5D74CC27" w14:textId="77777777" w:rsidR="002E510F" w:rsidRPr="001F4EFC" w:rsidRDefault="002E510F" w:rsidP="00A57682">
            <w:pPr>
              <w:spacing w:after="0" w:line="240" w:lineRule="auto"/>
              <w:jc w:val="center"/>
              <w:rPr>
                <w:rFonts w:ascii="Times New Roman" w:hAnsi="Times New Roman"/>
                <w:b/>
                <w:i/>
                <w:sz w:val="24"/>
                <w:szCs w:val="24"/>
              </w:rPr>
            </w:pPr>
            <w:r w:rsidRPr="001F4EFC">
              <w:rPr>
                <w:rFonts w:ascii="Times New Roman" w:hAnsi="Times New Roman"/>
                <w:b/>
                <w:i/>
                <w:sz w:val="24"/>
                <w:szCs w:val="24"/>
              </w:rPr>
              <w:t>0</w:t>
            </w:r>
          </w:p>
        </w:tc>
        <w:tc>
          <w:tcPr>
            <w:tcW w:w="339" w:type="pct"/>
            <w:gridSpan w:val="2"/>
          </w:tcPr>
          <w:p w14:paraId="64C8E6A8" w14:textId="77777777" w:rsidR="002E510F" w:rsidRPr="001F4EFC" w:rsidRDefault="002E510F" w:rsidP="00A57682">
            <w:pPr>
              <w:spacing w:after="0" w:line="240" w:lineRule="auto"/>
              <w:rPr>
                <w:rFonts w:ascii="Times New Roman" w:hAnsi="Times New Roman"/>
                <w:b/>
                <w:i/>
                <w:sz w:val="24"/>
                <w:szCs w:val="24"/>
              </w:rPr>
            </w:pPr>
          </w:p>
        </w:tc>
        <w:tc>
          <w:tcPr>
            <w:tcW w:w="661" w:type="pct"/>
          </w:tcPr>
          <w:p w14:paraId="0A45A9DB" w14:textId="77777777" w:rsidR="002E510F" w:rsidRPr="001F4EFC" w:rsidRDefault="002E510F" w:rsidP="00A57682">
            <w:pPr>
              <w:spacing w:after="0" w:line="240" w:lineRule="auto"/>
              <w:jc w:val="center"/>
              <w:rPr>
                <w:rFonts w:ascii="Times New Roman" w:hAnsi="Times New Roman"/>
                <w:b/>
                <w:i/>
                <w:sz w:val="24"/>
                <w:szCs w:val="24"/>
              </w:rPr>
            </w:pPr>
            <w:r w:rsidRPr="001F4EFC">
              <w:rPr>
                <w:rFonts w:ascii="Times New Roman" w:hAnsi="Times New Roman"/>
                <w:b/>
                <w:i/>
                <w:sz w:val="24"/>
                <w:szCs w:val="24"/>
              </w:rPr>
              <w:t>72</w:t>
            </w:r>
          </w:p>
        </w:tc>
      </w:tr>
    </w:tbl>
    <w:p w14:paraId="4FC3E459" w14:textId="77777777" w:rsidR="002E510F" w:rsidRPr="001F4EFC" w:rsidRDefault="002E510F" w:rsidP="00261EA8">
      <w:pPr>
        <w:suppressAutoHyphens/>
        <w:spacing w:after="0"/>
        <w:jc w:val="both"/>
        <w:rPr>
          <w:rFonts w:ascii="Times New Roman" w:hAnsi="Times New Roman"/>
          <w:i/>
          <w:sz w:val="24"/>
          <w:szCs w:val="24"/>
        </w:rPr>
      </w:pPr>
    </w:p>
    <w:p w14:paraId="291C14BB" w14:textId="77777777" w:rsidR="002E510F" w:rsidRPr="001F4EFC" w:rsidRDefault="002E510F" w:rsidP="00261EA8">
      <w:pPr>
        <w:spacing w:after="0"/>
        <w:ind w:left="851"/>
        <w:rPr>
          <w:rFonts w:ascii="Times New Roman" w:hAnsi="Times New Roman"/>
          <w:b/>
          <w:sz w:val="24"/>
          <w:szCs w:val="24"/>
        </w:rPr>
      </w:pPr>
      <w:r w:rsidRPr="001F4EFC">
        <w:rPr>
          <w:rFonts w:ascii="Times New Roman" w:hAnsi="Times New Roman"/>
          <w:b/>
          <w:sz w:val="24"/>
          <w:szCs w:val="24"/>
        </w:rPr>
        <w:br w:type="page"/>
      </w:r>
      <w:r w:rsidRPr="001F4EF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6662"/>
        <w:gridCol w:w="1949"/>
        <w:gridCol w:w="1778"/>
        <w:gridCol w:w="1423"/>
      </w:tblGrid>
      <w:tr w:rsidR="002E510F" w:rsidRPr="00A57682" w14:paraId="505AB139" w14:textId="77777777" w:rsidTr="00A57682">
        <w:tc>
          <w:tcPr>
            <w:tcW w:w="1006" w:type="pct"/>
            <w:shd w:val="clear" w:color="auto" w:fill="auto"/>
          </w:tcPr>
          <w:p w14:paraId="35542114" w14:textId="77777777" w:rsidR="002E510F" w:rsidRPr="00A57682" w:rsidRDefault="002E510F" w:rsidP="00A57682">
            <w:pPr>
              <w:spacing w:after="0" w:line="240" w:lineRule="auto"/>
              <w:jc w:val="center"/>
              <w:rPr>
                <w:rFonts w:ascii="Times New Roman" w:hAnsi="Times New Roman"/>
                <w:sz w:val="24"/>
                <w:szCs w:val="24"/>
              </w:rPr>
            </w:pPr>
            <w:r w:rsidRPr="00A57682">
              <w:rPr>
                <w:rFonts w:ascii="Times New Roman" w:hAnsi="Times New Roman"/>
                <w:bCs/>
                <w:sz w:val="24"/>
                <w:szCs w:val="24"/>
              </w:rPr>
              <w:t>Наименование разделов и тем профессионального модуля (ПМ), междисц</w:t>
            </w:r>
            <w:r w:rsidRPr="00A57682">
              <w:rPr>
                <w:rFonts w:ascii="Times New Roman" w:hAnsi="Times New Roman"/>
                <w:bCs/>
                <w:sz w:val="24"/>
                <w:szCs w:val="24"/>
              </w:rPr>
              <w:t>и</w:t>
            </w:r>
            <w:r w:rsidRPr="00A57682">
              <w:rPr>
                <w:rFonts w:ascii="Times New Roman" w:hAnsi="Times New Roman"/>
                <w:bCs/>
                <w:sz w:val="24"/>
                <w:szCs w:val="24"/>
              </w:rPr>
              <w:t>плинарных курсов (МДК)</w:t>
            </w:r>
          </w:p>
        </w:tc>
        <w:tc>
          <w:tcPr>
            <w:tcW w:w="2252" w:type="pct"/>
            <w:shd w:val="clear" w:color="auto" w:fill="auto"/>
            <w:vAlign w:val="center"/>
          </w:tcPr>
          <w:p w14:paraId="7785B941" w14:textId="77777777" w:rsidR="002E510F" w:rsidRPr="00A57682" w:rsidRDefault="002E510F" w:rsidP="00A57682">
            <w:pPr>
              <w:suppressAutoHyphens/>
              <w:spacing w:after="0" w:line="240" w:lineRule="auto"/>
              <w:jc w:val="center"/>
              <w:rPr>
                <w:rFonts w:ascii="Times New Roman" w:hAnsi="Times New Roman"/>
                <w:bCs/>
                <w:sz w:val="24"/>
                <w:szCs w:val="24"/>
              </w:rPr>
            </w:pPr>
            <w:r w:rsidRPr="00A57682">
              <w:rPr>
                <w:rFonts w:ascii="Times New Roman" w:hAnsi="Times New Roman"/>
                <w:bCs/>
                <w:sz w:val="24"/>
                <w:szCs w:val="24"/>
              </w:rPr>
              <w:t>Содержание учебного материала,</w:t>
            </w:r>
          </w:p>
          <w:p w14:paraId="6020ED45" w14:textId="77777777" w:rsidR="002E510F" w:rsidRPr="00A57682" w:rsidRDefault="002E510F" w:rsidP="00A57682">
            <w:pPr>
              <w:suppressAutoHyphens/>
              <w:spacing w:after="0" w:line="240" w:lineRule="auto"/>
              <w:jc w:val="center"/>
              <w:rPr>
                <w:rFonts w:ascii="Times New Roman" w:hAnsi="Times New Roman"/>
                <w:sz w:val="24"/>
                <w:szCs w:val="24"/>
              </w:rPr>
            </w:pPr>
            <w:r w:rsidRPr="00A57682">
              <w:rPr>
                <w:rFonts w:ascii="Times New Roman" w:hAnsi="Times New Roman"/>
                <w:bCs/>
                <w:sz w:val="24"/>
                <w:szCs w:val="24"/>
              </w:rPr>
              <w:t xml:space="preserve">лабораторные работы и практические занятия, самостоятельная учебная работа обучающихся, курсовая работа (проект) </w:t>
            </w:r>
            <w:r w:rsidRPr="00A57682">
              <w:rPr>
                <w:rFonts w:ascii="Times New Roman" w:hAnsi="Times New Roman"/>
                <w:bCs/>
                <w:i/>
                <w:sz w:val="24"/>
                <w:szCs w:val="24"/>
              </w:rPr>
              <w:t>(если предусмотрены)</w:t>
            </w:r>
          </w:p>
        </w:tc>
        <w:tc>
          <w:tcPr>
            <w:tcW w:w="659" w:type="pct"/>
            <w:shd w:val="clear" w:color="auto" w:fill="auto"/>
            <w:vAlign w:val="center"/>
          </w:tcPr>
          <w:p w14:paraId="6A3B573E" w14:textId="77777777" w:rsidR="002E510F" w:rsidRPr="00A57682" w:rsidRDefault="002E510F" w:rsidP="00A57682">
            <w:pPr>
              <w:spacing w:after="0" w:line="240" w:lineRule="auto"/>
              <w:jc w:val="center"/>
              <w:rPr>
                <w:rFonts w:ascii="Times New Roman" w:hAnsi="Times New Roman"/>
                <w:bCs/>
                <w:sz w:val="24"/>
                <w:szCs w:val="24"/>
              </w:rPr>
            </w:pPr>
            <w:r w:rsidRPr="00A57682">
              <w:rPr>
                <w:rFonts w:ascii="Times New Roman" w:hAnsi="Times New Roman"/>
                <w:bCs/>
                <w:sz w:val="24"/>
                <w:szCs w:val="24"/>
              </w:rPr>
              <w:t>Объем, акад. ч / в том числе в форме практ</w:t>
            </w:r>
            <w:r w:rsidRPr="00A57682">
              <w:rPr>
                <w:rFonts w:ascii="Times New Roman" w:hAnsi="Times New Roman"/>
                <w:bCs/>
                <w:sz w:val="24"/>
                <w:szCs w:val="24"/>
              </w:rPr>
              <w:t>и</w:t>
            </w:r>
            <w:r w:rsidRPr="00A57682">
              <w:rPr>
                <w:rFonts w:ascii="Times New Roman" w:hAnsi="Times New Roman"/>
                <w:bCs/>
                <w:sz w:val="24"/>
                <w:szCs w:val="24"/>
              </w:rPr>
              <w:t>ческой подг</w:t>
            </w:r>
            <w:r w:rsidRPr="00A57682">
              <w:rPr>
                <w:rFonts w:ascii="Times New Roman" w:hAnsi="Times New Roman"/>
                <w:bCs/>
                <w:sz w:val="24"/>
                <w:szCs w:val="24"/>
              </w:rPr>
              <w:t>о</w:t>
            </w:r>
            <w:r w:rsidRPr="00A57682">
              <w:rPr>
                <w:rFonts w:ascii="Times New Roman" w:hAnsi="Times New Roman"/>
                <w:bCs/>
                <w:sz w:val="24"/>
                <w:szCs w:val="24"/>
              </w:rPr>
              <w:t>товки, акад ч</w:t>
            </w:r>
          </w:p>
        </w:tc>
        <w:tc>
          <w:tcPr>
            <w:tcW w:w="601" w:type="pct"/>
            <w:shd w:val="clear" w:color="auto" w:fill="auto"/>
          </w:tcPr>
          <w:p w14:paraId="018EC3F0" w14:textId="77777777" w:rsidR="002E510F" w:rsidRPr="00A57682" w:rsidRDefault="002E510F" w:rsidP="00A57682">
            <w:pPr>
              <w:spacing w:after="0" w:line="240" w:lineRule="auto"/>
              <w:jc w:val="center"/>
              <w:rPr>
                <w:rFonts w:ascii="Times New Roman" w:hAnsi="Times New Roman"/>
                <w:bCs/>
                <w:sz w:val="24"/>
                <w:szCs w:val="24"/>
              </w:rPr>
            </w:pPr>
            <w:r w:rsidRPr="00A57682">
              <w:rPr>
                <w:rFonts w:ascii="Times New Roman" w:eastAsia="Calibri" w:hAnsi="Times New Roman"/>
                <w:bCs/>
                <w:sz w:val="24"/>
                <w:szCs w:val="24"/>
                <w:lang w:eastAsia="en-US"/>
              </w:rPr>
              <w:t>Код ПК, ОК</w:t>
            </w:r>
          </w:p>
        </w:tc>
        <w:tc>
          <w:tcPr>
            <w:tcW w:w="481" w:type="pct"/>
            <w:shd w:val="clear" w:color="auto" w:fill="auto"/>
          </w:tcPr>
          <w:p w14:paraId="5CFF7C91" w14:textId="77777777" w:rsidR="002E510F" w:rsidRPr="00A57682" w:rsidRDefault="002E510F" w:rsidP="00A57682">
            <w:pPr>
              <w:spacing w:after="0" w:line="240" w:lineRule="auto"/>
              <w:jc w:val="center"/>
              <w:rPr>
                <w:rFonts w:ascii="Times New Roman" w:hAnsi="Times New Roman"/>
                <w:bCs/>
                <w:sz w:val="24"/>
                <w:szCs w:val="24"/>
              </w:rPr>
            </w:pPr>
            <w:r w:rsidRPr="00A57682">
              <w:rPr>
                <w:rFonts w:ascii="Times New Roman" w:eastAsia="Calibri" w:hAnsi="Times New Roman"/>
                <w:bCs/>
                <w:sz w:val="24"/>
                <w:szCs w:val="24"/>
                <w:lang w:eastAsia="en-US"/>
              </w:rPr>
              <w:t>Код Н/У/З</w:t>
            </w:r>
          </w:p>
        </w:tc>
      </w:tr>
      <w:tr w:rsidR="002E510F" w:rsidRPr="00A57682" w14:paraId="37E03423" w14:textId="77777777" w:rsidTr="00A57682">
        <w:trPr>
          <w:trHeight w:val="367"/>
        </w:trPr>
        <w:tc>
          <w:tcPr>
            <w:tcW w:w="1006" w:type="pct"/>
            <w:shd w:val="clear" w:color="auto" w:fill="auto"/>
          </w:tcPr>
          <w:p w14:paraId="424DC840" w14:textId="77777777" w:rsidR="002E510F" w:rsidRPr="00A57682" w:rsidRDefault="002E510F" w:rsidP="00A57682">
            <w:pPr>
              <w:spacing w:after="0" w:line="240" w:lineRule="auto"/>
              <w:jc w:val="center"/>
              <w:rPr>
                <w:rFonts w:ascii="Times New Roman" w:hAnsi="Times New Roman"/>
                <w:sz w:val="24"/>
                <w:szCs w:val="24"/>
              </w:rPr>
            </w:pPr>
            <w:r w:rsidRPr="00A57682">
              <w:rPr>
                <w:rFonts w:ascii="Times New Roman" w:hAnsi="Times New Roman"/>
                <w:sz w:val="24"/>
                <w:szCs w:val="24"/>
              </w:rPr>
              <w:t>1</w:t>
            </w:r>
          </w:p>
        </w:tc>
        <w:tc>
          <w:tcPr>
            <w:tcW w:w="2252" w:type="pct"/>
            <w:shd w:val="clear" w:color="auto" w:fill="auto"/>
          </w:tcPr>
          <w:p w14:paraId="3D081259" w14:textId="77777777" w:rsidR="002E510F" w:rsidRPr="00A57682" w:rsidRDefault="002E510F" w:rsidP="00A57682">
            <w:pPr>
              <w:spacing w:after="0" w:line="240" w:lineRule="auto"/>
              <w:jc w:val="center"/>
              <w:rPr>
                <w:rFonts w:ascii="Times New Roman" w:hAnsi="Times New Roman"/>
                <w:sz w:val="24"/>
                <w:szCs w:val="24"/>
              </w:rPr>
            </w:pPr>
            <w:r w:rsidRPr="00A57682">
              <w:rPr>
                <w:rFonts w:ascii="Times New Roman" w:hAnsi="Times New Roman"/>
                <w:sz w:val="24"/>
                <w:szCs w:val="24"/>
              </w:rPr>
              <w:t>2</w:t>
            </w:r>
          </w:p>
        </w:tc>
        <w:tc>
          <w:tcPr>
            <w:tcW w:w="659" w:type="pct"/>
            <w:shd w:val="clear" w:color="auto" w:fill="auto"/>
          </w:tcPr>
          <w:p w14:paraId="79B4A4AA" w14:textId="77777777" w:rsidR="002E510F" w:rsidRPr="00A57682" w:rsidRDefault="002E510F" w:rsidP="00A57682">
            <w:pPr>
              <w:spacing w:after="0" w:line="240" w:lineRule="auto"/>
              <w:jc w:val="center"/>
              <w:rPr>
                <w:rFonts w:ascii="Times New Roman" w:hAnsi="Times New Roman"/>
                <w:sz w:val="24"/>
                <w:szCs w:val="24"/>
              </w:rPr>
            </w:pPr>
            <w:r w:rsidRPr="00A57682">
              <w:rPr>
                <w:rFonts w:ascii="Times New Roman" w:hAnsi="Times New Roman"/>
                <w:sz w:val="24"/>
                <w:szCs w:val="24"/>
              </w:rPr>
              <w:t>3</w:t>
            </w:r>
          </w:p>
        </w:tc>
        <w:tc>
          <w:tcPr>
            <w:tcW w:w="601" w:type="pct"/>
            <w:shd w:val="clear" w:color="auto" w:fill="auto"/>
          </w:tcPr>
          <w:p w14:paraId="221E00C6" w14:textId="77777777" w:rsidR="002E510F" w:rsidRPr="00A57682" w:rsidRDefault="002E510F" w:rsidP="00A57682">
            <w:pPr>
              <w:spacing w:after="0" w:line="240" w:lineRule="auto"/>
              <w:jc w:val="center"/>
              <w:rPr>
                <w:rFonts w:ascii="Times New Roman" w:hAnsi="Times New Roman"/>
                <w:sz w:val="24"/>
                <w:szCs w:val="24"/>
              </w:rPr>
            </w:pPr>
            <w:r w:rsidRPr="00A57682">
              <w:rPr>
                <w:rFonts w:ascii="Times New Roman" w:hAnsi="Times New Roman"/>
                <w:sz w:val="24"/>
                <w:szCs w:val="24"/>
              </w:rPr>
              <w:t>4</w:t>
            </w:r>
          </w:p>
        </w:tc>
        <w:tc>
          <w:tcPr>
            <w:tcW w:w="481" w:type="pct"/>
            <w:shd w:val="clear" w:color="auto" w:fill="auto"/>
          </w:tcPr>
          <w:p w14:paraId="74107EDF" w14:textId="77777777" w:rsidR="002E510F" w:rsidRPr="00A57682" w:rsidRDefault="002E510F" w:rsidP="00A57682">
            <w:pPr>
              <w:spacing w:after="0" w:line="240" w:lineRule="auto"/>
              <w:jc w:val="center"/>
              <w:rPr>
                <w:rFonts w:ascii="Times New Roman" w:hAnsi="Times New Roman"/>
                <w:sz w:val="24"/>
                <w:szCs w:val="24"/>
              </w:rPr>
            </w:pPr>
            <w:r w:rsidRPr="00A57682">
              <w:rPr>
                <w:rFonts w:ascii="Times New Roman" w:hAnsi="Times New Roman"/>
                <w:sz w:val="24"/>
                <w:szCs w:val="24"/>
              </w:rPr>
              <w:t>5</w:t>
            </w:r>
          </w:p>
        </w:tc>
      </w:tr>
      <w:tr w:rsidR="002E510F" w:rsidRPr="001F4EFC" w14:paraId="3B45C903" w14:textId="77777777" w:rsidTr="00A57682">
        <w:tc>
          <w:tcPr>
            <w:tcW w:w="3258" w:type="pct"/>
            <w:gridSpan w:val="2"/>
            <w:shd w:val="clear" w:color="auto" w:fill="auto"/>
          </w:tcPr>
          <w:p w14:paraId="2F3CF7C3" w14:textId="77777777" w:rsidR="002E510F" w:rsidRPr="00A57682" w:rsidRDefault="002E510F" w:rsidP="00A57682">
            <w:pPr>
              <w:suppressAutoHyphens/>
              <w:spacing w:after="0" w:line="240" w:lineRule="auto"/>
              <w:jc w:val="center"/>
              <w:rPr>
                <w:rFonts w:ascii="Times New Roman" w:hAnsi="Times New Roman"/>
                <w:sz w:val="24"/>
                <w:szCs w:val="24"/>
              </w:rPr>
            </w:pPr>
            <w:r w:rsidRPr="00A57682">
              <w:rPr>
                <w:rFonts w:ascii="Times New Roman" w:hAnsi="Times New Roman"/>
                <w:b/>
                <w:bCs/>
                <w:sz w:val="24"/>
                <w:szCs w:val="24"/>
              </w:rPr>
              <w:t>Раздел 1. Изучение технологий, протоколов, принципов работы сетей передачи данных, технических и программных средств мониторинга сетей нового поколения.</w:t>
            </w:r>
          </w:p>
        </w:tc>
        <w:tc>
          <w:tcPr>
            <w:tcW w:w="659" w:type="pct"/>
            <w:shd w:val="clear" w:color="auto" w:fill="auto"/>
          </w:tcPr>
          <w:p w14:paraId="50F9AD89" w14:textId="77777777" w:rsidR="002E510F" w:rsidRPr="001F4EFC" w:rsidRDefault="002E510F" w:rsidP="00A57682">
            <w:pPr>
              <w:suppressAutoHyphens/>
              <w:spacing w:after="0" w:line="240" w:lineRule="auto"/>
              <w:jc w:val="both"/>
              <w:rPr>
                <w:rFonts w:ascii="Times New Roman" w:hAnsi="Times New Roman"/>
                <w:i/>
                <w:sz w:val="24"/>
                <w:szCs w:val="24"/>
              </w:rPr>
            </w:pPr>
          </w:p>
        </w:tc>
        <w:tc>
          <w:tcPr>
            <w:tcW w:w="601" w:type="pct"/>
            <w:shd w:val="clear" w:color="auto" w:fill="auto"/>
          </w:tcPr>
          <w:p w14:paraId="1583355E" w14:textId="77777777" w:rsidR="002E510F" w:rsidRPr="001F4EFC" w:rsidRDefault="002E510F" w:rsidP="00A57682">
            <w:pPr>
              <w:suppressAutoHyphens/>
              <w:spacing w:after="0" w:line="240" w:lineRule="auto"/>
              <w:jc w:val="both"/>
              <w:rPr>
                <w:rFonts w:ascii="Times New Roman" w:hAnsi="Times New Roman"/>
                <w:i/>
                <w:sz w:val="24"/>
                <w:szCs w:val="24"/>
              </w:rPr>
            </w:pPr>
          </w:p>
        </w:tc>
        <w:tc>
          <w:tcPr>
            <w:tcW w:w="481" w:type="pct"/>
            <w:shd w:val="clear" w:color="auto" w:fill="auto"/>
          </w:tcPr>
          <w:p w14:paraId="65A30D65" w14:textId="77777777" w:rsidR="002E510F" w:rsidRPr="001F4EFC" w:rsidRDefault="002E510F" w:rsidP="00A57682">
            <w:pPr>
              <w:spacing w:after="0" w:line="240" w:lineRule="auto"/>
              <w:rPr>
                <w:rFonts w:ascii="Times New Roman" w:hAnsi="Times New Roman"/>
                <w:b/>
                <w:sz w:val="24"/>
                <w:szCs w:val="24"/>
              </w:rPr>
            </w:pPr>
          </w:p>
        </w:tc>
      </w:tr>
      <w:tr w:rsidR="002E510F" w:rsidRPr="001F4EFC" w14:paraId="4ECA2159" w14:textId="77777777" w:rsidTr="00A57682">
        <w:tc>
          <w:tcPr>
            <w:tcW w:w="3258" w:type="pct"/>
            <w:gridSpan w:val="2"/>
            <w:shd w:val="clear" w:color="auto" w:fill="auto"/>
          </w:tcPr>
          <w:p w14:paraId="7F3D5273" w14:textId="77777777" w:rsidR="002E510F" w:rsidRPr="001F4EFC" w:rsidRDefault="002E510F" w:rsidP="00A57682">
            <w:pPr>
              <w:spacing w:after="0" w:line="240" w:lineRule="auto"/>
              <w:rPr>
                <w:rFonts w:ascii="Times New Roman" w:hAnsi="Times New Roman"/>
                <w:b/>
                <w:sz w:val="24"/>
                <w:szCs w:val="24"/>
              </w:rPr>
            </w:pPr>
            <w:r w:rsidRPr="001F4EFC">
              <w:rPr>
                <w:rFonts w:ascii="Times New Roman" w:hAnsi="Times New Roman"/>
                <w:b/>
                <w:bCs/>
                <w:i/>
                <w:sz w:val="24"/>
                <w:szCs w:val="24"/>
              </w:rPr>
              <w:t>МДК. 13.01 Конвергенция технологий и сервисов телекоммуникационных систем</w:t>
            </w:r>
          </w:p>
        </w:tc>
        <w:tc>
          <w:tcPr>
            <w:tcW w:w="659" w:type="pct"/>
            <w:shd w:val="clear" w:color="auto" w:fill="auto"/>
          </w:tcPr>
          <w:p w14:paraId="6E91083A" w14:textId="77777777" w:rsidR="002E510F" w:rsidRPr="001F4EFC" w:rsidRDefault="002E510F" w:rsidP="00E516CA">
            <w:pPr>
              <w:spacing w:after="0" w:line="240" w:lineRule="auto"/>
              <w:jc w:val="center"/>
              <w:rPr>
                <w:rFonts w:ascii="Times New Roman" w:hAnsi="Times New Roman"/>
                <w:b/>
                <w:sz w:val="24"/>
                <w:szCs w:val="24"/>
              </w:rPr>
            </w:pPr>
            <w:r w:rsidRPr="001F4EFC">
              <w:rPr>
                <w:rFonts w:ascii="Times New Roman" w:hAnsi="Times New Roman"/>
                <w:b/>
                <w:sz w:val="24"/>
                <w:szCs w:val="24"/>
              </w:rPr>
              <w:t>60</w:t>
            </w:r>
          </w:p>
        </w:tc>
        <w:tc>
          <w:tcPr>
            <w:tcW w:w="601" w:type="pct"/>
            <w:shd w:val="clear" w:color="auto" w:fill="auto"/>
          </w:tcPr>
          <w:p w14:paraId="4CF57C0D" w14:textId="77777777" w:rsidR="002E510F" w:rsidRPr="001F4EFC" w:rsidRDefault="002E510F" w:rsidP="00A57682">
            <w:pPr>
              <w:spacing w:after="0" w:line="240" w:lineRule="auto"/>
              <w:rPr>
                <w:rFonts w:ascii="Times New Roman" w:hAnsi="Times New Roman"/>
                <w:b/>
                <w:sz w:val="24"/>
                <w:szCs w:val="24"/>
              </w:rPr>
            </w:pPr>
          </w:p>
        </w:tc>
        <w:tc>
          <w:tcPr>
            <w:tcW w:w="481" w:type="pct"/>
            <w:shd w:val="clear" w:color="auto" w:fill="auto"/>
          </w:tcPr>
          <w:p w14:paraId="00A4D69E" w14:textId="77777777" w:rsidR="002E510F" w:rsidRPr="001F4EFC" w:rsidRDefault="002E510F" w:rsidP="00A57682">
            <w:pPr>
              <w:spacing w:after="0" w:line="240" w:lineRule="auto"/>
              <w:rPr>
                <w:rFonts w:ascii="Times New Roman" w:hAnsi="Times New Roman"/>
                <w:b/>
                <w:sz w:val="24"/>
                <w:szCs w:val="24"/>
              </w:rPr>
            </w:pPr>
          </w:p>
        </w:tc>
      </w:tr>
      <w:tr w:rsidR="002E510F" w:rsidRPr="001F4EFC" w14:paraId="3B3F5C8F" w14:textId="77777777" w:rsidTr="00A57682">
        <w:tc>
          <w:tcPr>
            <w:tcW w:w="1006" w:type="pct"/>
            <w:shd w:val="clear" w:color="auto" w:fill="auto"/>
          </w:tcPr>
          <w:p w14:paraId="3B6E24C8" w14:textId="77777777" w:rsidR="002E510F" w:rsidRPr="00A57682" w:rsidRDefault="002E510F" w:rsidP="00A57682">
            <w:pPr>
              <w:spacing w:after="0" w:line="240" w:lineRule="auto"/>
              <w:rPr>
                <w:rFonts w:ascii="Times New Roman" w:hAnsi="Times New Roman"/>
                <w:b/>
                <w:bCs/>
                <w:sz w:val="24"/>
                <w:szCs w:val="24"/>
              </w:rPr>
            </w:pPr>
            <w:r w:rsidRPr="00A57682">
              <w:rPr>
                <w:rFonts w:ascii="Times New Roman" w:hAnsi="Times New Roman"/>
                <w:b/>
                <w:bCs/>
                <w:sz w:val="24"/>
                <w:szCs w:val="24"/>
              </w:rPr>
              <w:t>Тема 13.1. Изучение те</w:t>
            </w:r>
            <w:r w:rsidRPr="00A57682">
              <w:rPr>
                <w:rFonts w:ascii="Times New Roman" w:hAnsi="Times New Roman"/>
                <w:b/>
                <w:bCs/>
                <w:sz w:val="24"/>
                <w:szCs w:val="24"/>
              </w:rPr>
              <w:t>х</w:t>
            </w:r>
            <w:r w:rsidRPr="00A57682">
              <w:rPr>
                <w:rFonts w:ascii="Times New Roman" w:hAnsi="Times New Roman"/>
                <w:b/>
                <w:bCs/>
                <w:sz w:val="24"/>
                <w:szCs w:val="24"/>
              </w:rPr>
              <w:t>нологий, протоколов, принципов работы сетей передачи данных, те</w:t>
            </w:r>
            <w:r w:rsidRPr="00A57682">
              <w:rPr>
                <w:rFonts w:ascii="Times New Roman" w:hAnsi="Times New Roman"/>
                <w:b/>
                <w:bCs/>
                <w:sz w:val="24"/>
                <w:szCs w:val="24"/>
              </w:rPr>
              <w:t>х</w:t>
            </w:r>
            <w:r w:rsidRPr="00A57682">
              <w:rPr>
                <w:rFonts w:ascii="Times New Roman" w:hAnsi="Times New Roman"/>
                <w:b/>
                <w:bCs/>
                <w:sz w:val="24"/>
                <w:szCs w:val="24"/>
              </w:rPr>
              <w:t>нических и програм</w:t>
            </w:r>
            <w:r w:rsidRPr="00A57682">
              <w:rPr>
                <w:rFonts w:ascii="Times New Roman" w:hAnsi="Times New Roman"/>
                <w:b/>
                <w:bCs/>
                <w:sz w:val="24"/>
                <w:szCs w:val="24"/>
              </w:rPr>
              <w:t>м</w:t>
            </w:r>
            <w:r w:rsidRPr="00A57682">
              <w:rPr>
                <w:rFonts w:ascii="Times New Roman" w:hAnsi="Times New Roman"/>
                <w:b/>
                <w:bCs/>
                <w:sz w:val="24"/>
                <w:szCs w:val="24"/>
              </w:rPr>
              <w:t>ных средств монитори</w:t>
            </w:r>
            <w:r w:rsidRPr="00A57682">
              <w:rPr>
                <w:rFonts w:ascii="Times New Roman" w:hAnsi="Times New Roman"/>
                <w:b/>
                <w:bCs/>
                <w:sz w:val="24"/>
                <w:szCs w:val="24"/>
              </w:rPr>
              <w:t>н</w:t>
            </w:r>
            <w:r w:rsidRPr="00A57682">
              <w:rPr>
                <w:rFonts w:ascii="Times New Roman" w:hAnsi="Times New Roman"/>
                <w:b/>
                <w:bCs/>
                <w:sz w:val="24"/>
                <w:szCs w:val="24"/>
              </w:rPr>
              <w:t>га сетей нового покол</w:t>
            </w:r>
            <w:r w:rsidRPr="00A57682">
              <w:rPr>
                <w:rFonts w:ascii="Times New Roman" w:hAnsi="Times New Roman"/>
                <w:b/>
                <w:bCs/>
                <w:sz w:val="24"/>
                <w:szCs w:val="24"/>
              </w:rPr>
              <w:t>е</w:t>
            </w:r>
            <w:r w:rsidRPr="00A57682">
              <w:rPr>
                <w:rFonts w:ascii="Times New Roman" w:hAnsi="Times New Roman"/>
                <w:b/>
                <w:bCs/>
                <w:sz w:val="24"/>
                <w:szCs w:val="24"/>
              </w:rPr>
              <w:t>ния.</w:t>
            </w:r>
          </w:p>
          <w:p w14:paraId="0B85DC9C" w14:textId="77777777" w:rsidR="002E510F" w:rsidRPr="001F4EFC" w:rsidRDefault="002E510F" w:rsidP="00A57682">
            <w:pPr>
              <w:spacing w:after="0" w:line="240" w:lineRule="auto"/>
              <w:rPr>
                <w:rFonts w:ascii="Times New Roman" w:hAnsi="Times New Roman"/>
                <w:b/>
                <w:sz w:val="24"/>
                <w:szCs w:val="24"/>
              </w:rPr>
            </w:pPr>
          </w:p>
        </w:tc>
        <w:tc>
          <w:tcPr>
            <w:tcW w:w="2252" w:type="pct"/>
            <w:shd w:val="clear" w:color="auto" w:fill="auto"/>
          </w:tcPr>
          <w:p w14:paraId="296CF8E2" w14:textId="77777777" w:rsidR="002E510F" w:rsidRPr="001F4EFC" w:rsidRDefault="002E510F" w:rsidP="00A57682">
            <w:pPr>
              <w:spacing w:after="0" w:line="240" w:lineRule="auto"/>
              <w:rPr>
                <w:rFonts w:ascii="Times New Roman" w:hAnsi="Times New Roman"/>
                <w:b/>
                <w:bCs/>
                <w:sz w:val="24"/>
                <w:szCs w:val="24"/>
              </w:rPr>
            </w:pPr>
            <w:r w:rsidRPr="001F4EFC">
              <w:rPr>
                <w:rFonts w:ascii="Times New Roman" w:hAnsi="Times New Roman"/>
                <w:b/>
                <w:bCs/>
                <w:sz w:val="24"/>
                <w:szCs w:val="24"/>
              </w:rPr>
              <w:t>Содержание</w:t>
            </w:r>
          </w:p>
          <w:p w14:paraId="5494B005"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 xml:space="preserve">Раздел 1. </w:t>
            </w:r>
          </w:p>
          <w:p w14:paraId="67319950"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1.1 Понятие конвергенции в телекоммуникациях, её а</w:t>
            </w:r>
            <w:r w:rsidRPr="001F4EFC">
              <w:rPr>
                <w:rFonts w:ascii="Times New Roman" w:hAnsi="Times New Roman"/>
                <w:sz w:val="24"/>
                <w:szCs w:val="24"/>
              </w:rPr>
              <w:t>с</w:t>
            </w:r>
            <w:r w:rsidRPr="001F4EFC">
              <w:rPr>
                <w:rFonts w:ascii="Times New Roman" w:hAnsi="Times New Roman"/>
                <w:sz w:val="24"/>
                <w:szCs w:val="24"/>
              </w:rPr>
              <w:t>пекты, влияние на состав и качество услуг.</w:t>
            </w:r>
          </w:p>
          <w:p w14:paraId="74D388A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1.2 Передача трафика каналов TDM по сетям пакетной коммутации (TDM over IP).</w:t>
            </w:r>
          </w:p>
          <w:p w14:paraId="722F1CED"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1.3 Конвергенция в рамках концепции Triple Play.</w:t>
            </w:r>
          </w:p>
          <w:p w14:paraId="1475A66A"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1.4 Технология ADSL, протоколы, архитектура преобр</w:t>
            </w:r>
            <w:r w:rsidRPr="001F4EFC">
              <w:rPr>
                <w:rFonts w:ascii="Times New Roman" w:hAnsi="Times New Roman"/>
                <w:sz w:val="24"/>
                <w:szCs w:val="24"/>
              </w:rPr>
              <w:t>а</w:t>
            </w:r>
            <w:r w:rsidRPr="001F4EFC">
              <w:rPr>
                <w:rFonts w:ascii="Times New Roman" w:hAnsi="Times New Roman"/>
                <w:sz w:val="24"/>
                <w:szCs w:val="24"/>
              </w:rPr>
              <w:t>зований протоколов.</w:t>
            </w:r>
          </w:p>
          <w:p w14:paraId="007DDCCB"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1.5 Технологии HPNA, VDSL, назначение, применение.</w:t>
            </w:r>
          </w:p>
          <w:p w14:paraId="778C18A2" w14:textId="77777777" w:rsidR="002E510F" w:rsidRPr="001F4EFC" w:rsidRDefault="002E510F" w:rsidP="00A57682">
            <w:pPr>
              <w:spacing w:after="0" w:line="240" w:lineRule="auto"/>
              <w:rPr>
                <w:rFonts w:ascii="Times New Roman" w:hAnsi="Times New Roman"/>
                <w:b/>
                <w:sz w:val="24"/>
                <w:szCs w:val="24"/>
              </w:rPr>
            </w:pPr>
          </w:p>
        </w:tc>
        <w:tc>
          <w:tcPr>
            <w:tcW w:w="659" w:type="pct"/>
            <w:shd w:val="clear" w:color="auto" w:fill="auto"/>
          </w:tcPr>
          <w:p w14:paraId="5499E43B" w14:textId="77777777" w:rsidR="002E510F" w:rsidRPr="001F4EFC" w:rsidRDefault="002E510F" w:rsidP="00E516CA">
            <w:pPr>
              <w:spacing w:after="0" w:line="240" w:lineRule="auto"/>
              <w:jc w:val="center"/>
              <w:rPr>
                <w:rFonts w:ascii="Times New Roman" w:hAnsi="Times New Roman"/>
                <w:b/>
                <w:sz w:val="24"/>
                <w:szCs w:val="24"/>
              </w:rPr>
            </w:pPr>
          </w:p>
          <w:p w14:paraId="2ED587AC" w14:textId="77777777" w:rsidR="002E510F" w:rsidRPr="001F4EFC" w:rsidRDefault="002E510F" w:rsidP="00E516CA">
            <w:pPr>
              <w:spacing w:after="0" w:line="240" w:lineRule="auto"/>
              <w:jc w:val="center"/>
              <w:rPr>
                <w:rFonts w:ascii="Times New Roman" w:hAnsi="Times New Roman"/>
                <w:b/>
                <w:sz w:val="24"/>
                <w:szCs w:val="24"/>
              </w:rPr>
            </w:pPr>
          </w:p>
          <w:p w14:paraId="50C29BF6" w14:textId="77777777" w:rsidR="002E510F" w:rsidRPr="001F4EFC" w:rsidRDefault="002E510F" w:rsidP="00E516CA">
            <w:pPr>
              <w:spacing w:after="0" w:line="240" w:lineRule="auto"/>
              <w:jc w:val="center"/>
              <w:rPr>
                <w:rFonts w:ascii="Times New Roman" w:hAnsi="Times New Roman"/>
                <w:b/>
                <w:sz w:val="24"/>
                <w:szCs w:val="24"/>
              </w:rPr>
            </w:pPr>
            <w:r w:rsidRPr="001F4EFC">
              <w:rPr>
                <w:rFonts w:ascii="Times New Roman" w:hAnsi="Times New Roman"/>
                <w:b/>
                <w:sz w:val="24"/>
                <w:szCs w:val="24"/>
              </w:rPr>
              <w:t>20</w:t>
            </w:r>
          </w:p>
          <w:p w14:paraId="54E61B56" w14:textId="77777777" w:rsidR="002E510F" w:rsidRPr="001F4EFC" w:rsidRDefault="002E510F" w:rsidP="00E516CA">
            <w:pPr>
              <w:spacing w:after="0" w:line="240" w:lineRule="auto"/>
              <w:jc w:val="center"/>
              <w:rPr>
                <w:rFonts w:ascii="Times New Roman" w:hAnsi="Times New Roman"/>
                <w:b/>
                <w:sz w:val="24"/>
                <w:szCs w:val="24"/>
              </w:rPr>
            </w:pPr>
          </w:p>
        </w:tc>
        <w:tc>
          <w:tcPr>
            <w:tcW w:w="601" w:type="pct"/>
            <w:shd w:val="clear" w:color="auto" w:fill="auto"/>
          </w:tcPr>
          <w:p w14:paraId="1AB38C75"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13.1</w:t>
            </w:r>
          </w:p>
          <w:p w14:paraId="752032A7"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13.2</w:t>
            </w:r>
          </w:p>
          <w:p w14:paraId="6F441BD0"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13.3</w:t>
            </w:r>
          </w:p>
          <w:p w14:paraId="22EBF12D"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13.4</w:t>
            </w:r>
          </w:p>
          <w:p w14:paraId="50901381"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13.5</w:t>
            </w:r>
          </w:p>
          <w:p w14:paraId="424912A1"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p>
          <w:p w14:paraId="085C915E"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
                <w:sz w:val="24"/>
                <w:szCs w:val="24"/>
              </w:rPr>
              <w:t>ОК 1</w:t>
            </w:r>
          </w:p>
          <w:p w14:paraId="624185AF"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
                <w:sz w:val="24"/>
                <w:szCs w:val="24"/>
              </w:rPr>
              <w:t>ОК 5</w:t>
            </w:r>
          </w:p>
          <w:p w14:paraId="06B26FCE" w14:textId="77777777" w:rsidR="002E510F" w:rsidRPr="001F4EFC" w:rsidRDefault="002E510F" w:rsidP="00A57682">
            <w:pPr>
              <w:spacing w:after="0" w:line="240" w:lineRule="auto"/>
              <w:rPr>
                <w:rFonts w:ascii="Times New Roman" w:hAnsi="Times New Roman"/>
                <w:bCs/>
                <w:iCs/>
                <w:sz w:val="24"/>
                <w:szCs w:val="24"/>
              </w:rPr>
            </w:pPr>
          </w:p>
        </w:tc>
        <w:tc>
          <w:tcPr>
            <w:tcW w:w="481" w:type="pct"/>
            <w:vMerge w:val="restart"/>
            <w:shd w:val="clear" w:color="auto" w:fill="auto"/>
          </w:tcPr>
          <w:p w14:paraId="0677F487"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3.1.01</w:t>
            </w:r>
          </w:p>
          <w:p w14:paraId="42EC857B"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3.1.01</w:t>
            </w:r>
          </w:p>
          <w:p w14:paraId="06C9A07F"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3.1.01</w:t>
            </w:r>
          </w:p>
          <w:p w14:paraId="001ECF54"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3.1.02</w:t>
            </w:r>
          </w:p>
          <w:p w14:paraId="39047CEB"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3.1.03</w:t>
            </w:r>
          </w:p>
          <w:p w14:paraId="7C390E13"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3.2.01</w:t>
            </w:r>
          </w:p>
          <w:p w14:paraId="33DDDACD"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3.2.01</w:t>
            </w:r>
          </w:p>
          <w:p w14:paraId="611FB387"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3.2.02</w:t>
            </w:r>
          </w:p>
          <w:p w14:paraId="18371FB5"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3.2.01</w:t>
            </w:r>
          </w:p>
          <w:p w14:paraId="15C8182E"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3.2.02</w:t>
            </w:r>
          </w:p>
          <w:p w14:paraId="385463BE"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3.3.01</w:t>
            </w:r>
          </w:p>
          <w:p w14:paraId="1883515C"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3.3.01</w:t>
            </w:r>
          </w:p>
          <w:p w14:paraId="00D4E807"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3.3.02</w:t>
            </w:r>
          </w:p>
          <w:p w14:paraId="02D61177"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3.3.01</w:t>
            </w:r>
          </w:p>
          <w:p w14:paraId="6968A931"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3.3.02</w:t>
            </w:r>
          </w:p>
          <w:p w14:paraId="6F2FB385"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Н 3.4.01</w:t>
            </w:r>
          </w:p>
          <w:p w14:paraId="1406EA6F"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3.4.01</w:t>
            </w:r>
          </w:p>
          <w:p w14:paraId="685C5434"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 3.4.02</w:t>
            </w:r>
          </w:p>
          <w:p w14:paraId="39172B5A"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3.4.01</w:t>
            </w:r>
          </w:p>
          <w:p w14:paraId="48E6FB14"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 3.4.02</w:t>
            </w:r>
          </w:p>
          <w:p w14:paraId="603B10DF"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01.01</w:t>
            </w:r>
          </w:p>
          <w:p w14:paraId="55031659"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01.02</w:t>
            </w:r>
          </w:p>
          <w:p w14:paraId="727D3E47"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lastRenderedPageBreak/>
              <w:t>Уо 01.03</w:t>
            </w:r>
          </w:p>
          <w:p w14:paraId="49CB23DA"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01.04</w:t>
            </w:r>
          </w:p>
          <w:p w14:paraId="112B37FE"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01.05</w:t>
            </w:r>
          </w:p>
          <w:p w14:paraId="420FBDED"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01.06</w:t>
            </w:r>
          </w:p>
          <w:p w14:paraId="70F5FED7"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01.01</w:t>
            </w:r>
          </w:p>
          <w:p w14:paraId="283E84D4"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01.02</w:t>
            </w:r>
          </w:p>
          <w:p w14:paraId="017A8346"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01.03</w:t>
            </w:r>
          </w:p>
          <w:p w14:paraId="540AC821"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01.04</w:t>
            </w:r>
          </w:p>
          <w:p w14:paraId="3CAC8091"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01.05</w:t>
            </w:r>
          </w:p>
          <w:p w14:paraId="40CD132B"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01.06</w:t>
            </w:r>
          </w:p>
          <w:p w14:paraId="16651FF5"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02.01</w:t>
            </w:r>
          </w:p>
          <w:p w14:paraId="4087AA7C"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02.02</w:t>
            </w:r>
          </w:p>
          <w:p w14:paraId="2FA41E88"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02.03</w:t>
            </w:r>
          </w:p>
          <w:p w14:paraId="463405D2"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02.04</w:t>
            </w:r>
          </w:p>
          <w:p w14:paraId="54D02EE4"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02.05</w:t>
            </w:r>
          </w:p>
          <w:p w14:paraId="51A3C65B"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02.06</w:t>
            </w:r>
          </w:p>
          <w:p w14:paraId="12FD6F9F"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02.07</w:t>
            </w:r>
          </w:p>
          <w:p w14:paraId="1FAFE315"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02.08</w:t>
            </w:r>
          </w:p>
          <w:p w14:paraId="39A75892"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02.09</w:t>
            </w:r>
          </w:p>
          <w:p w14:paraId="63FDBEDD"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02.10</w:t>
            </w:r>
          </w:p>
          <w:p w14:paraId="18901EB9"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Уо 02.11</w:t>
            </w:r>
          </w:p>
          <w:p w14:paraId="6BF74B0A"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02.01</w:t>
            </w:r>
          </w:p>
          <w:p w14:paraId="0906A271"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02.02</w:t>
            </w:r>
          </w:p>
          <w:p w14:paraId="5E927A6D"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02.03</w:t>
            </w:r>
          </w:p>
          <w:p w14:paraId="346F9C56"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02.04</w:t>
            </w:r>
          </w:p>
          <w:p w14:paraId="38CD68EF" w14:textId="77777777" w:rsidR="002E510F" w:rsidRPr="001F4EFC" w:rsidRDefault="002E510F" w:rsidP="00A57682">
            <w:pPr>
              <w:suppressAutoHyphens/>
              <w:spacing w:after="0" w:line="240" w:lineRule="auto"/>
              <w:jc w:val="both"/>
              <w:rPr>
                <w:rFonts w:ascii="Times New Roman" w:hAnsi="Times New Roman"/>
                <w:iCs/>
                <w:sz w:val="24"/>
                <w:szCs w:val="24"/>
              </w:rPr>
            </w:pPr>
            <w:r w:rsidRPr="001F4EFC">
              <w:rPr>
                <w:rFonts w:ascii="Times New Roman" w:hAnsi="Times New Roman"/>
                <w:iCs/>
                <w:sz w:val="24"/>
                <w:szCs w:val="24"/>
              </w:rPr>
              <w:t>Зо 02.05</w:t>
            </w:r>
          </w:p>
        </w:tc>
      </w:tr>
      <w:tr w:rsidR="002E510F" w:rsidRPr="001F4EFC" w14:paraId="09FA0929" w14:textId="77777777" w:rsidTr="00A57682">
        <w:tc>
          <w:tcPr>
            <w:tcW w:w="1006" w:type="pct"/>
            <w:shd w:val="clear" w:color="auto" w:fill="auto"/>
          </w:tcPr>
          <w:p w14:paraId="08CEBB96" w14:textId="77777777" w:rsidR="002E510F" w:rsidRPr="00A57682" w:rsidRDefault="002E510F" w:rsidP="00A57682">
            <w:pPr>
              <w:spacing w:after="0" w:line="240" w:lineRule="auto"/>
              <w:rPr>
                <w:rFonts w:ascii="Times New Roman" w:hAnsi="Times New Roman"/>
                <w:b/>
                <w:sz w:val="24"/>
                <w:szCs w:val="24"/>
              </w:rPr>
            </w:pPr>
            <w:r w:rsidRPr="00A57682">
              <w:rPr>
                <w:rFonts w:ascii="Times New Roman" w:hAnsi="Times New Roman"/>
                <w:b/>
                <w:bCs/>
                <w:sz w:val="24"/>
                <w:szCs w:val="24"/>
              </w:rPr>
              <w:t>Тема 13.2 Изучение структуры, возможн</w:t>
            </w:r>
            <w:r w:rsidRPr="00A57682">
              <w:rPr>
                <w:rFonts w:ascii="Times New Roman" w:hAnsi="Times New Roman"/>
                <w:b/>
                <w:bCs/>
                <w:sz w:val="24"/>
                <w:szCs w:val="24"/>
              </w:rPr>
              <w:t>о</w:t>
            </w:r>
            <w:r w:rsidRPr="00A57682">
              <w:rPr>
                <w:rFonts w:ascii="Times New Roman" w:hAnsi="Times New Roman"/>
                <w:b/>
                <w:bCs/>
                <w:sz w:val="24"/>
                <w:szCs w:val="24"/>
              </w:rPr>
              <w:t>стей сетей нового пок</w:t>
            </w:r>
            <w:r w:rsidRPr="00A57682">
              <w:rPr>
                <w:rFonts w:ascii="Times New Roman" w:hAnsi="Times New Roman"/>
                <w:b/>
                <w:bCs/>
                <w:sz w:val="24"/>
                <w:szCs w:val="24"/>
              </w:rPr>
              <w:t>о</w:t>
            </w:r>
            <w:r w:rsidRPr="00A57682">
              <w:rPr>
                <w:rFonts w:ascii="Times New Roman" w:hAnsi="Times New Roman"/>
                <w:b/>
                <w:bCs/>
                <w:sz w:val="24"/>
                <w:szCs w:val="24"/>
              </w:rPr>
              <w:t>ления, планирование развития</w:t>
            </w:r>
          </w:p>
        </w:tc>
        <w:tc>
          <w:tcPr>
            <w:tcW w:w="2252" w:type="pct"/>
            <w:shd w:val="clear" w:color="auto" w:fill="auto"/>
          </w:tcPr>
          <w:p w14:paraId="7DFF109A"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2.1 Концепции оптической «последней мили» FTTx hPОN.</w:t>
            </w:r>
          </w:p>
          <w:p w14:paraId="3D2CDD1B"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2.2 Технологии беспроводных абонентских линий (WLL) в составе сетей NGN.</w:t>
            </w:r>
          </w:p>
          <w:p w14:paraId="7D2B23B4"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2.3 Проблемы совместимости технологий в многомес</w:t>
            </w:r>
            <w:r w:rsidRPr="001F4EFC">
              <w:rPr>
                <w:rFonts w:ascii="Times New Roman" w:hAnsi="Times New Roman"/>
                <w:sz w:val="24"/>
                <w:szCs w:val="24"/>
              </w:rPr>
              <w:t>т</w:t>
            </w:r>
            <w:r w:rsidRPr="001F4EFC">
              <w:rPr>
                <w:rFonts w:ascii="Times New Roman" w:hAnsi="Times New Roman"/>
                <w:sz w:val="24"/>
                <w:szCs w:val="24"/>
              </w:rPr>
              <w:t>ной системе доступа NGN, пути их решения.</w:t>
            </w:r>
          </w:p>
          <w:p w14:paraId="7B05BADB"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2.4 Опорные сети как базовые технологии транспортных сетей, волоконно-оптические системы передачи SDH нового поколения - NGSDH. системы оптической коммутации.</w:t>
            </w:r>
          </w:p>
          <w:p w14:paraId="25DE572D" w14:textId="77777777" w:rsidR="002E510F" w:rsidRPr="001F4EFC" w:rsidRDefault="002E510F" w:rsidP="00A57682">
            <w:pPr>
              <w:spacing w:after="0" w:line="240" w:lineRule="auto"/>
              <w:rPr>
                <w:rFonts w:ascii="Times New Roman" w:hAnsi="Times New Roman"/>
                <w:b/>
                <w:sz w:val="24"/>
                <w:szCs w:val="24"/>
              </w:rPr>
            </w:pPr>
            <w:r w:rsidRPr="001F4EFC">
              <w:rPr>
                <w:rFonts w:ascii="Times New Roman" w:hAnsi="Times New Roman"/>
                <w:sz w:val="24"/>
                <w:szCs w:val="24"/>
              </w:rPr>
              <w:t>Тема 2.5 Методика проведения мониторинга и диагностики оборудования телекоммуникационных систем</w:t>
            </w:r>
          </w:p>
        </w:tc>
        <w:tc>
          <w:tcPr>
            <w:tcW w:w="659" w:type="pct"/>
            <w:shd w:val="clear" w:color="auto" w:fill="auto"/>
          </w:tcPr>
          <w:p w14:paraId="5DC31750" w14:textId="77777777" w:rsidR="002E510F" w:rsidRPr="001F4EFC" w:rsidRDefault="002E510F" w:rsidP="00E516CA">
            <w:pPr>
              <w:spacing w:after="0" w:line="240" w:lineRule="auto"/>
              <w:jc w:val="center"/>
              <w:rPr>
                <w:rFonts w:ascii="Times New Roman" w:hAnsi="Times New Roman"/>
                <w:b/>
                <w:sz w:val="24"/>
                <w:szCs w:val="24"/>
              </w:rPr>
            </w:pPr>
            <w:r w:rsidRPr="001F4EFC">
              <w:rPr>
                <w:rFonts w:ascii="Times New Roman" w:hAnsi="Times New Roman"/>
                <w:b/>
                <w:sz w:val="24"/>
                <w:szCs w:val="24"/>
              </w:rPr>
              <w:t>20</w:t>
            </w:r>
          </w:p>
        </w:tc>
        <w:tc>
          <w:tcPr>
            <w:tcW w:w="601" w:type="pct"/>
            <w:shd w:val="clear" w:color="auto" w:fill="auto"/>
          </w:tcPr>
          <w:p w14:paraId="20623A39"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13.1</w:t>
            </w:r>
          </w:p>
          <w:p w14:paraId="73604E3B"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13.2</w:t>
            </w:r>
          </w:p>
          <w:p w14:paraId="50A6301C"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13.3</w:t>
            </w:r>
          </w:p>
          <w:p w14:paraId="1290739F"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13.4</w:t>
            </w:r>
          </w:p>
          <w:p w14:paraId="4AB05F3F"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13.5</w:t>
            </w:r>
          </w:p>
          <w:p w14:paraId="6B42CE79"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p>
          <w:p w14:paraId="7CF7E8F2"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
                <w:sz w:val="24"/>
                <w:szCs w:val="24"/>
              </w:rPr>
              <w:t>ОК 1</w:t>
            </w:r>
          </w:p>
          <w:p w14:paraId="4DB088D2"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
                <w:sz w:val="24"/>
                <w:szCs w:val="24"/>
              </w:rPr>
              <w:t>ОК 5</w:t>
            </w:r>
          </w:p>
          <w:p w14:paraId="087DB257" w14:textId="77777777" w:rsidR="002E510F" w:rsidRPr="001F4EFC" w:rsidRDefault="002E510F" w:rsidP="00A57682">
            <w:pPr>
              <w:spacing w:after="0" w:line="240" w:lineRule="auto"/>
              <w:rPr>
                <w:rFonts w:ascii="Times New Roman" w:hAnsi="Times New Roman"/>
                <w:b/>
                <w:sz w:val="24"/>
                <w:szCs w:val="24"/>
              </w:rPr>
            </w:pPr>
          </w:p>
        </w:tc>
        <w:tc>
          <w:tcPr>
            <w:tcW w:w="481" w:type="pct"/>
            <w:vMerge/>
            <w:shd w:val="clear" w:color="auto" w:fill="auto"/>
          </w:tcPr>
          <w:p w14:paraId="592F631C" w14:textId="77777777" w:rsidR="002E510F" w:rsidRPr="001F4EFC" w:rsidRDefault="002E510F" w:rsidP="00A57682">
            <w:pPr>
              <w:spacing w:after="0" w:line="240" w:lineRule="auto"/>
              <w:rPr>
                <w:rFonts w:ascii="Times New Roman" w:hAnsi="Times New Roman"/>
                <w:b/>
                <w:sz w:val="24"/>
                <w:szCs w:val="24"/>
              </w:rPr>
            </w:pPr>
          </w:p>
        </w:tc>
      </w:tr>
      <w:tr w:rsidR="002E510F" w:rsidRPr="001F4EFC" w14:paraId="31C2800B" w14:textId="77777777" w:rsidTr="00A57682">
        <w:trPr>
          <w:trHeight w:val="2254"/>
        </w:trPr>
        <w:tc>
          <w:tcPr>
            <w:tcW w:w="1006" w:type="pct"/>
            <w:shd w:val="clear" w:color="auto" w:fill="auto"/>
          </w:tcPr>
          <w:p w14:paraId="583E1128" w14:textId="77777777" w:rsidR="002E510F" w:rsidRPr="001F4EFC" w:rsidRDefault="002E510F" w:rsidP="00A57682">
            <w:pPr>
              <w:spacing w:after="0" w:line="240" w:lineRule="auto"/>
              <w:rPr>
                <w:rFonts w:ascii="Times New Roman" w:hAnsi="Times New Roman"/>
                <w:b/>
                <w:sz w:val="24"/>
                <w:szCs w:val="24"/>
              </w:rPr>
            </w:pPr>
            <w:r w:rsidRPr="00A57682">
              <w:rPr>
                <w:rFonts w:ascii="Times New Roman" w:hAnsi="Times New Roman"/>
                <w:b/>
                <w:bCs/>
                <w:sz w:val="24"/>
                <w:szCs w:val="24"/>
              </w:rPr>
              <w:lastRenderedPageBreak/>
              <w:t>Тема 13.3.</w:t>
            </w:r>
            <w:r w:rsidRPr="001F4EFC">
              <w:rPr>
                <w:rFonts w:ascii="Times New Roman" w:hAnsi="Times New Roman"/>
                <w:b/>
                <w:bCs/>
                <w:i/>
                <w:sz w:val="24"/>
                <w:szCs w:val="24"/>
              </w:rPr>
              <w:t xml:space="preserve"> </w:t>
            </w:r>
            <w:r w:rsidRPr="001F4EFC">
              <w:rPr>
                <w:rFonts w:ascii="Times New Roman" w:hAnsi="Times New Roman"/>
                <w:b/>
                <w:sz w:val="24"/>
                <w:szCs w:val="24"/>
              </w:rPr>
              <w:t>Изучение те</w:t>
            </w:r>
            <w:r w:rsidRPr="001F4EFC">
              <w:rPr>
                <w:rFonts w:ascii="Times New Roman" w:hAnsi="Times New Roman"/>
                <w:b/>
                <w:sz w:val="24"/>
                <w:szCs w:val="24"/>
              </w:rPr>
              <w:t>х</w:t>
            </w:r>
            <w:r w:rsidRPr="001F4EFC">
              <w:rPr>
                <w:rFonts w:ascii="Times New Roman" w:hAnsi="Times New Roman"/>
                <w:b/>
                <w:sz w:val="24"/>
                <w:szCs w:val="24"/>
              </w:rPr>
              <w:t>нологии монтажа, уст</w:t>
            </w:r>
            <w:r w:rsidRPr="001F4EFC">
              <w:rPr>
                <w:rFonts w:ascii="Times New Roman" w:hAnsi="Times New Roman"/>
                <w:b/>
                <w:sz w:val="24"/>
                <w:szCs w:val="24"/>
              </w:rPr>
              <w:t>а</w:t>
            </w:r>
            <w:r w:rsidRPr="001F4EFC">
              <w:rPr>
                <w:rFonts w:ascii="Times New Roman" w:hAnsi="Times New Roman"/>
                <w:b/>
                <w:sz w:val="24"/>
                <w:szCs w:val="24"/>
              </w:rPr>
              <w:t>новки и настройки с</w:t>
            </w:r>
            <w:r w:rsidRPr="001F4EFC">
              <w:rPr>
                <w:rFonts w:ascii="Times New Roman" w:hAnsi="Times New Roman"/>
                <w:b/>
                <w:sz w:val="24"/>
                <w:szCs w:val="24"/>
              </w:rPr>
              <w:t>о</w:t>
            </w:r>
            <w:r w:rsidRPr="001F4EFC">
              <w:rPr>
                <w:rFonts w:ascii="Times New Roman" w:hAnsi="Times New Roman"/>
                <w:b/>
                <w:sz w:val="24"/>
                <w:szCs w:val="24"/>
              </w:rPr>
              <w:t>временного оборудов</w:t>
            </w:r>
            <w:r w:rsidRPr="001F4EFC">
              <w:rPr>
                <w:rFonts w:ascii="Times New Roman" w:hAnsi="Times New Roman"/>
                <w:b/>
                <w:sz w:val="24"/>
                <w:szCs w:val="24"/>
              </w:rPr>
              <w:t>а</w:t>
            </w:r>
            <w:r w:rsidRPr="001F4EFC">
              <w:rPr>
                <w:rFonts w:ascii="Times New Roman" w:hAnsi="Times New Roman"/>
                <w:b/>
                <w:sz w:val="24"/>
                <w:szCs w:val="24"/>
              </w:rPr>
              <w:t>ния связи</w:t>
            </w:r>
          </w:p>
          <w:p w14:paraId="60250C43" w14:textId="77777777" w:rsidR="002E510F" w:rsidRPr="001F4EFC" w:rsidRDefault="002E510F" w:rsidP="00A57682">
            <w:pPr>
              <w:spacing w:after="0" w:line="240" w:lineRule="auto"/>
              <w:rPr>
                <w:rFonts w:ascii="Times New Roman" w:hAnsi="Times New Roman"/>
                <w:b/>
                <w:sz w:val="24"/>
                <w:szCs w:val="24"/>
              </w:rPr>
            </w:pPr>
          </w:p>
        </w:tc>
        <w:tc>
          <w:tcPr>
            <w:tcW w:w="2252" w:type="pct"/>
            <w:shd w:val="clear" w:color="auto" w:fill="auto"/>
          </w:tcPr>
          <w:p w14:paraId="0854534A"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3.1 Правила монтажа оборудования, рекомендации, д</w:t>
            </w:r>
            <w:r w:rsidRPr="001F4EFC">
              <w:rPr>
                <w:rFonts w:ascii="Times New Roman" w:hAnsi="Times New Roman"/>
                <w:sz w:val="24"/>
                <w:szCs w:val="24"/>
              </w:rPr>
              <w:t>о</w:t>
            </w:r>
            <w:r w:rsidRPr="001F4EFC">
              <w:rPr>
                <w:rFonts w:ascii="Times New Roman" w:hAnsi="Times New Roman"/>
                <w:sz w:val="24"/>
                <w:szCs w:val="24"/>
              </w:rPr>
              <w:t>кументация. Этапы монтажных работ.</w:t>
            </w:r>
          </w:p>
          <w:p w14:paraId="260BF568"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3.2 Протоколы управления сетями нового поколения.</w:t>
            </w:r>
          </w:p>
          <w:p w14:paraId="33D2611C"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 xml:space="preserve"> Тема 3.3 Виды технической документации.</w:t>
            </w:r>
          </w:p>
          <w:p w14:paraId="28E45035"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Тема 3.4 Правовые и регламентирующие документы.</w:t>
            </w:r>
          </w:p>
          <w:p w14:paraId="59E5BD58"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 xml:space="preserve"> монтаж, установку и настройку современного оборудования связи</w:t>
            </w:r>
          </w:p>
        </w:tc>
        <w:tc>
          <w:tcPr>
            <w:tcW w:w="659" w:type="pct"/>
            <w:shd w:val="clear" w:color="auto" w:fill="auto"/>
          </w:tcPr>
          <w:p w14:paraId="5D9DCCBB" w14:textId="77777777" w:rsidR="002E510F" w:rsidRPr="001F4EFC" w:rsidRDefault="002E510F" w:rsidP="00E516CA">
            <w:pPr>
              <w:spacing w:after="0" w:line="240" w:lineRule="auto"/>
              <w:jc w:val="center"/>
              <w:rPr>
                <w:rFonts w:ascii="Times New Roman" w:hAnsi="Times New Roman"/>
                <w:b/>
                <w:sz w:val="24"/>
                <w:szCs w:val="24"/>
              </w:rPr>
            </w:pPr>
            <w:r w:rsidRPr="001F4EFC">
              <w:rPr>
                <w:rFonts w:ascii="Times New Roman" w:hAnsi="Times New Roman"/>
                <w:b/>
                <w:sz w:val="24"/>
                <w:szCs w:val="24"/>
              </w:rPr>
              <w:t>20</w:t>
            </w:r>
          </w:p>
        </w:tc>
        <w:tc>
          <w:tcPr>
            <w:tcW w:w="601" w:type="pct"/>
            <w:vMerge w:val="restart"/>
            <w:shd w:val="clear" w:color="auto" w:fill="auto"/>
          </w:tcPr>
          <w:p w14:paraId="09C41421"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13.1</w:t>
            </w:r>
          </w:p>
          <w:p w14:paraId="4244E292"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13.2</w:t>
            </w:r>
          </w:p>
          <w:p w14:paraId="67B4D7CC"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bCs/>
                <w:iCs/>
                <w:sz w:val="24"/>
                <w:szCs w:val="24"/>
              </w:rPr>
            </w:pPr>
            <w:r w:rsidRPr="001F4EFC">
              <w:rPr>
                <w:rFonts w:ascii="Times New Roman" w:hAnsi="Times New Roman"/>
                <w:iCs/>
                <w:sz w:val="24"/>
                <w:szCs w:val="24"/>
              </w:rPr>
              <w:t>ПК 13.3</w:t>
            </w:r>
          </w:p>
          <w:p w14:paraId="1FC7A85E"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13.4</w:t>
            </w:r>
          </w:p>
          <w:p w14:paraId="4992F045"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r w:rsidRPr="001F4EFC">
              <w:rPr>
                <w:rFonts w:ascii="Times New Roman" w:hAnsi="Times New Roman"/>
                <w:iCs/>
                <w:sz w:val="24"/>
                <w:szCs w:val="24"/>
              </w:rPr>
              <w:t>ПК 13.5</w:t>
            </w:r>
          </w:p>
          <w:p w14:paraId="251863E8" w14:textId="77777777" w:rsidR="002E510F" w:rsidRPr="001F4EFC" w:rsidRDefault="002E510F" w:rsidP="00A57682">
            <w:pPr>
              <w:keepNext/>
              <w:keepLines/>
              <w:suppressLineNumbers/>
              <w:suppressAutoHyphens/>
              <w:snapToGrid w:val="0"/>
              <w:spacing w:after="0" w:line="240" w:lineRule="auto"/>
              <w:contextualSpacing/>
              <w:jc w:val="both"/>
              <w:outlineLvl w:val="1"/>
              <w:rPr>
                <w:rFonts w:ascii="Times New Roman" w:hAnsi="Times New Roman"/>
                <w:iCs/>
                <w:sz w:val="24"/>
                <w:szCs w:val="24"/>
              </w:rPr>
            </w:pPr>
          </w:p>
          <w:p w14:paraId="33BD70C8"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
                <w:sz w:val="24"/>
                <w:szCs w:val="24"/>
              </w:rPr>
              <w:t>ОК 1</w:t>
            </w:r>
          </w:p>
          <w:p w14:paraId="059C76A9" w14:textId="77777777" w:rsidR="002E510F" w:rsidRPr="001F4EFC" w:rsidRDefault="002E510F" w:rsidP="00A57682">
            <w:pPr>
              <w:spacing w:after="0" w:line="240" w:lineRule="auto"/>
              <w:rPr>
                <w:rFonts w:ascii="Times New Roman" w:hAnsi="Times New Roman"/>
                <w:i/>
                <w:sz w:val="24"/>
                <w:szCs w:val="24"/>
              </w:rPr>
            </w:pPr>
            <w:r w:rsidRPr="001F4EFC">
              <w:rPr>
                <w:rFonts w:ascii="Times New Roman" w:hAnsi="Times New Roman"/>
                <w:i/>
                <w:sz w:val="24"/>
                <w:szCs w:val="24"/>
              </w:rPr>
              <w:t>ОК 5</w:t>
            </w:r>
          </w:p>
          <w:p w14:paraId="5E80E83E" w14:textId="77777777" w:rsidR="002E510F" w:rsidRPr="001F4EFC" w:rsidRDefault="002E510F" w:rsidP="00A57682">
            <w:pPr>
              <w:spacing w:after="0" w:line="240" w:lineRule="auto"/>
              <w:rPr>
                <w:rFonts w:ascii="Times New Roman" w:hAnsi="Times New Roman"/>
                <w:b/>
                <w:sz w:val="24"/>
                <w:szCs w:val="24"/>
              </w:rPr>
            </w:pPr>
          </w:p>
        </w:tc>
        <w:tc>
          <w:tcPr>
            <w:tcW w:w="481" w:type="pct"/>
            <w:vMerge/>
            <w:shd w:val="clear" w:color="auto" w:fill="auto"/>
          </w:tcPr>
          <w:p w14:paraId="125A6ADE" w14:textId="77777777" w:rsidR="002E510F" w:rsidRPr="001F4EFC" w:rsidRDefault="002E510F" w:rsidP="00A57682">
            <w:pPr>
              <w:spacing w:after="0" w:line="240" w:lineRule="auto"/>
              <w:rPr>
                <w:rFonts w:ascii="Times New Roman" w:hAnsi="Times New Roman"/>
                <w:b/>
                <w:sz w:val="24"/>
                <w:szCs w:val="24"/>
              </w:rPr>
            </w:pPr>
          </w:p>
        </w:tc>
      </w:tr>
      <w:tr w:rsidR="002E510F" w:rsidRPr="001F4EFC" w14:paraId="28F742BD" w14:textId="77777777" w:rsidTr="00A57682">
        <w:trPr>
          <w:trHeight w:val="1268"/>
        </w:trPr>
        <w:tc>
          <w:tcPr>
            <w:tcW w:w="1006" w:type="pct"/>
            <w:shd w:val="clear" w:color="auto" w:fill="auto"/>
          </w:tcPr>
          <w:p w14:paraId="0DB70515" w14:textId="2440A4D1" w:rsidR="002E510F" w:rsidRPr="001F4EFC" w:rsidRDefault="00E516CA" w:rsidP="00A57682">
            <w:pPr>
              <w:spacing w:after="0" w:line="240" w:lineRule="auto"/>
              <w:rPr>
                <w:rFonts w:ascii="Times New Roman" w:hAnsi="Times New Roman"/>
                <w:b/>
                <w:bCs/>
                <w:i/>
                <w:sz w:val="24"/>
                <w:szCs w:val="24"/>
              </w:rPr>
            </w:pPr>
            <w:r>
              <w:rPr>
                <w:rFonts w:ascii="Times New Roman" w:hAnsi="Times New Roman"/>
                <w:b/>
                <w:bCs/>
                <w:i/>
                <w:sz w:val="24"/>
                <w:szCs w:val="24"/>
              </w:rPr>
              <w:lastRenderedPageBreak/>
              <w:t>Учебная</w:t>
            </w:r>
            <w:r w:rsidR="002E510F" w:rsidRPr="001F4EFC">
              <w:rPr>
                <w:rFonts w:ascii="Times New Roman" w:hAnsi="Times New Roman"/>
                <w:b/>
                <w:bCs/>
                <w:i/>
                <w:sz w:val="24"/>
                <w:szCs w:val="24"/>
              </w:rPr>
              <w:t xml:space="preserve"> практика</w:t>
            </w:r>
          </w:p>
          <w:p w14:paraId="414ABD5D" w14:textId="77777777" w:rsidR="002E510F" w:rsidRPr="001F4EFC" w:rsidRDefault="002E510F" w:rsidP="00A57682">
            <w:pPr>
              <w:spacing w:after="0" w:line="240" w:lineRule="auto"/>
              <w:rPr>
                <w:rFonts w:ascii="Times New Roman" w:hAnsi="Times New Roman"/>
                <w:b/>
                <w:bCs/>
                <w:i/>
                <w:sz w:val="24"/>
                <w:szCs w:val="24"/>
              </w:rPr>
            </w:pPr>
          </w:p>
        </w:tc>
        <w:tc>
          <w:tcPr>
            <w:tcW w:w="2252" w:type="pct"/>
            <w:shd w:val="clear" w:color="auto" w:fill="auto"/>
          </w:tcPr>
          <w:p w14:paraId="6B4F5E3E" w14:textId="77777777" w:rsidR="002E510F" w:rsidRPr="001F4EFC" w:rsidRDefault="002E510F" w:rsidP="00A57682">
            <w:pPr>
              <w:spacing w:after="0" w:line="240" w:lineRule="auto"/>
              <w:rPr>
                <w:rFonts w:ascii="Times New Roman" w:hAnsi="Times New Roman"/>
                <w:sz w:val="24"/>
                <w:szCs w:val="24"/>
              </w:rPr>
            </w:pPr>
            <w:r w:rsidRPr="001F4EFC">
              <w:rPr>
                <w:rFonts w:ascii="Times New Roman" w:hAnsi="Times New Roman"/>
                <w:sz w:val="24"/>
                <w:szCs w:val="24"/>
              </w:rPr>
              <w:t>Ознакомление с планом проведения производственной  пра</w:t>
            </w:r>
            <w:r w:rsidRPr="001F4EFC">
              <w:rPr>
                <w:rFonts w:ascii="Times New Roman" w:hAnsi="Times New Roman"/>
                <w:sz w:val="24"/>
                <w:szCs w:val="24"/>
              </w:rPr>
              <w:t>к</w:t>
            </w:r>
            <w:r w:rsidRPr="001F4EFC">
              <w:rPr>
                <w:rFonts w:ascii="Times New Roman" w:hAnsi="Times New Roman"/>
                <w:sz w:val="24"/>
                <w:szCs w:val="24"/>
              </w:rPr>
              <w:t>тики, получение инструктажа по технике безопасности Озн</w:t>
            </w:r>
            <w:r w:rsidRPr="001F4EFC">
              <w:rPr>
                <w:rFonts w:ascii="Times New Roman" w:hAnsi="Times New Roman"/>
                <w:sz w:val="24"/>
                <w:szCs w:val="24"/>
              </w:rPr>
              <w:t>а</w:t>
            </w:r>
            <w:r w:rsidRPr="001F4EFC">
              <w:rPr>
                <w:rFonts w:ascii="Times New Roman" w:hAnsi="Times New Roman"/>
                <w:sz w:val="24"/>
                <w:szCs w:val="24"/>
              </w:rPr>
              <w:t>комление  с  оборудованием,  режимом  работы,  формами  организации труда и правилами внутреннего распорядка. Профессия и ее назначение Работа с монтажным подраздел</w:t>
            </w:r>
            <w:r w:rsidRPr="001F4EFC">
              <w:rPr>
                <w:rFonts w:ascii="Times New Roman" w:hAnsi="Times New Roman"/>
                <w:sz w:val="24"/>
                <w:szCs w:val="24"/>
              </w:rPr>
              <w:t>е</w:t>
            </w:r>
            <w:r w:rsidRPr="001F4EFC">
              <w:rPr>
                <w:rFonts w:ascii="Times New Roman" w:hAnsi="Times New Roman"/>
                <w:sz w:val="24"/>
                <w:szCs w:val="24"/>
              </w:rPr>
              <w:t>нием предприятия. Работа в центре технического обслужив</w:t>
            </w:r>
            <w:r w:rsidRPr="001F4EFC">
              <w:rPr>
                <w:rFonts w:ascii="Times New Roman" w:hAnsi="Times New Roman"/>
                <w:sz w:val="24"/>
                <w:szCs w:val="24"/>
              </w:rPr>
              <w:t>а</w:t>
            </w:r>
            <w:r w:rsidRPr="001F4EFC">
              <w:rPr>
                <w:rFonts w:ascii="Times New Roman" w:hAnsi="Times New Roman"/>
                <w:sz w:val="24"/>
                <w:szCs w:val="24"/>
              </w:rPr>
              <w:t>ния предприятия. Мониторинг сетей. Управление сетями, конфигурирование сетевого оборудования, обновление пр</w:t>
            </w:r>
            <w:r w:rsidRPr="001F4EFC">
              <w:rPr>
                <w:rFonts w:ascii="Times New Roman" w:hAnsi="Times New Roman"/>
                <w:sz w:val="24"/>
                <w:szCs w:val="24"/>
              </w:rPr>
              <w:t>о</w:t>
            </w:r>
            <w:r w:rsidRPr="001F4EFC">
              <w:rPr>
                <w:rFonts w:ascii="Times New Roman" w:hAnsi="Times New Roman"/>
                <w:sz w:val="24"/>
                <w:szCs w:val="24"/>
              </w:rPr>
              <w:t>граммного обеспечения оборудования сети. Управление сет</w:t>
            </w:r>
            <w:r w:rsidRPr="001F4EFC">
              <w:rPr>
                <w:rFonts w:ascii="Times New Roman" w:hAnsi="Times New Roman"/>
                <w:sz w:val="24"/>
                <w:szCs w:val="24"/>
              </w:rPr>
              <w:t>я</w:t>
            </w:r>
            <w:r w:rsidRPr="001F4EFC">
              <w:rPr>
                <w:rFonts w:ascii="Times New Roman" w:hAnsi="Times New Roman"/>
                <w:sz w:val="24"/>
                <w:szCs w:val="24"/>
              </w:rPr>
              <w:t xml:space="preserve">ми, конфигурирование сетевого оборудования, обновление программного обеспечения оборудования сети. Оформление отчета. </w:t>
            </w:r>
          </w:p>
        </w:tc>
        <w:tc>
          <w:tcPr>
            <w:tcW w:w="659" w:type="pct"/>
            <w:shd w:val="clear" w:color="auto" w:fill="auto"/>
          </w:tcPr>
          <w:p w14:paraId="5EDF58F9" w14:textId="59FBEB69" w:rsidR="002E510F" w:rsidRPr="001F4EFC" w:rsidRDefault="00E516CA" w:rsidP="00E516CA">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601" w:type="pct"/>
            <w:vMerge/>
            <w:shd w:val="clear" w:color="auto" w:fill="auto"/>
          </w:tcPr>
          <w:p w14:paraId="39652A64" w14:textId="77777777" w:rsidR="002E510F" w:rsidRPr="001F4EFC" w:rsidRDefault="002E510F" w:rsidP="00A57682">
            <w:pPr>
              <w:spacing w:after="0" w:line="240" w:lineRule="auto"/>
              <w:rPr>
                <w:rFonts w:ascii="Times New Roman" w:hAnsi="Times New Roman"/>
                <w:b/>
                <w:sz w:val="24"/>
                <w:szCs w:val="24"/>
              </w:rPr>
            </w:pPr>
          </w:p>
        </w:tc>
        <w:tc>
          <w:tcPr>
            <w:tcW w:w="481" w:type="pct"/>
            <w:vMerge/>
            <w:shd w:val="clear" w:color="auto" w:fill="auto"/>
          </w:tcPr>
          <w:p w14:paraId="79180150" w14:textId="77777777" w:rsidR="002E510F" w:rsidRPr="001F4EFC" w:rsidRDefault="002E510F" w:rsidP="00A57682">
            <w:pPr>
              <w:spacing w:after="0" w:line="240" w:lineRule="auto"/>
              <w:rPr>
                <w:rFonts w:ascii="Times New Roman" w:hAnsi="Times New Roman"/>
                <w:b/>
                <w:sz w:val="24"/>
                <w:szCs w:val="24"/>
              </w:rPr>
            </w:pPr>
          </w:p>
        </w:tc>
      </w:tr>
      <w:tr w:rsidR="002E510F" w:rsidRPr="001F4EFC" w14:paraId="0B98AB4C" w14:textId="77777777" w:rsidTr="00A57682">
        <w:trPr>
          <w:trHeight w:val="293"/>
        </w:trPr>
        <w:tc>
          <w:tcPr>
            <w:tcW w:w="1006" w:type="pct"/>
            <w:shd w:val="clear" w:color="auto" w:fill="auto"/>
          </w:tcPr>
          <w:p w14:paraId="30C81D0F" w14:textId="77777777" w:rsidR="002E510F" w:rsidRPr="001F4EFC" w:rsidRDefault="002E510F" w:rsidP="00A57682">
            <w:pPr>
              <w:spacing w:after="0" w:line="240" w:lineRule="auto"/>
              <w:rPr>
                <w:rFonts w:ascii="Times New Roman" w:hAnsi="Times New Roman"/>
                <w:b/>
                <w:sz w:val="24"/>
                <w:szCs w:val="24"/>
              </w:rPr>
            </w:pPr>
          </w:p>
        </w:tc>
        <w:tc>
          <w:tcPr>
            <w:tcW w:w="2252" w:type="pct"/>
            <w:shd w:val="clear" w:color="auto" w:fill="auto"/>
          </w:tcPr>
          <w:p w14:paraId="080F9E78" w14:textId="77777777" w:rsidR="002E510F" w:rsidRPr="001F4EFC" w:rsidRDefault="002E510F" w:rsidP="00A57682">
            <w:pPr>
              <w:spacing w:after="0" w:line="240" w:lineRule="auto"/>
              <w:rPr>
                <w:rFonts w:ascii="Times New Roman" w:hAnsi="Times New Roman"/>
                <w:b/>
                <w:sz w:val="24"/>
                <w:szCs w:val="24"/>
              </w:rPr>
            </w:pPr>
            <w:r w:rsidRPr="001F4EFC">
              <w:rPr>
                <w:rFonts w:ascii="Times New Roman" w:hAnsi="Times New Roman"/>
                <w:b/>
                <w:sz w:val="24"/>
                <w:szCs w:val="24"/>
              </w:rPr>
              <w:t>ИТОГО</w:t>
            </w:r>
          </w:p>
        </w:tc>
        <w:tc>
          <w:tcPr>
            <w:tcW w:w="659" w:type="pct"/>
            <w:shd w:val="clear" w:color="auto" w:fill="auto"/>
          </w:tcPr>
          <w:p w14:paraId="5A3F2926" w14:textId="3D14ADFC" w:rsidR="002E510F" w:rsidRPr="001F4EFC" w:rsidRDefault="00E516CA" w:rsidP="00E516CA">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601" w:type="pct"/>
            <w:shd w:val="clear" w:color="auto" w:fill="auto"/>
          </w:tcPr>
          <w:p w14:paraId="441A828D" w14:textId="77777777" w:rsidR="002E510F" w:rsidRPr="001F4EFC" w:rsidRDefault="002E510F" w:rsidP="00A57682">
            <w:pPr>
              <w:spacing w:after="0" w:line="240" w:lineRule="auto"/>
              <w:rPr>
                <w:rFonts w:ascii="Times New Roman" w:hAnsi="Times New Roman"/>
                <w:b/>
                <w:sz w:val="24"/>
                <w:szCs w:val="24"/>
              </w:rPr>
            </w:pPr>
          </w:p>
        </w:tc>
        <w:tc>
          <w:tcPr>
            <w:tcW w:w="481" w:type="pct"/>
            <w:shd w:val="clear" w:color="auto" w:fill="auto"/>
          </w:tcPr>
          <w:p w14:paraId="480F3CB4" w14:textId="77777777" w:rsidR="002E510F" w:rsidRPr="001F4EFC" w:rsidRDefault="002E510F" w:rsidP="00A57682">
            <w:pPr>
              <w:spacing w:after="0" w:line="240" w:lineRule="auto"/>
              <w:rPr>
                <w:rFonts w:ascii="Times New Roman" w:hAnsi="Times New Roman"/>
                <w:b/>
                <w:sz w:val="24"/>
                <w:szCs w:val="24"/>
              </w:rPr>
            </w:pPr>
          </w:p>
        </w:tc>
      </w:tr>
    </w:tbl>
    <w:p w14:paraId="7AF03748" w14:textId="77777777" w:rsidR="002E510F" w:rsidRPr="001F4EFC" w:rsidRDefault="002E510F" w:rsidP="00261EA8">
      <w:pPr>
        <w:suppressAutoHyphens/>
        <w:spacing w:after="0"/>
        <w:jc w:val="both"/>
        <w:rPr>
          <w:rFonts w:ascii="Times New Roman" w:hAnsi="Times New Roman"/>
          <w:bCs/>
          <w:i/>
          <w:sz w:val="24"/>
          <w:szCs w:val="24"/>
        </w:rPr>
      </w:pPr>
    </w:p>
    <w:p w14:paraId="6C85B998" w14:textId="77777777" w:rsidR="002E510F" w:rsidRPr="001F4EFC" w:rsidRDefault="002E510F" w:rsidP="00261EA8">
      <w:pPr>
        <w:spacing w:after="0"/>
        <w:rPr>
          <w:rFonts w:ascii="Times New Roman" w:hAnsi="Times New Roman"/>
          <w:i/>
          <w:sz w:val="24"/>
          <w:szCs w:val="24"/>
        </w:rPr>
        <w:sectPr w:rsidR="002E510F" w:rsidRPr="001F4EFC" w:rsidSect="001F4EFC">
          <w:pgSz w:w="16840" w:h="11907" w:orient="landscape"/>
          <w:pgMar w:top="1134" w:right="567" w:bottom="1134" w:left="1701" w:header="709" w:footer="709" w:gutter="0"/>
          <w:cols w:space="720"/>
        </w:sectPr>
      </w:pPr>
    </w:p>
    <w:p w14:paraId="612DE08C" w14:textId="77777777" w:rsidR="002E510F" w:rsidRPr="001F4EFC" w:rsidRDefault="002E510F" w:rsidP="00261EA8">
      <w:pPr>
        <w:spacing w:after="0"/>
        <w:jc w:val="center"/>
        <w:rPr>
          <w:rFonts w:ascii="Times New Roman" w:hAnsi="Times New Roman"/>
          <w:b/>
          <w:bCs/>
          <w:sz w:val="24"/>
          <w:szCs w:val="24"/>
        </w:rPr>
      </w:pPr>
      <w:r w:rsidRPr="001F4EFC">
        <w:rPr>
          <w:rFonts w:ascii="Times New Roman" w:hAnsi="Times New Roman"/>
          <w:b/>
          <w:bCs/>
          <w:sz w:val="24"/>
          <w:szCs w:val="24"/>
        </w:rPr>
        <w:lastRenderedPageBreak/>
        <w:t>3. УСЛОВИЯ РЕАЛИЗАЦИИ ПРОФЕССИОНАЛЬНОГО МОДУЛЯ</w:t>
      </w:r>
    </w:p>
    <w:p w14:paraId="380C3D17" w14:textId="77777777" w:rsidR="002E510F" w:rsidRPr="001F4EFC" w:rsidRDefault="002E510F" w:rsidP="00261EA8">
      <w:pPr>
        <w:spacing w:after="0"/>
        <w:ind w:firstLine="709"/>
        <w:rPr>
          <w:rFonts w:ascii="Times New Roman" w:hAnsi="Times New Roman"/>
          <w:b/>
          <w:bCs/>
          <w:sz w:val="24"/>
          <w:szCs w:val="24"/>
        </w:rPr>
      </w:pPr>
    </w:p>
    <w:p w14:paraId="48907A37"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3.1. Для реализации программы профессионального модуля должны быть пред</w:t>
      </w:r>
      <w:r w:rsidRPr="001F4EFC">
        <w:rPr>
          <w:rFonts w:ascii="Times New Roman" w:hAnsi="Times New Roman"/>
          <w:b/>
          <w:bCs/>
          <w:sz w:val="24"/>
          <w:szCs w:val="24"/>
        </w:rPr>
        <w:t>у</w:t>
      </w:r>
      <w:r w:rsidRPr="001F4EFC">
        <w:rPr>
          <w:rFonts w:ascii="Times New Roman" w:hAnsi="Times New Roman"/>
          <w:b/>
          <w:bCs/>
          <w:sz w:val="24"/>
          <w:szCs w:val="24"/>
        </w:rPr>
        <w:t>смотрены следующие специальные помещения:</w:t>
      </w:r>
    </w:p>
    <w:p w14:paraId="69AD682B"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bCs/>
          <w:sz w:val="24"/>
          <w:szCs w:val="24"/>
        </w:rPr>
        <w:t xml:space="preserve">Лаборатории </w:t>
      </w:r>
      <w:r w:rsidRPr="001F4EFC">
        <w:rPr>
          <w:rFonts w:ascii="Times New Roman" w:hAnsi="Times New Roman"/>
          <w:b/>
          <w:bCs/>
          <w:i/>
          <w:sz w:val="24"/>
          <w:szCs w:val="24"/>
        </w:rPr>
        <w:t>Организации и принципов построения информационных систем</w:t>
      </w:r>
      <w:r w:rsidRPr="001F4EFC">
        <w:rPr>
          <w:rFonts w:ascii="Times New Roman" w:hAnsi="Times New Roman"/>
          <w:bCs/>
          <w:i/>
          <w:sz w:val="24"/>
          <w:szCs w:val="24"/>
        </w:rPr>
        <w:t xml:space="preserve">, </w:t>
      </w:r>
      <w:r w:rsidRPr="001F4EFC">
        <w:rPr>
          <w:rFonts w:ascii="Times New Roman" w:hAnsi="Times New Roman"/>
          <w:bCs/>
          <w:sz w:val="24"/>
          <w:szCs w:val="24"/>
        </w:rPr>
        <w:t>оснащенные</w:t>
      </w:r>
      <w:r w:rsidRPr="001F4EFC">
        <w:rPr>
          <w:rFonts w:ascii="Times New Roman" w:hAnsi="Times New Roman"/>
          <w:bCs/>
          <w:i/>
          <w:sz w:val="24"/>
          <w:szCs w:val="24"/>
        </w:rPr>
        <w:t>:</w:t>
      </w:r>
    </w:p>
    <w:p w14:paraId="3C8231CE" w14:textId="77777777" w:rsidR="002E510F" w:rsidRPr="001F4EFC" w:rsidRDefault="002E510F" w:rsidP="00FB0A98">
      <w:pPr>
        <w:pStyle w:val="afd"/>
        <w:numPr>
          <w:ilvl w:val="0"/>
          <w:numId w:val="190"/>
        </w:numPr>
        <w:spacing w:line="276" w:lineRule="auto"/>
        <w:ind w:left="0" w:firstLine="709"/>
        <w:rPr>
          <w:rFonts w:ascii="Times New Roman" w:hAnsi="Times New Roman" w:cs="Times New Roman"/>
          <w:sz w:val="24"/>
          <w:szCs w:val="24"/>
        </w:rPr>
      </w:pPr>
      <w:r w:rsidRPr="001F4EFC">
        <w:rPr>
          <w:rFonts w:ascii="Times New Roman" w:hAnsi="Times New Roman" w:cs="Times New Roman"/>
          <w:sz w:val="24"/>
          <w:szCs w:val="24"/>
        </w:rPr>
        <w:t>Автоматизированные рабочие места на 12-15 обучающихся (процессор не ниже Core i3, оперативная память объемом не менее 8 Гб) или аналоги;</w:t>
      </w:r>
    </w:p>
    <w:p w14:paraId="69BD9329" w14:textId="77777777" w:rsidR="002E510F" w:rsidRPr="001F4EFC" w:rsidRDefault="002E510F" w:rsidP="00FB0A98">
      <w:pPr>
        <w:pStyle w:val="afd"/>
        <w:numPr>
          <w:ilvl w:val="0"/>
          <w:numId w:val="190"/>
        </w:numPr>
        <w:spacing w:line="276" w:lineRule="auto"/>
        <w:ind w:left="0" w:firstLine="709"/>
        <w:rPr>
          <w:rFonts w:ascii="Times New Roman" w:hAnsi="Times New Roman" w:cs="Times New Roman"/>
          <w:sz w:val="24"/>
          <w:szCs w:val="24"/>
        </w:rPr>
      </w:pPr>
      <w:r w:rsidRPr="001F4EFC">
        <w:rPr>
          <w:rFonts w:ascii="Times New Roman" w:hAnsi="Times New Roman" w:cs="Times New Roman"/>
          <w:sz w:val="24"/>
          <w:szCs w:val="24"/>
        </w:rPr>
        <w:t>Автоматизированное рабочее место преподавателя (процессор не ниже Core i3, оперативная память объемом не менее 8 Гб) или аналоги;</w:t>
      </w:r>
    </w:p>
    <w:p w14:paraId="28C3783E" w14:textId="77777777" w:rsidR="002E510F" w:rsidRPr="001F4EFC" w:rsidRDefault="002E510F" w:rsidP="00FB0A98">
      <w:pPr>
        <w:pStyle w:val="afd"/>
        <w:numPr>
          <w:ilvl w:val="0"/>
          <w:numId w:val="190"/>
        </w:numPr>
        <w:spacing w:line="276" w:lineRule="auto"/>
        <w:ind w:left="0" w:firstLine="709"/>
        <w:rPr>
          <w:rFonts w:ascii="Times New Roman" w:hAnsi="Times New Roman" w:cs="Times New Roman"/>
          <w:sz w:val="24"/>
          <w:szCs w:val="24"/>
        </w:rPr>
      </w:pPr>
      <w:r w:rsidRPr="001F4EFC">
        <w:rPr>
          <w:rFonts w:ascii="Times New Roman" w:hAnsi="Times New Roman" w:cs="Times New Roman"/>
          <w:sz w:val="24"/>
          <w:szCs w:val="24"/>
        </w:rPr>
        <w:t xml:space="preserve">Проектор и экран; </w:t>
      </w:r>
    </w:p>
    <w:p w14:paraId="6DE8AF06" w14:textId="77777777" w:rsidR="002E510F" w:rsidRPr="001F4EFC" w:rsidRDefault="002E510F" w:rsidP="00FB0A98">
      <w:pPr>
        <w:pStyle w:val="afd"/>
        <w:numPr>
          <w:ilvl w:val="0"/>
          <w:numId w:val="190"/>
        </w:numPr>
        <w:spacing w:line="276" w:lineRule="auto"/>
        <w:ind w:left="0" w:firstLine="709"/>
        <w:rPr>
          <w:rFonts w:ascii="Times New Roman" w:hAnsi="Times New Roman" w:cs="Times New Roman"/>
          <w:sz w:val="24"/>
          <w:szCs w:val="24"/>
        </w:rPr>
      </w:pPr>
      <w:r w:rsidRPr="001F4EFC">
        <w:rPr>
          <w:rFonts w:ascii="Times New Roman" w:hAnsi="Times New Roman" w:cs="Times New Roman"/>
          <w:sz w:val="24"/>
          <w:szCs w:val="24"/>
        </w:rPr>
        <w:t>Маркерная доска;</w:t>
      </w:r>
    </w:p>
    <w:p w14:paraId="128F647B" w14:textId="77777777" w:rsidR="002E510F" w:rsidRPr="001F4EFC" w:rsidRDefault="002E510F" w:rsidP="00FB0A98">
      <w:pPr>
        <w:pStyle w:val="afd"/>
        <w:numPr>
          <w:ilvl w:val="0"/>
          <w:numId w:val="190"/>
        </w:numPr>
        <w:spacing w:line="276" w:lineRule="auto"/>
        <w:ind w:left="0" w:firstLine="709"/>
        <w:rPr>
          <w:rFonts w:ascii="Times New Roman" w:hAnsi="Times New Roman" w:cs="Times New Roman"/>
          <w:sz w:val="24"/>
          <w:szCs w:val="24"/>
        </w:rPr>
      </w:pPr>
      <w:r w:rsidRPr="001F4EFC">
        <w:rPr>
          <w:rFonts w:ascii="Times New Roman" w:hAnsi="Times New Roman" w:cs="Times New Roman"/>
          <w:sz w:val="24"/>
          <w:szCs w:val="24"/>
        </w:rPr>
        <w:t>Программное обеспечение общего и профессионального назначения, в том числе включающее в себя следующее ПО:</w:t>
      </w:r>
    </w:p>
    <w:p w14:paraId="220E7A5C"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EclipseIDEforJavaEEDevelopers</w:t>
      </w:r>
      <w:proofErr w:type="gramStart"/>
      <w:r w:rsidRPr="001F4EFC">
        <w:rPr>
          <w:rFonts w:ascii="Times New Roman" w:hAnsi="Times New Roman" w:cs="Times New Roman"/>
          <w:sz w:val="24"/>
          <w:szCs w:val="24"/>
          <w:lang w:val="en-US"/>
        </w:rPr>
        <w:t>, .</w:t>
      </w:r>
      <w:proofErr w:type="gramEnd"/>
    </w:p>
    <w:p w14:paraId="2078CD54"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NETFrameworkJDK 8, </w:t>
      </w:r>
    </w:p>
    <w:p w14:paraId="5569C1F1"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MicrosoftSQLServerExpressEdition, </w:t>
      </w:r>
    </w:p>
    <w:p w14:paraId="55421DC1"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MicrosoftVisioProfessional, </w:t>
      </w:r>
    </w:p>
    <w:p w14:paraId="647C61D5"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MicrosoftVisualStudio, </w:t>
      </w:r>
    </w:p>
    <w:p w14:paraId="12C217BA"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MySQLInstallerforWindows, </w:t>
      </w:r>
    </w:p>
    <w:p w14:paraId="3B14EAE6"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NetBeans, </w:t>
      </w:r>
    </w:p>
    <w:p w14:paraId="2C845977"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SQLServerManagementStudio, </w:t>
      </w:r>
    </w:p>
    <w:p w14:paraId="6C68F0E3"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MicrosoftSQLServerJavaConnector, </w:t>
      </w:r>
    </w:p>
    <w:p w14:paraId="10EE1952" w14:textId="77777777" w:rsidR="002E510F" w:rsidRPr="001F4EFC" w:rsidRDefault="002E510F" w:rsidP="00FB0A98">
      <w:pPr>
        <w:pStyle w:val="afd"/>
        <w:numPr>
          <w:ilvl w:val="1"/>
          <w:numId w:val="190"/>
        </w:numPr>
        <w:spacing w:line="276" w:lineRule="auto"/>
        <w:rPr>
          <w:rFonts w:ascii="Times New Roman" w:hAnsi="Times New Roman" w:cs="Times New Roman"/>
          <w:sz w:val="24"/>
          <w:szCs w:val="24"/>
          <w:lang w:val="en-US"/>
        </w:rPr>
      </w:pPr>
      <w:r w:rsidRPr="001F4EFC">
        <w:rPr>
          <w:rFonts w:ascii="Times New Roman" w:hAnsi="Times New Roman" w:cs="Times New Roman"/>
          <w:sz w:val="24"/>
          <w:szCs w:val="24"/>
          <w:lang w:val="en-US"/>
        </w:rPr>
        <w:t xml:space="preserve">AndroidStudio, IntelliJIDEA. </w:t>
      </w:r>
    </w:p>
    <w:p w14:paraId="194E2526" w14:textId="77777777" w:rsidR="002E510F" w:rsidRPr="001F4EFC" w:rsidRDefault="002E510F" w:rsidP="00261EA8">
      <w:pPr>
        <w:suppressAutoHyphens/>
        <w:spacing w:after="0"/>
        <w:ind w:firstLine="709"/>
        <w:jc w:val="both"/>
        <w:rPr>
          <w:rFonts w:ascii="Times New Roman" w:hAnsi="Times New Roman"/>
          <w:bCs/>
          <w:i/>
          <w:sz w:val="24"/>
          <w:szCs w:val="24"/>
        </w:rPr>
      </w:pPr>
      <w:r w:rsidRPr="001F4EFC">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деятельности и давать возможность обучающемуся овладеть профессиональными компетенциями по всем осваиваемым видам деятельности, предусмотренным программой с использованием современных технологий, материалов и оборудования</w:t>
      </w:r>
      <w:r w:rsidRPr="001F4EFC">
        <w:rPr>
          <w:rFonts w:ascii="Times New Roman" w:hAnsi="Times New Roman"/>
          <w:bCs/>
          <w:i/>
          <w:sz w:val="24"/>
          <w:szCs w:val="24"/>
        </w:rPr>
        <w:t>.</w:t>
      </w:r>
    </w:p>
    <w:p w14:paraId="65F3EBC8" w14:textId="77777777" w:rsidR="002E510F" w:rsidRPr="001F4EFC" w:rsidRDefault="002E510F" w:rsidP="00261EA8">
      <w:pPr>
        <w:spacing w:after="0"/>
        <w:ind w:firstLine="709"/>
        <w:rPr>
          <w:rFonts w:ascii="Times New Roman" w:hAnsi="Times New Roman"/>
          <w:b/>
          <w:bCs/>
          <w:sz w:val="24"/>
          <w:szCs w:val="24"/>
        </w:rPr>
      </w:pPr>
      <w:r w:rsidRPr="001F4EFC">
        <w:rPr>
          <w:rFonts w:ascii="Times New Roman" w:hAnsi="Times New Roman"/>
          <w:b/>
          <w:bCs/>
          <w:sz w:val="24"/>
          <w:szCs w:val="24"/>
        </w:rPr>
        <w:t>3.2. Информационное обеспечение реализации программы</w:t>
      </w:r>
    </w:p>
    <w:p w14:paraId="59A954B6" w14:textId="77777777" w:rsidR="002E510F" w:rsidRPr="001F4EFC" w:rsidRDefault="002E510F" w:rsidP="00261EA8">
      <w:pPr>
        <w:suppressAutoHyphens/>
        <w:spacing w:after="0"/>
        <w:ind w:firstLine="709"/>
        <w:jc w:val="both"/>
        <w:rPr>
          <w:rFonts w:ascii="Times New Roman" w:hAnsi="Times New Roman"/>
          <w:sz w:val="24"/>
          <w:szCs w:val="24"/>
        </w:rPr>
      </w:pPr>
      <w:r w:rsidRPr="001F4EFC">
        <w:rPr>
          <w:rFonts w:ascii="Times New Roman" w:hAnsi="Times New Roman"/>
          <w:bCs/>
          <w:sz w:val="24"/>
          <w:szCs w:val="24"/>
        </w:rPr>
        <w:t>Для реализации программы библиотечный фонд образовательной организации должен иметь п</w:t>
      </w:r>
      <w:r w:rsidRPr="001F4EF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F4E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3AA06"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3.2.1. Основные печатные издания</w:t>
      </w:r>
    </w:p>
    <w:p w14:paraId="033E9534" w14:textId="77777777" w:rsidR="002E510F" w:rsidRPr="001F4EFC" w:rsidRDefault="002E510F" w:rsidP="00261EA8">
      <w:pPr>
        <w:spacing w:after="0"/>
        <w:ind w:firstLine="709"/>
        <w:contextualSpacing/>
        <w:rPr>
          <w:rFonts w:ascii="Times New Roman" w:hAnsi="Times New Roman"/>
          <w:bCs/>
          <w:sz w:val="24"/>
          <w:szCs w:val="24"/>
        </w:rPr>
      </w:pPr>
      <w:r w:rsidRPr="001F4EFC">
        <w:rPr>
          <w:rFonts w:ascii="Times New Roman" w:hAnsi="Times New Roman"/>
          <w:bCs/>
          <w:sz w:val="24"/>
          <w:szCs w:val="24"/>
        </w:rPr>
        <w:t>1. Хамадулин, Э. Ф.  Методы и средства измерений в телекоммуникационных сист</w:t>
      </w:r>
      <w:r w:rsidRPr="001F4EFC">
        <w:rPr>
          <w:rFonts w:ascii="Times New Roman" w:hAnsi="Times New Roman"/>
          <w:bCs/>
          <w:sz w:val="24"/>
          <w:szCs w:val="24"/>
        </w:rPr>
        <w:t>е</w:t>
      </w:r>
      <w:r w:rsidRPr="001F4EFC">
        <w:rPr>
          <w:rFonts w:ascii="Times New Roman" w:hAnsi="Times New Roman"/>
          <w:bCs/>
          <w:sz w:val="24"/>
          <w:szCs w:val="24"/>
        </w:rPr>
        <w:t>мах</w:t>
      </w:r>
      <w:proofErr w:type="gramStart"/>
      <w:r w:rsidRPr="001F4EFC">
        <w:rPr>
          <w:rFonts w:ascii="Times New Roman" w:hAnsi="Times New Roman"/>
          <w:bCs/>
          <w:sz w:val="24"/>
          <w:szCs w:val="24"/>
        </w:rPr>
        <w:t> :</w:t>
      </w:r>
      <w:proofErr w:type="gramEnd"/>
      <w:r w:rsidRPr="001F4EFC">
        <w:rPr>
          <w:rFonts w:ascii="Times New Roman" w:hAnsi="Times New Roman"/>
          <w:bCs/>
          <w:sz w:val="24"/>
          <w:szCs w:val="24"/>
        </w:rPr>
        <w:t xml:space="preserve"> учебное пособие для вузов / Э. Ф. Хамадулин. — Москва</w:t>
      </w:r>
      <w:proofErr w:type="gramStart"/>
      <w:r w:rsidRPr="001F4EFC">
        <w:rPr>
          <w:rFonts w:ascii="Times New Roman" w:hAnsi="Times New Roman"/>
          <w:bCs/>
          <w:sz w:val="24"/>
          <w:szCs w:val="24"/>
        </w:rPr>
        <w:t> :</w:t>
      </w:r>
      <w:proofErr w:type="gramEnd"/>
      <w:r w:rsidRPr="001F4EFC">
        <w:rPr>
          <w:rFonts w:ascii="Times New Roman" w:hAnsi="Times New Roman"/>
          <w:bCs/>
          <w:sz w:val="24"/>
          <w:szCs w:val="24"/>
        </w:rPr>
        <w:t xml:space="preserve"> Издательство Юрайт, 2022. — 365 с. — (Высшее образование). — ISBN 978-5-9916-5976-5. — Текст</w:t>
      </w:r>
      <w:proofErr w:type="gramStart"/>
      <w:r w:rsidRPr="001F4EFC">
        <w:rPr>
          <w:rFonts w:ascii="Times New Roman" w:hAnsi="Times New Roman"/>
          <w:bCs/>
          <w:sz w:val="24"/>
          <w:szCs w:val="24"/>
        </w:rPr>
        <w:t xml:space="preserve"> :</w:t>
      </w:r>
      <w:proofErr w:type="gramEnd"/>
      <w:r w:rsidRPr="001F4EFC">
        <w:rPr>
          <w:rFonts w:ascii="Times New Roman" w:hAnsi="Times New Roman"/>
          <w:bCs/>
          <w:sz w:val="24"/>
          <w:szCs w:val="24"/>
        </w:rPr>
        <w:t xml:space="preserve"> электронный // Образовательная платформа Юрайт [сайт]. — URL: https://urait.ru/bcode/488633 (дата о</w:t>
      </w:r>
      <w:r w:rsidRPr="001F4EFC">
        <w:rPr>
          <w:rFonts w:ascii="Times New Roman" w:hAnsi="Times New Roman"/>
          <w:bCs/>
          <w:sz w:val="24"/>
          <w:szCs w:val="24"/>
        </w:rPr>
        <w:t>б</w:t>
      </w:r>
      <w:r w:rsidRPr="001F4EFC">
        <w:rPr>
          <w:rFonts w:ascii="Times New Roman" w:hAnsi="Times New Roman"/>
          <w:bCs/>
          <w:sz w:val="24"/>
          <w:szCs w:val="24"/>
        </w:rPr>
        <w:t>ращения: 23.06.2022).</w:t>
      </w:r>
    </w:p>
    <w:p w14:paraId="12EEAA62" w14:textId="77777777" w:rsidR="002E510F" w:rsidRPr="001F4EFC" w:rsidRDefault="002E510F" w:rsidP="00261EA8">
      <w:pPr>
        <w:spacing w:after="0"/>
        <w:ind w:firstLine="709"/>
        <w:contextualSpacing/>
        <w:rPr>
          <w:rFonts w:ascii="Times New Roman" w:hAnsi="Times New Roman"/>
          <w:b/>
          <w:sz w:val="24"/>
          <w:szCs w:val="24"/>
        </w:rPr>
      </w:pPr>
      <w:r w:rsidRPr="001F4EFC">
        <w:rPr>
          <w:rFonts w:ascii="Times New Roman" w:hAnsi="Times New Roman"/>
          <w:b/>
          <w:sz w:val="24"/>
          <w:szCs w:val="24"/>
        </w:rPr>
        <w:t>3.2.2. Основные электронные издания</w:t>
      </w:r>
    </w:p>
    <w:p w14:paraId="690B37CF" w14:textId="77777777" w:rsidR="002E510F" w:rsidRPr="001F4EFC" w:rsidRDefault="00A57682" w:rsidP="00261EA8">
      <w:pPr>
        <w:spacing w:after="0"/>
        <w:ind w:firstLine="709"/>
        <w:contextualSpacing/>
        <w:rPr>
          <w:rFonts w:ascii="Times New Roman" w:hAnsi="Times New Roman"/>
          <w:bCs/>
          <w:sz w:val="24"/>
          <w:szCs w:val="24"/>
        </w:rPr>
      </w:pPr>
      <w:r>
        <w:rPr>
          <w:rFonts w:ascii="Times New Roman" w:hAnsi="Times New Roman"/>
          <w:bCs/>
          <w:sz w:val="24"/>
          <w:szCs w:val="24"/>
        </w:rPr>
        <w:t xml:space="preserve">1. </w:t>
      </w:r>
      <w:r w:rsidR="002E510F" w:rsidRPr="001F4EFC">
        <w:rPr>
          <w:rFonts w:ascii="Times New Roman" w:hAnsi="Times New Roman"/>
          <w:bCs/>
          <w:sz w:val="24"/>
          <w:szCs w:val="24"/>
        </w:rPr>
        <w:t>Аминев, А. В.  Основы радиоэлектроники: измерения в телекоммуникационных с</w:t>
      </w:r>
      <w:r w:rsidR="002E510F" w:rsidRPr="001F4EFC">
        <w:rPr>
          <w:rFonts w:ascii="Times New Roman" w:hAnsi="Times New Roman"/>
          <w:bCs/>
          <w:sz w:val="24"/>
          <w:szCs w:val="24"/>
        </w:rPr>
        <w:t>и</w:t>
      </w:r>
      <w:r w:rsidR="002E510F" w:rsidRPr="001F4EFC">
        <w:rPr>
          <w:rFonts w:ascii="Times New Roman" w:hAnsi="Times New Roman"/>
          <w:bCs/>
          <w:sz w:val="24"/>
          <w:szCs w:val="24"/>
        </w:rPr>
        <w:t>стемах</w:t>
      </w:r>
      <w:proofErr w:type="gramStart"/>
      <w:r w:rsidR="002E510F" w:rsidRPr="001F4EFC">
        <w:rPr>
          <w:rFonts w:ascii="Times New Roman" w:hAnsi="Times New Roman"/>
          <w:bCs/>
          <w:sz w:val="24"/>
          <w:szCs w:val="24"/>
        </w:rPr>
        <w:t> :</w:t>
      </w:r>
      <w:proofErr w:type="gramEnd"/>
      <w:r w:rsidR="002E510F" w:rsidRPr="001F4EFC">
        <w:rPr>
          <w:rFonts w:ascii="Times New Roman" w:hAnsi="Times New Roman"/>
          <w:bCs/>
          <w:sz w:val="24"/>
          <w:szCs w:val="24"/>
        </w:rPr>
        <w:t xml:space="preserve"> учебное пособие для среднего профессионального образования / А. В. Аминев, </w:t>
      </w:r>
      <w:r w:rsidR="002E510F" w:rsidRPr="001F4EFC">
        <w:rPr>
          <w:rFonts w:ascii="Times New Roman" w:hAnsi="Times New Roman"/>
          <w:bCs/>
          <w:sz w:val="24"/>
          <w:szCs w:val="24"/>
        </w:rPr>
        <w:lastRenderedPageBreak/>
        <w:t>А. В. Блохин ; под общей редакцией А. В. Блохина. — Москва</w:t>
      </w:r>
      <w:proofErr w:type="gramStart"/>
      <w:r w:rsidR="002E510F" w:rsidRPr="001F4EFC">
        <w:rPr>
          <w:rFonts w:ascii="Times New Roman" w:hAnsi="Times New Roman"/>
          <w:bCs/>
          <w:sz w:val="24"/>
          <w:szCs w:val="24"/>
        </w:rPr>
        <w:t> :</w:t>
      </w:r>
      <w:proofErr w:type="gramEnd"/>
      <w:r w:rsidR="002E510F" w:rsidRPr="001F4EFC">
        <w:rPr>
          <w:rFonts w:ascii="Times New Roman" w:hAnsi="Times New Roman"/>
          <w:bCs/>
          <w:sz w:val="24"/>
          <w:szCs w:val="24"/>
        </w:rPr>
        <w:t xml:space="preserve"> Издательство Юрайт, 2022. — 223 с. — (Профессиональное образование). — ISBN 978-5-534-10395-3. — Текст</w:t>
      </w:r>
      <w:proofErr w:type="gramStart"/>
      <w:r w:rsidR="002E510F" w:rsidRPr="001F4EFC">
        <w:rPr>
          <w:rFonts w:ascii="Times New Roman" w:hAnsi="Times New Roman"/>
          <w:bCs/>
          <w:sz w:val="24"/>
          <w:szCs w:val="24"/>
        </w:rPr>
        <w:t xml:space="preserve"> :</w:t>
      </w:r>
      <w:proofErr w:type="gramEnd"/>
      <w:r w:rsidR="002E510F" w:rsidRPr="001F4EFC">
        <w:rPr>
          <w:rFonts w:ascii="Times New Roman" w:hAnsi="Times New Roman"/>
          <w:bCs/>
          <w:sz w:val="24"/>
          <w:szCs w:val="24"/>
        </w:rPr>
        <w:t xml:space="preserve"> электронный // Образовательная платформа Юрайт [сайт]. — URL: https://urait.ru/bcode/495304 (дата обращения: 23.06.2022).</w:t>
      </w:r>
    </w:p>
    <w:p w14:paraId="6E68F89B" w14:textId="77777777" w:rsidR="002E510F" w:rsidRPr="001F4EFC" w:rsidRDefault="002E510F" w:rsidP="00261EA8">
      <w:pPr>
        <w:suppressAutoHyphens/>
        <w:spacing w:after="0"/>
        <w:ind w:firstLine="709"/>
        <w:contextualSpacing/>
        <w:rPr>
          <w:rFonts w:ascii="Times New Roman" w:hAnsi="Times New Roman"/>
          <w:bCs/>
          <w:i/>
          <w:sz w:val="24"/>
          <w:szCs w:val="24"/>
        </w:rPr>
      </w:pPr>
      <w:r w:rsidRPr="001F4EFC">
        <w:rPr>
          <w:rFonts w:ascii="Times New Roman" w:hAnsi="Times New Roman"/>
          <w:b/>
          <w:bCs/>
          <w:sz w:val="24"/>
          <w:szCs w:val="24"/>
        </w:rPr>
        <w:t>3.2.3. Дополнительные источники</w:t>
      </w:r>
    </w:p>
    <w:p w14:paraId="4C164E8A" w14:textId="77777777" w:rsidR="002E510F" w:rsidRPr="001F4EFC" w:rsidRDefault="00A57682" w:rsidP="00261EA8">
      <w:pPr>
        <w:spacing w:after="0"/>
        <w:ind w:firstLine="709"/>
        <w:contextualSpacing/>
        <w:rPr>
          <w:rFonts w:ascii="Times New Roman" w:hAnsi="Times New Roman"/>
          <w:sz w:val="24"/>
          <w:szCs w:val="24"/>
        </w:rPr>
      </w:pPr>
      <w:r>
        <w:rPr>
          <w:rFonts w:ascii="Times New Roman" w:hAnsi="Times New Roman"/>
          <w:sz w:val="24"/>
          <w:szCs w:val="24"/>
        </w:rPr>
        <w:t xml:space="preserve">1. </w:t>
      </w:r>
      <w:r w:rsidR="002E510F" w:rsidRPr="001F4EFC">
        <w:rPr>
          <w:rFonts w:ascii="Times New Roman" w:hAnsi="Times New Roman"/>
          <w:sz w:val="24"/>
          <w:szCs w:val="24"/>
        </w:rPr>
        <w:t>Аминев, А. В.  Измерения в телекоммуникационных системах</w:t>
      </w:r>
      <w:proofErr w:type="gramStart"/>
      <w:r w:rsidR="002E510F" w:rsidRPr="001F4EFC">
        <w:rPr>
          <w:rFonts w:ascii="Times New Roman" w:hAnsi="Times New Roman"/>
          <w:sz w:val="24"/>
          <w:szCs w:val="24"/>
        </w:rPr>
        <w:t> :</w:t>
      </w:r>
      <w:proofErr w:type="gramEnd"/>
      <w:r w:rsidR="002E510F" w:rsidRPr="001F4EFC">
        <w:rPr>
          <w:rFonts w:ascii="Times New Roman" w:hAnsi="Times New Roman"/>
          <w:sz w:val="24"/>
          <w:szCs w:val="24"/>
        </w:rPr>
        <w:t xml:space="preserve"> учебное пособие для вузов / А. В. Аминев, А. В. Блохин ; под общей редакцией А. В. Блохина. — Москва</w:t>
      </w:r>
      <w:proofErr w:type="gramStart"/>
      <w:r w:rsidR="002E510F" w:rsidRPr="001F4EFC">
        <w:rPr>
          <w:rFonts w:ascii="Times New Roman" w:hAnsi="Times New Roman"/>
          <w:sz w:val="24"/>
          <w:szCs w:val="24"/>
        </w:rPr>
        <w:t> :</w:t>
      </w:r>
      <w:proofErr w:type="gramEnd"/>
      <w:r w:rsidR="002E510F" w:rsidRPr="001F4EFC">
        <w:rPr>
          <w:rFonts w:ascii="Times New Roman" w:hAnsi="Times New Roman"/>
          <w:sz w:val="24"/>
          <w:szCs w:val="24"/>
        </w:rPr>
        <w:t xml:space="preserve"> Издательство Юрайт, 2022. — 223 с. — (Высшее образование). — ISBN 978-5-534-05138-4. — Текст</w:t>
      </w:r>
      <w:proofErr w:type="gramStart"/>
      <w:r w:rsidR="002E510F" w:rsidRPr="001F4EFC">
        <w:rPr>
          <w:rFonts w:ascii="Times New Roman" w:hAnsi="Times New Roman"/>
          <w:sz w:val="24"/>
          <w:szCs w:val="24"/>
        </w:rPr>
        <w:t xml:space="preserve"> :</w:t>
      </w:r>
      <w:proofErr w:type="gramEnd"/>
      <w:r w:rsidR="002E510F" w:rsidRPr="001F4EFC">
        <w:rPr>
          <w:rFonts w:ascii="Times New Roman" w:hAnsi="Times New Roman"/>
          <w:sz w:val="24"/>
          <w:szCs w:val="24"/>
        </w:rPr>
        <w:t xml:space="preserve"> электронный // Образовательная платформа Юрайт [сайт]. — URL: https://urait.ru/bcode/493360 (дата обращения: 23.06.2022).</w:t>
      </w:r>
    </w:p>
    <w:p w14:paraId="0ECFE445" w14:textId="77777777" w:rsidR="002E510F" w:rsidRPr="001F4EFC" w:rsidRDefault="00A57682" w:rsidP="00261EA8">
      <w:pPr>
        <w:spacing w:after="0"/>
        <w:ind w:firstLine="709"/>
        <w:contextualSpacing/>
        <w:rPr>
          <w:rFonts w:ascii="Times New Roman" w:hAnsi="Times New Roman"/>
          <w:bCs/>
          <w:sz w:val="24"/>
          <w:szCs w:val="24"/>
        </w:rPr>
      </w:pPr>
      <w:r>
        <w:rPr>
          <w:rFonts w:ascii="Times New Roman" w:hAnsi="Times New Roman"/>
          <w:bCs/>
          <w:sz w:val="24"/>
          <w:szCs w:val="24"/>
        </w:rPr>
        <w:t xml:space="preserve">2. </w:t>
      </w:r>
      <w:r w:rsidR="002E510F" w:rsidRPr="001F4EFC">
        <w:rPr>
          <w:rFonts w:ascii="Times New Roman" w:hAnsi="Times New Roman"/>
          <w:bCs/>
          <w:sz w:val="24"/>
          <w:szCs w:val="24"/>
        </w:rPr>
        <w:t>Бессмертный, И. А.  Интеллектуальные системы</w:t>
      </w:r>
      <w:proofErr w:type="gramStart"/>
      <w:r w:rsidR="002E510F" w:rsidRPr="001F4EFC">
        <w:rPr>
          <w:rFonts w:ascii="Times New Roman" w:hAnsi="Times New Roman"/>
          <w:bCs/>
          <w:sz w:val="24"/>
          <w:szCs w:val="24"/>
        </w:rPr>
        <w:t> :</w:t>
      </w:r>
      <w:proofErr w:type="gramEnd"/>
      <w:r w:rsidR="002E510F" w:rsidRPr="001F4EFC">
        <w:rPr>
          <w:rFonts w:ascii="Times New Roman" w:hAnsi="Times New Roman"/>
          <w:bCs/>
          <w:sz w:val="24"/>
          <w:szCs w:val="24"/>
        </w:rPr>
        <w:t xml:space="preserve"> учебник и практикум для вузов / И. А. Бессмертный, А. Б. Нугуманова, А. В. Платонов. — Москва</w:t>
      </w:r>
      <w:proofErr w:type="gramStart"/>
      <w:r w:rsidR="002E510F" w:rsidRPr="001F4EFC">
        <w:rPr>
          <w:rFonts w:ascii="Times New Roman" w:hAnsi="Times New Roman"/>
          <w:bCs/>
          <w:sz w:val="24"/>
          <w:szCs w:val="24"/>
        </w:rPr>
        <w:t> :</w:t>
      </w:r>
      <w:proofErr w:type="gramEnd"/>
      <w:r w:rsidR="002E510F" w:rsidRPr="001F4EFC">
        <w:rPr>
          <w:rFonts w:ascii="Times New Roman" w:hAnsi="Times New Roman"/>
          <w:bCs/>
          <w:sz w:val="24"/>
          <w:szCs w:val="24"/>
        </w:rPr>
        <w:t xml:space="preserve"> Издательство Юрайт, 2022. — 243 с. — (Высшее образование). — ISBN 978-5-534-01042-8. — Текст</w:t>
      </w:r>
      <w:proofErr w:type="gramStart"/>
      <w:r w:rsidR="002E510F" w:rsidRPr="001F4EFC">
        <w:rPr>
          <w:rFonts w:ascii="Times New Roman" w:hAnsi="Times New Roman"/>
          <w:bCs/>
          <w:sz w:val="24"/>
          <w:szCs w:val="24"/>
        </w:rPr>
        <w:t xml:space="preserve"> :</w:t>
      </w:r>
      <w:proofErr w:type="gramEnd"/>
      <w:r w:rsidR="002E510F" w:rsidRPr="001F4EFC">
        <w:rPr>
          <w:rFonts w:ascii="Times New Roman" w:hAnsi="Times New Roman"/>
          <w:bCs/>
          <w:sz w:val="24"/>
          <w:szCs w:val="24"/>
        </w:rPr>
        <w:t xml:space="preserve"> электронный // Образовательная платформа Юрайт [сайт]. — URL: https://urait.ru/bcode/490020 (дата о</w:t>
      </w:r>
      <w:r w:rsidR="002E510F" w:rsidRPr="001F4EFC">
        <w:rPr>
          <w:rFonts w:ascii="Times New Roman" w:hAnsi="Times New Roman"/>
          <w:bCs/>
          <w:sz w:val="24"/>
          <w:szCs w:val="24"/>
        </w:rPr>
        <w:t>б</w:t>
      </w:r>
      <w:r w:rsidR="002E510F" w:rsidRPr="001F4EFC">
        <w:rPr>
          <w:rFonts w:ascii="Times New Roman" w:hAnsi="Times New Roman"/>
          <w:bCs/>
          <w:sz w:val="24"/>
          <w:szCs w:val="24"/>
        </w:rPr>
        <w:t>ращения: 23.06.2022).</w:t>
      </w:r>
    </w:p>
    <w:p w14:paraId="5874E044" w14:textId="77777777" w:rsidR="002E510F" w:rsidRPr="001F4EFC" w:rsidRDefault="002E510F" w:rsidP="00261EA8">
      <w:pPr>
        <w:spacing w:after="0"/>
        <w:ind w:firstLine="709"/>
        <w:jc w:val="both"/>
        <w:rPr>
          <w:rFonts w:ascii="Times New Roman" w:hAnsi="Times New Roman"/>
          <w:i/>
          <w:iCs/>
          <w:sz w:val="24"/>
          <w:szCs w:val="24"/>
        </w:rPr>
      </w:pPr>
    </w:p>
    <w:p w14:paraId="16CC6932" w14:textId="77777777" w:rsidR="002E510F" w:rsidRPr="001F4EFC" w:rsidRDefault="00A57682" w:rsidP="00A57682">
      <w:pPr>
        <w:spacing w:after="0"/>
        <w:jc w:val="center"/>
        <w:rPr>
          <w:rFonts w:ascii="Times New Roman" w:hAnsi="Times New Roman"/>
          <w:b/>
          <w:bCs/>
          <w:sz w:val="24"/>
          <w:szCs w:val="24"/>
        </w:rPr>
      </w:pPr>
      <w:r>
        <w:rPr>
          <w:rFonts w:ascii="Times New Roman" w:hAnsi="Times New Roman"/>
          <w:b/>
          <w:bCs/>
          <w:sz w:val="24"/>
          <w:szCs w:val="24"/>
        </w:rPr>
        <w:t xml:space="preserve">4. </w:t>
      </w:r>
      <w:r w:rsidR="002E510F" w:rsidRPr="001F4EFC">
        <w:rPr>
          <w:rFonts w:ascii="Times New Roman" w:hAnsi="Times New Roman"/>
          <w:b/>
          <w:bCs/>
          <w:sz w:val="24"/>
          <w:szCs w:val="24"/>
        </w:rPr>
        <w:t xml:space="preserve">КОНТРОЛЬ И ОЦЕНКА РЕЗУЛЬТАТОВ ОСВОЕНИЯ </w:t>
      </w:r>
      <w:r w:rsidR="002E510F" w:rsidRPr="001F4EFC">
        <w:rPr>
          <w:rFonts w:ascii="Times New Roman" w:hAnsi="Times New Roman"/>
          <w:b/>
          <w:bCs/>
          <w:sz w:val="24"/>
          <w:szCs w:val="24"/>
        </w:rPr>
        <w:br/>
        <w:t>ПРОФЕССИОНАЛЬНОГО МОДУЛЯ</w:t>
      </w:r>
    </w:p>
    <w:p w14:paraId="3AEC6A7F" w14:textId="77777777" w:rsidR="002E510F" w:rsidRPr="001F4EFC" w:rsidRDefault="002E510F" w:rsidP="00261EA8">
      <w:pPr>
        <w:spacing w:after="0"/>
        <w:ind w:left="142"/>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4472"/>
        <w:gridCol w:w="2511"/>
      </w:tblGrid>
      <w:tr w:rsidR="00A57682" w:rsidRPr="00A57682" w14:paraId="0EFBA732" w14:textId="77777777" w:rsidTr="00A57682">
        <w:trPr>
          <w:trHeight w:val="1328"/>
        </w:trPr>
        <w:tc>
          <w:tcPr>
            <w:tcW w:w="1457" w:type="pct"/>
          </w:tcPr>
          <w:p w14:paraId="1ABE60FB" w14:textId="77777777" w:rsidR="002E510F" w:rsidRPr="00A57682" w:rsidRDefault="002E510F" w:rsidP="00A57682">
            <w:pPr>
              <w:suppressAutoHyphens/>
              <w:spacing w:after="0" w:line="240" w:lineRule="auto"/>
              <w:jc w:val="center"/>
              <w:rPr>
                <w:rFonts w:ascii="Times New Roman" w:hAnsi="Times New Roman"/>
                <w:sz w:val="24"/>
                <w:szCs w:val="24"/>
              </w:rPr>
            </w:pPr>
            <w:r w:rsidRPr="00A57682">
              <w:rPr>
                <w:rFonts w:ascii="Times New Roman" w:hAnsi="Times New Roman"/>
                <w:sz w:val="24"/>
                <w:szCs w:val="24"/>
              </w:rPr>
              <w:t>Код и наименование профессиональных и общих компетенций, формируемых в рамках модуля</w:t>
            </w:r>
          </w:p>
        </w:tc>
        <w:tc>
          <w:tcPr>
            <w:tcW w:w="2269" w:type="pct"/>
          </w:tcPr>
          <w:p w14:paraId="149B44AB" w14:textId="77777777" w:rsidR="002E510F" w:rsidRPr="00A57682" w:rsidRDefault="002E510F" w:rsidP="00A57682">
            <w:pPr>
              <w:suppressAutoHyphens/>
              <w:spacing w:after="0" w:line="240" w:lineRule="auto"/>
              <w:jc w:val="center"/>
              <w:rPr>
                <w:rFonts w:ascii="Times New Roman" w:hAnsi="Times New Roman"/>
                <w:sz w:val="24"/>
                <w:szCs w:val="24"/>
              </w:rPr>
            </w:pPr>
          </w:p>
          <w:p w14:paraId="23A6128A" w14:textId="77777777" w:rsidR="002E510F" w:rsidRPr="00A57682" w:rsidRDefault="002E510F" w:rsidP="00A57682">
            <w:pPr>
              <w:suppressAutoHyphens/>
              <w:spacing w:after="0" w:line="240" w:lineRule="auto"/>
              <w:jc w:val="center"/>
              <w:rPr>
                <w:rFonts w:ascii="Times New Roman" w:hAnsi="Times New Roman"/>
                <w:sz w:val="24"/>
                <w:szCs w:val="24"/>
              </w:rPr>
            </w:pPr>
            <w:r w:rsidRPr="00A57682">
              <w:rPr>
                <w:rFonts w:ascii="Times New Roman" w:hAnsi="Times New Roman"/>
                <w:sz w:val="24"/>
                <w:szCs w:val="24"/>
              </w:rPr>
              <w:t>Критерии оценки</w:t>
            </w:r>
          </w:p>
        </w:tc>
        <w:tc>
          <w:tcPr>
            <w:tcW w:w="1274" w:type="pct"/>
          </w:tcPr>
          <w:p w14:paraId="3521F760" w14:textId="77777777" w:rsidR="002E510F" w:rsidRPr="00A57682" w:rsidRDefault="002E510F" w:rsidP="00A57682">
            <w:pPr>
              <w:spacing w:after="0" w:line="240" w:lineRule="auto"/>
              <w:rPr>
                <w:rFonts w:ascii="Times New Roman" w:hAnsi="Times New Roman"/>
                <w:sz w:val="24"/>
                <w:szCs w:val="24"/>
              </w:rPr>
            </w:pPr>
          </w:p>
          <w:p w14:paraId="731BDD09"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Методы оценки</w:t>
            </w:r>
          </w:p>
        </w:tc>
      </w:tr>
      <w:tr w:rsidR="00A57682" w:rsidRPr="00A57682" w14:paraId="32389F4E" w14:textId="77777777" w:rsidTr="00A57682">
        <w:tc>
          <w:tcPr>
            <w:tcW w:w="1457" w:type="pct"/>
          </w:tcPr>
          <w:p w14:paraId="6749E5A1"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ПК 13.1 Современные информационные техн</w:t>
            </w:r>
            <w:r w:rsidRPr="00A57682">
              <w:rPr>
                <w:rFonts w:ascii="Times New Roman" w:hAnsi="Times New Roman"/>
                <w:sz w:val="24"/>
                <w:szCs w:val="24"/>
              </w:rPr>
              <w:t>о</w:t>
            </w:r>
            <w:r w:rsidRPr="00A57682">
              <w:rPr>
                <w:rFonts w:ascii="Times New Roman" w:hAnsi="Times New Roman"/>
                <w:sz w:val="24"/>
                <w:szCs w:val="24"/>
              </w:rPr>
              <w:t>логии управления сетями связи;</w:t>
            </w:r>
          </w:p>
          <w:p w14:paraId="18FB41BC"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конвергенцию базовых технологий</w:t>
            </w:r>
          </w:p>
        </w:tc>
        <w:tc>
          <w:tcPr>
            <w:tcW w:w="2269" w:type="pct"/>
          </w:tcPr>
          <w:p w14:paraId="7A158084"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Оценка «отлично» - знать </w:t>
            </w:r>
            <w:r w:rsidRPr="00A57682">
              <w:rPr>
                <w:rFonts w:ascii="Times New Roman" w:hAnsi="Times New Roman"/>
                <w:iCs/>
                <w:sz w:val="24"/>
                <w:szCs w:val="24"/>
              </w:rPr>
              <w:t>современные информационные технологии управл</w:t>
            </w:r>
            <w:r w:rsidRPr="00A57682">
              <w:rPr>
                <w:rFonts w:ascii="Times New Roman" w:hAnsi="Times New Roman"/>
                <w:iCs/>
                <w:sz w:val="24"/>
                <w:szCs w:val="24"/>
              </w:rPr>
              <w:t>е</w:t>
            </w:r>
            <w:r w:rsidRPr="00A57682">
              <w:rPr>
                <w:rFonts w:ascii="Times New Roman" w:hAnsi="Times New Roman"/>
                <w:iCs/>
                <w:sz w:val="24"/>
                <w:szCs w:val="24"/>
              </w:rPr>
              <w:t>ния сетями связи</w:t>
            </w:r>
            <w:r w:rsidRPr="00A57682">
              <w:rPr>
                <w:rFonts w:ascii="Times New Roman" w:hAnsi="Times New Roman"/>
                <w:sz w:val="24"/>
                <w:szCs w:val="24"/>
              </w:rPr>
              <w:t xml:space="preserve">, </w:t>
            </w:r>
            <w:r w:rsidRPr="00A57682">
              <w:rPr>
                <w:rFonts w:ascii="Times New Roman" w:hAnsi="Times New Roman"/>
                <w:iCs/>
                <w:sz w:val="24"/>
                <w:szCs w:val="24"/>
              </w:rPr>
              <w:t>проводить мониторинг сетей нового поколения,</w:t>
            </w:r>
            <w:r w:rsidRPr="00A57682">
              <w:rPr>
                <w:rFonts w:ascii="Times New Roman" w:hAnsi="Times New Roman"/>
                <w:sz w:val="24"/>
                <w:szCs w:val="24"/>
              </w:rPr>
              <w:t xml:space="preserve"> иметь практ</w:t>
            </w:r>
            <w:r w:rsidRPr="00A57682">
              <w:rPr>
                <w:rFonts w:ascii="Times New Roman" w:hAnsi="Times New Roman"/>
                <w:sz w:val="24"/>
                <w:szCs w:val="24"/>
              </w:rPr>
              <w:t>и</w:t>
            </w:r>
            <w:r w:rsidRPr="00A57682">
              <w:rPr>
                <w:rFonts w:ascii="Times New Roman" w:hAnsi="Times New Roman"/>
                <w:sz w:val="24"/>
                <w:szCs w:val="24"/>
              </w:rPr>
              <w:t xml:space="preserve">ческий опыт  </w:t>
            </w:r>
            <w:r w:rsidRPr="00A57682">
              <w:rPr>
                <w:rFonts w:ascii="Times New Roman" w:hAnsi="Times New Roman"/>
                <w:iCs/>
                <w:sz w:val="24"/>
                <w:szCs w:val="24"/>
              </w:rPr>
              <w:t>обслуживания сетей нового поколения</w:t>
            </w:r>
            <w:r w:rsidRPr="00A57682">
              <w:rPr>
                <w:rFonts w:ascii="Times New Roman" w:hAnsi="Times New Roman"/>
                <w:sz w:val="24"/>
                <w:szCs w:val="24"/>
              </w:rPr>
              <w:t xml:space="preserve"> </w:t>
            </w:r>
          </w:p>
          <w:p w14:paraId="25F04323"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Оценка «хорошо» - частично знать </w:t>
            </w:r>
            <w:r w:rsidRPr="00A57682">
              <w:rPr>
                <w:rFonts w:ascii="Times New Roman" w:hAnsi="Times New Roman"/>
                <w:iCs/>
                <w:sz w:val="24"/>
                <w:szCs w:val="24"/>
              </w:rPr>
              <w:t>с</w:t>
            </w:r>
            <w:r w:rsidRPr="00A57682">
              <w:rPr>
                <w:rFonts w:ascii="Times New Roman" w:hAnsi="Times New Roman"/>
                <w:iCs/>
                <w:sz w:val="24"/>
                <w:szCs w:val="24"/>
              </w:rPr>
              <w:t>о</w:t>
            </w:r>
            <w:r w:rsidRPr="00A57682">
              <w:rPr>
                <w:rFonts w:ascii="Times New Roman" w:hAnsi="Times New Roman"/>
                <w:iCs/>
                <w:sz w:val="24"/>
                <w:szCs w:val="24"/>
              </w:rPr>
              <w:t>временные информационные технологии управления сетями связи</w:t>
            </w:r>
            <w:r w:rsidRPr="00A57682">
              <w:rPr>
                <w:rFonts w:ascii="Times New Roman" w:hAnsi="Times New Roman"/>
                <w:sz w:val="24"/>
                <w:szCs w:val="24"/>
              </w:rPr>
              <w:t xml:space="preserve">, </w:t>
            </w:r>
            <w:r w:rsidRPr="00A57682">
              <w:rPr>
                <w:rFonts w:ascii="Times New Roman" w:hAnsi="Times New Roman"/>
                <w:iCs/>
                <w:sz w:val="24"/>
                <w:szCs w:val="24"/>
              </w:rPr>
              <w:t>проводить о</w:t>
            </w:r>
            <w:r w:rsidRPr="00A57682">
              <w:rPr>
                <w:rFonts w:ascii="Times New Roman" w:hAnsi="Times New Roman"/>
                <w:iCs/>
                <w:sz w:val="24"/>
                <w:szCs w:val="24"/>
              </w:rPr>
              <w:t>с</w:t>
            </w:r>
            <w:r w:rsidRPr="00A57682">
              <w:rPr>
                <w:rFonts w:ascii="Times New Roman" w:hAnsi="Times New Roman"/>
                <w:iCs/>
                <w:sz w:val="24"/>
                <w:szCs w:val="24"/>
              </w:rPr>
              <w:t>новной мониторинг сетей нового пок</w:t>
            </w:r>
            <w:r w:rsidRPr="00A57682">
              <w:rPr>
                <w:rFonts w:ascii="Times New Roman" w:hAnsi="Times New Roman"/>
                <w:iCs/>
                <w:sz w:val="24"/>
                <w:szCs w:val="24"/>
              </w:rPr>
              <w:t>о</w:t>
            </w:r>
            <w:r w:rsidRPr="00A57682">
              <w:rPr>
                <w:rFonts w:ascii="Times New Roman" w:hAnsi="Times New Roman"/>
                <w:iCs/>
                <w:sz w:val="24"/>
                <w:szCs w:val="24"/>
              </w:rPr>
              <w:t>ления,</w:t>
            </w:r>
            <w:r w:rsidRPr="00A57682">
              <w:rPr>
                <w:rFonts w:ascii="Times New Roman" w:hAnsi="Times New Roman"/>
                <w:sz w:val="24"/>
                <w:szCs w:val="24"/>
              </w:rPr>
              <w:t xml:space="preserve"> иметь практический опыт  </w:t>
            </w:r>
            <w:r w:rsidRPr="00A57682">
              <w:rPr>
                <w:rFonts w:ascii="Times New Roman" w:hAnsi="Times New Roman"/>
                <w:iCs/>
                <w:sz w:val="24"/>
                <w:szCs w:val="24"/>
              </w:rPr>
              <w:t>обсл</w:t>
            </w:r>
            <w:r w:rsidRPr="00A57682">
              <w:rPr>
                <w:rFonts w:ascii="Times New Roman" w:hAnsi="Times New Roman"/>
                <w:iCs/>
                <w:sz w:val="24"/>
                <w:szCs w:val="24"/>
              </w:rPr>
              <w:t>у</w:t>
            </w:r>
            <w:r w:rsidRPr="00A57682">
              <w:rPr>
                <w:rFonts w:ascii="Times New Roman" w:hAnsi="Times New Roman"/>
                <w:iCs/>
                <w:sz w:val="24"/>
                <w:szCs w:val="24"/>
              </w:rPr>
              <w:t>живания сетей нового поколения</w:t>
            </w:r>
            <w:r w:rsidRPr="00A57682">
              <w:rPr>
                <w:rFonts w:ascii="Times New Roman" w:hAnsi="Times New Roman"/>
                <w:sz w:val="24"/>
                <w:szCs w:val="24"/>
              </w:rPr>
              <w:t xml:space="preserve"> </w:t>
            </w:r>
          </w:p>
          <w:p w14:paraId="0D4C60DF"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Оценка «удовлетворительно» - знать о</w:t>
            </w:r>
            <w:r w:rsidRPr="00A57682">
              <w:rPr>
                <w:rFonts w:ascii="Times New Roman" w:hAnsi="Times New Roman"/>
                <w:sz w:val="24"/>
                <w:szCs w:val="24"/>
              </w:rPr>
              <w:t>т</w:t>
            </w:r>
            <w:r w:rsidRPr="00A57682">
              <w:rPr>
                <w:rFonts w:ascii="Times New Roman" w:hAnsi="Times New Roman"/>
                <w:sz w:val="24"/>
                <w:szCs w:val="24"/>
              </w:rPr>
              <w:t xml:space="preserve">дельные </w:t>
            </w:r>
            <w:r w:rsidRPr="00A57682">
              <w:rPr>
                <w:rFonts w:ascii="Times New Roman" w:hAnsi="Times New Roman"/>
                <w:iCs/>
                <w:sz w:val="24"/>
                <w:szCs w:val="24"/>
              </w:rPr>
              <w:t>современные информационные технологии управления сетями связи</w:t>
            </w:r>
            <w:r w:rsidRPr="00A57682">
              <w:rPr>
                <w:rFonts w:ascii="Times New Roman" w:hAnsi="Times New Roman"/>
                <w:sz w:val="24"/>
                <w:szCs w:val="24"/>
              </w:rPr>
              <w:t xml:space="preserve">, </w:t>
            </w:r>
            <w:r w:rsidRPr="00A57682">
              <w:rPr>
                <w:rFonts w:ascii="Times New Roman" w:hAnsi="Times New Roman"/>
                <w:iCs/>
                <w:sz w:val="24"/>
                <w:szCs w:val="24"/>
              </w:rPr>
              <w:t>проводить некоторый мониторинг сетей нового поколения,</w:t>
            </w:r>
            <w:r w:rsidRPr="00A57682">
              <w:rPr>
                <w:rFonts w:ascii="Times New Roman" w:hAnsi="Times New Roman"/>
                <w:sz w:val="24"/>
                <w:szCs w:val="24"/>
              </w:rPr>
              <w:t xml:space="preserve"> иметь ограниченный практический опыт  </w:t>
            </w:r>
            <w:r w:rsidRPr="00A57682">
              <w:rPr>
                <w:rFonts w:ascii="Times New Roman" w:hAnsi="Times New Roman"/>
                <w:iCs/>
                <w:sz w:val="24"/>
                <w:szCs w:val="24"/>
              </w:rPr>
              <w:t>обслуживания сетей нового поколения</w:t>
            </w:r>
            <w:r w:rsidR="00A57682">
              <w:rPr>
                <w:rFonts w:ascii="Times New Roman" w:hAnsi="Times New Roman"/>
                <w:sz w:val="24"/>
                <w:szCs w:val="24"/>
              </w:rPr>
              <w:t xml:space="preserve"> </w:t>
            </w:r>
          </w:p>
        </w:tc>
        <w:tc>
          <w:tcPr>
            <w:tcW w:w="1274" w:type="pct"/>
          </w:tcPr>
          <w:p w14:paraId="462D059B"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Экзамен/зачет в фо</w:t>
            </w:r>
            <w:r w:rsidRPr="00A57682">
              <w:rPr>
                <w:rFonts w:ascii="Times New Roman" w:hAnsi="Times New Roman"/>
                <w:sz w:val="24"/>
                <w:szCs w:val="24"/>
              </w:rPr>
              <w:t>р</w:t>
            </w:r>
            <w:r w:rsidRPr="00A57682">
              <w:rPr>
                <w:rFonts w:ascii="Times New Roman" w:hAnsi="Times New Roman"/>
                <w:sz w:val="24"/>
                <w:szCs w:val="24"/>
              </w:rPr>
              <w:t>ме деловой игры: практическое задание по ревьюированию предложенного пр</w:t>
            </w:r>
            <w:r w:rsidRPr="00A57682">
              <w:rPr>
                <w:rFonts w:ascii="Times New Roman" w:hAnsi="Times New Roman"/>
                <w:sz w:val="24"/>
                <w:szCs w:val="24"/>
              </w:rPr>
              <w:t>о</w:t>
            </w:r>
            <w:r w:rsidRPr="00A57682">
              <w:rPr>
                <w:rFonts w:ascii="Times New Roman" w:hAnsi="Times New Roman"/>
                <w:sz w:val="24"/>
                <w:szCs w:val="24"/>
              </w:rPr>
              <w:t>граммного кода на соответствие треб</w:t>
            </w:r>
            <w:r w:rsidRPr="00A57682">
              <w:rPr>
                <w:rFonts w:ascii="Times New Roman" w:hAnsi="Times New Roman"/>
                <w:sz w:val="24"/>
                <w:szCs w:val="24"/>
              </w:rPr>
              <w:t>о</w:t>
            </w:r>
            <w:r w:rsidRPr="00A57682">
              <w:rPr>
                <w:rFonts w:ascii="Times New Roman" w:hAnsi="Times New Roman"/>
                <w:sz w:val="24"/>
                <w:szCs w:val="24"/>
              </w:rPr>
              <w:t>ваниям технического задания на проект.</w:t>
            </w:r>
          </w:p>
          <w:p w14:paraId="483CE6CC"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Защита отчетов по практическим и лаб</w:t>
            </w:r>
            <w:r w:rsidRPr="00A57682">
              <w:rPr>
                <w:rFonts w:ascii="Times New Roman" w:hAnsi="Times New Roman"/>
                <w:sz w:val="24"/>
                <w:szCs w:val="24"/>
              </w:rPr>
              <w:t>о</w:t>
            </w:r>
            <w:r w:rsidRPr="00A57682">
              <w:rPr>
                <w:rFonts w:ascii="Times New Roman" w:hAnsi="Times New Roman"/>
                <w:sz w:val="24"/>
                <w:szCs w:val="24"/>
              </w:rPr>
              <w:t>раторным работам</w:t>
            </w:r>
          </w:p>
          <w:p w14:paraId="636EF1A1"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Экспертное наблюд</w:t>
            </w:r>
            <w:r w:rsidRPr="00A57682">
              <w:rPr>
                <w:rFonts w:ascii="Times New Roman" w:hAnsi="Times New Roman"/>
                <w:sz w:val="24"/>
                <w:szCs w:val="24"/>
              </w:rPr>
              <w:t>е</w:t>
            </w:r>
            <w:r w:rsidRPr="00A57682">
              <w:rPr>
                <w:rFonts w:ascii="Times New Roman" w:hAnsi="Times New Roman"/>
                <w:sz w:val="24"/>
                <w:szCs w:val="24"/>
              </w:rPr>
              <w:t>ние за выполнением различных видов р</w:t>
            </w:r>
            <w:r w:rsidRPr="00A57682">
              <w:rPr>
                <w:rFonts w:ascii="Times New Roman" w:hAnsi="Times New Roman"/>
                <w:sz w:val="24"/>
                <w:szCs w:val="24"/>
              </w:rPr>
              <w:t>а</w:t>
            </w:r>
            <w:r w:rsidRPr="00A57682">
              <w:rPr>
                <w:rFonts w:ascii="Times New Roman" w:hAnsi="Times New Roman"/>
                <w:sz w:val="24"/>
                <w:szCs w:val="24"/>
              </w:rPr>
              <w:t>бот во время учебной/ производственной</w:t>
            </w:r>
          </w:p>
        </w:tc>
      </w:tr>
      <w:tr w:rsidR="00A57682" w:rsidRPr="00A57682" w14:paraId="2A385F8A" w14:textId="77777777" w:rsidTr="00A57682">
        <w:trPr>
          <w:trHeight w:val="170"/>
        </w:trPr>
        <w:tc>
          <w:tcPr>
            <w:tcW w:w="1457" w:type="pct"/>
          </w:tcPr>
          <w:p w14:paraId="414449CE"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ПК 13.2 Конвергенцию базовых технологий;</w:t>
            </w:r>
          </w:p>
          <w:p w14:paraId="73D02ED6"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конвергенцию услуг в технологических сетях;</w:t>
            </w:r>
          </w:p>
        </w:tc>
        <w:tc>
          <w:tcPr>
            <w:tcW w:w="2269" w:type="pct"/>
          </w:tcPr>
          <w:p w14:paraId="14A1C121" w14:textId="77777777" w:rsidR="002E510F" w:rsidRPr="00A57682" w:rsidRDefault="002E510F" w:rsidP="00A57682">
            <w:pPr>
              <w:spacing w:after="0" w:line="240" w:lineRule="auto"/>
              <w:rPr>
                <w:rFonts w:ascii="Times New Roman" w:hAnsi="Times New Roman"/>
                <w:iCs/>
                <w:sz w:val="24"/>
                <w:szCs w:val="24"/>
              </w:rPr>
            </w:pPr>
            <w:r w:rsidRPr="00A57682">
              <w:rPr>
                <w:rFonts w:ascii="Times New Roman" w:hAnsi="Times New Roman"/>
                <w:sz w:val="24"/>
                <w:szCs w:val="24"/>
              </w:rPr>
              <w:t xml:space="preserve">Оценка «отлично» - </w:t>
            </w:r>
            <w:r w:rsidRPr="00A57682">
              <w:rPr>
                <w:rFonts w:ascii="Times New Roman" w:hAnsi="Times New Roman"/>
                <w:b/>
                <w:bCs/>
                <w:sz w:val="24"/>
                <w:szCs w:val="24"/>
              </w:rPr>
              <w:t>уметь</w:t>
            </w:r>
            <w:r w:rsidRPr="00A57682">
              <w:rPr>
                <w:rFonts w:ascii="Times New Roman" w:hAnsi="Times New Roman"/>
                <w:sz w:val="24"/>
                <w:szCs w:val="24"/>
              </w:rPr>
              <w:t xml:space="preserve"> </w:t>
            </w:r>
            <w:r w:rsidRPr="00A57682">
              <w:rPr>
                <w:rFonts w:ascii="Times New Roman" w:hAnsi="Times New Roman"/>
                <w:iCs/>
                <w:sz w:val="24"/>
                <w:szCs w:val="24"/>
              </w:rPr>
              <w:t>ориентир</w:t>
            </w:r>
            <w:r w:rsidRPr="00A57682">
              <w:rPr>
                <w:rFonts w:ascii="Times New Roman" w:hAnsi="Times New Roman"/>
                <w:iCs/>
                <w:sz w:val="24"/>
                <w:szCs w:val="24"/>
              </w:rPr>
              <w:t>о</w:t>
            </w:r>
            <w:r w:rsidRPr="00A57682">
              <w:rPr>
                <w:rFonts w:ascii="Times New Roman" w:hAnsi="Times New Roman"/>
                <w:iCs/>
                <w:sz w:val="24"/>
                <w:szCs w:val="24"/>
              </w:rPr>
              <w:t>ваться в программных платформах пе</w:t>
            </w:r>
            <w:r w:rsidRPr="00A57682">
              <w:rPr>
                <w:rFonts w:ascii="Times New Roman" w:hAnsi="Times New Roman"/>
                <w:iCs/>
                <w:sz w:val="24"/>
                <w:szCs w:val="24"/>
              </w:rPr>
              <w:t>р</w:t>
            </w:r>
            <w:r w:rsidRPr="00A57682">
              <w:rPr>
                <w:rFonts w:ascii="Times New Roman" w:hAnsi="Times New Roman"/>
                <w:iCs/>
                <w:sz w:val="24"/>
                <w:szCs w:val="24"/>
              </w:rPr>
              <w:t>сональных компьютеров, электронных блокнотов и мобильных телефонов;</w:t>
            </w:r>
          </w:p>
          <w:p w14:paraId="1C7ACC5B" w14:textId="77777777" w:rsidR="002E510F" w:rsidRPr="00A57682" w:rsidRDefault="002E510F" w:rsidP="00A57682">
            <w:pPr>
              <w:spacing w:after="0" w:line="240" w:lineRule="auto"/>
              <w:rPr>
                <w:rFonts w:ascii="Times New Roman" w:hAnsi="Times New Roman"/>
                <w:iCs/>
                <w:sz w:val="24"/>
                <w:szCs w:val="24"/>
              </w:rPr>
            </w:pPr>
            <w:r w:rsidRPr="00A57682">
              <w:rPr>
                <w:rFonts w:ascii="Times New Roman" w:hAnsi="Times New Roman"/>
                <w:iCs/>
                <w:sz w:val="24"/>
                <w:szCs w:val="24"/>
              </w:rPr>
              <w:t>Знать конвергенцию базовых технол</w:t>
            </w:r>
            <w:r w:rsidRPr="00A57682">
              <w:rPr>
                <w:rFonts w:ascii="Times New Roman" w:hAnsi="Times New Roman"/>
                <w:iCs/>
                <w:sz w:val="24"/>
                <w:szCs w:val="24"/>
              </w:rPr>
              <w:t>о</w:t>
            </w:r>
            <w:r w:rsidRPr="00A57682">
              <w:rPr>
                <w:rFonts w:ascii="Times New Roman" w:hAnsi="Times New Roman"/>
                <w:iCs/>
                <w:sz w:val="24"/>
                <w:szCs w:val="24"/>
              </w:rPr>
              <w:t xml:space="preserve">гий; иметь практический опыт </w:t>
            </w:r>
            <w:r w:rsidRPr="00A57682">
              <w:rPr>
                <w:rFonts w:ascii="Times New Roman" w:hAnsi="Times New Roman"/>
                <w:bCs/>
                <w:sz w:val="24"/>
                <w:szCs w:val="24"/>
              </w:rPr>
              <w:t>реализ</w:t>
            </w:r>
            <w:r w:rsidRPr="00A57682">
              <w:rPr>
                <w:rFonts w:ascii="Times New Roman" w:hAnsi="Times New Roman"/>
                <w:bCs/>
                <w:sz w:val="24"/>
                <w:szCs w:val="24"/>
              </w:rPr>
              <w:t>а</w:t>
            </w:r>
            <w:r w:rsidRPr="00A57682">
              <w:rPr>
                <w:rFonts w:ascii="Times New Roman" w:hAnsi="Times New Roman"/>
                <w:bCs/>
                <w:sz w:val="24"/>
                <w:szCs w:val="24"/>
              </w:rPr>
              <w:lastRenderedPageBreak/>
              <w:t>ции конвергенции базовых технологий.</w:t>
            </w:r>
          </w:p>
          <w:p w14:paraId="2DFE8FD5" w14:textId="77777777" w:rsidR="002E510F" w:rsidRPr="00A57682" w:rsidRDefault="002E510F" w:rsidP="00A57682">
            <w:pPr>
              <w:spacing w:after="0" w:line="240" w:lineRule="auto"/>
              <w:rPr>
                <w:rFonts w:ascii="Times New Roman" w:hAnsi="Times New Roman"/>
                <w:iCs/>
                <w:sz w:val="24"/>
                <w:szCs w:val="24"/>
              </w:rPr>
            </w:pPr>
            <w:r w:rsidRPr="00A57682">
              <w:rPr>
                <w:rFonts w:ascii="Times New Roman" w:hAnsi="Times New Roman"/>
                <w:sz w:val="24"/>
                <w:szCs w:val="24"/>
              </w:rPr>
              <w:t xml:space="preserve"> Оценка «хорошо» - </w:t>
            </w:r>
            <w:r w:rsidRPr="00A57682">
              <w:rPr>
                <w:rFonts w:ascii="Times New Roman" w:hAnsi="Times New Roman"/>
                <w:b/>
                <w:bCs/>
                <w:sz w:val="24"/>
                <w:szCs w:val="24"/>
              </w:rPr>
              <w:t>уметь</w:t>
            </w:r>
            <w:r w:rsidRPr="00A57682">
              <w:rPr>
                <w:rFonts w:ascii="Times New Roman" w:hAnsi="Times New Roman"/>
                <w:sz w:val="24"/>
                <w:szCs w:val="24"/>
              </w:rPr>
              <w:t xml:space="preserve"> </w:t>
            </w:r>
            <w:r w:rsidRPr="00A57682">
              <w:rPr>
                <w:rFonts w:ascii="Times New Roman" w:hAnsi="Times New Roman"/>
                <w:iCs/>
                <w:sz w:val="24"/>
                <w:szCs w:val="24"/>
              </w:rPr>
              <w:t>ориентир</w:t>
            </w:r>
            <w:r w:rsidRPr="00A57682">
              <w:rPr>
                <w:rFonts w:ascii="Times New Roman" w:hAnsi="Times New Roman"/>
                <w:iCs/>
                <w:sz w:val="24"/>
                <w:szCs w:val="24"/>
              </w:rPr>
              <w:t>о</w:t>
            </w:r>
            <w:r w:rsidRPr="00A57682">
              <w:rPr>
                <w:rFonts w:ascii="Times New Roman" w:hAnsi="Times New Roman"/>
                <w:iCs/>
                <w:sz w:val="24"/>
                <w:szCs w:val="24"/>
              </w:rPr>
              <w:t>ваться в отдельных программных пла</w:t>
            </w:r>
            <w:r w:rsidRPr="00A57682">
              <w:rPr>
                <w:rFonts w:ascii="Times New Roman" w:hAnsi="Times New Roman"/>
                <w:iCs/>
                <w:sz w:val="24"/>
                <w:szCs w:val="24"/>
              </w:rPr>
              <w:t>т</w:t>
            </w:r>
            <w:r w:rsidRPr="00A57682">
              <w:rPr>
                <w:rFonts w:ascii="Times New Roman" w:hAnsi="Times New Roman"/>
                <w:iCs/>
                <w:sz w:val="24"/>
                <w:szCs w:val="24"/>
              </w:rPr>
              <w:t>формах персональных компьютеров, электронных блокнотов и мобильных телефонов;</w:t>
            </w:r>
          </w:p>
          <w:p w14:paraId="19E0B0E1" w14:textId="77777777" w:rsidR="002E510F" w:rsidRPr="00A57682" w:rsidRDefault="002E510F" w:rsidP="00A57682">
            <w:pPr>
              <w:spacing w:after="0" w:line="240" w:lineRule="auto"/>
              <w:rPr>
                <w:rFonts w:ascii="Times New Roman" w:hAnsi="Times New Roman"/>
                <w:iCs/>
                <w:sz w:val="24"/>
                <w:szCs w:val="24"/>
              </w:rPr>
            </w:pPr>
            <w:r w:rsidRPr="00A57682">
              <w:rPr>
                <w:rFonts w:ascii="Times New Roman" w:hAnsi="Times New Roman"/>
                <w:iCs/>
                <w:sz w:val="24"/>
                <w:szCs w:val="24"/>
              </w:rPr>
              <w:t xml:space="preserve">Частично знать конвергенцию базовых технологий; иметь практический опыт </w:t>
            </w:r>
            <w:r w:rsidRPr="00A57682">
              <w:rPr>
                <w:rFonts w:ascii="Times New Roman" w:hAnsi="Times New Roman"/>
                <w:bCs/>
                <w:sz w:val="24"/>
                <w:szCs w:val="24"/>
              </w:rPr>
              <w:t>реализации конвергенции базовых те</w:t>
            </w:r>
            <w:r w:rsidRPr="00A57682">
              <w:rPr>
                <w:rFonts w:ascii="Times New Roman" w:hAnsi="Times New Roman"/>
                <w:bCs/>
                <w:sz w:val="24"/>
                <w:szCs w:val="24"/>
              </w:rPr>
              <w:t>х</w:t>
            </w:r>
            <w:r w:rsidRPr="00A57682">
              <w:rPr>
                <w:rFonts w:ascii="Times New Roman" w:hAnsi="Times New Roman"/>
                <w:bCs/>
                <w:sz w:val="24"/>
                <w:szCs w:val="24"/>
              </w:rPr>
              <w:t>нологий.</w:t>
            </w:r>
          </w:p>
          <w:p w14:paraId="5BEE5AB0" w14:textId="77777777" w:rsidR="002E510F" w:rsidRPr="00A57682" w:rsidRDefault="002E510F" w:rsidP="00A57682">
            <w:pPr>
              <w:spacing w:after="0" w:line="240" w:lineRule="auto"/>
              <w:rPr>
                <w:rFonts w:ascii="Times New Roman" w:hAnsi="Times New Roman"/>
                <w:iCs/>
                <w:sz w:val="24"/>
                <w:szCs w:val="24"/>
              </w:rPr>
            </w:pPr>
            <w:r w:rsidRPr="00A57682">
              <w:rPr>
                <w:rFonts w:ascii="Times New Roman" w:hAnsi="Times New Roman"/>
                <w:sz w:val="24"/>
                <w:szCs w:val="24"/>
              </w:rPr>
              <w:t xml:space="preserve">Оценка «удовлетворительно» - </w:t>
            </w:r>
          </w:p>
          <w:p w14:paraId="6219FF8E"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iCs/>
                <w:sz w:val="24"/>
                <w:szCs w:val="24"/>
              </w:rPr>
              <w:t xml:space="preserve">Частично знать конвергенцию базовых технологий; иметь практический опыт </w:t>
            </w:r>
            <w:r w:rsidRPr="00A57682">
              <w:rPr>
                <w:rFonts w:ascii="Times New Roman" w:hAnsi="Times New Roman"/>
                <w:bCs/>
                <w:sz w:val="24"/>
                <w:szCs w:val="24"/>
              </w:rPr>
              <w:t>реализации конвергенции базовых те</w:t>
            </w:r>
            <w:r w:rsidRPr="00A57682">
              <w:rPr>
                <w:rFonts w:ascii="Times New Roman" w:hAnsi="Times New Roman"/>
                <w:bCs/>
                <w:sz w:val="24"/>
                <w:szCs w:val="24"/>
              </w:rPr>
              <w:t>х</w:t>
            </w:r>
            <w:r w:rsidRPr="00A57682">
              <w:rPr>
                <w:rFonts w:ascii="Times New Roman" w:hAnsi="Times New Roman"/>
                <w:bCs/>
                <w:sz w:val="24"/>
                <w:szCs w:val="24"/>
              </w:rPr>
              <w:t>нологий.</w:t>
            </w:r>
          </w:p>
        </w:tc>
        <w:tc>
          <w:tcPr>
            <w:tcW w:w="1274" w:type="pct"/>
          </w:tcPr>
          <w:p w14:paraId="1A6DE0D3"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Экзамен/зачет в фо</w:t>
            </w:r>
            <w:r w:rsidRPr="00A57682">
              <w:rPr>
                <w:rFonts w:ascii="Times New Roman" w:hAnsi="Times New Roman"/>
                <w:sz w:val="24"/>
                <w:szCs w:val="24"/>
              </w:rPr>
              <w:t>р</w:t>
            </w:r>
            <w:r w:rsidRPr="00A57682">
              <w:rPr>
                <w:rFonts w:ascii="Times New Roman" w:hAnsi="Times New Roman"/>
                <w:sz w:val="24"/>
                <w:szCs w:val="24"/>
              </w:rPr>
              <w:t>ме собеседования: практическое задание по оценке качества предложенного пр</w:t>
            </w:r>
            <w:r w:rsidRPr="00A57682">
              <w:rPr>
                <w:rFonts w:ascii="Times New Roman" w:hAnsi="Times New Roman"/>
                <w:sz w:val="24"/>
                <w:szCs w:val="24"/>
              </w:rPr>
              <w:t>о</w:t>
            </w:r>
            <w:r w:rsidRPr="00A57682">
              <w:rPr>
                <w:rFonts w:ascii="Times New Roman" w:hAnsi="Times New Roman"/>
                <w:sz w:val="24"/>
                <w:szCs w:val="24"/>
              </w:rPr>
              <w:t>граммного кода, п</w:t>
            </w:r>
            <w:r w:rsidRPr="00A57682">
              <w:rPr>
                <w:rFonts w:ascii="Times New Roman" w:hAnsi="Times New Roman"/>
                <w:sz w:val="24"/>
                <w:szCs w:val="24"/>
              </w:rPr>
              <w:t>о</w:t>
            </w:r>
            <w:r w:rsidRPr="00A57682">
              <w:rPr>
                <w:rFonts w:ascii="Times New Roman" w:hAnsi="Times New Roman"/>
                <w:sz w:val="24"/>
                <w:szCs w:val="24"/>
              </w:rPr>
              <w:lastRenderedPageBreak/>
              <w:t>иску некачественного программного кода, его анализу и выявл</w:t>
            </w:r>
            <w:r w:rsidRPr="00A57682">
              <w:rPr>
                <w:rFonts w:ascii="Times New Roman" w:hAnsi="Times New Roman"/>
                <w:sz w:val="24"/>
                <w:szCs w:val="24"/>
              </w:rPr>
              <w:t>е</w:t>
            </w:r>
            <w:r w:rsidRPr="00A57682">
              <w:rPr>
                <w:rFonts w:ascii="Times New Roman" w:hAnsi="Times New Roman"/>
                <w:sz w:val="24"/>
                <w:szCs w:val="24"/>
              </w:rPr>
              <w:t>нию ошибок.</w:t>
            </w:r>
          </w:p>
          <w:p w14:paraId="0456CA42" w14:textId="77777777" w:rsidR="002E510F" w:rsidRPr="00A57682" w:rsidRDefault="002E510F" w:rsidP="00A57682">
            <w:pPr>
              <w:spacing w:after="0" w:line="240" w:lineRule="auto"/>
              <w:rPr>
                <w:rFonts w:ascii="Times New Roman" w:hAnsi="Times New Roman"/>
                <w:sz w:val="24"/>
                <w:szCs w:val="24"/>
              </w:rPr>
            </w:pPr>
          </w:p>
          <w:p w14:paraId="109A0405"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Защита отчетов по практическим и лаб</w:t>
            </w:r>
            <w:r w:rsidRPr="00A57682">
              <w:rPr>
                <w:rFonts w:ascii="Times New Roman" w:hAnsi="Times New Roman"/>
                <w:sz w:val="24"/>
                <w:szCs w:val="24"/>
              </w:rPr>
              <w:t>о</w:t>
            </w:r>
            <w:r w:rsidRPr="00A57682">
              <w:rPr>
                <w:rFonts w:ascii="Times New Roman" w:hAnsi="Times New Roman"/>
                <w:sz w:val="24"/>
                <w:szCs w:val="24"/>
              </w:rPr>
              <w:t>раторным работам</w:t>
            </w:r>
          </w:p>
          <w:p w14:paraId="7F98F693"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Экспертное наблюд</w:t>
            </w:r>
            <w:r w:rsidRPr="00A57682">
              <w:rPr>
                <w:rFonts w:ascii="Times New Roman" w:hAnsi="Times New Roman"/>
                <w:sz w:val="24"/>
                <w:szCs w:val="24"/>
              </w:rPr>
              <w:t>е</w:t>
            </w:r>
            <w:r w:rsidRPr="00A57682">
              <w:rPr>
                <w:rFonts w:ascii="Times New Roman" w:hAnsi="Times New Roman"/>
                <w:sz w:val="24"/>
                <w:szCs w:val="24"/>
              </w:rPr>
              <w:t>ние за выполнением различных видов р</w:t>
            </w:r>
            <w:r w:rsidRPr="00A57682">
              <w:rPr>
                <w:rFonts w:ascii="Times New Roman" w:hAnsi="Times New Roman"/>
                <w:sz w:val="24"/>
                <w:szCs w:val="24"/>
              </w:rPr>
              <w:t>а</w:t>
            </w:r>
            <w:r w:rsidRPr="00A57682">
              <w:rPr>
                <w:rFonts w:ascii="Times New Roman" w:hAnsi="Times New Roman"/>
                <w:sz w:val="24"/>
                <w:szCs w:val="24"/>
              </w:rPr>
              <w:t>бот во время учебной/ производственной</w:t>
            </w:r>
          </w:p>
        </w:tc>
      </w:tr>
      <w:tr w:rsidR="00A57682" w:rsidRPr="00A57682" w14:paraId="09E0D6DF" w14:textId="77777777" w:rsidTr="00A57682">
        <w:trPr>
          <w:trHeight w:val="137"/>
        </w:trPr>
        <w:tc>
          <w:tcPr>
            <w:tcW w:w="1457" w:type="pct"/>
          </w:tcPr>
          <w:p w14:paraId="4FB5E79B"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ПК 13.3 Проводить сра</w:t>
            </w:r>
            <w:r w:rsidRPr="00A57682">
              <w:rPr>
                <w:rFonts w:ascii="Times New Roman" w:hAnsi="Times New Roman"/>
                <w:sz w:val="24"/>
                <w:szCs w:val="24"/>
              </w:rPr>
              <w:t>в</w:t>
            </w:r>
            <w:r w:rsidRPr="00A57682">
              <w:rPr>
                <w:rFonts w:ascii="Times New Roman" w:hAnsi="Times New Roman"/>
                <w:sz w:val="24"/>
                <w:szCs w:val="24"/>
              </w:rPr>
              <w:t>нительный анализ пр</w:t>
            </w:r>
            <w:r w:rsidRPr="00A57682">
              <w:rPr>
                <w:rFonts w:ascii="Times New Roman" w:hAnsi="Times New Roman"/>
                <w:sz w:val="24"/>
                <w:szCs w:val="24"/>
              </w:rPr>
              <w:t>о</w:t>
            </w:r>
            <w:r w:rsidRPr="00A57682">
              <w:rPr>
                <w:rFonts w:ascii="Times New Roman" w:hAnsi="Times New Roman"/>
                <w:sz w:val="24"/>
                <w:szCs w:val="24"/>
              </w:rPr>
              <w:t>граммных продуктов и средств разработки, с ц</w:t>
            </w:r>
            <w:r w:rsidRPr="00A57682">
              <w:rPr>
                <w:rFonts w:ascii="Times New Roman" w:hAnsi="Times New Roman"/>
                <w:sz w:val="24"/>
                <w:szCs w:val="24"/>
              </w:rPr>
              <w:t>е</w:t>
            </w:r>
            <w:r w:rsidRPr="00A57682">
              <w:rPr>
                <w:rFonts w:ascii="Times New Roman" w:hAnsi="Times New Roman"/>
                <w:sz w:val="24"/>
                <w:szCs w:val="24"/>
              </w:rPr>
              <w:t>лью выявления наилу</w:t>
            </w:r>
            <w:r w:rsidRPr="00A57682">
              <w:rPr>
                <w:rFonts w:ascii="Times New Roman" w:hAnsi="Times New Roman"/>
                <w:sz w:val="24"/>
                <w:szCs w:val="24"/>
              </w:rPr>
              <w:t>ч</w:t>
            </w:r>
            <w:r w:rsidRPr="00A57682">
              <w:rPr>
                <w:rFonts w:ascii="Times New Roman" w:hAnsi="Times New Roman"/>
                <w:sz w:val="24"/>
                <w:szCs w:val="24"/>
              </w:rPr>
              <w:t>шего решения согласно критериям, определе</w:t>
            </w:r>
            <w:r w:rsidRPr="00A57682">
              <w:rPr>
                <w:rFonts w:ascii="Times New Roman" w:hAnsi="Times New Roman"/>
                <w:sz w:val="24"/>
                <w:szCs w:val="24"/>
              </w:rPr>
              <w:t>н</w:t>
            </w:r>
            <w:r w:rsidRPr="00A57682">
              <w:rPr>
                <w:rFonts w:ascii="Times New Roman" w:hAnsi="Times New Roman"/>
                <w:sz w:val="24"/>
                <w:szCs w:val="24"/>
              </w:rPr>
              <w:t>ным техническим зад</w:t>
            </w:r>
            <w:r w:rsidRPr="00A57682">
              <w:rPr>
                <w:rFonts w:ascii="Times New Roman" w:hAnsi="Times New Roman"/>
                <w:sz w:val="24"/>
                <w:szCs w:val="24"/>
              </w:rPr>
              <w:t>а</w:t>
            </w:r>
            <w:r w:rsidRPr="00A57682">
              <w:rPr>
                <w:rFonts w:ascii="Times New Roman" w:hAnsi="Times New Roman"/>
                <w:sz w:val="24"/>
                <w:szCs w:val="24"/>
              </w:rPr>
              <w:t>нием.</w:t>
            </w:r>
          </w:p>
        </w:tc>
        <w:tc>
          <w:tcPr>
            <w:tcW w:w="2269" w:type="pct"/>
          </w:tcPr>
          <w:p w14:paraId="1083012D"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Оценка «отлично» - знает </w:t>
            </w:r>
            <w:r w:rsidRPr="00A57682">
              <w:rPr>
                <w:rFonts w:ascii="Times New Roman" w:hAnsi="Times New Roman"/>
                <w:iCs/>
                <w:sz w:val="24"/>
                <w:szCs w:val="24"/>
              </w:rPr>
              <w:t>классифик</w:t>
            </w:r>
            <w:r w:rsidRPr="00A57682">
              <w:rPr>
                <w:rFonts w:ascii="Times New Roman" w:hAnsi="Times New Roman"/>
                <w:iCs/>
                <w:sz w:val="24"/>
                <w:szCs w:val="24"/>
              </w:rPr>
              <w:t>а</w:t>
            </w:r>
            <w:r w:rsidRPr="00A57682">
              <w:rPr>
                <w:rFonts w:ascii="Times New Roman" w:hAnsi="Times New Roman"/>
                <w:iCs/>
                <w:sz w:val="24"/>
                <w:szCs w:val="24"/>
              </w:rPr>
              <w:t>цию платформенного программного обеспечения, умет</w:t>
            </w:r>
            <w:r w:rsidRPr="00A57682">
              <w:rPr>
                <w:rFonts w:ascii="Times New Roman" w:hAnsi="Times New Roman"/>
                <w:sz w:val="24"/>
                <w:szCs w:val="24"/>
              </w:rPr>
              <w:t xml:space="preserve"> </w:t>
            </w:r>
            <w:r w:rsidRPr="00A57682">
              <w:rPr>
                <w:rFonts w:ascii="Times New Roman" w:hAnsi="Times New Roman"/>
                <w:iCs/>
                <w:sz w:val="24"/>
                <w:szCs w:val="24"/>
              </w:rPr>
              <w:t>обслуживать униве</w:t>
            </w:r>
            <w:r w:rsidRPr="00A57682">
              <w:rPr>
                <w:rFonts w:ascii="Times New Roman" w:hAnsi="Times New Roman"/>
                <w:iCs/>
                <w:sz w:val="24"/>
                <w:szCs w:val="24"/>
              </w:rPr>
              <w:t>р</w:t>
            </w:r>
            <w:r w:rsidRPr="00A57682">
              <w:rPr>
                <w:rFonts w:ascii="Times New Roman" w:hAnsi="Times New Roman"/>
                <w:iCs/>
                <w:sz w:val="24"/>
                <w:szCs w:val="24"/>
              </w:rPr>
              <w:t>сальные абонентские устройства с д</w:t>
            </w:r>
            <w:r w:rsidRPr="00A57682">
              <w:rPr>
                <w:rFonts w:ascii="Times New Roman" w:hAnsi="Times New Roman"/>
                <w:iCs/>
                <w:sz w:val="24"/>
                <w:szCs w:val="24"/>
              </w:rPr>
              <w:t>о</w:t>
            </w:r>
            <w:r w:rsidRPr="00A57682">
              <w:rPr>
                <w:rFonts w:ascii="Times New Roman" w:hAnsi="Times New Roman"/>
                <w:iCs/>
                <w:sz w:val="24"/>
                <w:szCs w:val="24"/>
              </w:rPr>
              <w:t>ступом в сеть Интернет на основе пр</w:t>
            </w:r>
            <w:r w:rsidRPr="00A57682">
              <w:rPr>
                <w:rFonts w:ascii="Times New Roman" w:hAnsi="Times New Roman"/>
                <w:iCs/>
                <w:sz w:val="24"/>
                <w:szCs w:val="24"/>
              </w:rPr>
              <w:t>о</w:t>
            </w:r>
            <w:r w:rsidRPr="00A57682">
              <w:rPr>
                <w:rFonts w:ascii="Times New Roman" w:hAnsi="Times New Roman"/>
                <w:iCs/>
                <w:sz w:val="24"/>
                <w:szCs w:val="24"/>
              </w:rPr>
              <w:t xml:space="preserve">граммной платформы, имет </w:t>
            </w:r>
            <w:r w:rsidRPr="00A57682">
              <w:rPr>
                <w:rFonts w:ascii="Times New Roman" w:hAnsi="Times New Roman"/>
                <w:bCs/>
                <w:sz w:val="24"/>
                <w:szCs w:val="24"/>
              </w:rPr>
              <w:t>практич</w:t>
            </w:r>
            <w:r w:rsidRPr="00A57682">
              <w:rPr>
                <w:rFonts w:ascii="Times New Roman" w:hAnsi="Times New Roman"/>
                <w:bCs/>
                <w:sz w:val="24"/>
                <w:szCs w:val="24"/>
              </w:rPr>
              <w:t>е</w:t>
            </w:r>
            <w:r w:rsidRPr="00A57682">
              <w:rPr>
                <w:rFonts w:ascii="Times New Roman" w:hAnsi="Times New Roman"/>
                <w:bCs/>
                <w:sz w:val="24"/>
                <w:szCs w:val="24"/>
              </w:rPr>
              <w:t xml:space="preserve">ский опыт </w:t>
            </w:r>
            <w:r w:rsidRPr="00A57682">
              <w:rPr>
                <w:rFonts w:ascii="Times New Roman" w:hAnsi="Times New Roman"/>
                <w:iCs/>
                <w:sz w:val="24"/>
                <w:szCs w:val="24"/>
              </w:rPr>
              <w:t>использования универсал</w:t>
            </w:r>
            <w:r w:rsidRPr="00A57682">
              <w:rPr>
                <w:rFonts w:ascii="Times New Roman" w:hAnsi="Times New Roman"/>
                <w:iCs/>
                <w:sz w:val="24"/>
                <w:szCs w:val="24"/>
              </w:rPr>
              <w:t>ь</w:t>
            </w:r>
            <w:r w:rsidRPr="00A57682">
              <w:rPr>
                <w:rFonts w:ascii="Times New Roman" w:hAnsi="Times New Roman"/>
                <w:iCs/>
                <w:sz w:val="24"/>
                <w:szCs w:val="24"/>
              </w:rPr>
              <w:t>ных, открытых интерфейсов взаимоде</w:t>
            </w:r>
            <w:r w:rsidRPr="00A57682">
              <w:rPr>
                <w:rFonts w:ascii="Times New Roman" w:hAnsi="Times New Roman"/>
                <w:iCs/>
                <w:sz w:val="24"/>
                <w:szCs w:val="24"/>
              </w:rPr>
              <w:t>й</w:t>
            </w:r>
            <w:r w:rsidRPr="00A57682">
              <w:rPr>
                <w:rFonts w:ascii="Times New Roman" w:hAnsi="Times New Roman"/>
                <w:iCs/>
                <w:sz w:val="24"/>
                <w:szCs w:val="24"/>
              </w:rPr>
              <w:t>ствия</w:t>
            </w:r>
          </w:p>
          <w:p w14:paraId="0CD0C2FD"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Оценка «хорошо» - знает </w:t>
            </w:r>
            <w:r w:rsidRPr="00A57682">
              <w:rPr>
                <w:rFonts w:ascii="Times New Roman" w:hAnsi="Times New Roman"/>
                <w:iCs/>
                <w:sz w:val="24"/>
                <w:szCs w:val="24"/>
              </w:rPr>
              <w:t>классифик</w:t>
            </w:r>
            <w:r w:rsidRPr="00A57682">
              <w:rPr>
                <w:rFonts w:ascii="Times New Roman" w:hAnsi="Times New Roman"/>
                <w:iCs/>
                <w:sz w:val="24"/>
                <w:szCs w:val="24"/>
              </w:rPr>
              <w:t>а</w:t>
            </w:r>
            <w:r w:rsidRPr="00A57682">
              <w:rPr>
                <w:rFonts w:ascii="Times New Roman" w:hAnsi="Times New Roman"/>
                <w:iCs/>
                <w:sz w:val="24"/>
                <w:szCs w:val="24"/>
              </w:rPr>
              <w:t>цию платформенного программного обеспечения, не достаточно уметь</w:t>
            </w:r>
            <w:r w:rsidRPr="00A57682">
              <w:rPr>
                <w:rFonts w:ascii="Times New Roman" w:hAnsi="Times New Roman"/>
                <w:sz w:val="24"/>
                <w:szCs w:val="24"/>
              </w:rPr>
              <w:t xml:space="preserve"> </w:t>
            </w:r>
            <w:r w:rsidRPr="00A57682">
              <w:rPr>
                <w:rFonts w:ascii="Times New Roman" w:hAnsi="Times New Roman"/>
                <w:iCs/>
                <w:sz w:val="24"/>
                <w:szCs w:val="24"/>
              </w:rPr>
              <w:t>о</w:t>
            </w:r>
            <w:r w:rsidRPr="00A57682">
              <w:rPr>
                <w:rFonts w:ascii="Times New Roman" w:hAnsi="Times New Roman"/>
                <w:iCs/>
                <w:sz w:val="24"/>
                <w:szCs w:val="24"/>
              </w:rPr>
              <w:t>б</w:t>
            </w:r>
            <w:r w:rsidRPr="00A57682">
              <w:rPr>
                <w:rFonts w:ascii="Times New Roman" w:hAnsi="Times New Roman"/>
                <w:iCs/>
                <w:sz w:val="24"/>
                <w:szCs w:val="24"/>
              </w:rPr>
              <w:t xml:space="preserve">служивать универсальные абонентские устройства с доступом в сеть Интернет на основе программной платформы, имет </w:t>
            </w:r>
            <w:r w:rsidRPr="00A57682">
              <w:rPr>
                <w:rFonts w:ascii="Times New Roman" w:hAnsi="Times New Roman"/>
                <w:bCs/>
                <w:sz w:val="24"/>
                <w:szCs w:val="24"/>
              </w:rPr>
              <w:t xml:space="preserve">практический опыт </w:t>
            </w:r>
            <w:r w:rsidRPr="00A57682">
              <w:rPr>
                <w:rFonts w:ascii="Times New Roman" w:hAnsi="Times New Roman"/>
                <w:iCs/>
                <w:sz w:val="24"/>
                <w:szCs w:val="24"/>
              </w:rPr>
              <w:t>использования универсальных, открытых интерфейсов взаимодействия</w:t>
            </w:r>
          </w:p>
          <w:p w14:paraId="3FD51AC2"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Оценка «удовлетворительно» - знает </w:t>
            </w:r>
            <w:r w:rsidRPr="00A57682">
              <w:rPr>
                <w:rFonts w:ascii="Times New Roman" w:hAnsi="Times New Roman"/>
                <w:iCs/>
                <w:sz w:val="24"/>
                <w:szCs w:val="24"/>
              </w:rPr>
              <w:t>классификацию платформенного пр</w:t>
            </w:r>
            <w:r w:rsidRPr="00A57682">
              <w:rPr>
                <w:rFonts w:ascii="Times New Roman" w:hAnsi="Times New Roman"/>
                <w:iCs/>
                <w:sz w:val="24"/>
                <w:szCs w:val="24"/>
              </w:rPr>
              <w:t>о</w:t>
            </w:r>
            <w:r w:rsidRPr="00A57682">
              <w:rPr>
                <w:rFonts w:ascii="Times New Roman" w:hAnsi="Times New Roman"/>
                <w:iCs/>
                <w:sz w:val="24"/>
                <w:szCs w:val="24"/>
              </w:rPr>
              <w:t>граммного обеспечения, умет</w:t>
            </w:r>
            <w:r w:rsidRPr="00A57682">
              <w:rPr>
                <w:rFonts w:ascii="Times New Roman" w:hAnsi="Times New Roman"/>
                <w:sz w:val="24"/>
                <w:szCs w:val="24"/>
              </w:rPr>
              <w:t xml:space="preserve"> </w:t>
            </w:r>
            <w:r w:rsidRPr="00A57682">
              <w:rPr>
                <w:rFonts w:ascii="Times New Roman" w:hAnsi="Times New Roman"/>
                <w:iCs/>
                <w:sz w:val="24"/>
                <w:szCs w:val="24"/>
              </w:rPr>
              <w:t>обслуж</w:t>
            </w:r>
            <w:r w:rsidRPr="00A57682">
              <w:rPr>
                <w:rFonts w:ascii="Times New Roman" w:hAnsi="Times New Roman"/>
                <w:iCs/>
                <w:sz w:val="24"/>
                <w:szCs w:val="24"/>
              </w:rPr>
              <w:t>и</w:t>
            </w:r>
            <w:r w:rsidRPr="00A57682">
              <w:rPr>
                <w:rFonts w:ascii="Times New Roman" w:hAnsi="Times New Roman"/>
                <w:iCs/>
                <w:sz w:val="24"/>
                <w:szCs w:val="24"/>
              </w:rPr>
              <w:t>вать универсальные абонентские устро</w:t>
            </w:r>
            <w:r w:rsidRPr="00A57682">
              <w:rPr>
                <w:rFonts w:ascii="Times New Roman" w:hAnsi="Times New Roman"/>
                <w:iCs/>
                <w:sz w:val="24"/>
                <w:szCs w:val="24"/>
              </w:rPr>
              <w:t>й</w:t>
            </w:r>
            <w:r w:rsidRPr="00A57682">
              <w:rPr>
                <w:rFonts w:ascii="Times New Roman" w:hAnsi="Times New Roman"/>
                <w:iCs/>
                <w:sz w:val="24"/>
                <w:szCs w:val="24"/>
              </w:rPr>
              <w:t>ства с доступом в сеть Интернет на о</w:t>
            </w:r>
            <w:r w:rsidRPr="00A57682">
              <w:rPr>
                <w:rFonts w:ascii="Times New Roman" w:hAnsi="Times New Roman"/>
                <w:iCs/>
                <w:sz w:val="24"/>
                <w:szCs w:val="24"/>
              </w:rPr>
              <w:t>с</w:t>
            </w:r>
            <w:r w:rsidRPr="00A57682">
              <w:rPr>
                <w:rFonts w:ascii="Times New Roman" w:hAnsi="Times New Roman"/>
                <w:iCs/>
                <w:sz w:val="24"/>
                <w:szCs w:val="24"/>
              </w:rPr>
              <w:t xml:space="preserve">нове программной платформы, не имет </w:t>
            </w:r>
            <w:r w:rsidRPr="00A57682">
              <w:rPr>
                <w:rFonts w:ascii="Times New Roman" w:hAnsi="Times New Roman"/>
                <w:bCs/>
                <w:sz w:val="24"/>
                <w:szCs w:val="24"/>
              </w:rPr>
              <w:t xml:space="preserve">практический опыт </w:t>
            </w:r>
            <w:r w:rsidRPr="00A57682">
              <w:rPr>
                <w:rFonts w:ascii="Times New Roman" w:hAnsi="Times New Roman"/>
                <w:iCs/>
                <w:sz w:val="24"/>
                <w:szCs w:val="24"/>
              </w:rPr>
              <w:t>использования ун</w:t>
            </w:r>
            <w:r w:rsidRPr="00A57682">
              <w:rPr>
                <w:rFonts w:ascii="Times New Roman" w:hAnsi="Times New Roman"/>
                <w:iCs/>
                <w:sz w:val="24"/>
                <w:szCs w:val="24"/>
              </w:rPr>
              <w:t>и</w:t>
            </w:r>
            <w:r w:rsidRPr="00A57682">
              <w:rPr>
                <w:rFonts w:ascii="Times New Roman" w:hAnsi="Times New Roman"/>
                <w:iCs/>
                <w:sz w:val="24"/>
                <w:szCs w:val="24"/>
              </w:rPr>
              <w:t>версальных, открытых интерфейсов вз</w:t>
            </w:r>
            <w:r w:rsidRPr="00A57682">
              <w:rPr>
                <w:rFonts w:ascii="Times New Roman" w:hAnsi="Times New Roman"/>
                <w:iCs/>
                <w:sz w:val="24"/>
                <w:szCs w:val="24"/>
              </w:rPr>
              <w:t>а</w:t>
            </w:r>
            <w:r w:rsidRPr="00A57682">
              <w:rPr>
                <w:rFonts w:ascii="Times New Roman" w:hAnsi="Times New Roman"/>
                <w:iCs/>
                <w:sz w:val="24"/>
                <w:szCs w:val="24"/>
              </w:rPr>
              <w:t>имодействия</w:t>
            </w:r>
          </w:p>
        </w:tc>
        <w:tc>
          <w:tcPr>
            <w:tcW w:w="1274" w:type="pct"/>
          </w:tcPr>
          <w:p w14:paraId="6D705CD1"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Экзамен/зачет в фо</w:t>
            </w:r>
            <w:r w:rsidRPr="00A57682">
              <w:rPr>
                <w:rFonts w:ascii="Times New Roman" w:hAnsi="Times New Roman"/>
                <w:sz w:val="24"/>
                <w:szCs w:val="24"/>
              </w:rPr>
              <w:t>р</w:t>
            </w:r>
            <w:r w:rsidRPr="00A57682">
              <w:rPr>
                <w:rFonts w:ascii="Times New Roman" w:hAnsi="Times New Roman"/>
                <w:sz w:val="24"/>
                <w:szCs w:val="24"/>
              </w:rPr>
              <w:t>ме собеседования: практическое задание по обоснованию в</w:t>
            </w:r>
            <w:r w:rsidRPr="00A57682">
              <w:rPr>
                <w:rFonts w:ascii="Times New Roman" w:hAnsi="Times New Roman"/>
                <w:sz w:val="24"/>
                <w:szCs w:val="24"/>
              </w:rPr>
              <w:t>ы</w:t>
            </w:r>
            <w:r w:rsidRPr="00A57682">
              <w:rPr>
                <w:rFonts w:ascii="Times New Roman" w:hAnsi="Times New Roman"/>
                <w:sz w:val="24"/>
                <w:szCs w:val="24"/>
              </w:rPr>
              <w:t>бора программных продуктов и средств разработки для реш</w:t>
            </w:r>
            <w:r w:rsidRPr="00A57682">
              <w:rPr>
                <w:rFonts w:ascii="Times New Roman" w:hAnsi="Times New Roman"/>
                <w:sz w:val="24"/>
                <w:szCs w:val="24"/>
              </w:rPr>
              <w:t>е</w:t>
            </w:r>
            <w:r w:rsidRPr="00A57682">
              <w:rPr>
                <w:rFonts w:ascii="Times New Roman" w:hAnsi="Times New Roman"/>
                <w:sz w:val="24"/>
                <w:szCs w:val="24"/>
              </w:rPr>
              <w:t>ния предложенной задачи.</w:t>
            </w:r>
          </w:p>
          <w:p w14:paraId="0AA59DB0"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Защита отчетов по практическим и лаб</w:t>
            </w:r>
            <w:r w:rsidRPr="00A57682">
              <w:rPr>
                <w:rFonts w:ascii="Times New Roman" w:hAnsi="Times New Roman"/>
                <w:sz w:val="24"/>
                <w:szCs w:val="24"/>
              </w:rPr>
              <w:t>о</w:t>
            </w:r>
            <w:r w:rsidRPr="00A57682">
              <w:rPr>
                <w:rFonts w:ascii="Times New Roman" w:hAnsi="Times New Roman"/>
                <w:sz w:val="24"/>
                <w:szCs w:val="24"/>
              </w:rPr>
              <w:t>раторным работам</w:t>
            </w:r>
          </w:p>
          <w:p w14:paraId="0E9F21D0"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Экспертное наблюд</w:t>
            </w:r>
            <w:r w:rsidRPr="00A57682">
              <w:rPr>
                <w:rFonts w:ascii="Times New Roman" w:hAnsi="Times New Roman"/>
                <w:sz w:val="24"/>
                <w:szCs w:val="24"/>
              </w:rPr>
              <w:t>е</w:t>
            </w:r>
            <w:r w:rsidRPr="00A57682">
              <w:rPr>
                <w:rFonts w:ascii="Times New Roman" w:hAnsi="Times New Roman"/>
                <w:sz w:val="24"/>
                <w:szCs w:val="24"/>
              </w:rPr>
              <w:t>ние за выполнением различных видов р</w:t>
            </w:r>
            <w:r w:rsidRPr="00A57682">
              <w:rPr>
                <w:rFonts w:ascii="Times New Roman" w:hAnsi="Times New Roman"/>
                <w:sz w:val="24"/>
                <w:szCs w:val="24"/>
              </w:rPr>
              <w:t>а</w:t>
            </w:r>
            <w:r w:rsidRPr="00A57682">
              <w:rPr>
                <w:rFonts w:ascii="Times New Roman" w:hAnsi="Times New Roman"/>
                <w:sz w:val="24"/>
                <w:szCs w:val="24"/>
              </w:rPr>
              <w:t>бот во время учебной/ производственной</w:t>
            </w:r>
          </w:p>
        </w:tc>
      </w:tr>
      <w:tr w:rsidR="00A57682" w:rsidRPr="00A57682" w14:paraId="028DA6BE" w14:textId="77777777" w:rsidTr="00A57682">
        <w:trPr>
          <w:trHeight w:val="137"/>
        </w:trPr>
        <w:tc>
          <w:tcPr>
            <w:tcW w:w="1457" w:type="pct"/>
          </w:tcPr>
          <w:p w14:paraId="119FE63B"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ПК 13.4 Выполнять мо</w:t>
            </w:r>
            <w:r w:rsidRPr="00A57682">
              <w:rPr>
                <w:rFonts w:ascii="Times New Roman" w:hAnsi="Times New Roman"/>
                <w:sz w:val="24"/>
                <w:szCs w:val="24"/>
              </w:rPr>
              <w:t>н</w:t>
            </w:r>
            <w:r w:rsidRPr="00A57682">
              <w:rPr>
                <w:rFonts w:ascii="Times New Roman" w:hAnsi="Times New Roman"/>
                <w:sz w:val="24"/>
                <w:szCs w:val="24"/>
              </w:rPr>
              <w:t>таж, установку и настройку современного оборудования связи</w:t>
            </w:r>
          </w:p>
        </w:tc>
        <w:tc>
          <w:tcPr>
            <w:tcW w:w="2269" w:type="pct"/>
          </w:tcPr>
          <w:p w14:paraId="3E502845" w14:textId="77777777" w:rsidR="002E510F" w:rsidRPr="00A57682" w:rsidRDefault="002E510F" w:rsidP="00A57682">
            <w:pPr>
              <w:spacing w:after="0" w:line="240" w:lineRule="auto"/>
              <w:ind w:left="-57" w:right="-57"/>
              <w:jc w:val="both"/>
              <w:rPr>
                <w:rFonts w:ascii="Times New Roman" w:hAnsi="Times New Roman"/>
                <w:iCs/>
                <w:sz w:val="24"/>
                <w:szCs w:val="24"/>
              </w:rPr>
            </w:pPr>
            <w:r w:rsidRPr="00A57682">
              <w:rPr>
                <w:rFonts w:ascii="Times New Roman" w:hAnsi="Times New Roman"/>
                <w:sz w:val="24"/>
                <w:szCs w:val="24"/>
              </w:rPr>
              <w:t xml:space="preserve">Оценка «отлично» - </w:t>
            </w:r>
            <w:r w:rsidRPr="00A57682">
              <w:rPr>
                <w:rFonts w:ascii="Times New Roman" w:hAnsi="Times New Roman"/>
                <w:bCs/>
                <w:sz w:val="24"/>
                <w:szCs w:val="24"/>
              </w:rPr>
              <w:t>умеет</w:t>
            </w:r>
            <w:r w:rsidRPr="00A57682">
              <w:rPr>
                <w:rFonts w:ascii="Times New Roman" w:hAnsi="Times New Roman"/>
                <w:sz w:val="24"/>
                <w:szCs w:val="24"/>
              </w:rPr>
              <w:t xml:space="preserve"> </w:t>
            </w:r>
            <w:r w:rsidRPr="00A57682">
              <w:rPr>
                <w:rFonts w:ascii="Times New Roman" w:hAnsi="Times New Roman"/>
                <w:iCs/>
                <w:sz w:val="24"/>
                <w:szCs w:val="24"/>
              </w:rPr>
              <w:t>выполнять монтаж, установку и настройку совр</w:t>
            </w:r>
            <w:r w:rsidRPr="00A57682">
              <w:rPr>
                <w:rFonts w:ascii="Times New Roman" w:hAnsi="Times New Roman"/>
                <w:iCs/>
                <w:sz w:val="24"/>
                <w:szCs w:val="24"/>
              </w:rPr>
              <w:t>е</w:t>
            </w:r>
            <w:r w:rsidRPr="00A57682">
              <w:rPr>
                <w:rFonts w:ascii="Times New Roman" w:hAnsi="Times New Roman"/>
                <w:iCs/>
                <w:sz w:val="24"/>
                <w:szCs w:val="24"/>
              </w:rPr>
              <w:t>менного оборудования связи; знает</w:t>
            </w:r>
            <w:r w:rsidRPr="00A57682">
              <w:rPr>
                <w:rFonts w:ascii="Times New Roman" w:hAnsi="Times New Roman"/>
                <w:sz w:val="24"/>
                <w:szCs w:val="24"/>
              </w:rPr>
              <w:t xml:space="preserve"> </w:t>
            </w:r>
            <w:r w:rsidRPr="00A57682">
              <w:rPr>
                <w:rFonts w:ascii="Times New Roman" w:hAnsi="Times New Roman"/>
                <w:iCs/>
                <w:sz w:val="24"/>
                <w:szCs w:val="24"/>
              </w:rPr>
              <w:t>и</w:t>
            </w:r>
            <w:r w:rsidRPr="00A57682">
              <w:rPr>
                <w:rFonts w:ascii="Times New Roman" w:hAnsi="Times New Roman"/>
                <w:iCs/>
                <w:sz w:val="24"/>
                <w:szCs w:val="24"/>
              </w:rPr>
              <w:t>н</w:t>
            </w:r>
            <w:r w:rsidRPr="00A57682">
              <w:rPr>
                <w:rFonts w:ascii="Times New Roman" w:hAnsi="Times New Roman"/>
                <w:iCs/>
                <w:sz w:val="24"/>
                <w:szCs w:val="24"/>
              </w:rPr>
              <w:t>терфейс прикладного программирования (API</w:t>
            </w:r>
            <w:r w:rsidRPr="00A57682">
              <w:rPr>
                <w:rFonts w:ascii="Times New Roman" w:eastAsia="Calibri" w:hAnsi="Times New Roman"/>
                <w:sz w:val="24"/>
                <w:szCs w:val="24"/>
              </w:rPr>
              <w:t>)</w:t>
            </w:r>
            <w:r w:rsidRPr="00A57682">
              <w:rPr>
                <w:rFonts w:ascii="Times New Roman" w:hAnsi="Times New Roman"/>
                <w:b/>
                <w:bCs/>
                <w:sz w:val="24"/>
                <w:szCs w:val="24"/>
              </w:rPr>
              <w:t xml:space="preserve"> </w:t>
            </w:r>
            <w:r w:rsidRPr="00A57682">
              <w:rPr>
                <w:rFonts w:ascii="Times New Roman" w:hAnsi="Times New Roman"/>
                <w:bCs/>
                <w:sz w:val="24"/>
                <w:szCs w:val="24"/>
              </w:rPr>
              <w:t>имеет практический опыт</w:t>
            </w:r>
            <w:r w:rsidRPr="00A57682">
              <w:rPr>
                <w:rFonts w:ascii="Times New Roman" w:hAnsi="Times New Roman"/>
                <w:sz w:val="24"/>
                <w:szCs w:val="24"/>
              </w:rPr>
              <w:t xml:space="preserve"> </w:t>
            </w:r>
            <w:r w:rsidRPr="00A57682">
              <w:rPr>
                <w:rFonts w:ascii="Times New Roman" w:hAnsi="Times New Roman"/>
                <w:iCs/>
                <w:sz w:val="24"/>
                <w:szCs w:val="24"/>
              </w:rPr>
              <w:t>использ</w:t>
            </w:r>
            <w:r w:rsidRPr="00A57682">
              <w:rPr>
                <w:rFonts w:ascii="Times New Roman" w:hAnsi="Times New Roman"/>
                <w:iCs/>
                <w:sz w:val="24"/>
                <w:szCs w:val="24"/>
              </w:rPr>
              <w:t>о</w:t>
            </w:r>
            <w:r w:rsidRPr="00A57682">
              <w:rPr>
                <w:rFonts w:ascii="Times New Roman" w:hAnsi="Times New Roman"/>
                <w:iCs/>
                <w:sz w:val="24"/>
                <w:szCs w:val="24"/>
              </w:rPr>
              <w:t>вания универсальных, открытых инте</w:t>
            </w:r>
            <w:r w:rsidRPr="00A57682">
              <w:rPr>
                <w:rFonts w:ascii="Times New Roman" w:hAnsi="Times New Roman"/>
                <w:iCs/>
                <w:sz w:val="24"/>
                <w:szCs w:val="24"/>
              </w:rPr>
              <w:t>р</w:t>
            </w:r>
            <w:r w:rsidRPr="00A57682">
              <w:rPr>
                <w:rFonts w:ascii="Times New Roman" w:hAnsi="Times New Roman"/>
                <w:iCs/>
                <w:sz w:val="24"/>
                <w:szCs w:val="24"/>
              </w:rPr>
              <w:t>фейсов взаимодействия.</w:t>
            </w:r>
          </w:p>
          <w:p w14:paraId="2425B9CE" w14:textId="77777777" w:rsidR="002E510F" w:rsidRPr="00A57682" w:rsidRDefault="002E510F" w:rsidP="00A57682">
            <w:pPr>
              <w:spacing w:after="0" w:line="240" w:lineRule="auto"/>
              <w:ind w:left="-57" w:right="-57"/>
              <w:jc w:val="both"/>
              <w:rPr>
                <w:rFonts w:ascii="Times New Roman" w:hAnsi="Times New Roman"/>
                <w:iCs/>
                <w:sz w:val="24"/>
                <w:szCs w:val="24"/>
              </w:rPr>
            </w:pPr>
            <w:r w:rsidRPr="00A57682">
              <w:rPr>
                <w:rFonts w:ascii="Times New Roman" w:hAnsi="Times New Roman"/>
                <w:sz w:val="24"/>
                <w:szCs w:val="24"/>
              </w:rPr>
              <w:t xml:space="preserve">Оценка «хорошо» - </w:t>
            </w:r>
            <w:r w:rsidRPr="00A57682">
              <w:rPr>
                <w:rFonts w:ascii="Times New Roman" w:hAnsi="Times New Roman"/>
                <w:bCs/>
                <w:sz w:val="24"/>
                <w:szCs w:val="24"/>
              </w:rPr>
              <w:t>умеет</w:t>
            </w:r>
            <w:r w:rsidRPr="00A57682">
              <w:rPr>
                <w:rFonts w:ascii="Times New Roman" w:hAnsi="Times New Roman"/>
                <w:sz w:val="24"/>
                <w:szCs w:val="24"/>
              </w:rPr>
              <w:t xml:space="preserve"> </w:t>
            </w:r>
            <w:r w:rsidRPr="00A57682">
              <w:rPr>
                <w:rFonts w:ascii="Times New Roman" w:hAnsi="Times New Roman"/>
                <w:iCs/>
                <w:sz w:val="24"/>
                <w:szCs w:val="24"/>
              </w:rPr>
              <w:t>выполнять мо</w:t>
            </w:r>
            <w:r w:rsidRPr="00A57682">
              <w:rPr>
                <w:rFonts w:ascii="Times New Roman" w:hAnsi="Times New Roman"/>
                <w:iCs/>
                <w:sz w:val="24"/>
                <w:szCs w:val="24"/>
              </w:rPr>
              <w:t>н</w:t>
            </w:r>
            <w:r w:rsidRPr="00A57682">
              <w:rPr>
                <w:rFonts w:ascii="Times New Roman" w:hAnsi="Times New Roman"/>
                <w:iCs/>
                <w:sz w:val="24"/>
                <w:szCs w:val="24"/>
              </w:rPr>
              <w:t xml:space="preserve">таж, установку и настройку современного оборудования связи; не в полной мере </w:t>
            </w:r>
            <w:r w:rsidRPr="00A57682">
              <w:rPr>
                <w:rFonts w:ascii="Times New Roman" w:hAnsi="Times New Roman"/>
                <w:iCs/>
                <w:sz w:val="24"/>
                <w:szCs w:val="24"/>
              </w:rPr>
              <w:lastRenderedPageBreak/>
              <w:t>знает</w:t>
            </w:r>
            <w:r w:rsidRPr="00A57682">
              <w:rPr>
                <w:rFonts w:ascii="Times New Roman" w:hAnsi="Times New Roman"/>
                <w:sz w:val="24"/>
                <w:szCs w:val="24"/>
              </w:rPr>
              <w:t xml:space="preserve"> </w:t>
            </w:r>
            <w:r w:rsidRPr="00A57682">
              <w:rPr>
                <w:rFonts w:ascii="Times New Roman" w:hAnsi="Times New Roman"/>
                <w:iCs/>
                <w:sz w:val="24"/>
                <w:szCs w:val="24"/>
              </w:rPr>
              <w:t>интерфейс прикладного программ</w:t>
            </w:r>
            <w:r w:rsidRPr="00A57682">
              <w:rPr>
                <w:rFonts w:ascii="Times New Roman" w:hAnsi="Times New Roman"/>
                <w:iCs/>
                <w:sz w:val="24"/>
                <w:szCs w:val="24"/>
              </w:rPr>
              <w:t>и</w:t>
            </w:r>
            <w:r w:rsidRPr="00A57682">
              <w:rPr>
                <w:rFonts w:ascii="Times New Roman" w:hAnsi="Times New Roman"/>
                <w:iCs/>
                <w:sz w:val="24"/>
                <w:szCs w:val="24"/>
              </w:rPr>
              <w:t>рования (API</w:t>
            </w:r>
            <w:r w:rsidRPr="00A57682">
              <w:rPr>
                <w:rFonts w:ascii="Times New Roman" w:eastAsia="Calibri" w:hAnsi="Times New Roman"/>
                <w:sz w:val="24"/>
                <w:szCs w:val="24"/>
              </w:rPr>
              <w:t>)</w:t>
            </w:r>
            <w:r w:rsidRPr="00A57682">
              <w:rPr>
                <w:rFonts w:ascii="Times New Roman" w:hAnsi="Times New Roman"/>
                <w:b/>
                <w:bCs/>
                <w:sz w:val="24"/>
                <w:szCs w:val="24"/>
              </w:rPr>
              <w:t xml:space="preserve"> </w:t>
            </w:r>
            <w:r w:rsidRPr="00A57682">
              <w:rPr>
                <w:rFonts w:ascii="Times New Roman" w:hAnsi="Times New Roman"/>
                <w:bCs/>
                <w:sz w:val="24"/>
                <w:szCs w:val="24"/>
              </w:rPr>
              <w:t>имеет практический опыт</w:t>
            </w:r>
            <w:r w:rsidRPr="00A57682">
              <w:rPr>
                <w:rFonts w:ascii="Times New Roman" w:hAnsi="Times New Roman"/>
                <w:sz w:val="24"/>
                <w:szCs w:val="24"/>
              </w:rPr>
              <w:t xml:space="preserve"> </w:t>
            </w:r>
            <w:r w:rsidRPr="00A57682">
              <w:rPr>
                <w:rFonts w:ascii="Times New Roman" w:hAnsi="Times New Roman"/>
                <w:iCs/>
                <w:sz w:val="24"/>
                <w:szCs w:val="24"/>
              </w:rPr>
              <w:t>использования универсальных, открытых интерфейсов взаимодействия.</w:t>
            </w:r>
          </w:p>
          <w:p w14:paraId="5655EC66" w14:textId="77777777" w:rsidR="002E510F" w:rsidRPr="00A57682" w:rsidRDefault="002E510F" w:rsidP="00A57682">
            <w:pPr>
              <w:spacing w:after="0" w:line="240" w:lineRule="auto"/>
              <w:ind w:left="-57" w:right="-57"/>
              <w:jc w:val="both"/>
              <w:rPr>
                <w:rFonts w:ascii="Times New Roman" w:hAnsi="Times New Roman"/>
                <w:sz w:val="24"/>
                <w:szCs w:val="24"/>
              </w:rPr>
            </w:pPr>
            <w:r w:rsidRPr="00A57682">
              <w:rPr>
                <w:rFonts w:ascii="Times New Roman" w:hAnsi="Times New Roman"/>
                <w:sz w:val="24"/>
                <w:szCs w:val="24"/>
              </w:rPr>
              <w:t xml:space="preserve">Оценка «удовлетворительно» - </w:t>
            </w:r>
            <w:r w:rsidRPr="00A57682">
              <w:rPr>
                <w:rFonts w:ascii="Times New Roman" w:hAnsi="Times New Roman"/>
                <w:bCs/>
                <w:sz w:val="24"/>
                <w:szCs w:val="24"/>
              </w:rPr>
              <w:t>умеет</w:t>
            </w:r>
            <w:r w:rsidRPr="00A57682">
              <w:rPr>
                <w:rFonts w:ascii="Times New Roman" w:hAnsi="Times New Roman"/>
                <w:sz w:val="24"/>
                <w:szCs w:val="24"/>
              </w:rPr>
              <w:t xml:space="preserve"> </w:t>
            </w:r>
            <w:r w:rsidRPr="00A57682">
              <w:rPr>
                <w:rFonts w:ascii="Times New Roman" w:hAnsi="Times New Roman"/>
                <w:iCs/>
                <w:sz w:val="24"/>
                <w:szCs w:val="24"/>
              </w:rPr>
              <w:t>в</w:t>
            </w:r>
            <w:r w:rsidRPr="00A57682">
              <w:rPr>
                <w:rFonts w:ascii="Times New Roman" w:hAnsi="Times New Roman"/>
                <w:iCs/>
                <w:sz w:val="24"/>
                <w:szCs w:val="24"/>
              </w:rPr>
              <w:t>ы</w:t>
            </w:r>
            <w:r w:rsidRPr="00A57682">
              <w:rPr>
                <w:rFonts w:ascii="Times New Roman" w:hAnsi="Times New Roman"/>
                <w:iCs/>
                <w:sz w:val="24"/>
                <w:szCs w:val="24"/>
              </w:rPr>
              <w:t>полнять монтаж, установку и настройку современного оборудования связи; не знает</w:t>
            </w:r>
            <w:r w:rsidRPr="00A57682">
              <w:rPr>
                <w:rFonts w:ascii="Times New Roman" w:hAnsi="Times New Roman"/>
                <w:sz w:val="24"/>
                <w:szCs w:val="24"/>
              </w:rPr>
              <w:t xml:space="preserve"> </w:t>
            </w:r>
            <w:r w:rsidRPr="00A57682">
              <w:rPr>
                <w:rFonts w:ascii="Times New Roman" w:hAnsi="Times New Roman"/>
                <w:iCs/>
                <w:sz w:val="24"/>
                <w:szCs w:val="24"/>
              </w:rPr>
              <w:t>интерфейс прикладного программ</w:t>
            </w:r>
            <w:r w:rsidRPr="00A57682">
              <w:rPr>
                <w:rFonts w:ascii="Times New Roman" w:hAnsi="Times New Roman"/>
                <w:iCs/>
                <w:sz w:val="24"/>
                <w:szCs w:val="24"/>
              </w:rPr>
              <w:t>и</w:t>
            </w:r>
            <w:r w:rsidRPr="00A57682">
              <w:rPr>
                <w:rFonts w:ascii="Times New Roman" w:hAnsi="Times New Roman"/>
                <w:iCs/>
                <w:sz w:val="24"/>
                <w:szCs w:val="24"/>
              </w:rPr>
              <w:t>рования (API</w:t>
            </w:r>
            <w:r w:rsidRPr="00A57682">
              <w:rPr>
                <w:rFonts w:ascii="Times New Roman" w:eastAsia="Calibri" w:hAnsi="Times New Roman"/>
                <w:sz w:val="24"/>
                <w:szCs w:val="24"/>
              </w:rPr>
              <w:t>),</w:t>
            </w:r>
            <w:r w:rsidRPr="00A57682">
              <w:rPr>
                <w:rFonts w:ascii="Times New Roman" w:hAnsi="Times New Roman"/>
                <w:b/>
                <w:bCs/>
                <w:sz w:val="24"/>
                <w:szCs w:val="24"/>
              </w:rPr>
              <w:t xml:space="preserve"> </w:t>
            </w:r>
            <w:r w:rsidRPr="00A57682">
              <w:rPr>
                <w:rFonts w:ascii="Times New Roman" w:hAnsi="Times New Roman"/>
                <w:bCs/>
                <w:sz w:val="24"/>
                <w:szCs w:val="24"/>
              </w:rPr>
              <w:t>но</w:t>
            </w:r>
            <w:r w:rsidRPr="00A57682">
              <w:rPr>
                <w:rFonts w:ascii="Times New Roman" w:hAnsi="Times New Roman"/>
                <w:b/>
                <w:bCs/>
                <w:sz w:val="24"/>
                <w:szCs w:val="24"/>
              </w:rPr>
              <w:t xml:space="preserve"> </w:t>
            </w:r>
            <w:r w:rsidRPr="00A57682">
              <w:rPr>
                <w:rFonts w:ascii="Times New Roman" w:hAnsi="Times New Roman"/>
                <w:bCs/>
                <w:sz w:val="24"/>
                <w:szCs w:val="24"/>
              </w:rPr>
              <w:t>имеет практический опыт</w:t>
            </w:r>
            <w:r w:rsidRPr="00A57682">
              <w:rPr>
                <w:rFonts w:ascii="Times New Roman" w:hAnsi="Times New Roman"/>
                <w:sz w:val="24"/>
                <w:szCs w:val="24"/>
              </w:rPr>
              <w:t xml:space="preserve"> </w:t>
            </w:r>
            <w:r w:rsidRPr="00A57682">
              <w:rPr>
                <w:rFonts w:ascii="Times New Roman" w:hAnsi="Times New Roman"/>
                <w:iCs/>
                <w:sz w:val="24"/>
                <w:szCs w:val="24"/>
              </w:rPr>
              <w:t>использования универсальных, о</w:t>
            </w:r>
            <w:r w:rsidRPr="00A57682">
              <w:rPr>
                <w:rFonts w:ascii="Times New Roman" w:hAnsi="Times New Roman"/>
                <w:iCs/>
                <w:sz w:val="24"/>
                <w:szCs w:val="24"/>
              </w:rPr>
              <w:t>т</w:t>
            </w:r>
            <w:r w:rsidRPr="00A57682">
              <w:rPr>
                <w:rFonts w:ascii="Times New Roman" w:hAnsi="Times New Roman"/>
                <w:iCs/>
                <w:sz w:val="24"/>
                <w:szCs w:val="24"/>
              </w:rPr>
              <w:t>крытых интерфейсов взаимодействия.</w:t>
            </w:r>
          </w:p>
        </w:tc>
        <w:tc>
          <w:tcPr>
            <w:tcW w:w="1274" w:type="pct"/>
          </w:tcPr>
          <w:p w14:paraId="395AF9B8"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Экзамен/зачет в фо</w:t>
            </w:r>
            <w:r w:rsidRPr="00A57682">
              <w:rPr>
                <w:rFonts w:ascii="Times New Roman" w:hAnsi="Times New Roman"/>
                <w:sz w:val="24"/>
                <w:szCs w:val="24"/>
              </w:rPr>
              <w:t>р</w:t>
            </w:r>
            <w:r w:rsidRPr="00A57682">
              <w:rPr>
                <w:rFonts w:ascii="Times New Roman" w:hAnsi="Times New Roman"/>
                <w:sz w:val="24"/>
                <w:szCs w:val="24"/>
              </w:rPr>
              <w:t>ме собеседования: практическое задание по обоснованию в</w:t>
            </w:r>
            <w:r w:rsidRPr="00A57682">
              <w:rPr>
                <w:rFonts w:ascii="Times New Roman" w:hAnsi="Times New Roman"/>
                <w:sz w:val="24"/>
                <w:szCs w:val="24"/>
              </w:rPr>
              <w:t>ы</w:t>
            </w:r>
            <w:r w:rsidRPr="00A57682">
              <w:rPr>
                <w:rFonts w:ascii="Times New Roman" w:hAnsi="Times New Roman"/>
                <w:sz w:val="24"/>
                <w:szCs w:val="24"/>
              </w:rPr>
              <w:t>бора программных продуктов и средств разработки для реш</w:t>
            </w:r>
            <w:r w:rsidRPr="00A57682">
              <w:rPr>
                <w:rFonts w:ascii="Times New Roman" w:hAnsi="Times New Roman"/>
                <w:sz w:val="24"/>
                <w:szCs w:val="24"/>
              </w:rPr>
              <w:t>е</w:t>
            </w:r>
            <w:r w:rsidRPr="00A57682">
              <w:rPr>
                <w:rFonts w:ascii="Times New Roman" w:hAnsi="Times New Roman"/>
                <w:sz w:val="24"/>
                <w:szCs w:val="24"/>
              </w:rPr>
              <w:t>ния предложенной задачи.</w:t>
            </w:r>
          </w:p>
          <w:p w14:paraId="722ADA90"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Защита отчетов по </w:t>
            </w:r>
            <w:r w:rsidRPr="00A57682">
              <w:rPr>
                <w:rFonts w:ascii="Times New Roman" w:hAnsi="Times New Roman"/>
                <w:sz w:val="24"/>
                <w:szCs w:val="24"/>
              </w:rPr>
              <w:lastRenderedPageBreak/>
              <w:t>практическим и лаб</w:t>
            </w:r>
            <w:r w:rsidRPr="00A57682">
              <w:rPr>
                <w:rFonts w:ascii="Times New Roman" w:hAnsi="Times New Roman"/>
                <w:sz w:val="24"/>
                <w:szCs w:val="24"/>
              </w:rPr>
              <w:t>о</w:t>
            </w:r>
            <w:r w:rsidRPr="00A57682">
              <w:rPr>
                <w:rFonts w:ascii="Times New Roman" w:hAnsi="Times New Roman"/>
                <w:sz w:val="24"/>
                <w:szCs w:val="24"/>
              </w:rPr>
              <w:t>раторным работам</w:t>
            </w:r>
          </w:p>
          <w:p w14:paraId="710FB488"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Экспертное наблюд</w:t>
            </w:r>
            <w:r w:rsidRPr="00A57682">
              <w:rPr>
                <w:rFonts w:ascii="Times New Roman" w:hAnsi="Times New Roman"/>
                <w:sz w:val="24"/>
                <w:szCs w:val="24"/>
              </w:rPr>
              <w:t>е</w:t>
            </w:r>
            <w:r w:rsidRPr="00A57682">
              <w:rPr>
                <w:rFonts w:ascii="Times New Roman" w:hAnsi="Times New Roman"/>
                <w:sz w:val="24"/>
                <w:szCs w:val="24"/>
              </w:rPr>
              <w:t>ние за выполнением различных видов р</w:t>
            </w:r>
            <w:r w:rsidRPr="00A57682">
              <w:rPr>
                <w:rFonts w:ascii="Times New Roman" w:hAnsi="Times New Roman"/>
                <w:sz w:val="24"/>
                <w:szCs w:val="24"/>
              </w:rPr>
              <w:t>а</w:t>
            </w:r>
            <w:r w:rsidRPr="00A57682">
              <w:rPr>
                <w:rFonts w:ascii="Times New Roman" w:hAnsi="Times New Roman"/>
                <w:sz w:val="24"/>
                <w:szCs w:val="24"/>
              </w:rPr>
              <w:t>бот во время учебной/ производственной</w:t>
            </w:r>
          </w:p>
        </w:tc>
      </w:tr>
      <w:tr w:rsidR="00A57682" w:rsidRPr="00A57682" w14:paraId="2AA8103C" w14:textId="77777777" w:rsidTr="00A57682">
        <w:trPr>
          <w:trHeight w:val="137"/>
        </w:trPr>
        <w:tc>
          <w:tcPr>
            <w:tcW w:w="1457" w:type="pct"/>
          </w:tcPr>
          <w:p w14:paraId="0F4278B4"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ПК 13.5 Сетевую конве</w:t>
            </w:r>
            <w:r w:rsidRPr="00A57682">
              <w:rPr>
                <w:rFonts w:ascii="Times New Roman" w:hAnsi="Times New Roman"/>
                <w:sz w:val="24"/>
                <w:szCs w:val="24"/>
              </w:rPr>
              <w:t>р</w:t>
            </w:r>
            <w:r w:rsidRPr="00A57682">
              <w:rPr>
                <w:rFonts w:ascii="Times New Roman" w:hAnsi="Times New Roman"/>
                <w:sz w:val="24"/>
                <w:szCs w:val="24"/>
              </w:rPr>
              <w:t>генцию с учетом номе</w:t>
            </w:r>
            <w:r w:rsidRPr="00A57682">
              <w:rPr>
                <w:rFonts w:ascii="Times New Roman" w:hAnsi="Times New Roman"/>
                <w:sz w:val="24"/>
                <w:szCs w:val="24"/>
              </w:rPr>
              <w:t>н</w:t>
            </w:r>
            <w:r w:rsidRPr="00A57682">
              <w:rPr>
                <w:rFonts w:ascii="Times New Roman" w:hAnsi="Times New Roman"/>
                <w:sz w:val="24"/>
                <w:szCs w:val="24"/>
              </w:rPr>
              <w:t>клатуры доставляемых услуг</w:t>
            </w:r>
          </w:p>
        </w:tc>
        <w:tc>
          <w:tcPr>
            <w:tcW w:w="2269" w:type="pct"/>
          </w:tcPr>
          <w:p w14:paraId="041D5548" w14:textId="77777777" w:rsidR="002E510F" w:rsidRPr="00A57682" w:rsidRDefault="002E510F" w:rsidP="00A57682">
            <w:pPr>
              <w:spacing w:after="0" w:line="240" w:lineRule="auto"/>
              <w:ind w:left="-57" w:right="-57"/>
              <w:jc w:val="both"/>
              <w:rPr>
                <w:rFonts w:ascii="Times New Roman" w:hAnsi="Times New Roman"/>
                <w:iCs/>
                <w:sz w:val="24"/>
                <w:szCs w:val="24"/>
              </w:rPr>
            </w:pPr>
            <w:r w:rsidRPr="00A57682">
              <w:rPr>
                <w:rFonts w:ascii="Times New Roman" w:hAnsi="Times New Roman"/>
                <w:sz w:val="24"/>
                <w:szCs w:val="24"/>
              </w:rPr>
              <w:t xml:space="preserve">Оценка «отлично» - </w:t>
            </w:r>
            <w:r w:rsidRPr="00A57682">
              <w:rPr>
                <w:rFonts w:ascii="Times New Roman" w:hAnsi="Times New Roman"/>
                <w:bCs/>
                <w:sz w:val="24"/>
                <w:szCs w:val="24"/>
              </w:rPr>
              <w:t>знает</w:t>
            </w:r>
            <w:r w:rsidRPr="00A57682">
              <w:rPr>
                <w:rFonts w:ascii="Times New Roman" w:hAnsi="Times New Roman"/>
                <w:sz w:val="24"/>
                <w:szCs w:val="24"/>
              </w:rPr>
              <w:t xml:space="preserve"> </w:t>
            </w:r>
            <w:r w:rsidRPr="00A57682">
              <w:rPr>
                <w:rFonts w:ascii="Times New Roman" w:hAnsi="Times New Roman"/>
                <w:iCs/>
                <w:sz w:val="24"/>
                <w:szCs w:val="24"/>
              </w:rPr>
              <w:t>технологии, обеспечивающие одновременную перед</w:t>
            </w:r>
            <w:r w:rsidRPr="00A57682">
              <w:rPr>
                <w:rFonts w:ascii="Times New Roman" w:hAnsi="Times New Roman"/>
                <w:iCs/>
                <w:sz w:val="24"/>
                <w:szCs w:val="24"/>
              </w:rPr>
              <w:t>а</w:t>
            </w:r>
            <w:r w:rsidRPr="00A57682">
              <w:rPr>
                <w:rFonts w:ascii="Times New Roman" w:hAnsi="Times New Roman"/>
                <w:iCs/>
                <w:sz w:val="24"/>
                <w:szCs w:val="24"/>
              </w:rPr>
              <w:t>чу разнообразной информации (телеф</w:t>
            </w:r>
            <w:r w:rsidRPr="00A57682">
              <w:rPr>
                <w:rFonts w:ascii="Times New Roman" w:hAnsi="Times New Roman"/>
                <w:iCs/>
                <w:sz w:val="24"/>
                <w:szCs w:val="24"/>
              </w:rPr>
              <w:t>о</w:t>
            </w:r>
            <w:r w:rsidRPr="00A57682">
              <w:rPr>
                <w:rFonts w:ascii="Times New Roman" w:hAnsi="Times New Roman"/>
                <w:iCs/>
                <w:sz w:val="24"/>
                <w:szCs w:val="24"/>
              </w:rPr>
              <w:t>ния, передача данных, видео) по инфо</w:t>
            </w:r>
            <w:r w:rsidRPr="00A57682">
              <w:rPr>
                <w:rFonts w:ascii="Times New Roman" w:hAnsi="Times New Roman"/>
                <w:iCs/>
                <w:sz w:val="24"/>
                <w:szCs w:val="24"/>
              </w:rPr>
              <w:t>р</w:t>
            </w:r>
            <w:r w:rsidRPr="00A57682">
              <w:rPr>
                <w:rFonts w:ascii="Times New Roman" w:hAnsi="Times New Roman"/>
                <w:iCs/>
                <w:sz w:val="24"/>
                <w:szCs w:val="24"/>
              </w:rPr>
              <w:t>мационно-коммуникационным сетям ра</w:t>
            </w:r>
            <w:r w:rsidRPr="00A57682">
              <w:rPr>
                <w:rFonts w:ascii="Times New Roman" w:hAnsi="Times New Roman"/>
                <w:iCs/>
                <w:sz w:val="24"/>
                <w:szCs w:val="24"/>
              </w:rPr>
              <w:t>з</w:t>
            </w:r>
            <w:r w:rsidRPr="00A57682">
              <w:rPr>
                <w:rFonts w:ascii="Times New Roman" w:hAnsi="Times New Roman"/>
                <w:iCs/>
                <w:sz w:val="24"/>
                <w:szCs w:val="24"/>
              </w:rPr>
              <w:t xml:space="preserve">личного назначения, </w:t>
            </w:r>
            <w:r w:rsidRPr="00A57682">
              <w:rPr>
                <w:rFonts w:ascii="Times New Roman" w:hAnsi="Times New Roman"/>
                <w:b/>
                <w:bCs/>
                <w:sz w:val="24"/>
                <w:szCs w:val="24"/>
              </w:rPr>
              <w:t>умеет</w:t>
            </w:r>
            <w:r w:rsidRPr="00A57682">
              <w:rPr>
                <w:rFonts w:ascii="Times New Roman" w:hAnsi="Times New Roman"/>
                <w:sz w:val="24"/>
                <w:szCs w:val="24"/>
              </w:rPr>
              <w:t xml:space="preserve"> </w:t>
            </w:r>
            <w:r w:rsidRPr="00A57682">
              <w:rPr>
                <w:rFonts w:ascii="Times New Roman" w:hAnsi="Times New Roman"/>
                <w:iCs/>
                <w:sz w:val="24"/>
                <w:szCs w:val="24"/>
              </w:rPr>
              <w:t>обслуживать универсальные абонентские устройства с доступом в сеть Интернет на основе пр</w:t>
            </w:r>
            <w:r w:rsidRPr="00A57682">
              <w:rPr>
                <w:rFonts w:ascii="Times New Roman" w:hAnsi="Times New Roman"/>
                <w:iCs/>
                <w:sz w:val="24"/>
                <w:szCs w:val="24"/>
              </w:rPr>
              <w:t>о</w:t>
            </w:r>
            <w:r w:rsidRPr="00A57682">
              <w:rPr>
                <w:rFonts w:ascii="Times New Roman" w:hAnsi="Times New Roman"/>
                <w:iCs/>
                <w:sz w:val="24"/>
                <w:szCs w:val="24"/>
              </w:rPr>
              <w:t xml:space="preserve">граммной платформы, имеет </w:t>
            </w:r>
            <w:r w:rsidRPr="00A57682">
              <w:rPr>
                <w:rFonts w:ascii="Times New Roman" w:hAnsi="Times New Roman"/>
                <w:bCs/>
                <w:sz w:val="24"/>
                <w:szCs w:val="24"/>
              </w:rPr>
              <w:t>практич</w:t>
            </w:r>
            <w:r w:rsidRPr="00A57682">
              <w:rPr>
                <w:rFonts w:ascii="Times New Roman" w:hAnsi="Times New Roman"/>
                <w:bCs/>
                <w:sz w:val="24"/>
                <w:szCs w:val="24"/>
              </w:rPr>
              <w:t>е</w:t>
            </w:r>
            <w:r w:rsidRPr="00A57682">
              <w:rPr>
                <w:rFonts w:ascii="Times New Roman" w:hAnsi="Times New Roman"/>
                <w:bCs/>
                <w:sz w:val="24"/>
                <w:szCs w:val="24"/>
              </w:rPr>
              <w:t>ский опыт</w:t>
            </w:r>
            <w:r w:rsidRPr="00A57682">
              <w:rPr>
                <w:rFonts w:ascii="Times New Roman" w:hAnsi="Times New Roman"/>
                <w:iCs/>
                <w:sz w:val="24"/>
                <w:szCs w:val="24"/>
              </w:rPr>
              <w:t xml:space="preserve"> интеграции оборудования в конвергентную сеть (2.5G + IMS).</w:t>
            </w:r>
          </w:p>
          <w:p w14:paraId="745D64FF" w14:textId="77777777" w:rsidR="002E510F" w:rsidRPr="00A57682" w:rsidRDefault="002E510F" w:rsidP="00A57682">
            <w:pPr>
              <w:spacing w:after="0" w:line="240" w:lineRule="auto"/>
              <w:ind w:left="-57" w:right="-57"/>
              <w:jc w:val="both"/>
              <w:rPr>
                <w:rFonts w:ascii="Times New Roman" w:hAnsi="Times New Roman"/>
                <w:iCs/>
                <w:sz w:val="24"/>
                <w:szCs w:val="24"/>
              </w:rPr>
            </w:pPr>
            <w:r w:rsidRPr="00A57682">
              <w:rPr>
                <w:rFonts w:ascii="Times New Roman" w:hAnsi="Times New Roman"/>
                <w:sz w:val="24"/>
                <w:szCs w:val="24"/>
              </w:rPr>
              <w:t xml:space="preserve">Оценка «хорошо» - </w:t>
            </w:r>
            <w:r w:rsidRPr="00A57682">
              <w:rPr>
                <w:rFonts w:ascii="Times New Roman" w:hAnsi="Times New Roman"/>
                <w:bCs/>
                <w:sz w:val="24"/>
                <w:szCs w:val="24"/>
              </w:rPr>
              <w:t>знает</w:t>
            </w:r>
            <w:r w:rsidRPr="00A57682">
              <w:rPr>
                <w:rFonts w:ascii="Times New Roman" w:hAnsi="Times New Roman"/>
                <w:sz w:val="24"/>
                <w:szCs w:val="24"/>
              </w:rPr>
              <w:t xml:space="preserve"> не все </w:t>
            </w:r>
            <w:r w:rsidRPr="00A57682">
              <w:rPr>
                <w:rFonts w:ascii="Times New Roman" w:hAnsi="Times New Roman"/>
                <w:iCs/>
                <w:sz w:val="24"/>
                <w:szCs w:val="24"/>
              </w:rPr>
              <w:t>технол</w:t>
            </w:r>
            <w:r w:rsidRPr="00A57682">
              <w:rPr>
                <w:rFonts w:ascii="Times New Roman" w:hAnsi="Times New Roman"/>
                <w:iCs/>
                <w:sz w:val="24"/>
                <w:szCs w:val="24"/>
              </w:rPr>
              <w:t>о</w:t>
            </w:r>
            <w:r w:rsidRPr="00A57682">
              <w:rPr>
                <w:rFonts w:ascii="Times New Roman" w:hAnsi="Times New Roman"/>
                <w:iCs/>
                <w:sz w:val="24"/>
                <w:szCs w:val="24"/>
              </w:rPr>
              <w:t>гии, обеспечивающие одновременную передачу разнообразной информации (т</w:t>
            </w:r>
            <w:r w:rsidRPr="00A57682">
              <w:rPr>
                <w:rFonts w:ascii="Times New Roman" w:hAnsi="Times New Roman"/>
                <w:iCs/>
                <w:sz w:val="24"/>
                <w:szCs w:val="24"/>
              </w:rPr>
              <w:t>е</w:t>
            </w:r>
            <w:r w:rsidRPr="00A57682">
              <w:rPr>
                <w:rFonts w:ascii="Times New Roman" w:hAnsi="Times New Roman"/>
                <w:iCs/>
                <w:sz w:val="24"/>
                <w:szCs w:val="24"/>
              </w:rPr>
              <w:t>лефония, передача данных, видео) по и</w:t>
            </w:r>
            <w:r w:rsidRPr="00A57682">
              <w:rPr>
                <w:rFonts w:ascii="Times New Roman" w:hAnsi="Times New Roman"/>
                <w:iCs/>
                <w:sz w:val="24"/>
                <w:szCs w:val="24"/>
              </w:rPr>
              <w:t>н</w:t>
            </w:r>
            <w:r w:rsidRPr="00A57682">
              <w:rPr>
                <w:rFonts w:ascii="Times New Roman" w:hAnsi="Times New Roman"/>
                <w:iCs/>
                <w:sz w:val="24"/>
                <w:szCs w:val="24"/>
              </w:rPr>
              <w:t xml:space="preserve">формационно-коммуникационным сетям различного назначения, </w:t>
            </w:r>
            <w:r w:rsidRPr="00A57682">
              <w:rPr>
                <w:rFonts w:ascii="Times New Roman" w:hAnsi="Times New Roman"/>
                <w:b/>
                <w:bCs/>
                <w:sz w:val="24"/>
                <w:szCs w:val="24"/>
              </w:rPr>
              <w:t>умеет</w:t>
            </w:r>
            <w:r w:rsidRPr="00A57682">
              <w:rPr>
                <w:rFonts w:ascii="Times New Roman" w:hAnsi="Times New Roman"/>
                <w:sz w:val="24"/>
                <w:szCs w:val="24"/>
              </w:rPr>
              <w:t xml:space="preserve"> </w:t>
            </w:r>
            <w:r w:rsidRPr="00A57682">
              <w:rPr>
                <w:rFonts w:ascii="Times New Roman" w:hAnsi="Times New Roman"/>
                <w:iCs/>
                <w:sz w:val="24"/>
                <w:szCs w:val="24"/>
              </w:rPr>
              <w:t>обслуж</w:t>
            </w:r>
            <w:r w:rsidRPr="00A57682">
              <w:rPr>
                <w:rFonts w:ascii="Times New Roman" w:hAnsi="Times New Roman"/>
                <w:iCs/>
                <w:sz w:val="24"/>
                <w:szCs w:val="24"/>
              </w:rPr>
              <w:t>и</w:t>
            </w:r>
            <w:r w:rsidRPr="00A57682">
              <w:rPr>
                <w:rFonts w:ascii="Times New Roman" w:hAnsi="Times New Roman"/>
                <w:iCs/>
                <w:sz w:val="24"/>
                <w:szCs w:val="24"/>
              </w:rPr>
              <w:t>вать универсальные абонентские устро</w:t>
            </w:r>
            <w:r w:rsidRPr="00A57682">
              <w:rPr>
                <w:rFonts w:ascii="Times New Roman" w:hAnsi="Times New Roman"/>
                <w:iCs/>
                <w:sz w:val="24"/>
                <w:szCs w:val="24"/>
              </w:rPr>
              <w:t>й</w:t>
            </w:r>
            <w:r w:rsidRPr="00A57682">
              <w:rPr>
                <w:rFonts w:ascii="Times New Roman" w:hAnsi="Times New Roman"/>
                <w:iCs/>
                <w:sz w:val="24"/>
                <w:szCs w:val="24"/>
              </w:rPr>
              <w:t>ства с доступом в сеть Интернет на осн</w:t>
            </w:r>
            <w:r w:rsidRPr="00A57682">
              <w:rPr>
                <w:rFonts w:ascii="Times New Roman" w:hAnsi="Times New Roman"/>
                <w:iCs/>
                <w:sz w:val="24"/>
                <w:szCs w:val="24"/>
              </w:rPr>
              <w:t>о</w:t>
            </w:r>
            <w:r w:rsidRPr="00A57682">
              <w:rPr>
                <w:rFonts w:ascii="Times New Roman" w:hAnsi="Times New Roman"/>
                <w:iCs/>
                <w:sz w:val="24"/>
                <w:szCs w:val="24"/>
              </w:rPr>
              <w:t xml:space="preserve">ве программной платформы, имеет </w:t>
            </w:r>
            <w:r w:rsidRPr="00A57682">
              <w:rPr>
                <w:rFonts w:ascii="Times New Roman" w:hAnsi="Times New Roman"/>
                <w:bCs/>
                <w:sz w:val="24"/>
                <w:szCs w:val="24"/>
              </w:rPr>
              <w:t>пра</w:t>
            </w:r>
            <w:r w:rsidRPr="00A57682">
              <w:rPr>
                <w:rFonts w:ascii="Times New Roman" w:hAnsi="Times New Roman"/>
                <w:bCs/>
                <w:sz w:val="24"/>
                <w:szCs w:val="24"/>
              </w:rPr>
              <w:t>к</w:t>
            </w:r>
            <w:r w:rsidRPr="00A57682">
              <w:rPr>
                <w:rFonts w:ascii="Times New Roman" w:hAnsi="Times New Roman"/>
                <w:bCs/>
                <w:sz w:val="24"/>
                <w:szCs w:val="24"/>
              </w:rPr>
              <w:t>тический опыт</w:t>
            </w:r>
            <w:r w:rsidRPr="00A57682">
              <w:rPr>
                <w:rFonts w:ascii="Times New Roman" w:hAnsi="Times New Roman"/>
                <w:iCs/>
                <w:sz w:val="24"/>
                <w:szCs w:val="24"/>
              </w:rPr>
              <w:t xml:space="preserve"> интеграции оборудования в конвергентную сеть (2.5G + IMS).</w:t>
            </w:r>
          </w:p>
          <w:p w14:paraId="3DF89388" w14:textId="77777777" w:rsidR="002E510F" w:rsidRPr="00A57682" w:rsidRDefault="002E510F" w:rsidP="00A57682">
            <w:pPr>
              <w:spacing w:after="0" w:line="240" w:lineRule="auto"/>
              <w:ind w:left="-57" w:right="-57"/>
              <w:jc w:val="both"/>
              <w:rPr>
                <w:rFonts w:ascii="Times New Roman" w:hAnsi="Times New Roman"/>
                <w:sz w:val="24"/>
                <w:szCs w:val="24"/>
              </w:rPr>
            </w:pPr>
            <w:r w:rsidRPr="00A57682">
              <w:rPr>
                <w:rFonts w:ascii="Times New Roman" w:hAnsi="Times New Roman"/>
                <w:sz w:val="24"/>
                <w:szCs w:val="24"/>
              </w:rPr>
              <w:t xml:space="preserve">Оценка «удовлетворительно» - </w:t>
            </w:r>
            <w:r w:rsidRPr="00A57682">
              <w:rPr>
                <w:rFonts w:ascii="Times New Roman" w:hAnsi="Times New Roman"/>
                <w:bCs/>
                <w:sz w:val="24"/>
                <w:szCs w:val="24"/>
              </w:rPr>
              <w:t>знает</w:t>
            </w:r>
            <w:r w:rsidRPr="00A57682">
              <w:rPr>
                <w:rFonts w:ascii="Times New Roman" w:hAnsi="Times New Roman"/>
                <w:sz w:val="24"/>
                <w:szCs w:val="24"/>
              </w:rPr>
              <w:t xml:space="preserve"> не все </w:t>
            </w:r>
            <w:r w:rsidRPr="00A57682">
              <w:rPr>
                <w:rFonts w:ascii="Times New Roman" w:hAnsi="Times New Roman"/>
                <w:iCs/>
                <w:sz w:val="24"/>
                <w:szCs w:val="24"/>
              </w:rPr>
              <w:t>технологии, обеспечивающие одн</w:t>
            </w:r>
            <w:r w:rsidRPr="00A57682">
              <w:rPr>
                <w:rFonts w:ascii="Times New Roman" w:hAnsi="Times New Roman"/>
                <w:iCs/>
                <w:sz w:val="24"/>
                <w:szCs w:val="24"/>
              </w:rPr>
              <w:t>о</w:t>
            </w:r>
            <w:r w:rsidRPr="00A57682">
              <w:rPr>
                <w:rFonts w:ascii="Times New Roman" w:hAnsi="Times New Roman"/>
                <w:iCs/>
                <w:sz w:val="24"/>
                <w:szCs w:val="24"/>
              </w:rPr>
              <w:t>временную передачу разнообразной и</w:t>
            </w:r>
            <w:r w:rsidRPr="00A57682">
              <w:rPr>
                <w:rFonts w:ascii="Times New Roman" w:hAnsi="Times New Roman"/>
                <w:iCs/>
                <w:sz w:val="24"/>
                <w:szCs w:val="24"/>
              </w:rPr>
              <w:t>н</w:t>
            </w:r>
            <w:r w:rsidRPr="00A57682">
              <w:rPr>
                <w:rFonts w:ascii="Times New Roman" w:hAnsi="Times New Roman"/>
                <w:iCs/>
                <w:sz w:val="24"/>
                <w:szCs w:val="24"/>
              </w:rPr>
              <w:t xml:space="preserve">формации (телефония, передача данных, видео) по информационно-коммуникационным сетям различного назначения, </w:t>
            </w:r>
            <w:r w:rsidRPr="00A57682">
              <w:rPr>
                <w:rFonts w:ascii="Times New Roman" w:hAnsi="Times New Roman"/>
                <w:b/>
                <w:bCs/>
                <w:sz w:val="24"/>
                <w:szCs w:val="24"/>
              </w:rPr>
              <w:t>умеет</w:t>
            </w:r>
            <w:r w:rsidRPr="00A57682">
              <w:rPr>
                <w:rFonts w:ascii="Times New Roman" w:hAnsi="Times New Roman"/>
                <w:sz w:val="24"/>
                <w:szCs w:val="24"/>
              </w:rPr>
              <w:t xml:space="preserve"> </w:t>
            </w:r>
            <w:r w:rsidRPr="00A57682">
              <w:rPr>
                <w:rFonts w:ascii="Times New Roman" w:hAnsi="Times New Roman"/>
                <w:iCs/>
                <w:sz w:val="24"/>
                <w:szCs w:val="24"/>
              </w:rPr>
              <w:t>обслуживать униве</w:t>
            </w:r>
            <w:r w:rsidRPr="00A57682">
              <w:rPr>
                <w:rFonts w:ascii="Times New Roman" w:hAnsi="Times New Roman"/>
                <w:iCs/>
                <w:sz w:val="24"/>
                <w:szCs w:val="24"/>
              </w:rPr>
              <w:t>р</w:t>
            </w:r>
            <w:r w:rsidRPr="00A57682">
              <w:rPr>
                <w:rFonts w:ascii="Times New Roman" w:hAnsi="Times New Roman"/>
                <w:iCs/>
                <w:sz w:val="24"/>
                <w:szCs w:val="24"/>
              </w:rPr>
              <w:t>сальные абонентские устройства с дост</w:t>
            </w:r>
            <w:r w:rsidRPr="00A57682">
              <w:rPr>
                <w:rFonts w:ascii="Times New Roman" w:hAnsi="Times New Roman"/>
                <w:iCs/>
                <w:sz w:val="24"/>
                <w:szCs w:val="24"/>
              </w:rPr>
              <w:t>у</w:t>
            </w:r>
            <w:r w:rsidRPr="00A57682">
              <w:rPr>
                <w:rFonts w:ascii="Times New Roman" w:hAnsi="Times New Roman"/>
                <w:iCs/>
                <w:sz w:val="24"/>
                <w:szCs w:val="24"/>
              </w:rPr>
              <w:t>пом в сеть Интернет на основе програм</w:t>
            </w:r>
            <w:r w:rsidRPr="00A57682">
              <w:rPr>
                <w:rFonts w:ascii="Times New Roman" w:hAnsi="Times New Roman"/>
                <w:iCs/>
                <w:sz w:val="24"/>
                <w:szCs w:val="24"/>
              </w:rPr>
              <w:t>м</w:t>
            </w:r>
            <w:r w:rsidRPr="00A57682">
              <w:rPr>
                <w:rFonts w:ascii="Times New Roman" w:hAnsi="Times New Roman"/>
                <w:iCs/>
                <w:sz w:val="24"/>
                <w:szCs w:val="24"/>
              </w:rPr>
              <w:t xml:space="preserve">ной платформы, не имеет достаточный </w:t>
            </w:r>
            <w:r w:rsidRPr="00A57682">
              <w:rPr>
                <w:rFonts w:ascii="Times New Roman" w:hAnsi="Times New Roman"/>
                <w:bCs/>
                <w:sz w:val="24"/>
                <w:szCs w:val="24"/>
              </w:rPr>
              <w:t>практический опыт</w:t>
            </w:r>
            <w:r w:rsidRPr="00A57682">
              <w:rPr>
                <w:rFonts w:ascii="Times New Roman" w:hAnsi="Times New Roman"/>
                <w:iCs/>
                <w:sz w:val="24"/>
                <w:szCs w:val="24"/>
              </w:rPr>
              <w:t xml:space="preserve"> интеграции оборуд</w:t>
            </w:r>
            <w:r w:rsidRPr="00A57682">
              <w:rPr>
                <w:rFonts w:ascii="Times New Roman" w:hAnsi="Times New Roman"/>
                <w:iCs/>
                <w:sz w:val="24"/>
                <w:szCs w:val="24"/>
              </w:rPr>
              <w:t>о</w:t>
            </w:r>
            <w:r w:rsidRPr="00A57682">
              <w:rPr>
                <w:rFonts w:ascii="Times New Roman" w:hAnsi="Times New Roman"/>
                <w:iCs/>
                <w:sz w:val="24"/>
                <w:szCs w:val="24"/>
              </w:rPr>
              <w:t>вания в конвергентную сеть (2.5G + IMS).</w:t>
            </w:r>
          </w:p>
        </w:tc>
        <w:tc>
          <w:tcPr>
            <w:tcW w:w="1274" w:type="pct"/>
          </w:tcPr>
          <w:p w14:paraId="04409CDB"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Экзамен/зачет в фо</w:t>
            </w:r>
            <w:r w:rsidRPr="00A57682">
              <w:rPr>
                <w:rFonts w:ascii="Times New Roman" w:hAnsi="Times New Roman"/>
                <w:sz w:val="24"/>
                <w:szCs w:val="24"/>
              </w:rPr>
              <w:t>р</w:t>
            </w:r>
            <w:r w:rsidRPr="00A57682">
              <w:rPr>
                <w:rFonts w:ascii="Times New Roman" w:hAnsi="Times New Roman"/>
                <w:sz w:val="24"/>
                <w:szCs w:val="24"/>
              </w:rPr>
              <w:t>ме собеседования: практическое задание по обоснованию в</w:t>
            </w:r>
            <w:r w:rsidRPr="00A57682">
              <w:rPr>
                <w:rFonts w:ascii="Times New Roman" w:hAnsi="Times New Roman"/>
                <w:sz w:val="24"/>
                <w:szCs w:val="24"/>
              </w:rPr>
              <w:t>ы</w:t>
            </w:r>
            <w:r w:rsidRPr="00A57682">
              <w:rPr>
                <w:rFonts w:ascii="Times New Roman" w:hAnsi="Times New Roman"/>
                <w:sz w:val="24"/>
                <w:szCs w:val="24"/>
              </w:rPr>
              <w:t>бора программных продуктов и средств разработки для реш</w:t>
            </w:r>
            <w:r w:rsidRPr="00A57682">
              <w:rPr>
                <w:rFonts w:ascii="Times New Roman" w:hAnsi="Times New Roman"/>
                <w:sz w:val="24"/>
                <w:szCs w:val="24"/>
              </w:rPr>
              <w:t>е</w:t>
            </w:r>
            <w:r w:rsidRPr="00A57682">
              <w:rPr>
                <w:rFonts w:ascii="Times New Roman" w:hAnsi="Times New Roman"/>
                <w:sz w:val="24"/>
                <w:szCs w:val="24"/>
              </w:rPr>
              <w:t>ния предложенной задачи.</w:t>
            </w:r>
          </w:p>
          <w:p w14:paraId="3DCE25DF"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Защита отчетов по практическим и лаб</w:t>
            </w:r>
            <w:r w:rsidRPr="00A57682">
              <w:rPr>
                <w:rFonts w:ascii="Times New Roman" w:hAnsi="Times New Roman"/>
                <w:sz w:val="24"/>
                <w:szCs w:val="24"/>
              </w:rPr>
              <w:t>о</w:t>
            </w:r>
            <w:r w:rsidRPr="00A57682">
              <w:rPr>
                <w:rFonts w:ascii="Times New Roman" w:hAnsi="Times New Roman"/>
                <w:sz w:val="24"/>
                <w:szCs w:val="24"/>
              </w:rPr>
              <w:t>раторным работам</w:t>
            </w:r>
          </w:p>
          <w:p w14:paraId="288FAB36"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Экспертное наблюд</w:t>
            </w:r>
            <w:r w:rsidRPr="00A57682">
              <w:rPr>
                <w:rFonts w:ascii="Times New Roman" w:hAnsi="Times New Roman"/>
                <w:sz w:val="24"/>
                <w:szCs w:val="24"/>
              </w:rPr>
              <w:t>е</w:t>
            </w:r>
            <w:r w:rsidRPr="00A57682">
              <w:rPr>
                <w:rFonts w:ascii="Times New Roman" w:hAnsi="Times New Roman"/>
                <w:sz w:val="24"/>
                <w:szCs w:val="24"/>
              </w:rPr>
              <w:t>ние за выполнением различных видов р</w:t>
            </w:r>
            <w:r w:rsidRPr="00A57682">
              <w:rPr>
                <w:rFonts w:ascii="Times New Roman" w:hAnsi="Times New Roman"/>
                <w:sz w:val="24"/>
                <w:szCs w:val="24"/>
              </w:rPr>
              <w:t>а</w:t>
            </w:r>
            <w:r w:rsidRPr="00A57682">
              <w:rPr>
                <w:rFonts w:ascii="Times New Roman" w:hAnsi="Times New Roman"/>
                <w:sz w:val="24"/>
                <w:szCs w:val="24"/>
              </w:rPr>
              <w:t>бот во время учебной/ производственной</w:t>
            </w:r>
          </w:p>
        </w:tc>
      </w:tr>
      <w:tr w:rsidR="00A57682" w:rsidRPr="00A57682" w14:paraId="3F664B1C" w14:textId="77777777" w:rsidTr="00A57682">
        <w:trPr>
          <w:trHeight w:val="137"/>
        </w:trPr>
        <w:tc>
          <w:tcPr>
            <w:tcW w:w="1457" w:type="pct"/>
          </w:tcPr>
          <w:p w14:paraId="0C838A91"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01. Выбирать спос</w:t>
            </w:r>
            <w:r w:rsidRPr="00A57682">
              <w:rPr>
                <w:rFonts w:ascii="Times New Roman" w:hAnsi="Times New Roman"/>
                <w:sz w:val="24"/>
                <w:szCs w:val="24"/>
              </w:rPr>
              <w:t>о</w:t>
            </w:r>
            <w:r w:rsidRPr="00A57682">
              <w:rPr>
                <w:rFonts w:ascii="Times New Roman" w:hAnsi="Times New Roman"/>
                <w:sz w:val="24"/>
                <w:szCs w:val="24"/>
              </w:rPr>
              <w:t>бы решения задач пр</w:t>
            </w:r>
            <w:r w:rsidRPr="00A57682">
              <w:rPr>
                <w:rFonts w:ascii="Times New Roman" w:hAnsi="Times New Roman"/>
                <w:sz w:val="24"/>
                <w:szCs w:val="24"/>
              </w:rPr>
              <w:t>о</w:t>
            </w:r>
            <w:r w:rsidRPr="00A57682">
              <w:rPr>
                <w:rFonts w:ascii="Times New Roman" w:hAnsi="Times New Roman"/>
                <w:sz w:val="24"/>
                <w:szCs w:val="24"/>
              </w:rPr>
              <w:t>фессиональной деятел</w:t>
            </w:r>
            <w:r w:rsidRPr="00A57682">
              <w:rPr>
                <w:rFonts w:ascii="Times New Roman" w:hAnsi="Times New Roman"/>
                <w:sz w:val="24"/>
                <w:szCs w:val="24"/>
              </w:rPr>
              <w:t>ь</w:t>
            </w:r>
            <w:r w:rsidRPr="00A57682">
              <w:rPr>
                <w:rFonts w:ascii="Times New Roman" w:hAnsi="Times New Roman"/>
                <w:sz w:val="24"/>
                <w:szCs w:val="24"/>
              </w:rPr>
              <w:t>ности, применительно к различным контекстам.</w:t>
            </w:r>
          </w:p>
        </w:tc>
        <w:tc>
          <w:tcPr>
            <w:tcW w:w="2269" w:type="pct"/>
          </w:tcPr>
          <w:p w14:paraId="2D679C11" w14:textId="77777777" w:rsidR="002E510F" w:rsidRPr="00A57682" w:rsidRDefault="002E510F" w:rsidP="00A57682">
            <w:pPr>
              <w:spacing w:after="0" w:line="240" w:lineRule="auto"/>
              <w:ind w:left="-57" w:right="-57"/>
              <w:jc w:val="both"/>
              <w:rPr>
                <w:rFonts w:ascii="Times New Roman" w:hAnsi="Times New Roman"/>
                <w:sz w:val="24"/>
                <w:szCs w:val="24"/>
              </w:rPr>
            </w:pPr>
          </w:p>
        </w:tc>
        <w:tc>
          <w:tcPr>
            <w:tcW w:w="1274" w:type="pct"/>
            <w:vMerge w:val="restart"/>
          </w:tcPr>
          <w:p w14:paraId="7ADB0546"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Экспертное наблюд</w:t>
            </w:r>
            <w:r w:rsidRPr="00A57682">
              <w:rPr>
                <w:rFonts w:ascii="Times New Roman" w:hAnsi="Times New Roman"/>
                <w:sz w:val="24"/>
                <w:szCs w:val="24"/>
              </w:rPr>
              <w:t>е</w:t>
            </w:r>
            <w:r w:rsidRPr="00A57682">
              <w:rPr>
                <w:rFonts w:ascii="Times New Roman" w:hAnsi="Times New Roman"/>
                <w:sz w:val="24"/>
                <w:szCs w:val="24"/>
              </w:rPr>
              <w:t>ние за выполнением работ</w:t>
            </w:r>
          </w:p>
        </w:tc>
      </w:tr>
      <w:tr w:rsidR="00A57682" w:rsidRPr="00A57682" w14:paraId="2A36249D" w14:textId="77777777" w:rsidTr="00A57682">
        <w:trPr>
          <w:trHeight w:val="137"/>
        </w:trPr>
        <w:tc>
          <w:tcPr>
            <w:tcW w:w="1457" w:type="pct"/>
          </w:tcPr>
          <w:p w14:paraId="525C549A"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02. Осуществлять п</w:t>
            </w:r>
            <w:r w:rsidRPr="00A57682">
              <w:rPr>
                <w:rFonts w:ascii="Times New Roman" w:hAnsi="Times New Roman"/>
                <w:sz w:val="24"/>
                <w:szCs w:val="24"/>
              </w:rPr>
              <w:t>о</w:t>
            </w:r>
            <w:r w:rsidRPr="00A57682">
              <w:rPr>
                <w:rFonts w:ascii="Times New Roman" w:hAnsi="Times New Roman"/>
                <w:sz w:val="24"/>
                <w:szCs w:val="24"/>
              </w:rPr>
              <w:t>иск, анализ и интерпр</w:t>
            </w:r>
            <w:r w:rsidRPr="00A57682">
              <w:rPr>
                <w:rFonts w:ascii="Times New Roman" w:hAnsi="Times New Roman"/>
                <w:sz w:val="24"/>
                <w:szCs w:val="24"/>
              </w:rPr>
              <w:t>е</w:t>
            </w:r>
            <w:r w:rsidRPr="00A57682">
              <w:rPr>
                <w:rFonts w:ascii="Times New Roman" w:hAnsi="Times New Roman"/>
                <w:sz w:val="24"/>
                <w:szCs w:val="24"/>
              </w:rPr>
              <w:lastRenderedPageBreak/>
              <w:t>тацию информации, н</w:t>
            </w:r>
            <w:r w:rsidRPr="00A57682">
              <w:rPr>
                <w:rFonts w:ascii="Times New Roman" w:hAnsi="Times New Roman"/>
                <w:sz w:val="24"/>
                <w:szCs w:val="24"/>
              </w:rPr>
              <w:t>е</w:t>
            </w:r>
            <w:r w:rsidRPr="00A57682">
              <w:rPr>
                <w:rFonts w:ascii="Times New Roman" w:hAnsi="Times New Roman"/>
                <w:sz w:val="24"/>
                <w:szCs w:val="24"/>
              </w:rPr>
              <w:t>обходимой для выполн</w:t>
            </w:r>
            <w:r w:rsidRPr="00A57682">
              <w:rPr>
                <w:rFonts w:ascii="Times New Roman" w:hAnsi="Times New Roman"/>
                <w:sz w:val="24"/>
                <w:szCs w:val="24"/>
              </w:rPr>
              <w:t>е</w:t>
            </w:r>
            <w:r w:rsidRPr="00A57682">
              <w:rPr>
                <w:rFonts w:ascii="Times New Roman" w:hAnsi="Times New Roman"/>
                <w:sz w:val="24"/>
                <w:szCs w:val="24"/>
              </w:rPr>
              <w:t>ния задач професси</w:t>
            </w:r>
            <w:r w:rsidRPr="00A57682">
              <w:rPr>
                <w:rFonts w:ascii="Times New Roman" w:hAnsi="Times New Roman"/>
                <w:sz w:val="24"/>
                <w:szCs w:val="24"/>
              </w:rPr>
              <w:t>о</w:t>
            </w:r>
            <w:r w:rsidRPr="00A57682">
              <w:rPr>
                <w:rFonts w:ascii="Times New Roman" w:hAnsi="Times New Roman"/>
                <w:sz w:val="24"/>
                <w:szCs w:val="24"/>
              </w:rPr>
              <w:t>нальной деятельности.</w:t>
            </w:r>
          </w:p>
        </w:tc>
        <w:tc>
          <w:tcPr>
            <w:tcW w:w="2269" w:type="pct"/>
          </w:tcPr>
          <w:p w14:paraId="3B267335"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 использование различных источников, включая электронные ресурсы, медиар</w:t>
            </w:r>
            <w:r w:rsidRPr="00A57682">
              <w:rPr>
                <w:rFonts w:ascii="Times New Roman" w:hAnsi="Times New Roman"/>
                <w:sz w:val="24"/>
                <w:szCs w:val="24"/>
              </w:rPr>
              <w:t>е</w:t>
            </w:r>
            <w:r w:rsidRPr="00A57682">
              <w:rPr>
                <w:rFonts w:ascii="Times New Roman" w:hAnsi="Times New Roman"/>
                <w:sz w:val="24"/>
                <w:szCs w:val="24"/>
              </w:rPr>
              <w:lastRenderedPageBreak/>
              <w:t>сурсы, Интернет-ресурсы, периодич</w:t>
            </w:r>
            <w:r w:rsidRPr="00A57682">
              <w:rPr>
                <w:rFonts w:ascii="Times New Roman" w:hAnsi="Times New Roman"/>
                <w:sz w:val="24"/>
                <w:szCs w:val="24"/>
              </w:rPr>
              <w:t>е</w:t>
            </w:r>
            <w:r w:rsidRPr="00A57682">
              <w:rPr>
                <w:rFonts w:ascii="Times New Roman" w:hAnsi="Times New Roman"/>
                <w:sz w:val="24"/>
                <w:szCs w:val="24"/>
              </w:rPr>
              <w:t>ские издания по специальности для р</w:t>
            </w:r>
            <w:r w:rsidRPr="00A57682">
              <w:rPr>
                <w:rFonts w:ascii="Times New Roman" w:hAnsi="Times New Roman"/>
                <w:sz w:val="24"/>
                <w:szCs w:val="24"/>
              </w:rPr>
              <w:t>е</w:t>
            </w:r>
            <w:r w:rsidRPr="00A57682">
              <w:rPr>
                <w:rFonts w:ascii="Times New Roman" w:hAnsi="Times New Roman"/>
                <w:sz w:val="24"/>
                <w:szCs w:val="24"/>
              </w:rPr>
              <w:t>шения профессиональных задач</w:t>
            </w:r>
          </w:p>
        </w:tc>
        <w:tc>
          <w:tcPr>
            <w:tcW w:w="1274" w:type="pct"/>
            <w:vMerge/>
          </w:tcPr>
          <w:p w14:paraId="4D1E9B3C"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156B3338" w14:textId="77777777" w:rsidTr="00A57682">
        <w:trPr>
          <w:trHeight w:val="137"/>
        </w:trPr>
        <w:tc>
          <w:tcPr>
            <w:tcW w:w="1457" w:type="pct"/>
          </w:tcPr>
          <w:p w14:paraId="7A277060"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ОК 03. Планировать и реализовывать собстве</w:t>
            </w:r>
            <w:r w:rsidRPr="00A57682">
              <w:rPr>
                <w:rFonts w:ascii="Times New Roman" w:hAnsi="Times New Roman"/>
                <w:sz w:val="24"/>
                <w:szCs w:val="24"/>
              </w:rPr>
              <w:t>н</w:t>
            </w:r>
            <w:r w:rsidRPr="00A57682">
              <w:rPr>
                <w:rFonts w:ascii="Times New Roman" w:hAnsi="Times New Roman"/>
                <w:sz w:val="24"/>
                <w:szCs w:val="24"/>
              </w:rPr>
              <w:t>ное профессиональное и личностное развитие.</w:t>
            </w:r>
          </w:p>
        </w:tc>
        <w:tc>
          <w:tcPr>
            <w:tcW w:w="2269" w:type="pct"/>
          </w:tcPr>
          <w:p w14:paraId="560F0ECE"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демонстрация ответственности за пр</w:t>
            </w:r>
            <w:r w:rsidRPr="00A57682">
              <w:rPr>
                <w:rFonts w:ascii="Times New Roman" w:hAnsi="Times New Roman"/>
                <w:sz w:val="24"/>
                <w:szCs w:val="24"/>
              </w:rPr>
              <w:t>и</w:t>
            </w:r>
            <w:r w:rsidRPr="00A57682">
              <w:rPr>
                <w:rFonts w:ascii="Times New Roman" w:hAnsi="Times New Roman"/>
                <w:sz w:val="24"/>
                <w:szCs w:val="24"/>
              </w:rPr>
              <w:t>нятые решения</w:t>
            </w:r>
          </w:p>
          <w:p w14:paraId="1AB7DF76"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обоснованность самоанализа и корре</w:t>
            </w:r>
            <w:r w:rsidRPr="00A57682">
              <w:rPr>
                <w:rFonts w:ascii="Times New Roman" w:hAnsi="Times New Roman"/>
                <w:sz w:val="24"/>
                <w:szCs w:val="24"/>
              </w:rPr>
              <w:t>к</w:t>
            </w:r>
            <w:r w:rsidRPr="00A57682">
              <w:rPr>
                <w:rFonts w:ascii="Times New Roman" w:hAnsi="Times New Roman"/>
                <w:sz w:val="24"/>
                <w:szCs w:val="24"/>
              </w:rPr>
              <w:t xml:space="preserve">ция результатов собственной работы; </w:t>
            </w:r>
          </w:p>
        </w:tc>
        <w:tc>
          <w:tcPr>
            <w:tcW w:w="1274" w:type="pct"/>
            <w:vMerge/>
          </w:tcPr>
          <w:p w14:paraId="1B04778E"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7D02D35E" w14:textId="77777777" w:rsidTr="00A57682">
        <w:trPr>
          <w:trHeight w:val="137"/>
        </w:trPr>
        <w:tc>
          <w:tcPr>
            <w:tcW w:w="1457" w:type="pct"/>
          </w:tcPr>
          <w:p w14:paraId="4C989A66"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04. Работать в ко</w:t>
            </w:r>
            <w:r w:rsidRPr="00A57682">
              <w:rPr>
                <w:rFonts w:ascii="Times New Roman" w:hAnsi="Times New Roman"/>
                <w:sz w:val="24"/>
                <w:szCs w:val="24"/>
              </w:rPr>
              <w:t>л</w:t>
            </w:r>
            <w:r w:rsidRPr="00A57682">
              <w:rPr>
                <w:rFonts w:ascii="Times New Roman" w:hAnsi="Times New Roman"/>
                <w:sz w:val="24"/>
                <w:szCs w:val="24"/>
              </w:rPr>
              <w:t>лективе и команде, э</w:t>
            </w:r>
            <w:r w:rsidRPr="00A57682">
              <w:rPr>
                <w:rFonts w:ascii="Times New Roman" w:hAnsi="Times New Roman"/>
                <w:sz w:val="24"/>
                <w:szCs w:val="24"/>
              </w:rPr>
              <w:t>ф</w:t>
            </w:r>
            <w:r w:rsidRPr="00A57682">
              <w:rPr>
                <w:rFonts w:ascii="Times New Roman" w:hAnsi="Times New Roman"/>
                <w:sz w:val="24"/>
                <w:szCs w:val="24"/>
              </w:rPr>
              <w:t>фективно взаимоде</w:t>
            </w:r>
            <w:r w:rsidRPr="00A57682">
              <w:rPr>
                <w:rFonts w:ascii="Times New Roman" w:hAnsi="Times New Roman"/>
                <w:sz w:val="24"/>
                <w:szCs w:val="24"/>
              </w:rPr>
              <w:t>й</w:t>
            </w:r>
            <w:r w:rsidRPr="00A57682">
              <w:rPr>
                <w:rFonts w:ascii="Times New Roman" w:hAnsi="Times New Roman"/>
                <w:sz w:val="24"/>
                <w:szCs w:val="24"/>
              </w:rPr>
              <w:t>ствовать с коллегами, р</w:t>
            </w:r>
            <w:r w:rsidRPr="00A57682">
              <w:rPr>
                <w:rFonts w:ascii="Times New Roman" w:hAnsi="Times New Roman"/>
                <w:sz w:val="24"/>
                <w:szCs w:val="24"/>
              </w:rPr>
              <w:t>у</w:t>
            </w:r>
            <w:r w:rsidRPr="00A57682">
              <w:rPr>
                <w:rFonts w:ascii="Times New Roman" w:hAnsi="Times New Roman"/>
                <w:sz w:val="24"/>
                <w:szCs w:val="24"/>
              </w:rPr>
              <w:t>ководством, клиентами.</w:t>
            </w:r>
          </w:p>
        </w:tc>
        <w:tc>
          <w:tcPr>
            <w:tcW w:w="2269" w:type="pct"/>
          </w:tcPr>
          <w:p w14:paraId="15681798"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взаимодействовать с обучающимися, преподавателями и мастерами в ходе обучения, с руководителями учебной и производственной практик;</w:t>
            </w:r>
          </w:p>
          <w:p w14:paraId="555DE235"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обоснованность анализа работы членов команды (подчиненных)</w:t>
            </w:r>
          </w:p>
        </w:tc>
        <w:tc>
          <w:tcPr>
            <w:tcW w:w="1274" w:type="pct"/>
            <w:vMerge/>
          </w:tcPr>
          <w:p w14:paraId="0DBBE9BE"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55EA2A2F" w14:textId="77777777" w:rsidTr="00A57682">
        <w:trPr>
          <w:trHeight w:val="137"/>
        </w:trPr>
        <w:tc>
          <w:tcPr>
            <w:tcW w:w="1457" w:type="pct"/>
          </w:tcPr>
          <w:p w14:paraId="7073C9F0"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05.</w:t>
            </w:r>
            <w:r w:rsidRPr="00A57682">
              <w:rPr>
                <w:rFonts w:ascii="Times New Roman" w:hAnsi="Times New Roman"/>
                <w:sz w:val="24"/>
                <w:szCs w:val="24"/>
                <w:lang w:eastAsia="en-US"/>
              </w:rPr>
              <w:t xml:space="preserve"> Осуществлять устную и письменную коммуникацию на гос</w:t>
            </w:r>
            <w:r w:rsidRPr="00A57682">
              <w:rPr>
                <w:rFonts w:ascii="Times New Roman" w:hAnsi="Times New Roman"/>
                <w:sz w:val="24"/>
                <w:szCs w:val="24"/>
                <w:lang w:eastAsia="en-US"/>
              </w:rPr>
              <w:t>у</w:t>
            </w:r>
            <w:r w:rsidRPr="00A57682">
              <w:rPr>
                <w:rFonts w:ascii="Times New Roman" w:hAnsi="Times New Roman"/>
                <w:sz w:val="24"/>
                <w:szCs w:val="24"/>
                <w:lang w:eastAsia="en-US"/>
              </w:rPr>
              <w:t>дарственном языке с уч</w:t>
            </w:r>
            <w:r w:rsidRPr="00A57682">
              <w:rPr>
                <w:rFonts w:ascii="Times New Roman" w:hAnsi="Times New Roman"/>
                <w:sz w:val="24"/>
                <w:szCs w:val="24"/>
                <w:lang w:eastAsia="en-US"/>
              </w:rPr>
              <w:t>е</w:t>
            </w:r>
            <w:r w:rsidRPr="00A57682">
              <w:rPr>
                <w:rFonts w:ascii="Times New Roman" w:hAnsi="Times New Roman"/>
                <w:sz w:val="24"/>
                <w:szCs w:val="24"/>
                <w:lang w:eastAsia="en-US"/>
              </w:rPr>
              <w:t>том особенностей соц</w:t>
            </w:r>
            <w:r w:rsidRPr="00A57682">
              <w:rPr>
                <w:rFonts w:ascii="Times New Roman" w:hAnsi="Times New Roman"/>
                <w:sz w:val="24"/>
                <w:szCs w:val="24"/>
                <w:lang w:eastAsia="en-US"/>
              </w:rPr>
              <w:t>и</w:t>
            </w:r>
            <w:r w:rsidRPr="00A57682">
              <w:rPr>
                <w:rFonts w:ascii="Times New Roman" w:hAnsi="Times New Roman"/>
                <w:sz w:val="24"/>
                <w:szCs w:val="24"/>
                <w:lang w:eastAsia="en-US"/>
              </w:rPr>
              <w:t>ального и культурного контекста.</w:t>
            </w:r>
          </w:p>
        </w:tc>
        <w:tc>
          <w:tcPr>
            <w:tcW w:w="2269" w:type="pct"/>
          </w:tcPr>
          <w:p w14:paraId="2516E1B8"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Демонстрировать грамотность устной и письменной речи, - ясность формулир</w:t>
            </w:r>
            <w:r w:rsidRPr="00A57682">
              <w:rPr>
                <w:rFonts w:ascii="Times New Roman" w:hAnsi="Times New Roman"/>
                <w:sz w:val="24"/>
                <w:szCs w:val="24"/>
              </w:rPr>
              <w:t>о</w:t>
            </w:r>
            <w:r w:rsidRPr="00A57682">
              <w:rPr>
                <w:rFonts w:ascii="Times New Roman" w:hAnsi="Times New Roman"/>
                <w:sz w:val="24"/>
                <w:szCs w:val="24"/>
              </w:rPr>
              <w:t>вания и изложения мыслей</w:t>
            </w:r>
          </w:p>
        </w:tc>
        <w:tc>
          <w:tcPr>
            <w:tcW w:w="1274" w:type="pct"/>
            <w:vMerge/>
          </w:tcPr>
          <w:p w14:paraId="79DE081D"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7BE48218" w14:textId="77777777" w:rsidTr="00A57682">
        <w:trPr>
          <w:trHeight w:val="137"/>
        </w:trPr>
        <w:tc>
          <w:tcPr>
            <w:tcW w:w="1457" w:type="pct"/>
          </w:tcPr>
          <w:p w14:paraId="13612B69"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06.  Проявлять гра</w:t>
            </w:r>
            <w:r w:rsidRPr="00A57682">
              <w:rPr>
                <w:rFonts w:ascii="Times New Roman" w:hAnsi="Times New Roman"/>
                <w:sz w:val="24"/>
                <w:szCs w:val="24"/>
              </w:rPr>
              <w:t>ж</w:t>
            </w:r>
            <w:r w:rsidRPr="00A57682">
              <w:rPr>
                <w:rFonts w:ascii="Times New Roman" w:hAnsi="Times New Roman"/>
                <w:sz w:val="24"/>
                <w:szCs w:val="24"/>
              </w:rPr>
              <w:t>данско-патриотическую позицию, демонстрир</w:t>
            </w:r>
            <w:r w:rsidRPr="00A57682">
              <w:rPr>
                <w:rFonts w:ascii="Times New Roman" w:hAnsi="Times New Roman"/>
                <w:sz w:val="24"/>
                <w:szCs w:val="24"/>
              </w:rPr>
              <w:t>о</w:t>
            </w:r>
            <w:r w:rsidRPr="00A57682">
              <w:rPr>
                <w:rFonts w:ascii="Times New Roman" w:hAnsi="Times New Roman"/>
                <w:sz w:val="24"/>
                <w:szCs w:val="24"/>
              </w:rPr>
              <w:t>вать осознанное повед</w:t>
            </w:r>
            <w:r w:rsidRPr="00A57682">
              <w:rPr>
                <w:rFonts w:ascii="Times New Roman" w:hAnsi="Times New Roman"/>
                <w:sz w:val="24"/>
                <w:szCs w:val="24"/>
              </w:rPr>
              <w:t>е</w:t>
            </w:r>
            <w:r w:rsidRPr="00A57682">
              <w:rPr>
                <w:rFonts w:ascii="Times New Roman" w:hAnsi="Times New Roman"/>
                <w:sz w:val="24"/>
                <w:szCs w:val="24"/>
              </w:rPr>
              <w:t>ние на основе традиц</w:t>
            </w:r>
            <w:r w:rsidRPr="00A57682">
              <w:rPr>
                <w:rFonts w:ascii="Times New Roman" w:hAnsi="Times New Roman"/>
                <w:sz w:val="24"/>
                <w:szCs w:val="24"/>
              </w:rPr>
              <w:t>и</w:t>
            </w:r>
            <w:r w:rsidRPr="00A57682">
              <w:rPr>
                <w:rFonts w:ascii="Times New Roman" w:hAnsi="Times New Roman"/>
                <w:sz w:val="24"/>
                <w:szCs w:val="24"/>
              </w:rPr>
              <w:t>онных общечеловеческих ценностей, применять стандарты антикорру</w:t>
            </w:r>
            <w:r w:rsidRPr="00A57682">
              <w:rPr>
                <w:rFonts w:ascii="Times New Roman" w:hAnsi="Times New Roman"/>
                <w:sz w:val="24"/>
                <w:szCs w:val="24"/>
              </w:rPr>
              <w:t>п</w:t>
            </w:r>
            <w:r w:rsidRPr="00A57682">
              <w:rPr>
                <w:rFonts w:ascii="Times New Roman" w:hAnsi="Times New Roman"/>
                <w:sz w:val="24"/>
                <w:szCs w:val="24"/>
              </w:rPr>
              <w:t>ционного поведения.</w:t>
            </w:r>
          </w:p>
        </w:tc>
        <w:tc>
          <w:tcPr>
            <w:tcW w:w="2269" w:type="pct"/>
          </w:tcPr>
          <w:p w14:paraId="11CB28EC" w14:textId="77777777" w:rsidR="002E510F" w:rsidRPr="00A57682" w:rsidRDefault="002E510F" w:rsidP="00A57682">
            <w:pPr>
              <w:spacing w:after="0" w:line="240" w:lineRule="auto"/>
              <w:rPr>
                <w:rFonts w:ascii="Times New Roman" w:hAnsi="Times New Roman"/>
                <w:bCs/>
                <w:sz w:val="24"/>
                <w:szCs w:val="24"/>
              </w:rPr>
            </w:pPr>
            <w:r w:rsidRPr="00A57682">
              <w:rPr>
                <w:rFonts w:ascii="Times New Roman" w:hAnsi="Times New Roman"/>
                <w:bCs/>
                <w:sz w:val="24"/>
                <w:szCs w:val="24"/>
              </w:rPr>
              <w:t>- соблюдение норм поведения во время учебных занятий и прохождения уче</w:t>
            </w:r>
            <w:r w:rsidRPr="00A57682">
              <w:rPr>
                <w:rFonts w:ascii="Times New Roman" w:hAnsi="Times New Roman"/>
                <w:bCs/>
                <w:sz w:val="24"/>
                <w:szCs w:val="24"/>
              </w:rPr>
              <w:t>б</w:t>
            </w:r>
            <w:r w:rsidRPr="00A57682">
              <w:rPr>
                <w:rFonts w:ascii="Times New Roman" w:hAnsi="Times New Roman"/>
                <w:bCs/>
                <w:sz w:val="24"/>
                <w:szCs w:val="24"/>
              </w:rPr>
              <w:t xml:space="preserve">ной и производственной практик, </w:t>
            </w:r>
          </w:p>
          <w:p w14:paraId="39EDAE0A" w14:textId="77777777" w:rsidR="002E510F" w:rsidRPr="00A57682" w:rsidRDefault="002E510F" w:rsidP="00A57682">
            <w:pPr>
              <w:spacing w:after="0" w:line="240" w:lineRule="auto"/>
              <w:rPr>
                <w:rFonts w:ascii="Times New Roman" w:hAnsi="Times New Roman"/>
                <w:bCs/>
                <w:sz w:val="24"/>
                <w:szCs w:val="24"/>
              </w:rPr>
            </w:pPr>
            <w:r w:rsidRPr="00A57682">
              <w:rPr>
                <w:rFonts w:ascii="Times New Roman" w:hAnsi="Times New Roman"/>
                <w:bCs/>
                <w:sz w:val="24"/>
                <w:szCs w:val="24"/>
              </w:rPr>
              <w:t>- соблюдение стандартов антикоррупц</w:t>
            </w:r>
            <w:r w:rsidRPr="00A57682">
              <w:rPr>
                <w:rFonts w:ascii="Times New Roman" w:hAnsi="Times New Roman"/>
                <w:bCs/>
                <w:sz w:val="24"/>
                <w:szCs w:val="24"/>
              </w:rPr>
              <w:t>и</w:t>
            </w:r>
            <w:r w:rsidRPr="00A57682">
              <w:rPr>
                <w:rFonts w:ascii="Times New Roman" w:hAnsi="Times New Roman"/>
                <w:bCs/>
                <w:sz w:val="24"/>
                <w:szCs w:val="24"/>
              </w:rPr>
              <w:t>онного поведения</w:t>
            </w:r>
          </w:p>
          <w:p w14:paraId="6E3A9A55" w14:textId="77777777" w:rsidR="002E510F" w:rsidRPr="00A57682" w:rsidRDefault="002E510F" w:rsidP="00A57682">
            <w:pPr>
              <w:spacing w:after="0" w:line="240" w:lineRule="auto"/>
              <w:rPr>
                <w:rFonts w:ascii="Times New Roman" w:hAnsi="Times New Roman"/>
                <w:sz w:val="24"/>
                <w:szCs w:val="24"/>
              </w:rPr>
            </w:pPr>
          </w:p>
        </w:tc>
        <w:tc>
          <w:tcPr>
            <w:tcW w:w="1274" w:type="pct"/>
            <w:vMerge/>
          </w:tcPr>
          <w:p w14:paraId="593FB3E0"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67641E7E" w14:textId="77777777" w:rsidTr="00A57682">
        <w:trPr>
          <w:trHeight w:val="137"/>
        </w:trPr>
        <w:tc>
          <w:tcPr>
            <w:tcW w:w="1457" w:type="pct"/>
          </w:tcPr>
          <w:p w14:paraId="085FDE3D"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07. Содействовать сохранению окружающей среды, ресурсосбереж</w:t>
            </w:r>
            <w:r w:rsidRPr="00A57682">
              <w:rPr>
                <w:rFonts w:ascii="Times New Roman" w:hAnsi="Times New Roman"/>
                <w:sz w:val="24"/>
                <w:szCs w:val="24"/>
              </w:rPr>
              <w:t>е</w:t>
            </w:r>
            <w:r w:rsidRPr="00A57682">
              <w:rPr>
                <w:rFonts w:ascii="Times New Roman" w:hAnsi="Times New Roman"/>
                <w:sz w:val="24"/>
                <w:szCs w:val="24"/>
              </w:rPr>
              <w:t>нию, эффективно де</w:t>
            </w:r>
            <w:r w:rsidRPr="00A57682">
              <w:rPr>
                <w:rFonts w:ascii="Times New Roman" w:hAnsi="Times New Roman"/>
                <w:sz w:val="24"/>
                <w:szCs w:val="24"/>
              </w:rPr>
              <w:t>й</w:t>
            </w:r>
            <w:r w:rsidRPr="00A57682">
              <w:rPr>
                <w:rFonts w:ascii="Times New Roman" w:hAnsi="Times New Roman"/>
                <w:sz w:val="24"/>
                <w:szCs w:val="24"/>
              </w:rPr>
              <w:t>ствовать в чрезвычайных ситуациях.</w:t>
            </w:r>
          </w:p>
        </w:tc>
        <w:tc>
          <w:tcPr>
            <w:tcW w:w="2269" w:type="pct"/>
          </w:tcPr>
          <w:p w14:paraId="60DD8607"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эффективное выполнение правил ТБ во время учебных занятий, при прохожд</w:t>
            </w:r>
            <w:r w:rsidRPr="00A57682">
              <w:rPr>
                <w:rFonts w:ascii="Times New Roman" w:hAnsi="Times New Roman"/>
                <w:sz w:val="24"/>
                <w:szCs w:val="24"/>
              </w:rPr>
              <w:t>е</w:t>
            </w:r>
            <w:r w:rsidRPr="00A57682">
              <w:rPr>
                <w:rFonts w:ascii="Times New Roman" w:hAnsi="Times New Roman"/>
                <w:sz w:val="24"/>
                <w:szCs w:val="24"/>
              </w:rPr>
              <w:t>нии учебной и производственной пра</w:t>
            </w:r>
            <w:r w:rsidRPr="00A57682">
              <w:rPr>
                <w:rFonts w:ascii="Times New Roman" w:hAnsi="Times New Roman"/>
                <w:sz w:val="24"/>
                <w:szCs w:val="24"/>
              </w:rPr>
              <w:t>к</w:t>
            </w:r>
            <w:r w:rsidRPr="00A57682">
              <w:rPr>
                <w:rFonts w:ascii="Times New Roman" w:hAnsi="Times New Roman"/>
                <w:sz w:val="24"/>
                <w:szCs w:val="24"/>
              </w:rPr>
              <w:t>тик;</w:t>
            </w:r>
          </w:p>
          <w:p w14:paraId="2D6B9967"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демонстрация знаний и использование ресурсосберегающих технологий в пр</w:t>
            </w:r>
            <w:r w:rsidRPr="00A57682">
              <w:rPr>
                <w:rFonts w:ascii="Times New Roman" w:hAnsi="Times New Roman"/>
                <w:sz w:val="24"/>
                <w:szCs w:val="24"/>
              </w:rPr>
              <w:t>о</w:t>
            </w:r>
            <w:r w:rsidRPr="00A57682">
              <w:rPr>
                <w:rFonts w:ascii="Times New Roman" w:hAnsi="Times New Roman"/>
                <w:sz w:val="24"/>
                <w:szCs w:val="24"/>
              </w:rPr>
              <w:t>фессиональной деятельности</w:t>
            </w:r>
          </w:p>
        </w:tc>
        <w:tc>
          <w:tcPr>
            <w:tcW w:w="1274" w:type="pct"/>
            <w:vMerge/>
          </w:tcPr>
          <w:p w14:paraId="13E8DC9D"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4EA7D94B" w14:textId="77777777" w:rsidTr="00A57682">
        <w:trPr>
          <w:trHeight w:val="137"/>
        </w:trPr>
        <w:tc>
          <w:tcPr>
            <w:tcW w:w="1457" w:type="pct"/>
          </w:tcPr>
          <w:p w14:paraId="06F2AF1A"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w:t>
            </w:r>
            <w:r w:rsidRPr="00A57682">
              <w:rPr>
                <w:rFonts w:ascii="Times New Roman" w:hAnsi="Times New Roman"/>
                <w:sz w:val="24"/>
                <w:szCs w:val="24"/>
              </w:rPr>
              <w:t>о</w:t>
            </w:r>
            <w:r w:rsidRPr="00A57682">
              <w:rPr>
                <w:rFonts w:ascii="Times New Roman" w:hAnsi="Times New Roman"/>
                <w:sz w:val="24"/>
                <w:szCs w:val="24"/>
              </w:rPr>
              <w:t>нальной деятельности и поддержания необход</w:t>
            </w:r>
            <w:r w:rsidRPr="00A57682">
              <w:rPr>
                <w:rFonts w:ascii="Times New Roman" w:hAnsi="Times New Roman"/>
                <w:sz w:val="24"/>
                <w:szCs w:val="24"/>
              </w:rPr>
              <w:t>и</w:t>
            </w:r>
            <w:r w:rsidRPr="00A57682">
              <w:rPr>
                <w:rFonts w:ascii="Times New Roman" w:hAnsi="Times New Roman"/>
                <w:sz w:val="24"/>
                <w:szCs w:val="24"/>
              </w:rPr>
              <w:t>мого уровня физической подготовленности.</w:t>
            </w:r>
          </w:p>
        </w:tc>
        <w:tc>
          <w:tcPr>
            <w:tcW w:w="2269" w:type="pct"/>
          </w:tcPr>
          <w:p w14:paraId="27343E6E"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эффективность использовать средств физической культуры для сохранения и укрепления здоровья при выполнении профессиональной деятельности.</w:t>
            </w:r>
          </w:p>
          <w:p w14:paraId="1A4BCE77" w14:textId="77777777" w:rsidR="002E510F" w:rsidRPr="00A57682" w:rsidRDefault="002E510F" w:rsidP="00A57682">
            <w:pPr>
              <w:spacing w:after="0" w:line="240" w:lineRule="auto"/>
              <w:rPr>
                <w:rFonts w:ascii="Times New Roman" w:hAnsi="Times New Roman"/>
                <w:sz w:val="24"/>
                <w:szCs w:val="24"/>
              </w:rPr>
            </w:pPr>
          </w:p>
        </w:tc>
        <w:tc>
          <w:tcPr>
            <w:tcW w:w="1274" w:type="pct"/>
            <w:vMerge/>
          </w:tcPr>
          <w:p w14:paraId="693C702A"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58E573C5" w14:textId="77777777" w:rsidTr="00A57682">
        <w:trPr>
          <w:trHeight w:val="137"/>
        </w:trPr>
        <w:tc>
          <w:tcPr>
            <w:tcW w:w="1457" w:type="pct"/>
          </w:tcPr>
          <w:p w14:paraId="1847EA84"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ОК 09. Использовать и</w:t>
            </w:r>
            <w:r w:rsidRPr="00A57682">
              <w:rPr>
                <w:rFonts w:ascii="Times New Roman" w:hAnsi="Times New Roman"/>
                <w:sz w:val="24"/>
                <w:szCs w:val="24"/>
              </w:rPr>
              <w:t>н</w:t>
            </w:r>
            <w:r w:rsidRPr="00A57682">
              <w:rPr>
                <w:rFonts w:ascii="Times New Roman" w:hAnsi="Times New Roman"/>
                <w:sz w:val="24"/>
                <w:szCs w:val="24"/>
              </w:rPr>
              <w:t>формационные технол</w:t>
            </w:r>
            <w:r w:rsidRPr="00A57682">
              <w:rPr>
                <w:rFonts w:ascii="Times New Roman" w:hAnsi="Times New Roman"/>
                <w:sz w:val="24"/>
                <w:szCs w:val="24"/>
              </w:rPr>
              <w:t>о</w:t>
            </w:r>
            <w:r w:rsidRPr="00A57682">
              <w:rPr>
                <w:rFonts w:ascii="Times New Roman" w:hAnsi="Times New Roman"/>
                <w:sz w:val="24"/>
                <w:szCs w:val="24"/>
              </w:rPr>
              <w:t>гии в профессиональной деятельности.</w:t>
            </w:r>
          </w:p>
        </w:tc>
        <w:tc>
          <w:tcPr>
            <w:tcW w:w="2269" w:type="pct"/>
          </w:tcPr>
          <w:p w14:paraId="19FC7C62" w14:textId="77777777" w:rsidR="002E510F" w:rsidRPr="00A57682" w:rsidRDefault="002E510F" w:rsidP="00A57682">
            <w:pPr>
              <w:widowControl w:val="0"/>
              <w:spacing w:after="0" w:line="240" w:lineRule="auto"/>
              <w:rPr>
                <w:rFonts w:ascii="Times New Roman" w:hAnsi="Times New Roman"/>
                <w:sz w:val="24"/>
                <w:szCs w:val="24"/>
                <w:lang w:eastAsia="nl-NL"/>
              </w:rPr>
            </w:pPr>
            <w:r w:rsidRPr="00A57682">
              <w:rPr>
                <w:rFonts w:ascii="Times New Roman" w:hAnsi="Times New Roman"/>
                <w:bCs/>
                <w:sz w:val="24"/>
                <w:szCs w:val="24"/>
                <w:lang w:eastAsia="nl-NL"/>
              </w:rPr>
              <w:t>- эффективность использования и</w:t>
            </w:r>
            <w:r w:rsidRPr="00A57682">
              <w:rPr>
                <w:rFonts w:ascii="Times New Roman" w:hAnsi="Times New Roman"/>
                <w:sz w:val="24"/>
                <w:szCs w:val="24"/>
                <w:lang w:eastAsia="nl-NL"/>
              </w:rPr>
              <w:t>нфо</w:t>
            </w:r>
            <w:r w:rsidRPr="00A57682">
              <w:rPr>
                <w:rFonts w:ascii="Times New Roman" w:hAnsi="Times New Roman"/>
                <w:sz w:val="24"/>
                <w:szCs w:val="24"/>
                <w:lang w:eastAsia="nl-NL"/>
              </w:rPr>
              <w:t>р</w:t>
            </w:r>
            <w:r w:rsidRPr="00A57682">
              <w:rPr>
                <w:rFonts w:ascii="Times New Roman" w:hAnsi="Times New Roman"/>
                <w:sz w:val="24"/>
                <w:szCs w:val="24"/>
                <w:lang w:eastAsia="nl-NL"/>
              </w:rPr>
              <w:t>мационно-коммуникационных технол</w:t>
            </w:r>
            <w:r w:rsidRPr="00A57682">
              <w:rPr>
                <w:rFonts w:ascii="Times New Roman" w:hAnsi="Times New Roman"/>
                <w:sz w:val="24"/>
                <w:szCs w:val="24"/>
                <w:lang w:eastAsia="nl-NL"/>
              </w:rPr>
              <w:t>о</w:t>
            </w:r>
            <w:r w:rsidRPr="00A57682">
              <w:rPr>
                <w:rFonts w:ascii="Times New Roman" w:hAnsi="Times New Roman"/>
                <w:sz w:val="24"/>
                <w:szCs w:val="24"/>
                <w:lang w:eastAsia="nl-NL"/>
              </w:rPr>
              <w:t>гий в профессиональной деятельности согласно формируемым умениям и п</w:t>
            </w:r>
            <w:r w:rsidRPr="00A57682">
              <w:rPr>
                <w:rFonts w:ascii="Times New Roman" w:hAnsi="Times New Roman"/>
                <w:sz w:val="24"/>
                <w:szCs w:val="24"/>
                <w:lang w:eastAsia="nl-NL"/>
              </w:rPr>
              <w:t>о</w:t>
            </w:r>
            <w:r w:rsidRPr="00A57682">
              <w:rPr>
                <w:rFonts w:ascii="Times New Roman" w:hAnsi="Times New Roman"/>
                <w:sz w:val="24"/>
                <w:szCs w:val="24"/>
                <w:lang w:eastAsia="nl-NL"/>
              </w:rPr>
              <w:t>лучаемому практическому опыту;</w:t>
            </w:r>
          </w:p>
        </w:tc>
        <w:tc>
          <w:tcPr>
            <w:tcW w:w="1274" w:type="pct"/>
            <w:vMerge/>
            <w:tcBorders>
              <w:bottom w:val="nil"/>
            </w:tcBorders>
          </w:tcPr>
          <w:p w14:paraId="063C7872" w14:textId="77777777" w:rsidR="002E510F" w:rsidRPr="00A57682" w:rsidRDefault="002E510F" w:rsidP="00A57682">
            <w:pPr>
              <w:spacing w:after="0" w:line="240" w:lineRule="auto"/>
              <w:rPr>
                <w:rFonts w:ascii="Times New Roman" w:hAnsi="Times New Roman"/>
                <w:sz w:val="24"/>
                <w:szCs w:val="24"/>
              </w:rPr>
            </w:pPr>
          </w:p>
        </w:tc>
      </w:tr>
      <w:tr w:rsidR="00A57682" w:rsidRPr="00A57682" w14:paraId="726B05B1" w14:textId="77777777" w:rsidTr="00A57682">
        <w:trPr>
          <w:trHeight w:val="137"/>
        </w:trPr>
        <w:tc>
          <w:tcPr>
            <w:tcW w:w="1457" w:type="pct"/>
          </w:tcPr>
          <w:p w14:paraId="75973BE8"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t xml:space="preserve">ОК 10. Пользоваться </w:t>
            </w:r>
            <w:r w:rsidRPr="00A57682">
              <w:rPr>
                <w:rFonts w:ascii="Times New Roman" w:hAnsi="Times New Roman"/>
                <w:sz w:val="24"/>
                <w:szCs w:val="24"/>
              </w:rPr>
              <w:lastRenderedPageBreak/>
              <w:t>профессиональной док</w:t>
            </w:r>
            <w:r w:rsidRPr="00A57682">
              <w:rPr>
                <w:rFonts w:ascii="Times New Roman" w:hAnsi="Times New Roman"/>
                <w:sz w:val="24"/>
                <w:szCs w:val="24"/>
              </w:rPr>
              <w:t>у</w:t>
            </w:r>
            <w:r w:rsidRPr="00A57682">
              <w:rPr>
                <w:rFonts w:ascii="Times New Roman" w:hAnsi="Times New Roman"/>
                <w:sz w:val="24"/>
                <w:szCs w:val="24"/>
              </w:rPr>
              <w:t>ментацией на госуда</w:t>
            </w:r>
            <w:r w:rsidRPr="00A57682">
              <w:rPr>
                <w:rFonts w:ascii="Times New Roman" w:hAnsi="Times New Roman"/>
                <w:sz w:val="24"/>
                <w:szCs w:val="24"/>
              </w:rPr>
              <w:t>р</w:t>
            </w:r>
            <w:r w:rsidRPr="00A57682">
              <w:rPr>
                <w:rFonts w:ascii="Times New Roman" w:hAnsi="Times New Roman"/>
                <w:sz w:val="24"/>
                <w:szCs w:val="24"/>
              </w:rPr>
              <w:t>ственном и иностранном языках.</w:t>
            </w:r>
          </w:p>
        </w:tc>
        <w:tc>
          <w:tcPr>
            <w:tcW w:w="2269" w:type="pct"/>
          </w:tcPr>
          <w:p w14:paraId="45E23056" w14:textId="77777777" w:rsidR="002E510F" w:rsidRPr="00A57682" w:rsidRDefault="002E510F" w:rsidP="00A57682">
            <w:pPr>
              <w:spacing w:after="0" w:line="240" w:lineRule="auto"/>
              <w:rPr>
                <w:rFonts w:ascii="Times New Roman" w:hAnsi="Times New Roman"/>
                <w:sz w:val="24"/>
                <w:szCs w:val="24"/>
              </w:rPr>
            </w:pPr>
            <w:r w:rsidRPr="00A57682">
              <w:rPr>
                <w:rFonts w:ascii="Times New Roman" w:hAnsi="Times New Roman"/>
                <w:sz w:val="24"/>
                <w:szCs w:val="24"/>
              </w:rPr>
              <w:lastRenderedPageBreak/>
              <w:t>- эффективность использования в пр</w:t>
            </w:r>
            <w:r w:rsidRPr="00A57682">
              <w:rPr>
                <w:rFonts w:ascii="Times New Roman" w:hAnsi="Times New Roman"/>
                <w:sz w:val="24"/>
                <w:szCs w:val="24"/>
              </w:rPr>
              <w:t>о</w:t>
            </w:r>
            <w:r w:rsidRPr="00A57682">
              <w:rPr>
                <w:rFonts w:ascii="Times New Roman" w:hAnsi="Times New Roman"/>
                <w:sz w:val="24"/>
                <w:szCs w:val="24"/>
              </w:rPr>
              <w:lastRenderedPageBreak/>
              <w:t>фессиональной деятельности необход</w:t>
            </w:r>
            <w:r w:rsidRPr="00A57682">
              <w:rPr>
                <w:rFonts w:ascii="Times New Roman" w:hAnsi="Times New Roman"/>
                <w:sz w:val="24"/>
                <w:szCs w:val="24"/>
              </w:rPr>
              <w:t>и</w:t>
            </w:r>
            <w:r w:rsidRPr="00A57682">
              <w:rPr>
                <w:rFonts w:ascii="Times New Roman" w:hAnsi="Times New Roman"/>
                <w:sz w:val="24"/>
                <w:szCs w:val="24"/>
              </w:rPr>
              <w:t>мой технической документации, в том числе на английском языке.</w:t>
            </w:r>
          </w:p>
        </w:tc>
        <w:tc>
          <w:tcPr>
            <w:tcW w:w="1274" w:type="pct"/>
            <w:tcBorders>
              <w:top w:val="nil"/>
            </w:tcBorders>
          </w:tcPr>
          <w:p w14:paraId="1165333A" w14:textId="77777777" w:rsidR="002E510F" w:rsidRPr="00A57682" w:rsidRDefault="002E510F" w:rsidP="00A57682">
            <w:pPr>
              <w:spacing w:after="0" w:line="240" w:lineRule="auto"/>
              <w:rPr>
                <w:rFonts w:ascii="Times New Roman" w:hAnsi="Times New Roman"/>
                <w:sz w:val="24"/>
                <w:szCs w:val="24"/>
              </w:rPr>
            </w:pPr>
          </w:p>
        </w:tc>
      </w:tr>
    </w:tbl>
    <w:p w14:paraId="0EC65E66" w14:textId="77777777" w:rsidR="002E510F" w:rsidRPr="001F4EFC" w:rsidRDefault="002E510F" w:rsidP="00261EA8">
      <w:pPr>
        <w:spacing w:after="0"/>
        <w:rPr>
          <w:rFonts w:ascii="Times New Roman" w:hAnsi="Times New Roman"/>
          <w:b/>
          <w:i/>
          <w:sz w:val="24"/>
          <w:szCs w:val="24"/>
        </w:rPr>
      </w:pPr>
    </w:p>
    <w:p w14:paraId="6B2035B6" w14:textId="77777777" w:rsidR="002E510F" w:rsidRPr="001F4EFC" w:rsidRDefault="002E510F" w:rsidP="00261EA8">
      <w:pPr>
        <w:spacing w:after="0"/>
        <w:rPr>
          <w:rFonts w:ascii="Times New Roman" w:eastAsia="Calibri" w:hAnsi="Times New Roman"/>
          <w:sz w:val="24"/>
          <w:szCs w:val="24"/>
          <w:lang w:eastAsia="en-US"/>
        </w:rPr>
      </w:pPr>
    </w:p>
    <w:p w14:paraId="4DB96BF8" w14:textId="77777777" w:rsidR="002E510F" w:rsidRPr="001F4EFC" w:rsidRDefault="002E510F" w:rsidP="00261EA8">
      <w:pPr>
        <w:spacing w:after="0"/>
        <w:rPr>
          <w:rFonts w:ascii="Times New Roman" w:hAnsi="Times New Roman"/>
          <w:sz w:val="24"/>
          <w:szCs w:val="24"/>
        </w:rPr>
      </w:pPr>
    </w:p>
    <w:p w14:paraId="5D6FF5D0" w14:textId="77777777" w:rsidR="00813029" w:rsidRPr="001F4EFC" w:rsidRDefault="00813029" w:rsidP="00261EA8">
      <w:pPr>
        <w:spacing w:after="0"/>
        <w:rPr>
          <w:rFonts w:ascii="Times New Roman" w:hAnsi="Times New Roman"/>
          <w:sz w:val="24"/>
          <w:szCs w:val="24"/>
        </w:rPr>
      </w:pPr>
    </w:p>
    <w:sectPr w:rsidR="00813029" w:rsidRPr="001F4EFC" w:rsidSect="001F4EFC">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B510E" w14:textId="77777777" w:rsidR="00590FBF" w:rsidRDefault="00590FBF" w:rsidP="0091710E">
      <w:pPr>
        <w:spacing w:after="0" w:line="240" w:lineRule="auto"/>
      </w:pPr>
      <w:r>
        <w:separator/>
      </w:r>
    </w:p>
  </w:endnote>
  <w:endnote w:type="continuationSeparator" w:id="0">
    <w:p w14:paraId="0BDC78A0" w14:textId="77777777" w:rsidR="00590FBF" w:rsidRDefault="00590FBF" w:rsidP="00917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font246">
    <w:altName w:val="Times New Roman"/>
    <w:charset w:val="CC"/>
    <w:family w:val="auto"/>
    <w:pitch w:val="variable"/>
  </w:font>
  <w:font w:name="Franklin Gothic Medium Cond">
    <w:panose1 w:val="020B0606030402020204"/>
    <w:charset w:val="CC"/>
    <w:family w:val="swiss"/>
    <w:pitch w:val="variable"/>
    <w:sig w:usb0="00000287" w:usb1="00000000" w:usb2="00000000" w:usb3="00000000" w:csb0="0000009F" w:csb1="00000000"/>
  </w:font>
  <w:font w:name="Liberation Mono">
    <w:altName w:val="Courier New"/>
    <w:charset w:val="01"/>
    <w:family w:val="modern"/>
    <w:pitch w:val="fixed"/>
  </w:font>
  <w:font w:name="AR PL SungtiL GB">
    <w:altName w:val="Times New Roman"/>
    <w:charset w:val="01"/>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92B93"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8C98329" w14:textId="77777777" w:rsidR="00FF2D27" w:rsidRDefault="00FF2D27" w:rsidP="00611FB8">
    <w:pPr>
      <w:pStyle w:val="aa"/>
      <w:ind w:right="360"/>
    </w:pPr>
  </w:p>
  <w:p w14:paraId="65B9B726" w14:textId="77777777" w:rsidR="00FF2D27" w:rsidRDefault="00FF2D27"/>
  <w:p w14:paraId="20B4255E" w14:textId="77777777" w:rsidR="00FF2D27" w:rsidRDefault="00FF2D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62C99" w14:textId="77777777" w:rsidR="00FF2D27" w:rsidRDefault="00FF2D27">
    <w:pPr>
      <w:pStyle w:val="aa"/>
      <w:jc w:val="right"/>
    </w:pPr>
  </w:p>
  <w:p w14:paraId="1D19B7F6" w14:textId="77777777" w:rsidR="00FF2D27" w:rsidRDefault="00FF2D2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46F66"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31C27DB0" w14:textId="77777777" w:rsidR="00FF2D27" w:rsidRDefault="00FF2D27" w:rsidP="00611FB8">
    <w:pPr>
      <w:pStyle w:val="a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3334E" w14:textId="77777777" w:rsidR="00FF2D27" w:rsidRDefault="00FF2D27" w:rsidP="00611FB8">
    <w:pPr>
      <w:pStyle w:val="aa"/>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D3008"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D28745A" w14:textId="77777777" w:rsidR="00FF2D27" w:rsidRDefault="00FF2D27" w:rsidP="00611FB8">
    <w:pPr>
      <w:pStyle w:val="a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A2E3B" w14:textId="77777777" w:rsidR="00FF2D27" w:rsidRDefault="00FF2D27" w:rsidP="00611FB8">
    <w:pPr>
      <w:pStyle w:val="aa"/>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19A3C"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A26D087" w14:textId="77777777" w:rsidR="00FF2D27" w:rsidRDefault="00FF2D27" w:rsidP="00611FB8">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142CB" w14:textId="77777777" w:rsidR="00FF2D27" w:rsidRDefault="00FF2D27" w:rsidP="00611FB8">
    <w:pPr>
      <w:pStyle w:val="aa"/>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CE7B7"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3E2604C" w14:textId="77777777" w:rsidR="00FF2D27" w:rsidRDefault="00FF2D27" w:rsidP="00611FB8">
    <w:pPr>
      <w:pStyle w:val="aa"/>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FE985" w14:textId="77777777" w:rsidR="00FF2D27" w:rsidRDefault="00FF2D27" w:rsidP="00611FB8">
    <w:pPr>
      <w:pStyle w:val="aa"/>
      <w:jc w:val="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5174C" w14:textId="77777777" w:rsidR="00FF2D27" w:rsidRDefault="00FF2D27" w:rsidP="00611FB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CBBB332" w14:textId="77777777" w:rsidR="00FF2D27" w:rsidRDefault="00FF2D27" w:rsidP="00611FB8">
    <w:pPr>
      <w:pStyle w:val="aa"/>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AD136" w14:textId="77777777" w:rsidR="00FF2D27" w:rsidRDefault="00FF2D27" w:rsidP="00611FB8">
    <w:pPr>
      <w:pStyle w:val="a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DEBCB" w14:textId="77777777" w:rsidR="00590FBF" w:rsidRDefault="00590FBF" w:rsidP="0091710E">
      <w:pPr>
        <w:spacing w:after="0" w:line="240" w:lineRule="auto"/>
      </w:pPr>
      <w:r>
        <w:separator/>
      </w:r>
    </w:p>
  </w:footnote>
  <w:footnote w:type="continuationSeparator" w:id="0">
    <w:p w14:paraId="6BC1C111" w14:textId="77777777" w:rsidR="00590FBF" w:rsidRDefault="00590FBF" w:rsidP="00917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46E2D7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hybridMultilevel"/>
    <w:tmpl w:val="2E6E9F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0000002"/>
    <w:multiLevelType w:val="multilevel"/>
    <w:tmpl w:val="AA2AAB0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D9926F7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E1B2F32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0000005"/>
    <w:multiLevelType w:val="singleLevel"/>
    <w:tmpl w:val="00000005"/>
    <w:name w:val="WW8Num5"/>
    <w:lvl w:ilvl="0">
      <w:start w:val="1"/>
      <w:numFmt w:val="decimal"/>
      <w:lvlText w:val="%1)"/>
      <w:lvlJc w:val="left"/>
      <w:pPr>
        <w:tabs>
          <w:tab w:val="num" w:pos="0"/>
        </w:tabs>
        <w:ind w:left="0" w:firstLine="0"/>
      </w:pPr>
      <w:rPr>
        <w:rFonts w:ascii="Times New Roman" w:hAnsi="Times New Roman" w:cs="Times New Roman"/>
      </w:rPr>
    </w:lvl>
  </w:abstractNum>
  <w:abstractNum w:abstractNumId="6">
    <w:nsid w:val="00000006"/>
    <w:multiLevelType w:val="singleLevel"/>
    <w:tmpl w:val="00000006"/>
    <w:name w:val="WW8Num6"/>
    <w:lvl w:ilvl="0">
      <w:start w:val="1"/>
      <w:numFmt w:val="decimal"/>
      <w:lvlText w:val="%1)"/>
      <w:lvlJc w:val="left"/>
      <w:pPr>
        <w:tabs>
          <w:tab w:val="num" w:pos="0"/>
        </w:tabs>
        <w:ind w:left="0" w:firstLine="0"/>
      </w:pPr>
      <w:rPr>
        <w:rFonts w:ascii="Times New Roman" w:hAnsi="Times New Roman" w:cs="Times New Roman"/>
      </w:rPr>
    </w:lvl>
  </w:abstractNum>
  <w:abstractNum w:abstractNumId="7">
    <w:nsid w:val="00000007"/>
    <w:multiLevelType w:val="singleLevel"/>
    <w:tmpl w:val="00000007"/>
    <w:name w:val="WW8Num7"/>
    <w:lvl w:ilvl="0">
      <w:start w:val="2"/>
      <w:numFmt w:val="decimal"/>
      <w:lvlText w:val="%1)"/>
      <w:lvlJc w:val="left"/>
      <w:pPr>
        <w:tabs>
          <w:tab w:val="num" w:pos="0"/>
        </w:tabs>
        <w:ind w:left="0" w:firstLine="0"/>
      </w:pPr>
      <w:rPr>
        <w:rFonts w:ascii="Times New Roman" w:hAnsi="Times New Roman" w:cs="Times New Roman"/>
      </w:rPr>
    </w:lvl>
  </w:abstractNum>
  <w:abstractNum w:abstractNumId="8">
    <w:nsid w:val="00000008"/>
    <w:multiLevelType w:val="hybridMultilevel"/>
    <w:tmpl w:val="11BA512A"/>
    <w:lvl w:ilvl="0" w:tplc="3778827C">
      <w:numFmt w:val="decimal"/>
      <w:lvlText w:val=""/>
      <w:lvlJc w:val="left"/>
    </w:lvl>
    <w:lvl w:ilvl="1" w:tplc="71146B0C">
      <w:numFmt w:val="decimal"/>
      <w:lvlText w:val=""/>
      <w:lvlJc w:val="left"/>
    </w:lvl>
    <w:lvl w:ilvl="2" w:tplc="3D52D238">
      <w:numFmt w:val="decimal"/>
      <w:lvlText w:val=""/>
      <w:lvlJc w:val="left"/>
    </w:lvl>
    <w:lvl w:ilvl="3" w:tplc="48927FFA">
      <w:numFmt w:val="decimal"/>
      <w:lvlText w:val=""/>
      <w:lvlJc w:val="left"/>
    </w:lvl>
    <w:lvl w:ilvl="4" w:tplc="3D1CD420">
      <w:numFmt w:val="decimal"/>
      <w:lvlText w:val=""/>
      <w:lvlJc w:val="left"/>
    </w:lvl>
    <w:lvl w:ilvl="5" w:tplc="5066E2DA">
      <w:numFmt w:val="decimal"/>
      <w:lvlText w:val=""/>
      <w:lvlJc w:val="left"/>
    </w:lvl>
    <w:lvl w:ilvl="6" w:tplc="84C04A98">
      <w:numFmt w:val="decimal"/>
      <w:lvlText w:val=""/>
      <w:lvlJc w:val="left"/>
    </w:lvl>
    <w:lvl w:ilvl="7" w:tplc="41E44790">
      <w:numFmt w:val="decimal"/>
      <w:lvlText w:val=""/>
      <w:lvlJc w:val="left"/>
    </w:lvl>
    <w:lvl w:ilvl="8" w:tplc="CAFE2716">
      <w:numFmt w:val="decimal"/>
      <w:lvlText w:val=""/>
      <w:lvlJc w:val="left"/>
    </w:lvl>
  </w:abstractNum>
  <w:abstractNum w:abstractNumId="9">
    <w:nsid w:val="0000000A"/>
    <w:multiLevelType w:val="hybridMultilevel"/>
    <w:tmpl w:val="D85260CE"/>
    <w:lvl w:ilvl="0" w:tplc="1C30BC26">
      <w:numFmt w:val="decimal"/>
      <w:lvlText w:val=""/>
      <w:lvlJc w:val="left"/>
    </w:lvl>
    <w:lvl w:ilvl="1" w:tplc="B4162012">
      <w:numFmt w:val="decimal"/>
      <w:lvlText w:val=""/>
      <w:lvlJc w:val="left"/>
    </w:lvl>
    <w:lvl w:ilvl="2" w:tplc="9E00EA6E">
      <w:numFmt w:val="decimal"/>
      <w:lvlText w:val=""/>
      <w:lvlJc w:val="left"/>
    </w:lvl>
    <w:lvl w:ilvl="3" w:tplc="08CE06B8">
      <w:numFmt w:val="decimal"/>
      <w:lvlText w:val=""/>
      <w:lvlJc w:val="left"/>
    </w:lvl>
    <w:lvl w:ilvl="4" w:tplc="155E389C">
      <w:numFmt w:val="decimal"/>
      <w:lvlText w:val=""/>
      <w:lvlJc w:val="left"/>
    </w:lvl>
    <w:lvl w:ilvl="5" w:tplc="166C8B3C">
      <w:numFmt w:val="decimal"/>
      <w:lvlText w:val=""/>
      <w:lvlJc w:val="left"/>
    </w:lvl>
    <w:lvl w:ilvl="6" w:tplc="E5D6DD40">
      <w:numFmt w:val="decimal"/>
      <w:lvlText w:val=""/>
      <w:lvlJc w:val="left"/>
    </w:lvl>
    <w:lvl w:ilvl="7" w:tplc="6246806C">
      <w:numFmt w:val="decimal"/>
      <w:lvlText w:val=""/>
      <w:lvlJc w:val="left"/>
    </w:lvl>
    <w:lvl w:ilvl="8" w:tplc="31BA3038">
      <w:numFmt w:val="decimal"/>
      <w:lvlText w:val=""/>
      <w:lvlJc w:val="left"/>
    </w:lvl>
  </w:abstractNum>
  <w:abstractNum w:abstractNumId="10">
    <w:nsid w:val="0000000B"/>
    <w:multiLevelType w:val="singleLevel"/>
    <w:tmpl w:val="0000000B"/>
    <w:name w:val="WW8Num11"/>
    <w:lvl w:ilvl="0">
      <w:start w:val="1"/>
      <w:numFmt w:val="decimal"/>
      <w:lvlText w:val="%1)"/>
      <w:lvlJc w:val="left"/>
      <w:pPr>
        <w:tabs>
          <w:tab w:val="num" w:pos="0"/>
        </w:tabs>
        <w:ind w:left="0" w:firstLine="0"/>
      </w:pPr>
      <w:rPr>
        <w:rFonts w:ascii="Times New Roman" w:hAnsi="Times New Roman" w:cs="Times New Roman"/>
      </w:rPr>
    </w:lvl>
  </w:abstractNum>
  <w:abstractNum w:abstractNumId="11">
    <w:nsid w:val="0000000C"/>
    <w:multiLevelType w:val="singleLevel"/>
    <w:tmpl w:val="0000000C"/>
    <w:name w:val="WW8Num12"/>
    <w:lvl w:ilvl="0">
      <w:start w:val="1"/>
      <w:numFmt w:val="decimal"/>
      <w:lvlText w:val="%1)"/>
      <w:lvlJc w:val="left"/>
      <w:pPr>
        <w:tabs>
          <w:tab w:val="num" w:pos="0"/>
        </w:tabs>
        <w:ind w:left="0" w:firstLine="0"/>
      </w:pPr>
      <w:rPr>
        <w:rFonts w:ascii="Times New Roman" w:hAnsi="Times New Roman" w:cs="Times New Roman"/>
      </w:rPr>
    </w:lvl>
  </w:abstractNum>
  <w:abstractNum w:abstractNumId="12">
    <w:nsid w:val="0000000D"/>
    <w:multiLevelType w:val="singleLevel"/>
    <w:tmpl w:val="0000000D"/>
    <w:name w:val="WW8Num13"/>
    <w:lvl w:ilvl="0">
      <w:start w:val="1"/>
      <w:numFmt w:val="decimal"/>
      <w:lvlText w:val="%1)"/>
      <w:lvlJc w:val="left"/>
      <w:pPr>
        <w:tabs>
          <w:tab w:val="num" w:pos="0"/>
        </w:tabs>
        <w:ind w:left="0" w:firstLine="0"/>
      </w:pPr>
      <w:rPr>
        <w:rFonts w:ascii="Times New Roman" w:hAnsi="Times New Roman" w:cs="Times New Roman"/>
      </w:rPr>
    </w:lvl>
  </w:abstractNum>
  <w:abstractNum w:abstractNumId="13">
    <w:nsid w:val="00004D06"/>
    <w:multiLevelType w:val="hybridMultilevel"/>
    <w:tmpl w:val="00004DB7"/>
    <w:lvl w:ilvl="0" w:tplc="00001547">
      <w:start w:val="1"/>
      <w:numFmt w:val="decimal"/>
      <w:lvlText w:val="2.%1."/>
      <w:lvlJc w:val="left"/>
      <w:pPr>
        <w:tabs>
          <w:tab w:val="num" w:pos="720"/>
        </w:tabs>
        <w:ind w:left="720" w:hanging="360"/>
      </w:pPr>
    </w:lvl>
    <w:lvl w:ilvl="1" w:tplc="000054D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56F42"/>
    <w:multiLevelType w:val="hybridMultilevel"/>
    <w:tmpl w:val="4A62EC9C"/>
    <w:lvl w:ilvl="0" w:tplc="E1B8CC8A">
      <w:start w:val="1"/>
      <w:numFmt w:val="decimal"/>
      <w:lvlText w:val="%1."/>
      <w:lvlJc w:val="left"/>
      <w:pPr>
        <w:tabs>
          <w:tab w:val="num" w:pos="360"/>
        </w:tabs>
        <w:ind w:left="360"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003F232A"/>
    <w:multiLevelType w:val="hybridMultilevel"/>
    <w:tmpl w:val="879A8A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0597BE1"/>
    <w:multiLevelType w:val="hybridMultilevel"/>
    <w:tmpl w:val="A6DE16F4"/>
    <w:lvl w:ilvl="0" w:tplc="798EC4C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1D44988"/>
    <w:multiLevelType w:val="multilevel"/>
    <w:tmpl w:val="4AD66A94"/>
    <w:lvl w:ilvl="0">
      <w:start w:val="1"/>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Zero"/>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8">
    <w:nsid w:val="01F42856"/>
    <w:multiLevelType w:val="hybridMultilevel"/>
    <w:tmpl w:val="31B65F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03080273"/>
    <w:multiLevelType w:val="hybridMultilevel"/>
    <w:tmpl w:val="24646874"/>
    <w:lvl w:ilvl="0" w:tplc="306048B2">
      <w:start w:val="1"/>
      <w:numFmt w:val="decimal"/>
      <w:lvlText w:val="%1."/>
      <w:lvlJc w:val="left"/>
      <w:pPr>
        <w:ind w:left="705" w:hanging="360"/>
      </w:pPr>
      <w:rPr>
        <w:rFonts w:hint="default"/>
        <w:color w:val="auto"/>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0">
    <w:nsid w:val="03186F7F"/>
    <w:multiLevelType w:val="hybridMultilevel"/>
    <w:tmpl w:val="5BF66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32F5C4C"/>
    <w:multiLevelType w:val="hybridMultilevel"/>
    <w:tmpl w:val="3642D432"/>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22">
    <w:nsid w:val="043819CA"/>
    <w:multiLevelType w:val="hybridMultilevel"/>
    <w:tmpl w:val="88046E32"/>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04E737A0"/>
    <w:multiLevelType w:val="multilevel"/>
    <w:tmpl w:val="FFFFFFFF"/>
    <w:lvl w:ilvl="0">
      <w:start w:val="3"/>
      <w:numFmt w:val="decimal"/>
      <w:lvlText w:val="%1"/>
      <w:lvlJc w:val="left"/>
      <w:pPr>
        <w:ind w:left="600" w:hanging="600"/>
      </w:pPr>
      <w:rPr>
        <w:rFonts w:cs="Times New Roman" w:hint="default"/>
        <w:color w:val="000000"/>
      </w:rPr>
    </w:lvl>
    <w:lvl w:ilvl="1">
      <w:start w:val="2"/>
      <w:numFmt w:val="decimal"/>
      <w:lvlText w:val="%1.%2"/>
      <w:lvlJc w:val="left"/>
      <w:pPr>
        <w:ind w:left="1177" w:hanging="600"/>
      </w:pPr>
      <w:rPr>
        <w:rFonts w:cs="Times New Roman" w:hint="default"/>
        <w:color w:val="000000"/>
      </w:rPr>
    </w:lvl>
    <w:lvl w:ilvl="2">
      <w:start w:val="1"/>
      <w:numFmt w:val="decimal"/>
      <w:lvlText w:val="%1.%2.%3"/>
      <w:lvlJc w:val="left"/>
      <w:pPr>
        <w:ind w:left="1874" w:hanging="720"/>
      </w:pPr>
      <w:rPr>
        <w:rFonts w:cs="Times New Roman" w:hint="default"/>
        <w:color w:val="000000"/>
      </w:rPr>
    </w:lvl>
    <w:lvl w:ilvl="3">
      <w:start w:val="1"/>
      <w:numFmt w:val="decimal"/>
      <w:lvlText w:val="%1.%2.%3.%4"/>
      <w:lvlJc w:val="left"/>
      <w:pPr>
        <w:ind w:left="2811" w:hanging="1080"/>
      </w:pPr>
      <w:rPr>
        <w:rFonts w:cs="Times New Roman" w:hint="default"/>
        <w:color w:val="000000"/>
      </w:rPr>
    </w:lvl>
    <w:lvl w:ilvl="4">
      <w:start w:val="1"/>
      <w:numFmt w:val="decimal"/>
      <w:lvlText w:val="%1.%2.%3.%4.%5"/>
      <w:lvlJc w:val="left"/>
      <w:pPr>
        <w:ind w:left="3388" w:hanging="1080"/>
      </w:pPr>
      <w:rPr>
        <w:rFonts w:cs="Times New Roman" w:hint="default"/>
        <w:color w:val="000000"/>
      </w:rPr>
    </w:lvl>
    <w:lvl w:ilvl="5">
      <w:start w:val="1"/>
      <w:numFmt w:val="decimal"/>
      <w:lvlText w:val="%1.%2.%3.%4.%5.%6"/>
      <w:lvlJc w:val="left"/>
      <w:pPr>
        <w:ind w:left="4325" w:hanging="1440"/>
      </w:pPr>
      <w:rPr>
        <w:rFonts w:cs="Times New Roman" w:hint="default"/>
        <w:color w:val="000000"/>
      </w:rPr>
    </w:lvl>
    <w:lvl w:ilvl="6">
      <w:start w:val="1"/>
      <w:numFmt w:val="decimal"/>
      <w:lvlText w:val="%1.%2.%3.%4.%5.%6.%7"/>
      <w:lvlJc w:val="left"/>
      <w:pPr>
        <w:ind w:left="4902" w:hanging="1440"/>
      </w:pPr>
      <w:rPr>
        <w:rFonts w:cs="Times New Roman" w:hint="default"/>
        <w:color w:val="000000"/>
      </w:rPr>
    </w:lvl>
    <w:lvl w:ilvl="7">
      <w:start w:val="1"/>
      <w:numFmt w:val="decimal"/>
      <w:lvlText w:val="%1.%2.%3.%4.%5.%6.%7.%8"/>
      <w:lvlJc w:val="left"/>
      <w:pPr>
        <w:ind w:left="5839" w:hanging="1800"/>
      </w:pPr>
      <w:rPr>
        <w:rFonts w:cs="Times New Roman" w:hint="default"/>
        <w:color w:val="000000"/>
      </w:rPr>
    </w:lvl>
    <w:lvl w:ilvl="8">
      <w:start w:val="1"/>
      <w:numFmt w:val="decimal"/>
      <w:lvlText w:val="%1.%2.%3.%4.%5.%6.%7.%8.%9"/>
      <w:lvlJc w:val="left"/>
      <w:pPr>
        <w:ind w:left="6776" w:hanging="2160"/>
      </w:pPr>
      <w:rPr>
        <w:rFonts w:cs="Times New Roman" w:hint="default"/>
        <w:color w:val="000000"/>
      </w:rPr>
    </w:lvl>
  </w:abstractNum>
  <w:abstractNum w:abstractNumId="24">
    <w:nsid w:val="051B1066"/>
    <w:multiLevelType w:val="hybridMultilevel"/>
    <w:tmpl w:val="1A907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6075B2B"/>
    <w:multiLevelType w:val="hybridMultilevel"/>
    <w:tmpl w:val="A98253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676069A"/>
    <w:multiLevelType w:val="multilevel"/>
    <w:tmpl w:val="DE18C42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07835422"/>
    <w:multiLevelType w:val="hybridMultilevel"/>
    <w:tmpl w:val="170223FA"/>
    <w:lvl w:ilvl="0" w:tplc="884C54C2">
      <w:start w:val="1"/>
      <w:numFmt w:val="decimal"/>
      <w:lvlText w:val="%1."/>
      <w:lvlJc w:val="left"/>
      <w:pPr>
        <w:ind w:left="1069" w:hanging="360"/>
      </w:pPr>
      <w:rPr>
        <w:rFonts w:ascii="Times New Roman" w:hAnsi="Times New Roman" w:cs="Times New Roman" w:hint="default"/>
        <w:b w:val="0"/>
        <w:i w:val="0"/>
        <w:color w:val="001329"/>
        <w:sz w:val="28"/>
        <w:szCs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08380261"/>
    <w:multiLevelType w:val="hybridMultilevel"/>
    <w:tmpl w:val="1014502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8490596"/>
    <w:multiLevelType w:val="hybridMultilevel"/>
    <w:tmpl w:val="2B70DCD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086E1F4C"/>
    <w:multiLevelType w:val="hybridMultilevel"/>
    <w:tmpl w:val="49F0EE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097D309F"/>
    <w:multiLevelType w:val="hybridMultilevel"/>
    <w:tmpl w:val="65B2F42A"/>
    <w:lvl w:ilvl="0" w:tplc="779651C4">
      <w:start w:val="1"/>
      <w:numFmt w:val="decimal"/>
      <w:lvlText w:val="%1."/>
      <w:lvlJc w:val="left"/>
      <w:pPr>
        <w:ind w:left="36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97E652E"/>
    <w:multiLevelType w:val="hybridMultilevel"/>
    <w:tmpl w:val="49A48AC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09F11150"/>
    <w:multiLevelType w:val="hybridMultilevel"/>
    <w:tmpl w:val="37588E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nsid w:val="0A7D0AAE"/>
    <w:multiLevelType w:val="hybridMultilevel"/>
    <w:tmpl w:val="4628FC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0B0441EE"/>
    <w:multiLevelType w:val="hybridMultilevel"/>
    <w:tmpl w:val="880CCD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0BBA0164"/>
    <w:multiLevelType w:val="hybridMultilevel"/>
    <w:tmpl w:val="1F28A84C"/>
    <w:lvl w:ilvl="0" w:tplc="7D907F60">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0C8F0A3D"/>
    <w:multiLevelType w:val="hybridMultilevel"/>
    <w:tmpl w:val="DFE88668"/>
    <w:lvl w:ilvl="0" w:tplc="303A9C6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0D827454"/>
    <w:multiLevelType w:val="hybridMultilevel"/>
    <w:tmpl w:val="0994B0B0"/>
    <w:lvl w:ilvl="0" w:tplc="EAECF58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0E2D0A62"/>
    <w:multiLevelType w:val="hybridMultilevel"/>
    <w:tmpl w:val="C218CC94"/>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nsid w:val="0E43530B"/>
    <w:multiLevelType w:val="hybridMultilevel"/>
    <w:tmpl w:val="5106C488"/>
    <w:lvl w:ilvl="0" w:tplc="7BC25A6C">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43">
    <w:nsid w:val="0F736CAC"/>
    <w:multiLevelType w:val="hybridMultilevel"/>
    <w:tmpl w:val="AFBC70EC"/>
    <w:lvl w:ilvl="0" w:tplc="04190001">
      <w:start w:val="1"/>
      <w:numFmt w:val="bullet"/>
      <w:lvlText w:val=""/>
      <w:lvlJc w:val="left"/>
      <w:pPr>
        <w:ind w:left="143" w:hanging="360"/>
      </w:pPr>
      <w:rPr>
        <w:rFonts w:ascii="Symbol" w:hAnsi="Symbol" w:hint="default"/>
      </w:rPr>
    </w:lvl>
    <w:lvl w:ilvl="1" w:tplc="04190003" w:tentative="1">
      <w:start w:val="1"/>
      <w:numFmt w:val="bullet"/>
      <w:lvlText w:val="o"/>
      <w:lvlJc w:val="left"/>
      <w:pPr>
        <w:ind w:left="863" w:hanging="360"/>
      </w:pPr>
      <w:rPr>
        <w:rFonts w:ascii="Courier New" w:hAnsi="Courier New" w:cs="Courier New" w:hint="default"/>
      </w:rPr>
    </w:lvl>
    <w:lvl w:ilvl="2" w:tplc="04190005" w:tentative="1">
      <w:start w:val="1"/>
      <w:numFmt w:val="bullet"/>
      <w:lvlText w:val=""/>
      <w:lvlJc w:val="left"/>
      <w:pPr>
        <w:ind w:left="1583" w:hanging="360"/>
      </w:pPr>
      <w:rPr>
        <w:rFonts w:ascii="Wingdings" w:hAnsi="Wingdings" w:hint="default"/>
      </w:rPr>
    </w:lvl>
    <w:lvl w:ilvl="3" w:tplc="04190001" w:tentative="1">
      <w:start w:val="1"/>
      <w:numFmt w:val="bullet"/>
      <w:lvlText w:val=""/>
      <w:lvlJc w:val="left"/>
      <w:pPr>
        <w:ind w:left="2303" w:hanging="360"/>
      </w:pPr>
      <w:rPr>
        <w:rFonts w:ascii="Symbol" w:hAnsi="Symbol" w:hint="default"/>
      </w:rPr>
    </w:lvl>
    <w:lvl w:ilvl="4" w:tplc="04190003" w:tentative="1">
      <w:start w:val="1"/>
      <w:numFmt w:val="bullet"/>
      <w:lvlText w:val="o"/>
      <w:lvlJc w:val="left"/>
      <w:pPr>
        <w:ind w:left="3023" w:hanging="360"/>
      </w:pPr>
      <w:rPr>
        <w:rFonts w:ascii="Courier New" w:hAnsi="Courier New" w:cs="Courier New" w:hint="default"/>
      </w:rPr>
    </w:lvl>
    <w:lvl w:ilvl="5" w:tplc="04190005" w:tentative="1">
      <w:start w:val="1"/>
      <w:numFmt w:val="bullet"/>
      <w:lvlText w:val=""/>
      <w:lvlJc w:val="left"/>
      <w:pPr>
        <w:ind w:left="3743" w:hanging="360"/>
      </w:pPr>
      <w:rPr>
        <w:rFonts w:ascii="Wingdings" w:hAnsi="Wingdings" w:hint="default"/>
      </w:rPr>
    </w:lvl>
    <w:lvl w:ilvl="6" w:tplc="04190001" w:tentative="1">
      <w:start w:val="1"/>
      <w:numFmt w:val="bullet"/>
      <w:lvlText w:val=""/>
      <w:lvlJc w:val="left"/>
      <w:pPr>
        <w:ind w:left="4463" w:hanging="360"/>
      </w:pPr>
      <w:rPr>
        <w:rFonts w:ascii="Symbol" w:hAnsi="Symbol" w:hint="default"/>
      </w:rPr>
    </w:lvl>
    <w:lvl w:ilvl="7" w:tplc="04190003" w:tentative="1">
      <w:start w:val="1"/>
      <w:numFmt w:val="bullet"/>
      <w:lvlText w:val="o"/>
      <w:lvlJc w:val="left"/>
      <w:pPr>
        <w:ind w:left="5183" w:hanging="360"/>
      </w:pPr>
      <w:rPr>
        <w:rFonts w:ascii="Courier New" w:hAnsi="Courier New" w:cs="Courier New" w:hint="default"/>
      </w:rPr>
    </w:lvl>
    <w:lvl w:ilvl="8" w:tplc="04190005" w:tentative="1">
      <w:start w:val="1"/>
      <w:numFmt w:val="bullet"/>
      <w:lvlText w:val=""/>
      <w:lvlJc w:val="left"/>
      <w:pPr>
        <w:ind w:left="5903" w:hanging="360"/>
      </w:pPr>
      <w:rPr>
        <w:rFonts w:ascii="Wingdings" w:hAnsi="Wingdings" w:hint="default"/>
      </w:rPr>
    </w:lvl>
  </w:abstractNum>
  <w:abstractNum w:abstractNumId="4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5">
    <w:nsid w:val="137947FB"/>
    <w:multiLevelType w:val="hybridMultilevel"/>
    <w:tmpl w:val="BBE01B90"/>
    <w:lvl w:ilvl="0" w:tplc="8FA637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nsid w:val="13DB5E90"/>
    <w:multiLevelType w:val="hybridMultilevel"/>
    <w:tmpl w:val="1D8C0D82"/>
    <w:lvl w:ilvl="0" w:tplc="0419000F">
      <w:start w:val="1"/>
      <w:numFmt w:val="decimal"/>
      <w:lvlText w:val="%1."/>
      <w:lvlJc w:val="left"/>
      <w:pPr>
        <w:ind w:left="2073" w:hanging="360"/>
      </w:pPr>
      <w:rPr>
        <w:rFonts w:cs="Times New Roman"/>
      </w:rPr>
    </w:lvl>
    <w:lvl w:ilvl="1" w:tplc="04190019" w:tentative="1">
      <w:start w:val="1"/>
      <w:numFmt w:val="lowerLetter"/>
      <w:lvlText w:val="%2."/>
      <w:lvlJc w:val="left"/>
      <w:pPr>
        <w:ind w:left="2793" w:hanging="360"/>
      </w:pPr>
      <w:rPr>
        <w:rFonts w:cs="Times New Roman"/>
      </w:rPr>
    </w:lvl>
    <w:lvl w:ilvl="2" w:tplc="0419001B" w:tentative="1">
      <w:start w:val="1"/>
      <w:numFmt w:val="lowerRoman"/>
      <w:lvlText w:val="%3."/>
      <w:lvlJc w:val="right"/>
      <w:pPr>
        <w:ind w:left="3513" w:hanging="180"/>
      </w:pPr>
      <w:rPr>
        <w:rFonts w:cs="Times New Roman"/>
      </w:rPr>
    </w:lvl>
    <w:lvl w:ilvl="3" w:tplc="0419000F" w:tentative="1">
      <w:start w:val="1"/>
      <w:numFmt w:val="decimal"/>
      <w:lvlText w:val="%4."/>
      <w:lvlJc w:val="left"/>
      <w:pPr>
        <w:ind w:left="4233" w:hanging="360"/>
      </w:pPr>
      <w:rPr>
        <w:rFonts w:cs="Times New Roman"/>
      </w:rPr>
    </w:lvl>
    <w:lvl w:ilvl="4" w:tplc="04190019" w:tentative="1">
      <w:start w:val="1"/>
      <w:numFmt w:val="lowerLetter"/>
      <w:lvlText w:val="%5."/>
      <w:lvlJc w:val="left"/>
      <w:pPr>
        <w:ind w:left="4953" w:hanging="360"/>
      </w:pPr>
      <w:rPr>
        <w:rFonts w:cs="Times New Roman"/>
      </w:rPr>
    </w:lvl>
    <w:lvl w:ilvl="5" w:tplc="0419001B" w:tentative="1">
      <w:start w:val="1"/>
      <w:numFmt w:val="lowerRoman"/>
      <w:lvlText w:val="%6."/>
      <w:lvlJc w:val="right"/>
      <w:pPr>
        <w:ind w:left="5673" w:hanging="180"/>
      </w:pPr>
      <w:rPr>
        <w:rFonts w:cs="Times New Roman"/>
      </w:rPr>
    </w:lvl>
    <w:lvl w:ilvl="6" w:tplc="0419000F" w:tentative="1">
      <w:start w:val="1"/>
      <w:numFmt w:val="decimal"/>
      <w:lvlText w:val="%7."/>
      <w:lvlJc w:val="left"/>
      <w:pPr>
        <w:ind w:left="6393" w:hanging="360"/>
      </w:pPr>
      <w:rPr>
        <w:rFonts w:cs="Times New Roman"/>
      </w:rPr>
    </w:lvl>
    <w:lvl w:ilvl="7" w:tplc="04190019" w:tentative="1">
      <w:start w:val="1"/>
      <w:numFmt w:val="lowerLetter"/>
      <w:lvlText w:val="%8."/>
      <w:lvlJc w:val="left"/>
      <w:pPr>
        <w:ind w:left="7113" w:hanging="360"/>
      </w:pPr>
      <w:rPr>
        <w:rFonts w:cs="Times New Roman"/>
      </w:rPr>
    </w:lvl>
    <w:lvl w:ilvl="8" w:tplc="0419001B" w:tentative="1">
      <w:start w:val="1"/>
      <w:numFmt w:val="lowerRoman"/>
      <w:lvlText w:val="%9."/>
      <w:lvlJc w:val="right"/>
      <w:pPr>
        <w:ind w:left="7833" w:hanging="180"/>
      </w:pPr>
      <w:rPr>
        <w:rFonts w:cs="Times New Roman"/>
      </w:rPr>
    </w:lvl>
  </w:abstractNum>
  <w:abstractNum w:abstractNumId="47">
    <w:nsid w:val="144C525D"/>
    <w:multiLevelType w:val="hybridMultilevel"/>
    <w:tmpl w:val="619C2EB8"/>
    <w:lvl w:ilvl="0" w:tplc="D52C7F9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15FB02E0"/>
    <w:multiLevelType w:val="hybridMultilevel"/>
    <w:tmpl w:val="5B3A1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66F5385"/>
    <w:multiLevelType w:val="multilevel"/>
    <w:tmpl w:val="C98A2958"/>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0">
    <w:nsid w:val="16823BFF"/>
    <w:multiLevelType w:val="hybridMultilevel"/>
    <w:tmpl w:val="BA7C99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17056306"/>
    <w:multiLevelType w:val="hybridMultilevel"/>
    <w:tmpl w:val="0B7CE99A"/>
    <w:lvl w:ilvl="0" w:tplc="2AB27D5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2">
    <w:nsid w:val="175D7E35"/>
    <w:multiLevelType w:val="hybridMultilevel"/>
    <w:tmpl w:val="6E787D28"/>
    <w:lvl w:ilvl="0" w:tplc="303A9C6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nsid w:val="17DB6BB5"/>
    <w:multiLevelType w:val="hybridMultilevel"/>
    <w:tmpl w:val="42DEAF9E"/>
    <w:lvl w:ilvl="0" w:tplc="E39C703E">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18B46FD7"/>
    <w:multiLevelType w:val="multilevel"/>
    <w:tmpl w:val="887A2634"/>
    <w:lvl w:ilvl="0">
      <w:start w:val="1"/>
      <w:numFmt w:val="decimal"/>
      <w:lvlText w:val="%1."/>
      <w:lvlJc w:val="left"/>
      <w:pPr>
        <w:ind w:left="720" w:hanging="360"/>
      </w:pPr>
      <w:rPr>
        <w:rFonts w:cs="Times New Roman" w:hint="default"/>
      </w:rPr>
    </w:lvl>
    <w:lvl w:ilvl="1">
      <w:start w:val="2"/>
      <w:numFmt w:val="decimal"/>
      <w:isLgl/>
      <w:lvlText w:val="%1.%2."/>
      <w:lvlJc w:val="left"/>
      <w:pPr>
        <w:ind w:left="689"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5">
    <w:nsid w:val="19993F90"/>
    <w:multiLevelType w:val="hybridMultilevel"/>
    <w:tmpl w:val="7CE866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19A45860"/>
    <w:multiLevelType w:val="hybridMultilevel"/>
    <w:tmpl w:val="5F48BC30"/>
    <w:lvl w:ilvl="0" w:tplc="C940413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7">
    <w:nsid w:val="19B321EA"/>
    <w:multiLevelType w:val="hybridMultilevel"/>
    <w:tmpl w:val="8C60BB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19C71F6F"/>
    <w:multiLevelType w:val="hybridMultilevel"/>
    <w:tmpl w:val="4C84DC5E"/>
    <w:lvl w:ilvl="0" w:tplc="E6A4D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nsid w:val="1A4163D6"/>
    <w:multiLevelType w:val="hybridMultilevel"/>
    <w:tmpl w:val="8FBC92D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AF55705"/>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1">
    <w:nsid w:val="1CAD55CC"/>
    <w:multiLevelType w:val="hybridMultilevel"/>
    <w:tmpl w:val="0D745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1EAC597B"/>
    <w:multiLevelType w:val="hybridMultilevel"/>
    <w:tmpl w:val="025270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1F3A29C1"/>
    <w:multiLevelType w:val="hybridMultilevel"/>
    <w:tmpl w:val="FCC01B52"/>
    <w:lvl w:ilvl="0" w:tplc="B822701E">
      <w:start w:val="1"/>
      <w:numFmt w:val="decimal"/>
      <w:lvlText w:val="%1."/>
      <w:lvlJc w:val="left"/>
      <w:pPr>
        <w:ind w:left="1570" w:hanging="360"/>
      </w:pPr>
      <w:rPr>
        <w:sz w:val="21"/>
        <w:szCs w:val="2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64">
    <w:nsid w:val="1FC90C2A"/>
    <w:multiLevelType w:val="multilevel"/>
    <w:tmpl w:val="6C6A752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5">
    <w:nsid w:val="2055208B"/>
    <w:multiLevelType w:val="hybridMultilevel"/>
    <w:tmpl w:val="F244B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205D3E24"/>
    <w:multiLevelType w:val="hybridMultilevel"/>
    <w:tmpl w:val="F02C847C"/>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7">
    <w:nsid w:val="21F0352B"/>
    <w:multiLevelType w:val="hybridMultilevel"/>
    <w:tmpl w:val="45400E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240B0148"/>
    <w:multiLevelType w:val="hybridMultilevel"/>
    <w:tmpl w:val="7DDCD230"/>
    <w:lvl w:ilvl="0" w:tplc="EAECF58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2432526D"/>
    <w:multiLevelType w:val="hybridMultilevel"/>
    <w:tmpl w:val="009841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2591761E"/>
    <w:multiLevelType w:val="hybridMultilevel"/>
    <w:tmpl w:val="CBEE1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5D33CB9"/>
    <w:multiLevelType w:val="hybridMultilevel"/>
    <w:tmpl w:val="76BA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2664106C"/>
    <w:multiLevelType w:val="hybridMultilevel"/>
    <w:tmpl w:val="F21010B0"/>
    <w:lvl w:ilvl="0" w:tplc="81AC0A6E">
      <w:start w:val="1"/>
      <w:numFmt w:val="bullet"/>
      <w:pStyle w:val="a0"/>
      <w:lvlText w:val="–"/>
      <w:lvlJc w:val="left"/>
      <w:pPr>
        <w:ind w:left="2628" w:hanging="360"/>
      </w:pPr>
      <w:rPr>
        <w:rFonts w:ascii="Times New Roman" w:hAnsi="Times New Roman" w:cs="Times New Roman" w:hint="default"/>
      </w:rPr>
    </w:lvl>
    <w:lvl w:ilvl="1" w:tplc="04190003" w:tentative="1">
      <w:start w:val="1"/>
      <w:numFmt w:val="bullet"/>
      <w:lvlText w:val="o"/>
      <w:lvlJc w:val="left"/>
      <w:pPr>
        <w:ind w:left="3991" w:hanging="360"/>
      </w:pPr>
      <w:rPr>
        <w:rFonts w:ascii="Courier New" w:hAnsi="Courier New" w:cs="Courier New" w:hint="default"/>
      </w:rPr>
    </w:lvl>
    <w:lvl w:ilvl="2" w:tplc="04190005" w:tentative="1">
      <w:start w:val="1"/>
      <w:numFmt w:val="bullet"/>
      <w:lvlText w:val=""/>
      <w:lvlJc w:val="left"/>
      <w:pPr>
        <w:ind w:left="4711" w:hanging="360"/>
      </w:pPr>
      <w:rPr>
        <w:rFonts w:ascii="Wingdings" w:hAnsi="Wingdings" w:hint="default"/>
      </w:rPr>
    </w:lvl>
    <w:lvl w:ilvl="3" w:tplc="04190001" w:tentative="1">
      <w:start w:val="1"/>
      <w:numFmt w:val="bullet"/>
      <w:lvlText w:val=""/>
      <w:lvlJc w:val="left"/>
      <w:pPr>
        <w:ind w:left="5431" w:hanging="360"/>
      </w:pPr>
      <w:rPr>
        <w:rFonts w:ascii="Symbol" w:hAnsi="Symbol" w:hint="default"/>
      </w:rPr>
    </w:lvl>
    <w:lvl w:ilvl="4" w:tplc="04190003" w:tentative="1">
      <w:start w:val="1"/>
      <w:numFmt w:val="bullet"/>
      <w:lvlText w:val="o"/>
      <w:lvlJc w:val="left"/>
      <w:pPr>
        <w:ind w:left="6151" w:hanging="360"/>
      </w:pPr>
      <w:rPr>
        <w:rFonts w:ascii="Courier New" w:hAnsi="Courier New" w:cs="Courier New" w:hint="default"/>
      </w:rPr>
    </w:lvl>
    <w:lvl w:ilvl="5" w:tplc="04190005" w:tentative="1">
      <w:start w:val="1"/>
      <w:numFmt w:val="bullet"/>
      <w:lvlText w:val=""/>
      <w:lvlJc w:val="left"/>
      <w:pPr>
        <w:ind w:left="6871" w:hanging="360"/>
      </w:pPr>
      <w:rPr>
        <w:rFonts w:ascii="Wingdings" w:hAnsi="Wingdings" w:hint="default"/>
      </w:rPr>
    </w:lvl>
    <w:lvl w:ilvl="6" w:tplc="04190001" w:tentative="1">
      <w:start w:val="1"/>
      <w:numFmt w:val="bullet"/>
      <w:lvlText w:val=""/>
      <w:lvlJc w:val="left"/>
      <w:pPr>
        <w:ind w:left="7591" w:hanging="360"/>
      </w:pPr>
      <w:rPr>
        <w:rFonts w:ascii="Symbol" w:hAnsi="Symbol" w:hint="default"/>
      </w:rPr>
    </w:lvl>
    <w:lvl w:ilvl="7" w:tplc="04190003" w:tentative="1">
      <w:start w:val="1"/>
      <w:numFmt w:val="bullet"/>
      <w:lvlText w:val="o"/>
      <w:lvlJc w:val="left"/>
      <w:pPr>
        <w:ind w:left="8311" w:hanging="360"/>
      </w:pPr>
      <w:rPr>
        <w:rFonts w:ascii="Courier New" w:hAnsi="Courier New" w:cs="Courier New" w:hint="default"/>
      </w:rPr>
    </w:lvl>
    <w:lvl w:ilvl="8" w:tplc="04190005" w:tentative="1">
      <w:start w:val="1"/>
      <w:numFmt w:val="bullet"/>
      <w:lvlText w:val=""/>
      <w:lvlJc w:val="left"/>
      <w:pPr>
        <w:ind w:left="9031" w:hanging="360"/>
      </w:pPr>
      <w:rPr>
        <w:rFonts w:ascii="Wingdings" w:hAnsi="Wingdings" w:hint="default"/>
      </w:rPr>
    </w:lvl>
  </w:abstractNum>
  <w:abstractNum w:abstractNumId="73">
    <w:nsid w:val="266F21A0"/>
    <w:multiLevelType w:val="multilevel"/>
    <w:tmpl w:val="6A6AE41E"/>
    <w:lvl w:ilvl="0">
      <w:start w:val="1"/>
      <w:numFmt w:val="decimal"/>
      <w:lvlText w:val="%1."/>
      <w:lvlJc w:val="left"/>
      <w:pPr>
        <w:ind w:left="720" w:hanging="360"/>
      </w:pPr>
      <w:rPr>
        <w:rFonts w:hint="default"/>
        <w:b/>
      </w:r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nsid w:val="26F001D4"/>
    <w:multiLevelType w:val="hybridMultilevel"/>
    <w:tmpl w:val="871474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6BAE4CB8">
      <w:start w:val="1"/>
      <w:numFmt w:val="decimal"/>
      <w:lvlText w:val="%4."/>
      <w:lvlJc w:val="left"/>
      <w:pPr>
        <w:ind w:left="2880" w:hanging="360"/>
      </w:pPr>
      <w:rPr>
        <w:b w:val="0"/>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27552D90"/>
    <w:multiLevelType w:val="hybridMultilevel"/>
    <w:tmpl w:val="49A467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7">
    <w:nsid w:val="292704D6"/>
    <w:multiLevelType w:val="hybridMultilevel"/>
    <w:tmpl w:val="8B5CD592"/>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78">
    <w:nsid w:val="294C77D2"/>
    <w:multiLevelType w:val="hybridMultilevel"/>
    <w:tmpl w:val="1C2C0D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2A5B1F1C"/>
    <w:multiLevelType w:val="hybridMultilevel"/>
    <w:tmpl w:val="7E2274D6"/>
    <w:lvl w:ilvl="0" w:tplc="B822701E">
      <w:start w:val="1"/>
      <w:numFmt w:val="decimal"/>
      <w:lvlText w:val="%1."/>
      <w:lvlJc w:val="left"/>
      <w:pPr>
        <w:ind w:left="1570" w:hanging="360"/>
      </w:pPr>
      <w:rPr>
        <w:sz w:val="21"/>
        <w:szCs w:val="2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80">
    <w:nsid w:val="2ABD594C"/>
    <w:multiLevelType w:val="hybridMultilevel"/>
    <w:tmpl w:val="FF5CF2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nsid w:val="2AF70D6A"/>
    <w:multiLevelType w:val="hybridMultilevel"/>
    <w:tmpl w:val="906AB31E"/>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2B0D513B"/>
    <w:multiLevelType w:val="hybridMultilevel"/>
    <w:tmpl w:val="29A04E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2B6D1E1D"/>
    <w:multiLevelType w:val="multilevel"/>
    <w:tmpl w:val="0CB27334"/>
    <w:lvl w:ilvl="0">
      <w:start w:val="1"/>
      <w:numFmt w:val="decimal"/>
      <w:lvlText w:val="%1."/>
      <w:lvlJc w:val="left"/>
      <w:pPr>
        <w:ind w:left="1000" w:hanging="360"/>
      </w:pPr>
    </w:lvl>
    <w:lvl w:ilvl="1">
      <w:start w:val="4"/>
      <w:numFmt w:val="decimal"/>
      <w:isLgl/>
      <w:lvlText w:val="%1.%2."/>
      <w:lvlJc w:val="left"/>
      <w:pPr>
        <w:ind w:left="1060" w:hanging="42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36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20" w:hanging="1080"/>
      </w:pPr>
      <w:rPr>
        <w:rFonts w:hint="default"/>
      </w:rPr>
    </w:lvl>
    <w:lvl w:ilvl="6">
      <w:start w:val="1"/>
      <w:numFmt w:val="decimal"/>
      <w:isLgl/>
      <w:lvlText w:val="%1.%2.%3.%4.%5.%6.%7."/>
      <w:lvlJc w:val="left"/>
      <w:pPr>
        <w:ind w:left="208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40" w:hanging="1800"/>
      </w:pPr>
      <w:rPr>
        <w:rFonts w:hint="default"/>
      </w:rPr>
    </w:lvl>
  </w:abstractNum>
  <w:abstractNum w:abstractNumId="84">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85">
    <w:nsid w:val="2DBF3CA4"/>
    <w:multiLevelType w:val="hybridMultilevel"/>
    <w:tmpl w:val="70B2E884"/>
    <w:lvl w:ilvl="0" w:tplc="4DBC8F8C">
      <w:start w:val="1"/>
      <w:numFmt w:val="decimal"/>
      <w:lvlText w:val="%1."/>
      <w:lvlJc w:val="left"/>
      <w:pPr>
        <w:ind w:left="640" w:hanging="360"/>
      </w:pPr>
      <w:rPr>
        <w:rFonts w:ascii="Arial" w:hAnsi="Arial" w:cs="Arial" w:hint="default"/>
        <w:sz w:val="21"/>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86">
    <w:nsid w:val="2E2B6997"/>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7">
    <w:nsid w:val="2E357048"/>
    <w:multiLevelType w:val="hybridMultilevel"/>
    <w:tmpl w:val="9C8C1C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2E645C9B"/>
    <w:multiLevelType w:val="hybridMultilevel"/>
    <w:tmpl w:val="D32A6B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2EE827A3"/>
    <w:multiLevelType w:val="hybridMultilevel"/>
    <w:tmpl w:val="168E94B8"/>
    <w:lvl w:ilvl="0" w:tplc="A8404700">
      <w:start w:val="1"/>
      <w:numFmt w:val="decimal"/>
      <w:lvlText w:val="%1."/>
      <w:lvlJc w:val="left"/>
      <w:pPr>
        <w:ind w:left="720" w:hanging="360"/>
      </w:pPr>
      <w:rPr>
        <w:rFonts w:ascii="Verdana" w:hAnsi="Verdana"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01A0A8D"/>
    <w:multiLevelType w:val="hybridMultilevel"/>
    <w:tmpl w:val="EFDE9B7E"/>
    <w:lvl w:ilvl="0" w:tplc="D50820BA">
      <w:start w:val="1"/>
      <w:numFmt w:val="decimal"/>
      <w:lvlText w:val="%1."/>
      <w:lvlJc w:val="left"/>
      <w:pPr>
        <w:ind w:left="1211" w:hanging="360"/>
      </w:pPr>
      <w:rPr>
        <w:rFonts w:hint="default"/>
        <w:b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1">
    <w:nsid w:val="305862C1"/>
    <w:multiLevelType w:val="multilevel"/>
    <w:tmpl w:val="6AEA0CAE"/>
    <w:lvl w:ilvl="0">
      <w:start w:val="1"/>
      <w:numFmt w:val="decimal"/>
      <w:lvlText w:val="%1."/>
      <w:lvlJc w:val="left"/>
      <w:pPr>
        <w:tabs>
          <w:tab w:val="num" w:pos="720"/>
        </w:tabs>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nsid w:val="306C4C64"/>
    <w:multiLevelType w:val="hybridMultilevel"/>
    <w:tmpl w:val="9970D5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3">
    <w:nsid w:val="30735EF3"/>
    <w:multiLevelType w:val="hybridMultilevel"/>
    <w:tmpl w:val="CBEE1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32A17AC8"/>
    <w:multiLevelType w:val="hybridMultilevel"/>
    <w:tmpl w:val="3266C2BE"/>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331F6CA8"/>
    <w:multiLevelType w:val="hybridMultilevel"/>
    <w:tmpl w:val="8D009DD8"/>
    <w:lvl w:ilvl="0" w:tplc="A86818D6">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343C1691"/>
    <w:multiLevelType w:val="hybridMultilevel"/>
    <w:tmpl w:val="F2007E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36384945"/>
    <w:multiLevelType w:val="multilevel"/>
    <w:tmpl w:val="308A8A4C"/>
    <w:lvl w:ilvl="0">
      <w:start w:val="1"/>
      <w:numFmt w:val="decimal"/>
      <w:lvlText w:val="%1."/>
      <w:lvlJc w:val="left"/>
      <w:pPr>
        <w:ind w:left="720" w:hanging="360"/>
      </w:pPr>
      <w:rPr>
        <w:rFonts w:hint="default"/>
        <w:b/>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8">
    <w:nsid w:val="36D54B6A"/>
    <w:multiLevelType w:val="multilevel"/>
    <w:tmpl w:val="AFBEA6A6"/>
    <w:lvl w:ilvl="0">
      <w:start w:val="1"/>
      <w:numFmt w:val="decimal"/>
      <w:lvlText w:val="%1."/>
      <w:lvlJc w:val="left"/>
      <w:pPr>
        <w:ind w:left="720" w:hanging="360"/>
      </w:pPr>
      <w:rPr>
        <w:rFonts w:ascii="Times New Roman" w:eastAsia="MS Mincho" w:hAnsi="Times New Roman" w:cs="Times New Roman" w:hint="default"/>
        <w:sz w:val="28"/>
        <w:szCs w:val="28"/>
      </w:rPr>
    </w:lvl>
    <w:lvl w:ilvl="1">
      <w:start w:val="1"/>
      <w:numFmt w:val="decimal"/>
      <w:isLgl/>
      <w:lvlText w:val="%1.%2."/>
      <w:lvlJc w:val="left"/>
      <w:pPr>
        <w:ind w:left="1125" w:hanging="765"/>
      </w:pPr>
      <w:rPr>
        <w:rFonts w:hint="default"/>
      </w:rPr>
    </w:lvl>
    <w:lvl w:ilvl="2">
      <w:start w:val="1"/>
      <w:numFmt w:val="decimal"/>
      <w:isLgl/>
      <w:lvlText w:val="%1.%2.%3."/>
      <w:lvlJc w:val="left"/>
      <w:pPr>
        <w:ind w:left="1125" w:hanging="765"/>
      </w:pPr>
      <w:rPr>
        <w:rFonts w:hint="default"/>
      </w:rPr>
    </w:lvl>
    <w:lvl w:ilvl="3">
      <w:start w:val="1"/>
      <w:numFmt w:val="decimal"/>
      <w:isLgl/>
      <w:lvlText w:val="%1.%2.%3.%4."/>
      <w:lvlJc w:val="left"/>
      <w:pPr>
        <w:ind w:left="1125" w:hanging="76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nsid w:val="36E77E41"/>
    <w:multiLevelType w:val="hybridMultilevel"/>
    <w:tmpl w:val="B3042D48"/>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nsid w:val="371A3179"/>
    <w:multiLevelType w:val="hybridMultilevel"/>
    <w:tmpl w:val="837A7D18"/>
    <w:lvl w:ilvl="0" w:tplc="B3288F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1">
    <w:nsid w:val="38333437"/>
    <w:multiLevelType w:val="multilevel"/>
    <w:tmpl w:val="98FED90C"/>
    <w:lvl w:ilvl="0">
      <w:start w:val="1"/>
      <w:numFmt w:val="decimal"/>
      <w:lvlText w:val="%1."/>
      <w:lvlJc w:val="left"/>
      <w:pPr>
        <w:ind w:left="716" w:hanging="432"/>
      </w:pPr>
      <w:rPr>
        <w:rFonts w:hint="default"/>
        <w:b w:val="0"/>
        <w:i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2">
    <w:nsid w:val="38D6300E"/>
    <w:multiLevelType w:val="hybridMultilevel"/>
    <w:tmpl w:val="7DE40420"/>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3">
    <w:nsid w:val="390F42F3"/>
    <w:multiLevelType w:val="hybridMultilevel"/>
    <w:tmpl w:val="60760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3B5A1947"/>
    <w:multiLevelType w:val="multilevel"/>
    <w:tmpl w:val="801420E4"/>
    <w:lvl w:ilvl="0">
      <w:start w:val="1"/>
      <w:numFmt w:val="decimal"/>
      <w:lvlText w:val="%1."/>
      <w:lvlJc w:val="left"/>
      <w:pPr>
        <w:ind w:left="720" w:hanging="360"/>
      </w:pPr>
      <w:rPr>
        <w:rFonts w:cs="Times New Roman" w:hint="default"/>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5">
    <w:nsid w:val="3C5C6526"/>
    <w:multiLevelType w:val="hybridMultilevel"/>
    <w:tmpl w:val="735AD9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nsid w:val="3DBD498D"/>
    <w:multiLevelType w:val="hybridMultilevel"/>
    <w:tmpl w:val="DD50D1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7">
    <w:nsid w:val="3F751ABF"/>
    <w:multiLevelType w:val="hybridMultilevel"/>
    <w:tmpl w:val="85EE5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8">
    <w:nsid w:val="4019536D"/>
    <w:multiLevelType w:val="multilevel"/>
    <w:tmpl w:val="A8EC01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nsid w:val="40CF7F0F"/>
    <w:multiLevelType w:val="hybridMultilevel"/>
    <w:tmpl w:val="541E8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41871D9E"/>
    <w:multiLevelType w:val="hybridMultilevel"/>
    <w:tmpl w:val="E7461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285193B"/>
    <w:multiLevelType w:val="hybridMultilevel"/>
    <w:tmpl w:val="AB600C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43BC33D7"/>
    <w:multiLevelType w:val="hybridMultilevel"/>
    <w:tmpl w:val="A99A0A7A"/>
    <w:lvl w:ilvl="0" w:tplc="32CE6E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442F6ECA"/>
    <w:multiLevelType w:val="hybridMultilevel"/>
    <w:tmpl w:val="204A09D8"/>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14">
    <w:nsid w:val="45033A20"/>
    <w:multiLevelType w:val="hybridMultilevel"/>
    <w:tmpl w:val="F84C394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nsid w:val="45174569"/>
    <w:multiLevelType w:val="hybridMultilevel"/>
    <w:tmpl w:val="1ACA271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5191A2B"/>
    <w:multiLevelType w:val="hybridMultilevel"/>
    <w:tmpl w:val="0FBACB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45E110B4"/>
    <w:multiLevelType w:val="hybridMultilevel"/>
    <w:tmpl w:val="618CBC88"/>
    <w:lvl w:ilvl="0" w:tplc="5B60FFD6">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8">
    <w:nsid w:val="45FC0F03"/>
    <w:multiLevelType w:val="hybridMultilevel"/>
    <w:tmpl w:val="E6387CC0"/>
    <w:lvl w:ilvl="0" w:tplc="B822701E">
      <w:start w:val="1"/>
      <w:numFmt w:val="decimal"/>
      <w:lvlText w:val="%1."/>
      <w:lvlJc w:val="left"/>
      <w:pPr>
        <w:ind w:left="1490" w:hanging="360"/>
      </w:pPr>
      <w:rPr>
        <w:sz w:val="21"/>
        <w:szCs w:val="21"/>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19">
    <w:nsid w:val="467D77FE"/>
    <w:multiLevelType w:val="multilevel"/>
    <w:tmpl w:val="7018E65E"/>
    <w:lvl w:ilvl="0">
      <w:start w:val="1"/>
      <w:numFmt w:val="decimal"/>
      <w:lvlText w:val="%1."/>
      <w:lvlJc w:val="left"/>
      <w:pPr>
        <w:ind w:left="720" w:hanging="360"/>
      </w:pPr>
      <w:rPr>
        <w:rFonts w:hint="default"/>
      </w:rPr>
    </w:lvl>
    <w:lvl w:ilvl="1">
      <w:start w:val="6"/>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20">
    <w:nsid w:val="46BA1F0B"/>
    <w:multiLevelType w:val="hybridMultilevel"/>
    <w:tmpl w:val="DC4CEF0C"/>
    <w:lvl w:ilvl="0" w:tplc="32B479C4">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1">
    <w:nsid w:val="47165BD3"/>
    <w:multiLevelType w:val="hybridMultilevel"/>
    <w:tmpl w:val="AF20E43C"/>
    <w:lvl w:ilvl="0" w:tplc="70E20C14">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48453F68"/>
    <w:multiLevelType w:val="multilevel"/>
    <w:tmpl w:val="A14C650C"/>
    <w:lvl w:ilvl="0">
      <w:start w:val="3"/>
      <w:numFmt w:val="decimal"/>
      <w:lvlText w:val="%1."/>
      <w:lvlJc w:val="left"/>
      <w:pPr>
        <w:ind w:left="720" w:hanging="540"/>
      </w:pPr>
      <w:rPr>
        <w:rFonts w:cs="Times New Roman" w:hint="default"/>
        <w:b w:val="0"/>
      </w:rPr>
    </w:lvl>
    <w:lvl w:ilvl="1">
      <w:start w:val="2"/>
      <w:numFmt w:val="decimal"/>
      <w:lvlText w:val="%1.%2."/>
      <w:lvlJc w:val="left"/>
      <w:pPr>
        <w:ind w:left="894" w:hanging="540"/>
      </w:pPr>
      <w:rPr>
        <w:rFonts w:cs="Times New Roman" w:hint="default"/>
        <w:b/>
      </w:rPr>
    </w:lvl>
    <w:lvl w:ilvl="2">
      <w:start w:val="3"/>
      <w:numFmt w:val="decimal"/>
      <w:lvlText w:val="%1.%2.%3."/>
      <w:lvlJc w:val="left"/>
      <w:pPr>
        <w:ind w:left="1428" w:hanging="720"/>
      </w:pPr>
      <w:rPr>
        <w:rFonts w:cs="Times New Roman" w:hint="default"/>
        <w:b/>
      </w:rPr>
    </w:lvl>
    <w:lvl w:ilvl="3">
      <w:start w:val="1"/>
      <w:numFmt w:val="decimal"/>
      <w:lvlText w:val="%1.%2.%3.%4."/>
      <w:lvlJc w:val="left"/>
      <w:pPr>
        <w:ind w:left="1782" w:hanging="720"/>
      </w:pPr>
      <w:rPr>
        <w:rFonts w:cs="Times New Roman" w:hint="default"/>
        <w:b/>
      </w:rPr>
    </w:lvl>
    <w:lvl w:ilvl="4">
      <w:start w:val="1"/>
      <w:numFmt w:val="decimal"/>
      <w:lvlText w:val="%1.%2.%3.%4.%5."/>
      <w:lvlJc w:val="left"/>
      <w:pPr>
        <w:ind w:left="2496" w:hanging="1080"/>
      </w:pPr>
      <w:rPr>
        <w:rFonts w:cs="Times New Roman" w:hint="default"/>
        <w:b/>
      </w:rPr>
    </w:lvl>
    <w:lvl w:ilvl="5">
      <w:start w:val="1"/>
      <w:numFmt w:val="decimal"/>
      <w:lvlText w:val="%1.%2.%3.%4.%5.%6."/>
      <w:lvlJc w:val="left"/>
      <w:pPr>
        <w:ind w:left="2850" w:hanging="1080"/>
      </w:pPr>
      <w:rPr>
        <w:rFonts w:cs="Times New Roman" w:hint="default"/>
        <w:b/>
      </w:rPr>
    </w:lvl>
    <w:lvl w:ilvl="6">
      <w:start w:val="1"/>
      <w:numFmt w:val="decimal"/>
      <w:lvlText w:val="%1.%2.%3.%4.%5.%6.%7."/>
      <w:lvlJc w:val="left"/>
      <w:pPr>
        <w:ind w:left="3564" w:hanging="1440"/>
      </w:pPr>
      <w:rPr>
        <w:rFonts w:cs="Times New Roman" w:hint="default"/>
        <w:b/>
      </w:rPr>
    </w:lvl>
    <w:lvl w:ilvl="7">
      <w:start w:val="1"/>
      <w:numFmt w:val="decimal"/>
      <w:lvlText w:val="%1.%2.%3.%4.%5.%6.%7.%8."/>
      <w:lvlJc w:val="left"/>
      <w:pPr>
        <w:ind w:left="3918" w:hanging="1440"/>
      </w:pPr>
      <w:rPr>
        <w:rFonts w:cs="Times New Roman" w:hint="default"/>
        <w:b/>
      </w:rPr>
    </w:lvl>
    <w:lvl w:ilvl="8">
      <w:start w:val="1"/>
      <w:numFmt w:val="decimal"/>
      <w:lvlText w:val="%1.%2.%3.%4.%5.%6.%7.%8.%9."/>
      <w:lvlJc w:val="left"/>
      <w:pPr>
        <w:ind w:left="4632" w:hanging="1800"/>
      </w:pPr>
      <w:rPr>
        <w:rFonts w:cs="Times New Roman" w:hint="default"/>
        <w:b/>
      </w:rPr>
    </w:lvl>
  </w:abstractNum>
  <w:abstractNum w:abstractNumId="123">
    <w:nsid w:val="4912782C"/>
    <w:multiLevelType w:val="hybridMultilevel"/>
    <w:tmpl w:val="8D8E1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49465277"/>
    <w:multiLevelType w:val="hybridMultilevel"/>
    <w:tmpl w:val="96DABCD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49963D81"/>
    <w:multiLevelType w:val="hybridMultilevel"/>
    <w:tmpl w:val="6954149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ACB21D0"/>
    <w:multiLevelType w:val="multilevel"/>
    <w:tmpl w:val="23C6C2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4BE964C1"/>
    <w:multiLevelType w:val="hybridMultilevel"/>
    <w:tmpl w:val="1DC0C1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BF703E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4EA72FB9"/>
    <w:multiLevelType w:val="multilevel"/>
    <w:tmpl w:val="DEE829CC"/>
    <w:lvl w:ilvl="0">
      <w:start w:val="1"/>
      <w:numFmt w:val="decimal"/>
      <w:lvlText w:val="%1"/>
      <w:lvlJc w:val="right"/>
      <w:pPr>
        <w:ind w:left="720" w:hanging="360"/>
      </w:pPr>
      <w:rPr>
        <w:rFonts w:cs="Times New Roman" w:hint="default"/>
        <w:sz w:val="22"/>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nsid w:val="4ED920EF"/>
    <w:multiLevelType w:val="hybridMultilevel"/>
    <w:tmpl w:val="A61610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1">
    <w:nsid w:val="4F2C7E39"/>
    <w:multiLevelType w:val="hybridMultilevel"/>
    <w:tmpl w:val="6ACA3BC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2">
    <w:nsid w:val="4FD31F40"/>
    <w:multiLevelType w:val="hybridMultilevel"/>
    <w:tmpl w:val="390ABE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nsid w:val="5025690C"/>
    <w:multiLevelType w:val="multilevel"/>
    <w:tmpl w:val="9B78B7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34">
    <w:nsid w:val="507A2025"/>
    <w:multiLevelType w:val="hybridMultilevel"/>
    <w:tmpl w:val="C6623B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5">
    <w:nsid w:val="50EF252E"/>
    <w:multiLevelType w:val="hybridMultilevel"/>
    <w:tmpl w:val="3E583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1015A44"/>
    <w:multiLevelType w:val="hybridMultilevel"/>
    <w:tmpl w:val="77F694A4"/>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7">
    <w:nsid w:val="51A6183B"/>
    <w:multiLevelType w:val="hybridMultilevel"/>
    <w:tmpl w:val="7F44D5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1E91429"/>
    <w:multiLevelType w:val="hybridMultilevel"/>
    <w:tmpl w:val="E6503B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nsid w:val="52083E6E"/>
    <w:multiLevelType w:val="hybridMultilevel"/>
    <w:tmpl w:val="A8183B3A"/>
    <w:lvl w:ilvl="0" w:tplc="A8D6B276">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0">
    <w:nsid w:val="52B35302"/>
    <w:multiLevelType w:val="hybridMultilevel"/>
    <w:tmpl w:val="BC64BFE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53F11620"/>
    <w:multiLevelType w:val="hybridMultilevel"/>
    <w:tmpl w:val="09B6DBDE"/>
    <w:lvl w:ilvl="0" w:tplc="81947A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548719C9"/>
    <w:multiLevelType w:val="hybridMultilevel"/>
    <w:tmpl w:val="1248A970"/>
    <w:lvl w:ilvl="0" w:tplc="85EC5652">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43">
    <w:nsid w:val="548B30C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44">
    <w:nsid w:val="54936357"/>
    <w:multiLevelType w:val="hybridMultilevel"/>
    <w:tmpl w:val="AB600C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54B90C42"/>
    <w:multiLevelType w:val="hybridMultilevel"/>
    <w:tmpl w:val="4418A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56437EEA"/>
    <w:multiLevelType w:val="hybridMultilevel"/>
    <w:tmpl w:val="450688F2"/>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570F147F"/>
    <w:multiLevelType w:val="hybridMultilevel"/>
    <w:tmpl w:val="52BEA6EC"/>
    <w:lvl w:ilvl="0" w:tplc="D172A14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8">
    <w:nsid w:val="572D2658"/>
    <w:multiLevelType w:val="hybridMultilevel"/>
    <w:tmpl w:val="3808DB5A"/>
    <w:lvl w:ilvl="0" w:tplc="CDB4EE4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5733760A"/>
    <w:multiLevelType w:val="hybridMultilevel"/>
    <w:tmpl w:val="81B2F5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0">
    <w:nsid w:val="5738399F"/>
    <w:multiLevelType w:val="hybridMultilevel"/>
    <w:tmpl w:val="8D1616AC"/>
    <w:lvl w:ilvl="0" w:tplc="2FDEC7CA">
      <w:start w:val="1"/>
      <w:numFmt w:val="decimal"/>
      <w:lvlText w:val="%1."/>
      <w:legacy w:legacy="1" w:legacySpace="0" w:legacyIndent="355"/>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585C0124"/>
    <w:multiLevelType w:val="multilevel"/>
    <w:tmpl w:val="E784592E"/>
    <w:lvl w:ilvl="0">
      <w:start w:val="1"/>
      <w:numFmt w:val="decimal"/>
      <w:lvlText w:val="%1."/>
      <w:lvlJc w:val="left"/>
      <w:pPr>
        <w:ind w:left="720" w:hanging="360"/>
      </w:pPr>
      <w:rPr>
        <w:rFonts w:cs="Times New Roman" w:hint="default"/>
      </w:rPr>
    </w:lvl>
    <w:lvl w:ilvl="1">
      <w:start w:val="1"/>
      <w:numFmt w:val="decimal"/>
      <w:isLgl/>
      <w:lvlText w:val="%1.%2."/>
      <w:lvlJc w:val="left"/>
      <w:pPr>
        <w:ind w:left="547"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2">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53">
    <w:nsid w:val="5A552E05"/>
    <w:multiLevelType w:val="hybridMultilevel"/>
    <w:tmpl w:val="550622BE"/>
    <w:lvl w:ilvl="0" w:tplc="A8D6B276">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4">
    <w:nsid w:val="5ACE49FE"/>
    <w:multiLevelType w:val="hybridMultilevel"/>
    <w:tmpl w:val="A1B87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5CAF0211"/>
    <w:multiLevelType w:val="multilevel"/>
    <w:tmpl w:val="F5D44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5D281FFE"/>
    <w:multiLevelType w:val="hybridMultilevel"/>
    <w:tmpl w:val="F6060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5DCC1ACD"/>
    <w:multiLevelType w:val="hybridMultilevel"/>
    <w:tmpl w:val="A92C7AC8"/>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58">
    <w:nsid w:val="5EA401AC"/>
    <w:multiLevelType w:val="multilevel"/>
    <w:tmpl w:val="C7FA692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59">
    <w:nsid w:val="5EC97F50"/>
    <w:multiLevelType w:val="hybridMultilevel"/>
    <w:tmpl w:val="06A64C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0">
    <w:nsid w:val="5F102FFF"/>
    <w:multiLevelType w:val="multilevel"/>
    <w:tmpl w:val="23C6C2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1">
    <w:nsid w:val="5F895495"/>
    <w:multiLevelType w:val="hybridMultilevel"/>
    <w:tmpl w:val="F6E20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5FCE1AAB"/>
    <w:multiLevelType w:val="hybridMultilevel"/>
    <w:tmpl w:val="B83AFBE2"/>
    <w:lvl w:ilvl="0" w:tplc="DABE36FE">
      <w:start w:val="1"/>
      <w:numFmt w:val="decimal"/>
      <w:lvlText w:val="%1."/>
      <w:lvlJc w:val="left"/>
      <w:pPr>
        <w:ind w:left="720" w:hanging="36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3">
    <w:nsid w:val="61013E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4">
    <w:nsid w:val="617F0506"/>
    <w:multiLevelType w:val="multilevel"/>
    <w:tmpl w:val="B32C1EB8"/>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5">
    <w:nsid w:val="62343CAD"/>
    <w:multiLevelType w:val="hybridMultilevel"/>
    <w:tmpl w:val="161CA7F2"/>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66">
    <w:nsid w:val="62534C73"/>
    <w:multiLevelType w:val="hybridMultilevel"/>
    <w:tmpl w:val="8190D79C"/>
    <w:lvl w:ilvl="0" w:tplc="38F43F02">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67">
    <w:nsid w:val="62D43A0A"/>
    <w:multiLevelType w:val="hybridMultilevel"/>
    <w:tmpl w:val="CB6A2C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8">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69">
    <w:nsid w:val="65845887"/>
    <w:multiLevelType w:val="hybridMultilevel"/>
    <w:tmpl w:val="A97C9984"/>
    <w:lvl w:ilvl="0" w:tplc="C8A88AA6">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70">
    <w:nsid w:val="67CE1735"/>
    <w:multiLevelType w:val="hybridMultilevel"/>
    <w:tmpl w:val="D3308F6A"/>
    <w:lvl w:ilvl="0" w:tplc="3DAEB5D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7F14B04"/>
    <w:multiLevelType w:val="hybridMultilevel"/>
    <w:tmpl w:val="19D430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2">
    <w:nsid w:val="683B6995"/>
    <w:multiLevelType w:val="hybridMultilevel"/>
    <w:tmpl w:val="870AF3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68F84308"/>
    <w:multiLevelType w:val="hybridMultilevel"/>
    <w:tmpl w:val="241243A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74">
    <w:nsid w:val="69814468"/>
    <w:multiLevelType w:val="hybridMultilevel"/>
    <w:tmpl w:val="304E6BC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5">
    <w:nsid w:val="69996E29"/>
    <w:multiLevelType w:val="hybridMultilevel"/>
    <w:tmpl w:val="E9785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6A755095"/>
    <w:multiLevelType w:val="hybridMultilevel"/>
    <w:tmpl w:val="9BFC7A3C"/>
    <w:lvl w:ilvl="0" w:tplc="303A9C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7">
    <w:nsid w:val="6BCF23E7"/>
    <w:multiLevelType w:val="hybridMultilevel"/>
    <w:tmpl w:val="A97C9984"/>
    <w:lvl w:ilvl="0" w:tplc="C8A88AA6">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78">
    <w:nsid w:val="6BDD3E00"/>
    <w:multiLevelType w:val="hybridMultilevel"/>
    <w:tmpl w:val="73D097BE"/>
    <w:lvl w:ilvl="0" w:tplc="D436C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6BE04825"/>
    <w:multiLevelType w:val="hybridMultilevel"/>
    <w:tmpl w:val="05F628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0">
    <w:nsid w:val="6CC63DD9"/>
    <w:multiLevelType w:val="hybridMultilevel"/>
    <w:tmpl w:val="F2DEC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6CF53BA3"/>
    <w:multiLevelType w:val="hybridMultilevel"/>
    <w:tmpl w:val="88B4CC94"/>
    <w:lvl w:ilvl="0" w:tplc="6E82F3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2">
    <w:nsid w:val="6D81378E"/>
    <w:multiLevelType w:val="hybridMultilevel"/>
    <w:tmpl w:val="4C64EEFA"/>
    <w:lvl w:ilvl="0" w:tplc="81947A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6D983683"/>
    <w:multiLevelType w:val="multilevel"/>
    <w:tmpl w:val="7AFEF67C"/>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4">
    <w:nsid w:val="6DF92B1F"/>
    <w:multiLevelType w:val="hybridMultilevel"/>
    <w:tmpl w:val="1B96A3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5">
    <w:nsid w:val="6E561DDD"/>
    <w:multiLevelType w:val="hybridMultilevel"/>
    <w:tmpl w:val="7610B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6E7B3218"/>
    <w:multiLevelType w:val="hybridMultilevel"/>
    <w:tmpl w:val="D6C4A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nsid w:val="70720A99"/>
    <w:multiLevelType w:val="hybridMultilevel"/>
    <w:tmpl w:val="76BA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70943797"/>
    <w:multiLevelType w:val="hybridMultilevel"/>
    <w:tmpl w:val="6A84B20C"/>
    <w:lvl w:ilvl="0" w:tplc="172681B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90">
    <w:nsid w:val="72922473"/>
    <w:multiLevelType w:val="hybridMultilevel"/>
    <w:tmpl w:val="074C5E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3346BA1"/>
    <w:multiLevelType w:val="hybridMultilevel"/>
    <w:tmpl w:val="7E22404E"/>
    <w:lvl w:ilvl="0" w:tplc="CFF0B68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nsid w:val="73FF436B"/>
    <w:multiLevelType w:val="hybridMultilevel"/>
    <w:tmpl w:val="A5183A9A"/>
    <w:lvl w:ilvl="0" w:tplc="B53A10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743314FC"/>
    <w:multiLevelType w:val="hybridMultilevel"/>
    <w:tmpl w:val="71B6B710"/>
    <w:lvl w:ilvl="0" w:tplc="3DAEB5D0">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4">
    <w:nsid w:val="743867C9"/>
    <w:multiLevelType w:val="hybridMultilevel"/>
    <w:tmpl w:val="A58A32AA"/>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5">
    <w:nsid w:val="74511B98"/>
    <w:multiLevelType w:val="hybridMultilevel"/>
    <w:tmpl w:val="58449DEC"/>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6">
    <w:nsid w:val="749F5447"/>
    <w:multiLevelType w:val="hybridMultilevel"/>
    <w:tmpl w:val="D438092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74F36F7C"/>
    <w:multiLevelType w:val="hybridMultilevel"/>
    <w:tmpl w:val="B584FA16"/>
    <w:lvl w:ilvl="0" w:tplc="C9AECE5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8">
    <w:nsid w:val="76F44044"/>
    <w:multiLevelType w:val="hybridMultilevel"/>
    <w:tmpl w:val="59CC7D38"/>
    <w:lvl w:ilvl="0" w:tplc="81947A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0">
    <w:nsid w:val="78A63E68"/>
    <w:multiLevelType w:val="hybridMultilevel"/>
    <w:tmpl w:val="FFFFFFFF"/>
    <w:lvl w:ilvl="0" w:tplc="0419000F">
      <w:start w:val="1"/>
      <w:numFmt w:val="decimal"/>
      <w:lvlText w:val="%1."/>
      <w:lvlJc w:val="left"/>
      <w:pPr>
        <w:ind w:left="4329" w:hanging="360"/>
      </w:pPr>
      <w:rPr>
        <w:rFonts w:cs="Times New Roman" w:hint="default"/>
      </w:rPr>
    </w:lvl>
    <w:lvl w:ilvl="1" w:tplc="04190019" w:tentative="1">
      <w:start w:val="1"/>
      <w:numFmt w:val="lowerLetter"/>
      <w:lvlText w:val="%2."/>
      <w:lvlJc w:val="left"/>
      <w:pPr>
        <w:ind w:left="5049" w:hanging="360"/>
      </w:pPr>
      <w:rPr>
        <w:rFonts w:cs="Times New Roman"/>
      </w:rPr>
    </w:lvl>
    <w:lvl w:ilvl="2" w:tplc="0419001B" w:tentative="1">
      <w:start w:val="1"/>
      <w:numFmt w:val="lowerRoman"/>
      <w:lvlText w:val="%3."/>
      <w:lvlJc w:val="right"/>
      <w:pPr>
        <w:ind w:left="5769" w:hanging="180"/>
      </w:pPr>
      <w:rPr>
        <w:rFonts w:cs="Times New Roman"/>
      </w:rPr>
    </w:lvl>
    <w:lvl w:ilvl="3" w:tplc="0419000F" w:tentative="1">
      <w:start w:val="1"/>
      <w:numFmt w:val="decimal"/>
      <w:lvlText w:val="%4."/>
      <w:lvlJc w:val="left"/>
      <w:pPr>
        <w:ind w:left="6489" w:hanging="360"/>
      </w:pPr>
      <w:rPr>
        <w:rFonts w:cs="Times New Roman"/>
      </w:rPr>
    </w:lvl>
    <w:lvl w:ilvl="4" w:tplc="04190019" w:tentative="1">
      <w:start w:val="1"/>
      <w:numFmt w:val="lowerLetter"/>
      <w:lvlText w:val="%5."/>
      <w:lvlJc w:val="left"/>
      <w:pPr>
        <w:ind w:left="7209" w:hanging="360"/>
      </w:pPr>
      <w:rPr>
        <w:rFonts w:cs="Times New Roman"/>
      </w:rPr>
    </w:lvl>
    <w:lvl w:ilvl="5" w:tplc="0419001B" w:tentative="1">
      <w:start w:val="1"/>
      <w:numFmt w:val="lowerRoman"/>
      <w:lvlText w:val="%6."/>
      <w:lvlJc w:val="right"/>
      <w:pPr>
        <w:ind w:left="7929" w:hanging="180"/>
      </w:pPr>
      <w:rPr>
        <w:rFonts w:cs="Times New Roman"/>
      </w:rPr>
    </w:lvl>
    <w:lvl w:ilvl="6" w:tplc="0419000F" w:tentative="1">
      <w:start w:val="1"/>
      <w:numFmt w:val="decimal"/>
      <w:lvlText w:val="%7."/>
      <w:lvlJc w:val="left"/>
      <w:pPr>
        <w:ind w:left="8649" w:hanging="360"/>
      </w:pPr>
      <w:rPr>
        <w:rFonts w:cs="Times New Roman"/>
      </w:rPr>
    </w:lvl>
    <w:lvl w:ilvl="7" w:tplc="04190019" w:tentative="1">
      <w:start w:val="1"/>
      <w:numFmt w:val="lowerLetter"/>
      <w:lvlText w:val="%8."/>
      <w:lvlJc w:val="left"/>
      <w:pPr>
        <w:ind w:left="9369" w:hanging="360"/>
      </w:pPr>
      <w:rPr>
        <w:rFonts w:cs="Times New Roman"/>
      </w:rPr>
    </w:lvl>
    <w:lvl w:ilvl="8" w:tplc="0419001B" w:tentative="1">
      <w:start w:val="1"/>
      <w:numFmt w:val="lowerRoman"/>
      <w:lvlText w:val="%9."/>
      <w:lvlJc w:val="right"/>
      <w:pPr>
        <w:ind w:left="10089" w:hanging="180"/>
      </w:pPr>
      <w:rPr>
        <w:rFonts w:cs="Times New Roman"/>
      </w:rPr>
    </w:lvl>
  </w:abstractNum>
  <w:abstractNum w:abstractNumId="201">
    <w:nsid w:val="79E22AF6"/>
    <w:multiLevelType w:val="hybridMultilevel"/>
    <w:tmpl w:val="940620E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7AD219CC"/>
    <w:multiLevelType w:val="multilevel"/>
    <w:tmpl w:val="794E1CA0"/>
    <w:lvl w:ilvl="0">
      <w:start w:val="2"/>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3">
    <w:nsid w:val="7B0A7B7D"/>
    <w:multiLevelType w:val="hybridMultilevel"/>
    <w:tmpl w:val="789A182C"/>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4">
    <w:nsid w:val="7B216800"/>
    <w:multiLevelType w:val="hybridMultilevel"/>
    <w:tmpl w:val="3334A674"/>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05">
    <w:nsid w:val="7B7331D5"/>
    <w:multiLevelType w:val="hybridMultilevel"/>
    <w:tmpl w:val="42D0A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7B7D3462"/>
    <w:multiLevelType w:val="hybridMultilevel"/>
    <w:tmpl w:val="9808D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7">
    <w:nsid w:val="7C2C645A"/>
    <w:multiLevelType w:val="multilevel"/>
    <w:tmpl w:val="6AEA0CAE"/>
    <w:lvl w:ilvl="0">
      <w:start w:val="1"/>
      <w:numFmt w:val="decimal"/>
      <w:lvlText w:val="%1."/>
      <w:lvlJc w:val="left"/>
      <w:pPr>
        <w:tabs>
          <w:tab w:val="num" w:pos="720"/>
        </w:tabs>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8">
    <w:nsid w:val="7D1A34B2"/>
    <w:multiLevelType w:val="multilevel"/>
    <w:tmpl w:val="92262792"/>
    <w:lvl w:ilvl="0">
      <w:start w:val="1"/>
      <w:numFmt w:val="decimal"/>
      <w:lvlText w:val="%1."/>
      <w:lvlJc w:val="left"/>
      <w:pPr>
        <w:ind w:left="222" w:hanging="221"/>
      </w:pPr>
      <w:rPr>
        <w:rFonts w:hint="default"/>
        <w:b/>
        <w:bCs/>
        <w:i/>
        <w:iCs/>
        <w:w w:val="100"/>
        <w:lang w:val="ru-RU" w:eastAsia="en-US" w:bidi="ar-SA"/>
      </w:rPr>
    </w:lvl>
    <w:lvl w:ilvl="1">
      <w:start w:val="1"/>
      <w:numFmt w:val="decimal"/>
      <w:lvlText w:val="%1.%2."/>
      <w:lvlJc w:val="left"/>
      <w:pPr>
        <w:ind w:left="415" w:hanging="415"/>
      </w:pPr>
      <w:rPr>
        <w:rFonts w:hint="default"/>
        <w:b/>
        <w:bCs/>
        <w:w w:val="100"/>
        <w:lang w:val="ru-RU" w:eastAsia="en-US" w:bidi="ar-SA"/>
      </w:rPr>
    </w:lvl>
    <w:lvl w:ilvl="2">
      <w:numFmt w:val="bullet"/>
      <w:lvlText w:val="•"/>
      <w:lvlJc w:val="left"/>
      <w:pPr>
        <w:ind w:left="1622" w:hanging="415"/>
      </w:pPr>
      <w:rPr>
        <w:rFonts w:hint="default"/>
        <w:lang w:val="ru-RU" w:eastAsia="en-US" w:bidi="ar-SA"/>
      </w:rPr>
    </w:lvl>
    <w:lvl w:ilvl="3">
      <w:numFmt w:val="bullet"/>
      <w:lvlText w:val="•"/>
      <w:lvlJc w:val="left"/>
      <w:pPr>
        <w:ind w:left="2645" w:hanging="415"/>
      </w:pPr>
      <w:rPr>
        <w:rFonts w:hint="default"/>
        <w:lang w:val="ru-RU" w:eastAsia="en-US" w:bidi="ar-SA"/>
      </w:rPr>
    </w:lvl>
    <w:lvl w:ilvl="4">
      <w:numFmt w:val="bullet"/>
      <w:lvlText w:val="•"/>
      <w:lvlJc w:val="left"/>
      <w:pPr>
        <w:ind w:left="3668" w:hanging="415"/>
      </w:pPr>
      <w:rPr>
        <w:rFonts w:hint="default"/>
        <w:lang w:val="ru-RU" w:eastAsia="en-US" w:bidi="ar-SA"/>
      </w:rPr>
    </w:lvl>
    <w:lvl w:ilvl="5">
      <w:numFmt w:val="bullet"/>
      <w:lvlText w:val="•"/>
      <w:lvlJc w:val="left"/>
      <w:pPr>
        <w:ind w:left="4691" w:hanging="415"/>
      </w:pPr>
      <w:rPr>
        <w:rFonts w:hint="default"/>
        <w:lang w:val="ru-RU" w:eastAsia="en-US" w:bidi="ar-SA"/>
      </w:rPr>
    </w:lvl>
    <w:lvl w:ilvl="6">
      <w:numFmt w:val="bullet"/>
      <w:lvlText w:val="•"/>
      <w:lvlJc w:val="left"/>
      <w:pPr>
        <w:ind w:left="5714" w:hanging="415"/>
      </w:pPr>
      <w:rPr>
        <w:rFonts w:hint="default"/>
        <w:lang w:val="ru-RU" w:eastAsia="en-US" w:bidi="ar-SA"/>
      </w:rPr>
    </w:lvl>
    <w:lvl w:ilvl="7">
      <w:numFmt w:val="bullet"/>
      <w:lvlText w:val="•"/>
      <w:lvlJc w:val="left"/>
      <w:pPr>
        <w:ind w:left="6737" w:hanging="415"/>
      </w:pPr>
      <w:rPr>
        <w:rFonts w:hint="default"/>
        <w:lang w:val="ru-RU" w:eastAsia="en-US" w:bidi="ar-SA"/>
      </w:rPr>
    </w:lvl>
    <w:lvl w:ilvl="8">
      <w:numFmt w:val="bullet"/>
      <w:lvlText w:val="•"/>
      <w:lvlJc w:val="left"/>
      <w:pPr>
        <w:ind w:left="7760" w:hanging="415"/>
      </w:pPr>
      <w:rPr>
        <w:rFonts w:hint="default"/>
        <w:lang w:val="ru-RU" w:eastAsia="en-US" w:bidi="ar-SA"/>
      </w:rPr>
    </w:lvl>
  </w:abstractNum>
  <w:abstractNum w:abstractNumId="209">
    <w:nsid w:val="7DB54A77"/>
    <w:multiLevelType w:val="hybridMultilevel"/>
    <w:tmpl w:val="B46AD43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0">
    <w:nsid w:val="7EE913C8"/>
    <w:multiLevelType w:val="hybridMultilevel"/>
    <w:tmpl w:val="E80CD0D0"/>
    <w:lvl w:ilvl="0" w:tplc="9CE0A2FA">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11">
    <w:nsid w:val="7F081BB3"/>
    <w:multiLevelType w:val="hybridMultilevel"/>
    <w:tmpl w:val="C894892E"/>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2">
    <w:nsid w:val="7FBA500A"/>
    <w:multiLevelType w:val="hybridMultilevel"/>
    <w:tmpl w:val="F5F45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3">
    <w:nsid w:val="7FCB6AD0"/>
    <w:multiLevelType w:val="hybridMultilevel"/>
    <w:tmpl w:val="718215A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3"/>
  </w:num>
  <w:num w:numId="4">
    <w:abstractNumId w:val="4"/>
  </w:num>
  <w:num w:numId="5">
    <w:abstractNumId w:val="8"/>
  </w:num>
  <w:num w:numId="6">
    <w:abstractNumId w:val="9"/>
  </w:num>
  <w:num w:numId="7">
    <w:abstractNumId w:val="152"/>
  </w:num>
  <w:num w:numId="8">
    <w:abstractNumId w:val="168"/>
  </w:num>
  <w:num w:numId="9">
    <w:abstractNumId w:val="34"/>
  </w:num>
  <w:num w:numId="10">
    <w:abstractNumId w:val="65"/>
  </w:num>
  <w:num w:numId="11">
    <w:abstractNumId w:val="91"/>
  </w:num>
  <w:num w:numId="12">
    <w:abstractNumId w:val="202"/>
  </w:num>
  <w:num w:numId="13">
    <w:abstractNumId w:val="207"/>
  </w:num>
  <w:num w:numId="14">
    <w:abstractNumId w:val="101"/>
  </w:num>
  <w:num w:numId="15">
    <w:abstractNumId w:val="189"/>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0"/>
  </w:num>
  <w:num w:numId="20">
    <w:abstractNumId w:val="82"/>
  </w:num>
  <w:num w:numId="21">
    <w:abstractNumId w:val="28"/>
  </w:num>
  <w:num w:numId="22">
    <w:abstractNumId w:val="200"/>
  </w:num>
  <w:num w:numId="23">
    <w:abstractNumId w:val="76"/>
  </w:num>
  <w:num w:numId="24">
    <w:abstractNumId w:val="213"/>
  </w:num>
  <w:num w:numId="25">
    <w:abstractNumId w:val="23"/>
  </w:num>
  <w:num w:numId="26">
    <w:abstractNumId w:val="209"/>
  </w:num>
  <w:num w:numId="27">
    <w:abstractNumId w:val="210"/>
  </w:num>
  <w:num w:numId="28">
    <w:abstractNumId w:val="162"/>
  </w:num>
  <w:num w:numId="29">
    <w:abstractNumId w:val="150"/>
  </w:num>
  <w:num w:numId="30">
    <w:abstractNumId w:val="58"/>
  </w:num>
  <w:num w:numId="31">
    <w:abstractNumId w:val="166"/>
  </w:num>
  <w:num w:numId="32">
    <w:abstractNumId w:val="140"/>
  </w:num>
  <w:num w:numId="33">
    <w:abstractNumId w:val="89"/>
  </w:num>
  <w:num w:numId="34">
    <w:abstractNumId w:val="117"/>
  </w:num>
  <w:num w:numId="35">
    <w:abstractNumId w:val="70"/>
  </w:num>
  <w:num w:numId="36">
    <w:abstractNumId w:val="161"/>
  </w:num>
  <w:num w:numId="37">
    <w:abstractNumId w:val="61"/>
  </w:num>
  <w:num w:numId="38">
    <w:abstractNumId w:val="93"/>
  </w:num>
  <w:num w:numId="39">
    <w:abstractNumId w:val="124"/>
  </w:num>
  <w:num w:numId="40">
    <w:abstractNumId w:val="123"/>
  </w:num>
  <w:num w:numId="41">
    <w:abstractNumId w:val="5"/>
  </w:num>
  <w:num w:numId="42">
    <w:abstractNumId w:val="6"/>
  </w:num>
  <w:num w:numId="43">
    <w:abstractNumId w:val="7"/>
  </w:num>
  <w:num w:numId="44">
    <w:abstractNumId w:val="10"/>
  </w:num>
  <w:num w:numId="45">
    <w:abstractNumId w:val="11"/>
  </w:num>
  <w:num w:numId="46">
    <w:abstractNumId w:val="12"/>
  </w:num>
  <w:num w:numId="47">
    <w:abstractNumId w:val="112"/>
  </w:num>
  <w:num w:numId="48">
    <w:abstractNumId w:val="120"/>
  </w:num>
  <w:num w:numId="49">
    <w:abstractNumId w:val="145"/>
  </w:num>
  <w:num w:numId="50">
    <w:abstractNumId w:val="186"/>
  </w:num>
  <w:num w:numId="51">
    <w:abstractNumId w:val="97"/>
  </w:num>
  <w:num w:numId="52">
    <w:abstractNumId w:val="119"/>
  </w:num>
  <w:num w:numId="53">
    <w:abstractNumId w:val="48"/>
  </w:num>
  <w:num w:numId="54">
    <w:abstractNumId w:val="111"/>
  </w:num>
  <w:num w:numId="55">
    <w:abstractNumId w:val="144"/>
  </w:num>
  <w:num w:numId="56">
    <w:abstractNumId w:val="180"/>
  </w:num>
  <w:num w:numId="57">
    <w:abstractNumId w:val="19"/>
  </w:num>
  <w:num w:numId="58">
    <w:abstractNumId w:val="56"/>
  </w:num>
  <w:num w:numId="59">
    <w:abstractNumId w:val="24"/>
  </w:num>
  <w:num w:numId="60">
    <w:abstractNumId w:val="22"/>
  </w:num>
  <w:num w:numId="61">
    <w:abstractNumId w:val="21"/>
  </w:num>
  <w:num w:numId="62">
    <w:abstractNumId w:val="79"/>
  </w:num>
  <w:num w:numId="63">
    <w:abstractNumId w:val="63"/>
  </w:num>
  <w:num w:numId="64">
    <w:abstractNumId w:val="118"/>
  </w:num>
  <w:num w:numId="65">
    <w:abstractNumId w:val="83"/>
  </w:num>
  <w:num w:numId="66">
    <w:abstractNumId w:val="157"/>
  </w:num>
  <w:num w:numId="67">
    <w:abstractNumId w:val="13"/>
  </w:num>
  <w:num w:numId="68">
    <w:abstractNumId w:val="85"/>
  </w:num>
  <w:num w:numId="69">
    <w:abstractNumId w:val="110"/>
  </w:num>
  <w:num w:numId="70">
    <w:abstractNumId w:val="154"/>
  </w:num>
  <w:num w:numId="71">
    <w:abstractNumId w:val="147"/>
  </w:num>
  <w:num w:numId="72">
    <w:abstractNumId w:val="105"/>
  </w:num>
  <w:num w:numId="73">
    <w:abstractNumId w:val="17"/>
  </w:num>
  <w:num w:numId="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9"/>
  </w:num>
  <w:num w:numId="77">
    <w:abstractNumId w:val="50"/>
  </w:num>
  <w:num w:numId="7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8"/>
  </w:num>
  <w:num w:numId="80">
    <w:abstractNumId w:val="133"/>
  </w:num>
  <w:num w:numId="81">
    <w:abstractNumId w:val="92"/>
  </w:num>
  <w:num w:numId="82">
    <w:abstractNumId w:val="174"/>
  </w:num>
  <w:num w:numId="83">
    <w:abstractNumId w:val="103"/>
  </w:num>
  <w:num w:numId="84">
    <w:abstractNumId w:val="45"/>
  </w:num>
  <w:num w:numId="85">
    <w:abstractNumId w:val="98"/>
  </w:num>
  <w:num w:numId="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0"/>
  </w:num>
  <w:num w:numId="89">
    <w:abstractNumId w:val="109"/>
  </w:num>
  <w:num w:numId="90">
    <w:abstractNumId w:val="130"/>
  </w:num>
  <w:num w:numId="91">
    <w:abstractNumId w:val="72"/>
  </w:num>
  <w:num w:numId="92">
    <w:abstractNumId w:val="95"/>
  </w:num>
  <w:num w:numId="93">
    <w:abstractNumId w:val="43"/>
  </w:num>
  <w:num w:numId="94">
    <w:abstractNumId w:val="156"/>
  </w:num>
  <w:num w:numId="95">
    <w:abstractNumId w:val="172"/>
  </w:num>
  <w:num w:numId="96">
    <w:abstractNumId w:val="204"/>
  </w:num>
  <w:num w:numId="97">
    <w:abstractNumId w:val="135"/>
  </w:num>
  <w:num w:numId="98">
    <w:abstractNumId w:val="190"/>
  </w:num>
  <w:num w:numId="99">
    <w:abstractNumId w:val="175"/>
  </w:num>
  <w:num w:numId="100">
    <w:abstractNumId w:val="185"/>
  </w:num>
  <w:num w:numId="101">
    <w:abstractNumId w:val="208"/>
  </w:num>
  <w:num w:numId="102">
    <w:abstractNumId w:val="102"/>
  </w:num>
  <w:num w:numId="103">
    <w:abstractNumId w:val="155"/>
  </w:num>
  <w:num w:numId="104">
    <w:abstractNumId w:val="46"/>
  </w:num>
  <w:num w:numId="105">
    <w:abstractNumId w:val="122"/>
  </w:num>
  <w:num w:numId="106">
    <w:abstractNumId w:val="27"/>
  </w:num>
  <w:num w:numId="107">
    <w:abstractNumId w:val="128"/>
  </w:num>
  <w:num w:numId="108">
    <w:abstractNumId w:val="196"/>
  </w:num>
  <w:num w:numId="109">
    <w:abstractNumId w:val="86"/>
  </w:num>
  <w:num w:numId="110">
    <w:abstractNumId w:val="104"/>
  </w:num>
  <w:num w:numId="111">
    <w:abstractNumId w:val="0"/>
  </w:num>
  <w:num w:numId="112">
    <w:abstractNumId w:val="205"/>
  </w:num>
  <w:num w:numId="113">
    <w:abstractNumId w:val="160"/>
  </w:num>
  <w:num w:numId="114">
    <w:abstractNumId w:val="126"/>
  </w:num>
  <w:num w:numId="115">
    <w:abstractNumId w:val="69"/>
  </w:num>
  <w:num w:numId="116">
    <w:abstractNumId w:val="137"/>
  </w:num>
  <w:num w:numId="117">
    <w:abstractNumId w:val="59"/>
  </w:num>
  <w:num w:numId="118">
    <w:abstractNumId w:val="143"/>
  </w:num>
  <w:num w:numId="119">
    <w:abstractNumId w:val="127"/>
  </w:num>
  <w:num w:numId="120">
    <w:abstractNumId w:val="125"/>
  </w:num>
  <w:num w:numId="121">
    <w:abstractNumId w:val="201"/>
  </w:num>
  <w:num w:numId="122">
    <w:abstractNumId w:val="129"/>
  </w:num>
  <w:num w:numId="123">
    <w:abstractNumId w:val="60"/>
  </w:num>
  <w:num w:numId="124">
    <w:abstractNumId w:val="54"/>
  </w:num>
  <w:num w:numId="125">
    <w:abstractNumId w:val="25"/>
  </w:num>
  <w:num w:numId="126">
    <w:abstractNumId w:val="116"/>
  </w:num>
  <w:num w:numId="127">
    <w:abstractNumId w:val="163"/>
  </w:num>
  <w:num w:numId="128">
    <w:abstractNumId w:val="178"/>
  </w:num>
  <w:num w:numId="129">
    <w:abstractNumId w:val="176"/>
  </w:num>
  <w:num w:numId="130">
    <w:abstractNumId w:val="66"/>
  </w:num>
  <w:num w:numId="131">
    <w:abstractNumId w:val="169"/>
  </w:num>
  <w:num w:numId="132">
    <w:abstractNumId w:val="177"/>
  </w:num>
  <w:num w:numId="133">
    <w:abstractNumId w:val="41"/>
  </w:num>
  <w:num w:numId="134">
    <w:abstractNumId w:val="184"/>
  </w:num>
  <w:num w:numId="135">
    <w:abstractNumId w:val="142"/>
  </w:num>
  <w:num w:numId="136">
    <w:abstractNumId w:val="134"/>
  </w:num>
  <w:num w:numId="137">
    <w:abstractNumId w:val="151"/>
  </w:num>
  <w:num w:numId="138">
    <w:abstractNumId w:val="197"/>
  </w:num>
  <w:num w:numId="139">
    <w:abstractNumId w:val="51"/>
  </w:num>
  <w:num w:numId="140">
    <w:abstractNumId w:val="113"/>
  </w:num>
  <w:num w:numId="141">
    <w:abstractNumId w:val="77"/>
  </w:num>
  <w:num w:numId="142">
    <w:abstractNumId w:val="165"/>
  </w:num>
  <w:num w:numId="143">
    <w:abstractNumId w:val="38"/>
  </w:num>
  <w:num w:numId="144">
    <w:abstractNumId w:val="183"/>
  </w:num>
  <w:num w:numId="145">
    <w:abstractNumId w:val="26"/>
  </w:num>
  <w:num w:numId="146">
    <w:abstractNumId w:val="141"/>
  </w:num>
  <w:num w:numId="147">
    <w:abstractNumId w:val="121"/>
  </w:num>
  <w:num w:numId="148">
    <w:abstractNumId w:val="182"/>
  </w:num>
  <w:num w:numId="149">
    <w:abstractNumId w:val="73"/>
  </w:num>
  <w:num w:numId="150">
    <w:abstractNumId w:val="44"/>
  </w:num>
  <w:num w:numId="151">
    <w:abstractNumId w:val="199"/>
  </w:num>
  <w:num w:numId="152">
    <w:abstractNumId w:val="181"/>
  </w:num>
  <w:num w:numId="153">
    <w:abstractNumId w:val="148"/>
  </w:num>
  <w:num w:numId="154">
    <w:abstractNumId w:val="206"/>
  </w:num>
  <w:num w:numId="155">
    <w:abstractNumId w:val="96"/>
  </w:num>
  <w:num w:numId="156">
    <w:abstractNumId w:val="136"/>
  </w:num>
  <w:num w:numId="157">
    <w:abstractNumId w:val="187"/>
  </w:num>
  <w:num w:numId="158">
    <w:abstractNumId w:val="107"/>
  </w:num>
  <w:num w:numId="159">
    <w:abstractNumId w:val="35"/>
  </w:num>
  <w:num w:numId="160">
    <w:abstractNumId w:val="36"/>
  </w:num>
  <w:num w:numId="161">
    <w:abstractNumId w:val="167"/>
  </w:num>
  <w:num w:numId="162">
    <w:abstractNumId w:val="132"/>
  </w:num>
  <w:num w:numId="163">
    <w:abstractNumId w:val="106"/>
  </w:num>
  <w:num w:numId="164">
    <w:abstractNumId w:val="212"/>
  </w:num>
  <w:num w:numId="165">
    <w:abstractNumId w:val="75"/>
  </w:num>
  <w:num w:numId="166">
    <w:abstractNumId w:val="29"/>
  </w:num>
  <w:num w:numId="167">
    <w:abstractNumId w:val="53"/>
  </w:num>
  <w:num w:numId="168">
    <w:abstractNumId w:val="31"/>
  </w:num>
  <w:num w:numId="169">
    <w:abstractNumId w:val="188"/>
  </w:num>
  <w:num w:numId="170">
    <w:abstractNumId w:val="198"/>
  </w:num>
  <w:num w:numId="171">
    <w:abstractNumId w:val="33"/>
  </w:num>
  <w:num w:numId="172">
    <w:abstractNumId w:val="149"/>
  </w:num>
  <w:num w:numId="173">
    <w:abstractNumId w:val="15"/>
  </w:num>
  <w:num w:numId="174">
    <w:abstractNumId w:val="80"/>
  </w:num>
  <w:num w:numId="175">
    <w:abstractNumId w:val="67"/>
  </w:num>
  <w:num w:numId="176">
    <w:abstractNumId w:val="164"/>
  </w:num>
  <w:num w:numId="177">
    <w:abstractNumId w:val="18"/>
  </w:num>
  <w:num w:numId="178">
    <w:abstractNumId w:val="179"/>
  </w:num>
  <w:num w:numId="179">
    <w:abstractNumId w:val="78"/>
  </w:num>
  <w:num w:numId="180">
    <w:abstractNumId w:val="87"/>
  </w:num>
  <w:num w:numId="181">
    <w:abstractNumId w:val="55"/>
  </w:num>
  <w:num w:numId="182">
    <w:abstractNumId w:val="171"/>
  </w:num>
  <w:num w:numId="183">
    <w:abstractNumId w:val="88"/>
  </w:num>
  <w:num w:numId="184">
    <w:abstractNumId w:val="49"/>
  </w:num>
  <w:num w:numId="185">
    <w:abstractNumId w:val="138"/>
  </w:num>
  <w:num w:numId="186">
    <w:abstractNumId w:val="195"/>
  </w:num>
  <w:num w:numId="187">
    <w:abstractNumId w:val="114"/>
  </w:num>
  <w:num w:numId="188">
    <w:abstractNumId w:val="99"/>
  </w:num>
  <w:num w:numId="189">
    <w:abstractNumId w:val="62"/>
  </w:num>
  <w:num w:numId="190">
    <w:abstractNumId w:val="170"/>
  </w:num>
  <w:num w:numId="191">
    <w:abstractNumId w:val="71"/>
  </w:num>
  <w:num w:numId="192">
    <w:abstractNumId w:val="64"/>
  </w:num>
  <w:num w:numId="193">
    <w:abstractNumId w:val="81"/>
  </w:num>
  <w:num w:numId="194">
    <w:abstractNumId w:val="115"/>
  </w:num>
  <w:num w:numId="195">
    <w:abstractNumId w:val="146"/>
  </w:num>
  <w:num w:numId="196">
    <w:abstractNumId w:val="193"/>
  </w:num>
  <w:num w:numId="197">
    <w:abstractNumId w:val="94"/>
  </w:num>
  <w:num w:numId="198">
    <w:abstractNumId w:val="47"/>
  </w:num>
  <w:num w:numId="199">
    <w:abstractNumId w:val="153"/>
  </w:num>
  <w:num w:numId="200">
    <w:abstractNumId w:val="139"/>
  </w:num>
  <w:num w:numId="20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0"/>
  </w:num>
  <w:num w:numId="203">
    <w:abstractNumId w:val="57"/>
  </w:num>
  <w:num w:numId="204">
    <w:abstractNumId w:val="192"/>
  </w:num>
  <w:num w:numId="205">
    <w:abstractNumId w:val="16"/>
  </w:num>
  <w:num w:numId="206">
    <w:abstractNumId w:val="37"/>
  </w:num>
  <w:num w:numId="207">
    <w:abstractNumId w:val="40"/>
  </w:num>
  <w:num w:numId="208">
    <w:abstractNumId w:val="68"/>
  </w:num>
  <w:num w:numId="209">
    <w:abstractNumId w:val="191"/>
  </w:num>
  <w:num w:numId="210">
    <w:abstractNumId w:val="39"/>
  </w:num>
  <w:num w:numId="211">
    <w:abstractNumId w:val="52"/>
  </w:num>
  <w:num w:numId="212">
    <w:abstractNumId w:val="131"/>
  </w:num>
  <w:num w:numId="213">
    <w:abstractNumId w:val="194"/>
  </w:num>
  <w:num w:numId="214">
    <w:abstractNumId w:val="203"/>
  </w:num>
  <w:num w:numId="215">
    <w:abstractNumId w:val="211"/>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6ED"/>
    <w:rsid w:val="000002B0"/>
    <w:rsid w:val="000008E6"/>
    <w:rsid w:val="000028E3"/>
    <w:rsid w:val="00011426"/>
    <w:rsid w:val="00017193"/>
    <w:rsid w:val="000334D5"/>
    <w:rsid w:val="000408F0"/>
    <w:rsid w:val="00050C53"/>
    <w:rsid w:val="00051DCD"/>
    <w:rsid w:val="00082DA2"/>
    <w:rsid w:val="0009621A"/>
    <w:rsid w:val="000D3003"/>
    <w:rsid w:val="000D3114"/>
    <w:rsid w:val="000D4BC2"/>
    <w:rsid w:val="000E0659"/>
    <w:rsid w:val="000F1E7E"/>
    <w:rsid w:val="001013FB"/>
    <w:rsid w:val="00121A22"/>
    <w:rsid w:val="00152D0A"/>
    <w:rsid w:val="001621C0"/>
    <w:rsid w:val="00166AF0"/>
    <w:rsid w:val="00167613"/>
    <w:rsid w:val="00167641"/>
    <w:rsid w:val="00171DA9"/>
    <w:rsid w:val="00195014"/>
    <w:rsid w:val="001A5E61"/>
    <w:rsid w:val="001B207F"/>
    <w:rsid w:val="001E524F"/>
    <w:rsid w:val="001E6282"/>
    <w:rsid w:val="001F4EFC"/>
    <w:rsid w:val="00204E83"/>
    <w:rsid w:val="00221BB0"/>
    <w:rsid w:val="00240A90"/>
    <w:rsid w:val="002610DE"/>
    <w:rsid w:val="00261EA8"/>
    <w:rsid w:val="00271D94"/>
    <w:rsid w:val="00273829"/>
    <w:rsid w:val="002873B0"/>
    <w:rsid w:val="002B6E01"/>
    <w:rsid w:val="002C0701"/>
    <w:rsid w:val="002C3601"/>
    <w:rsid w:val="002C7CD7"/>
    <w:rsid w:val="002D6B2B"/>
    <w:rsid w:val="002E510F"/>
    <w:rsid w:val="002E624A"/>
    <w:rsid w:val="00300197"/>
    <w:rsid w:val="00311459"/>
    <w:rsid w:val="00323ABD"/>
    <w:rsid w:val="00355E75"/>
    <w:rsid w:val="00370E4E"/>
    <w:rsid w:val="003716ED"/>
    <w:rsid w:val="003A60FB"/>
    <w:rsid w:val="003A63C3"/>
    <w:rsid w:val="003A7279"/>
    <w:rsid w:val="003B0D01"/>
    <w:rsid w:val="003C53F0"/>
    <w:rsid w:val="003E376C"/>
    <w:rsid w:val="003E54A9"/>
    <w:rsid w:val="003F0495"/>
    <w:rsid w:val="003F2D42"/>
    <w:rsid w:val="00415D8E"/>
    <w:rsid w:val="004225FB"/>
    <w:rsid w:val="0043157B"/>
    <w:rsid w:val="004326FC"/>
    <w:rsid w:val="0047674F"/>
    <w:rsid w:val="00483D72"/>
    <w:rsid w:val="004B403D"/>
    <w:rsid w:val="004E4247"/>
    <w:rsid w:val="004F38ED"/>
    <w:rsid w:val="005075DF"/>
    <w:rsid w:val="00513375"/>
    <w:rsid w:val="0051729A"/>
    <w:rsid w:val="00522EFE"/>
    <w:rsid w:val="0055297E"/>
    <w:rsid w:val="0056692C"/>
    <w:rsid w:val="00577D5B"/>
    <w:rsid w:val="00590FBF"/>
    <w:rsid w:val="005A67E9"/>
    <w:rsid w:val="005B263E"/>
    <w:rsid w:val="005C36AE"/>
    <w:rsid w:val="005D2927"/>
    <w:rsid w:val="006008DD"/>
    <w:rsid w:val="00604980"/>
    <w:rsid w:val="00611FB8"/>
    <w:rsid w:val="00631A44"/>
    <w:rsid w:val="0063729B"/>
    <w:rsid w:val="0066572F"/>
    <w:rsid w:val="00667B72"/>
    <w:rsid w:val="00695D3E"/>
    <w:rsid w:val="006B039D"/>
    <w:rsid w:val="006E45B7"/>
    <w:rsid w:val="006F0769"/>
    <w:rsid w:val="00727093"/>
    <w:rsid w:val="00734028"/>
    <w:rsid w:val="00743697"/>
    <w:rsid w:val="007662E0"/>
    <w:rsid w:val="00770CF2"/>
    <w:rsid w:val="00784A1C"/>
    <w:rsid w:val="00785C9C"/>
    <w:rsid w:val="007B4210"/>
    <w:rsid w:val="007C1858"/>
    <w:rsid w:val="007D0929"/>
    <w:rsid w:val="007F6725"/>
    <w:rsid w:val="007F746A"/>
    <w:rsid w:val="00813029"/>
    <w:rsid w:val="00831460"/>
    <w:rsid w:val="008674BA"/>
    <w:rsid w:val="008944DF"/>
    <w:rsid w:val="00895514"/>
    <w:rsid w:val="008D1AB4"/>
    <w:rsid w:val="008D5D1E"/>
    <w:rsid w:val="00914092"/>
    <w:rsid w:val="0091710E"/>
    <w:rsid w:val="0091742E"/>
    <w:rsid w:val="00936603"/>
    <w:rsid w:val="00941DD8"/>
    <w:rsid w:val="00997BB7"/>
    <w:rsid w:val="009A04B2"/>
    <w:rsid w:val="009A1086"/>
    <w:rsid w:val="009B69AC"/>
    <w:rsid w:val="009C5225"/>
    <w:rsid w:val="009D62F8"/>
    <w:rsid w:val="009D63EE"/>
    <w:rsid w:val="009E06B2"/>
    <w:rsid w:val="009E0E39"/>
    <w:rsid w:val="009E290A"/>
    <w:rsid w:val="009F2C88"/>
    <w:rsid w:val="009F3B9E"/>
    <w:rsid w:val="009F77F6"/>
    <w:rsid w:val="00A06C5E"/>
    <w:rsid w:val="00A14CAF"/>
    <w:rsid w:val="00A1552C"/>
    <w:rsid w:val="00A36764"/>
    <w:rsid w:val="00A41069"/>
    <w:rsid w:val="00A41432"/>
    <w:rsid w:val="00A57682"/>
    <w:rsid w:val="00A7123C"/>
    <w:rsid w:val="00AB0EE8"/>
    <w:rsid w:val="00AD4FCA"/>
    <w:rsid w:val="00AE1139"/>
    <w:rsid w:val="00AF7BEF"/>
    <w:rsid w:val="00B00DDD"/>
    <w:rsid w:val="00B14DE9"/>
    <w:rsid w:val="00B331D2"/>
    <w:rsid w:val="00B57083"/>
    <w:rsid w:val="00B850F5"/>
    <w:rsid w:val="00B94F43"/>
    <w:rsid w:val="00B9513A"/>
    <w:rsid w:val="00BB2059"/>
    <w:rsid w:val="00BB6911"/>
    <w:rsid w:val="00C065B3"/>
    <w:rsid w:val="00C109CA"/>
    <w:rsid w:val="00C14DB3"/>
    <w:rsid w:val="00C2372A"/>
    <w:rsid w:val="00C3055E"/>
    <w:rsid w:val="00C33CEB"/>
    <w:rsid w:val="00C4555F"/>
    <w:rsid w:val="00C73FCD"/>
    <w:rsid w:val="00C91661"/>
    <w:rsid w:val="00CA2839"/>
    <w:rsid w:val="00CE0788"/>
    <w:rsid w:val="00CF6B3E"/>
    <w:rsid w:val="00D13CCE"/>
    <w:rsid w:val="00D21F39"/>
    <w:rsid w:val="00D578AC"/>
    <w:rsid w:val="00DA0E95"/>
    <w:rsid w:val="00DB3D5C"/>
    <w:rsid w:val="00DD140E"/>
    <w:rsid w:val="00E149FF"/>
    <w:rsid w:val="00E236C7"/>
    <w:rsid w:val="00E26855"/>
    <w:rsid w:val="00E47633"/>
    <w:rsid w:val="00E516CA"/>
    <w:rsid w:val="00E531BD"/>
    <w:rsid w:val="00E7359B"/>
    <w:rsid w:val="00E778A4"/>
    <w:rsid w:val="00E81DA6"/>
    <w:rsid w:val="00E85CD6"/>
    <w:rsid w:val="00E9010A"/>
    <w:rsid w:val="00E9580E"/>
    <w:rsid w:val="00EB53A4"/>
    <w:rsid w:val="00ED4056"/>
    <w:rsid w:val="00EF3BDE"/>
    <w:rsid w:val="00F0514E"/>
    <w:rsid w:val="00F22050"/>
    <w:rsid w:val="00F24DFB"/>
    <w:rsid w:val="00F4004E"/>
    <w:rsid w:val="00F54CD8"/>
    <w:rsid w:val="00F611E2"/>
    <w:rsid w:val="00F77589"/>
    <w:rsid w:val="00F9286A"/>
    <w:rsid w:val="00FB0A98"/>
    <w:rsid w:val="00FB4EA9"/>
    <w:rsid w:val="00FE38D2"/>
    <w:rsid w:val="00FE4020"/>
    <w:rsid w:val="00FF2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F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F0495"/>
    <w:rPr>
      <w:rFonts w:ascii="Calibri" w:eastAsia="MS Mincho" w:hAnsi="Calibri" w:cs="Times New Roman"/>
      <w:lang w:eastAsia="ru-RU"/>
    </w:rPr>
  </w:style>
  <w:style w:type="paragraph" w:styleId="1">
    <w:name w:val="heading 1"/>
    <w:basedOn w:val="a1"/>
    <w:next w:val="a1"/>
    <w:link w:val="10"/>
    <w:qFormat/>
    <w:rsid w:val="003F04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9"/>
    <w:unhideWhenUsed/>
    <w:qFormat/>
    <w:rsid w:val="00785C9C"/>
    <w:pPr>
      <w:keepNext/>
      <w:keepLines/>
      <w:spacing w:before="40" w:after="0" w:line="259" w:lineRule="auto"/>
      <w:outlineLvl w:val="1"/>
    </w:pPr>
    <w:rPr>
      <w:rFonts w:asciiTheme="majorHAnsi" w:eastAsiaTheme="majorEastAsia" w:hAnsiTheme="majorHAnsi" w:cstheme="majorBidi"/>
      <w:color w:val="365F91" w:themeColor="accent1" w:themeShade="BF"/>
      <w:sz w:val="28"/>
      <w:szCs w:val="28"/>
      <w:lang w:eastAsia="en-US"/>
    </w:rPr>
  </w:style>
  <w:style w:type="paragraph" w:styleId="3">
    <w:name w:val="heading 3"/>
    <w:basedOn w:val="a1"/>
    <w:next w:val="a1"/>
    <w:link w:val="30"/>
    <w:uiPriority w:val="99"/>
    <w:unhideWhenUsed/>
    <w:qFormat/>
    <w:rsid w:val="003F0495"/>
    <w:pPr>
      <w:keepNext/>
      <w:keepLines/>
      <w:spacing w:before="280" w:after="80"/>
      <w:outlineLvl w:val="2"/>
    </w:pPr>
    <w:rPr>
      <w:rFonts w:eastAsia="Times New Roman"/>
      <w:b/>
      <w:sz w:val="28"/>
      <w:szCs w:val="28"/>
      <w:lang w:val="x-none"/>
    </w:rPr>
  </w:style>
  <w:style w:type="paragraph" w:styleId="4">
    <w:name w:val="heading 4"/>
    <w:basedOn w:val="a1"/>
    <w:next w:val="a1"/>
    <w:link w:val="40"/>
    <w:uiPriority w:val="99"/>
    <w:unhideWhenUsed/>
    <w:qFormat/>
    <w:rsid w:val="00785C9C"/>
    <w:pPr>
      <w:keepNext/>
      <w:keepLines/>
      <w:spacing w:before="40" w:after="0" w:line="259" w:lineRule="auto"/>
      <w:outlineLvl w:val="3"/>
    </w:pPr>
    <w:rPr>
      <w:rFonts w:asciiTheme="minorHAnsi" w:eastAsiaTheme="minorEastAsia" w:hAnsiTheme="minorHAnsi" w:cstheme="minorBidi"/>
      <w:i/>
      <w:iCs/>
      <w:lang w:eastAsia="en-US"/>
    </w:rPr>
  </w:style>
  <w:style w:type="paragraph" w:styleId="5">
    <w:name w:val="heading 5"/>
    <w:basedOn w:val="a1"/>
    <w:next w:val="a1"/>
    <w:link w:val="50"/>
    <w:uiPriority w:val="9"/>
    <w:unhideWhenUsed/>
    <w:qFormat/>
    <w:rsid w:val="00785C9C"/>
    <w:pPr>
      <w:keepNext/>
      <w:keepLines/>
      <w:spacing w:before="40" w:after="0" w:line="259" w:lineRule="auto"/>
      <w:outlineLvl w:val="4"/>
    </w:pPr>
    <w:rPr>
      <w:rFonts w:asciiTheme="minorHAnsi" w:eastAsiaTheme="minorEastAsia" w:hAnsiTheme="minorHAnsi" w:cstheme="minorBidi"/>
      <w:color w:val="365F91" w:themeColor="accent1" w:themeShade="BF"/>
      <w:lang w:eastAsia="en-US"/>
    </w:rPr>
  </w:style>
  <w:style w:type="paragraph" w:styleId="6">
    <w:name w:val="heading 6"/>
    <w:basedOn w:val="a1"/>
    <w:next w:val="a1"/>
    <w:link w:val="60"/>
    <w:uiPriority w:val="9"/>
    <w:unhideWhenUsed/>
    <w:qFormat/>
    <w:rsid w:val="00785C9C"/>
    <w:pPr>
      <w:keepNext/>
      <w:keepLines/>
      <w:spacing w:before="40" w:after="0" w:line="259" w:lineRule="auto"/>
      <w:outlineLvl w:val="5"/>
    </w:pPr>
    <w:rPr>
      <w:rFonts w:asciiTheme="minorHAnsi" w:eastAsiaTheme="minorEastAsia" w:hAnsiTheme="minorHAnsi" w:cstheme="minorBidi"/>
      <w:color w:val="244061" w:themeColor="accent1" w:themeShade="80"/>
      <w:lang w:eastAsia="en-US"/>
    </w:rPr>
  </w:style>
  <w:style w:type="paragraph" w:styleId="7">
    <w:name w:val="heading 7"/>
    <w:basedOn w:val="a1"/>
    <w:next w:val="a1"/>
    <w:link w:val="70"/>
    <w:uiPriority w:val="9"/>
    <w:semiHidden/>
    <w:unhideWhenUsed/>
    <w:qFormat/>
    <w:rsid w:val="00785C9C"/>
    <w:pPr>
      <w:keepNext/>
      <w:keepLines/>
      <w:spacing w:before="40" w:after="0" w:line="259" w:lineRule="auto"/>
      <w:outlineLvl w:val="6"/>
    </w:pPr>
    <w:rPr>
      <w:rFonts w:asciiTheme="majorHAnsi" w:eastAsiaTheme="majorEastAsia" w:hAnsiTheme="majorHAnsi" w:cstheme="majorBidi"/>
      <w:i/>
      <w:iCs/>
      <w:color w:val="244061" w:themeColor="accent1" w:themeShade="80"/>
      <w:lang w:eastAsia="en-US"/>
    </w:rPr>
  </w:style>
  <w:style w:type="paragraph" w:styleId="8">
    <w:name w:val="heading 8"/>
    <w:basedOn w:val="a1"/>
    <w:next w:val="a1"/>
    <w:link w:val="80"/>
    <w:unhideWhenUsed/>
    <w:qFormat/>
    <w:rsid w:val="00785C9C"/>
    <w:pPr>
      <w:keepNext/>
      <w:keepLines/>
      <w:spacing w:before="40" w:after="0" w:line="259" w:lineRule="auto"/>
      <w:outlineLvl w:val="7"/>
    </w:pPr>
    <w:rPr>
      <w:rFonts w:asciiTheme="minorHAnsi" w:eastAsiaTheme="minorEastAsia" w:hAnsiTheme="minorHAnsi" w:cstheme="minorBidi"/>
      <w:color w:val="262626" w:themeColor="text1" w:themeTint="D9"/>
      <w:sz w:val="21"/>
      <w:szCs w:val="21"/>
      <w:lang w:eastAsia="en-US"/>
    </w:rPr>
  </w:style>
  <w:style w:type="paragraph" w:styleId="9">
    <w:name w:val="heading 9"/>
    <w:basedOn w:val="a1"/>
    <w:next w:val="a1"/>
    <w:link w:val="90"/>
    <w:uiPriority w:val="9"/>
    <w:semiHidden/>
    <w:unhideWhenUsed/>
    <w:qFormat/>
    <w:rsid w:val="00785C9C"/>
    <w:pPr>
      <w:keepNext/>
      <w:keepLines/>
      <w:spacing w:before="40" w:after="0" w:line="259" w:lineRule="auto"/>
      <w:outlineLvl w:val="8"/>
    </w:pPr>
    <w:rPr>
      <w:rFonts w:asciiTheme="majorHAnsi" w:eastAsiaTheme="majorEastAsia" w:hAnsiTheme="majorHAnsi" w:cstheme="majorBidi"/>
      <w:i/>
      <w:iCs/>
      <w:color w:val="262626" w:themeColor="text1" w:themeTint="D9"/>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Subtitle"/>
    <w:basedOn w:val="a1"/>
    <w:next w:val="a1"/>
    <w:link w:val="a6"/>
    <w:uiPriority w:val="11"/>
    <w:qFormat/>
    <w:rsid w:val="003F0495"/>
    <w:pPr>
      <w:spacing w:after="60"/>
      <w:jc w:val="center"/>
      <w:outlineLvl w:val="1"/>
    </w:pPr>
    <w:rPr>
      <w:rFonts w:ascii="Calibri Light" w:eastAsia="Times New Roman" w:hAnsi="Calibri Light"/>
      <w:sz w:val="24"/>
      <w:szCs w:val="24"/>
      <w:lang w:val="x-none" w:eastAsia="x-none"/>
    </w:rPr>
  </w:style>
  <w:style w:type="character" w:customStyle="1" w:styleId="a6">
    <w:name w:val="Подзаголовок Знак"/>
    <w:basedOn w:val="a2"/>
    <w:link w:val="a5"/>
    <w:uiPriority w:val="11"/>
    <w:rsid w:val="003F0495"/>
    <w:rPr>
      <w:rFonts w:ascii="Calibri Light" w:eastAsia="Times New Roman" w:hAnsi="Calibri Light" w:cs="Times New Roman"/>
      <w:sz w:val="24"/>
      <w:szCs w:val="24"/>
      <w:lang w:val="x-none" w:eastAsia="x-none"/>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8"/>
    <w:uiPriority w:val="34"/>
    <w:qFormat/>
    <w:rsid w:val="003F0495"/>
    <w:pPr>
      <w:spacing w:after="0" w:line="240" w:lineRule="auto"/>
      <w:ind w:left="720"/>
      <w:contextualSpacing/>
    </w:pPr>
    <w:rPr>
      <w:rFonts w:ascii="Times New Roman" w:hAnsi="Times New Roman"/>
      <w:sz w:val="24"/>
      <w:szCs w:val="24"/>
    </w:rPr>
  </w:style>
  <w:style w:type="character" w:customStyle="1" w:styleId="30">
    <w:name w:val="Заголовок 3 Знак"/>
    <w:basedOn w:val="a2"/>
    <w:link w:val="3"/>
    <w:uiPriority w:val="99"/>
    <w:rsid w:val="003F0495"/>
    <w:rPr>
      <w:rFonts w:ascii="Calibri" w:eastAsia="Times New Roman" w:hAnsi="Calibri" w:cs="Times New Roman"/>
      <w:b/>
      <w:sz w:val="28"/>
      <w:szCs w:val="28"/>
      <w:lang w:val="x-none" w:eastAsia="ru-RU"/>
    </w:rPr>
  </w:style>
  <w:style w:type="character" w:styleId="a9">
    <w:name w:val="Hyperlink"/>
    <w:uiPriority w:val="99"/>
    <w:unhideWhenUsed/>
    <w:rsid w:val="003F0495"/>
    <w:rPr>
      <w:color w:val="0000FF"/>
      <w:u w:val="single"/>
    </w:rPr>
  </w:style>
  <w:style w:type="character" w:customStyle="1" w:styleId="10">
    <w:name w:val="Заголовок 1 Знак"/>
    <w:basedOn w:val="a2"/>
    <w:link w:val="1"/>
    <w:rsid w:val="003F0495"/>
    <w:rPr>
      <w:rFonts w:asciiTheme="majorHAnsi" w:eastAsiaTheme="majorEastAsia" w:hAnsiTheme="majorHAnsi" w:cstheme="majorBidi"/>
      <w:b/>
      <w:bCs/>
      <w:color w:val="365F91" w:themeColor="accent1" w:themeShade="BF"/>
      <w:sz w:val="28"/>
      <w:szCs w:val="28"/>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rsid w:val="00051DCD"/>
    <w:pPr>
      <w:tabs>
        <w:tab w:val="center" w:pos="4677"/>
        <w:tab w:val="right" w:pos="9355"/>
      </w:tabs>
      <w:spacing w:after="0" w:line="240" w:lineRule="auto"/>
    </w:pPr>
    <w:rPr>
      <w:rFonts w:ascii="Times New Roman" w:eastAsia="Times New Roman" w:hAnsi="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051DCD"/>
    <w:rPr>
      <w:rFonts w:ascii="Times New Roman" w:eastAsia="Times New Roman" w:hAnsi="Times New Roman" w:cs="Times New Roman"/>
      <w:sz w:val="24"/>
      <w:szCs w:val="24"/>
      <w:lang w:eastAsia="ru-RU"/>
    </w:rPr>
  </w:style>
  <w:style w:type="character" w:styleId="ac">
    <w:name w:val="page number"/>
    <w:basedOn w:val="a2"/>
    <w:rsid w:val="00051DCD"/>
  </w:style>
  <w:style w:type="paragraph" w:customStyle="1" w:styleId="11">
    <w:name w:val="Обычный (веб)1"/>
    <w:basedOn w:val="a1"/>
    <w:uiPriority w:val="99"/>
    <w:unhideWhenUsed/>
    <w:rsid w:val="00051DCD"/>
    <w:pPr>
      <w:spacing w:before="100" w:beforeAutospacing="1" w:after="100" w:afterAutospacing="1" w:line="240" w:lineRule="auto"/>
    </w:pPr>
    <w:rPr>
      <w:rFonts w:ascii="Times New Roman" w:eastAsia="Times New Roman" w:hAnsi="Times New Roman"/>
      <w:sz w:val="24"/>
      <w:szCs w:val="24"/>
    </w:rPr>
  </w:style>
  <w:style w:type="paragraph" w:styleId="21">
    <w:name w:val="Body Text Indent 2"/>
    <w:basedOn w:val="a1"/>
    <w:link w:val="22"/>
    <w:rsid w:val="00051DCD"/>
    <w:pPr>
      <w:spacing w:after="120" w:line="480" w:lineRule="auto"/>
      <w:ind w:left="283"/>
    </w:pPr>
    <w:rPr>
      <w:rFonts w:ascii="Times New Roman" w:eastAsia="Times New Roman" w:hAnsi="Times New Roman"/>
      <w:sz w:val="24"/>
      <w:szCs w:val="24"/>
    </w:rPr>
  </w:style>
  <w:style w:type="character" w:customStyle="1" w:styleId="22">
    <w:name w:val="Основной текст с отступом 2 Знак"/>
    <w:basedOn w:val="a2"/>
    <w:link w:val="21"/>
    <w:rsid w:val="00051DCD"/>
    <w:rPr>
      <w:rFonts w:ascii="Times New Roman" w:eastAsia="Times New Roman" w:hAnsi="Times New Roman" w:cs="Times New Roman"/>
      <w:sz w:val="24"/>
      <w:szCs w:val="24"/>
      <w:lang w:eastAsia="ru-RU"/>
    </w:rPr>
  </w:style>
  <w:style w:type="paragraph" w:styleId="23">
    <w:name w:val="Body Text 2"/>
    <w:basedOn w:val="a1"/>
    <w:link w:val="24"/>
    <w:rsid w:val="00051DCD"/>
    <w:pPr>
      <w:spacing w:after="120" w:line="480" w:lineRule="auto"/>
    </w:pPr>
    <w:rPr>
      <w:rFonts w:ascii="Times New Roman" w:eastAsia="Times New Roman" w:hAnsi="Times New Roman"/>
      <w:sz w:val="24"/>
      <w:szCs w:val="24"/>
    </w:rPr>
  </w:style>
  <w:style w:type="character" w:customStyle="1" w:styleId="24">
    <w:name w:val="Основной текст 2 Знак"/>
    <w:basedOn w:val="a2"/>
    <w:link w:val="23"/>
    <w:rsid w:val="00051DCD"/>
    <w:rPr>
      <w:rFonts w:ascii="Times New Roman" w:eastAsia="Times New Roman" w:hAnsi="Times New Roman" w:cs="Times New Roman"/>
      <w:sz w:val="24"/>
      <w:szCs w:val="24"/>
      <w:lang w:eastAsia="ru-RU"/>
    </w:rPr>
  </w:style>
  <w:style w:type="paragraph" w:styleId="ad">
    <w:name w:val="Body Text"/>
    <w:basedOn w:val="a1"/>
    <w:link w:val="ae"/>
    <w:rsid w:val="00051DCD"/>
    <w:pPr>
      <w:spacing w:after="120" w:line="240" w:lineRule="auto"/>
    </w:pPr>
    <w:rPr>
      <w:rFonts w:ascii="Times New Roman" w:eastAsia="Times New Roman" w:hAnsi="Times New Roman"/>
      <w:sz w:val="24"/>
      <w:szCs w:val="24"/>
    </w:rPr>
  </w:style>
  <w:style w:type="character" w:customStyle="1" w:styleId="ae">
    <w:name w:val="Основной текст Знак"/>
    <w:basedOn w:val="a2"/>
    <w:link w:val="ad"/>
    <w:rsid w:val="00051DCD"/>
    <w:rPr>
      <w:rFonts w:ascii="Times New Roman" w:eastAsia="Times New Roman" w:hAnsi="Times New Roman" w:cs="Times New Roman"/>
      <w:sz w:val="24"/>
      <w:szCs w:val="24"/>
      <w:lang w:eastAsia="ru-RU"/>
    </w:rPr>
  </w:style>
  <w:style w:type="table" w:styleId="af">
    <w:name w:val="Table Grid"/>
    <w:basedOn w:val="a3"/>
    <w:uiPriority w:val="5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Grid 1"/>
    <w:basedOn w:val="a3"/>
    <w:uiPriority w:val="9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3">
    <w:name w:val="Текст выноски1"/>
    <w:basedOn w:val="a1"/>
    <w:link w:val="af0"/>
    <w:uiPriority w:val="99"/>
    <w:semiHidden/>
    <w:unhideWhenUsed/>
    <w:rsid w:val="00051DCD"/>
    <w:pPr>
      <w:spacing w:after="0" w:line="240" w:lineRule="auto"/>
    </w:pPr>
    <w:rPr>
      <w:rFonts w:ascii="Tahoma" w:hAnsi="Tahoma"/>
      <w:sz w:val="16"/>
      <w:szCs w:val="16"/>
    </w:rPr>
  </w:style>
  <w:style w:type="character" w:customStyle="1" w:styleId="af0">
    <w:name w:val="Текст выноски Знак"/>
    <w:link w:val="13"/>
    <w:uiPriority w:val="99"/>
    <w:rsid w:val="00051DCD"/>
    <w:rPr>
      <w:rFonts w:ascii="Tahoma" w:eastAsia="MS Mincho" w:hAnsi="Tahoma" w:cs="Times New Roman"/>
      <w:sz w:val="16"/>
      <w:szCs w:val="16"/>
      <w:lang w:eastAsia="ru-RU"/>
    </w:rPr>
  </w:style>
  <w:style w:type="paragraph" w:customStyle="1" w:styleId="14">
    <w:name w:val="Верхний колонтитул1"/>
    <w:basedOn w:val="a1"/>
    <w:link w:val="af1"/>
    <w:uiPriority w:val="99"/>
    <w:unhideWhenUsed/>
    <w:rsid w:val="00051DCD"/>
    <w:pPr>
      <w:tabs>
        <w:tab w:val="center" w:pos="4677"/>
        <w:tab w:val="right" w:pos="9355"/>
      </w:tabs>
    </w:pPr>
    <w:rPr>
      <w:sz w:val="20"/>
      <w:szCs w:val="20"/>
    </w:rPr>
  </w:style>
  <w:style w:type="character" w:customStyle="1" w:styleId="af1">
    <w:name w:val="Верхний колонтитул Знак"/>
    <w:link w:val="14"/>
    <w:uiPriority w:val="99"/>
    <w:rsid w:val="00051DCD"/>
    <w:rPr>
      <w:rFonts w:ascii="Calibri" w:eastAsia="MS Mincho" w:hAnsi="Calibri" w:cs="Times New Roman"/>
      <w:sz w:val="20"/>
      <w:szCs w:val="20"/>
      <w:lang w:eastAsia="ru-RU"/>
    </w:rPr>
  </w:style>
  <w:style w:type="numbering" w:customStyle="1" w:styleId="15">
    <w:name w:val="Нет списка1"/>
    <w:next w:val="a4"/>
    <w:uiPriority w:val="99"/>
    <w:semiHidden/>
    <w:unhideWhenUsed/>
    <w:rsid w:val="00051DCD"/>
  </w:style>
  <w:style w:type="character" w:customStyle="1" w:styleId="16">
    <w:name w:val="Гиперссылка1"/>
    <w:uiPriority w:val="99"/>
    <w:unhideWhenUsed/>
    <w:rsid w:val="00051DCD"/>
    <w:rPr>
      <w:color w:val="0000FF"/>
      <w:u w:val="single"/>
    </w:rPr>
  </w:style>
  <w:style w:type="character" w:customStyle="1" w:styleId="17">
    <w:name w:val="Верхний колонтитул Знак1"/>
    <w:basedOn w:val="a2"/>
    <w:uiPriority w:val="99"/>
    <w:semiHidden/>
    <w:rsid w:val="00051DCD"/>
  </w:style>
  <w:style w:type="paragraph" w:customStyle="1" w:styleId="af2">
    <w:name w:val="Знак"/>
    <w:basedOn w:val="a1"/>
    <w:rsid w:val="00051DCD"/>
    <w:pPr>
      <w:spacing w:after="160" w:line="240" w:lineRule="exact"/>
    </w:pPr>
    <w:rPr>
      <w:rFonts w:ascii="Verdana" w:eastAsia="Times New Roman" w:hAnsi="Verdana" w:cs="Verdana"/>
      <w:sz w:val="20"/>
      <w:szCs w:val="20"/>
      <w:lang w:val="en-US" w:eastAsia="en-US"/>
    </w:rPr>
  </w:style>
  <w:style w:type="paragraph" w:customStyle="1" w:styleId="31">
    <w:name w:val="Основной текст с отступом 31"/>
    <w:basedOn w:val="a1"/>
    <w:rsid w:val="00051DCD"/>
    <w:pPr>
      <w:spacing w:after="120" w:line="240" w:lineRule="auto"/>
      <w:ind w:left="283"/>
    </w:pPr>
    <w:rPr>
      <w:rFonts w:ascii="Times New Roman" w:eastAsia="Times New Roman" w:hAnsi="Times New Roman"/>
      <w:sz w:val="16"/>
      <w:szCs w:val="16"/>
      <w:lang w:eastAsia="ar-SA"/>
    </w:rPr>
  </w:style>
  <w:style w:type="character" w:customStyle="1" w:styleId="apple-style-span">
    <w:name w:val="apple-style-span"/>
    <w:basedOn w:val="a2"/>
    <w:rsid w:val="00051DCD"/>
  </w:style>
  <w:style w:type="table" w:customStyle="1" w:styleId="41">
    <w:name w:val="Сетка таблицы4"/>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785C9C"/>
    <w:rPr>
      <w:rFonts w:ascii="Times New Roman" w:hAnsi="Times New Roman" w:cs="Times New Roman" w:hint="default"/>
      <w:b w:val="0"/>
      <w:bCs w:val="0"/>
      <w:i w:val="0"/>
      <w:iCs w:val="0"/>
      <w:color w:val="000000"/>
      <w:sz w:val="28"/>
      <w:szCs w:val="28"/>
    </w:rPr>
  </w:style>
  <w:style w:type="character" w:customStyle="1" w:styleId="20">
    <w:name w:val="Заголовок 2 Знак"/>
    <w:basedOn w:val="a2"/>
    <w:link w:val="2"/>
    <w:uiPriority w:val="99"/>
    <w:rsid w:val="00785C9C"/>
    <w:rPr>
      <w:rFonts w:asciiTheme="majorHAnsi" w:eastAsiaTheme="majorEastAsia" w:hAnsiTheme="majorHAnsi" w:cstheme="majorBidi"/>
      <w:color w:val="365F91" w:themeColor="accent1" w:themeShade="BF"/>
      <w:sz w:val="28"/>
      <w:szCs w:val="28"/>
    </w:rPr>
  </w:style>
  <w:style w:type="character" w:customStyle="1" w:styleId="40">
    <w:name w:val="Заголовок 4 Знак"/>
    <w:basedOn w:val="a2"/>
    <w:link w:val="4"/>
    <w:uiPriority w:val="99"/>
    <w:rsid w:val="00785C9C"/>
    <w:rPr>
      <w:rFonts w:eastAsiaTheme="minorEastAsia"/>
      <w:i/>
      <w:iCs/>
    </w:rPr>
  </w:style>
  <w:style w:type="character" w:customStyle="1" w:styleId="50">
    <w:name w:val="Заголовок 5 Знак"/>
    <w:basedOn w:val="a2"/>
    <w:link w:val="5"/>
    <w:uiPriority w:val="9"/>
    <w:rsid w:val="00785C9C"/>
    <w:rPr>
      <w:rFonts w:eastAsiaTheme="minorEastAsia"/>
      <w:color w:val="365F91" w:themeColor="accent1" w:themeShade="BF"/>
    </w:rPr>
  </w:style>
  <w:style w:type="character" w:customStyle="1" w:styleId="60">
    <w:name w:val="Заголовок 6 Знак"/>
    <w:basedOn w:val="a2"/>
    <w:link w:val="6"/>
    <w:uiPriority w:val="9"/>
    <w:rsid w:val="00785C9C"/>
    <w:rPr>
      <w:rFonts w:eastAsiaTheme="minorEastAsia"/>
      <w:color w:val="244061" w:themeColor="accent1" w:themeShade="80"/>
    </w:rPr>
  </w:style>
  <w:style w:type="character" w:customStyle="1" w:styleId="70">
    <w:name w:val="Заголовок 7 Знак"/>
    <w:basedOn w:val="a2"/>
    <w:link w:val="7"/>
    <w:uiPriority w:val="9"/>
    <w:semiHidden/>
    <w:rsid w:val="00785C9C"/>
    <w:rPr>
      <w:rFonts w:asciiTheme="majorHAnsi" w:eastAsiaTheme="majorEastAsia" w:hAnsiTheme="majorHAnsi" w:cstheme="majorBidi"/>
      <w:i/>
      <w:iCs/>
      <w:color w:val="244061" w:themeColor="accent1" w:themeShade="80"/>
    </w:rPr>
  </w:style>
  <w:style w:type="character" w:customStyle="1" w:styleId="80">
    <w:name w:val="Заголовок 8 Знак"/>
    <w:basedOn w:val="a2"/>
    <w:link w:val="8"/>
    <w:rsid w:val="00785C9C"/>
    <w:rPr>
      <w:rFonts w:eastAsiaTheme="minorEastAsia"/>
      <w:color w:val="262626" w:themeColor="text1" w:themeTint="D9"/>
      <w:sz w:val="21"/>
      <w:szCs w:val="21"/>
    </w:rPr>
  </w:style>
  <w:style w:type="character" w:customStyle="1" w:styleId="90">
    <w:name w:val="Заголовок 9 Знак"/>
    <w:basedOn w:val="a2"/>
    <w:link w:val="9"/>
    <w:uiPriority w:val="9"/>
    <w:semiHidden/>
    <w:rsid w:val="00785C9C"/>
    <w:rPr>
      <w:rFonts w:asciiTheme="majorHAnsi" w:eastAsiaTheme="majorEastAsia" w:hAnsiTheme="majorHAnsi" w:cstheme="majorBidi"/>
      <w:i/>
      <w:iCs/>
      <w:color w:val="262626" w:themeColor="text1" w:themeTint="D9"/>
      <w:sz w:val="21"/>
      <w:szCs w:val="21"/>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unhideWhenUsed/>
    <w:qFormat/>
    <w:rsid w:val="00785C9C"/>
    <w:pPr>
      <w:spacing w:after="0" w:line="240" w:lineRule="auto"/>
    </w:pPr>
    <w:rPr>
      <w:rFonts w:asciiTheme="minorHAnsi" w:eastAsiaTheme="minorHAnsi" w:hAnsiTheme="minorHAnsi" w:cstheme="minorBidi"/>
      <w:sz w:val="20"/>
      <w:szCs w:val="20"/>
      <w:lang w:eastAsia="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rsid w:val="00785C9C"/>
    <w:rPr>
      <w:sz w:val="20"/>
      <w:szCs w:val="20"/>
    </w:rPr>
  </w:style>
  <w:style w:type="character" w:styleId="af5">
    <w:name w:val="footnote reference"/>
    <w:aliases w:val="Знак сноски-FN,Ciae niinee-FN,AЗнак сноски зел"/>
    <w:uiPriority w:val="99"/>
    <w:rsid w:val="00785C9C"/>
    <w:rPr>
      <w:rFonts w:cs="Times New Roman"/>
      <w:vertAlign w:val="superscript"/>
    </w:rPr>
  </w:style>
  <w:style w:type="character" w:styleId="af6">
    <w:name w:val="Emphasis"/>
    <w:qFormat/>
    <w:rsid w:val="00785C9C"/>
    <w:rPr>
      <w:rFonts w:cs="Times New Roman"/>
      <w:i/>
    </w:rPr>
  </w:style>
  <w:style w:type="paragraph" w:styleId="af7">
    <w:name w:val="header"/>
    <w:basedOn w:val="a1"/>
    <w:uiPriority w:val="99"/>
    <w:unhideWhenUsed/>
    <w:rsid w:val="00785C9C"/>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25">
    <w:name w:val="Верхний колонтитул Знак2"/>
    <w:basedOn w:val="a2"/>
    <w:uiPriority w:val="99"/>
    <w:semiHidden/>
    <w:rsid w:val="00785C9C"/>
    <w:rPr>
      <w:rFonts w:ascii="Calibri" w:eastAsia="MS Mincho" w:hAnsi="Calibri" w:cs="Times New Roman"/>
      <w:lang w:eastAsia="ru-RU"/>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785C9C"/>
    <w:rPr>
      <w:rFonts w:ascii="Times New Roman" w:eastAsia="MS Mincho" w:hAnsi="Times New Roman" w:cs="Times New Roman"/>
      <w:sz w:val="24"/>
      <w:szCs w:val="24"/>
      <w:lang w:eastAsia="ru-RU"/>
    </w:rPr>
  </w:style>
  <w:style w:type="paragraph" w:styleId="af8">
    <w:name w:val="TOC Heading"/>
    <w:basedOn w:val="1"/>
    <w:next w:val="a1"/>
    <w:uiPriority w:val="39"/>
    <w:unhideWhenUsed/>
    <w:qFormat/>
    <w:rsid w:val="00785C9C"/>
    <w:pPr>
      <w:spacing w:before="240" w:line="259" w:lineRule="auto"/>
      <w:outlineLvl w:val="9"/>
    </w:pPr>
    <w:rPr>
      <w:b w:val="0"/>
      <w:bCs w:val="0"/>
      <w:sz w:val="32"/>
      <w:szCs w:val="32"/>
      <w:lang w:eastAsia="en-US"/>
    </w:rPr>
  </w:style>
  <w:style w:type="paragraph" w:styleId="af9">
    <w:name w:val="caption"/>
    <w:basedOn w:val="a1"/>
    <w:next w:val="a1"/>
    <w:uiPriority w:val="35"/>
    <w:semiHidden/>
    <w:unhideWhenUsed/>
    <w:qFormat/>
    <w:rsid w:val="00785C9C"/>
    <w:pPr>
      <w:spacing w:line="240" w:lineRule="auto"/>
    </w:pPr>
    <w:rPr>
      <w:rFonts w:asciiTheme="minorHAnsi" w:eastAsiaTheme="minorEastAsia" w:hAnsiTheme="minorHAnsi" w:cstheme="minorBidi"/>
      <w:i/>
      <w:iCs/>
      <w:color w:val="1F497D" w:themeColor="text2"/>
      <w:sz w:val="18"/>
      <w:szCs w:val="18"/>
      <w:lang w:eastAsia="en-US"/>
    </w:rPr>
  </w:style>
  <w:style w:type="paragraph" w:styleId="afa">
    <w:name w:val="Title"/>
    <w:basedOn w:val="a1"/>
    <w:next w:val="a1"/>
    <w:link w:val="afb"/>
    <w:uiPriority w:val="10"/>
    <w:qFormat/>
    <w:rsid w:val="00785C9C"/>
    <w:pPr>
      <w:spacing w:after="0" w:line="240" w:lineRule="auto"/>
      <w:contextualSpacing/>
    </w:pPr>
    <w:rPr>
      <w:rFonts w:asciiTheme="majorHAnsi" w:eastAsiaTheme="majorEastAsia" w:hAnsiTheme="majorHAnsi" w:cstheme="majorBidi"/>
      <w:spacing w:val="-10"/>
      <w:sz w:val="56"/>
      <w:szCs w:val="56"/>
      <w:lang w:eastAsia="en-US"/>
    </w:rPr>
  </w:style>
  <w:style w:type="character" w:customStyle="1" w:styleId="afb">
    <w:name w:val="Название Знак"/>
    <w:basedOn w:val="a2"/>
    <w:link w:val="afa"/>
    <w:uiPriority w:val="10"/>
    <w:rsid w:val="00785C9C"/>
    <w:rPr>
      <w:rFonts w:asciiTheme="majorHAnsi" w:eastAsiaTheme="majorEastAsia" w:hAnsiTheme="majorHAnsi" w:cstheme="majorBidi"/>
      <w:spacing w:val="-10"/>
      <w:sz w:val="56"/>
      <w:szCs w:val="56"/>
    </w:rPr>
  </w:style>
  <w:style w:type="character" w:styleId="afc">
    <w:name w:val="Strong"/>
    <w:basedOn w:val="a2"/>
    <w:uiPriority w:val="22"/>
    <w:qFormat/>
    <w:rsid w:val="00785C9C"/>
    <w:rPr>
      <w:b/>
      <w:bCs/>
      <w:color w:val="auto"/>
    </w:rPr>
  </w:style>
  <w:style w:type="paragraph" w:styleId="afd">
    <w:name w:val="No Spacing"/>
    <w:link w:val="afe"/>
    <w:uiPriority w:val="1"/>
    <w:qFormat/>
    <w:rsid w:val="00785C9C"/>
    <w:pPr>
      <w:spacing w:after="0" w:line="240" w:lineRule="auto"/>
    </w:pPr>
    <w:rPr>
      <w:rFonts w:eastAsiaTheme="minorEastAsia"/>
    </w:rPr>
  </w:style>
  <w:style w:type="paragraph" w:styleId="26">
    <w:name w:val="Quote"/>
    <w:basedOn w:val="a1"/>
    <w:next w:val="a1"/>
    <w:link w:val="27"/>
    <w:uiPriority w:val="29"/>
    <w:qFormat/>
    <w:rsid w:val="00785C9C"/>
    <w:pPr>
      <w:spacing w:before="200" w:after="160" w:line="259" w:lineRule="auto"/>
      <w:ind w:left="864" w:right="864"/>
    </w:pPr>
    <w:rPr>
      <w:rFonts w:asciiTheme="minorHAnsi" w:eastAsiaTheme="minorEastAsia" w:hAnsiTheme="minorHAnsi" w:cstheme="minorBidi"/>
      <w:i/>
      <w:iCs/>
      <w:color w:val="404040" w:themeColor="text1" w:themeTint="BF"/>
      <w:lang w:eastAsia="en-US"/>
    </w:rPr>
  </w:style>
  <w:style w:type="character" w:customStyle="1" w:styleId="27">
    <w:name w:val="Цитата 2 Знак"/>
    <w:basedOn w:val="a2"/>
    <w:link w:val="26"/>
    <w:uiPriority w:val="29"/>
    <w:rsid w:val="00785C9C"/>
    <w:rPr>
      <w:rFonts w:eastAsiaTheme="minorEastAsia"/>
      <w:i/>
      <w:iCs/>
      <w:color w:val="404040" w:themeColor="text1" w:themeTint="BF"/>
    </w:rPr>
  </w:style>
  <w:style w:type="paragraph" w:styleId="aff">
    <w:name w:val="Intense Quote"/>
    <w:basedOn w:val="a1"/>
    <w:next w:val="a1"/>
    <w:link w:val="aff0"/>
    <w:uiPriority w:val="30"/>
    <w:qFormat/>
    <w:rsid w:val="00785C9C"/>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lang w:eastAsia="en-US"/>
    </w:rPr>
  </w:style>
  <w:style w:type="character" w:customStyle="1" w:styleId="aff0">
    <w:name w:val="Выделенная цитата Знак"/>
    <w:basedOn w:val="a2"/>
    <w:link w:val="aff"/>
    <w:uiPriority w:val="30"/>
    <w:rsid w:val="00785C9C"/>
    <w:rPr>
      <w:rFonts w:eastAsiaTheme="minorEastAsia"/>
      <w:i/>
      <w:iCs/>
      <w:color w:val="4F81BD" w:themeColor="accent1"/>
    </w:rPr>
  </w:style>
  <w:style w:type="character" w:styleId="aff1">
    <w:name w:val="Subtle Emphasis"/>
    <w:basedOn w:val="a2"/>
    <w:uiPriority w:val="19"/>
    <w:qFormat/>
    <w:rsid w:val="00785C9C"/>
    <w:rPr>
      <w:i/>
      <w:iCs/>
      <w:color w:val="404040" w:themeColor="text1" w:themeTint="BF"/>
    </w:rPr>
  </w:style>
  <w:style w:type="character" w:styleId="aff2">
    <w:name w:val="Intense Emphasis"/>
    <w:basedOn w:val="a2"/>
    <w:uiPriority w:val="21"/>
    <w:qFormat/>
    <w:rsid w:val="00785C9C"/>
    <w:rPr>
      <w:i/>
      <w:iCs/>
      <w:color w:val="4F81BD" w:themeColor="accent1"/>
    </w:rPr>
  </w:style>
  <w:style w:type="character" w:styleId="aff3">
    <w:name w:val="Subtle Reference"/>
    <w:basedOn w:val="a2"/>
    <w:uiPriority w:val="31"/>
    <w:qFormat/>
    <w:rsid w:val="00785C9C"/>
    <w:rPr>
      <w:smallCaps/>
      <w:color w:val="404040" w:themeColor="text1" w:themeTint="BF"/>
    </w:rPr>
  </w:style>
  <w:style w:type="character" w:styleId="aff4">
    <w:name w:val="Intense Reference"/>
    <w:basedOn w:val="a2"/>
    <w:uiPriority w:val="32"/>
    <w:qFormat/>
    <w:rsid w:val="00785C9C"/>
    <w:rPr>
      <w:b/>
      <w:bCs/>
      <w:smallCaps/>
      <w:color w:val="4F81BD" w:themeColor="accent1"/>
      <w:spacing w:val="5"/>
    </w:rPr>
  </w:style>
  <w:style w:type="character" w:styleId="aff5">
    <w:name w:val="Book Title"/>
    <w:basedOn w:val="a2"/>
    <w:uiPriority w:val="33"/>
    <w:qFormat/>
    <w:rsid w:val="00785C9C"/>
    <w:rPr>
      <w:b/>
      <w:bCs/>
      <w:i/>
      <w:iCs/>
      <w:spacing w:val="5"/>
    </w:rPr>
  </w:style>
  <w:style w:type="character" w:customStyle="1" w:styleId="page-link">
    <w:name w:val="page-link"/>
    <w:basedOn w:val="a2"/>
    <w:rsid w:val="00785C9C"/>
  </w:style>
  <w:style w:type="table" w:customStyle="1" w:styleId="18">
    <w:name w:val="Сетка таблицы1"/>
    <w:basedOn w:val="a3"/>
    <w:next w:val="af"/>
    <w:uiPriority w:val="39"/>
    <w:rsid w:val="00785C9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9">
    <w:name w:val="toc 1"/>
    <w:basedOn w:val="a1"/>
    <w:next w:val="a1"/>
    <w:autoRedefine/>
    <w:uiPriority w:val="39"/>
    <w:unhideWhenUsed/>
    <w:rsid w:val="00785C9C"/>
    <w:pPr>
      <w:spacing w:after="100" w:line="259" w:lineRule="auto"/>
    </w:pPr>
    <w:rPr>
      <w:rFonts w:asciiTheme="minorHAnsi" w:eastAsiaTheme="minorEastAsia" w:hAnsiTheme="minorHAnsi" w:cstheme="minorBidi"/>
      <w:lang w:eastAsia="en-US"/>
    </w:rPr>
  </w:style>
  <w:style w:type="table" w:customStyle="1" w:styleId="411">
    <w:name w:val="Сетка таблицы411"/>
    <w:basedOn w:val="a3"/>
    <w:uiPriority w:val="39"/>
    <w:rsid w:val="00785C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1"/>
    <w:rsid w:val="00785C9C"/>
    <w:pPr>
      <w:spacing w:before="100" w:beforeAutospacing="1" w:after="100" w:afterAutospacing="1" w:line="240" w:lineRule="auto"/>
    </w:pPr>
    <w:rPr>
      <w:rFonts w:ascii="Times New Roman" w:eastAsia="Times New Roman" w:hAnsi="Times New Roman"/>
      <w:sz w:val="24"/>
      <w:szCs w:val="24"/>
    </w:rPr>
  </w:style>
  <w:style w:type="paragraph" w:styleId="af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1"/>
    <w:link w:val="aff7"/>
    <w:uiPriority w:val="99"/>
    <w:unhideWhenUsed/>
    <w:qFormat/>
    <w:rsid w:val="00785C9C"/>
    <w:pPr>
      <w:spacing w:before="100" w:beforeAutospacing="1" w:after="100" w:afterAutospacing="1" w:line="240" w:lineRule="auto"/>
    </w:pPr>
    <w:rPr>
      <w:rFonts w:ascii="Times New Roman" w:eastAsia="Times New Roman" w:hAnsi="Times New Roman"/>
      <w:sz w:val="24"/>
      <w:szCs w:val="24"/>
    </w:rPr>
  </w:style>
  <w:style w:type="character" w:customStyle="1" w:styleId="af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6"/>
    <w:uiPriority w:val="99"/>
    <w:rsid w:val="00785C9C"/>
    <w:rPr>
      <w:rFonts w:ascii="Times New Roman" w:eastAsia="Times New Roman" w:hAnsi="Times New Roman" w:cs="Times New Roman"/>
      <w:sz w:val="24"/>
      <w:szCs w:val="24"/>
      <w:lang w:eastAsia="ru-RU"/>
    </w:rPr>
  </w:style>
  <w:style w:type="paragraph" w:customStyle="1" w:styleId="aff8">
    <w:name w:val="Содержимое таблицы"/>
    <w:basedOn w:val="a1"/>
    <w:qFormat/>
    <w:rsid w:val="00785C9C"/>
    <w:pPr>
      <w:widowControl w:val="0"/>
      <w:suppressLineNumbers/>
    </w:pPr>
    <w:rPr>
      <w:rFonts w:asciiTheme="minorHAnsi" w:eastAsia="Times New Roman" w:hAnsiTheme="minorHAnsi"/>
    </w:rPr>
  </w:style>
  <w:style w:type="character" w:customStyle="1" w:styleId="WW8Num1z0">
    <w:name w:val="WW8Num1z0"/>
    <w:rsid w:val="000334D5"/>
    <w:rPr>
      <w:rFonts w:ascii="Symbol" w:hAnsi="Symbol"/>
      <w:sz w:val="22"/>
    </w:rPr>
  </w:style>
  <w:style w:type="character" w:customStyle="1" w:styleId="WW8Num1z1">
    <w:name w:val="WW8Num1z1"/>
    <w:rsid w:val="000334D5"/>
    <w:rPr>
      <w:rFonts w:ascii="Times New Roman" w:hAnsi="Times New Roman" w:cs="Times New Roman"/>
      <w:sz w:val="22"/>
    </w:rPr>
  </w:style>
  <w:style w:type="character" w:customStyle="1" w:styleId="WW8Num1z2">
    <w:name w:val="WW8Num1z2"/>
    <w:rsid w:val="000334D5"/>
    <w:rPr>
      <w:rFonts w:ascii="Wingdings" w:hAnsi="Wingdings"/>
    </w:rPr>
  </w:style>
  <w:style w:type="character" w:customStyle="1" w:styleId="WW8Num1z3">
    <w:name w:val="WW8Num1z3"/>
    <w:rsid w:val="000334D5"/>
    <w:rPr>
      <w:rFonts w:ascii="Symbol" w:hAnsi="Symbol"/>
    </w:rPr>
  </w:style>
  <w:style w:type="character" w:customStyle="1" w:styleId="WW8Num1z4">
    <w:name w:val="WW8Num1z4"/>
    <w:rsid w:val="000334D5"/>
    <w:rPr>
      <w:rFonts w:ascii="Courier New" w:hAnsi="Courier New"/>
    </w:rPr>
  </w:style>
  <w:style w:type="character" w:customStyle="1" w:styleId="WW8Num2z0">
    <w:name w:val="WW8Num2z0"/>
    <w:rsid w:val="000334D5"/>
    <w:rPr>
      <w:rFonts w:ascii="Symbol" w:hAnsi="Symbol"/>
    </w:rPr>
  </w:style>
  <w:style w:type="character" w:customStyle="1" w:styleId="WW8Num2z1">
    <w:name w:val="WW8Num2z1"/>
    <w:rsid w:val="000334D5"/>
    <w:rPr>
      <w:rFonts w:ascii="Courier New" w:hAnsi="Courier New" w:cs="Courier New"/>
    </w:rPr>
  </w:style>
  <w:style w:type="character" w:customStyle="1" w:styleId="WW8Num2z2">
    <w:name w:val="WW8Num2z2"/>
    <w:rsid w:val="000334D5"/>
    <w:rPr>
      <w:rFonts w:ascii="Wingdings" w:hAnsi="Wingdings"/>
    </w:rPr>
  </w:style>
  <w:style w:type="character" w:customStyle="1" w:styleId="WW8Num4z0">
    <w:name w:val="WW8Num4z0"/>
    <w:rsid w:val="000334D5"/>
    <w:rPr>
      <w:rFonts w:ascii="Times New Roman" w:hAnsi="Times New Roman" w:cs="Times New Roman"/>
    </w:rPr>
  </w:style>
  <w:style w:type="character" w:customStyle="1" w:styleId="WW8Num4z1">
    <w:name w:val="WW8Num4z1"/>
    <w:rsid w:val="000334D5"/>
    <w:rPr>
      <w:rFonts w:ascii="Courier New" w:hAnsi="Courier New" w:cs="Courier New"/>
    </w:rPr>
  </w:style>
  <w:style w:type="character" w:customStyle="1" w:styleId="WW8Num4z2">
    <w:name w:val="WW8Num4z2"/>
    <w:rsid w:val="000334D5"/>
    <w:rPr>
      <w:rFonts w:ascii="Wingdings" w:hAnsi="Wingdings"/>
    </w:rPr>
  </w:style>
  <w:style w:type="character" w:customStyle="1" w:styleId="WW8Num4z3">
    <w:name w:val="WW8Num4z3"/>
    <w:rsid w:val="000334D5"/>
    <w:rPr>
      <w:rFonts w:ascii="Symbol" w:hAnsi="Symbol"/>
    </w:rPr>
  </w:style>
  <w:style w:type="character" w:customStyle="1" w:styleId="WW8Num5z0">
    <w:name w:val="WW8Num5z0"/>
    <w:rsid w:val="000334D5"/>
    <w:rPr>
      <w:rFonts w:ascii="Symbol" w:hAnsi="Symbol"/>
      <w:sz w:val="22"/>
    </w:rPr>
  </w:style>
  <w:style w:type="character" w:customStyle="1" w:styleId="WW8Num5z1">
    <w:name w:val="WW8Num5z1"/>
    <w:rsid w:val="000334D5"/>
    <w:rPr>
      <w:rFonts w:ascii="Times New Roman" w:hAnsi="Times New Roman" w:cs="Times New Roman"/>
      <w:sz w:val="22"/>
    </w:rPr>
  </w:style>
  <w:style w:type="character" w:customStyle="1" w:styleId="WW8Num5z2">
    <w:name w:val="WW8Num5z2"/>
    <w:rsid w:val="000334D5"/>
    <w:rPr>
      <w:rFonts w:ascii="Wingdings" w:hAnsi="Wingdings"/>
    </w:rPr>
  </w:style>
  <w:style w:type="character" w:customStyle="1" w:styleId="WW8Num5z3">
    <w:name w:val="WW8Num5z3"/>
    <w:rsid w:val="000334D5"/>
    <w:rPr>
      <w:rFonts w:ascii="Symbol" w:hAnsi="Symbol"/>
    </w:rPr>
  </w:style>
  <w:style w:type="character" w:customStyle="1" w:styleId="WW8Num5z4">
    <w:name w:val="WW8Num5z4"/>
    <w:rsid w:val="000334D5"/>
    <w:rPr>
      <w:rFonts w:ascii="Courier New" w:hAnsi="Courier New"/>
    </w:rPr>
  </w:style>
  <w:style w:type="character" w:customStyle="1" w:styleId="WW8Num6z0">
    <w:name w:val="WW8Num6z0"/>
    <w:rsid w:val="000334D5"/>
    <w:rPr>
      <w:rFonts w:ascii="Symbol" w:hAnsi="Symbol"/>
    </w:rPr>
  </w:style>
  <w:style w:type="character" w:customStyle="1" w:styleId="WW8Num6z1">
    <w:name w:val="WW8Num6z1"/>
    <w:rsid w:val="000334D5"/>
    <w:rPr>
      <w:rFonts w:ascii="Courier New" w:hAnsi="Courier New"/>
    </w:rPr>
  </w:style>
  <w:style w:type="character" w:customStyle="1" w:styleId="WW8Num6z2">
    <w:name w:val="WW8Num6z2"/>
    <w:rsid w:val="000334D5"/>
    <w:rPr>
      <w:rFonts w:ascii="Wingdings" w:hAnsi="Wingdings"/>
    </w:rPr>
  </w:style>
  <w:style w:type="character" w:customStyle="1" w:styleId="WW8Num7z0">
    <w:name w:val="WW8Num7z0"/>
    <w:rsid w:val="000334D5"/>
    <w:rPr>
      <w:b/>
    </w:rPr>
  </w:style>
  <w:style w:type="character" w:customStyle="1" w:styleId="WW8Num9z0">
    <w:name w:val="WW8Num9z0"/>
    <w:rsid w:val="000334D5"/>
    <w:rPr>
      <w:rFonts w:ascii="Times New Roman" w:hAnsi="Times New Roman" w:cs="Times New Roman"/>
    </w:rPr>
  </w:style>
  <w:style w:type="character" w:customStyle="1" w:styleId="WW8Num9z2">
    <w:name w:val="WW8Num9z2"/>
    <w:rsid w:val="000334D5"/>
    <w:rPr>
      <w:rFonts w:ascii="Wingdings" w:hAnsi="Wingdings"/>
    </w:rPr>
  </w:style>
  <w:style w:type="character" w:customStyle="1" w:styleId="WW8Num9z3">
    <w:name w:val="WW8Num9z3"/>
    <w:rsid w:val="000334D5"/>
    <w:rPr>
      <w:rFonts w:ascii="Symbol" w:hAnsi="Symbol"/>
    </w:rPr>
  </w:style>
  <w:style w:type="character" w:customStyle="1" w:styleId="WW8Num9z4">
    <w:name w:val="WW8Num9z4"/>
    <w:rsid w:val="000334D5"/>
    <w:rPr>
      <w:rFonts w:ascii="Courier New" w:hAnsi="Courier New" w:cs="Courier New"/>
    </w:rPr>
  </w:style>
  <w:style w:type="character" w:customStyle="1" w:styleId="WW8Num11z0">
    <w:name w:val="WW8Num11z0"/>
    <w:rsid w:val="000334D5"/>
    <w:rPr>
      <w:rFonts w:ascii="Times New Roman" w:hAnsi="Times New Roman" w:cs="Times New Roman"/>
    </w:rPr>
  </w:style>
  <w:style w:type="character" w:customStyle="1" w:styleId="WW8Num11z1">
    <w:name w:val="WW8Num11z1"/>
    <w:rsid w:val="000334D5"/>
    <w:rPr>
      <w:rFonts w:ascii="Courier New" w:hAnsi="Courier New" w:cs="Courier New"/>
    </w:rPr>
  </w:style>
  <w:style w:type="character" w:customStyle="1" w:styleId="WW8Num11z2">
    <w:name w:val="WW8Num11z2"/>
    <w:rsid w:val="000334D5"/>
    <w:rPr>
      <w:rFonts w:ascii="Wingdings" w:hAnsi="Wingdings"/>
    </w:rPr>
  </w:style>
  <w:style w:type="character" w:customStyle="1" w:styleId="WW8Num11z3">
    <w:name w:val="WW8Num11z3"/>
    <w:rsid w:val="000334D5"/>
    <w:rPr>
      <w:rFonts w:ascii="Symbol" w:hAnsi="Symbol"/>
    </w:rPr>
  </w:style>
  <w:style w:type="character" w:customStyle="1" w:styleId="WW8Num12z0">
    <w:name w:val="WW8Num12z0"/>
    <w:rsid w:val="000334D5"/>
    <w:rPr>
      <w:rFonts w:ascii="Times New Roman" w:hAnsi="Times New Roman" w:cs="Times New Roman"/>
    </w:rPr>
  </w:style>
  <w:style w:type="character" w:customStyle="1" w:styleId="WW8Num12z1">
    <w:name w:val="WW8Num12z1"/>
    <w:rsid w:val="000334D5"/>
    <w:rPr>
      <w:rFonts w:ascii="Courier New" w:hAnsi="Courier New" w:cs="Courier New"/>
    </w:rPr>
  </w:style>
  <w:style w:type="character" w:customStyle="1" w:styleId="WW8Num12z2">
    <w:name w:val="WW8Num12z2"/>
    <w:rsid w:val="000334D5"/>
    <w:rPr>
      <w:rFonts w:ascii="Wingdings" w:hAnsi="Wingdings"/>
    </w:rPr>
  </w:style>
  <w:style w:type="character" w:customStyle="1" w:styleId="WW8Num12z3">
    <w:name w:val="WW8Num12z3"/>
    <w:rsid w:val="000334D5"/>
    <w:rPr>
      <w:rFonts w:ascii="Symbol" w:hAnsi="Symbol"/>
    </w:rPr>
  </w:style>
  <w:style w:type="character" w:customStyle="1" w:styleId="WW8Num13z0">
    <w:name w:val="WW8Num13z0"/>
    <w:rsid w:val="000334D5"/>
    <w:rPr>
      <w:rFonts w:ascii="Times New Roman" w:hAnsi="Times New Roman" w:cs="Times New Roman"/>
      <w:sz w:val="22"/>
    </w:rPr>
  </w:style>
  <w:style w:type="character" w:customStyle="1" w:styleId="WW8Num13z2">
    <w:name w:val="WW8Num13z2"/>
    <w:rsid w:val="000334D5"/>
    <w:rPr>
      <w:rFonts w:ascii="Wingdings" w:hAnsi="Wingdings"/>
    </w:rPr>
  </w:style>
  <w:style w:type="character" w:customStyle="1" w:styleId="WW8Num13z3">
    <w:name w:val="WW8Num13z3"/>
    <w:rsid w:val="000334D5"/>
    <w:rPr>
      <w:rFonts w:ascii="Symbol" w:hAnsi="Symbol"/>
    </w:rPr>
  </w:style>
  <w:style w:type="character" w:customStyle="1" w:styleId="WW8Num13z4">
    <w:name w:val="WW8Num13z4"/>
    <w:rsid w:val="000334D5"/>
    <w:rPr>
      <w:rFonts w:ascii="Courier New" w:hAnsi="Courier New"/>
    </w:rPr>
  </w:style>
  <w:style w:type="character" w:customStyle="1" w:styleId="WW8Num14z0">
    <w:name w:val="WW8Num14z0"/>
    <w:rsid w:val="000334D5"/>
    <w:rPr>
      <w:rFonts w:ascii="Symbol" w:hAnsi="Symbol"/>
    </w:rPr>
  </w:style>
  <w:style w:type="character" w:customStyle="1" w:styleId="WW8Num14z1">
    <w:name w:val="WW8Num14z1"/>
    <w:rsid w:val="000334D5"/>
    <w:rPr>
      <w:rFonts w:ascii="Courier New" w:hAnsi="Courier New" w:cs="Courier New"/>
    </w:rPr>
  </w:style>
  <w:style w:type="character" w:customStyle="1" w:styleId="WW8Num14z2">
    <w:name w:val="WW8Num14z2"/>
    <w:rsid w:val="000334D5"/>
    <w:rPr>
      <w:rFonts w:ascii="Wingdings" w:hAnsi="Wingdings"/>
    </w:rPr>
  </w:style>
  <w:style w:type="character" w:customStyle="1" w:styleId="WW8Num15z0">
    <w:name w:val="WW8Num15z0"/>
    <w:rsid w:val="000334D5"/>
    <w:rPr>
      <w:rFonts w:ascii="Symbol" w:hAnsi="Symbol"/>
    </w:rPr>
  </w:style>
  <w:style w:type="character" w:customStyle="1" w:styleId="WW8Num15z1">
    <w:name w:val="WW8Num15z1"/>
    <w:rsid w:val="000334D5"/>
    <w:rPr>
      <w:rFonts w:ascii="Times New Roman" w:hAnsi="Times New Roman" w:cs="Times New Roman"/>
    </w:rPr>
  </w:style>
  <w:style w:type="character" w:customStyle="1" w:styleId="WW8Num15z2">
    <w:name w:val="WW8Num15z2"/>
    <w:rsid w:val="000334D5"/>
    <w:rPr>
      <w:rFonts w:ascii="Wingdings" w:hAnsi="Wingdings"/>
    </w:rPr>
  </w:style>
  <w:style w:type="character" w:customStyle="1" w:styleId="WW8Num15z4">
    <w:name w:val="WW8Num15z4"/>
    <w:rsid w:val="000334D5"/>
    <w:rPr>
      <w:rFonts w:ascii="Courier New" w:hAnsi="Courier New" w:cs="Courier New"/>
    </w:rPr>
  </w:style>
  <w:style w:type="character" w:customStyle="1" w:styleId="WW8Num16z0">
    <w:name w:val="WW8Num16z0"/>
    <w:rsid w:val="000334D5"/>
    <w:rPr>
      <w:rFonts w:ascii="Symbol" w:hAnsi="Symbol"/>
      <w:sz w:val="22"/>
    </w:rPr>
  </w:style>
  <w:style w:type="character" w:customStyle="1" w:styleId="WW8Num16z1">
    <w:name w:val="WW8Num16z1"/>
    <w:rsid w:val="000334D5"/>
    <w:rPr>
      <w:rFonts w:ascii="Times New Roman" w:hAnsi="Times New Roman" w:cs="Times New Roman"/>
      <w:sz w:val="22"/>
    </w:rPr>
  </w:style>
  <w:style w:type="character" w:customStyle="1" w:styleId="WW8Num16z2">
    <w:name w:val="WW8Num16z2"/>
    <w:rsid w:val="000334D5"/>
    <w:rPr>
      <w:rFonts w:ascii="Wingdings" w:hAnsi="Wingdings"/>
    </w:rPr>
  </w:style>
  <w:style w:type="character" w:customStyle="1" w:styleId="WW8Num16z3">
    <w:name w:val="WW8Num16z3"/>
    <w:rsid w:val="000334D5"/>
    <w:rPr>
      <w:rFonts w:ascii="Symbol" w:hAnsi="Symbol"/>
    </w:rPr>
  </w:style>
  <w:style w:type="character" w:customStyle="1" w:styleId="WW8Num16z4">
    <w:name w:val="WW8Num16z4"/>
    <w:rsid w:val="000334D5"/>
    <w:rPr>
      <w:rFonts w:ascii="Courier New" w:hAnsi="Courier New"/>
    </w:rPr>
  </w:style>
  <w:style w:type="character" w:customStyle="1" w:styleId="WW8Num17z0">
    <w:name w:val="WW8Num17z0"/>
    <w:rsid w:val="000334D5"/>
    <w:rPr>
      <w:rFonts w:ascii="Times New Roman" w:hAnsi="Times New Roman" w:cs="Times New Roman"/>
    </w:rPr>
  </w:style>
  <w:style w:type="character" w:customStyle="1" w:styleId="WW8Num17z1">
    <w:name w:val="WW8Num17z1"/>
    <w:rsid w:val="000334D5"/>
    <w:rPr>
      <w:rFonts w:ascii="Courier New" w:hAnsi="Courier New" w:cs="Courier New"/>
    </w:rPr>
  </w:style>
  <w:style w:type="character" w:customStyle="1" w:styleId="WW8Num17z2">
    <w:name w:val="WW8Num17z2"/>
    <w:rsid w:val="000334D5"/>
    <w:rPr>
      <w:rFonts w:ascii="Wingdings" w:hAnsi="Wingdings"/>
    </w:rPr>
  </w:style>
  <w:style w:type="character" w:customStyle="1" w:styleId="WW8Num17z3">
    <w:name w:val="WW8Num17z3"/>
    <w:rsid w:val="000334D5"/>
    <w:rPr>
      <w:rFonts w:ascii="Symbol" w:hAnsi="Symbol"/>
    </w:rPr>
  </w:style>
  <w:style w:type="character" w:customStyle="1" w:styleId="WW8Num18z0">
    <w:name w:val="WW8Num18z0"/>
    <w:rsid w:val="000334D5"/>
    <w:rPr>
      <w:rFonts w:ascii="Times New Roman" w:hAnsi="Times New Roman" w:cs="Times New Roman"/>
    </w:rPr>
  </w:style>
  <w:style w:type="character" w:customStyle="1" w:styleId="WW8Num18z1">
    <w:name w:val="WW8Num18z1"/>
    <w:rsid w:val="000334D5"/>
    <w:rPr>
      <w:rFonts w:ascii="Courier New" w:hAnsi="Courier New" w:cs="Courier New"/>
    </w:rPr>
  </w:style>
  <w:style w:type="character" w:customStyle="1" w:styleId="WW8Num18z2">
    <w:name w:val="WW8Num18z2"/>
    <w:rsid w:val="000334D5"/>
    <w:rPr>
      <w:rFonts w:ascii="Wingdings" w:hAnsi="Wingdings"/>
    </w:rPr>
  </w:style>
  <w:style w:type="character" w:customStyle="1" w:styleId="WW8Num18z3">
    <w:name w:val="WW8Num18z3"/>
    <w:rsid w:val="000334D5"/>
    <w:rPr>
      <w:rFonts w:ascii="Symbol" w:hAnsi="Symbol"/>
    </w:rPr>
  </w:style>
  <w:style w:type="character" w:customStyle="1" w:styleId="WW8Num19z0">
    <w:name w:val="WW8Num19z0"/>
    <w:rsid w:val="000334D5"/>
    <w:rPr>
      <w:rFonts w:ascii="Times New Roman" w:eastAsia="Times New Roman" w:hAnsi="Times New Roman" w:cs="Times New Roman"/>
    </w:rPr>
  </w:style>
  <w:style w:type="character" w:customStyle="1" w:styleId="WW8Num19z1">
    <w:name w:val="WW8Num19z1"/>
    <w:rsid w:val="000334D5"/>
    <w:rPr>
      <w:rFonts w:ascii="Courier New" w:hAnsi="Courier New"/>
    </w:rPr>
  </w:style>
  <w:style w:type="character" w:customStyle="1" w:styleId="WW8Num19z2">
    <w:name w:val="WW8Num19z2"/>
    <w:rsid w:val="000334D5"/>
    <w:rPr>
      <w:rFonts w:ascii="Wingdings" w:hAnsi="Wingdings"/>
    </w:rPr>
  </w:style>
  <w:style w:type="character" w:customStyle="1" w:styleId="WW8Num19z3">
    <w:name w:val="WW8Num19z3"/>
    <w:rsid w:val="000334D5"/>
    <w:rPr>
      <w:rFonts w:ascii="Symbol" w:hAnsi="Symbol"/>
    </w:rPr>
  </w:style>
  <w:style w:type="character" w:customStyle="1" w:styleId="WW8Num20z0">
    <w:name w:val="WW8Num20z0"/>
    <w:rsid w:val="000334D5"/>
    <w:rPr>
      <w:rFonts w:ascii="Symbol" w:hAnsi="Symbol"/>
    </w:rPr>
  </w:style>
  <w:style w:type="character" w:customStyle="1" w:styleId="WW8Num20z1">
    <w:name w:val="WW8Num20z1"/>
    <w:rsid w:val="000334D5"/>
    <w:rPr>
      <w:rFonts w:ascii="Courier New" w:hAnsi="Courier New" w:cs="Courier New"/>
    </w:rPr>
  </w:style>
  <w:style w:type="character" w:customStyle="1" w:styleId="WW8Num20z2">
    <w:name w:val="WW8Num20z2"/>
    <w:rsid w:val="000334D5"/>
    <w:rPr>
      <w:rFonts w:ascii="Wingdings" w:hAnsi="Wingdings"/>
    </w:rPr>
  </w:style>
  <w:style w:type="character" w:customStyle="1" w:styleId="WW8Num21z0">
    <w:name w:val="WW8Num21z0"/>
    <w:rsid w:val="000334D5"/>
    <w:rPr>
      <w:rFonts w:ascii="Symbol" w:hAnsi="Symbol"/>
      <w:sz w:val="22"/>
    </w:rPr>
  </w:style>
  <w:style w:type="character" w:customStyle="1" w:styleId="WW8Num21z1">
    <w:name w:val="WW8Num21z1"/>
    <w:rsid w:val="000334D5"/>
    <w:rPr>
      <w:rFonts w:ascii="Times New Roman" w:hAnsi="Times New Roman" w:cs="Times New Roman"/>
      <w:sz w:val="22"/>
    </w:rPr>
  </w:style>
  <w:style w:type="character" w:customStyle="1" w:styleId="WW8Num21z2">
    <w:name w:val="WW8Num21z2"/>
    <w:rsid w:val="000334D5"/>
    <w:rPr>
      <w:rFonts w:ascii="Wingdings" w:hAnsi="Wingdings"/>
    </w:rPr>
  </w:style>
  <w:style w:type="character" w:customStyle="1" w:styleId="WW8Num21z3">
    <w:name w:val="WW8Num21z3"/>
    <w:rsid w:val="000334D5"/>
    <w:rPr>
      <w:rFonts w:ascii="Symbol" w:hAnsi="Symbol"/>
    </w:rPr>
  </w:style>
  <w:style w:type="character" w:customStyle="1" w:styleId="WW8Num21z4">
    <w:name w:val="WW8Num21z4"/>
    <w:rsid w:val="000334D5"/>
    <w:rPr>
      <w:rFonts w:ascii="Courier New" w:hAnsi="Courier New"/>
    </w:rPr>
  </w:style>
  <w:style w:type="character" w:customStyle="1" w:styleId="WW8Num22z0">
    <w:name w:val="WW8Num22z0"/>
    <w:rsid w:val="000334D5"/>
    <w:rPr>
      <w:rFonts w:ascii="Times New Roman" w:hAnsi="Times New Roman" w:cs="Times New Roman"/>
    </w:rPr>
  </w:style>
  <w:style w:type="character" w:customStyle="1" w:styleId="WW8Num22z1">
    <w:name w:val="WW8Num22z1"/>
    <w:rsid w:val="000334D5"/>
    <w:rPr>
      <w:rFonts w:ascii="Courier New" w:hAnsi="Courier New" w:cs="Courier New"/>
    </w:rPr>
  </w:style>
  <w:style w:type="character" w:customStyle="1" w:styleId="WW8Num22z2">
    <w:name w:val="WW8Num22z2"/>
    <w:rsid w:val="000334D5"/>
    <w:rPr>
      <w:rFonts w:ascii="Wingdings" w:hAnsi="Wingdings"/>
    </w:rPr>
  </w:style>
  <w:style w:type="character" w:customStyle="1" w:styleId="WW8Num22z3">
    <w:name w:val="WW8Num22z3"/>
    <w:rsid w:val="000334D5"/>
    <w:rPr>
      <w:rFonts w:ascii="Symbol" w:hAnsi="Symbol"/>
    </w:rPr>
  </w:style>
  <w:style w:type="character" w:customStyle="1" w:styleId="1a">
    <w:name w:val="Основной шрифт абзаца1"/>
    <w:rsid w:val="000334D5"/>
  </w:style>
  <w:style w:type="character" w:customStyle="1" w:styleId="aff9">
    <w:name w:val="Символ сноски"/>
    <w:rsid w:val="000334D5"/>
    <w:rPr>
      <w:sz w:val="20"/>
      <w:vertAlign w:val="superscript"/>
    </w:rPr>
  </w:style>
  <w:style w:type="character" w:customStyle="1" w:styleId="affa">
    <w:name w:val="Символы концевой сноски"/>
    <w:rsid w:val="000334D5"/>
  </w:style>
  <w:style w:type="paragraph" w:customStyle="1" w:styleId="1b">
    <w:name w:val="Заголовок1"/>
    <w:basedOn w:val="a1"/>
    <w:next w:val="ad"/>
    <w:uiPriority w:val="99"/>
    <w:rsid w:val="000334D5"/>
    <w:pPr>
      <w:keepNext/>
      <w:spacing w:before="240" w:after="120" w:line="240" w:lineRule="auto"/>
    </w:pPr>
    <w:rPr>
      <w:rFonts w:ascii="Arial" w:eastAsia="Lucida Sans Unicode" w:hAnsi="Arial" w:cs="Tahoma"/>
      <w:sz w:val="28"/>
      <w:szCs w:val="28"/>
      <w:lang w:eastAsia="ar-SA"/>
    </w:rPr>
  </w:style>
  <w:style w:type="paragraph" w:styleId="affb">
    <w:name w:val="List"/>
    <w:basedOn w:val="ad"/>
    <w:uiPriority w:val="99"/>
    <w:rsid w:val="000334D5"/>
    <w:rPr>
      <w:rFonts w:cs="Tahoma"/>
      <w:lang w:eastAsia="ar-SA"/>
    </w:rPr>
  </w:style>
  <w:style w:type="paragraph" w:customStyle="1" w:styleId="1c">
    <w:name w:val="Название1"/>
    <w:basedOn w:val="a1"/>
    <w:rsid w:val="000334D5"/>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d">
    <w:name w:val="Указатель1"/>
    <w:basedOn w:val="a1"/>
    <w:rsid w:val="000334D5"/>
    <w:pPr>
      <w:suppressLineNumbers/>
      <w:spacing w:after="0" w:line="240" w:lineRule="auto"/>
    </w:pPr>
    <w:rPr>
      <w:rFonts w:ascii="Times New Roman" w:eastAsia="Times New Roman" w:hAnsi="Times New Roman" w:cs="Tahoma"/>
      <w:sz w:val="24"/>
      <w:szCs w:val="24"/>
      <w:lang w:eastAsia="ar-SA"/>
    </w:rPr>
  </w:style>
  <w:style w:type="paragraph" w:customStyle="1" w:styleId="210">
    <w:name w:val="Основной текст 21"/>
    <w:basedOn w:val="a1"/>
    <w:rsid w:val="000334D5"/>
    <w:pPr>
      <w:spacing w:after="120" w:line="480" w:lineRule="auto"/>
    </w:pPr>
    <w:rPr>
      <w:rFonts w:ascii="Times New Roman" w:eastAsia="Times New Roman" w:hAnsi="Times New Roman"/>
      <w:sz w:val="24"/>
      <w:szCs w:val="24"/>
      <w:lang w:eastAsia="ar-SA"/>
    </w:rPr>
  </w:style>
  <w:style w:type="paragraph" w:styleId="affc">
    <w:name w:val="Balloon Text"/>
    <w:basedOn w:val="a1"/>
    <w:uiPriority w:val="99"/>
    <w:rsid w:val="000334D5"/>
    <w:pPr>
      <w:spacing w:after="0" w:line="240" w:lineRule="auto"/>
    </w:pPr>
    <w:rPr>
      <w:rFonts w:ascii="Tahoma" w:eastAsia="Times New Roman" w:hAnsi="Tahoma" w:cs="Tahoma"/>
      <w:sz w:val="16"/>
      <w:szCs w:val="16"/>
      <w:lang w:eastAsia="ar-SA"/>
    </w:rPr>
  </w:style>
  <w:style w:type="character" w:customStyle="1" w:styleId="1e">
    <w:name w:val="Текст выноски Знак1"/>
    <w:basedOn w:val="a2"/>
    <w:uiPriority w:val="99"/>
    <w:semiHidden/>
    <w:rsid w:val="000334D5"/>
    <w:rPr>
      <w:rFonts w:ascii="Tahoma" w:eastAsia="MS Mincho" w:hAnsi="Tahoma" w:cs="Tahoma"/>
      <w:sz w:val="16"/>
      <w:szCs w:val="16"/>
      <w:lang w:eastAsia="ru-RU"/>
    </w:rPr>
  </w:style>
  <w:style w:type="paragraph" w:customStyle="1" w:styleId="211">
    <w:name w:val="Основной текст с отступом 21"/>
    <w:basedOn w:val="a1"/>
    <w:rsid w:val="000334D5"/>
    <w:pPr>
      <w:spacing w:after="120" w:line="480" w:lineRule="auto"/>
      <w:ind w:left="283"/>
    </w:pPr>
    <w:rPr>
      <w:rFonts w:ascii="Times New Roman" w:eastAsia="Times New Roman" w:hAnsi="Times New Roman"/>
      <w:sz w:val="24"/>
      <w:szCs w:val="24"/>
      <w:lang w:eastAsia="ar-SA"/>
    </w:rPr>
  </w:style>
  <w:style w:type="paragraph" w:customStyle="1" w:styleId="affd">
    <w:name w:val="Заголовок таблицы"/>
    <w:basedOn w:val="aff8"/>
    <w:rsid w:val="000334D5"/>
    <w:pPr>
      <w:widowControl/>
      <w:spacing w:after="0" w:line="240" w:lineRule="auto"/>
      <w:jc w:val="center"/>
    </w:pPr>
    <w:rPr>
      <w:rFonts w:ascii="Times New Roman" w:hAnsi="Times New Roman"/>
      <w:b/>
      <w:bCs/>
      <w:sz w:val="24"/>
      <w:szCs w:val="24"/>
      <w:lang w:eastAsia="ar-SA"/>
    </w:rPr>
  </w:style>
  <w:style w:type="paragraph" w:customStyle="1" w:styleId="affe">
    <w:name w:val="Содержимое врезки"/>
    <w:basedOn w:val="ad"/>
    <w:rsid w:val="000334D5"/>
    <w:rPr>
      <w:lang w:eastAsia="ar-SA"/>
    </w:rPr>
  </w:style>
  <w:style w:type="paragraph" w:customStyle="1" w:styleId="51">
    <w:name w:val="Заголовок 51"/>
    <w:basedOn w:val="a1"/>
    <w:uiPriority w:val="1"/>
    <w:qFormat/>
    <w:rsid w:val="000334D5"/>
    <w:pPr>
      <w:widowControl w:val="0"/>
      <w:spacing w:after="0" w:line="240" w:lineRule="auto"/>
      <w:ind w:left="384"/>
      <w:outlineLvl w:val="5"/>
    </w:pPr>
    <w:rPr>
      <w:rFonts w:ascii="Times New Roman" w:eastAsia="Times New Roman" w:hAnsi="Times New Roman"/>
      <w:b/>
      <w:bCs/>
      <w:i/>
      <w:sz w:val="21"/>
      <w:szCs w:val="21"/>
      <w:lang w:val="en-US" w:eastAsia="en-US"/>
    </w:rPr>
  </w:style>
  <w:style w:type="paragraph" w:customStyle="1" w:styleId="ConsPlusNormal">
    <w:name w:val="ConsPlusNormal"/>
    <w:rsid w:val="000334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
    <w:name w:val="Прижатый влево"/>
    <w:basedOn w:val="a1"/>
    <w:next w:val="a1"/>
    <w:uiPriority w:val="99"/>
    <w:rsid w:val="000334D5"/>
    <w:pPr>
      <w:widowControl w:val="0"/>
      <w:autoSpaceDE w:val="0"/>
      <w:autoSpaceDN w:val="0"/>
      <w:adjustRightInd w:val="0"/>
      <w:spacing w:after="0" w:line="360" w:lineRule="auto"/>
    </w:pPr>
    <w:rPr>
      <w:rFonts w:ascii="Times New Roman" w:eastAsia="Times New Roman" w:hAnsi="Times New Roman"/>
      <w:sz w:val="24"/>
      <w:szCs w:val="24"/>
    </w:rPr>
  </w:style>
  <w:style w:type="paragraph" w:customStyle="1" w:styleId="Default">
    <w:name w:val="Default"/>
    <w:rsid w:val="00A7123C"/>
    <w:pPr>
      <w:autoSpaceDE w:val="0"/>
      <w:autoSpaceDN w:val="0"/>
      <w:adjustRightInd w:val="0"/>
      <w:spacing w:after="0" w:line="240" w:lineRule="auto"/>
    </w:pPr>
    <w:rPr>
      <w:rFonts w:ascii="Times New Roman" w:hAnsi="Times New Roman" w:cs="Times New Roman"/>
      <w:color w:val="000000"/>
      <w:sz w:val="24"/>
      <w:szCs w:val="24"/>
    </w:rPr>
  </w:style>
  <w:style w:type="paragraph" w:styleId="afff0">
    <w:name w:val="Body Text Indent"/>
    <w:basedOn w:val="a1"/>
    <w:link w:val="afff1"/>
    <w:uiPriority w:val="99"/>
    <w:rsid w:val="00A7123C"/>
    <w:pPr>
      <w:spacing w:after="120" w:line="240" w:lineRule="auto"/>
      <w:ind w:left="283"/>
    </w:pPr>
    <w:rPr>
      <w:rFonts w:ascii="Times New Roman" w:eastAsia="Times New Roman" w:hAnsi="Times New Roman"/>
      <w:sz w:val="24"/>
      <w:szCs w:val="24"/>
    </w:rPr>
  </w:style>
  <w:style w:type="character" w:customStyle="1" w:styleId="afff1">
    <w:name w:val="Основной текст с отступом Знак"/>
    <w:basedOn w:val="a2"/>
    <w:link w:val="afff0"/>
    <w:uiPriority w:val="99"/>
    <w:rsid w:val="00A7123C"/>
    <w:rPr>
      <w:rFonts w:ascii="Times New Roman" w:eastAsia="Times New Roman" w:hAnsi="Times New Roman" w:cs="Times New Roman"/>
      <w:sz w:val="24"/>
      <w:szCs w:val="24"/>
      <w:lang w:eastAsia="ru-RU"/>
    </w:rPr>
  </w:style>
  <w:style w:type="table" w:customStyle="1" w:styleId="TableGrid1">
    <w:name w:val="Table Grid1"/>
    <w:basedOn w:val="a3"/>
    <w:next w:val="af"/>
    <w:uiPriority w:val="39"/>
    <w:rsid w:val="00A712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rsid w:val="007662E0"/>
    <w:pPr>
      <w:widowControl w:val="0"/>
      <w:autoSpaceDE w:val="0"/>
      <w:autoSpaceDN w:val="0"/>
      <w:adjustRightInd w:val="0"/>
      <w:spacing w:after="0" w:line="708" w:lineRule="exact"/>
      <w:ind w:hanging="1730"/>
    </w:pPr>
    <w:rPr>
      <w:rFonts w:ascii="Times New Roman" w:eastAsia="Times New Roman" w:hAnsi="Times New Roman"/>
      <w:sz w:val="24"/>
      <w:szCs w:val="24"/>
    </w:rPr>
  </w:style>
  <w:style w:type="character" w:customStyle="1" w:styleId="FontStyle11">
    <w:name w:val="Font Style11"/>
    <w:uiPriority w:val="99"/>
    <w:rsid w:val="007662E0"/>
    <w:rPr>
      <w:rFonts w:ascii="Times New Roman" w:hAnsi="Times New Roman" w:cs="Times New Roman"/>
      <w:b/>
      <w:bCs/>
      <w:sz w:val="20"/>
      <w:szCs w:val="20"/>
    </w:rPr>
  </w:style>
  <w:style w:type="character" w:customStyle="1" w:styleId="Bodytext7">
    <w:name w:val="Body text (7)_"/>
    <w:link w:val="Bodytext70"/>
    <w:uiPriority w:val="99"/>
    <w:rsid w:val="007662E0"/>
    <w:rPr>
      <w:rFonts w:ascii="Times New Roman" w:hAnsi="Times New Roman"/>
      <w:sz w:val="19"/>
      <w:szCs w:val="19"/>
      <w:shd w:val="clear" w:color="auto" w:fill="FFFFFF"/>
    </w:rPr>
  </w:style>
  <w:style w:type="paragraph" w:customStyle="1" w:styleId="Bodytext70">
    <w:name w:val="Body text (7)"/>
    <w:basedOn w:val="a1"/>
    <w:link w:val="Bodytext7"/>
    <w:uiPriority w:val="99"/>
    <w:rsid w:val="007662E0"/>
    <w:pPr>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Bodytext">
    <w:name w:val="Body text_"/>
    <w:link w:val="1f"/>
    <w:uiPriority w:val="99"/>
    <w:rsid w:val="007662E0"/>
    <w:rPr>
      <w:rFonts w:ascii="Times New Roman" w:hAnsi="Times New Roman" w:cs="Times New Roman"/>
      <w:sz w:val="27"/>
      <w:szCs w:val="27"/>
      <w:shd w:val="clear" w:color="auto" w:fill="FFFFFF"/>
    </w:rPr>
  </w:style>
  <w:style w:type="paragraph" w:customStyle="1" w:styleId="1f">
    <w:name w:val="Основной текст1"/>
    <w:basedOn w:val="a1"/>
    <w:link w:val="Bodytext"/>
    <w:uiPriority w:val="99"/>
    <w:rsid w:val="007662E0"/>
    <w:pPr>
      <w:shd w:val="clear" w:color="auto" w:fill="FFFFFF"/>
      <w:spacing w:after="5100" w:line="298" w:lineRule="exact"/>
      <w:ind w:hanging="380"/>
    </w:pPr>
    <w:rPr>
      <w:rFonts w:ascii="Times New Roman" w:eastAsiaTheme="minorHAnsi" w:hAnsi="Times New Roman"/>
      <w:sz w:val="27"/>
      <w:szCs w:val="27"/>
      <w:lang w:eastAsia="en-US"/>
    </w:rPr>
  </w:style>
  <w:style w:type="character" w:customStyle="1" w:styleId="FontStyle33">
    <w:name w:val="Font Style33"/>
    <w:uiPriority w:val="99"/>
    <w:rsid w:val="007662E0"/>
    <w:rPr>
      <w:rFonts w:ascii="Times New Roman" w:hAnsi="Times New Roman" w:cs="Times New Roman"/>
      <w:sz w:val="16"/>
      <w:szCs w:val="16"/>
    </w:rPr>
  </w:style>
  <w:style w:type="paragraph" w:customStyle="1" w:styleId="Style24">
    <w:name w:val="Style24"/>
    <w:basedOn w:val="a1"/>
    <w:uiPriority w:val="99"/>
    <w:rsid w:val="007662E0"/>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3">
    <w:name w:val="Style3"/>
    <w:basedOn w:val="a1"/>
    <w:uiPriority w:val="99"/>
    <w:rsid w:val="007662E0"/>
    <w:pPr>
      <w:widowControl w:val="0"/>
      <w:autoSpaceDE w:val="0"/>
      <w:autoSpaceDN w:val="0"/>
      <w:adjustRightInd w:val="0"/>
      <w:spacing w:after="0" w:line="194" w:lineRule="exact"/>
    </w:pPr>
    <w:rPr>
      <w:rFonts w:ascii="Times New Roman" w:eastAsia="Times New Roman" w:hAnsi="Times New Roman"/>
      <w:sz w:val="24"/>
      <w:szCs w:val="24"/>
    </w:rPr>
  </w:style>
  <w:style w:type="character" w:customStyle="1" w:styleId="FontStyle30">
    <w:name w:val="Font Style30"/>
    <w:uiPriority w:val="99"/>
    <w:rsid w:val="007662E0"/>
    <w:rPr>
      <w:rFonts w:ascii="Times New Roman" w:hAnsi="Times New Roman" w:cs="Times New Roman" w:hint="default"/>
      <w:b/>
      <w:bCs/>
      <w:smallCaps/>
      <w:spacing w:val="20"/>
      <w:sz w:val="30"/>
      <w:szCs w:val="30"/>
    </w:rPr>
  </w:style>
  <w:style w:type="character" w:customStyle="1" w:styleId="FontStyle68">
    <w:name w:val="Font Style68"/>
    <w:rsid w:val="007662E0"/>
    <w:rPr>
      <w:rFonts w:ascii="Times New Roman" w:hAnsi="Times New Roman" w:cs="Times New Roman" w:hint="default"/>
      <w:b/>
      <w:bCs/>
      <w:sz w:val="18"/>
      <w:szCs w:val="18"/>
    </w:rPr>
  </w:style>
  <w:style w:type="character" w:customStyle="1" w:styleId="submenu-table">
    <w:name w:val="submenu-table"/>
    <w:basedOn w:val="a2"/>
    <w:rsid w:val="003A60FB"/>
    <w:rPr>
      <w:rFonts w:cs="Times New Roman"/>
    </w:rPr>
  </w:style>
  <w:style w:type="character" w:customStyle="1" w:styleId="afff2">
    <w:name w:val="Колонтитул_"/>
    <w:basedOn w:val="a2"/>
    <w:link w:val="1f0"/>
    <w:uiPriority w:val="99"/>
    <w:locked/>
    <w:rsid w:val="000E0659"/>
    <w:rPr>
      <w:b/>
      <w:bCs/>
      <w:sz w:val="21"/>
      <w:szCs w:val="21"/>
      <w:shd w:val="clear" w:color="auto" w:fill="FFFFFF"/>
    </w:rPr>
  </w:style>
  <w:style w:type="character" w:customStyle="1" w:styleId="afff3">
    <w:name w:val="Колонтитул"/>
    <w:basedOn w:val="afff2"/>
    <w:uiPriority w:val="99"/>
    <w:rsid w:val="000E0659"/>
    <w:rPr>
      <w:b/>
      <w:bCs/>
      <w:sz w:val="21"/>
      <w:szCs w:val="21"/>
      <w:shd w:val="clear" w:color="auto" w:fill="FFFFFF"/>
    </w:rPr>
  </w:style>
  <w:style w:type="paragraph" w:customStyle="1" w:styleId="1f0">
    <w:name w:val="Колонтитул1"/>
    <w:basedOn w:val="a1"/>
    <w:link w:val="afff2"/>
    <w:uiPriority w:val="99"/>
    <w:rsid w:val="000E0659"/>
    <w:pPr>
      <w:widowControl w:val="0"/>
      <w:shd w:val="clear" w:color="auto" w:fill="FFFFFF"/>
      <w:spacing w:after="0" w:line="240" w:lineRule="atLeast"/>
    </w:pPr>
    <w:rPr>
      <w:rFonts w:asciiTheme="minorHAnsi" w:eastAsiaTheme="minorHAnsi" w:hAnsiTheme="minorHAnsi" w:cstheme="minorBidi"/>
      <w:b/>
      <w:bCs/>
      <w:sz w:val="21"/>
      <w:szCs w:val="21"/>
      <w:lang w:eastAsia="en-US"/>
    </w:rPr>
  </w:style>
  <w:style w:type="table" w:customStyle="1" w:styleId="130">
    <w:name w:val="Сетка таблицы13"/>
    <w:basedOn w:val="a3"/>
    <w:next w:val="af"/>
    <w:uiPriority w:val="39"/>
    <w:rsid w:val="000E06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2"/>
    <w:rsid w:val="009A1086"/>
  </w:style>
  <w:style w:type="character" w:customStyle="1" w:styleId="28">
    <w:name w:val="Основной текст (2)_"/>
    <w:link w:val="29"/>
    <w:rsid w:val="009A1086"/>
    <w:rPr>
      <w:sz w:val="27"/>
      <w:szCs w:val="27"/>
      <w:shd w:val="clear" w:color="auto" w:fill="FFFFFF"/>
    </w:rPr>
  </w:style>
  <w:style w:type="paragraph" w:customStyle="1" w:styleId="29">
    <w:name w:val="Основной текст (2)"/>
    <w:basedOn w:val="a1"/>
    <w:link w:val="28"/>
    <w:rsid w:val="009A1086"/>
    <w:pPr>
      <w:shd w:val="clear" w:color="auto" w:fill="FFFFFF"/>
      <w:spacing w:after="360" w:line="0" w:lineRule="atLeast"/>
    </w:pPr>
    <w:rPr>
      <w:rFonts w:asciiTheme="minorHAnsi" w:eastAsiaTheme="minorHAnsi" w:hAnsiTheme="minorHAnsi" w:cstheme="minorBidi"/>
      <w:sz w:val="27"/>
      <w:szCs w:val="27"/>
      <w:lang w:eastAsia="en-US"/>
    </w:rPr>
  </w:style>
  <w:style w:type="paragraph" w:customStyle="1" w:styleId="afff4">
    <w:name w:val="Осн.текст"/>
    <w:rsid w:val="009A1086"/>
    <w:pPr>
      <w:autoSpaceDE w:val="0"/>
      <w:autoSpaceDN w:val="0"/>
      <w:adjustRightInd w:val="0"/>
      <w:spacing w:after="0" w:line="240" w:lineRule="atLeast"/>
      <w:ind w:firstLine="317"/>
      <w:jc w:val="both"/>
    </w:pPr>
    <w:rPr>
      <w:rFonts w:ascii="Times New Roman" w:eastAsia="Times New Roman" w:hAnsi="Times New Roman" w:cs="Times New Roman"/>
      <w:color w:val="000000"/>
      <w:sz w:val="20"/>
      <w:szCs w:val="20"/>
      <w:lang w:eastAsia="ru-RU"/>
    </w:rPr>
  </w:style>
  <w:style w:type="paragraph" w:customStyle="1" w:styleId="2a">
    <w:name w:val="Подзаг2"/>
    <w:next w:val="afff4"/>
    <w:rsid w:val="009A1086"/>
    <w:pPr>
      <w:keepNext/>
      <w:keepLines/>
      <w:autoSpaceDE w:val="0"/>
      <w:autoSpaceDN w:val="0"/>
      <w:adjustRightInd w:val="0"/>
      <w:spacing w:before="113" w:after="113" w:line="240" w:lineRule="atLeast"/>
      <w:jc w:val="center"/>
    </w:pPr>
    <w:rPr>
      <w:rFonts w:ascii="Times New Roman" w:eastAsia="Times New Roman" w:hAnsi="Times New Roman" w:cs="Times New Roman"/>
      <w:i/>
      <w:iCs/>
      <w:sz w:val="20"/>
      <w:szCs w:val="20"/>
      <w:lang w:eastAsia="ru-RU"/>
    </w:rPr>
  </w:style>
  <w:style w:type="character" w:customStyle="1" w:styleId="afff5">
    <w:name w:val="Гипертекстовая ссылка"/>
    <w:uiPriority w:val="99"/>
    <w:rsid w:val="009A1086"/>
    <w:rPr>
      <w:rFonts w:cs="Times New Roman"/>
      <w:color w:val="008000"/>
    </w:rPr>
  </w:style>
  <w:style w:type="paragraph" w:customStyle="1" w:styleId="c13">
    <w:name w:val="c13"/>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0">
    <w:name w:val="c0"/>
    <w:basedOn w:val="a2"/>
    <w:rsid w:val="009A1086"/>
  </w:style>
  <w:style w:type="character" w:customStyle="1" w:styleId="c6">
    <w:name w:val="c6"/>
    <w:basedOn w:val="a2"/>
    <w:rsid w:val="009A1086"/>
  </w:style>
  <w:style w:type="paragraph" w:customStyle="1" w:styleId="leftmargin">
    <w:name w:val="left_margin"/>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ParagraphStyle">
    <w:name w:val="Paragraph Style"/>
    <w:rsid w:val="009A1086"/>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w">
    <w:name w:val="w"/>
    <w:basedOn w:val="a2"/>
    <w:rsid w:val="009A1086"/>
  </w:style>
  <w:style w:type="character" w:customStyle="1" w:styleId="140">
    <w:name w:val="Основной текст + Полужирный14"/>
    <w:aliases w:val="Курсив14"/>
    <w:rsid w:val="009A1086"/>
    <w:rPr>
      <w:rFonts w:ascii="Times New Roman" w:hAnsi="Times New Roman" w:cs="Times New Roman"/>
      <w:b/>
      <w:bCs/>
      <w:i/>
      <w:iCs/>
      <w:spacing w:val="0"/>
      <w:szCs w:val="24"/>
      <w:shd w:val="clear" w:color="auto" w:fill="FFFFFF"/>
    </w:rPr>
  </w:style>
  <w:style w:type="character" w:customStyle="1" w:styleId="150">
    <w:name w:val="Основной текст + Полужирный15"/>
    <w:rsid w:val="009A1086"/>
    <w:rPr>
      <w:rFonts w:ascii="Times New Roman" w:hAnsi="Times New Roman" w:cs="Times New Roman"/>
      <w:b/>
      <w:bCs/>
      <w:spacing w:val="0"/>
      <w:sz w:val="22"/>
      <w:szCs w:val="22"/>
      <w:lang w:eastAsia="ar-SA" w:bidi="ar-SA"/>
    </w:rPr>
  </w:style>
  <w:style w:type="character" w:customStyle="1" w:styleId="110">
    <w:name w:val="Основной текст + Полужирный11"/>
    <w:rsid w:val="009A1086"/>
    <w:rPr>
      <w:rFonts w:ascii="Times New Roman" w:hAnsi="Times New Roman" w:cs="Times New Roman"/>
      <w:b/>
      <w:bCs/>
      <w:spacing w:val="0"/>
      <w:sz w:val="22"/>
      <w:szCs w:val="22"/>
      <w:lang w:eastAsia="ar-SA" w:bidi="ar-SA"/>
    </w:rPr>
  </w:style>
  <w:style w:type="character" w:customStyle="1" w:styleId="afff6">
    <w:name w:val="Основной текст + Курсив"/>
    <w:rsid w:val="009A1086"/>
    <w:rPr>
      <w:rFonts w:ascii="Times New Roman" w:hAnsi="Times New Roman" w:cs="Times New Roman"/>
      <w:i/>
      <w:iCs/>
      <w:spacing w:val="0"/>
      <w:sz w:val="22"/>
      <w:szCs w:val="22"/>
      <w:lang w:eastAsia="ar-SA" w:bidi="ar-SA"/>
    </w:rPr>
  </w:style>
  <w:style w:type="character" w:customStyle="1" w:styleId="141">
    <w:name w:val="Основной текст (14) + Не курсив"/>
    <w:rsid w:val="009A1086"/>
  </w:style>
  <w:style w:type="character" w:customStyle="1" w:styleId="142">
    <w:name w:val="Основной текст (14)"/>
    <w:rsid w:val="009A1086"/>
    <w:rPr>
      <w:i/>
      <w:iCs/>
      <w:sz w:val="22"/>
      <w:szCs w:val="22"/>
      <w:lang w:eastAsia="ar-SA" w:bidi="ar-SA"/>
    </w:rPr>
  </w:style>
  <w:style w:type="paragraph" w:customStyle="1" w:styleId="s3">
    <w:name w:val="s_3"/>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1410">
    <w:name w:val="Основной текст (14)1"/>
    <w:rsid w:val="009A1086"/>
    <w:pPr>
      <w:widowControl w:val="0"/>
      <w:suppressAutoHyphens/>
      <w:spacing w:after="0" w:line="211" w:lineRule="exact"/>
      <w:ind w:firstLine="400"/>
      <w:jc w:val="both"/>
    </w:pPr>
    <w:rPr>
      <w:rFonts w:ascii="Calibri" w:eastAsia="Arial Unicode MS" w:hAnsi="Calibri" w:cs="font246"/>
      <w:i/>
      <w:iCs/>
      <w:kern w:val="1"/>
      <w:lang w:eastAsia="ar-SA"/>
    </w:rPr>
  </w:style>
  <w:style w:type="character" w:customStyle="1" w:styleId="122">
    <w:name w:val="Заголовок №1 (2)2"/>
    <w:rsid w:val="009A1086"/>
  </w:style>
  <w:style w:type="paragraph" w:customStyle="1" w:styleId="121">
    <w:name w:val="Заголовок №1 (2)1"/>
    <w:rsid w:val="009A1086"/>
    <w:pPr>
      <w:widowControl w:val="0"/>
      <w:suppressAutoHyphens/>
      <w:spacing w:before="60" w:after="240" w:line="240" w:lineRule="atLeast"/>
      <w:ind w:firstLine="400"/>
      <w:jc w:val="both"/>
    </w:pPr>
    <w:rPr>
      <w:rFonts w:ascii="Calibri" w:eastAsia="Arial Unicode MS" w:hAnsi="Calibri" w:cs="font246"/>
      <w:b/>
      <w:bCs/>
      <w:kern w:val="1"/>
      <w:sz w:val="25"/>
      <w:szCs w:val="25"/>
      <w:lang w:eastAsia="ar-SA"/>
    </w:rPr>
  </w:style>
  <w:style w:type="paragraph" w:styleId="afff7">
    <w:name w:val="Block Text"/>
    <w:basedOn w:val="a1"/>
    <w:rsid w:val="009A1086"/>
    <w:pPr>
      <w:widowControl w:val="0"/>
      <w:autoSpaceDE w:val="0"/>
      <w:autoSpaceDN w:val="0"/>
      <w:spacing w:after="0" w:line="260" w:lineRule="auto"/>
      <w:ind w:left="560" w:right="2200"/>
      <w:jc w:val="center"/>
    </w:pPr>
    <w:rPr>
      <w:rFonts w:ascii="Times New Roman" w:eastAsia="Times New Roman" w:hAnsi="Times New Roman"/>
      <w:b/>
      <w:bCs/>
      <w:sz w:val="28"/>
      <w:szCs w:val="28"/>
    </w:rPr>
  </w:style>
  <w:style w:type="character" w:customStyle="1" w:styleId="udar">
    <w:name w:val="udar"/>
    <w:basedOn w:val="a2"/>
    <w:rsid w:val="009A1086"/>
  </w:style>
  <w:style w:type="paragraph" w:customStyle="1" w:styleId="t-right">
    <w:name w:val="t-right"/>
    <w:basedOn w:val="a1"/>
    <w:rsid w:val="009A1086"/>
    <w:pPr>
      <w:spacing w:before="100" w:beforeAutospacing="1" w:after="100" w:afterAutospacing="1" w:line="240" w:lineRule="auto"/>
    </w:pPr>
    <w:rPr>
      <w:rFonts w:ascii="Times New Roman" w:eastAsia="Times New Roman" w:hAnsi="Times New Roman"/>
      <w:sz w:val="24"/>
      <w:szCs w:val="24"/>
    </w:rPr>
  </w:style>
  <w:style w:type="paragraph" w:styleId="32">
    <w:name w:val="Body Text Indent 3"/>
    <w:basedOn w:val="a1"/>
    <w:link w:val="33"/>
    <w:uiPriority w:val="99"/>
    <w:unhideWhenUsed/>
    <w:rsid w:val="009A1086"/>
    <w:pPr>
      <w:spacing w:after="120"/>
      <w:ind w:left="283"/>
    </w:pPr>
    <w:rPr>
      <w:rFonts w:eastAsia="Calibri"/>
      <w:sz w:val="16"/>
      <w:szCs w:val="16"/>
      <w:lang w:val="x-none" w:eastAsia="en-US"/>
    </w:rPr>
  </w:style>
  <w:style w:type="character" w:customStyle="1" w:styleId="33">
    <w:name w:val="Основной текст с отступом 3 Знак"/>
    <w:basedOn w:val="a2"/>
    <w:link w:val="32"/>
    <w:uiPriority w:val="99"/>
    <w:rsid w:val="009A1086"/>
    <w:rPr>
      <w:rFonts w:ascii="Calibri" w:eastAsia="Calibri" w:hAnsi="Calibri" w:cs="Times New Roman"/>
      <w:sz w:val="16"/>
      <w:szCs w:val="16"/>
      <w:lang w:val="x-none"/>
    </w:rPr>
  </w:style>
  <w:style w:type="character" w:styleId="afff8">
    <w:name w:val="FollowedHyperlink"/>
    <w:uiPriority w:val="99"/>
    <w:unhideWhenUsed/>
    <w:rsid w:val="009A1086"/>
    <w:rPr>
      <w:color w:val="800080"/>
      <w:u w:val="single"/>
    </w:rPr>
  </w:style>
  <w:style w:type="paragraph" w:customStyle="1" w:styleId="c1">
    <w:name w:val="c1"/>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11">
    <w:name w:val="c11"/>
    <w:basedOn w:val="a2"/>
    <w:rsid w:val="009A1086"/>
  </w:style>
  <w:style w:type="character" w:customStyle="1" w:styleId="s10">
    <w:name w:val="s_10"/>
    <w:basedOn w:val="a2"/>
    <w:rsid w:val="009A1086"/>
  </w:style>
  <w:style w:type="paragraph" w:customStyle="1" w:styleId="111">
    <w:name w:val="Заголовок 11"/>
    <w:basedOn w:val="a1"/>
    <w:uiPriority w:val="1"/>
    <w:qFormat/>
    <w:rsid w:val="009A1086"/>
    <w:pPr>
      <w:widowControl w:val="0"/>
      <w:spacing w:after="0" w:line="240" w:lineRule="auto"/>
      <w:ind w:left="377"/>
      <w:outlineLvl w:val="1"/>
    </w:pPr>
    <w:rPr>
      <w:rFonts w:ascii="Times New Roman" w:eastAsia="Times New Roman" w:hAnsi="Times New Roman"/>
      <w:b/>
      <w:bCs/>
      <w:sz w:val="19"/>
      <w:szCs w:val="19"/>
      <w:lang w:val="en-US" w:eastAsia="en-US"/>
    </w:rPr>
  </w:style>
  <w:style w:type="paragraph" w:customStyle="1" w:styleId="412">
    <w:name w:val="Заголовок 41"/>
    <w:basedOn w:val="a1"/>
    <w:uiPriority w:val="1"/>
    <w:qFormat/>
    <w:rsid w:val="009A1086"/>
    <w:pPr>
      <w:widowControl w:val="0"/>
      <w:spacing w:before="17" w:after="0" w:line="240" w:lineRule="auto"/>
      <w:ind w:left="154"/>
      <w:outlineLvl w:val="4"/>
    </w:pPr>
    <w:rPr>
      <w:rFonts w:ascii="Times New Roman" w:eastAsia="Times New Roman" w:hAnsi="Times New Roman"/>
      <w:b/>
      <w:bCs/>
      <w:sz w:val="19"/>
      <w:szCs w:val="19"/>
      <w:lang w:val="en-US" w:eastAsia="en-US"/>
    </w:rPr>
  </w:style>
  <w:style w:type="paragraph" w:customStyle="1" w:styleId="TableParagraph">
    <w:name w:val="Table Paragraph"/>
    <w:basedOn w:val="a1"/>
    <w:uiPriority w:val="1"/>
    <w:qFormat/>
    <w:rsid w:val="009A1086"/>
    <w:pPr>
      <w:widowControl w:val="0"/>
      <w:spacing w:after="0" w:line="240" w:lineRule="auto"/>
    </w:pPr>
    <w:rPr>
      <w:rFonts w:eastAsia="Calibri"/>
      <w:lang w:val="en-US" w:eastAsia="en-US"/>
    </w:rPr>
  </w:style>
  <w:style w:type="table" w:customStyle="1" w:styleId="TableNormal">
    <w:name w:val="Table Normal"/>
    <w:uiPriority w:val="2"/>
    <w:unhideWhenUsed/>
    <w:qFormat/>
    <w:rsid w:val="009A108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2">
    <w:name w:val="Заголовок 21"/>
    <w:basedOn w:val="a1"/>
    <w:uiPriority w:val="1"/>
    <w:qFormat/>
    <w:rsid w:val="009A1086"/>
    <w:pPr>
      <w:widowControl w:val="0"/>
      <w:spacing w:after="0" w:line="240" w:lineRule="auto"/>
      <w:ind w:left="327"/>
      <w:outlineLvl w:val="2"/>
    </w:pPr>
    <w:rPr>
      <w:rFonts w:ascii="Times New Roman" w:eastAsia="Times New Roman" w:hAnsi="Times New Roman"/>
      <w:b/>
      <w:bCs/>
      <w:sz w:val="19"/>
      <w:szCs w:val="19"/>
      <w:lang w:val="en-US" w:eastAsia="en-US"/>
    </w:rPr>
  </w:style>
  <w:style w:type="character" w:customStyle="1" w:styleId="text-danger">
    <w:name w:val="text-danger"/>
    <w:basedOn w:val="a2"/>
    <w:rsid w:val="009A1086"/>
  </w:style>
  <w:style w:type="character" w:customStyle="1" w:styleId="posted-on">
    <w:name w:val="posted-on"/>
    <w:basedOn w:val="a2"/>
    <w:rsid w:val="009A1086"/>
  </w:style>
  <w:style w:type="character" w:customStyle="1" w:styleId="author">
    <w:name w:val="author"/>
    <w:basedOn w:val="a2"/>
    <w:rsid w:val="009A1086"/>
  </w:style>
  <w:style w:type="character" w:customStyle="1" w:styleId="cat-links">
    <w:name w:val="cat-links"/>
    <w:basedOn w:val="a2"/>
    <w:rsid w:val="009A1086"/>
  </w:style>
  <w:style w:type="paragraph" w:customStyle="1" w:styleId="81">
    <w:name w:val="Заголовок 81"/>
    <w:basedOn w:val="a1"/>
    <w:uiPriority w:val="1"/>
    <w:qFormat/>
    <w:rsid w:val="009A1086"/>
    <w:pPr>
      <w:widowControl w:val="0"/>
      <w:spacing w:after="0" w:line="240" w:lineRule="auto"/>
      <w:ind w:left="960"/>
      <w:outlineLvl w:val="8"/>
    </w:pPr>
    <w:rPr>
      <w:rFonts w:ascii="Times New Roman" w:eastAsia="Times New Roman" w:hAnsi="Times New Roman"/>
      <w:b/>
      <w:bCs/>
      <w:sz w:val="21"/>
      <w:szCs w:val="21"/>
      <w:lang w:val="en-US" w:eastAsia="en-US"/>
    </w:rPr>
  </w:style>
  <w:style w:type="character" w:customStyle="1" w:styleId="FontStyle48">
    <w:name w:val="Font Style48"/>
    <w:rsid w:val="009A1086"/>
    <w:rPr>
      <w:rFonts w:ascii="Times New Roman" w:hAnsi="Times New Roman" w:cs="Times New Roman"/>
      <w:sz w:val="18"/>
      <w:szCs w:val="18"/>
    </w:rPr>
  </w:style>
  <w:style w:type="paragraph" w:customStyle="1" w:styleId="Style6">
    <w:name w:val="Style6"/>
    <w:basedOn w:val="a1"/>
    <w:uiPriority w:val="99"/>
    <w:rsid w:val="009A1086"/>
    <w:pPr>
      <w:widowControl w:val="0"/>
      <w:suppressAutoHyphens/>
      <w:autoSpaceDE w:val="0"/>
      <w:spacing w:after="0" w:line="190" w:lineRule="exact"/>
      <w:ind w:hanging="259"/>
    </w:pPr>
    <w:rPr>
      <w:rFonts w:ascii="Franklin Gothic Medium Cond" w:eastAsia="Times New Roman" w:hAnsi="Franklin Gothic Medium Cond"/>
      <w:sz w:val="24"/>
      <w:szCs w:val="24"/>
      <w:lang w:eastAsia="ar-SA"/>
    </w:rPr>
  </w:style>
  <w:style w:type="paragraph" w:customStyle="1" w:styleId="Style4">
    <w:name w:val="Style4"/>
    <w:basedOn w:val="a1"/>
    <w:rsid w:val="009A1086"/>
    <w:pPr>
      <w:widowControl w:val="0"/>
      <w:suppressAutoHyphens/>
      <w:autoSpaceDE w:val="0"/>
      <w:spacing w:after="0" w:line="221" w:lineRule="exact"/>
      <w:ind w:firstLine="298"/>
      <w:jc w:val="both"/>
    </w:pPr>
    <w:rPr>
      <w:rFonts w:ascii="Franklin Gothic Medium Cond" w:eastAsia="Times New Roman" w:hAnsi="Franklin Gothic Medium Cond"/>
      <w:sz w:val="24"/>
      <w:szCs w:val="24"/>
      <w:lang w:eastAsia="ar-SA"/>
    </w:rPr>
  </w:style>
  <w:style w:type="character" w:customStyle="1" w:styleId="1f1">
    <w:name w:val="Название Знак1"/>
    <w:basedOn w:val="a2"/>
    <w:rsid w:val="009A1086"/>
    <w:rPr>
      <w:rFonts w:asciiTheme="majorHAnsi" w:eastAsiaTheme="majorEastAsia" w:hAnsiTheme="majorHAnsi" w:cstheme="majorBidi"/>
      <w:spacing w:val="-10"/>
      <w:kern w:val="28"/>
      <w:sz w:val="56"/>
      <w:szCs w:val="56"/>
    </w:rPr>
  </w:style>
  <w:style w:type="character" w:customStyle="1" w:styleId="c2">
    <w:name w:val="c2"/>
    <w:rsid w:val="009F2C88"/>
  </w:style>
  <w:style w:type="paragraph" w:customStyle="1" w:styleId="1f2">
    <w:name w:val="Основной текст1"/>
    <w:basedOn w:val="a1"/>
    <w:rsid w:val="00240A90"/>
    <w:pPr>
      <w:shd w:val="clear" w:color="auto" w:fill="FFFFFF"/>
      <w:spacing w:before="60" w:after="600" w:line="322" w:lineRule="exact"/>
      <w:ind w:firstLine="709"/>
      <w:jc w:val="center"/>
    </w:pPr>
    <w:rPr>
      <w:rFonts w:ascii="Times New Roman" w:eastAsia="Times New Roman" w:hAnsi="Times New Roman"/>
      <w:spacing w:val="1"/>
      <w:sz w:val="25"/>
      <w:szCs w:val="25"/>
      <w:lang w:val="x-none" w:eastAsia="x-none"/>
    </w:rPr>
  </w:style>
  <w:style w:type="character" w:customStyle="1" w:styleId="BodytextItalic">
    <w:name w:val="Body text + Italic"/>
    <w:rsid w:val="00240A90"/>
    <w:rPr>
      <w:rFonts w:ascii="Times New Roman" w:eastAsia="Times New Roman" w:hAnsi="Times New Roman" w:cs="Times New Roman"/>
      <w:b w:val="0"/>
      <w:bCs w:val="0"/>
      <w:i/>
      <w:iCs/>
      <w:smallCaps w:val="0"/>
      <w:strike w:val="0"/>
      <w:spacing w:val="-2"/>
      <w:sz w:val="25"/>
      <w:szCs w:val="25"/>
    </w:rPr>
  </w:style>
  <w:style w:type="paragraph" w:customStyle="1" w:styleId="PreformattedText">
    <w:name w:val="Preformatted Text"/>
    <w:basedOn w:val="a1"/>
    <w:rsid w:val="00240A90"/>
    <w:pPr>
      <w:widowControl w:val="0"/>
      <w:suppressAutoHyphens/>
      <w:spacing w:after="0" w:line="240" w:lineRule="auto"/>
    </w:pPr>
    <w:rPr>
      <w:rFonts w:ascii="Liberation Mono" w:eastAsia="AR PL SungtiL GB" w:hAnsi="Liberation Mono" w:cs="Liberation Mono"/>
      <w:sz w:val="20"/>
      <w:szCs w:val="20"/>
      <w:lang w:val="en-US" w:eastAsia="zh-CN" w:bidi="hi-IN"/>
    </w:rPr>
  </w:style>
  <w:style w:type="character" w:customStyle="1" w:styleId="c15">
    <w:name w:val="c15"/>
    <w:basedOn w:val="a2"/>
    <w:rsid w:val="00240A90"/>
  </w:style>
  <w:style w:type="paragraph" w:styleId="34">
    <w:name w:val="Body Text 3"/>
    <w:basedOn w:val="a1"/>
    <w:link w:val="35"/>
    <w:uiPriority w:val="99"/>
    <w:semiHidden/>
    <w:unhideWhenUsed/>
    <w:rsid w:val="00A36764"/>
    <w:pPr>
      <w:spacing w:after="120"/>
    </w:pPr>
    <w:rPr>
      <w:sz w:val="16"/>
      <w:szCs w:val="16"/>
    </w:rPr>
  </w:style>
  <w:style w:type="character" w:customStyle="1" w:styleId="35">
    <w:name w:val="Основной текст 3 Знак"/>
    <w:basedOn w:val="a2"/>
    <w:link w:val="34"/>
    <w:uiPriority w:val="99"/>
    <w:semiHidden/>
    <w:rsid w:val="00A36764"/>
    <w:rPr>
      <w:rFonts w:ascii="Calibri" w:eastAsia="MS Mincho" w:hAnsi="Calibri" w:cs="Times New Roman"/>
      <w:sz w:val="16"/>
      <w:szCs w:val="16"/>
      <w:lang w:eastAsia="ru-RU"/>
    </w:rPr>
  </w:style>
  <w:style w:type="paragraph" w:customStyle="1" w:styleId="p16">
    <w:name w:val="p1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6">
    <w:name w:val="p2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7">
    <w:name w:val="p2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8">
    <w:name w:val="p2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9">
    <w:name w:val="p2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0">
    <w:name w:val="p3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1">
    <w:name w:val="p3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3">
    <w:name w:val="p3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4">
    <w:name w:val="p3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6">
    <w:name w:val="p3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7">
    <w:name w:val="p3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8">
    <w:name w:val="p3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9">
    <w:name w:val="p3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0">
    <w:name w:val="p4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1">
    <w:name w:val="p4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2">
    <w:name w:val="p4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3">
    <w:name w:val="p4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4">
    <w:name w:val="p4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5">
    <w:name w:val="p4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3">
    <w:name w:val="p1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6">
    <w:name w:val="p4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7">
    <w:name w:val="p4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8">
    <w:name w:val="p4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9">
    <w:name w:val="p4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0">
    <w:name w:val="p5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5">
    <w:name w:val="p1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
    <w:name w:val="p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2">
    <w:name w:val="p5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3">
    <w:name w:val="p5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4">
    <w:name w:val="p5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6">
    <w:name w:val="p5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character" w:customStyle="1" w:styleId="s11">
    <w:name w:val="s1"/>
    <w:basedOn w:val="a2"/>
    <w:uiPriority w:val="99"/>
    <w:rsid w:val="00B850F5"/>
    <w:rPr>
      <w:rFonts w:ascii="Times New Roman" w:hAnsi="Times New Roman" w:cs="Times New Roman" w:hint="default"/>
    </w:rPr>
  </w:style>
  <w:style w:type="character" w:customStyle="1" w:styleId="s30">
    <w:name w:val="s3"/>
    <w:basedOn w:val="a2"/>
    <w:uiPriority w:val="99"/>
    <w:rsid w:val="00B850F5"/>
    <w:rPr>
      <w:rFonts w:ascii="Times New Roman" w:hAnsi="Times New Roman" w:cs="Times New Roman" w:hint="default"/>
    </w:rPr>
  </w:style>
  <w:style w:type="character" w:customStyle="1" w:styleId="s5">
    <w:name w:val="s5"/>
    <w:basedOn w:val="a2"/>
    <w:uiPriority w:val="99"/>
    <w:rsid w:val="00B850F5"/>
    <w:rPr>
      <w:rFonts w:ascii="Times New Roman" w:hAnsi="Times New Roman" w:cs="Times New Roman" w:hint="default"/>
    </w:rPr>
  </w:style>
  <w:style w:type="character" w:customStyle="1" w:styleId="s14">
    <w:name w:val="s14"/>
    <w:basedOn w:val="a2"/>
    <w:uiPriority w:val="99"/>
    <w:rsid w:val="00B850F5"/>
    <w:rPr>
      <w:rFonts w:ascii="Times New Roman" w:hAnsi="Times New Roman" w:cs="Times New Roman" w:hint="default"/>
    </w:rPr>
  </w:style>
  <w:style w:type="character" w:customStyle="1" w:styleId="s15">
    <w:name w:val="s15"/>
    <w:basedOn w:val="a2"/>
    <w:uiPriority w:val="99"/>
    <w:rsid w:val="00B850F5"/>
    <w:rPr>
      <w:rFonts w:ascii="Times New Roman" w:hAnsi="Times New Roman" w:cs="Times New Roman" w:hint="default"/>
    </w:rPr>
  </w:style>
  <w:style w:type="character" w:customStyle="1" w:styleId="s16">
    <w:name w:val="s16"/>
    <w:basedOn w:val="a2"/>
    <w:uiPriority w:val="99"/>
    <w:rsid w:val="00B850F5"/>
    <w:rPr>
      <w:rFonts w:ascii="Times New Roman" w:hAnsi="Times New Roman" w:cs="Times New Roman" w:hint="default"/>
    </w:rPr>
  </w:style>
  <w:style w:type="character" w:customStyle="1" w:styleId="s17">
    <w:name w:val="s17"/>
    <w:basedOn w:val="a2"/>
    <w:uiPriority w:val="99"/>
    <w:rsid w:val="00B850F5"/>
    <w:rPr>
      <w:rFonts w:ascii="Times New Roman" w:hAnsi="Times New Roman" w:cs="Times New Roman" w:hint="default"/>
    </w:rPr>
  </w:style>
  <w:style w:type="character" w:customStyle="1" w:styleId="s18">
    <w:name w:val="s18"/>
    <w:basedOn w:val="a2"/>
    <w:uiPriority w:val="99"/>
    <w:rsid w:val="00B850F5"/>
    <w:rPr>
      <w:rFonts w:ascii="Times New Roman" w:hAnsi="Times New Roman" w:cs="Times New Roman" w:hint="default"/>
    </w:rPr>
  </w:style>
  <w:style w:type="character" w:customStyle="1" w:styleId="s4">
    <w:name w:val="s4"/>
    <w:basedOn w:val="a2"/>
    <w:uiPriority w:val="99"/>
    <w:rsid w:val="00B850F5"/>
    <w:rPr>
      <w:rFonts w:ascii="Times New Roman" w:hAnsi="Times New Roman" w:cs="Times New Roman" w:hint="default"/>
    </w:rPr>
  </w:style>
  <w:style w:type="character" w:customStyle="1" w:styleId="s7">
    <w:name w:val="s7"/>
    <w:basedOn w:val="a2"/>
    <w:uiPriority w:val="99"/>
    <w:rsid w:val="00B850F5"/>
    <w:rPr>
      <w:rFonts w:ascii="Times New Roman" w:hAnsi="Times New Roman" w:cs="Times New Roman" w:hint="default"/>
    </w:rPr>
  </w:style>
  <w:style w:type="character" w:customStyle="1" w:styleId="s13">
    <w:name w:val="s13"/>
    <w:basedOn w:val="a2"/>
    <w:uiPriority w:val="99"/>
    <w:rsid w:val="00B850F5"/>
    <w:rPr>
      <w:rFonts w:ascii="Times New Roman" w:hAnsi="Times New Roman" w:cs="Times New Roman" w:hint="default"/>
    </w:rPr>
  </w:style>
  <w:style w:type="character" w:customStyle="1" w:styleId="c4">
    <w:name w:val="c4"/>
    <w:basedOn w:val="a2"/>
    <w:rsid w:val="00B850F5"/>
  </w:style>
  <w:style w:type="character" w:customStyle="1" w:styleId="c7">
    <w:name w:val="c7"/>
    <w:basedOn w:val="a2"/>
    <w:rsid w:val="00B850F5"/>
  </w:style>
  <w:style w:type="character" w:customStyle="1" w:styleId="52">
    <w:name w:val="5"/>
    <w:basedOn w:val="a2"/>
    <w:rsid w:val="00B850F5"/>
  </w:style>
  <w:style w:type="paragraph" w:customStyle="1" w:styleId="a0">
    <w:name w:val="Перечень"/>
    <w:basedOn w:val="a1"/>
    <w:next w:val="a1"/>
    <w:link w:val="afff9"/>
    <w:qFormat/>
    <w:rsid w:val="00B850F5"/>
    <w:pPr>
      <w:numPr>
        <w:numId w:val="91"/>
      </w:numPr>
      <w:suppressAutoHyphens/>
      <w:spacing w:after="0" w:line="360" w:lineRule="auto"/>
      <w:ind w:left="0" w:firstLine="284"/>
      <w:jc w:val="both"/>
    </w:pPr>
    <w:rPr>
      <w:rFonts w:ascii="Times New Roman" w:eastAsia="Calibri" w:hAnsi="Times New Roman"/>
      <w:sz w:val="28"/>
      <w:u w:color="000000"/>
      <w:bdr w:val="nil"/>
      <w:lang w:val="x-none" w:eastAsia="x-none"/>
    </w:rPr>
  </w:style>
  <w:style w:type="character" w:customStyle="1" w:styleId="afff9">
    <w:name w:val="Перечень Знак"/>
    <w:link w:val="a0"/>
    <w:rsid w:val="00B850F5"/>
    <w:rPr>
      <w:rFonts w:ascii="Times New Roman" w:eastAsia="Calibri" w:hAnsi="Times New Roman" w:cs="Times New Roman"/>
      <w:sz w:val="28"/>
      <w:u w:color="000000"/>
      <w:bdr w:val="nil"/>
      <w:lang w:val="x-none" w:eastAsia="x-none"/>
    </w:rPr>
  </w:style>
  <w:style w:type="character" w:customStyle="1" w:styleId="WW-">
    <w:name w:val="WW-Символы концевой сноски"/>
    <w:rsid w:val="00813029"/>
  </w:style>
  <w:style w:type="paragraph" w:customStyle="1" w:styleId="afffa">
    <w:name w:val="Заголовок нумерованный"/>
    <w:basedOn w:val="a1"/>
    <w:next w:val="a1"/>
    <w:rsid w:val="00813029"/>
    <w:pPr>
      <w:widowControl w:val="0"/>
      <w:tabs>
        <w:tab w:val="left" w:pos="567"/>
        <w:tab w:val="num" w:pos="1152"/>
        <w:tab w:val="center" w:pos="4857"/>
        <w:tab w:val="right" w:pos="9354"/>
      </w:tabs>
      <w:autoSpaceDE w:val="0"/>
      <w:autoSpaceDN w:val="0"/>
      <w:adjustRightInd w:val="0"/>
      <w:spacing w:before="120" w:after="0" w:line="240" w:lineRule="auto"/>
      <w:ind w:left="1152" w:hanging="360"/>
      <w:jc w:val="center"/>
    </w:pPr>
    <w:rPr>
      <w:rFonts w:ascii="Times New Roman" w:eastAsia="Times New Roman" w:hAnsi="Times New Roman"/>
      <w:b/>
      <w:bCs/>
      <w:color w:val="000000"/>
      <w:spacing w:val="-3"/>
      <w:sz w:val="28"/>
      <w:szCs w:val="28"/>
    </w:rPr>
  </w:style>
  <w:style w:type="character" w:customStyle="1" w:styleId="afe">
    <w:name w:val="Без интервала Знак"/>
    <w:link w:val="afd"/>
    <w:uiPriority w:val="1"/>
    <w:rsid w:val="00813029"/>
    <w:rPr>
      <w:rFonts w:eastAsiaTheme="minorEastAsia"/>
    </w:rPr>
  </w:style>
  <w:style w:type="character" w:customStyle="1" w:styleId="FontStyle12">
    <w:name w:val="Font Style12"/>
    <w:uiPriority w:val="99"/>
    <w:rsid w:val="00813029"/>
    <w:rPr>
      <w:rFonts w:ascii="Times New Roman" w:hAnsi="Times New Roman" w:cs="Times New Roman"/>
      <w:sz w:val="20"/>
      <w:szCs w:val="20"/>
    </w:rPr>
  </w:style>
  <w:style w:type="paragraph" w:customStyle="1" w:styleId="Style5">
    <w:name w:val="Style5"/>
    <w:basedOn w:val="a1"/>
    <w:uiPriority w:val="99"/>
    <w:rsid w:val="00813029"/>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9">
    <w:name w:val="Style9"/>
    <w:basedOn w:val="a1"/>
    <w:uiPriority w:val="99"/>
    <w:rsid w:val="00813029"/>
    <w:pPr>
      <w:widowControl w:val="0"/>
      <w:autoSpaceDE w:val="0"/>
      <w:autoSpaceDN w:val="0"/>
      <w:adjustRightInd w:val="0"/>
      <w:spacing w:after="0" w:line="223" w:lineRule="exact"/>
      <w:jc w:val="center"/>
    </w:pPr>
    <w:rPr>
      <w:rFonts w:ascii="Times New Roman" w:eastAsia="Times New Roman" w:hAnsi="Times New Roman"/>
      <w:sz w:val="24"/>
      <w:szCs w:val="24"/>
    </w:rPr>
  </w:style>
  <w:style w:type="character" w:customStyle="1" w:styleId="FontStyle14">
    <w:name w:val="Font Style14"/>
    <w:uiPriority w:val="99"/>
    <w:rsid w:val="00813029"/>
    <w:rPr>
      <w:rFonts w:ascii="Times New Roman" w:hAnsi="Times New Roman" w:cs="Times New Roman"/>
      <w:sz w:val="16"/>
      <w:szCs w:val="16"/>
    </w:rPr>
  </w:style>
  <w:style w:type="paragraph" w:customStyle="1" w:styleId="Style13">
    <w:name w:val="Style13"/>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4">
    <w:name w:val="Style14"/>
    <w:basedOn w:val="a1"/>
    <w:uiPriority w:val="99"/>
    <w:rsid w:val="00813029"/>
    <w:pPr>
      <w:widowControl w:val="0"/>
      <w:autoSpaceDE w:val="0"/>
      <w:autoSpaceDN w:val="0"/>
      <w:adjustRightInd w:val="0"/>
      <w:spacing w:after="0" w:line="187" w:lineRule="exact"/>
      <w:ind w:firstLine="146"/>
    </w:pPr>
    <w:rPr>
      <w:rFonts w:ascii="Times New Roman" w:eastAsia="Times New Roman" w:hAnsi="Times New Roman"/>
      <w:sz w:val="24"/>
      <w:szCs w:val="24"/>
    </w:rPr>
  </w:style>
  <w:style w:type="paragraph" w:customStyle="1" w:styleId="Style15">
    <w:name w:val="Style15"/>
    <w:basedOn w:val="a1"/>
    <w:uiPriority w:val="99"/>
    <w:rsid w:val="00813029"/>
    <w:pPr>
      <w:widowControl w:val="0"/>
      <w:autoSpaceDE w:val="0"/>
      <w:autoSpaceDN w:val="0"/>
      <w:adjustRightInd w:val="0"/>
      <w:spacing w:after="0" w:line="197" w:lineRule="exact"/>
    </w:pPr>
    <w:rPr>
      <w:rFonts w:ascii="Times New Roman" w:eastAsia="Times New Roman" w:hAnsi="Times New Roman"/>
      <w:sz w:val="24"/>
      <w:szCs w:val="24"/>
    </w:rPr>
  </w:style>
  <w:style w:type="paragraph" w:customStyle="1" w:styleId="Style16">
    <w:name w:val="Style16"/>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7">
    <w:name w:val="Style17"/>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32">
    <w:name w:val="Font Style32"/>
    <w:uiPriority w:val="99"/>
    <w:rsid w:val="00813029"/>
    <w:rPr>
      <w:rFonts w:ascii="Times New Roman" w:hAnsi="Times New Roman" w:cs="Times New Roman"/>
      <w:i/>
      <w:iCs/>
      <w:sz w:val="16"/>
      <w:szCs w:val="16"/>
    </w:rPr>
  </w:style>
  <w:style w:type="paragraph" w:customStyle="1" w:styleId="Style20">
    <w:name w:val="Style20"/>
    <w:basedOn w:val="a1"/>
    <w:uiPriority w:val="99"/>
    <w:rsid w:val="00813029"/>
    <w:pPr>
      <w:widowControl w:val="0"/>
      <w:autoSpaceDE w:val="0"/>
      <w:autoSpaceDN w:val="0"/>
      <w:adjustRightInd w:val="0"/>
      <w:spacing w:after="0" w:line="295" w:lineRule="exact"/>
      <w:jc w:val="center"/>
    </w:pPr>
    <w:rPr>
      <w:rFonts w:ascii="Times New Roman" w:eastAsia="Times New Roman" w:hAnsi="Times New Roman"/>
      <w:sz w:val="24"/>
      <w:szCs w:val="24"/>
    </w:rPr>
  </w:style>
  <w:style w:type="paragraph" w:customStyle="1" w:styleId="Style25">
    <w:name w:val="Style25"/>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21">
    <w:name w:val="Style21"/>
    <w:basedOn w:val="a1"/>
    <w:uiPriority w:val="99"/>
    <w:rsid w:val="00813029"/>
    <w:pPr>
      <w:widowControl w:val="0"/>
      <w:autoSpaceDE w:val="0"/>
      <w:autoSpaceDN w:val="0"/>
      <w:adjustRightInd w:val="0"/>
      <w:spacing w:after="0" w:line="197" w:lineRule="exact"/>
      <w:ind w:firstLine="607"/>
    </w:pPr>
    <w:rPr>
      <w:rFonts w:ascii="Times New Roman" w:eastAsia="Times New Roman" w:hAnsi="Times New Roman"/>
      <w:sz w:val="24"/>
      <w:szCs w:val="24"/>
    </w:rPr>
  </w:style>
  <w:style w:type="character" w:customStyle="1" w:styleId="Bodytext3">
    <w:name w:val="Body text (3)_"/>
    <w:link w:val="Bodytext30"/>
    <w:uiPriority w:val="99"/>
    <w:rsid w:val="00813029"/>
    <w:rPr>
      <w:rFonts w:ascii="Times New Roman" w:hAnsi="Times New Roman"/>
      <w:sz w:val="23"/>
      <w:szCs w:val="23"/>
      <w:shd w:val="clear" w:color="auto" w:fill="FFFFFF"/>
    </w:rPr>
  </w:style>
  <w:style w:type="paragraph" w:customStyle="1" w:styleId="Bodytext30">
    <w:name w:val="Body text (3)"/>
    <w:basedOn w:val="a1"/>
    <w:link w:val="Bodytext3"/>
    <w:uiPriority w:val="99"/>
    <w:rsid w:val="00813029"/>
    <w:pPr>
      <w:shd w:val="clear" w:color="auto" w:fill="FFFFFF"/>
      <w:spacing w:before="6180" w:after="0" w:line="240" w:lineRule="atLeast"/>
      <w:ind w:hanging="300"/>
    </w:pPr>
    <w:rPr>
      <w:rFonts w:ascii="Times New Roman" w:eastAsiaTheme="minorHAnsi" w:hAnsi="Times New Roman" w:cstheme="minorBidi"/>
      <w:sz w:val="23"/>
      <w:szCs w:val="23"/>
      <w:lang w:eastAsia="en-US"/>
    </w:rPr>
  </w:style>
  <w:style w:type="character" w:customStyle="1" w:styleId="BodytextBold1">
    <w:name w:val="Body text + Bold1"/>
    <w:uiPriority w:val="99"/>
    <w:rsid w:val="00813029"/>
    <w:rPr>
      <w:rFonts w:ascii="Times New Roman" w:hAnsi="Times New Roman" w:cs="Times New Roman"/>
      <w:b/>
      <w:bCs/>
      <w:spacing w:val="0"/>
      <w:sz w:val="27"/>
      <w:szCs w:val="27"/>
      <w:shd w:val="clear" w:color="auto" w:fill="FFFFFF"/>
    </w:rPr>
  </w:style>
  <w:style w:type="character" w:customStyle="1" w:styleId="blk">
    <w:name w:val="blk"/>
    <w:rsid w:val="000F1E7E"/>
  </w:style>
  <w:style w:type="paragraph" w:styleId="2b">
    <w:name w:val="List 2"/>
    <w:basedOn w:val="a1"/>
    <w:rsid w:val="000F1E7E"/>
    <w:pPr>
      <w:spacing w:before="120" w:after="120" w:line="240" w:lineRule="auto"/>
      <w:ind w:left="720" w:hanging="360"/>
      <w:jc w:val="both"/>
    </w:pPr>
    <w:rPr>
      <w:rFonts w:ascii="Arial" w:eastAsia="Batang" w:hAnsi="Arial"/>
      <w:sz w:val="20"/>
      <w:szCs w:val="24"/>
      <w:lang w:eastAsia="ko-KR"/>
    </w:rPr>
  </w:style>
  <w:style w:type="paragraph" w:styleId="2c">
    <w:name w:val="toc 2"/>
    <w:basedOn w:val="a1"/>
    <w:next w:val="a1"/>
    <w:autoRedefine/>
    <w:uiPriority w:val="39"/>
    <w:rsid w:val="000F1E7E"/>
    <w:pPr>
      <w:spacing w:before="120" w:after="0" w:line="240" w:lineRule="auto"/>
      <w:ind w:left="240"/>
    </w:pPr>
    <w:rPr>
      <w:rFonts w:eastAsia="PMingLiU" w:cs="Calibri"/>
      <w:i/>
      <w:iCs/>
      <w:sz w:val="20"/>
      <w:szCs w:val="20"/>
    </w:rPr>
  </w:style>
  <w:style w:type="paragraph" w:styleId="36">
    <w:name w:val="toc 3"/>
    <w:basedOn w:val="a1"/>
    <w:next w:val="a1"/>
    <w:autoRedefine/>
    <w:uiPriority w:val="39"/>
    <w:rsid w:val="000F1E7E"/>
    <w:pPr>
      <w:spacing w:after="0" w:line="240" w:lineRule="auto"/>
      <w:ind w:left="480"/>
    </w:pPr>
    <w:rPr>
      <w:rFonts w:ascii="Times New Roman" w:eastAsia="PMingLiU" w:hAnsi="Times New Roman"/>
      <w:sz w:val="28"/>
      <w:szCs w:val="28"/>
    </w:rPr>
  </w:style>
  <w:style w:type="character" w:customStyle="1" w:styleId="FootnoteTextChar">
    <w:name w:val="Footnote Text Char"/>
    <w:locked/>
    <w:rsid w:val="000F1E7E"/>
    <w:rPr>
      <w:rFonts w:ascii="Times New Roman" w:hAnsi="Times New Roman"/>
      <w:sz w:val="20"/>
      <w:lang w:eastAsia="ru-RU"/>
    </w:rPr>
  </w:style>
  <w:style w:type="paragraph" w:styleId="afffb">
    <w:name w:val="annotation text"/>
    <w:basedOn w:val="a1"/>
    <w:link w:val="afffc"/>
    <w:uiPriority w:val="99"/>
    <w:unhideWhenUsed/>
    <w:rsid w:val="000F1E7E"/>
    <w:pPr>
      <w:spacing w:after="0" w:line="240" w:lineRule="auto"/>
    </w:pPr>
    <w:rPr>
      <w:rFonts w:ascii="Times New Roman" w:eastAsia="PMingLiU" w:hAnsi="Times New Roman"/>
      <w:sz w:val="20"/>
      <w:szCs w:val="20"/>
    </w:rPr>
  </w:style>
  <w:style w:type="character" w:customStyle="1" w:styleId="afffc">
    <w:name w:val="Текст примечания Знак"/>
    <w:basedOn w:val="a2"/>
    <w:link w:val="afffb"/>
    <w:uiPriority w:val="99"/>
    <w:rsid w:val="000F1E7E"/>
    <w:rPr>
      <w:rFonts w:ascii="Times New Roman" w:eastAsia="PMingLiU" w:hAnsi="Times New Roman" w:cs="Times New Roman"/>
      <w:sz w:val="20"/>
      <w:szCs w:val="20"/>
      <w:lang w:eastAsia="ru-RU"/>
    </w:rPr>
  </w:style>
  <w:style w:type="character" w:customStyle="1" w:styleId="1f3">
    <w:name w:val="Текст примечания Знак1"/>
    <w:uiPriority w:val="99"/>
    <w:rsid w:val="000F1E7E"/>
    <w:rPr>
      <w:rFonts w:cs="Times New Roman"/>
      <w:sz w:val="20"/>
      <w:szCs w:val="20"/>
    </w:rPr>
  </w:style>
  <w:style w:type="paragraph" w:styleId="afffd">
    <w:name w:val="annotation subject"/>
    <w:basedOn w:val="afffb"/>
    <w:next w:val="afffb"/>
    <w:link w:val="afffe"/>
    <w:uiPriority w:val="99"/>
    <w:unhideWhenUsed/>
    <w:rsid w:val="000F1E7E"/>
    <w:rPr>
      <w:rFonts w:ascii="Calibri" w:hAnsi="Calibri"/>
      <w:b/>
      <w:bCs/>
      <w:sz w:val="22"/>
      <w:szCs w:val="22"/>
    </w:rPr>
  </w:style>
  <w:style w:type="character" w:customStyle="1" w:styleId="afffe">
    <w:name w:val="Тема примечания Знак"/>
    <w:basedOn w:val="afffc"/>
    <w:link w:val="afffd"/>
    <w:uiPriority w:val="99"/>
    <w:rsid w:val="000F1E7E"/>
    <w:rPr>
      <w:rFonts w:ascii="Calibri" w:eastAsia="PMingLiU" w:hAnsi="Calibri" w:cs="Times New Roman"/>
      <w:b/>
      <w:bCs/>
      <w:sz w:val="20"/>
      <w:szCs w:val="20"/>
      <w:lang w:eastAsia="ru-RU"/>
    </w:rPr>
  </w:style>
  <w:style w:type="character" w:customStyle="1" w:styleId="1f4">
    <w:name w:val="Тема примечания Знак1"/>
    <w:uiPriority w:val="99"/>
    <w:rsid w:val="000F1E7E"/>
    <w:rPr>
      <w:rFonts w:cs="Times New Roman"/>
      <w:b/>
      <w:bCs/>
      <w:sz w:val="20"/>
      <w:szCs w:val="20"/>
    </w:rPr>
  </w:style>
  <w:style w:type="character" w:customStyle="1" w:styleId="affff">
    <w:name w:val="Цветовое выделение"/>
    <w:uiPriority w:val="99"/>
    <w:rsid w:val="000F1E7E"/>
    <w:rPr>
      <w:b/>
      <w:color w:val="26282F"/>
    </w:rPr>
  </w:style>
  <w:style w:type="character" w:customStyle="1" w:styleId="affff0">
    <w:name w:val="Активная гипертекстовая ссылка"/>
    <w:uiPriority w:val="99"/>
    <w:rsid w:val="000F1E7E"/>
    <w:rPr>
      <w:b/>
      <w:color w:val="106BBE"/>
      <w:u w:val="single"/>
    </w:rPr>
  </w:style>
  <w:style w:type="paragraph" w:customStyle="1" w:styleId="affff1">
    <w:name w:val="Внимание"/>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2">
    <w:name w:val="Внимание: криминал!!"/>
    <w:basedOn w:val="affff1"/>
    <w:next w:val="a1"/>
    <w:uiPriority w:val="99"/>
    <w:rsid w:val="000F1E7E"/>
  </w:style>
  <w:style w:type="paragraph" w:customStyle="1" w:styleId="affff3">
    <w:name w:val="Внимание: недобросовестность!"/>
    <w:basedOn w:val="affff1"/>
    <w:next w:val="a1"/>
    <w:uiPriority w:val="99"/>
    <w:rsid w:val="000F1E7E"/>
  </w:style>
  <w:style w:type="character" w:customStyle="1" w:styleId="affff4">
    <w:name w:val="Выделение для Базового Поиска"/>
    <w:uiPriority w:val="99"/>
    <w:rsid w:val="000F1E7E"/>
    <w:rPr>
      <w:b/>
      <w:color w:val="0058A9"/>
    </w:rPr>
  </w:style>
  <w:style w:type="character" w:customStyle="1" w:styleId="affff5">
    <w:name w:val="Выделение для Базового Поиска (курсив)"/>
    <w:uiPriority w:val="99"/>
    <w:rsid w:val="000F1E7E"/>
    <w:rPr>
      <w:b/>
      <w:i/>
      <w:color w:val="0058A9"/>
    </w:rPr>
  </w:style>
  <w:style w:type="paragraph" w:customStyle="1" w:styleId="affff6">
    <w:name w:val="Дочерний элемент списк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color w:val="868381"/>
      <w:sz w:val="20"/>
      <w:szCs w:val="20"/>
    </w:rPr>
  </w:style>
  <w:style w:type="paragraph" w:customStyle="1" w:styleId="affff7">
    <w:name w:val="Основное меню (преемственное)"/>
    <w:basedOn w:val="a1"/>
    <w:next w:val="a1"/>
    <w:uiPriority w:val="99"/>
    <w:rsid w:val="000F1E7E"/>
    <w:pPr>
      <w:widowControl w:val="0"/>
      <w:autoSpaceDE w:val="0"/>
      <w:autoSpaceDN w:val="0"/>
      <w:adjustRightInd w:val="0"/>
      <w:spacing w:after="0" w:line="360" w:lineRule="auto"/>
      <w:ind w:firstLine="720"/>
      <w:jc w:val="both"/>
    </w:pPr>
    <w:rPr>
      <w:rFonts w:ascii="Verdana" w:eastAsia="PMingLiU" w:hAnsi="Verdana" w:cs="Verdana"/>
    </w:rPr>
  </w:style>
  <w:style w:type="paragraph" w:customStyle="1" w:styleId="affff8">
    <w:name w:val="Заголовок группы контролов"/>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b/>
      <w:bCs/>
      <w:color w:val="000000"/>
      <w:sz w:val="24"/>
      <w:szCs w:val="24"/>
    </w:rPr>
  </w:style>
  <w:style w:type="paragraph" w:customStyle="1" w:styleId="affff9">
    <w:name w:val="Заголовок для информации об изменениях"/>
    <w:basedOn w:val="1"/>
    <w:next w:val="a1"/>
    <w:uiPriority w:val="99"/>
    <w:rsid w:val="000F1E7E"/>
    <w:pPr>
      <w:autoSpaceDE w:val="0"/>
      <w:autoSpaceDN w:val="0"/>
      <w:adjustRightInd w:val="0"/>
      <w:spacing w:before="0" w:after="240" w:line="360" w:lineRule="auto"/>
      <w:jc w:val="center"/>
      <w:outlineLvl w:val="9"/>
    </w:pPr>
    <w:rPr>
      <w:rFonts w:ascii="Times New Roman" w:eastAsia="PMingLiU" w:hAnsi="Times New Roman" w:cs="Times New Roman"/>
      <w:b w:val="0"/>
      <w:bCs w:val="0"/>
      <w:color w:val="auto"/>
      <w:sz w:val="18"/>
      <w:szCs w:val="18"/>
      <w:shd w:val="clear" w:color="auto" w:fill="FFFFFF"/>
    </w:rPr>
  </w:style>
  <w:style w:type="paragraph" w:customStyle="1" w:styleId="affffa">
    <w:name w:val="Заголовок распахивающейся части диалога"/>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i/>
      <w:iCs/>
      <w:color w:val="000080"/>
    </w:rPr>
  </w:style>
  <w:style w:type="character" w:customStyle="1" w:styleId="affffb">
    <w:name w:val="Заголовок своего сообщения"/>
    <w:uiPriority w:val="99"/>
    <w:rsid w:val="000F1E7E"/>
    <w:rPr>
      <w:b/>
      <w:color w:val="26282F"/>
    </w:rPr>
  </w:style>
  <w:style w:type="paragraph" w:customStyle="1" w:styleId="affffc">
    <w:name w:val="Заголовок статьи"/>
    <w:basedOn w:val="a1"/>
    <w:next w:val="a1"/>
    <w:uiPriority w:val="99"/>
    <w:rsid w:val="000F1E7E"/>
    <w:pPr>
      <w:widowControl w:val="0"/>
      <w:autoSpaceDE w:val="0"/>
      <w:autoSpaceDN w:val="0"/>
      <w:adjustRightInd w:val="0"/>
      <w:spacing w:after="0" w:line="360" w:lineRule="auto"/>
      <w:ind w:left="1612" w:hanging="892"/>
      <w:jc w:val="both"/>
    </w:pPr>
    <w:rPr>
      <w:rFonts w:ascii="Times New Roman" w:eastAsia="PMingLiU" w:hAnsi="Times New Roman"/>
      <w:sz w:val="24"/>
      <w:szCs w:val="24"/>
    </w:rPr>
  </w:style>
  <w:style w:type="character" w:customStyle="1" w:styleId="affffd">
    <w:name w:val="Заголовок чужого сообщения"/>
    <w:uiPriority w:val="99"/>
    <w:rsid w:val="000F1E7E"/>
    <w:rPr>
      <w:b/>
      <w:color w:val="FF0000"/>
    </w:rPr>
  </w:style>
  <w:style w:type="paragraph" w:customStyle="1" w:styleId="affffe">
    <w:name w:val="Заголовок ЭР (левое окно)"/>
    <w:basedOn w:val="a1"/>
    <w:next w:val="a1"/>
    <w:uiPriority w:val="99"/>
    <w:rsid w:val="000F1E7E"/>
    <w:pPr>
      <w:widowControl w:val="0"/>
      <w:autoSpaceDE w:val="0"/>
      <w:autoSpaceDN w:val="0"/>
      <w:adjustRightInd w:val="0"/>
      <w:spacing w:before="300" w:after="250" w:line="360" w:lineRule="auto"/>
      <w:jc w:val="center"/>
    </w:pPr>
    <w:rPr>
      <w:rFonts w:ascii="Times New Roman" w:eastAsia="PMingLiU" w:hAnsi="Times New Roman"/>
      <w:b/>
      <w:bCs/>
      <w:color w:val="26282F"/>
      <w:sz w:val="26"/>
      <w:szCs w:val="26"/>
    </w:rPr>
  </w:style>
  <w:style w:type="paragraph" w:customStyle="1" w:styleId="afffff">
    <w:name w:val="Заголовок ЭР (правое окно)"/>
    <w:basedOn w:val="affffe"/>
    <w:next w:val="a1"/>
    <w:uiPriority w:val="99"/>
    <w:rsid w:val="000F1E7E"/>
    <w:pPr>
      <w:spacing w:after="0"/>
      <w:jc w:val="left"/>
    </w:pPr>
  </w:style>
  <w:style w:type="paragraph" w:customStyle="1" w:styleId="afffff0">
    <w:name w:val="Интерактивный заголовок"/>
    <w:basedOn w:val="1b"/>
    <w:next w:val="a1"/>
    <w:uiPriority w:val="99"/>
    <w:rsid w:val="000F1E7E"/>
    <w:pPr>
      <w:keepNext w:val="0"/>
      <w:widowControl w:val="0"/>
      <w:autoSpaceDE w:val="0"/>
      <w:autoSpaceDN w:val="0"/>
      <w:adjustRightInd w:val="0"/>
      <w:spacing w:before="0" w:after="0" w:line="360" w:lineRule="auto"/>
      <w:ind w:firstLine="720"/>
      <w:jc w:val="both"/>
    </w:pPr>
    <w:rPr>
      <w:rFonts w:ascii="Verdana" w:eastAsia="PMingLiU" w:hAnsi="Verdana" w:cs="Verdana"/>
      <w:b/>
      <w:bCs/>
      <w:color w:val="0058A9"/>
      <w:sz w:val="22"/>
      <w:szCs w:val="22"/>
      <w:u w:val="single"/>
      <w:shd w:val="clear" w:color="auto" w:fill="ECE9D8"/>
      <w:lang w:eastAsia="ru-RU"/>
    </w:rPr>
  </w:style>
  <w:style w:type="paragraph" w:customStyle="1" w:styleId="afffff1">
    <w:name w:val="Текст информации об изменениях"/>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color w:val="353842"/>
      <w:sz w:val="18"/>
      <w:szCs w:val="18"/>
    </w:rPr>
  </w:style>
  <w:style w:type="paragraph" w:customStyle="1" w:styleId="afffff2">
    <w:name w:val="Информация об изменениях"/>
    <w:basedOn w:val="afffff1"/>
    <w:next w:val="a1"/>
    <w:uiPriority w:val="99"/>
    <w:rsid w:val="000F1E7E"/>
    <w:pPr>
      <w:spacing w:before="180"/>
      <w:ind w:left="360" w:right="360" w:firstLine="0"/>
    </w:pPr>
    <w:rPr>
      <w:shd w:val="clear" w:color="auto" w:fill="EAEFED"/>
    </w:rPr>
  </w:style>
  <w:style w:type="paragraph" w:customStyle="1" w:styleId="afffff3">
    <w:name w:val="Текст (справка)"/>
    <w:basedOn w:val="a1"/>
    <w:next w:val="a1"/>
    <w:uiPriority w:val="99"/>
    <w:rsid w:val="000F1E7E"/>
    <w:pPr>
      <w:widowControl w:val="0"/>
      <w:autoSpaceDE w:val="0"/>
      <w:autoSpaceDN w:val="0"/>
      <w:adjustRightInd w:val="0"/>
      <w:spacing w:after="0" w:line="360" w:lineRule="auto"/>
      <w:ind w:left="170" w:right="170"/>
    </w:pPr>
    <w:rPr>
      <w:rFonts w:ascii="Times New Roman" w:eastAsia="PMingLiU" w:hAnsi="Times New Roman"/>
      <w:sz w:val="24"/>
      <w:szCs w:val="24"/>
    </w:rPr>
  </w:style>
  <w:style w:type="paragraph" w:customStyle="1" w:styleId="afffff4">
    <w:name w:val="Комментарий"/>
    <w:basedOn w:val="afffff3"/>
    <w:next w:val="a1"/>
    <w:uiPriority w:val="99"/>
    <w:rsid w:val="000F1E7E"/>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1"/>
    <w:uiPriority w:val="99"/>
    <w:rsid w:val="000F1E7E"/>
    <w:rPr>
      <w:i/>
      <w:iCs/>
    </w:rPr>
  </w:style>
  <w:style w:type="paragraph" w:customStyle="1" w:styleId="afffff6">
    <w:name w:val="Текст (лев. подпись)"/>
    <w:basedOn w:val="a1"/>
    <w:next w:val="a1"/>
    <w:uiPriority w:val="99"/>
    <w:rsid w:val="000F1E7E"/>
    <w:pPr>
      <w:widowControl w:val="0"/>
      <w:autoSpaceDE w:val="0"/>
      <w:autoSpaceDN w:val="0"/>
      <w:adjustRightInd w:val="0"/>
      <w:spacing w:after="0" w:line="360" w:lineRule="auto"/>
    </w:pPr>
    <w:rPr>
      <w:rFonts w:ascii="Times New Roman" w:eastAsia="PMingLiU" w:hAnsi="Times New Roman"/>
      <w:sz w:val="24"/>
      <w:szCs w:val="24"/>
    </w:rPr>
  </w:style>
  <w:style w:type="paragraph" w:customStyle="1" w:styleId="afffff7">
    <w:name w:val="Колонтитул (левый)"/>
    <w:basedOn w:val="afffff6"/>
    <w:next w:val="a1"/>
    <w:uiPriority w:val="99"/>
    <w:rsid w:val="000F1E7E"/>
    <w:rPr>
      <w:sz w:val="14"/>
      <w:szCs w:val="14"/>
    </w:rPr>
  </w:style>
  <w:style w:type="paragraph" w:customStyle="1" w:styleId="afffff8">
    <w:name w:val="Текст (прав. подпись)"/>
    <w:basedOn w:val="a1"/>
    <w:next w:val="a1"/>
    <w:uiPriority w:val="99"/>
    <w:rsid w:val="000F1E7E"/>
    <w:pPr>
      <w:widowControl w:val="0"/>
      <w:autoSpaceDE w:val="0"/>
      <w:autoSpaceDN w:val="0"/>
      <w:adjustRightInd w:val="0"/>
      <w:spacing w:after="0" w:line="360" w:lineRule="auto"/>
      <w:jc w:val="right"/>
    </w:pPr>
    <w:rPr>
      <w:rFonts w:ascii="Times New Roman" w:eastAsia="PMingLiU" w:hAnsi="Times New Roman"/>
      <w:sz w:val="24"/>
      <w:szCs w:val="24"/>
    </w:rPr>
  </w:style>
  <w:style w:type="paragraph" w:customStyle="1" w:styleId="afffff9">
    <w:name w:val="Колонтитул (правый)"/>
    <w:basedOn w:val="afffff8"/>
    <w:next w:val="a1"/>
    <w:uiPriority w:val="99"/>
    <w:rsid w:val="000F1E7E"/>
    <w:rPr>
      <w:sz w:val="14"/>
      <w:szCs w:val="14"/>
    </w:rPr>
  </w:style>
  <w:style w:type="paragraph" w:customStyle="1" w:styleId="afffffa">
    <w:name w:val="Комментарий пользователя"/>
    <w:basedOn w:val="afffff4"/>
    <w:next w:val="a1"/>
    <w:uiPriority w:val="99"/>
    <w:rsid w:val="000F1E7E"/>
    <w:pPr>
      <w:jc w:val="left"/>
    </w:pPr>
    <w:rPr>
      <w:shd w:val="clear" w:color="auto" w:fill="FFDFE0"/>
    </w:rPr>
  </w:style>
  <w:style w:type="paragraph" w:customStyle="1" w:styleId="afffffb">
    <w:name w:val="Куда обратиться?"/>
    <w:basedOn w:val="affff1"/>
    <w:next w:val="a1"/>
    <w:uiPriority w:val="99"/>
    <w:rsid w:val="000F1E7E"/>
  </w:style>
  <w:style w:type="paragraph" w:customStyle="1" w:styleId="afffffc">
    <w:name w:val="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character" w:customStyle="1" w:styleId="afffffd">
    <w:name w:val="Найденные слова"/>
    <w:uiPriority w:val="99"/>
    <w:rsid w:val="000F1E7E"/>
    <w:rPr>
      <w:b/>
      <w:color w:val="26282F"/>
      <w:shd w:val="clear" w:color="auto" w:fill="FFF580"/>
    </w:rPr>
  </w:style>
  <w:style w:type="paragraph" w:customStyle="1" w:styleId="afffffe">
    <w:name w:val="Напишите нам"/>
    <w:basedOn w:val="a1"/>
    <w:next w:val="a1"/>
    <w:uiPriority w:val="99"/>
    <w:rsid w:val="000F1E7E"/>
    <w:pPr>
      <w:widowControl w:val="0"/>
      <w:autoSpaceDE w:val="0"/>
      <w:autoSpaceDN w:val="0"/>
      <w:adjustRightInd w:val="0"/>
      <w:spacing w:before="90" w:after="90" w:line="360" w:lineRule="auto"/>
      <w:ind w:left="180" w:right="180"/>
      <w:jc w:val="both"/>
    </w:pPr>
    <w:rPr>
      <w:rFonts w:ascii="Times New Roman" w:eastAsia="PMingLiU" w:hAnsi="Times New Roman"/>
      <w:sz w:val="20"/>
      <w:szCs w:val="20"/>
      <w:shd w:val="clear" w:color="auto" w:fill="EFFFAD"/>
    </w:rPr>
  </w:style>
  <w:style w:type="character" w:customStyle="1" w:styleId="affffff">
    <w:name w:val="Не вступил в силу"/>
    <w:uiPriority w:val="99"/>
    <w:rsid w:val="000F1E7E"/>
    <w:rPr>
      <w:b/>
      <w:color w:val="000000"/>
      <w:shd w:val="clear" w:color="auto" w:fill="D8EDE8"/>
    </w:rPr>
  </w:style>
  <w:style w:type="paragraph" w:customStyle="1" w:styleId="affffff0">
    <w:name w:val="Необходимые документы"/>
    <w:basedOn w:val="affff1"/>
    <w:next w:val="a1"/>
    <w:uiPriority w:val="99"/>
    <w:rsid w:val="000F1E7E"/>
    <w:pPr>
      <w:ind w:firstLine="118"/>
    </w:pPr>
  </w:style>
  <w:style w:type="paragraph" w:customStyle="1" w:styleId="affffff1">
    <w:name w:val="Нормальный (таблиц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sz w:val="24"/>
      <w:szCs w:val="24"/>
    </w:rPr>
  </w:style>
  <w:style w:type="paragraph" w:customStyle="1" w:styleId="affffff2">
    <w:name w:val="Таблицы (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paragraph" w:customStyle="1" w:styleId="affffff3">
    <w:name w:val="Оглавление"/>
    <w:basedOn w:val="affffff2"/>
    <w:next w:val="a1"/>
    <w:uiPriority w:val="99"/>
    <w:rsid w:val="000F1E7E"/>
    <w:pPr>
      <w:ind w:left="140"/>
    </w:pPr>
  </w:style>
  <w:style w:type="character" w:customStyle="1" w:styleId="affffff4">
    <w:name w:val="Опечатки"/>
    <w:uiPriority w:val="99"/>
    <w:rsid w:val="000F1E7E"/>
    <w:rPr>
      <w:color w:val="FF0000"/>
    </w:rPr>
  </w:style>
  <w:style w:type="paragraph" w:customStyle="1" w:styleId="affffff5">
    <w:name w:val="Переменная часть"/>
    <w:basedOn w:val="affff7"/>
    <w:next w:val="a1"/>
    <w:uiPriority w:val="99"/>
    <w:rsid w:val="000F1E7E"/>
    <w:rPr>
      <w:sz w:val="18"/>
      <w:szCs w:val="18"/>
    </w:rPr>
  </w:style>
  <w:style w:type="paragraph" w:customStyle="1" w:styleId="affffff6">
    <w:name w:val="Подвал для информации об изменениях"/>
    <w:basedOn w:val="1"/>
    <w:next w:val="a1"/>
    <w:uiPriority w:val="99"/>
    <w:rsid w:val="000F1E7E"/>
    <w:pPr>
      <w:autoSpaceDE w:val="0"/>
      <w:autoSpaceDN w:val="0"/>
      <w:adjustRightInd w:val="0"/>
      <w:spacing w:after="240" w:line="360" w:lineRule="auto"/>
      <w:jc w:val="center"/>
      <w:outlineLvl w:val="9"/>
    </w:pPr>
    <w:rPr>
      <w:rFonts w:ascii="Times New Roman" w:eastAsia="PMingLiU" w:hAnsi="Times New Roman" w:cs="Times New Roman"/>
      <w:b w:val="0"/>
      <w:bCs w:val="0"/>
      <w:color w:val="auto"/>
      <w:sz w:val="18"/>
      <w:szCs w:val="18"/>
    </w:rPr>
  </w:style>
  <w:style w:type="paragraph" w:customStyle="1" w:styleId="affffff7">
    <w:name w:val="Подзаголовок для информации об изменениях"/>
    <w:basedOn w:val="afffff1"/>
    <w:next w:val="a1"/>
    <w:uiPriority w:val="99"/>
    <w:rsid w:val="000F1E7E"/>
    <w:rPr>
      <w:b/>
      <w:bCs/>
    </w:rPr>
  </w:style>
  <w:style w:type="paragraph" w:customStyle="1" w:styleId="affffff8">
    <w:name w:val="Подчёркнуный текст"/>
    <w:basedOn w:val="a1"/>
    <w:next w:val="a1"/>
    <w:uiPriority w:val="99"/>
    <w:rsid w:val="000F1E7E"/>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sz w:val="24"/>
      <w:szCs w:val="24"/>
    </w:rPr>
  </w:style>
  <w:style w:type="paragraph" w:customStyle="1" w:styleId="affffff9">
    <w:name w:val="Постоянная часть"/>
    <w:basedOn w:val="affff7"/>
    <w:next w:val="a1"/>
    <w:uiPriority w:val="99"/>
    <w:rsid w:val="000F1E7E"/>
    <w:rPr>
      <w:sz w:val="20"/>
      <w:szCs w:val="20"/>
    </w:rPr>
  </w:style>
  <w:style w:type="paragraph" w:customStyle="1" w:styleId="affffffa">
    <w:name w:val="Пример."/>
    <w:basedOn w:val="affff1"/>
    <w:next w:val="a1"/>
    <w:uiPriority w:val="99"/>
    <w:rsid w:val="000F1E7E"/>
  </w:style>
  <w:style w:type="paragraph" w:customStyle="1" w:styleId="affffffb">
    <w:name w:val="Примечание."/>
    <w:basedOn w:val="affff1"/>
    <w:next w:val="a1"/>
    <w:uiPriority w:val="99"/>
    <w:rsid w:val="000F1E7E"/>
  </w:style>
  <w:style w:type="character" w:customStyle="1" w:styleId="affffffc">
    <w:name w:val="Продолжение ссылки"/>
    <w:uiPriority w:val="99"/>
    <w:rsid w:val="000F1E7E"/>
  </w:style>
  <w:style w:type="paragraph" w:customStyle="1" w:styleId="affffffd">
    <w:name w:val="Словарная статья"/>
    <w:basedOn w:val="a1"/>
    <w:next w:val="a1"/>
    <w:uiPriority w:val="99"/>
    <w:rsid w:val="000F1E7E"/>
    <w:pPr>
      <w:widowControl w:val="0"/>
      <w:autoSpaceDE w:val="0"/>
      <w:autoSpaceDN w:val="0"/>
      <w:adjustRightInd w:val="0"/>
      <w:spacing w:after="0" w:line="360" w:lineRule="auto"/>
      <w:ind w:right="118"/>
      <w:jc w:val="both"/>
    </w:pPr>
    <w:rPr>
      <w:rFonts w:ascii="Times New Roman" w:eastAsia="PMingLiU" w:hAnsi="Times New Roman"/>
      <w:sz w:val="24"/>
      <w:szCs w:val="24"/>
    </w:rPr>
  </w:style>
  <w:style w:type="character" w:customStyle="1" w:styleId="affffffe">
    <w:name w:val="Сравнение редакций"/>
    <w:uiPriority w:val="99"/>
    <w:rsid w:val="000F1E7E"/>
    <w:rPr>
      <w:b/>
      <w:color w:val="26282F"/>
    </w:rPr>
  </w:style>
  <w:style w:type="character" w:customStyle="1" w:styleId="afffffff">
    <w:name w:val="Сравнение редакций. Добавленный фрагмент"/>
    <w:uiPriority w:val="99"/>
    <w:rsid w:val="000F1E7E"/>
    <w:rPr>
      <w:color w:val="000000"/>
      <w:shd w:val="clear" w:color="auto" w:fill="C1D7FF"/>
    </w:rPr>
  </w:style>
  <w:style w:type="character" w:customStyle="1" w:styleId="afffffff0">
    <w:name w:val="Сравнение редакций. Удаленный фрагмент"/>
    <w:uiPriority w:val="99"/>
    <w:rsid w:val="000F1E7E"/>
    <w:rPr>
      <w:color w:val="000000"/>
      <w:shd w:val="clear" w:color="auto" w:fill="C4C413"/>
    </w:rPr>
  </w:style>
  <w:style w:type="paragraph" w:customStyle="1" w:styleId="afffffff1">
    <w:name w:val="Ссылка на официальную публикацию"/>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sz w:val="24"/>
      <w:szCs w:val="24"/>
    </w:rPr>
  </w:style>
  <w:style w:type="character" w:customStyle="1" w:styleId="afffffff2">
    <w:name w:val="Ссылка на утративший силу документ"/>
    <w:uiPriority w:val="99"/>
    <w:rsid w:val="000F1E7E"/>
    <w:rPr>
      <w:b/>
      <w:color w:val="749232"/>
    </w:rPr>
  </w:style>
  <w:style w:type="paragraph" w:customStyle="1" w:styleId="afffffff3">
    <w:name w:val="Текст в таблице"/>
    <w:basedOn w:val="affffff1"/>
    <w:next w:val="a1"/>
    <w:uiPriority w:val="99"/>
    <w:rsid w:val="000F1E7E"/>
    <w:pPr>
      <w:ind w:firstLine="500"/>
    </w:pPr>
  </w:style>
  <w:style w:type="paragraph" w:customStyle="1" w:styleId="afffffff4">
    <w:name w:val="Текст ЭР (см. также)"/>
    <w:basedOn w:val="a1"/>
    <w:next w:val="a1"/>
    <w:uiPriority w:val="99"/>
    <w:rsid w:val="000F1E7E"/>
    <w:pPr>
      <w:widowControl w:val="0"/>
      <w:autoSpaceDE w:val="0"/>
      <w:autoSpaceDN w:val="0"/>
      <w:adjustRightInd w:val="0"/>
      <w:spacing w:before="200" w:after="0" w:line="360" w:lineRule="auto"/>
    </w:pPr>
    <w:rPr>
      <w:rFonts w:ascii="Times New Roman" w:eastAsia="PMingLiU" w:hAnsi="Times New Roman"/>
      <w:sz w:val="20"/>
      <w:szCs w:val="20"/>
    </w:rPr>
  </w:style>
  <w:style w:type="paragraph" w:customStyle="1" w:styleId="afffffff5">
    <w:name w:val="Технический комментарий"/>
    <w:basedOn w:val="a1"/>
    <w:next w:val="a1"/>
    <w:uiPriority w:val="99"/>
    <w:rsid w:val="000F1E7E"/>
    <w:pPr>
      <w:widowControl w:val="0"/>
      <w:autoSpaceDE w:val="0"/>
      <w:autoSpaceDN w:val="0"/>
      <w:adjustRightInd w:val="0"/>
      <w:spacing w:after="0" w:line="360" w:lineRule="auto"/>
    </w:pPr>
    <w:rPr>
      <w:rFonts w:ascii="Times New Roman" w:eastAsia="PMingLiU" w:hAnsi="Times New Roman"/>
      <w:color w:val="463F31"/>
      <w:sz w:val="24"/>
      <w:szCs w:val="24"/>
      <w:shd w:val="clear" w:color="auto" w:fill="FFFFA6"/>
    </w:rPr>
  </w:style>
  <w:style w:type="character" w:customStyle="1" w:styleId="afffffff6">
    <w:name w:val="Утратил силу"/>
    <w:uiPriority w:val="99"/>
    <w:rsid w:val="000F1E7E"/>
    <w:rPr>
      <w:b/>
      <w:strike/>
      <w:color w:val="666600"/>
    </w:rPr>
  </w:style>
  <w:style w:type="paragraph" w:customStyle="1" w:styleId="afffffff7">
    <w:name w:val="Формула"/>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fff8">
    <w:name w:val="Центрированный (таблица)"/>
    <w:basedOn w:val="affffff1"/>
    <w:next w:val="a1"/>
    <w:uiPriority w:val="99"/>
    <w:rsid w:val="000F1E7E"/>
    <w:pPr>
      <w:jc w:val="center"/>
    </w:pPr>
  </w:style>
  <w:style w:type="paragraph" w:customStyle="1" w:styleId="-">
    <w:name w:val="ЭР-содержание (правое окно)"/>
    <w:basedOn w:val="a1"/>
    <w:next w:val="a1"/>
    <w:uiPriority w:val="99"/>
    <w:rsid w:val="000F1E7E"/>
    <w:pPr>
      <w:widowControl w:val="0"/>
      <w:autoSpaceDE w:val="0"/>
      <w:autoSpaceDN w:val="0"/>
      <w:adjustRightInd w:val="0"/>
      <w:spacing w:before="300" w:after="0" w:line="360" w:lineRule="auto"/>
    </w:pPr>
    <w:rPr>
      <w:rFonts w:ascii="Times New Roman" w:eastAsia="PMingLiU" w:hAnsi="Times New Roman"/>
      <w:sz w:val="24"/>
      <w:szCs w:val="24"/>
    </w:rPr>
  </w:style>
  <w:style w:type="character" w:styleId="afffffff9">
    <w:name w:val="annotation reference"/>
    <w:uiPriority w:val="99"/>
    <w:unhideWhenUsed/>
    <w:rsid w:val="000F1E7E"/>
    <w:rPr>
      <w:rFonts w:cs="Times New Roman"/>
      <w:sz w:val="16"/>
    </w:rPr>
  </w:style>
  <w:style w:type="paragraph" w:styleId="42">
    <w:name w:val="toc 4"/>
    <w:basedOn w:val="a1"/>
    <w:next w:val="a1"/>
    <w:autoRedefine/>
    <w:rsid w:val="000F1E7E"/>
    <w:pPr>
      <w:spacing w:after="0" w:line="240" w:lineRule="auto"/>
      <w:ind w:left="720"/>
    </w:pPr>
    <w:rPr>
      <w:rFonts w:eastAsia="PMingLiU" w:cs="Calibri"/>
      <w:sz w:val="20"/>
      <w:szCs w:val="20"/>
    </w:rPr>
  </w:style>
  <w:style w:type="paragraph" w:styleId="53">
    <w:name w:val="toc 5"/>
    <w:basedOn w:val="a1"/>
    <w:next w:val="a1"/>
    <w:autoRedefine/>
    <w:rsid w:val="000F1E7E"/>
    <w:pPr>
      <w:spacing w:after="0" w:line="240" w:lineRule="auto"/>
      <w:ind w:left="960"/>
    </w:pPr>
    <w:rPr>
      <w:rFonts w:eastAsia="PMingLiU" w:cs="Calibri"/>
      <w:sz w:val="20"/>
      <w:szCs w:val="20"/>
    </w:rPr>
  </w:style>
  <w:style w:type="paragraph" w:styleId="61">
    <w:name w:val="toc 6"/>
    <w:basedOn w:val="a1"/>
    <w:next w:val="a1"/>
    <w:autoRedefine/>
    <w:rsid w:val="000F1E7E"/>
    <w:pPr>
      <w:spacing w:after="0" w:line="240" w:lineRule="auto"/>
      <w:ind w:left="1200"/>
    </w:pPr>
    <w:rPr>
      <w:rFonts w:eastAsia="PMingLiU" w:cs="Calibri"/>
      <w:sz w:val="20"/>
      <w:szCs w:val="20"/>
    </w:rPr>
  </w:style>
  <w:style w:type="paragraph" w:styleId="71">
    <w:name w:val="toc 7"/>
    <w:basedOn w:val="a1"/>
    <w:next w:val="a1"/>
    <w:autoRedefine/>
    <w:rsid w:val="000F1E7E"/>
    <w:pPr>
      <w:spacing w:after="0" w:line="240" w:lineRule="auto"/>
      <w:ind w:left="1440"/>
    </w:pPr>
    <w:rPr>
      <w:rFonts w:eastAsia="PMingLiU" w:cs="Calibri"/>
      <w:sz w:val="20"/>
      <w:szCs w:val="20"/>
    </w:rPr>
  </w:style>
  <w:style w:type="paragraph" w:styleId="82">
    <w:name w:val="toc 8"/>
    <w:basedOn w:val="a1"/>
    <w:next w:val="a1"/>
    <w:autoRedefine/>
    <w:rsid w:val="000F1E7E"/>
    <w:pPr>
      <w:spacing w:after="0" w:line="240" w:lineRule="auto"/>
      <w:ind w:left="1680"/>
    </w:pPr>
    <w:rPr>
      <w:rFonts w:eastAsia="PMingLiU" w:cs="Calibri"/>
      <w:sz w:val="20"/>
      <w:szCs w:val="20"/>
    </w:rPr>
  </w:style>
  <w:style w:type="paragraph" w:styleId="91">
    <w:name w:val="toc 9"/>
    <w:basedOn w:val="a1"/>
    <w:next w:val="a1"/>
    <w:autoRedefine/>
    <w:rsid w:val="000F1E7E"/>
    <w:pPr>
      <w:spacing w:after="0" w:line="240" w:lineRule="auto"/>
      <w:ind w:left="1920"/>
    </w:pPr>
    <w:rPr>
      <w:rFonts w:eastAsia="PMingLiU" w:cs="Calibri"/>
      <w:sz w:val="20"/>
      <w:szCs w:val="20"/>
    </w:rPr>
  </w:style>
  <w:style w:type="paragraph" w:styleId="afffffffa">
    <w:name w:val="endnote text"/>
    <w:basedOn w:val="a1"/>
    <w:link w:val="afffffffb"/>
    <w:uiPriority w:val="99"/>
    <w:semiHidden/>
    <w:unhideWhenUsed/>
    <w:rsid w:val="000F1E7E"/>
    <w:pPr>
      <w:spacing w:after="0" w:line="240" w:lineRule="auto"/>
    </w:pPr>
    <w:rPr>
      <w:rFonts w:eastAsia="PMingLiU"/>
      <w:sz w:val="20"/>
      <w:szCs w:val="20"/>
    </w:rPr>
  </w:style>
  <w:style w:type="character" w:customStyle="1" w:styleId="afffffffb">
    <w:name w:val="Текст концевой сноски Знак"/>
    <w:basedOn w:val="a2"/>
    <w:link w:val="afffffffa"/>
    <w:uiPriority w:val="99"/>
    <w:semiHidden/>
    <w:rsid w:val="000F1E7E"/>
    <w:rPr>
      <w:rFonts w:ascii="Calibri" w:eastAsia="PMingLiU" w:hAnsi="Calibri" w:cs="Times New Roman"/>
      <w:sz w:val="20"/>
      <w:szCs w:val="20"/>
      <w:lang w:eastAsia="ru-RU"/>
    </w:rPr>
  </w:style>
  <w:style w:type="character" w:styleId="afffffffc">
    <w:name w:val="endnote reference"/>
    <w:uiPriority w:val="99"/>
    <w:semiHidden/>
    <w:unhideWhenUsed/>
    <w:rsid w:val="000F1E7E"/>
    <w:rPr>
      <w:rFonts w:cs="Times New Roman"/>
      <w:vertAlign w:val="superscript"/>
    </w:rPr>
  </w:style>
  <w:style w:type="paragraph" w:customStyle="1" w:styleId="2d">
    <w:name w:val="Абзац списка2"/>
    <w:basedOn w:val="a1"/>
    <w:rsid w:val="000F1E7E"/>
    <w:pPr>
      <w:spacing w:after="160" w:line="259" w:lineRule="auto"/>
      <w:ind w:left="720"/>
      <w:contextualSpacing/>
    </w:pPr>
    <w:rPr>
      <w:rFonts w:eastAsia="PMingLiU"/>
      <w:lang w:eastAsia="en-US"/>
    </w:rPr>
  </w:style>
  <w:style w:type="character" w:customStyle="1" w:styleId="post-b1">
    <w:name w:val="post-b1"/>
    <w:rsid w:val="000F1E7E"/>
    <w:rPr>
      <w:rFonts w:cs="Times New Roman"/>
      <w:b/>
      <w:bCs/>
    </w:rPr>
  </w:style>
  <w:style w:type="paragraph" w:customStyle="1" w:styleId="book-authors">
    <w:name w:val="book-authors"/>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2e">
    <w:name w:val="Знак2"/>
    <w:basedOn w:val="a1"/>
    <w:rsid w:val="000F1E7E"/>
    <w:pPr>
      <w:tabs>
        <w:tab w:val="left" w:pos="708"/>
      </w:tabs>
      <w:spacing w:after="160" w:line="240" w:lineRule="exact"/>
    </w:pPr>
    <w:rPr>
      <w:rFonts w:ascii="Verdana" w:eastAsia="PMingLiU" w:hAnsi="Verdana" w:cs="Verdana"/>
      <w:sz w:val="20"/>
      <w:szCs w:val="20"/>
      <w:lang w:val="en-US" w:eastAsia="en-US"/>
    </w:rPr>
  </w:style>
  <w:style w:type="paragraph" w:customStyle="1" w:styleId="normal-p">
    <w:name w:val="normal-p"/>
    <w:basedOn w:val="a1"/>
    <w:rsid w:val="000F1E7E"/>
    <w:pPr>
      <w:spacing w:after="150" w:line="240" w:lineRule="auto"/>
    </w:pPr>
    <w:rPr>
      <w:rFonts w:ascii="Times New Roman" w:eastAsia="PMingLiU" w:hAnsi="Times New Roman"/>
      <w:sz w:val="24"/>
      <w:szCs w:val="24"/>
      <w:lang w:eastAsia="zh-TW"/>
    </w:rPr>
  </w:style>
  <w:style w:type="character" w:customStyle="1" w:styleId="normal-h">
    <w:name w:val="normal-h"/>
    <w:rsid w:val="000F1E7E"/>
    <w:rPr>
      <w:rFonts w:cs="Times New Roman"/>
    </w:rPr>
  </w:style>
  <w:style w:type="table" w:customStyle="1" w:styleId="TableGrid">
    <w:name w:val="TableGrid"/>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0">
    <w:name w:val="TableGrid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0F1E7E"/>
    <w:rPr>
      <w:rFonts w:cs="Times New Roman"/>
    </w:rPr>
  </w:style>
  <w:style w:type="character" w:customStyle="1" w:styleId="FontStyle31">
    <w:name w:val="Font Style31"/>
    <w:rsid w:val="000F1E7E"/>
    <w:rPr>
      <w:rFonts w:ascii="Times New Roman" w:hAnsi="Times New Roman"/>
      <w:sz w:val="16"/>
    </w:rPr>
  </w:style>
  <w:style w:type="character" w:customStyle="1" w:styleId="l6">
    <w:name w:val="l6"/>
    <w:rsid w:val="000F1E7E"/>
  </w:style>
  <w:style w:type="character" w:customStyle="1" w:styleId="small">
    <w:name w:val="small"/>
    <w:rsid w:val="000F1E7E"/>
    <w:rPr>
      <w:rFonts w:cs="Times New Roman"/>
    </w:rPr>
  </w:style>
  <w:style w:type="character" w:customStyle="1" w:styleId="83">
    <w:name w:val="Основной текст (8)_"/>
    <w:link w:val="84"/>
    <w:locked/>
    <w:rsid w:val="000F1E7E"/>
    <w:rPr>
      <w:rFonts w:eastAsia="Times New Roman"/>
      <w:i/>
      <w:sz w:val="27"/>
      <w:shd w:val="clear" w:color="auto" w:fill="FFFFFF"/>
    </w:rPr>
  </w:style>
  <w:style w:type="paragraph" w:customStyle="1" w:styleId="84">
    <w:name w:val="Основной текст (8)"/>
    <w:basedOn w:val="a1"/>
    <w:link w:val="83"/>
    <w:rsid w:val="000F1E7E"/>
    <w:pPr>
      <w:shd w:val="clear" w:color="auto" w:fill="FFFFFF"/>
      <w:spacing w:after="0" w:line="240" w:lineRule="atLeast"/>
    </w:pPr>
    <w:rPr>
      <w:rFonts w:asciiTheme="minorHAnsi" w:eastAsia="Times New Roman" w:hAnsiTheme="minorHAnsi" w:cstheme="minorBidi"/>
      <w:i/>
      <w:sz w:val="27"/>
      <w:lang w:eastAsia="en-US"/>
    </w:rPr>
  </w:style>
  <w:style w:type="character" w:customStyle="1" w:styleId="54">
    <w:name w:val="Основной текст (5)_"/>
    <w:link w:val="55"/>
    <w:locked/>
    <w:rsid w:val="000F1E7E"/>
    <w:rPr>
      <w:shd w:val="clear" w:color="auto" w:fill="FFFFFF"/>
    </w:rPr>
  </w:style>
  <w:style w:type="paragraph" w:customStyle="1" w:styleId="55">
    <w:name w:val="Основной текст (5)"/>
    <w:basedOn w:val="a1"/>
    <w:link w:val="54"/>
    <w:rsid w:val="000F1E7E"/>
    <w:pPr>
      <w:shd w:val="clear" w:color="auto" w:fill="FFFFFF"/>
      <w:spacing w:after="480" w:line="274" w:lineRule="exact"/>
      <w:jc w:val="both"/>
    </w:pPr>
    <w:rPr>
      <w:rFonts w:asciiTheme="minorHAnsi" w:eastAsiaTheme="minorHAnsi" w:hAnsiTheme="minorHAnsi" w:cstheme="minorBidi"/>
      <w:lang w:eastAsia="en-US"/>
    </w:rPr>
  </w:style>
  <w:style w:type="character" w:customStyle="1" w:styleId="72">
    <w:name w:val="Основной текст (7)_"/>
    <w:link w:val="73"/>
    <w:locked/>
    <w:rsid w:val="000F1E7E"/>
    <w:rPr>
      <w:sz w:val="27"/>
      <w:shd w:val="clear" w:color="auto" w:fill="FFFFFF"/>
    </w:rPr>
  </w:style>
  <w:style w:type="paragraph" w:customStyle="1" w:styleId="73">
    <w:name w:val="Основной текст (7)"/>
    <w:basedOn w:val="a1"/>
    <w:link w:val="72"/>
    <w:rsid w:val="000F1E7E"/>
    <w:pPr>
      <w:shd w:val="clear" w:color="auto" w:fill="FFFFFF"/>
      <w:spacing w:before="480" w:after="60" w:line="240" w:lineRule="atLeast"/>
      <w:ind w:hanging="340"/>
    </w:pPr>
    <w:rPr>
      <w:rFonts w:asciiTheme="minorHAnsi" w:eastAsiaTheme="minorHAnsi" w:hAnsiTheme="minorHAnsi" w:cstheme="minorBidi"/>
      <w:sz w:val="27"/>
      <w:lang w:eastAsia="en-US"/>
    </w:rPr>
  </w:style>
  <w:style w:type="character" w:customStyle="1" w:styleId="37">
    <w:name w:val="Заголовок №3_"/>
    <w:link w:val="310"/>
    <w:locked/>
    <w:rsid w:val="000F1E7E"/>
    <w:rPr>
      <w:b/>
      <w:sz w:val="27"/>
      <w:shd w:val="clear" w:color="auto" w:fill="FFFFFF"/>
    </w:rPr>
  </w:style>
  <w:style w:type="paragraph" w:customStyle="1" w:styleId="310">
    <w:name w:val="Заголовок №31"/>
    <w:basedOn w:val="a1"/>
    <w:link w:val="37"/>
    <w:rsid w:val="000F1E7E"/>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character" w:customStyle="1" w:styleId="74">
    <w:name w:val="Основной текст (7) + Полужирный4"/>
    <w:rsid w:val="000F1E7E"/>
    <w:rPr>
      <w:b/>
      <w:sz w:val="27"/>
    </w:rPr>
  </w:style>
  <w:style w:type="character" w:customStyle="1" w:styleId="2f">
    <w:name w:val="Заголовок №2_"/>
    <w:link w:val="213"/>
    <w:locked/>
    <w:rsid w:val="000F1E7E"/>
    <w:rPr>
      <w:b/>
      <w:sz w:val="27"/>
      <w:shd w:val="clear" w:color="auto" w:fill="FFFFFF"/>
      <w:lang w:val="en-US"/>
    </w:rPr>
  </w:style>
  <w:style w:type="paragraph" w:customStyle="1" w:styleId="213">
    <w:name w:val="Заголовок №21"/>
    <w:basedOn w:val="a1"/>
    <w:link w:val="2f"/>
    <w:rsid w:val="000F1E7E"/>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character" w:customStyle="1" w:styleId="2f0">
    <w:name w:val="Заголовок №2"/>
    <w:rsid w:val="000F1E7E"/>
    <w:rPr>
      <w:b/>
      <w:sz w:val="27"/>
      <w:u w:val="single"/>
      <w:lang w:val="en-US" w:eastAsia="en-US"/>
    </w:rPr>
  </w:style>
  <w:style w:type="character" w:customStyle="1" w:styleId="730">
    <w:name w:val="Основной текст (7) + Полужирный3"/>
    <w:rsid w:val="000F1E7E"/>
    <w:rPr>
      <w:b/>
      <w:sz w:val="27"/>
    </w:rPr>
  </w:style>
  <w:style w:type="character" w:customStyle="1" w:styleId="1f5">
    <w:name w:val="Заголовок №1_"/>
    <w:link w:val="112"/>
    <w:locked/>
    <w:rsid w:val="000F1E7E"/>
    <w:rPr>
      <w:b/>
      <w:sz w:val="27"/>
      <w:shd w:val="clear" w:color="auto" w:fill="FFFFFF"/>
    </w:rPr>
  </w:style>
  <w:style w:type="paragraph" w:customStyle="1" w:styleId="112">
    <w:name w:val="Заголовок №11"/>
    <w:basedOn w:val="a1"/>
    <w:link w:val="1f5"/>
    <w:rsid w:val="000F1E7E"/>
    <w:pPr>
      <w:shd w:val="clear" w:color="auto" w:fill="FFFFFF"/>
      <w:spacing w:after="300" w:line="322" w:lineRule="exact"/>
      <w:jc w:val="center"/>
      <w:outlineLvl w:val="0"/>
    </w:pPr>
    <w:rPr>
      <w:rFonts w:asciiTheme="minorHAnsi" w:eastAsiaTheme="minorHAnsi" w:hAnsiTheme="minorHAnsi" w:cstheme="minorBidi"/>
      <w:b/>
      <w:sz w:val="27"/>
      <w:lang w:eastAsia="en-US"/>
    </w:rPr>
  </w:style>
  <w:style w:type="character" w:customStyle="1" w:styleId="1f6">
    <w:name w:val="Заголовок №1"/>
    <w:rsid w:val="000F1E7E"/>
    <w:rPr>
      <w:rFonts w:cs="Times New Roman"/>
      <w:b/>
      <w:bCs/>
      <w:sz w:val="27"/>
      <w:szCs w:val="27"/>
      <w:shd w:val="clear" w:color="auto" w:fill="FFFFFF"/>
    </w:rPr>
  </w:style>
  <w:style w:type="character" w:customStyle="1" w:styleId="710">
    <w:name w:val="Основной текст (7) + Полужирный1"/>
    <w:rsid w:val="000F1E7E"/>
    <w:rPr>
      <w:b/>
      <w:sz w:val="27"/>
    </w:rPr>
  </w:style>
  <w:style w:type="character" w:customStyle="1" w:styleId="151">
    <w:name w:val="Основной текст (15)_"/>
    <w:link w:val="152"/>
    <w:locked/>
    <w:rsid w:val="000F1E7E"/>
    <w:rPr>
      <w:rFonts w:eastAsia="Times New Roman"/>
      <w:sz w:val="19"/>
      <w:shd w:val="clear" w:color="auto" w:fill="FFFFFF"/>
    </w:rPr>
  </w:style>
  <w:style w:type="paragraph" w:customStyle="1" w:styleId="152">
    <w:name w:val="Основной текст (15)"/>
    <w:basedOn w:val="a1"/>
    <w:link w:val="151"/>
    <w:rsid w:val="000F1E7E"/>
    <w:pPr>
      <w:shd w:val="clear" w:color="auto" w:fill="FFFFFF"/>
      <w:spacing w:after="0" w:line="240" w:lineRule="atLeast"/>
    </w:pPr>
    <w:rPr>
      <w:rFonts w:asciiTheme="minorHAnsi" w:eastAsia="Times New Roman" w:hAnsiTheme="minorHAnsi" w:cstheme="minorBidi"/>
      <w:sz w:val="19"/>
      <w:lang w:eastAsia="en-US"/>
    </w:rPr>
  </w:style>
  <w:style w:type="table" w:styleId="-2">
    <w:name w:val="Table Web 2"/>
    <w:basedOn w:val="a3"/>
    <w:uiPriority w:val="99"/>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0F1E7E"/>
    <w:rPr>
      <w:rFonts w:eastAsia="Times New Roman"/>
      <w:i/>
      <w:sz w:val="23"/>
      <w:shd w:val="clear" w:color="auto" w:fill="FFFFFF"/>
    </w:rPr>
  </w:style>
  <w:style w:type="paragraph" w:customStyle="1" w:styleId="171">
    <w:name w:val="Основной текст (17)"/>
    <w:basedOn w:val="a1"/>
    <w:link w:val="170"/>
    <w:rsid w:val="000F1E7E"/>
    <w:pPr>
      <w:shd w:val="clear" w:color="auto" w:fill="FFFFFF"/>
      <w:spacing w:after="0" w:line="240" w:lineRule="atLeast"/>
    </w:pPr>
    <w:rPr>
      <w:rFonts w:asciiTheme="minorHAnsi" w:eastAsia="Times New Roman" w:hAnsiTheme="minorHAnsi" w:cstheme="minorBidi"/>
      <w:i/>
      <w:sz w:val="23"/>
      <w:lang w:eastAsia="en-US"/>
    </w:rPr>
  </w:style>
  <w:style w:type="paragraph" w:customStyle="1" w:styleId="510">
    <w:name w:val="Основной текст (5)1"/>
    <w:basedOn w:val="a1"/>
    <w:rsid w:val="000F1E7E"/>
    <w:pPr>
      <w:shd w:val="clear" w:color="auto" w:fill="FFFFFF"/>
      <w:spacing w:after="360" w:line="274" w:lineRule="exact"/>
      <w:jc w:val="both"/>
    </w:pPr>
    <w:rPr>
      <w:rFonts w:eastAsia="PMingLiU"/>
    </w:rPr>
  </w:style>
  <w:style w:type="character" w:customStyle="1" w:styleId="131">
    <w:name w:val="Основной текст (13)"/>
    <w:rsid w:val="000F1E7E"/>
    <w:rPr>
      <w:rFonts w:eastAsia="Times New Roman"/>
      <w:b/>
      <w:sz w:val="19"/>
      <w:lang w:val="ru-RU" w:eastAsia="ru-RU"/>
    </w:rPr>
  </w:style>
  <w:style w:type="character" w:customStyle="1" w:styleId="160">
    <w:name w:val="Основной текст (16)_"/>
    <w:link w:val="161"/>
    <w:locked/>
    <w:rsid w:val="000F1E7E"/>
    <w:rPr>
      <w:rFonts w:eastAsia="Times New Roman"/>
      <w:b/>
      <w:i/>
      <w:sz w:val="19"/>
      <w:shd w:val="clear" w:color="auto" w:fill="FFFFFF"/>
    </w:rPr>
  </w:style>
  <w:style w:type="paragraph" w:customStyle="1" w:styleId="161">
    <w:name w:val="Основной текст (16)"/>
    <w:basedOn w:val="a1"/>
    <w:link w:val="160"/>
    <w:rsid w:val="000F1E7E"/>
    <w:pPr>
      <w:shd w:val="clear" w:color="auto" w:fill="FFFFFF"/>
      <w:spacing w:after="0" w:line="240" w:lineRule="atLeast"/>
    </w:pPr>
    <w:rPr>
      <w:rFonts w:asciiTheme="minorHAnsi" w:eastAsia="Times New Roman" w:hAnsiTheme="minorHAnsi" w:cstheme="minorBidi"/>
      <w:b/>
      <w:i/>
      <w:sz w:val="19"/>
      <w:lang w:eastAsia="en-US"/>
    </w:rPr>
  </w:style>
  <w:style w:type="character" w:styleId="HTML">
    <w:name w:val="HTML Cite"/>
    <w:uiPriority w:val="99"/>
    <w:unhideWhenUsed/>
    <w:rsid w:val="000F1E7E"/>
    <w:rPr>
      <w:rFonts w:cs="Times New Roman"/>
      <w:i/>
    </w:rPr>
  </w:style>
  <w:style w:type="paragraph" w:customStyle="1" w:styleId="1f7">
    <w:name w:val="Тема примечания1"/>
    <w:basedOn w:val="afffb"/>
    <w:next w:val="afffb"/>
    <w:uiPriority w:val="99"/>
    <w:unhideWhenUsed/>
    <w:rsid w:val="000F1E7E"/>
    <w:rPr>
      <w:rFonts w:ascii="Calibri" w:hAnsi="Calibri" w:cs="Arial"/>
      <w:b/>
      <w:bCs/>
      <w:sz w:val="22"/>
      <w:szCs w:val="22"/>
      <w:lang w:eastAsia="en-US"/>
    </w:rPr>
  </w:style>
  <w:style w:type="character" w:customStyle="1" w:styleId="1f8">
    <w:name w:val="Просмотренная гиперссылка1"/>
    <w:uiPriority w:val="99"/>
    <w:semiHidden/>
    <w:unhideWhenUsed/>
    <w:rsid w:val="000F1E7E"/>
    <w:rPr>
      <w:rFonts w:cs="Times New Roman"/>
      <w:color w:val="800080"/>
      <w:u w:val="single"/>
    </w:rPr>
  </w:style>
  <w:style w:type="table" w:customStyle="1" w:styleId="TableNormal1">
    <w:name w:val="Table Normal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
    <w:name w:val="Сетка таблицы 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1">
    <w:name w:val="Сетка таблицы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3"/>
    <w:next w:val="af"/>
    <w:uiPriority w:val="5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Тема примечания Знак2"/>
    <w:uiPriority w:val="99"/>
    <w:semiHidden/>
    <w:rsid w:val="000F1E7E"/>
    <w:rPr>
      <w:rFonts w:ascii="Times New Roman" w:hAnsi="Times New Roman"/>
      <w:b/>
      <w:sz w:val="20"/>
    </w:rPr>
  </w:style>
  <w:style w:type="table" w:customStyle="1" w:styleId="120">
    <w:name w:val="Сетка таблицы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
    <w:name w:val="Сетка таблицы 12"/>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етка таблицы15"/>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
    <w:name w:val="Сетка таблицы 14"/>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9">
    <w:name w:val="ПООП заголовок 1"/>
    <w:basedOn w:val="a1"/>
    <w:link w:val="1fa"/>
    <w:qFormat/>
    <w:rsid w:val="000F1E7E"/>
    <w:pPr>
      <w:suppressAutoHyphens/>
      <w:spacing w:after="120"/>
    </w:pPr>
    <w:rPr>
      <w:rFonts w:ascii="Times New Roman" w:eastAsia="PMingLiU" w:hAnsi="Times New Roman"/>
      <w:b/>
      <w:sz w:val="24"/>
      <w:szCs w:val="24"/>
    </w:rPr>
  </w:style>
  <w:style w:type="character" w:customStyle="1" w:styleId="1fa">
    <w:name w:val="ПООП заголовок 1 Знак"/>
    <w:link w:val="1f9"/>
    <w:rsid w:val="000F1E7E"/>
    <w:rPr>
      <w:rFonts w:ascii="Times New Roman" w:eastAsia="PMingLiU" w:hAnsi="Times New Roman" w:cs="Times New Roman"/>
      <w:b/>
      <w:sz w:val="24"/>
      <w:szCs w:val="24"/>
      <w:lang w:eastAsia="ru-RU"/>
    </w:rPr>
  </w:style>
  <w:style w:type="paragraph" w:customStyle="1" w:styleId="2f3">
    <w:name w:val="ПООП заголовок 2"/>
    <w:basedOn w:val="a1"/>
    <w:link w:val="2f4"/>
    <w:qFormat/>
    <w:rsid w:val="000F1E7E"/>
    <w:pPr>
      <w:suppressAutoHyphens/>
      <w:spacing w:after="0"/>
    </w:pPr>
    <w:rPr>
      <w:rFonts w:ascii="Times New Roman" w:eastAsia="PMingLiU" w:hAnsi="Times New Roman"/>
      <w:sz w:val="24"/>
      <w:szCs w:val="24"/>
    </w:rPr>
  </w:style>
  <w:style w:type="character" w:customStyle="1" w:styleId="2f4">
    <w:name w:val="ПООП заголовок 2 Знак"/>
    <w:link w:val="2f3"/>
    <w:rsid w:val="000F1E7E"/>
    <w:rPr>
      <w:rFonts w:ascii="Times New Roman" w:eastAsia="PMingLiU" w:hAnsi="Times New Roman" w:cs="Times New Roman"/>
      <w:sz w:val="24"/>
      <w:szCs w:val="24"/>
      <w:lang w:eastAsia="ru-RU"/>
    </w:rPr>
  </w:style>
  <w:style w:type="paragraph" w:customStyle="1" w:styleId="39">
    <w:name w:val="ПООП заголовок 3"/>
    <w:basedOn w:val="2f3"/>
    <w:link w:val="3a"/>
    <w:qFormat/>
    <w:rsid w:val="000F1E7E"/>
    <w:rPr>
      <w:b/>
      <w:bCs/>
    </w:rPr>
  </w:style>
  <w:style w:type="character" w:customStyle="1" w:styleId="3a">
    <w:name w:val="ПООП заголовок 3 Знак"/>
    <w:link w:val="39"/>
    <w:rsid w:val="000F1E7E"/>
    <w:rPr>
      <w:rFonts w:ascii="Times New Roman" w:eastAsia="PMingLiU" w:hAnsi="Times New Roman" w:cs="Times New Roman"/>
      <w:b/>
      <w:bCs/>
      <w:sz w:val="24"/>
      <w:szCs w:val="24"/>
      <w:lang w:eastAsia="ru-RU"/>
    </w:rPr>
  </w:style>
  <w:style w:type="character" w:customStyle="1" w:styleId="1fb">
    <w:name w:val="Неразрешенное упоминание1"/>
    <w:uiPriority w:val="99"/>
    <w:semiHidden/>
    <w:unhideWhenUsed/>
    <w:rsid w:val="000F1E7E"/>
    <w:rPr>
      <w:color w:val="605E5C"/>
      <w:shd w:val="clear" w:color="auto" w:fill="E1DFDD"/>
    </w:rPr>
  </w:style>
  <w:style w:type="paragraph" w:styleId="a">
    <w:name w:val="List Bullet"/>
    <w:basedOn w:val="a1"/>
    <w:uiPriority w:val="99"/>
    <w:rsid w:val="000F1E7E"/>
    <w:pPr>
      <w:numPr>
        <w:numId w:val="111"/>
      </w:numPr>
      <w:contextualSpacing/>
    </w:pPr>
    <w:rPr>
      <w:rFonts w:eastAsia="PMingLiU"/>
    </w:rPr>
  </w:style>
  <w:style w:type="character" w:customStyle="1" w:styleId="115">
    <w:name w:val="Текст примечания Знак11"/>
    <w:uiPriority w:val="99"/>
    <w:rsid w:val="000F1E7E"/>
    <w:rPr>
      <w:rFonts w:cs="Times New Roman"/>
      <w:sz w:val="20"/>
      <w:szCs w:val="20"/>
    </w:rPr>
  </w:style>
  <w:style w:type="character" w:customStyle="1" w:styleId="116">
    <w:name w:val="Тема примечания Знак11"/>
    <w:uiPriority w:val="99"/>
    <w:rsid w:val="000F1E7E"/>
    <w:rPr>
      <w:rFonts w:cs="Times New Roman"/>
      <w:b/>
      <w:bCs/>
      <w:sz w:val="20"/>
      <w:szCs w:val="20"/>
    </w:rPr>
  </w:style>
  <w:style w:type="paragraph" w:customStyle="1" w:styleId="124">
    <w:name w:val="таблСлева12"/>
    <w:basedOn w:val="a1"/>
    <w:uiPriority w:val="3"/>
    <w:qFormat/>
    <w:rsid w:val="000F1E7E"/>
    <w:pPr>
      <w:snapToGrid w:val="0"/>
      <w:spacing w:after="0" w:line="240" w:lineRule="auto"/>
    </w:pPr>
    <w:rPr>
      <w:rFonts w:ascii="Times New Roman" w:eastAsia="Times New Roman" w:hAnsi="Times New Roman"/>
      <w:iCs/>
      <w:sz w:val="24"/>
      <w:szCs w:val="28"/>
    </w:rPr>
  </w:style>
  <w:style w:type="character" w:customStyle="1" w:styleId="45">
    <w:name w:val="Основной текст (4)_"/>
    <w:link w:val="46"/>
    <w:locked/>
    <w:rsid w:val="000F1E7E"/>
    <w:rPr>
      <w:b/>
      <w:bCs/>
      <w:sz w:val="26"/>
      <w:szCs w:val="26"/>
      <w:shd w:val="clear" w:color="auto" w:fill="FFFFFF"/>
    </w:rPr>
  </w:style>
  <w:style w:type="paragraph" w:customStyle="1" w:styleId="46">
    <w:name w:val="Основной текст (4)"/>
    <w:basedOn w:val="a1"/>
    <w:link w:val="45"/>
    <w:rsid w:val="000F1E7E"/>
    <w:pPr>
      <w:widowControl w:val="0"/>
      <w:shd w:val="clear" w:color="auto" w:fill="FFFFFF"/>
      <w:spacing w:after="660" w:line="240" w:lineRule="atLeast"/>
      <w:ind w:hanging="360"/>
    </w:pPr>
    <w:rPr>
      <w:rFonts w:asciiTheme="minorHAnsi" w:eastAsiaTheme="minorHAnsi" w:hAnsiTheme="minorHAnsi" w:cstheme="minorBidi"/>
      <w:b/>
      <w:bCs/>
      <w:sz w:val="26"/>
      <w:szCs w:val="26"/>
      <w:lang w:eastAsia="en-US"/>
    </w:rPr>
  </w:style>
  <w:style w:type="character" w:customStyle="1" w:styleId="2f5">
    <w:name w:val="Неразрешенное упоминание2"/>
    <w:uiPriority w:val="99"/>
    <w:semiHidden/>
    <w:unhideWhenUsed/>
    <w:rsid w:val="002E510F"/>
    <w:rPr>
      <w:color w:val="605E5C"/>
      <w:shd w:val="clear" w:color="auto" w:fill="E1DFDD"/>
    </w:rPr>
  </w:style>
  <w:style w:type="table" w:customStyle="1" w:styleId="312">
    <w:name w:val="Таблица простая 31"/>
    <w:basedOn w:val="a3"/>
    <w:uiPriority w:val="43"/>
    <w:rsid w:val="002E510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c">
    <w:name w:val="Неразрешенное упоминание1"/>
    <w:uiPriority w:val="99"/>
    <w:semiHidden/>
    <w:unhideWhenUsed/>
    <w:rsid w:val="00271D94"/>
    <w:rPr>
      <w:color w:val="605E5C"/>
      <w:shd w:val="clear" w:color="auto" w:fill="E1DFDD"/>
    </w:rPr>
  </w:style>
  <w:style w:type="paragraph" w:customStyle="1" w:styleId="s160">
    <w:name w:val="s_16"/>
    <w:basedOn w:val="a1"/>
    <w:rsid w:val="00271D94"/>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F0495"/>
    <w:rPr>
      <w:rFonts w:ascii="Calibri" w:eastAsia="MS Mincho" w:hAnsi="Calibri" w:cs="Times New Roman"/>
      <w:lang w:eastAsia="ru-RU"/>
    </w:rPr>
  </w:style>
  <w:style w:type="paragraph" w:styleId="1">
    <w:name w:val="heading 1"/>
    <w:basedOn w:val="a1"/>
    <w:next w:val="a1"/>
    <w:link w:val="10"/>
    <w:qFormat/>
    <w:rsid w:val="003F04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9"/>
    <w:unhideWhenUsed/>
    <w:qFormat/>
    <w:rsid w:val="00785C9C"/>
    <w:pPr>
      <w:keepNext/>
      <w:keepLines/>
      <w:spacing w:before="40" w:after="0" w:line="259" w:lineRule="auto"/>
      <w:outlineLvl w:val="1"/>
    </w:pPr>
    <w:rPr>
      <w:rFonts w:asciiTheme="majorHAnsi" w:eastAsiaTheme="majorEastAsia" w:hAnsiTheme="majorHAnsi" w:cstheme="majorBidi"/>
      <w:color w:val="365F91" w:themeColor="accent1" w:themeShade="BF"/>
      <w:sz w:val="28"/>
      <w:szCs w:val="28"/>
      <w:lang w:eastAsia="en-US"/>
    </w:rPr>
  </w:style>
  <w:style w:type="paragraph" w:styleId="3">
    <w:name w:val="heading 3"/>
    <w:basedOn w:val="a1"/>
    <w:next w:val="a1"/>
    <w:link w:val="30"/>
    <w:uiPriority w:val="99"/>
    <w:unhideWhenUsed/>
    <w:qFormat/>
    <w:rsid w:val="003F0495"/>
    <w:pPr>
      <w:keepNext/>
      <w:keepLines/>
      <w:spacing w:before="280" w:after="80"/>
      <w:outlineLvl w:val="2"/>
    </w:pPr>
    <w:rPr>
      <w:rFonts w:eastAsia="Times New Roman"/>
      <w:b/>
      <w:sz w:val="28"/>
      <w:szCs w:val="28"/>
      <w:lang w:val="x-none"/>
    </w:rPr>
  </w:style>
  <w:style w:type="paragraph" w:styleId="4">
    <w:name w:val="heading 4"/>
    <w:basedOn w:val="a1"/>
    <w:next w:val="a1"/>
    <w:link w:val="40"/>
    <w:uiPriority w:val="99"/>
    <w:unhideWhenUsed/>
    <w:qFormat/>
    <w:rsid w:val="00785C9C"/>
    <w:pPr>
      <w:keepNext/>
      <w:keepLines/>
      <w:spacing w:before="40" w:after="0" w:line="259" w:lineRule="auto"/>
      <w:outlineLvl w:val="3"/>
    </w:pPr>
    <w:rPr>
      <w:rFonts w:asciiTheme="minorHAnsi" w:eastAsiaTheme="minorEastAsia" w:hAnsiTheme="minorHAnsi" w:cstheme="minorBidi"/>
      <w:i/>
      <w:iCs/>
      <w:lang w:eastAsia="en-US"/>
    </w:rPr>
  </w:style>
  <w:style w:type="paragraph" w:styleId="5">
    <w:name w:val="heading 5"/>
    <w:basedOn w:val="a1"/>
    <w:next w:val="a1"/>
    <w:link w:val="50"/>
    <w:uiPriority w:val="9"/>
    <w:unhideWhenUsed/>
    <w:qFormat/>
    <w:rsid w:val="00785C9C"/>
    <w:pPr>
      <w:keepNext/>
      <w:keepLines/>
      <w:spacing w:before="40" w:after="0" w:line="259" w:lineRule="auto"/>
      <w:outlineLvl w:val="4"/>
    </w:pPr>
    <w:rPr>
      <w:rFonts w:asciiTheme="minorHAnsi" w:eastAsiaTheme="minorEastAsia" w:hAnsiTheme="minorHAnsi" w:cstheme="minorBidi"/>
      <w:color w:val="365F91" w:themeColor="accent1" w:themeShade="BF"/>
      <w:lang w:eastAsia="en-US"/>
    </w:rPr>
  </w:style>
  <w:style w:type="paragraph" w:styleId="6">
    <w:name w:val="heading 6"/>
    <w:basedOn w:val="a1"/>
    <w:next w:val="a1"/>
    <w:link w:val="60"/>
    <w:uiPriority w:val="9"/>
    <w:unhideWhenUsed/>
    <w:qFormat/>
    <w:rsid w:val="00785C9C"/>
    <w:pPr>
      <w:keepNext/>
      <w:keepLines/>
      <w:spacing w:before="40" w:after="0" w:line="259" w:lineRule="auto"/>
      <w:outlineLvl w:val="5"/>
    </w:pPr>
    <w:rPr>
      <w:rFonts w:asciiTheme="minorHAnsi" w:eastAsiaTheme="minorEastAsia" w:hAnsiTheme="minorHAnsi" w:cstheme="minorBidi"/>
      <w:color w:val="244061" w:themeColor="accent1" w:themeShade="80"/>
      <w:lang w:eastAsia="en-US"/>
    </w:rPr>
  </w:style>
  <w:style w:type="paragraph" w:styleId="7">
    <w:name w:val="heading 7"/>
    <w:basedOn w:val="a1"/>
    <w:next w:val="a1"/>
    <w:link w:val="70"/>
    <w:uiPriority w:val="9"/>
    <w:semiHidden/>
    <w:unhideWhenUsed/>
    <w:qFormat/>
    <w:rsid w:val="00785C9C"/>
    <w:pPr>
      <w:keepNext/>
      <w:keepLines/>
      <w:spacing w:before="40" w:after="0" w:line="259" w:lineRule="auto"/>
      <w:outlineLvl w:val="6"/>
    </w:pPr>
    <w:rPr>
      <w:rFonts w:asciiTheme="majorHAnsi" w:eastAsiaTheme="majorEastAsia" w:hAnsiTheme="majorHAnsi" w:cstheme="majorBidi"/>
      <w:i/>
      <w:iCs/>
      <w:color w:val="244061" w:themeColor="accent1" w:themeShade="80"/>
      <w:lang w:eastAsia="en-US"/>
    </w:rPr>
  </w:style>
  <w:style w:type="paragraph" w:styleId="8">
    <w:name w:val="heading 8"/>
    <w:basedOn w:val="a1"/>
    <w:next w:val="a1"/>
    <w:link w:val="80"/>
    <w:unhideWhenUsed/>
    <w:qFormat/>
    <w:rsid w:val="00785C9C"/>
    <w:pPr>
      <w:keepNext/>
      <w:keepLines/>
      <w:spacing w:before="40" w:after="0" w:line="259" w:lineRule="auto"/>
      <w:outlineLvl w:val="7"/>
    </w:pPr>
    <w:rPr>
      <w:rFonts w:asciiTheme="minorHAnsi" w:eastAsiaTheme="minorEastAsia" w:hAnsiTheme="minorHAnsi" w:cstheme="minorBidi"/>
      <w:color w:val="262626" w:themeColor="text1" w:themeTint="D9"/>
      <w:sz w:val="21"/>
      <w:szCs w:val="21"/>
      <w:lang w:eastAsia="en-US"/>
    </w:rPr>
  </w:style>
  <w:style w:type="paragraph" w:styleId="9">
    <w:name w:val="heading 9"/>
    <w:basedOn w:val="a1"/>
    <w:next w:val="a1"/>
    <w:link w:val="90"/>
    <w:uiPriority w:val="9"/>
    <w:semiHidden/>
    <w:unhideWhenUsed/>
    <w:qFormat/>
    <w:rsid w:val="00785C9C"/>
    <w:pPr>
      <w:keepNext/>
      <w:keepLines/>
      <w:spacing w:before="40" w:after="0" w:line="259" w:lineRule="auto"/>
      <w:outlineLvl w:val="8"/>
    </w:pPr>
    <w:rPr>
      <w:rFonts w:asciiTheme="majorHAnsi" w:eastAsiaTheme="majorEastAsia" w:hAnsiTheme="majorHAnsi" w:cstheme="majorBidi"/>
      <w:i/>
      <w:iCs/>
      <w:color w:val="262626" w:themeColor="text1" w:themeTint="D9"/>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Subtitle"/>
    <w:basedOn w:val="a1"/>
    <w:next w:val="a1"/>
    <w:link w:val="a6"/>
    <w:uiPriority w:val="11"/>
    <w:qFormat/>
    <w:rsid w:val="003F0495"/>
    <w:pPr>
      <w:spacing w:after="60"/>
      <w:jc w:val="center"/>
      <w:outlineLvl w:val="1"/>
    </w:pPr>
    <w:rPr>
      <w:rFonts w:ascii="Calibri Light" w:eastAsia="Times New Roman" w:hAnsi="Calibri Light"/>
      <w:sz w:val="24"/>
      <w:szCs w:val="24"/>
      <w:lang w:val="x-none" w:eastAsia="x-none"/>
    </w:rPr>
  </w:style>
  <w:style w:type="character" w:customStyle="1" w:styleId="a6">
    <w:name w:val="Подзаголовок Знак"/>
    <w:basedOn w:val="a2"/>
    <w:link w:val="a5"/>
    <w:uiPriority w:val="11"/>
    <w:rsid w:val="003F0495"/>
    <w:rPr>
      <w:rFonts w:ascii="Calibri Light" w:eastAsia="Times New Roman" w:hAnsi="Calibri Light" w:cs="Times New Roman"/>
      <w:sz w:val="24"/>
      <w:szCs w:val="24"/>
      <w:lang w:val="x-none" w:eastAsia="x-none"/>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8"/>
    <w:uiPriority w:val="34"/>
    <w:qFormat/>
    <w:rsid w:val="003F0495"/>
    <w:pPr>
      <w:spacing w:after="0" w:line="240" w:lineRule="auto"/>
      <w:ind w:left="720"/>
      <w:contextualSpacing/>
    </w:pPr>
    <w:rPr>
      <w:rFonts w:ascii="Times New Roman" w:hAnsi="Times New Roman"/>
      <w:sz w:val="24"/>
      <w:szCs w:val="24"/>
    </w:rPr>
  </w:style>
  <w:style w:type="character" w:customStyle="1" w:styleId="30">
    <w:name w:val="Заголовок 3 Знак"/>
    <w:basedOn w:val="a2"/>
    <w:link w:val="3"/>
    <w:uiPriority w:val="99"/>
    <w:rsid w:val="003F0495"/>
    <w:rPr>
      <w:rFonts w:ascii="Calibri" w:eastAsia="Times New Roman" w:hAnsi="Calibri" w:cs="Times New Roman"/>
      <w:b/>
      <w:sz w:val="28"/>
      <w:szCs w:val="28"/>
      <w:lang w:val="x-none" w:eastAsia="ru-RU"/>
    </w:rPr>
  </w:style>
  <w:style w:type="character" w:styleId="a9">
    <w:name w:val="Hyperlink"/>
    <w:uiPriority w:val="99"/>
    <w:unhideWhenUsed/>
    <w:rsid w:val="003F0495"/>
    <w:rPr>
      <w:color w:val="0000FF"/>
      <w:u w:val="single"/>
    </w:rPr>
  </w:style>
  <w:style w:type="character" w:customStyle="1" w:styleId="10">
    <w:name w:val="Заголовок 1 Знак"/>
    <w:basedOn w:val="a2"/>
    <w:link w:val="1"/>
    <w:rsid w:val="003F0495"/>
    <w:rPr>
      <w:rFonts w:asciiTheme="majorHAnsi" w:eastAsiaTheme="majorEastAsia" w:hAnsiTheme="majorHAnsi" w:cstheme="majorBidi"/>
      <w:b/>
      <w:bCs/>
      <w:color w:val="365F91" w:themeColor="accent1" w:themeShade="BF"/>
      <w:sz w:val="28"/>
      <w:szCs w:val="28"/>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rsid w:val="00051DCD"/>
    <w:pPr>
      <w:tabs>
        <w:tab w:val="center" w:pos="4677"/>
        <w:tab w:val="right" w:pos="9355"/>
      </w:tabs>
      <w:spacing w:after="0" w:line="240" w:lineRule="auto"/>
    </w:pPr>
    <w:rPr>
      <w:rFonts w:ascii="Times New Roman" w:eastAsia="Times New Roman" w:hAnsi="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051DCD"/>
    <w:rPr>
      <w:rFonts w:ascii="Times New Roman" w:eastAsia="Times New Roman" w:hAnsi="Times New Roman" w:cs="Times New Roman"/>
      <w:sz w:val="24"/>
      <w:szCs w:val="24"/>
      <w:lang w:eastAsia="ru-RU"/>
    </w:rPr>
  </w:style>
  <w:style w:type="character" w:styleId="ac">
    <w:name w:val="page number"/>
    <w:basedOn w:val="a2"/>
    <w:rsid w:val="00051DCD"/>
  </w:style>
  <w:style w:type="paragraph" w:customStyle="1" w:styleId="11">
    <w:name w:val="Обычный (веб)1"/>
    <w:basedOn w:val="a1"/>
    <w:uiPriority w:val="99"/>
    <w:unhideWhenUsed/>
    <w:rsid w:val="00051DCD"/>
    <w:pPr>
      <w:spacing w:before="100" w:beforeAutospacing="1" w:after="100" w:afterAutospacing="1" w:line="240" w:lineRule="auto"/>
    </w:pPr>
    <w:rPr>
      <w:rFonts w:ascii="Times New Roman" w:eastAsia="Times New Roman" w:hAnsi="Times New Roman"/>
      <w:sz w:val="24"/>
      <w:szCs w:val="24"/>
    </w:rPr>
  </w:style>
  <w:style w:type="paragraph" w:styleId="21">
    <w:name w:val="Body Text Indent 2"/>
    <w:basedOn w:val="a1"/>
    <w:link w:val="22"/>
    <w:rsid w:val="00051DCD"/>
    <w:pPr>
      <w:spacing w:after="120" w:line="480" w:lineRule="auto"/>
      <w:ind w:left="283"/>
    </w:pPr>
    <w:rPr>
      <w:rFonts w:ascii="Times New Roman" w:eastAsia="Times New Roman" w:hAnsi="Times New Roman"/>
      <w:sz w:val="24"/>
      <w:szCs w:val="24"/>
    </w:rPr>
  </w:style>
  <w:style w:type="character" w:customStyle="1" w:styleId="22">
    <w:name w:val="Основной текст с отступом 2 Знак"/>
    <w:basedOn w:val="a2"/>
    <w:link w:val="21"/>
    <w:rsid w:val="00051DCD"/>
    <w:rPr>
      <w:rFonts w:ascii="Times New Roman" w:eastAsia="Times New Roman" w:hAnsi="Times New Roman" w:cs="Times New Roman"/>
      <w:sz w:val="24"/>
      <w:szCs w:val="24"/>
      <w:lang w:eastAsia="ru-RU"/>
    </w:rPr>
  </w:style>
  <w:style w:type="paragraph" w:styleId="23">
    <w:name w:val="Body Text 2"/>
    <w:basedOn w:val="a1"/>
    <w:link w:val="24"/>
    <w:rsid w:val="00051DCD"/>
    <w:pPr>
      <w:spacing w:after="120" w:line="480" w:lineRule="auto"/>
    </w:pPr>
    <w:rPr>
      <w:rFonts w:ascii="Times New Roman" w:eastAsia="Times New Roman" w:hAnsi="Times New Roman"/>
      <w:sz w:val="24"/>
      <w:szCs w:val="24"/>
    </w:rPr>
  </w:style>
  <w:style w:type="character" w:customStyle="1" w:styleId="24">
    <w:name w:val="Основной текст 2 Знак"/>
    <w:basedOn w:val="a2"/>
    <w:link w:val="23"/>
    <w:rsid w:val="00051DCD"/>
    <w:rPr>
      <w:rFonts w:ascii="Times New Roman" w:eastAsia="Times New Roman" w:hAnsi="Times New Roman" w:cs="Times New Roman"/>
      <w:sz w:val="24"/>
      <w:szCs w:val="24"/>
      <w:lang w:eastAsia="ru-RU"/>
    </w:rPr>
  </w:style>
  <w:style w:type="paragraph" w:styleId="ad">
    <w:name w:val="Body Text"/>
    <w:basedOn w:val="a1"/>
    <w:link w:val="ae"/>
    <w:rsid w:val="00051DCD"/>
    <w:pPr>
      <w:spacing w:after="120" w:line="240" w:lineRule="auto"/>
    </w:pPr>
    <w:rPr>
      <w:rFonts w:ascii="Times New Roman" w:eastAsia="Times New Roman" w:hAnsi="Times New Roman"/>
      <w:sz w:val="24"/>
      <w:szCs w:val="24"/>
    </w:rPr>
  </w:style>
  <w:style w:type="character" w:customStyle="1" w:styleId="ae">
    <w:name w:val="Основной текст Знак"/>
    <w:basedOn w:val="a2"/>
    <w:link w:val="ad"/>
    <w:rsid w:val="00051DCD"/>
    <w:rPr>
      <w:rFonts w:ascii="Times New Roman" w:eastAsia="Times New Roman" w:hAnsi="Times New Roman" w:cs="Times New Roman"/>
      <w:sz w:val="24"/>
      <w:szCs w:val="24"/>
      <w:lang w:eastAsia="ru-RU"/>
    </w:rPr>
  </w:style>
  <w:style w:type="table" w:styleId="af">
    <w:name w:val="Table Grid"/>
    <w:basedOn w:val="a3"/>
    <w:uiPriority w:val="5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Grid 1"/>
    <w:basedOn w:val="a3"/>
    <w:uiPriority w:val="99"/>
    <w:rsid w:val="00051DC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3">
    <w:name w:val="Текст выноски1"/>
    <w:basedOn w:val="a1"/>
    <w:link w:val="af0"/>
    <w:uiPriority w:val="99"/>
    <w:semiHidden/>
    <w:unhideWhenUsed/>
    <w:rsid w:val="00051DCD"/>
    <w:pPr>
      <w:spacing w:after="0" w:line="240" w:lineRule="auto"/>
    </w:pPr>
    <w:rPr>
      <w:rFonts w:ascii="Tahoma" w:hAnsi="Tahoma"/>
      <w:sz w:val="16"/>
      <w:szCs w:val="16"/>
    </w:rPr>
  </w:style>
  <w:style w:type="character" w:customStyle="1" w:styleId="af0">
    <w:name w:val="Текст выноски Знак"/>
    <w:link w:val="13"/>
    <w:uiPriority w:val="99"/>
    <w:rsid w:val="00051DCD"/>
    <w:rPr>
      <w:rFonts w:ascii="Tahoma" w:eastAsia="MS Mincho" w:hAnsi="Tahoma" w:cs="Times New Roman"/>
      <w:sz w:val="16"/>
      <w:szCs w:val="16"/>
      <w:lang w:eastAsia="ru-RU"/>
    </w:rPr>
  </w:style>
  <w:style w:type="paragraph" w:customStyle="1" w:styleId="14">
    <w:name w:val="Верхний колонтитул1"/>
    <w:basedOn w:val="a1"/>
    <w:link w:val="af1"/>
    <w:uiPriority w:val="99"/>
    <w:unhideWhenUsed/>
    <w:rsid w:val="00051DCD"/>
    <w:pPr>
      <w:tabs>
        <w:tab w:val="center" w:pos="4677"/>
        <w:tab w:val="right" w:pos="9355"/>
      </w:tabs>
    </w:pPr>
    <w:rPr>
      <w:sz w:val="20"/>
      <w:szCs w:val="20"/>
    </w:rPr>
  </w:style>
  <w:style w:type="character" w:customStyle="1" w:styleId="af1">
    <w:name w:val="Верхний колонтитул Знак"/>
    <w:link w:val="14"/>
    <w:uiPriority w:val="99"/>
    <w:rsid w:val="00051DCD"/>
    <w:rPr>
      <w:rFonts w:ascii="Calibri" w:eastAsia="MS Mincho" w:hAnsi="Calibri" w:cs="Times New Roman"/>
      <w:sz w:val="20"/>
      <w:szCs w:val="20"/>
      <w:lang w:eastAsia="ru-RU"/>
    </w:rPr>
  </w:style>
  <w:style w:type="numbering" w:customStyle="1" w:styleId="15">
    <w:name w:val="Нет списка1"/>
    <w:next w:val="a4"/>
    <w:uiPriority w:val="99"/>
    <w:semiHidden/>
    <w:unhideWhenUsed/>
    <w:rsid w:val="00051DCD"/>
  </w:style>
  <w:style w:type="character" w:customStyle="1" w:styleId="16">
    <w:name w:val="Гиперссылка1"/>
    <w:uiPriority w:val="99"/>
    <w:unhideWhenUsed/>
    <w:rsid w:val="00051DCD"/>
    <w:rPr>
      <w:color w:val="0000FF"/>
      <w:u w:val="single"/>
    </w:rPr>
  </w:style>
  <w:style w:type="character" w:customStyle="1" w:styleId="17">
    <w:name w:val="Верхний колонтитул Знак1"/>
    <w:basedOn w:val="a2"/>
    <w:uiPriority w:val="99"/>
    <w:semiHidden/>
    <w:rsid w:val="00051DCD"/>
  </w:style>
  <w:style w:type="paragraph" w:customStyle="1" w:styleId="af2">
    <w:name w:val="Знак"/>
    <w:basedOn w:val="a1"/>
    <w:rsid w:val="00051DCD"/>
    <w:pPr>
      <w:spacing w:after="160" w:line="240" w:lineRule="exact"/>
    </w:pPr>
    <w:rPr>
      <w:rFonts w:ascii="Verdana" w:eastAsia="Times New Roman" w:hAnsi="Verdana" w:cs="Verdana"/>
      <w:sz w:val="20"/>
      <w:szCs w:val="20"/>
      <w:lang w:val="en-US" w:eastAsia="en-US"/>
    </w:rPr>
  </w:style>
  <w:style w:type="paragraph" w:customStyle="1" w:styleId="31">
    <w:name w:val="Основной текст с отступом 31"/>
    <w:basedOn w:val="a1"/>
    <w:rsid w:val="00051DCD"/>
    <w:pPr>
      <w:spacing w:after="120" w:line="240" w:lineRule="auto"/>
      <w:ind w:left="283"/>
    </w:pPr>
    <w:rPr>
      <w:rFonts w:ascii="Times New Roman" w:eastAsia="Times New Roman" w:hAnsi="Times New Roman"/>
      <w:sz w:val="16"/>
      <w:szCs w:val="16"/>
      <w:lang w:eastAsia="ar-SA"/>
    </w:rPr>
  </w:style>
  <w:style w:type="character" w:customStyle="1" w:styleId="apple-style-span">
    <w:name w:val="apple-style-span"/>
    <w:basedOn w:val="a2"/>
    <w:rsid w:val="00051DCD"/>
  </w:style>
  <w:style w:type="table" w:customStyle="1" w:styleId="41">
    <w:name w:val="Сетка таблицы4"/>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051DC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785C9C"/>
    <w:rPr>
      <w:rFonts w:ascii="Times New Roman" w:hAnsi="Times New Roman" w:cs="Times New Roman" w:hint="default"/>
      <w:b w:val="0"/>
      <w:bCs w:val="0"/>
      <w:i w:val="0"/>
      <w:iCs w:val="0"/>
      <w:color w:val="000000"/>
      <w:sz w:val="28"/>
      <w:szCs w:val="28"/>
    </w:rPr>
  </w:style>
  <w:style w:type="character" w:customStyle="1" w:styleId="20">
    <w:name w:val="Заголовок 2 Знак"/>
    <w:basedOn w:val="a2"/>
    <w:link w:val="2"/>
    <w:uiPriority w:val="99"/>
    <w:rsid w:val="00785C9C"/>
    <w:rPr>
      <w:rFonts w:asciiTheme="majorHAnsi" w:eastAsiaTheme="majorEastAsia" w:hAnsiTheme="majorHAnsi" w:cstheme="majorBidi"/>
      <w:color w:val="365F91" w:themeColor="accent1" w:themeShade="BF"/>
      <w:sz w:val="28"/>
      <w:szCs w:val="28"/>
    </w:rPr>
  </w:style>
  <w:style w:type="character" w:customStyle="1" w:styleId="40">
    <w:name w:val="Заголовок 4 Знак"/>
    <w:basedOn w:val="a2"/>
    <w:link w:val="4"/>
    <w:uiPriority w:val="99"/>
    <w:rsid w:val="00785C9C"/>
    <w:rPr>
      <w:rFonts w:eastAsiaTheme="minorEastAsia"/>
      <w:i/>
      <w:iCs/>
    </w:rPr>
  </w:style>
  <w:style w:type="character" w:customStyle="1" w:styleId="50">
    <w:name w:val="Заголовок 5 Знак"/>
    <w:basedOn w:val="a2"/>
    <w:link w:val="5"/>
    <w:uiPriority w:val="9"/>
    <w:rsid w:val="00785C9C"/>
    <w:rPr>
      <w:rFonts w:eastAsiaTheme="minorEastAsia"/>
      <w:color w:val="365F91" w:themeColor="accent1" w:themeShade="BF"/>
    </w:rPr>
  </w:style>
  <w:style w:type="character" w:customStyle="1" w:styleId="60">
    <w:name w:val="Заголовок 6 Знак"/>
    <w:basedOn w:val="a2"/>
    <w:link w:val="6"/>
    <w:uiPriority w:val="9"/>
    <w:rsid w:val="00785C9C"/>
    <w:rPr>
      <w:rFonts w:eastAsiaTheme="minorEastAsia"/>
      <w:color w:val="244061" w:themeColor="accent1" w:themeShade="80"/>
    </w:rPr>
  </w:style>
  <w:style w:type="character" w:customStyle="1" w:styleId="70">
    <w:name w:val="Заголовок 7 Знак"/>
    <w:basedOn w:val="a2"/>
    <w:link w:val="7"/>
    <w:uiPriority w:val="9"/>
    <w:semiHidden/>
    <w:rsid w:val="00785C9C"/>
    <w:rPr>
      <w:rFonts w:asciiTheme="majorHAnsi" w:eastAsiaTheme="majorEastAsia" w:hAnsiTheme="majorHAnsi" w:cstheme="majorBidi"/>
      <w:i/>
      <w:iCs/>
      <w:color w:val="244061" w:themeColor="accent1" w:themeShade="80"/>
    </w:rPr>
  </w:style>
  <w:style w:type="character" w:customStyle="1" w:styleId="80">
    <w:name w:val="Заголовок 8 Знак"/>
    <w:basedOn w:val="a2"/>
    <w:link w:val="8"/>
    <w:rsid w:val="00785C9C"/>
    <w:rPr>
      <w:rFonts w:eastAsiaTheme="minorEastAsia"/>
      <w:color w:val="262626" w:themeColor="text1" w:themeTint="D9"/>
      <w:sz w:val="21"/>
      <w:szCs w:val="21"/>
    </w:rPr>
  </w:style>
  <w:style w:type="character" w:customStyle="1" w:styleId="90">
    <w:name w:val="Заголовок 9 Знак"/>
    <w:basedOn w:val="a2"/>
    <w:link w:val="9"/>
    <w:uiPriority w:val="9"/>
    <w:semiHidden/>
    <w:rsid w:val="00785C9C"/>
    <w:rPr>
      <w:rFonts w:asciiTheme="majorHAnsi" w:eastAsiaTheme="majorEastAsia" w:hAnsiTheme="majorHAnsi" w:cstheme="majorBidi"/>
      <w:i/>
      <w:iCs/>
      <w:color w:val="262626" w:themeColor="text1" w:themeTint="D9"/>
      <w:sz w:val="21"/>
      <w:szCs w:val="21"/>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unhideWhenUsed/>
    <w:qFormat/>
    <w:rsid w:val="00785C9C"/>
    <w:pPr>
      <w:spacing w:after="0" w:line="240" w:lineRule="auto"/>
    </w:pPr>
    <w:rPr>
      <w:rFonts w:asciiTheme="minorHAnsi" w:eastAsiaTheme="minorHAnsi" w:hAnsiTheme="minorHAnsi" w:cstheme="minorBidi"/>
      <w:sz w:val="20"/>
      <w:szCs w:val="20"/>
      <w:lang w:eastAsia="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rsid w:val="00785C9C"/>
    <w:rPr>
      <w:sz w:val="20"/>
      <w:szCs w:val="20"/>
    </w:rPr>
  </w:style>
  <w:style w:type="character" w:styleId="af5">
    <w:name w:val="footnote reference"/>
    <w:aliases w:val="Знак сноски-FN,Ciae niinee-FN,AЗнак сноски зел"/>
    <w:uiPriority w:val="99"/>
    <w:rsid w:val="00785C9C"/>
    <w:rPr>
      <w:rFonts w:cs="Times New Roman"/>
      <w:vertAlign w:val="superscript"/>
    </w:rPr>
  </w:style>
  <w:style w:type="character" w:styleId="af6">
    <w:name w:val="Emphasis"/>
    <w:qFormat/>
    <w:rsid w:val="00785C9C"/>
    <w:rPr>
      <w:rFonts w:cs="Times New Roman"/>
      <w:i/>
    </w:rPr>
  </w:style>
  <w:style w:type="paragraph" w:styleId="af7">
    <w:name w:val="header"/>
    <w:basedOn w:val="a1"/>
    <w:uiPriority w:val="99"/>
    <w:unhideWhenUsed/>
    <w:rsid w:val="00785C9C"/>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25">
    <w:name w:val="Верхний колонтитул Знак2"/>
    <w:basedOn w:val="a2"/>
    <w:uiPriority w:val="99"/>
    <w:semiHidden/>
    <w:rsid w:val="00785C9C"/>
    <w:rPr>
      <w:rFonts w:ascii="Calibri" w:eastAsia="MS Mincho" w:hAnsi="Calibri" w:cs="Times New Roman"/>
      <w:lang w:eastAsia="ru-RU"/>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785C9C"/>
    <w:rPr>
      <w:rFonts w:ascii="Times New Roman" w:eastAsia="MS Mincho" w:hAnsi="Times New Roman" w:cs="Times New Roman"/>
      <w:sz w:val="24"/>
      <w:szCs w:val="24"/>
      <w:lang w:eastAsia="ru-RU"/>
    </w:rPr>
  </w:style>
  <w:style w:type="paragraph" w:styleId="af8">
    <w:name w:val="TOC Heading"/>
    <w:basedOn w:val="1"/>
    <w:next w:val="a1"/>
    <w:uiPriority w:val="39"/>
    <w:unhideWhenUsed/>
    <w:qFormat/>
    <w:rsid w:val="00785C9C"/>
    <w:pPr>
      <w:spacing w:before="240" w:line="259" w:lineRule="auto"/>
      <w:outlineLvl w:val="9"/>
    </w:pPr>
    <w:rPr>
      <w:b w:val="0"/>
      <w:bCs w:val="0"/>
      <w:sz w:val="32"/>
      <w:szCs w:val="32"/>
      <w:lang w:eastAsia="en-US"/>
    </w:rPr>
  </w:style>
  <w:style w:type="paragraph" w:styleId="af9">
    <w:name w:val="caption"/>
    <w:basedOn w:val="a1"/>
    <w:next w:val="a1"/>
    <w:uiPriority w:val="35"/>
    <w:semiHidden/>
    <w:unhideWhenUsed/>
    <w:qFormat/>
    <w:rsid w:val="00785C9C"/>
    <w:pPr>
      <w:spacing w:line="240" w:lineRule="auto"/>
    </w:pPr>
    <w:rPr>
      <w:rFonts w:asciiTheme="minorHAnsi" w:eastAsiaTheme="minorEastAsia" w:hAnsiTheme="minorHAnsi" w:cstheme="minorBidi"/>
      <w:i/>
      <w:iCs/>
      <w:color w:val="1F497D" w:themeColor="text2"/>
      <w:sz w:val="18"/>
      <w:szCs w:val="18"/>
      <w:lang w:eastAsia="en-US"/>
    </w:rPr>
  </w:style>
  <w:style w:type="paragraph" w:styleId="afa">
    <w:name w:val="Title"/>
    <w:basedOn w:val="a1"/>
    <w:next w:val="a1"/>
    <w:link w:val="afb"/>
    <w:uiPriority w:val="10"/>
    <w:qFormat/>
    <w:rsid w:val="00785C9C"/>
    <w:pPr>
      <w:spacing w:after="0" w:line="240" w:lineRule="auto"/>
      <w:contextualSpacing/>
    </w:pPr>
    <w:rPr>
      <w:rFonts w:asciiTheme="majorHAnsi" w:eastAsiaTheme="majorEastAsia" w:hAnsiTheme="majorHAnsi" w:cstheme="majorBidi"/>
      <w:spacing w:val="-10"/>
      <w:sz w:val="56"/>
      <w:szCs w:val="56"/>
      <w:lang w:eastAsia="en-US"/>
    </w:rPr>
  </w:style>
  <w:style w:type="character" w:customStyle="1" w:styleId="afb">
    <w:name w:val="Название Знак"/>
    <w:basedOn w:val="a2"/>
    <w:link w:val="afa"/>
    <w:uiPriority w:val="10"/>
    <w:rsid w:val="00785C9C"/>
    <w:rPr>
      <w:rFonts w:asciiTheme="majorHAnsi" w:eastAsiaTheme="majorEastAsia" w:hAnsiTheme="majorHAnsi" w:cstheme="majorBidi"/>
      <w:spacing w:val="-10"/>
      <w:sz w:val="56"/>
      <w:szCs w:val="56"/>
    </w:rPr>
  </w:style>
  <w:style w:type="character" w:styleId="afc">
    <w:name w:val="Strong"/>
    <w:basedOn w:val="a2"/>
    <w:uiPriority w:val="22"/>
    <w:qFormat/>
    <w:rsid w:val="00785C9C"/>
    <w:rPr>
      <w:b/>
      <w:bCs/>
      <w:color w:val="auto"/>
    </w:rPr>
  </w:style>
  <w:style w:type="paragraph" w:styleId="afd">
    <w:name w:val="No Spacing"/>
    <w:link w:val="afe"/>
    <w:uiPriority w:val="1"/>
    <w:qFormat/>
    <w:rsid w:val="00785C9C"/>
    <w:pPr>
      <w:spacing w:after="0" w:line="240" w:lineRule="auto"/>
    </w:pPr>
    <w:rPr>
      <w:rFonts w:eastAsiaTheme="minorEastAsia"/>
    </w:rPr>
  </w:style>
  <w:style w:type="paragraph" w:styleId="26">
    <w:name w:val="Quote"/>
    <w:basedOn w:val="a1"/>
    <w:next w:val="a1"/>
    <w:link w:val="27"/>
    <w:uiPriority w:val="29"/>
    <w:qFormat/>
    <w:rsid w:val="00785C9C"/>
    <w:pPr>
      <w:spacing w:before="200" w:after="160" w:line="259" w:lineRule="auto"/>
      <w:ind w:left="864" w:right="864"/>
    </w:pPr>
    <w:rPr>
      <w:rFonts w:asciiTheme="minorHAnsi" w:eastAsiaTheme="minorEastAsia" w:hAnsiTheme="minorHAnsi" w:cstheme="minorBidi"/>
      <w:i/>
      <w:iCs/>
      <w:color w:val="404040" w:themeColor="text1" w:themeTint="BF"/>
      <w:lang w:eastAsia="en-US"/>
    </w:rPr>
  </w:style>
  <w:style w:type="character" w:customStyle="1" w:styleId="27">
    <w:name w:val="Цитата 2 Знак"/>
    <w:basedOn w:val="a2"/>
    <w:link w:val="26"/>
    <w:uiPriority w:val="29"/>
    <w:rsid w:val="00785C9C"/>
    <w:rPr>
      <w:rFonts w:eastAsiaTheme="minorEastAsia"/>
      <w:i/>
      <w:iCs/>
      <w:color w:val="404040" w:themeColor="text1" w:themeTint="BF"/>
    </w:rPr>
  </w:style>
  <w:style w:type="paragraph" w:styleId="aff">
    <w:name w:val="Intense Quote"/>
    <w:basedOn w:val="a1"/>
    <w:next w:val="a1"/>
    <w:link w:val="aff0"/>
    <w:uiPriority w:val="30"/>
    <w:qFormat/>
    <w:rsid w:val="00785C9C"/>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lang w:eastAsia="en-US"/>
    </w:rPr>
  </w:style>
  <w:style w:type="character" w:customStyle="1" w:styleId="aff0">
    <w:name w:val="Выделенная цитата Знак"/>
    <w:basedOn w:val="a2"/>
    <w:link w:val="aff"/>
    <w:uiPriority w:val="30"/>
    <w:rsid w:val="00785C9C"/>
    <w:rPr>
      <w:rFonts w:eastAsiaTheme="minorEastAsia"/>
      <w:i/>
      <w:iCs/>
      <w:color w:val="4F81BD" w:themeColor="accent1"/>
    </w:rPr>
  </w:style>
  <w:style w:type="character" w:styleId="aff1">
    <w:name w:val="Subtle Emphasis"/>
    <w:basedOn w:val="a2"/>
    <w:uiPriority w:val="19"/>
    <w:qFormat/>
    <w:rsid w:val="00785C9C"/>
    <w:rPr>
      <w:i/>
      <w:iCs/>
      <w:color w:val="404040" w:themeColor="text1" w:themeTint="BF"/>
    </w:rPr>
  </w:style>
  <w:style w:type="character" w:styleId="aff2">
    <w:name w:val="Intense Emphasis"/>
    <w:basedOn w:val="a2"/>
    <w:uiPriority w:val="21"/>
    <w:qFormat/>
    <w:rsid w:val="00785C9C"/>
    <w:rPr>
      <w:i/>
      <w:iCs/>
      <w:color w:val="4F81BD" w:themeColor="accent1"/>
    </w:rPr>
  </w:style>
  <w:style w:type="character" w:styleId="aff3">
    <w:name w:val="Subtle Reference"/>
    <w:basedOn w:val="a2"/>
    <w:uiPriority w:val="31"/>
    <w:qFormat/>
    <w:rsid w:val="00785C9C"/>
    <w:rPr>
      <w:smallCaps/>
      <w:color w:val="404040" w:themeColor="text1" w:themeTint="BF"/>
    </w:rPr>
  </w:style>
  <w:style w:type="character" w:styleId="aff4">
    <w:name w:val="Intense Reference"/>
    <w:basedOn w:val="a2"/>
    <w:uiPriority w:val="32"/>
    <w:qFormat/>
    <w:rsid w:val="00785C9C"/>
    <w:rPr>
      <w:b/>
      <w:bCs/>
      <w:smallCaps/>
      <w:color w:val="4F81BD" w:themeColor="accent1"/>
      <w:spacing w:val="5"/>
    </w:rPr>
  </w:style>
  <w:style w:type="character" w:styleId="aff5">
    <w:name w:val="Book Title"/>
    <w:basedOn w:val="a2"/>
    <w:uiPriority w:val="33"/>
    <w:qFormat/>
    <w:rsid w:val="00785C9C"/>
    <w:rPr>
      <w:b/>
      <w:bCs/>
      <w:i/>
      <w:iCs/>
      <w:spacing w:val="5"/>
    </w:rPr>
  </w:style>
  <w:style w:type="character" w:customStyle="1" w:styleId="page-link">
    <w:name w:val="page-link"/>
    <w:basedOn w:val="a2"/>
    <w:rsid w:val="00785C9C"/>
  </w:style>
  <w:style w:type="table" w:customStyle="1" w:styleId="18">
    <w:name w:val="Сетка таблицы1"/>
    <w:basedOn w:val="a3"/>
    <w:next w:val="af"/>
    <w:uiPriority w:val="39"/>
    <w:rsid w:val="00785C9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9">
    <w:name w:val="toc 1"/>
    <w:basedOn w:val="a1"/>
    <w:next w:val="a1"/>
    <w:autoRedefine/>
    <w:uiPriority w:val="39"/>
    <w:unhideWhenUsed/>
    <w:rsid w:val="00785C9C"/>
    <w:pPr>
      <w:spacing w:after="100" w:line="259" w:lineRule="auto"/>
    </w:pPr>
    <w:rPr>
      <w:rFonts w:asciiTheme="minorHAnsi" w:eastAsiaTheme="minorEastAsia" w:hAnsiTheme="minorHAnsi" w:cstheme="minorBidi"/>
      <w:lang w:eastAsia="en-US"/>
    </w:rPr>
  </w:style>
  <w:style w:type="table" w:customStyle="1" w:styleId="411">
    <w:name w:val="Сетка таблицы411"/>
    <w:basedOn w:val="a3"/>
    <w:uiPriority w:val="39"/>
    <w:rsid w:val="00785C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1"/>
    <w:rsid w:val="00785C9C"/>
    <w:pPr>
      <w:spacing w:before="100" w:beforeAutospacing="1" w:after="100" w:afterAutospacing="1" w:line="240" w:lineRule="auto"/>
    </w:pPr>
    <w:rPr>
      <w:rFonts w:ascii="Times New Roman" w:eastAsia="Times New Roman" w:hAnsi="Times New Roman"/>
      <w:sz w:val="24"/>
      <w:szCs w:val="24"/>
    </w:rPr>
  </w:style>
  <w:style w:type="paragraph" w:styleId="af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1"/>
    <w:link w:val="aff7"/>
    <w:uiPriority w:val="99"/>
    <w:unhideWhenUsed/>
    <w:qFormat/>
    <w:rsid w:val="00785C9C"/>
    <w:pPr>
      <w:spacing w:before="100" w:beforeAutospacing="1" w:after="100" w:afterAutospacing="1" w:line="240" w:lineRule="auto"/>
    </w:pPr>
    <w:rPr>
      <w:rFonts w:ascii="Times New Roman" w:eastAsia="Times New Roman" w:hAnsi="Times New Roman"/>
      <w:sz w:val="24"/>
      <w:szCs w:val="24"/>
    </w:rPr>
  </w:style>
  <w:style w:type="character" w:customStyle="1" w:styleId="af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6"/>
    <w:uiPriority w:val="99"/>
    <w:rsid w:val="00785C9C"/>
    <w:rPr>
      <w:rFonts w:ascii="Times New Roman" w:eastAsia="Times New Roman" w:hAnsi="Times New Roman" w:cs="Times New Roman"/>
      <w:sz w:val="24"/>
      <w:szCs w:val="24"/>
      <w:lang w:eastAsia="ru-RU"/>
    </w:rPr>
  </w:style>
  <w:style w:type="paragraph" w:customStyle="1" w:styleId="aff8">
    <w:name w:val="Содержимое таблицы"/>
    <w:basedOn w:val="a1"/>
    <w:qFormat/>
    <w:rsid w:val="00785C9C"/>
    <w:pPr>
      <w:widowControl w:val="0"/>
      <w:suppressLineNumbers/>
    </w:pPr>
    <w:rPr>
      <w:rFonts w:asciiTheme="minorHAnsi" w:eastAsia="Times New Roman" w:hAnsiTheme="minorHAnsi"/>
    </w:rPr>
  </w:style>
  <w:style w:type="character" w:customStyle="1" w:styleId="WW8Num1z0">
    <w:name w:val="WW8Num1z0"/>
    <w:rsid w:val="000334D5"/>
    <w:rPr>
      <w:rFonts w:ascii="Symbol" w:hAnsi="Symbol"/>
      <w:sz w:val="22"/>
    </w:rPr>
  </w:style>
  <w:style w:type="character" w:customStyle="1" w:styleId="WW8Num1z1">
    <w:name w:val="WW8Num1z1"/>
    <w:rsid w:val="000334D5"/>
    <w:rPr>
      <w:rFonts w:ascii="Times New Roman" w:hAnsi="Times New Roman" w:cs="Times New Roman"/>
      <w:sz w:val="22"/>
    </w:rPr>
  </w:style>
  <w:style w:type="character" w:customStyle="1" w:styleId="WW8Num1z2">
    <w:name w:val="WW8Num1z2"/>
    <w:rsid w:val="000334D5"/>
    <w:rPr>
      <w:rFonts w:ascii="Wingdings" w:hAnsi="Wingdings"/>
    </w:rPr>
  </w:style>
  <w:style w:type="character" w:customStyle="1" w:styleId="WW8Num1z3">
    <w:name w:val="WW8Num1z3"/>
    <w:rsid w:val="000334D5"/>
    <w:rPr>
      <w:rFonts w:ascii="Symbol" w:hAnsi="Symbol"/>
    </w:rPr>
  </w:style>
  <w:style w:type="character" w:customStyle="1" w:styleId="WW8Num1z4">
    <w:name w:val="WW8Num1z4"/>
    <w:rsid w:val="000334D5"/>
    <w:rPr>
      <w:rFonts w:ascii="Courier New" w:hAnsi="Courier New"/>
    </w:rPr>
  </w:style>
  <w:style w:type="character" w:customStyle="1" w:styleId="WW8Num2z0">
    <w:name w:val="WW8Num2z0"/>
    <w:rsid w:val="000334D5"/>
    <w:rPr>
      <w:rFonts w:ascii="Symbol" w:hAnsi="Symbol"/>
    </w:rPr>
  </w:style>
  <w:style w:type="character" w:customStyle="1" w:styleId="WW8Num2z1">
    <w:name w:val="WW8Num2z1"/>
    <w:rsid w:val="000334D5"/>
    <w:rPr>
      <w:rFonts w:ascii="Courier New" w:hAnsi="Courier New" w:cs="Courier New"/>
    </w:rPr>
  </w:style>
  <w:style w:type="character" w:customStyle="1" w:styleId="WW8Num2z2">
    <w:name w:val="WW8Num2z2"/>
    <w:rsid w:val="000334D5"/>
    <w:rPr>
      <w:rFonts w:ascii="Wingdings" w:hAnsi="Wingdings"/>
    </w:rPr>
  </w:style>
  <w:style w:type="character" w:customStyle="1" w:styleId="WW8Num4z0">
    <w:name w:val="WW8Num4z0"/>
    <w:rsid w:val="000334D5"/>
    <w:rPr>
      <w:rFonts w:ascii="Times New Roman" w:hAnsi="Times New Roman" w:cs="Times New Roman"/>
    </w:rPr>
  </w:style>
  <w:style w:type="character" w:customStyle="1" w:styleId="WW8Num4z1">
    <w:name w:val="WW8Num4z1"/>
    <w:rsid w:val="000334D5"/>
    <w:rPr>
      <w:rFonts w:ascii="Courier New" w:hAnsi="Courier New" w:cs="Courier New"/>
    </w:rPr>
  </w:style>
  <w:style w:type="character" w:customStyle="1" w:styleId="WW8Num4z2">
    <w:name w:val="WW8Num4z2"/>
    <w:rsid w:val="000334D5"/>
    <w:rPr>
      <w:rFonts w:ascii="Wingdings" w:hAnsi="Wingdings"/>
    </w:rPr>
  </w:style>
  <w:style w:type="character" w:customStyle="1" w:styleId="WW8Num4z3">
    <w:name w:val="WW8Num4z3"/>
    <w:rsid w:val="000334D5"/>
    <w:rPr>
      <w:rFonts w:ascii="Symbol" w:hAnsi="Symbol"/>
    </w:rPr>
  </w:style>
  <w:style w:type="character" w:customStyle="1" w:styleId="WW8Num5z0">
    <w:name w:val="WW8Num5z0"/>
    <w:rsid w:val="000334D5"/>
    <w:rPr>
      <w:rFonts w:ascii="Symbol" w:hAnsi="Symbol"/>
      <w:sz w:val="22"/>
    </w:rPr>
  </w:style>
  <w:style w:type="character" w:customStyle="1" w:styleId="WW8Num5z1">
    <w:name w:val="WW8Num5z1"/>
    <w:rsid w:val="000334D5"/>
    <w:rPr>
      <w:rFonts w:ascii="Times New Roman" w:hAnsi="Times New Roman" w:cs="Times New Roman"/>
      <w:sz w:val="22"/>
    </w:rPr>
  </w:style>
  <w:style w:type="character" w:customStyle="1" w:styleId="WW8Num5z2">
    <w:name w:val="WW8Num5z2"/>
    <w:rsid w:val="000334D5"/>
    <w:rPr>
      <w:rFonts w:ascii="Wingdings" w:hAnsi="Wingdings"/>
    </w:rPr>
  </w:style>
  <w:style w:type="character" w:customStyle="1" w:styleId="WW8Num5z3">
    <w:name w:val="WW8Num5z3"/>
    <w:rsid w:val="000334D5"/>
    <w:rPr>
      <w:rFonts w:ascii="Symbol" w:hAnsi="Symbol"/>
    </w:rPr>
  </w:style>
  <w:style w:type="character" w:customStyle="1" w:styleId="WW8Num5z4">
    <w:name w:val="WW8Num5z4"/>
    <w:rsid w:val="000334D5"/>
    <w:rPr>
      <w:rFonts w:ascii="Courier New" w:hAnsi="Courier New"/>
    </w:rPr>
  </w:style>
  <w:style w:type="character" w:customStyle="1" w:styleId="WW8Num6z0">
    <w:name w:val="WW8Num6z0"/>
    <w:rsid w:val="000334D5"/>
    <w:rPr>
      <w:rFonts w:ascii="Symbol" w:hAnsi="Symbol"/>
    </w:rPr>
  </w:style>
  <w:style w:type="character" w:customStyle="1" w:styleId="WW8Num6z1">
    <w:name w:val="WW8Num6z1"/>
    <w:rsid w:val="000334D5"/>
    <w:rPr>
      <w:rFonts w:ascii="Courier New" w:hAnsi="Courier New"/>
    </w:rPr>
  </w:style>
  <w:style w:type="character" w:customStyle="1" w:styleId="WW8Num6z2">
    <w:name w:val="WW8Num6z2"/>
    <w:rsid w:val="000334D5"/>
    <w:rPr>
      <w:rFonts w:ascii="Wingdings" w:hAnsi="Wingdings"/>
    </w:rPr>
  </w:style>
  <w:style w:type="character" w:customStyle="1" w:styleId="WW8Num7z0">
    <w:name w:val="WW8Num7z0"/>
    <w:rsid w:val="000334D5"/>
    <w:rPr>
      <w:b/>
    </w:rPr>
  </w:style>
  <w:style w:type="character" w:customStyle="1" w:styleId="WW8Num9z0">
    <w:name w:val="WW8Num9z0"/>
    <w:rsid w:val="000334D5"/>
    <w:rPr>
      <w:rFonts w:ascii="Times New Roman" w:hAnsi="Times New Roman" w:cs="Times New Roman"/>
    </w:rPr>
  </w:style>
  <w:style w:type="character" w:customStyle="1" w:styleId="WW8Num9z2">
    <w:name w:val="WW8Num9z2"/>
    <w:rsid w:val="000334D5"/>
    <w:rPr>
      <w:rFonts w:ascii="Wingdings" w:hAnsi="Wingdings"/>
    </w:rPr>
  </w:style>
  <w:style w:type="character" w:customStyle="1" w:styleId="WW8Num9z3">
    <w:name w:val="WW8Num9z3"/>
    <w:rsid w:val="000334D5"/>
    <w:rPr>
      <w:rFonts w:ascii="Symbol" w:hAnsi="Symbol"/>
    </w:rPr>
  </w:style>
  <w:style w:type="character" w:customStyle="1" w:styleId="WW8Num9z4">
    <w:name w:val="WW8Num9z4"/>
    <w:rsid w:val="000334D5"/>
    <w:rPr>
      <w:rFonts w:ascii="Courier New" w:hAnsi="Courier New" w:cs="Courier New"/>
    </w:rPr>
  </w:style>
  <w:style w:type="character" w:customStyle="1" w:styleId="WW8Num11z0">
    <w:name w:val="WW8Num11z0"/>
    <w:rsid w:val="000334D5"/>
    <w:rPr>
      <w:rFonts w:ascii="Times New Roman" w:hAnsi="Times New Roman" w:cs="Times New Roman"/>
    </w:rPr>
  </w:style>
  <w:style w:type="character" w:customStyle="1" w:styleId="WW8Num11z1">
    <w:name w:val="WW8Num11z1"/>
    <w:rsid w:val="000334D5"/>
    <w:rPr>
      <w:rFonts w:ascii="Courier New" w:hAnsi="Courier New" w:cs="Courier New"/>
    </w:rPr>
  </w:style>
  <w:style w:type="character" w:customStyle="1" w:styleId="WW8Num11z2">
    <w:name w:val="WW8Num11z2"/>
    <w:rsid w:val="000334D5"/>
    <w:rPr>
      <w:rFonts w:ascii="Wingdings" w:hAnsi="Wingdings"/>
    </w:rPr>
  </w:style>
  <w:style w:type="character" w:customStyle="1" w:styleId="WW8Num11z3">
    <w:name w:val="WW8Num11z3"/>
    <w:rsid w:val="000334D5"/>
    <w:rPr>
      <w:rFonts w:ascii="Symbol" w:hAnsi="Symbol"/>
    </w:rPr>
  </w:style>
  <w:style w:type="character" w:customStyle="1" w:styleId="WW8Num12z0">
    <w:name w:val="WW8Num12z0"/>
    <w:rsid w:val="000334D5"/>
    <w:rPr>
      <w:rFonts w:ascii="Times New Roman" w:hAnsi="Times New Roman" w:cs="Times New Roman"/>
    </w:rPr>
  </w:style>
  <w:style w:type="character" w:customStyle="1" w:styleId="WW8Num12z1">
    <w:name w:val="WW8Num12z1"/>
    <w:rsid w:val="000334D5"/>
    <w:rPr>
      <w:rFonts w:ascii="Courier New" w:hAnsi="Courier New" w:cs="Courier New"/>
    </w:rPr>
  </w:style>
  <w:style w:type="character" w:customStyle="1" w:styleId="WW8Num12z2">
    <w:name w:val="WW8Num12z2"/>
    <w:rsid w:val="000334D5"/>
    <w:rPr>
      <w:rFonts w:ascii="Wingdings" w:hAnsi="Wingdings"/>
    </w:rPr>
  </w:style>
  <w:style w:type="character" w:customStyle="1" w:styleId="WW8Num12z3">
    <w:name w:val="WW8Num12z3"/>
    <w:rsid w:val="000334D5"/>
    <w:rPr>
      <w:rFonts w:ascii="Symbol" w:hAnsi="Symbol"/>
    </w:rPr>
  </w:style>
  <w:style w:type="character" w:customStyle="1" w:styleId="WW8Num13z0">
    <w:name w:val="WW8Num13z0"/>
    <w:rsid w:val="000334D5"/>
    <w:rPr>
      <w:rFonts w:ascii="Times New Roman" w:hAnsi="Times New Roman" w:cs="Times New Roman"/>
      <w:sz w:val="22"/>
    </w:rPr>
  </w:style>
  <w:style w:type="character" w:customStyle="1" w:styleId="WW8Num13z2">
    <w:name w:val="WW8Num13z2"/>
    <w:rsid w:val="000334D5"/>
    <w:rPr>
      <w:rFonts w:ascii="Wingdings" w:hAnsi="Wingdings"/>
    </w:rPr>
  </w:style>
  <w:style w:type="character" w:customStyle="1" w:styleId="WW8Num13z3">
    <w:name w:val="WW8Num13z3"/>
    <w:rsid w:val="000334D5"/>
    <w:rPr>
      <w:rFonts w:ascii="Symbol" w:hAnsi="Symbol"/>
    </w:rPr>
  </w:style>
  <w:style w:type="character" w:customStyle="1" w:styleId="WW8Num13z4">
    <w:name w:val="WW8Num13z4"/>
    <w:rsid w:val="000334D5"/>
    <w:rPr>
      <w:rFonts w:ascii="Courier New" w:hAnsi="Courier New"/>
    </w:rPr>
  </w:style>
  <w:style w:type="character" w:customStyle="1" w:styleId="WW8Num14z0">
    <w:name w:val="WW8Num14z0"/>
    <w:rsid w:val="000334D5"/>
    <w:rPr>
      <w:rFonts w:ascii="Symbol" w:hAnsi="Symbol"/>
    </w:rPr>
  </w:style>
  <w:style w:type="character" w:customStyle="1" w:styleId="WW8Num14z1">
    <w:name w:val="WW8Num14z1"/>
    <w:rsid w:val="000334D5"/>
    <w:rPr>
      <w:rFonts w:ascii="Courier New" w:hAnsi="Courier New" w:cs="Courier New"/>
    </w:rPr>
  </w:style>
  <w:style w:type="character" w:customStyle="1" w:styleId="WW8Num14z2">
    <w:name w:val="WW8Num14z2"/>
    <w:rsid w:val="000334D5"/>
    <w:rPr>
      <w:rFonts w:ascii="Wingdings" w:hAnsi="Wingdings"/>
    </w:rPr>
  </w:style>
  <w:style w:type="character" w:customStyle="1" w:styleId="WW8Num15z0">
    <w:name w:val="WW8Num15z0"/>
    <w:rsid w:val="000334D5"/>
    <w:rPr>
      <w:rFonts w:ascii="Symbol" w:hAnsi="Symbol"/>
    </w:rPr>
  </w:style>
  <w:style w:type="character" w:customStyle="1" w:styleId="WW8Num15z1">
    <w:name w:val="WW8Num15z1"/>
    <w:rsid w:val="000334D5"/>
    <w:rPr>
      <w:rFonts w:ascii="Times New Roman" w:hAnsi="Times New Roman" w:cs="Times New Roman"/>
    </w:rPr>
  </w:style>
  <w:style w:type="character" w:customStyle="1" w:styleId="WW8Num15z2">
    <w:name w:val="WW8Num15z2"/>
    <w:rsid w:val="000334D5"/>
    <w:rPr>
      <w:rFonts w:ascii="Wingdings" w:hAnsi="Wingdings"/>
    </w:rPr>
  </w:style>
  <w:style w:type="character" w:customStyle="1" w:styleId="WW8Num15z4">
    <w:name w:val="WW8Num15z4"/>
    <w:rsid w:val="000334D5"/>
    <w:rPr>
      <w:rFonts w:ascii="Courier New" w:hAnsi="Courier New" w:cs="Courier New"/>
    </w:rPr>
  </w:style>
  <w:style w:type="character" w:customStyle="1" w:styleId="WW8Num16z0">
    <w:name w:val="WW8Num16z0"/>
    <w:rsid w:val="000334D5"/>
    <w:rPr>
      <w:rFonts w:ascii="Symbol" w:hAnsi="Symbol"/>
      <w:sz w:val="22"/>
    </w:rPr>
  </w:style>
  <w:style w:type="character" w:customStyle="1" w:styleId="WW8Num16z1">
    <w:name w:val="WW8Num16z1"/>
    <w:rsid w:val="000334D5"/>
    <w:rPr>
      <w:rFonts w:ascii="Times New Roman" w:hAnsi="Times New Roman" w:cs="Times New Roman"/>
      <w:sz w:val="22"/>
    </w:rPr>
  </w:style>
  <w:style w:type="character" w:customStyle="1" w:styleId="WW8Num16z2">
    <w:name w:val="WW8Num16z2"/>
    <w:rsid w:val="000334D5"/>
    <w:rPr>
      <w:rFonts w:ascii="Wingdings" w:hAnsi="Wingdings"/>
    </w:rPr>
  </w:style>
  <w:style w:type="character" w:customStyle="1" w:styleId="WW8Num16z3">
    <w:name w:val="WW8Num16z3"/>
    <w:rsid w:val="000334D5"/>
    <w:rPr>
      <w:rFonts w:ascii="Symbol" w:hAnsi="Symbol"/>
    </w:rPr>
  </w:style>
  <w:style w:type="character" w:customStyle="1" w:styleId="WW8Num16z4">
    <w:name w:val="WW8Num16z4"/>
    <w:rsid w:val="000334D5"/>
    <w:rPr>
      <w:rFonts w:ascii="Courier New" w:hAnsi="Courier New"/>
    </w:rPr>
  </w:style>
  <w:style w:type="character" w:customStyle="1" w:styleId="WW8Num17z0">
    <w:name w:val="WW8Num17z0"/>
    <w:rsid w:val="000334D5"/>
    <w:rPr>
      <w:rFonts w:ascii="Times New Roman" w:hAnsi="Times New Roman" w:cs="Times New Roman"/>
    </w:rPr>
  </w:style>
  <w:style w:type="character" w:customStyle="1" w:styleId="WW8Num17z1">
    <w:name w:val="WW8Num17z1"/>
    <w:rsid w:val="000334D5"/>
    <w:rPr>
      <w:rFonts w:ascii="Courier New" w:hAnsi="Courier New" w:cs="Courier New"/>
    </w:rPr>
  </w:style>
  <w:style w:type="character" w:customStyle="1" w:styleId="WW8Num17z2">
    <w:name w:val="WW8Num17z2"/>
    <w:rsid w:val="000334D5"/>
    <w:rPr>
      <w:rFonts w:ascii="Wingdings" w:hAnsi="Wingdings"/>
    </w:rPr>
  </w:style>
  <w:style w:type="character" w:customStyle="1" w:styleId="WW8Num17z3">
    <w:name w:val="WW8Num17z3"/>
    <w:rsid w:val="000334D5"/>
    <w:rPr>
      <w:rFonts w:ascii="Symbol" w:hAnsi="Symbol"/>
    </w:rPr>
  </w:style>
  <w:style w:type="character" w:customStyle="1" w:styleId="WW8Num18z0">
    <w:name w:val="WW8Num18z0"/>
    <w:rsid w:val="000334D5"/>
    <w:rPr>
      <w:rFonts w:ascii="Times New Roman" w:hAnsi="Times New Roman" w:cs="Times New Roman"/>
    </w:rPr>
  </w:style>
  <w:style w:type="character" w:customStyle="1" w:styleId="WW8Num18z1">
    <w:name w:val="WW8Num18z1"/>
    <w:rsid w:val="000334D5"/>
    <w:rPr>
      <w:rFonts w:ascii="Courier New" w:hAnsi="Courier New" w:cs="Courier New"/>
    </w:rPr>
  </w:style>
  <w:style w:type="character" w:customStyle="1" w:styleId="WW8Num18z2">
    <w:name w:val="WW8Num18z2"/>
    <w:rsid w:val="000334D5"/>
    <w:rPr>
      <w:rFonts w:ascii="Wingdings" w:hAnsi="Wingdings"/>
    </w:rPr>
  </w:style>
  <w:style w:type="character" w:customStyle="1" w:styleId="WW8Num18z3">
    <w:name w:val="WW8Num18z3"/>
    <w:rsid w:val="000334D5"/>
    <w:rPr>
      <w:rFonts w:ascii="Symbol" w:hAnsi="Symbol"/>
    </w:rPr>
  </w:style>
  <w:style w:type="character" w:customStyle="1" w:styleId="WW8Num19z0">
    <w:name w:val="WW8Num19z0"/>
    <w:rsid w:val="000334D5"/>
    <w:rPr>
      <w:rFonts w:ascii="Times New Roman" w:eastAsia="Times New Roman" w:hAnsi="Times New Roman" w:cs="Times New Roman"/>
    </w:rPr>
  </w:style>
  <w:style w:type="character" w:customStyle="1" w:styleId="WW8Num19z1">
    <w:name w:val="WW8Num19z1"/>
    <w:rsid w:val="000334D5"/>
    <w:rPr>
      <w:rFonts w:ascii="Courier New" w:hAnsi="Courier New"/>
    </w:rPr>
  </w:style>
  <w:style w:type="character" w:customStyle="1" w:styleId="WW8Num19z2">
    <w:name w:val="WW8Num19z2"/>
    <w:rsid w:val="000334D5"/>
    <w:rPr>
      <w:rFonts w:ascii="Wingdings" w:hAnsi="Wingdings"/>
    </w:rPr>
  </w:style>
  <w:style w:type="character" w:customStyle="1" w:styleId="WW8Num19z3">
    <w:name w:val="WW8Num19z3"/>
    <w:rsid w:val="000334D5"/>
    <w:rPr>
      <w:rFonts w:ascii="Symbol" w:hAnsi="Symbol"/>
    </w:rPr>
  </w:style>
  <w:style w:type="character" w:customStyle="1" w:styleId="WW8Num20z0">
    <w:name w:val="WW8Num20z0"/>
    <w:rsid w:val="000334D5"/>
    <w:rPr>
      <w:rFonts w:ascii="Symbol" w:hAnsi="Symbol"/>
    </w:rPr>
  </w:style>
  <w:style w:type="character" w:customStyle="1" w:styleId="WW8Num20z1">
    <w:name w:val="WW8Num20z1"/>
    <w:rsid w:val="000334D5"/>
    <w:rPr>
      <w:rFonts w:ascii="Courier New" w:hAnsi="Courier New" w:cs="Courier New"/>
    </w:rPr>
  </w:style>
  <w:style w:type="character" w:customStyle="1" w:styleId="WW8Num20z2">
    <w:name w:val="WW8Num20z2"/>
    <w:rsid w:val="000334D5"/>
    <w:rPr>
      <w:rFonts w:ascii="Wingdings" w:hAnsi="Wingdings"/>
    </w:rPr>
  </w:style>
  <w:style w:type="character" w:customStyle="1" w:styleId="WW8Num21z0">
    <w:name w:val="WW8Num21z0"/>
    <w:rsid w:val="000334D5"/>
    <w:rPr>
      <w:rFonts w:ascii="Symbol" w:hAnsi="Symbol"/>
      <w:sz w:val="22"/>
    </w:rPr>
  </w:style>
  <w:style w:type="character" w:customStyle="1" w:styleId="WW8Num21z1">
    <w:name w:val="WW8Num21z1"/>
    <w:rsid w:val="000334D5"/>
    <w:rPr>
      <w:rFonts w:ascii="Times New Roman" w:hAnsi="Times New Roman" w:cs="Times New Roman"/>
      <w:sz w:val="22"/>
    </w:rPr>
  </w:style>
  <w:style w:type="character" w:customStyle="1" w:styleId="WW8Num21z2">
    <w:name w:val="WW8Num21z2"/>
    <w:rsid w:val="000334D5"/>
    <w:rPr>
      <w:rFonts w:ascii="Wingdings" w:hAnsi="Wingdings"/>
    </w:rPr>
  </w:style>
  <w:style w:type="character" w:customStyle="1" w:styleId="WW8Num21z3">
    <w:name w:val="WW8Num21z3"/>
    <w:rsid w:val="000334D5"/>
    <w:rPr>
      <w:rFonts w:ascii="Symbol" w:hAnsi="Symbol"/>
    </w:rPr>
  </w:style>
  <w:style w:type="character" w:customStyle="1" w:styleId="WW8Num21z4">
    <w:name w:val="WW8Num21z4"/>
    <w:rsid w:val="000334D5"/>
    <w:rPr>
      <w:rFonts w:ascii="Courier New" w:hAnsi="Courier New"/>
    </w:rPr>
  </w:style>
  <w:style w:type="character" w:customStyle="1" w:styleId="WW8Num22z0">
    <w:name w:val="WW8Num22z0"/>
    <w:rsid w:val="000334D5"/>
    <w:rPr>
      <w:rFonts w:ascii="Times New Roman" w:hAnsi="Times New Roman" w:cs="Times New Roman"/>
    </w:rPr>
  </w:style>
  <w:style w:type="character" w:customStyle="1" w:styleId="WW8Num22z1">
    <w:name w:val="WW8Num22z1"/>
    <w:rsid w:val="000334D5"/>
    <w:rPr>
      <w:rFonts w:ascii="Courier New" w:hAnsi="Courier New" w:cs="Courier New"/>
    </w:rPr>
  </w:style>
  <w:style w:type="character" w:customStyle="1" w:styleId="WW8Num22z2">
    <w:name w:val="WW8Num22z2"/>
    <w:rsid w:val="000334D5"/>
    <w:rPr>
      <w:rFonts w:ascii="Wingdings" w:hAnsi="Wingdings"/>
    </w:rPr>
  </w:style>
  <w:style w:type="character" w:customStyle="1" w:styleId="WW8Num22z3">
    <w:name w:val="WW8Num22z3"/>
    <w:rsid w:val="000334D5"/>
    <w:rPr>
      <w:rFonts w:ascii="Symbol" w:hAnsi="Symbol"/>
    </w:rPr>
  </w:style>
  <w:style w:type="character" w:customStyle="1" w:styleId="1a">
    <w:name w:val="Основной шрифт абзаца1"/>
    <w:rsid w:val="000334D5"/>
  </w:style>
  <w:style w:type="character" w:customStyle="1" w:styleId="aff9">
    <w:name w:val="Символ сноски"/>
    <w:rsid w:val="000334D5"/>
    <w:rPr>
      <w:sz w:val="20"/>
      <w:vertAlign w:val="superscript"/>
    </w:rPr>
  </w:style>
  <w:style w:type="character" w:customStyle="1" w:styleId="affa">
    <w:name w:val="Символы концевой сноски"/>
    <w:rsid w:val="000334D5"/>
  </w:style>
  <w:style w:type="paragraph" w:customStyle="1" w:styleId="1b">
    <w:name w:val="Заголовок1"/>
    <w:basedOn w:val="a1"/>
    <w:next w:val="ad"/>
    <w:uiPriority w:val="99"/>
    <w:rsid w:val="000334D5"/>
    <w:pPr>
      <w:keepNext/>
      <w:spacing w:before="240" w:after="120" w:line="240" w:lineRule="auto"/>
    </w:pPr>
    <w:rPr>
      <w:rFonts w:ascii="Arial" w:eastAsia="Lucida Sans Unicode" w:hAnsi="Arial" w:cs="Tahoma"/>
      <w:sz w:val="28"/>
      <w:szCs w:val="28"/>
      <w:lang w:eastAsia="ar-SA"/>
    </w:rPr>
  </w:style>
  <w:style w:type="paragraph" w:styleId="affb">
    <w:name w:val="List"/>
    <w:basedOn w:val="ad"/>
    <w:uiPriority w:val="99"/>
    <w:rsid w:val="000334D5"/>
    <w:rPr>
      <w:rFonts w:cs="Tahoma"/>
      <w:lang w:eastAsia="ar-SA"/>
    </w:rPr>
  </w:style>
  <w:style w:type="paragraph" w:customStyle="1" w:styleId="1c">
    <w:name w:val="Название1"/>
    <w:basedOn w:val="a1"/>
    <w:rsid w:val="000334D5"/>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d">
    <w:name w:val="Указатель1"/>
    <w:basedOn w:val="a1"/>
    <w:rsid w:val="000334D5"/>
    <w:pPr>
      <w:suppressLineNumbers/>
      <w:spacing w:after="0" w:line="240" w:lineRule="auto"/>
    </w:pPr>
    <w:rPr>
      <w:rFonts w:ascii="Times New Roman" w:eastAsia="Times New Roman" w:hAnsi="Times New Roman" w:cs="Tahoma"/>
      <w:sz w:val="24"/>
      <w:szCs w:val="24"/>
      <w:lang w:eastAsia="ar-SA"/>
    </w:rPr>
  </w:style>
  <w:style w:type="paragraph" w:customStyle="1" w:styleId="210">
    <w:name w:val="Основной текст 21"/>
    <w:basedOn w:val="a1"/>
    <w:rsid w:val="000334D5"/>
    <w:pPr>
      <w:spacing w:after="120" w:line="480" w:lineRule="auto"/>
    </w:pPr>
    <w:rPr>
      <w:rFonts w:ascii="Times New Roman" w:eastAsia="Times New Roman" w:hAnsi="Times New Roman"/>
      <w:sz w:val="24"/>
      <w:szCs w:val="24"/>
      <w:lang w:eastAsia="ar-SA"/>
    </w:rPr>
  </w:style>
  <w:style w:type="paragraph" w:styleId="affc">
    <w:name w:val="Balloon Text"/>
    <w:basedOn w:val="a1"/>
    <w:uiPriority w:val="99"/>
    <w:rsid w:val="000334D5"/>
    <w:pPr>
      <w:spacing w:after="0" w:line="240" w:lineRule="auto"/>
    </w:pPr>
    <w:rPr>
      <w:rFonts w:ascii="Tahoma" w:eastAsia="Times New Roman" w:hAnsi="Tahoma" w:cs="Tahoma"/>
      <w:sz w:val="16"/>
      <w:szCs w:val="16"/>
      <w:lang w:eastAsia="ar-SA"/>
    </w:rPr>
  </w:style>
  <w:style w:type="character" w:customStyle="1" w:styleId="1e">
    <w:name w:val="Текст выноски Знак1"/>
    <w:basedOn w:val="a2"/>
    <w:uiPriority w:val="99"/>
    <w:semiHidden/>
    <w:rsid w:val="000334D5"/>
    <w:rPr>
      <w:rFonts w:ascii="Tahoma" w:eastAsia="MS Mincho" w:hAnsi="Tahoma" w:cs="Tahoma"/>
      <w:sz w:val="16"/>
      <w:szCs w:val="16"/>
      <w:lang w:eastAsia="ru-RU"/>
    </w:rPr>
  </w:style>
  <w:style w:type="paragraph" w:customStyle="1" w:styleId="211">
    <w:name w:val="Основной текст с отступом 21"/>
    <w:basedOn w:val="a1"/>
    <w:rsid w:val="000334D5"/>
    <w:pPr>
      <w:spacing w:after="120" w:line="480" w:lineRule="auto"/>
      <w:ind w:left="283"/>
    </w:pPr>
    <w:rPr>
      <w:rFonts w:ascii="Times New Roman" w:eastAsia="Times New Roman" w:hAnsi="Times New Roman"/>
      <w:sz w:val="24"/>
      <w:szCs w:val="24"/>
      <w:lang w:eastAsia="ar-SA"/>
    </w:rPr>
  </w:style>
  <w:style w:type="paragraph" w:customStyle="1" w:styleId="affd">
    <w:name w:val="Заголовок таблицы"/>
    <w:basedOn w:val="aff8"/>
    <w:rsid w:val="000334D5"/>
    <w:pPr>
      <w:widowControl/>
      <w:spacing w:after="0" w:line="240" w:lineRule="auto"/>
      <w:jc w:val="center"/>
    </w:pPr>
    <w:rPr>
      <w:rFonts w:ascii="Times New Roman" w:hAnsi="Times New Roman"/>
      <w:b/>
      <w:bCs/>
      <w:sz w:val="24"/>
      <w:szCs w:val="24"/>
      <w:lang w:eastAsia="ar-SA"/>
    </w:rPr>
  </w:style>
  <w:style w:type="paragraph" w:customStyle="1" w:styleId="affe">
    <w:name w:val="Содержимое врезки"/>
    <w:basedOn w:val="ad"/>
    <w:rsid w:val="000334D5"/>
    <w:rPr>
      <w:lang w:eastAsia="ar-SA"/>
    </w:rPr>
  </w:style>
  <w:style w:type="paragraph" w:customStyle="1" w:styleId="51">
    <w:name w:val="Заголовок 51"/>
    <w:basedOn w:val="a1"/>
    <w:uiPriority w:val="1"/>
    <w:qFormat/>
    <w:rsid w:val="000334D5"/>
    <w:pPr>
      <w:widowControl w:val="0"/>
      <w:spacing w:after="0" w:line="240" w:lineRule="auto"/>
      <w:ind w:left="384"/>
      <w:outlineLvl w:val="5"/>
    </w:pPr>
    <w:rPr>
      <w:rFonts w:ascii="Times New Roman" w:eastAsia="Times New Roman" w:hAnsi="Times New Roman"/>
      <w:b/>
      <w:bCs/>
      <w:i/>
      <w:sz w:val="21"/>
      <w:szCs w:val="21"/>
      <w:lang w:val="en-US" w:eastAsia="en-US"/>
    </w:rPr>
  </w:style>
  <w:style w:type="paragraph" w:customStyle="1" w:styleId="ConsPlusNormal">
    <w:name w:val="ConsPlusNormal"/>
    <w:rsid w:val="000334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
    <w:name w:val="Прижатый влево"/>
    <w:basedOn w:val="a1"/>
    <w:next w:val="a1"/>
    <w:uiPriority w:val="99"/>
    <w:rsid w:val="000334D5"/>
    <w:pPr>
      <w:widowControl w:val="0"/>
      <w:autoSpaceDE w:val="0"/>
      <w:autoSpaceDN w:val="0"/>
      <w:adjustRightInd w:val="0"/>
      <w:spacing w:after="0" w:line="360" w:lineRule="auto"/>
    </w:pPr>
    <w:rPr>
      <w:rFonts w:ascii="Times New Roman" w:eastAsia="Times New Roman" w:hAnsi="Times New Roman"/>
      <w:sz w:val="24"/>
      <w:szCs w:val="24"/>
    </w:rPr>
  </w:style>
  <w:style w:type="paragraph" w:customStyle="1" w:styleId="Default">
    <w:name w:val="Default"/>
    <w:rsid w:val="00A7123C"/>
    <w:pPr>
      <w:autoSpaceDE w:val="0"/>
      <w:autoSpaceDN w:val="0"/>
      <w:adjustRightInd w:val="0"/>
      <w:spacing w:after="0" w:line="240" w:lineRule="auto"/>
    </w:pPr>
    <w:rPr>
      <w:rFonts w:ascii="Times New Roman" w:hAnsi="Times New Roman" w:cs="Times New Roman"/>
      <w:color w:val="000000"/>
      <w:sz w:val="24"/>
      <w:szCs w:val="24"/>
    </w:rPr>
  </w:style>
  <w:style w:type="paragraph" w:styleId="afff0">
    <w:name w:val="Body Text Indent"/>
    <w:basedOn w:val="a1"/>
    <w:link w:val="afff1"/>
    <w:uiPriority w:val="99"/>
    <w:rsid w:val="00A7123C"/>
    <w:pPr>
      <w:spacing w:after="120" w:line="240" w:lineRule="auto"/>
      <w:ind w:left="283"/>
    </w:pPr>
    <w:rPr>
      <w:rFonts w:ascii="Times New Roman" w:eastAsia="Times New Roman" w:hAnsi="Times New Roman"/>
      <w:sz w:val="24"/>
      <w:szCs w:val="24"/>
    </w:rPr>
  </w:style>
  <w:style w:type="character" w:customStyle="1" w:styleId="afff1">
    <w:name w:val="Основной текст с отступом Знак"/>
    <w:basedOn w:val="a2"/>
    <w:link w:val="afff0"/>
    <w:uiPriority w:val="99"/>
    <w:rsid w:val="00A7123C"/>
    <w:rPr>
      <w:rFonts w:ascii="Times New Roman" w:eastAsia="Times New Roman" w:hAnsi="Times New Roman" w:cs="Times New Roman"/>
      <w:sz w:val="24"/>
      <w:szCs w:val="24"/>
      <w:lang w:eastAsia="ru-RU"/>
    </w:rPr>
  </w:style>
  <w:style w:type="table" w:customStyle="1" w:styleId="TableGrid1">
    <w:name w:val="Table Grid1"/>
    <w:basedOn w:val="a3"/>
    <w:next w:val="af"/>
    <w:uiPriority w:val="39"/>
    <w:rsid w:val="00A712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rsid w:val="007662E0"/>
    <w:pPr>
      <w:widowControl w:val="0"/>
      <w:autoSpaceDE w:val="0"/>
      <w:autoSpaceDN w:val="0"/>
      <w:adjustRightInd w:val="0"/>
      <w:spacing w:after="0" w:line="708" w:lineRule="exact"/>
      <w:ind w:hanging="1730"/>
    </w:pPr>
    <w:rPr>
      <w:rFonts w:ascii="Times New Roman" w:eastAsia="Times New Roman" w:hAnsi="Times New Roman"/>
      <w:sz w:val="24"/>
      <w:szCs w:val="24"/>
    </w:rPr>
  </w:style>
  <w:style w:type="character" w:customStyle="1" w:styleId="FontStyle11">
    <w:name w:val="Font Style11"/>
    <w:uiPriority w:val="99"/>
    <w:rsid w:val="007662E0"/>
    <w:rPr>
      <w:rFonts w:ascii="Times New Roman" w:hAnsi="Times New Roman" w:cs="Times New Roman"/>
      <w:b/>
      <w:bCs/>
      <w:sz w:val="20"/>
      <w:szCs w:val="20"/>
    </w:rPr>
  </w:style>
  <w:style w:type="character" w:customStyle="1" w:styleId="Bodytext7">
    <w:name w:val="Body text (7)_"/>
    <w:link w:val="Bodytext70"/>
    <w:uiPriority w:val="99"/>
    <w:rsid w:val="007662E0"/>
    <w:rPr>
      <w:rFonts w:ascii="Times New Roman" w:hAnsi="Times New Roman"/>
      <w:sz w:val="19"/>
      <w:szCs w:val="19"/>
      <w:shd w:val="clear" w:color="auto" w:fill="FFFFFF"/>
    </w:rPr>
  </w:style>
  <w:style w:type="paragraph" w:customStyle="1" w:styleId="Bodytext70">
    <w:name w:val="Body text (7)"/>
    <w:basedOn w:val="a1"/>
    <w:link w:val="Bodytext7"/>
    <w:uiPriority w:val="99"/>
    <w:rsid w:val="007662E0"/>
    <w:pPr>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Bodytext">
    <w:name w:val="Body text_"/>
    <w:link w:val="1f"/>
    <w:uiPriority w:val="99"/>
    <w:rsid w:val="007662E0"/>
    <w:rPr>
      <w:rFonts w:ascii="Times New Roman" w:hAnsi="Times New Roman" w:cs="Times New Roman"/>
      <w:sz w:val="27"/>
      <w:szCs w:val="27"/>
      <w:shd w:val="clear" w:color="auto" w:fill="FFFFFF"/>
    </w:rPr>
  </w:style>
  <w:style w:type="paragraph" w:customStyle="1" w:styleId="1f">
    <w:name w:val="Основной текст1"/>
    <w:basedOn w:val="a1"/>
    <w:link w:val="Bodytext"/>
    <w:uiPriority w:val="99"/>
    <w:rsid w:val="007662E0"/>
    <w:pPr>
      <w:shd w:val="clear" w:color="auto" w:fill="FFFFFF"/>
      <w:spacing w:after="5100" w:line="298" w:lineRule="exact"/>
      <w:ind w:hanging="380"/>
    </w:pPr>
    <w:rPr>
      <w:rFonts w:ascii="Times New Roman" w:eastAsiaTheme="minorHAnsi" w:hAnsi="Times New Roman"/>
      <w:sz w:val="27"/>
      <w:szCs w:val="27"/>
      <w:lang w:eastAsia="en-US"/>
    </w:rPr>
  </w:style>
  <w:style w:type="character" w:customStyle="1" w:styleId="FontStyle33">
    <w:name w:val="Font Style33"/>
    <w:uiPriority w:val="99"/>
    <w:rsid w:val="007662E0"/>
    <w:rPr>
      <w:rFonts w:ascii="Times New Roman" w:hAnsi="Times New Roman" w:cs="Times New Roman"/>
      <w:sz w:val="16"/>
      <w:szCs w:val="16"/>
    </w:rPr>
  </w:style>
  <w:style w:type="paragraph" w:customStyle="1" w:styleId="Style24">
    <w:name w:val="Style24"/>
    <w:basedOn w:val="a1"/>
    <w:uiPriority w:val="99"/>
    <w:rsid w:val="007662E0"/>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3">
    <w:name w:val="Style3"/>
    <w:basedOn w:val="a1"/>
    <w:uiPriority w:val="99"/>
    <w:rsid w:val="007662E0"/>
    <w:pPr>
      <w:widowControl w:val="0"/>
      <w:autoSpaceDE w:val="0"/>
      <w:autoSpaceDN w:val="0"/>
      <w:adjustRightInd w:val="0"/>
      <w:spacing w:after="0" w:line="194" w:lineRule="exact"/>
    </w:pPr>
    <w:rPr>
      <w:rFonts w:ascii="Times New Roman" w:eastAsia="Times New Roman" w:hAnsi="Times New Roman"/>
      <w:sz w:val="24"/>
      <w:szCs w:val="24"/>
    </w:rPr>
  </w:style>
  <w:style w:type="character" w:customStyle="1" w:styleId="FontStyle30">
    <w:name w:val="Font Style30"/>
    <w:uiPriority w:val="99"/>
    <w:rsid w:val="007662E0"/>
    <w:rPr>
      <w:rFonts w:ascii="Times New Roman" w:hAnsi="Times New Roman" w:cs="Times New Roman" w:hint="default"/>
      <w:b/>
      <w:bCs/>
      <w:smallCaps/>
      <w:spacing w:val="20"/>
      <w:sz w:val="30"/>
      <w:szCs w:val="30"/>
    </w:rPr>
  </w:style>
  <w:style w:type="character" w:customStyle="1" w:styleId="FontStyle68">
    <w:name w:val="Font Style68"/>
    <w:rsid w:val="007662E0"/>
    <w:rPr>
      <w:rFonts w:ascii="Times New Roman" w:hAnsi="Times New Roman" w:cs="Times New Roman" w:hint="default"/>
      <w:b/>
      <w:bCs/>
      <w:sz w:val="18"/>
      <w:szCs w:val="18"/>
    </w:rPr>
  </w:style>
  <w:style w:type="character" w:customStyle="1" w:styleId="submenu-table">
    <w:name w:val="submenu-table"/>
    <w:basedOn w:val="a2"/>
    <w:rsid w:val="003A60FB"/>
    <w:rPr>
      <w:rFonts w:cs="Times New Roman"/>
    </w:rPr>
  </w:style>
  <w:style w:type="character" w:customStyle="1" w:styleId="afff2">
    <w:name w:val="Колонтитул_"/>
    <w:basedOn w:val="a2"/>
    <w:link w:val="1f0"/>
    <w:uiPriority w:val="99"/>
    <w:locked/>
    <w:rsid w:val="000E0659"/>
    <w:rPr>
      <w:b/>
      <w:bCs/>
      <w:sz w:val="21"/>
      <w:szCs w:val="21"/>
      <w:shd w:val="clear" w:color="auto" w:fill="FFFFFF"/>
    </w:rPr>
  </w:style>
  <w:style w:type="character" w:customStyle="1" w:styleId="afff3">
    <w:name w:val="Колонтитул"/>
    <w:basedOn w:val="afff2"/>
    <w:uiPriority w:val="99"/>
    <w:rsid w:val="000E0659"/>
    <w:rPr>
      <w:b/>
      <w:bCs/>
      <w:sz w:val="21"/>
      <w:szCs w:val="21"/>
      <w:shd w:val="clear" w:color="auto" w:fill="FFFFFF"/>
    </w:rPr>
  </w:style>
  <w:style w:type="paragraph" w:customStyle="1" w:styleId="1f0">
    <w:name w:val="Колонтитул1"/>
    <w:basedOn w:val="a1"/>
    <w:link w:val="afff2"/>
    <w:uiPriority w:val="99"/>
    <w:rsid w:val="000E0659"/>
    <w:pPr>
      <w:widowControl w:val="0"/>
      <w:shd w:val="clear" w:color="auto" w:fill="FFFFFF"/>
      <w:spacing w:after="0" w:line="240" w:lineRule="atLeast"/>
    </w:pPr>
    <w:rPr>
      <w:rFonts w:asciiTheme="minorHAnsi" w:eastAsiaTheme="minorHAnsi" w:hAnsiTheme="minorHAnsi" w:cstheme="minorBidi"/>
      <w:b/>
      <w:bCs/>
      <w:sz w:val="21"/>
      <w:szCs w:val="21"/>
      <w:lang w:eastAsia="en-US"/>
    </w:rPr>
  </w:style>
  <w:style w:type="table" w:customStyle="1" w:styleId="130">
    <w:name w:val="Сетка таблицы13"/>
    <w:basedOn w:val="a3"/>
    <w:next w:val="af"/>
    <w:uiPriority w:val="39"/>
    <w:rsid w:val="000E06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2"/>
    <w:rsid w:val="009A1086"/>
  </w:style>
  <w:style w:type="character" w:customStyle="1" w:styleId="28">
    <w:name w:val="Основной текст (2)_"/>
    <w:link w:val="29"/>
    <w:rsid w:val="009A1086"/>
    <w:rPr>
      <w:sz w:val="27"/>
      <w:szCs w:val="27"/>
      <w:shd w:val="clear" w:color="auto" w:fill="FFFFFF"/>
    </w:rPr>
  </w:style>
  <w:style w:type="paragraph" w:customStyle="1" w:styleId="29">
    <w:name w:val="Основной текст (2)"/>
    <w:basedOn w:val="a1"/>
    <w:link w:val="28"/>
    <w:rsid w:val="009A1086"/>
    <w:pPr>
      <w:shd w:val="clear" w:color="auto" w:fill="FFFFFF"/>
      <w:spacing w:after="360" w:line="0" w:lineRule="atLeast"/>
    </w:pPr>
    <w:rPr>
      <w:rFonts w:asciiTheme="minorHAnsi" w:eastAsiaTheme="minorHAnsi" w:hAnsiTheme="minorHAnsi" w:cstheme="minorBidi"/>
      <w:sz w:val="27"/>
      <w:szCs w:val="27"/>
      <w:lang w:eastAsia="en-US"/>
    </w:rPr>
  </w:style>
  <w:style w:type="paragraph" w:customStyle="1" w:styleId="afff4">
    <w:name w:val="Осн.текст"/>
    <w:rsid w:val="009A1086"/>
    <w:pPr>
      <w:autoSpaceDE w:val="0"/>
      <w:autoSpaceDN w:val="0"/>
      <w:adjustRightInd w:val="0"/>
      <w:spacing w:after="0" w:line="240" w:lineRule="atLeast"/>
      <w:ind w:firstLine="317"/>
      <w:jc w:val="both"/>
    </w:pPr>
    <w:rPr>
      <w:rFonts w:ascii="Times New Roman" w:eastAsia="Times New Roman" w:hAnsi="Times New Roman" w:cs="Times New Roman"/>
      <w:color w:val="000000"/>
      <w:sz w:val="20"/>
      <w:szCs w:val="20"/>
      <w:lang w:eastAsia="ru-RU"/>
    </w:rPr>
  </w:style>
  <w:style w:type="paragraph" w:customStyle="1" w:styleId="2a">
    <w:name w:val="Подзаг2"/>
    <w:next w:val="afff4"/>
    <w:rsid w:val="009A1086"/>
    <w:pPr>
      <w:keepNext/>
      <w:keepLines/>
      <w:autoSpaceDE w:val="0"/>
      <w:autoSpaceDN w:val="0"/>
      <w:adjustRightInd w:val="0"/>
      <w:spacing w:before="113" w:after="113" w:line="240" w:lineRule="atLeast"/>
      <w:jc w:val="center"/>
    </w:pPr>
    <w:rPr>
      <w:rFonts w:ascii="Times New Roman" w:eastAsia="Times New Roman" w:hAnsi="Times New Roman" w:cs="Times New Roman"/>
      <w:i/>
      <w:iCs/>
      <w:sz w:val="20"/>
      <w:szCs w:val="20"/>
      <w:lang w:eastAsia="ru-RU"/>
    </w:rPr>
  </w:style>
  <w:style w:type="character" w:customStyle="1" w:styleId="afff5">
    <w:name w:val="Гипертекстовая ссылка"/>
    <w:uiPriority w:val="99"/>
    <w:rsid w:val="009A1086"/>
    <w:rPr>
      <w:rFonts w:cs="Times New Roman"/>
      <w:color w:val="008000"/>
    </w:rPr>
  </w:style>
  <w:style w:type="paragraph" w:customStyle="1" w:styleId="c13">
    <w:name w:val="c13"/>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0">
    <w:name w:val="c0"/>
    <w:basedOn w:val="a2"/>
    <w:rsid w:val="009A1086"/>
  </w:style>
  <w:style w:type="character" w:customStyle="1" w:styleId="c6">
    <w:name w:val="c6"/>
    <w:basedOn w:val="a2"/>
    <w:rsid w:val="009A1086"/>
  </w:style>
  <w:style w:type="paragraph" w:customStyle="1" w:styleId="leftmargin">
    <w:name w:val="left_margin"/>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ParagraphStyle">
    <w:name w:val="Paragraph Style"/>
    <w:rsid w:val="009A1086"/>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w">
    <w:name w:val="w"/>
    <w:basedOn w:val="a2"/>
    <w:rsid w:val="009A1086"/>
  </w:style>
  <w:style w:type="character" w:customStyle="1" w:styleId="140">
    <w:name w:val="Основной текст + Полужирный14"/>
    <w:aliases w:val="Курсив14"/>
    <w:rsid w:val="009A1086"/>
    <w:rPr>
      <w:rFonts w:ascii="Times New Roman" w:hAnsi="Times New Roman" w:cs="Times New Roman"/>
      <w:b/>
      <w:bCs/>
      <w:i/>
      <w:iCs/>
      <w:spacing w:val="0"/>
      <w:szCs w:val="24"/>
      <w:shd w:val="clear" w:color="auto" w:fill="FFFFFF"/>
    </w:rPr>
  </w:style>
  <w:style w:type="character" w:customStyle="1" w:styleId="150">
    <w:name w:val="Основной текст + Полужирный15"/>
    <w:rsid w:val="009A1086"/>
    <w:rPr>
      <w:rFonts w:ascii="Times New Roman" w:hAnsi="Times New Roman" w:cs="Times New Roman"/>
      <w:b/>
      <w:bCs/>
      <w:spacing w:val="0"/>
      <w:sz w:val="22"/>
      <w:szCs w:val="22"/>
      <w:lang w:eastAsia="ar-SA" w:bidi="ar-SA"/>
    </w:rPr>
  </w:style>
  <w:style w:type="character" w:customStyle="1" w:styleId="110">
    <w:name w:val="Основной текст + Полужирный11"/>
    <w:rsid w:val="009A1086"/>
    <w:rPr>
      <w:rFonts w:ascii="Times New Roman" w:hAnsi="Times New Roman" w:cs="Times New Roman"/>
      <w:b/>
      <w:bCs/>
      <w:spacing w:val="0"/>
      <w:sz w:val="22"/>
      <w:szCs w:val="22"/>
      <w:lang w:eastAsia="ar-SA" w:bidi="ar-SA"/>
    </w:rPr>
  </w:style>
  <w:style w:type="character" w:customStyle="1" w:styleId="afff6">
    <w:name w:val="Основной текст + Курсив"/>
    <w:rsid w:val="009A1086"/>
    <w:rPr>
      <w:rFonts w:ascii="Times New Roman" w:hAnsi="Times New Roman" w:cs="Times New Roman"/>
      <w:i/>
      <w:iCs/>
      <w:spacing w:val="0"/>
      <w:sz w:val="22"/>
      <w:szCs w:val="22"/>
      <w:lang w:eastAsia="ar-SA" w:bidi="ar-SA"/>
    </w:rPr>
  </w:style>
  <w:style w:type="character" w:customStyle="1" w:styleId="141">
    <w:name w:val="Основной текст (14) + Не курсив"/>
    <w:rsid w:val="009A1086"/>
  </w:style>
  <w:style w:type="character" w:customStyle="1" w:styleId="142">
    <w:name w:val="Основной текст (14)"/>
    <w:rsid w:val="009A1086"/>
    <w:rPr>
      <w:i/>
      <w:iCs/>
      <w:sz w:val="22"/>
      <w:szCs w:val="22"/>
      <w:lang w:eastAsia="ar-SA" w:bidi="ar-SA"/>
    </w:rPr>
  </w:style>
  <w:style w:type="paragraph" w:customStyle="1" w:styleId="s3">
    <w:name w:val="s_3"/>
    <w:basedOn w:val="a1"/>
    <w:rsid w:val="009A1086"/>
    <w:pPr>
      <w:spacing w:before="100" w:beforeAutospacing="1" w:after="100" w:afterAutospacing="1" w:line="240" w:lineRule="auto"/>
    </w:pPr>
    <w:rPr>
      <w:rFonts w:ascii="Times New Roman" w:eastAsia="Times New Roman" w:hAnsi="Times New Roman"/>
      <w:sz w:val="24"/>
      <w:szCs w:val="24"/>
    </w:rPr>
  </w:style>
  <w:style w:type="paragraph" w:customStyle="1" w:styleId="1410">
    <w:name w:val="Основной текст (14)1"/>
    <w:rsid w:val="009A1086"/>
    <w:pPr>
      <w:widowControl w:val="0"/>
      <w:suppressAutoHyphens/>
      <w:spacing w:after="0" w:line="211" w:lineRule="exact"/>
      <w:ind w:firstLine="400"/>
      <w:jc w:val="both"/>
    </w:pPr>
    <w:rPr>
      <w:rFonts w:ascii="Calibri" w:eastAsia="Arial Unicode MS" w:hAnsi="Calibri" w:cs="font246"/>
      <w:i/>
      <w:iCs/>
      <w:kern w:val="1"/>
      <w:lang w:eastAsia="ar-SA"/>
    </w:rPr>
  </w:style>
  <w:style w:type="character" w:customStyle="1" w:styleId="122">
    <w:name w:val="Заголовок №1 (2)2"/>
    <w:rsid w:val="009A1086"/>
  </w:style>
  <w:style w:type="paragraph" w:customStyle="1" w:styleId="121">
    <w:name w:val="Заголовок №1 (2)1"/>
    <w:rsid w:val="009A1086"/>
    <w:pPr>
      <w:widowControl w:val="0"/>
      <w:suppressAutoHyphens/>
      <w:spacing w:before="60" w:after="240" w:line="240" w:lineRule="atLeast"/>
      <w:ind w:firstLine="400"/>
      <w:jc w:val="both"/>
    </w:pPr>
    <w:rPr>
      <w:rFonts w:ascii="Calibri" w:eastAsia="Arial Unicode MS" w:hAnsi="Calibri" w:cs="font246"/>
      <w:b/>
      <w:bCs/>
      <w:kern w:val="1"/>
      <w:sz w:val="25"/>
      <w:szCs w:val="25"/>
      <w:lang w:eastAsia="ar-SA"/>
    </w:rPr>
  </w:style>
  <w:style w:type="paragraph" w:styleId="afff7">
    <w:name w:val="Block Text"/>
    <w:basedOn w:val="a1"/>
    <w:rsid w:val="009A1086"/>
    <w:pPr>
      <w:widowControl w:val="0"/>
      <w:autoSpaceDE w:val="0"/>
      <w:autoSpaceDN w:val="0"/>
      <w:spacing w:after="0" w:line="260" w:lineRule="auto"/>
      <w:ind w:left="560" w:right="2200"/>
      <w:jc w:val="center"/>
    </w:pPr>
    <w:rPr>
      <w:rFonts w:ascii="Times New Roman" w:eastAsia="Times New Roman" w:hAnsi="Times New Roman"/>
      <w:b/>
      <w:bCs/>
      <w:sz w:val="28"/>
      <w:szCs w:val="28"/>
    </w:rPr>
  </w:style>
  <w:style w:type="character" w:customStyle="1" w:styleId="udar">
    <w:name w:val="udar"/>
    <w:basedOn w:val="a2"/>
    <w:rsid w:val="009A1086"/>
  </w:style>
  <w:style w:type="paragraph" w:customStyle="1" w:styleId="t-right">
    <w:name w:val="t-right"/>
    <w:basedOn w:val="a1"/>
    <w:rsid w:val="009A1086"/>
    <w:pPr>
      <w:spacing w:before="100" w:beforeAutospacing="1" w:after="100" w:afterAutospacing="1" w:line="240" w:lineRule="auto"/>
    </w:pPr>
    <w:rPr>
      <w:rFonts w:ascii="Times New Roman" w:eastAsia="Times New Roman" w:hAnsi="Times New Roman"/>
      <w:sz w:val="24"/>
      <w:szCs w:val="24"/>
    </w:rPr>
  </w:style>
  <w:style w:type="paragraph" w:styleId="32">
    <w:name w:val="Body Text Indent 3"/>
    <w:basedOn w:val="a1"/>
    <w:link w:val="33"/>
    <w:uiPriority w:val="99"/>
    <w:unhideWhenUsed/>
    <w:rsid w:val="009A1086"/>
    <w:pPr>
      <w:spacing w:after="120"/>
      <w:ind w:left="283"/>
    </w:pPr>
    <w:rPr>
      <w:rFonts w:eastAsia="Calibri"/>
      <w:sz w:val="16"/>
      <w:szCs w:val="16"/>
      <w:lang w:val="x-none" w:eastAsia="en-US"/>
    </w:rPr>
  </w:style>
  <w:style w:type="character" w:customStyle="1" w:styleId="33">
    <w:name w:val="Основной текст с отступом 3 Знак"/>
    <w:basedOn w:val="a2"/>
    <w:link w:val="32"/>
    <w:uiPriority w:val="99"/>
    <w:rsid w:val="009A1086"/>
    <w:rPr>
      <w:rFonts w:ascii="Calibri" w:eastAsia="Calibri" w:hAnsi="Calibri" w:cs="Times New Roman"/>
      <w:sz w:val="16"/>
      <w:szCs w:val="16"/>
      <w:lang w:val="x-none"/>
    </w:rPr>
  </w:style>
  <w:style w:type="character" w:styleId="afff8">
    <w:name w:val="FollowedHyperlink"/>
    <w:uiPriority w:val="99"/>
    <w:unhideWhenUsed/>
    <w:rsid w:val="009A1086"/>
    <w:rPr>
      <w:color w:val="800080"/>
      <w:u w:val="single"/>
    </w:rPr>
  </w:style>
  <w:style w:type="paragraph" w:customStyle="1" w:styleId="c1">
    <w:name w:val="c1"/>
    <w:basedOn w:val="a1"/>
    <w:rsid w:val="009A1086"/>
    <w:pPr>
      <w:spacing w:before="100" w:beforeAutospacing="1" w:after="100" w:afterAutospacing="1" w:line="240" w:lineRule="auto"/>
    </w:pPr>
    <w:rPr>
      <w:rFonts w:ascii="Times New Roman" w:eastAsia="Times New Roman" w:hAnsi="Times New Roman"/>
      <w:sz w:val="24"/>
      <w:szCs w:val="24"/>
    </w:rPr>
  </w:style>
  <w:style w:type="character" w:customStyle="1" w:styleId="c11">
    <w:name w:val="c11"/>
    <w:basedOn w:val="a2"/>
    <w:rsid w:val="009A1086"/>
  </w:style>
  <w:style w:type="character" w:customStyle="1" w:styleId="s10">
    <w:name w:val="s_10"/>
    <w:basedOn w:val="a2"/>
    <w:rsid w:val="009A1086"/>
  </w:style>
  <w:style w:type="paragraph" w:customStyle="1" w:styleId="111">
    <w:name w:val="Заголовок 11"/>
    <w:basedOn w:val="a1"/>
    <w:uiPriority w:val="1"/>
    <w:qFormat/>
    <w:rsid w:val="009A1086"/>
    <w:pPr>
      <w:widowControl w:val="0"/>
      <w:spacing w:after="0" w:line="240" w:lineRule="auto"/>
      <w:ind w:left="377"/>
      <w:outlineLvl w:val="1"/>
    </w:pPr>
    <w:rPr>
      <w:rFonts w:ascii="Times New Roman" w:eastAsia="Times New Roman" w:hAnsi="Times New Roman"/>
      <w:b/>
      <w:bCs/>
      <w:sz w:val="19"/>
      <w:szCs w:val="19"/>
      <w:lang w:val="en-US" w:eastAsia="en-US"/>
    </w:rPr>
  </w:style>
  <w:style w:type="paragraph" w:customStyle="1" w:styleId="412">
    <w:name w:val="Заголовок 41"/>
    <w:basedOn w:val="a1"/>
    <w:uiPriority w:val="1"/>
    <w:qFormat/>
    <w:rsid w:val="009A1086"/>
    <w:pPr>
      <w:widowControl w:val="0"/>
      <w:spacing w:before="17" w:after="0" w:line="240" w:lineRule="auto"/>
      <w:ind w:left="154"/>
      <w:outlineLvl w:val="4"/>
    </w:pPr>
    <w:rPr>
      <w:rFonts w:ascii="Times New Roman" w:eastAsia="Times New Roman" w:hAnsi="Times New Roman"/>
      <w:b/>
      <w:bCs/>
      <w:sz w:val="19"/>
      <w:szCs w:val="19"/>
      <w:lang w:val="en-US" w:eastAsia="en-US"/>
    </w:rPr>
  </w:style>
  <w:style w:type="paragraph" w:customStyle="1" w:styleId="TableParagraph">
    <w:name w:val="Table Paragraph"/>
    <w:basedOn w:val="a1"/>
    <w:uiPriority w:val="1"/>
    <w:qFormat/>
    <w:rsid w:val="009A1086"/>
    <w:pPr>
      <w:widowControl w:val="0"/>
      <w:spacing w:after="0" w:line="240" w:lineRule="auto"/>
    </w:pPr>
    <w:rPr>
      <w:rFonts w:eastAsia="Calibri"/>
      <w:lang w:val="en-US" w:eastAsia="en-US"/>
    </w:rPr>
  </w:style>
  <w:style w:type="table" w:customStyle="1" w:styleId="TableNormal">
    <w:name w:val="Table Normal"/>
    <w:uiPriority w:val="2"/>
    <w:unhideWhenUsed/>
    <w:qFormat/>
    <w:rsid w:val="009A108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2">
    <w:name w:val="Заголовок 21"/>
    <w:basedOn w:val="a1"/>
    <w:uiPriority w:val="1"/>
    <w:qFormat/>
    <w:rsid w:val="009A1086"/>
    <w:pPr>
      <w:widowControl w:val="0"/>
      <w:spacing w:after="0" w:line="240" w:lineRule="auto"/>
      <w:ind w:left="327"/>
      <w:outlineLvl w:val="2"/>
    </w:pPr>
    <w:rPr>
      <w:rFonts w:ascii="Times New Roman" w:eastAsia="Times New Roman" w:hAnsi="Times New Roman"/>
      <w:b/>
      <w:bCs/>
      <w:sz w:val="19"/>
      <w:szCs w:val="19"/>
      <w:lang w:val="en-US" w:eastAsia="en-US"/>
    </w:rPr>
  </w:style>
  <w:style w:type="character" w:customStyle="1" w:styleId="text-danger">
    <w:name w:val="text-danger"/>
    <w:basedOn w:val="a2"/>
    <w:rsid w:val="009A1086"/>
  </w:style>
  <w:style w:type="character" w:customStyle="1" w:styleId="posted-on">
    <w:name w:val="posted-on"/>
    <w:basedOn w:val="a2"/>
    <w:rsid w:val="009A1086"/>
  </w:style>
  <w:style w:type="character" w:customStyle="1" w:styleId="author">
    <w:name w:val="author"/>
    <w:basedOn w:val="a2"/>
    <w:rsid w:val="009A1086"/>
  </w:style>
  <w:style w:type="character" w:customStyle="1" w:styleId="cat-links">
    <w:name w:val="cat-links"/>
    <w:basedOn w:val="a2"/>
    <w:rsid w:val="009A1086"/>
  </w:style>
  <w:style w:type="paragraph" w:customStyle="1" w:styleId="81">
    <w:name w:val="Заголовок 81"/>
    <w:basedOn w:val="a1"/>
    <w:uiPriority w:val="1"/>
    <w:qFormat/>
    <w:rsid w:val="009A1086"/>
    <w:pPr>
      <w:widowControl w:val="0"/>
      <w:spacing w:after="0" w:line="240" w:lineRule="auto"/>
      <w:ind w:left="960"/>
      <w:outlineLvl w:val="8"/>
    </w:pPr>
    <w:rPr>
      <w:rFonts w:ascii="Times New Roman" w:eastAsia="Times New Roman" w:hAnsi="Times New Roman"/>
      <w:b/>
      <w:bCs/>
      <w:sz w:val="21"/>
      <w:szCs w:val="21"/>
      <w:lang w:val="en-US" w:eastAsia="en-US"/>
    </w:rPr>
  </w:style>
  <w:style w:type="character" w:customStyle="1" w:styleId="FontStyle48">
    <w:name w:val="Font Style48"/>
    <w:rsid w:val="009A1086"/>
    <w:rPr>
      <w:rFonts w:ascii="Times New Roman" w:hAnsi="Times New Roman" w:cs="Times New Roman"/>
      <w:sz w:val="18"/>
      <w:szCs w:val="18"/>
    </w:rPr>
  </w:style>
  <w:style w:type="paragraph" w:customStyle="1" w:styleId="Style6">
    <w:name w:val="Style6"/>
    <w:basedOn w:val="a1"/>
    <w:uiPriority w:val="99"/>
    <w:rsid w:val="009A1086"/>
    <w:pPr>
      <w:widowControl w:val="0"/>
      <w:suppressAutoHyphens/>
      <w:autoSpaceDE w:val="0"/>
      <w:spacing w:after="0" w:line="190" w:lineRule="exact"/>
      <w:ind w:hanging="259"/>
    </w:pPr>
    <w:rPr>
      <w:rFonts w:ascii="Franklin Gothic Medium Cond" w:eastAsia="Times New Roman" w:hAnsi="Franklin Gothic Medium Cond"/>
      <w:sz w:val="24"/>
      <w:szCs w:val="24"/>
      <w:lang w:eastAsia="ar-SA"/>
    </w:rPr>
  </w:style>
  <w:style w:type="paragraph" w:customStyle="1" w:styleId="Style4">
    <w:name w:val="Style4"/>
    <w:basedOn w:val="a1"/>
    <w:rsid w:val="009A1086"/>
    <w:pPr>
      <w:widowControl w:val="0"/>
      <w:suppressAutoHyphens/>
      <w:autoSpaceDE w:val="0"/>
      <w:spacing w:after="0" w:line="221" w:lineRule="exact"/>
      <w:ind w:firstLine="298"/>
      <w:jc w:val="both"/>
    </w:pPr>
    <w:rPr>
      <w:rFonts w:ascii="Franklin Gothic Medium Cond" w:eastAsia="Times New Roman" w:hAnsi="Franklin Gothic Medium Cond"/>
      <w:sz w:val="24"/>
      <w:szCs w:val="24"/>
      <w:lang w:eastAsia="ar-SA"/>
    </w:rPr>
  </w:style>
  <w:style w:type="character" w:customStyle="1" w:styleId="1f1">
    <w:name w:val="Название Знак1"/>
    <w:basedOn w:val="a2"/>
    <w:rsid w:val="009A1086"/>
    <w:rPr>
      <w:rFonts w:asciiTheme="majorHAnsi" w:eastAsiaTheme="majorEastAsia" w:hAnsiTheme="majorHAnsi" w:cstheme="majorBidi"/>
      <w:spacing w:val="-10"/>
      <w:kern w:val="28"/>
      <w:sz w:val="56"/>
      <w:szCs w:val="56"/>
    </w:rPr>
  </w:style>
  <w:style w:type="character" w:customStyle="1" w:styleId="c2">
    <w:name w:val="c2"/>
    <w:rsid w:val="009F2C88"/>
  </w:style>
  <w:style w:type="paragraph" w:customStyle="1" w:styleId="1f2">
    <w:name w:val="Основной текст1"/>
    <w:basedOn w:val="a1"/>
    <w:rsid w:val="00240A90"/>
    <w:pPr>
      <w:shd w:val="clear" w:color="auto" w:fill="FFFFFF"/>
      <w:spacing w:before="60" w:after="600" w:line="322" w:lineRule="exact"/>
      <w:ind w:firstLine="709"/>
      <w:jc w:val="center"/>
    </w:pPr>
    <w:rPr>
      <w:rFonts w:ascii="Times New Roman" w:eastAsia="Times New Roman" w:hAnsi="Times New Roman"/>
      <w:spacing w:val="1"/>
      <w:sz w:val="25"/>
      <w:szCs w:val="25"/>
      <w:lang w:val="x-none" w:eastAsia="x-none"/>
    </w:rPr>
  </w:style>
  <w:style w:type="character" w:customStyle="1" w:styleId="BodytextItalic">
    <w:name w:val="Body text + Italic"/>
    <w:rsid w:val="00240A90"/>
    <w:rPr>
      <w:rFonts w:ascii="Times New Roman" w:eastAsia="Times New Roman" w:hAnsi="Times New Roman" w:cs="Times New Roman"/>
      <w:b w:val="0"/>
      <w:bCs w:val="0"/>
      <w:i/>
      <w:iCs/>
      <w:smallCaps w:val="0"/>
      <w:strike w:val="0"/>
      <w:spacing w:val="-2"/>
      <w:sz w:val="25"/>
      <w:szCs w:val="25"/>
    </w:rPr>
  </w:style>
  <w:style w:type="paragraph" w:customStyle="1" w:styleId="PreformattedText">
    <w:name w:val="Preformatted Text"/>
    <w:basedOn w:val="a1"/>
    <w:rsid w:val="00240A90"/>
    <w:pPr>
      <w:widowControl w:val="0"/>
      <w:suppressAutoHyphens/>
      <w:spacing w:after="0" w:line="240" w:lineRule="auto"/>
    </w:pPr>
    <w:rPr>
      <w:rFonts w:ascii="Liberation Mono" w:eastAsia="AR PL SungtiL GB" w:hAnsi="Liberation Mono" w:cs="Liberation Mono"/>
      <w:sz w:val="20"/>
      <w:szCs w:val="20"/>
      <w:lang w:val="en-US" w:eastAsia="zh-CN" w:bidi="hi-IN"/>
    </w:rPr>
  </w:style>
  <w:style w:type="character" w:customStyle="1" w:styleId="c15">
    <w:name w:val="c15"/>
    <w:basedOn w:val="a2"/>
    <w:rsid w:val="00240A90"/>
  </w:style>
  <w:style w:type="paragraph" w:styleId="34">
    <w:name w:val="Body Text 3"/>
    <w:basedOn w:val="a1"/>
    <w:link w:val="35"/>
    <w:uiPriority w:val="99"/>
    <w:semiHidden/>
    <w:unhideWhenUsed/>
    <w:rsid w:val="00A36764"/>
    <w:pPr>
      <w:spacing w:after="120"/>
    </w:pPr>
    <w:rPr>
      <w:sz w:val="16"/>
      <w:szCs w:val="16"/>
    </w:rPr>
  </w:style>
  <w:style w:type="character" w:customStyle="1" w:styleId="35">
    <w:name w:val="Основной текст 3 Знак"/>
    <w:basedOn w:val="a2"/>
    <w:link w:val="34"/>
    <w:uiPriority w:val="99"/>
    <w:semiHidden/>
    <w:rsid w:val="00A36764"/>
    <w:rPr>
      <w:rFonts w:ascii="Calibri" w:eastAsia="MS Mincho" w:hAnsi="Calibri" w:cs="Times New Roman"/>
      <w:sz w:val="16"/>
      <w:szCs w:val="16"/>
      <w:lang w:eastAsia="ru-RU"/>
    </w:rPr>
  </w:style>
  <w:style w:type="paragraph" w:customStyle="1" w:styleId="p16">
    <w:name w:val="p1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6">
    <w:name w:val="p2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7">
    <w:name w:val="p2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8">
    <w:name w:val="p2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29">
    <w:name w:val="p2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0">
    <w:name w:val="p3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1">
    <w:name w:val="p3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3">
    <w:name w:val="p3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4">
    <w:name w:val="p3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6">
    <w:name w:val="p3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7">
    <w:name w:val="p3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8">
    <w:name w:val="p3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39">
    <w:name w:val="p3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0">
    <w:name w:val="p4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1">
    <w:name w:val="p4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2">
    <w:name w:val="p4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3">
    <w:name w:val="p4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4">
    <w:name w:val="p4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5">
    <w:name w:val="p4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3">
    <w:name w:val="p1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6">
    <w:name w:val="p4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7">
    <w:name w:val="p47"/>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8">
    <w:name w:val="p48"/>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49">
    <w:name w:val="p49"/>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0">
    <w:name w:val="p50"/>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5">
    <w:name w:val="p15"/>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1">
    <w:name w:val="p1"/>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2">
    <w:name w:val="p52"/>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3">
    <w:name w:val="p53"/>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4">
    <w:name w:val="p54"/>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paragraph" w:customStyle="1" w:styleId="p56">
    <w:name w:val="p56"/>
    <w:basedOn w:val="a1"/>
    <w:uiPriority w:val="99"/>
    <w:rsid w:val="00B850F5"/>
    <w:pPr>
      <w:spacing w:before="100" w:beforeAutospacing="1" w:after="100" w:afterAutospacing="1" w:line="240" w:lineRule="auto"/>
    </w:pPr>
    <w:rPr>
      <w:rFonts w:ascii="Times New Roman" w:eastAsia="Times New Roman" w:hAnsi="Times New Roman"/>
      <w:sz w:val="24"/>
      <w:szCs w:val="24"/>
    </w:rPr>
  </w:style>
  <w:style w:type="character" w:customStyle="1" w:styleId="s11">
    <w:name w:val="s1"/>
    <w:basedOn w:val="a2"/>
    <w:uiPriority w:val="99"/>
    <w:rsid w:val="00B850F5"/>
    <w:rPr>
      <w:rFonts w:ascii="Times New Roman" w:hAnsi="Times New Roman" w:cs="Times New Roman" w:hint="default"/>
    </w:rPr>
  </w:style>
  <w:style w:type="character" w:customStyle="1" w:styleId="s30">
    <w:name w:val="s3"/>
    <w:basedOn w:val="a2"/>
    <w:uiPriority w:val="99"/>
    <w:rsid w:val="00B850F5"/>
    <w:rPr>
      <w:rFonts w:ascii="Times New Roman" w:hAnsi="Times New Roman" w:cs="Times New Roman" w:hint="default"/>
    </w:rPr>
  </w:style>
  <w:style w:type="character" w:customStyle="1" w:styleId="s5">
    <w:name w:val="s5"/>
    <w:basedOn w:val="a2"/>
    <w:uiPriority w:val="99"/>
    <w:rsid w:val="00B850F5"/>
    <w:rPr>
      <w:rFonts w:ascii="Times New Roman" w:hAnsi="Times New Roman" w:cs="Times New Roman" w:hint="default"/>
    </w:rPr>
  </w:style>
  <w:style w:type="character" w:customStyle="1" w:styleId="s14">
    <w:name w:val="s14"/>
    <w:basedOn w:val="a2"/>
    <w:uiPriority w:val="99"/>
    <w:rsid w:val="00B850F5"/>
    <w:rPr>
      <w:rFonts w:ascii="Times New Roman" w:hAnsi="Times New Roman" w:cs="Times New Roman" w:hint="default"/>
    </w:rPr>
  </w:style>
  <w:style w:type="character" w:customStyle="1" w:styleId="s15">
    <w:name w:val="s15"/>
    <w:basedOn w:val="a2"/>
    <w:uiPriority w:val="99"/>
    <w:rsid w:val="00B850F5"/>
    <w:rPr>
      <w:rFonts w:ascii="Times New Roman" w:hAnsi="Times New Roman" w:cs="Times New Roman" w:hint="default"/>
    </w:rPr>
  </w:style>
  <w:style w:type="character" w:customStyle="1" w:styleId="s16">
    <w:name w:val="s16"/>
    <w:basedOn w:val="a2"/>
    <w:uiPriority w:val="99"/>
    <w:rsid w:val="00B850F5"/>
    <w:rPr>
      <w:rFonts w:ascii="Times New Roman" w:hAnsi="Times New Roman" w:cs="Times New Roman" w:hint="default"/>
    </w:rPr>
  </w:style>
  <w:style w:type="character" w:customStyle="1" w:styleId="s17">
    <w:name w:val="s17"/>
    <w:basedOn w:val="a2"/>
    <w:uiPriority w:val="99"/>
    <w:rsid w:val="00B850F5"/>
    <w:rPr>
      <w:rFonts w:ascii="Times New Roman" w:hAnsi="Times New Roman" w:cs="Times New Roman" w:hint="default"/>
    </w:rPr>
  </w:style>
  <w:style w:type="character" w:customStyle="1" w:styleId="s18">
    <w:name w:val="s18"/>
    <w:basedOn w:val="a2"/>
    <w:uiPriority w:val="99"/>
    <w:rsid w:val="00B850F5"/>
    <w:rPr>
      <w:rFonts w:ascii="Times New Roman" w:hAnsi="Times New Roman" w:cs="Times New Roman" w:hint="default"/>
    </w:rPr>
  </w:style>
  <w:style w:type="character" w:customStyle="1" w:styleId="s4">
    <w:name w:val="s4"/>
    <w:basedOn w:val="a2"/>
    <w:uiPriority w:val="99"/>
    <w:rsid w:val="00B850F5"/>
    <w:rPr>
      <w:rFonts w:ascii="Times New Roman" w:hAnsi="Times New Roman" w:cs="Times New Roman" w:hint="default"/>
    </w:rPr>
  </w:style>
  <w:style w:type="character" w:customStyle="1" w:styleId="s7">
    <w:name w:val="s7"/>
    <w:basedOn w:val="a2"/>
    <w:uiPriority w:val="99"/>
    <w:rsid w:val="00B850F5"/>
    <w:rPr>
      <w:rFonts w:ascii="Times New Roman" w:hAnsi="Times New Roman" w:cs="Times New Roman" w:hint="default"/>
    </w:rPr>
  </w:style>
  <w:style w:type="character" w:customStyle="1" w:styleId="s13">
    <w:name w:val="s13"/>
    <w:basedOn w:val="a2"/>
    <w:uiPriority w:val="99"/>
    <w:rsid w:val="00B850F5"/>
    <w:rPr>
      <w:rFonts w:ascii="Times New Roman" w:hAnsi="Times New Roman" w:cs="Times New Roman" w:hint="default"/>
    </w:rPr>
  </w:style>
  <w:style w:type="character" w:customStyle="1" w:styleId="c4">
    <w:name w:val="c4"/>
    <w:basedOn w:val="a2"/>
    <w:rsid w:val="00B850F5"/>
  </w:style>
  <w:style w:type="character" w:customStyle="1" w:styleId="c7">
    <w:name w:val="c7"/>
    <w:basedOn w:val="a2"/>
    <w:rsid w:val="00B850F5"/>
  </w:style>
  <w:style w:type="character" w:customStyle="1" w:styleId="52">
    <w:name w:val="5"/>
    <w:basedOn w:val="a2"/>
    <w:rsid w:val="00B850F5"/>
  </w:style>
  <w:style w:type="paragraph" w:customStyle="1" w:styleId="a0">
    <w:name w:val="Перечень"/>
    <w:basedOn w:val="a1"/>
    <w:next w:val="a1"/>
    <w:link w:val="afff9"/>
    <w:qFormat/>
    <w:rsid w:val="00B850F5"/>
    <w:pPr>
      <w:numPr>
        <w:numId w:val="91"/>
      </w:numPr>
      <w:suppressAutoHyphens/>
      <w:spacing w:after="0" w:line="360" w:lineRule="auto"/>
      <w:ind w:left="0" w:firstLine="284"/>
      <w:jc w:val="both"/>
    </w:pPr>
    <w:rPr>
      <w:rFonts w:ascii="Times New Roman" w:eastAsia="Calibri" w:hAnsi="Times New Roman"/>
      <w:sz w:val="28"/>
      <w:u w:color="000000"/>
      <w:bdr w:val="nil"/>
      <w:lang w:val="x-none" w:eastAsia="x-none"/>
    </w:rPr>
  </w:style>
  <w:style w:type="character" w:customStyle="1" w:styleId="afff9">
    <w:name w:val="Перечень Знак"/>
    <w:link w:val="a0"/>
    <w:rsid w:val="00B850F5"/>
    <w:rPr>
      <w:rFonts w:ascii="Times New Roman" w:eastAsia="Calibri" w:hAnsi="Times New Roman" w:cs="Times New Roman"/>
      <w:sz w:val="28"/>
      <w:u w:color="000000"/>
      <w:bdr w:val="nil"/>
      <w:lang w:val="x-none" w:eastAsia="x-none"/>
    </w:rPr>
  </w:style>
  <w:style w:type="character" w:customStyle="1" w:styleId="WW-">
    <w:name w:val="WW-Символы концевой сноски"/>
    <w:rsid w:val="00813029"/>
  </w:style>
  <w:style w:type="paragraph" w:customStyle="1" w:styleId="afffa">
    <w:name w:val="Заголовок нумерованный"/>
    <w:basedOn w:val="a1"/>
    <w:next w:val="a1"/>
    <w:rsid w:val="00813029"/>
    <w:pPr>
      <w:widowControl w:val="0"/>
      <w:tabs>
        <w:tab w:val="left" w:pos="567"/>
        <w:tab w:val="num" w:pos="1152"/>
        <w:tab w:val="center" w:pos="4857"/>
        <w:tab w:val="right" w:pos="9354"/>
      </w:tabs>
      <w:autoSpaceDE w:val="0"/>
      <w:autoSpaceDN w:val="0"/>
      <w:adjustRightInd w:val="0"/>
      <w:spacing w:before="120" w:after="0" w:line="240" w:lineRule="auto"/>
      <w:ind w:left="1152" w:hanging="360"/>
      <w:jc w:val="center"/>
    </w:pPr>
    <w:rPr>
      <w:rFonts w:ascii="Times New Roman" w:eastAsia="Times New Roman" w:hAnsi="Times New Roman"/>
      <w:b/>
      <w:bCs/>
      <w:color w:val="000000"/>
      <w:spacing w:val="-3"/>
      <w:sz w:val="28"/>
      <w:szCs w:val="28"/>
    </w:rPr>
  </w:style>
  <w:style w:type="character" w:customStyle="1" w:styleId="afe">
    <w:name w:val="Без интервала Знак"/>
    <w:link w:val="afd"/>
    <w:uiPriority w:val="1"/>
    <w:rsid w:val="00813029"/>
    <w:rPr>
      <w:rFonts w:eastAsiaTheme="minorEastAsia"/>
    </w:rPr>
  </w:style>
  <w:style w:type="character" w:customStyle="1" w:styleId="FontStyle12">
    <w:name w:val="Font Style12"/>
    <w:uiPriority w:val="99"/>
    <w:rsid w:val="00813029"/>
    <w:rPr>
      <w:rFonts w:ascii="Times New Roman" w:hAnsi="Times New Roman" w:cs="Times New Roman"/>
      <w:sz w:val="20"/>
      <w:szCs w:val="20"/>
    </w:rPr>
  </w:style>
  <w:style w:type="paragraph" w:customStyle="1" w:styleId="Style5">
    <w:name w:val="Style5"/>
    <w:basedOn w:val="a1"/>
    <w:uiPriority w:val="99"/>
    <w:rsid w:val="00813029"/>
    <w:pPr>
      <w:widowControl w:val="0"/>
      <w:autoSpaceDE w:val="0"/>
      <w:autoSpaceDN w:val="0"/>
      <w:adjustRightInd w:val="0"/>
      <w:spacing w:after="0" w:line="199" w:lineRule="exact"/>
      <w:jc w:val="both"/>
    </w:pPr>
    <w:rPr>
      <w:rFonts w:ascii="Times New Roman" w:eastAsia="Times New Roman" w:hAnsi="Times New Roman"/>
      <w:sz w:val="24"/>
      <w:szCs w:val="24"/>
    </w:rPr>
  </w:style>
  <w:style w:type="paragraph" w:customStyle="1" w:styleId="Style9">
    <w:name w:val="Style9"/>
    <w:basedOn w:val="a1"/>
    <w:uiPriority w:val="99"/>
    <w:rsid w:val="00813029"/>
    <w:pPr>
      <w:widowControl w:val="0"/>
      <w:autoSpaceDE w:val="0"/>
      <w:autoSpaceDN w:val="0"/>
      <w:adjustRightInd w:val="0"/>
      <w:spacing w:after="0" w:line="223" w:lineRule="exact"/>
      <w:jc w:val="center"/>
    </w:pPr>
    <w:rPr>
      <w:rFonts w:ascii="Times New Roman" w:eastAsia="Times New Roman" w:hAnsi="Times New Roman"/>
      <w:sz w:val="24"/>
      <w:szCs w:val="24"/>
    </w:rPr>
  </w:style>
  <w:style w:type="character" w:customStyle="1" w:styleId="FontStyle14">
    <w:name w:val="Font Style14"/>
    <w:uiPriority w:val="99"/>
    <w:rsid w:val="00813029"/>
    <w:rPr>
      <w:rFonts w:ascii="Times New Roman" w:hAnsi="Times New Roman" w:cs="Times New Roman"/>
      <w:sz w:val="16"/>
      <w:szCs w:val="16"/>
    </w:rPr>
  </w:style>
  <w:style w:type="paragraph" w:customStyle="1" w:styleId="Style13">
    <w:name w:val="Style13"/>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4">
    <w:name w:val="Style14"/>
    <w:basedOn w:val="a1"/>
    <w:uiPriority w:val="99"/>
    <w:rsid w:val="00813029"/>
    <w:pPr>
      <w:widowControl w:val="0"/>
      <w:autoSpaceDE w:val="0"/>
      <w:autoSpaceDN w:val="0"/>
      <w:adjustRightInd w:val="0"/>
      <w:spacing w:after="0" w:line="187" w:lineRule="exact"/>
      <w:ind w:firstLine="146"/>
    </w:pPr>
    <w:rPr>
      <w:rFonts w:ascii="Times New Roman" w:eastAsia="Times New Roman" w:hAnsi="Times New Roman"/>
      <w:sz w:val="24"/>
      <w:szCs w:val="24"/>
    </w:rPr>
  </w:style>
  <w:style w:type="paragraph" w:customStyle="1" w:styleId="Style15">
    <w:name w:val="Style15"/>
    <w:basedOn w:val="a1"/>
    <w:uiPriority w:val="99"/>
    <w:rsid w:val="00813029"/>
    <w:pPr>
      <w:widowControl w:val="0"/>
      <w:autoSpaceDE w:val="0"/>
      <w:autoSpaceDN w:val="0"/>
      <w:adjustRightInd w:val="0"/>
      <w:spacing w:after="0" w:line="197" w:lineRule="exact"/>
    </w:pPr>
    <w:rPr>
      <w:rFonts w:ascii="Times New Roman" w:eastAsia="Times New Roman" w:hAnsi="Times New Roman"/>
      <w:sz w:val="24"/>
      <w:szCs w:val="24"/>
    </w:rPr>
  </w:style>
  <w:style w:type="paragraph" w:customStyle="1" w:styleId="Style16">
    <w:name w:val="Style16"/>
    <w:basedOn w:val="a1"/>
    <w:uiPriority w:val="99"/>
    <w:rsid w:val="00813029"/>
    <w:pPr>
      <w:widowControl w:val="0"/>
      <w:autoSpaceDE w:val="0"/>
      <w:autoSpaceDN w:val="0"/>
      <w:adjustRightInd w:val="0"/>
      <w:spacing w:after="0" w:line="194" w:lineRule="exact"/>
      <w:jc w:val="center"/>
    </w:pPr>
    <w:rPr>
      <w:rFonts w:ascii="Times New Roman" w:eastAsia="Times New Roman" w:hAnsi="Times New Roman"/>
      <w:sz w:val="24"/>
      <w:szCs w:val="24"/>
    </w:rPr>
  </w:style>
  <w:style w:type="paragraph" w:customStyle="1" w:styleId="Style17">
    <w:name w:val="Style17"/>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32">
    <w:name w:val="Font Style32"/>
    <w:uiPriority w:val="99"/>
    <w:rsid w:val="00813029"/>
    <w:rPr>
      <w:rFonts w:ascii="Times New Roman" w:hAnsi="Times New Roman" w:cs="Times New Roman"/>
      <w:i/>
      <w:iCs/>
      <w:sz w:val="16"/>
      <w:szCs w:val="16"/>
    </w:rPr>
  </w:style>
  <w:style w:type="paragraph" w:customStyle="1" w:styleId="Style20">
    <w:name w:val="Style20"/>
    <w:basedOn w:val="a1"/>
    <w:uiPriority w:val="99"/>
    <w:rsid w:val="00813029"/>
    <w:pPr>
      <w:widowControl w:val="0"/>
      <w:autoSpaceDE w:val="0"/>
      <w:autoSpaceDN w:val="0"/>
      <w:adjustRightInd w:val="0"/>
      <w:spacing w:after="0" w:line="295" w:lineRule="exact"/>
      <w:jc w:val="center"/>
    </w:pPr>
    <w:rPr>
      <w:rFonts w:ascii="Times New Roman" w:eastAsia="Times New Roman" w:hAnsi="Times New Roman"/>
      <w:sz w:val="24"/>
      <w:szCs w:val="24"/>
    </w:rPr>
  </w:style>
  <w:style w:type="paragraph" w:customStyle="1" w:styleId="Style25">
    <w:name w:val="Style25"/>
    <w:basedOn w:val="a1"/>
    <w:uiPriority w:val="99"/>
    <w:rsid w:val="00813029"/>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21">
    <w:name w:val="Style21"/>
    <w:basedOn w:val="a1"/>
    <w:uiPriority w:val="99"/>
    <w:rsid w:val="00813029"/>
    <w:pPr>
      <w:widowControl w:val="0"/>
      <w:autoSpaceDE w:val="0"/>
      <w:autoSpaceDN w:val="0"/>
      <w:adjustRightInd w:val="0"/>
      <w:spacing w:after="0" w:line="197" w:lineRule="exact"/>
      <w:ind w:firstLine="607"/>
    </w:pPr>
    <w:rPr>
      <w:rFonts w:ascii="Times New Roman" w:eastAsia="Times New Roman" w:hAnsi="Times New Roman"/>
      <w:sz w:val="24"/>
      <w:szCs w:val="24"/>
    </w:rPr>
  </w:style>
  <w:style w:type="character" w:customStyle="1" w:styleId="Bodytext3">
    <w:name w:val="Body text (3)_"/>
    <w:link w:val="Bodytext30"/>
    <w:uiPriority w:val="99"/>
    <w:rsid w:val="00813029"/>
    <w:rPr>
      <w:rFonts w:ascii="Times New Roman" w:hAnsi="Times New Roman"/>
      <w:sz w:val="23"/>
      <w:szCs w:val="23"/>
      <w:shd w:val="clear" w:color="auto" w:fill="FFFFFF"/>
    </w:rPr>
  </w:style>
  <w:style w:type="paragraph" w:customStyle="1" w:styleId="Bodytext30">
    <w:name w:val="Body text (3)"/>
    <w:basedOn w:val="a1"/>
    <w:link w:val="Bodytext3"/>
    <w:uiPriority w:val="99"/>
    <w:rsid w:val="00813029"/>
    <w:pPr>
      <w:shd w:val="clear" w:color="auto" w:fill="FFFFFF"/>
      <w:spacing w:before="6180" w:after="0" w:line="240" w:lineRule="atLeast"/>
      <w:ind w:hanging="300"/>
    </w:pPr>
    <w:rPr>
      <w:rFonts w:ascii="Times New Roman" w:eastAsiaTheme="minorHAnsi" w:hAnsi="Times New Roman" w:cstheme="minorBidi"/>
      <w:sz w:val="23"/>
      <w:szCs w:val="23"/>
      <w:lang w:eastAsia="en-US"/>
    </w:rPr>
  </w:style>
  <w:style w:type="character" w:customStyle="1" w:styleId="BodytextBold1">
    <w:name w:val="Body text + Bold1"/>
    <w:uiPriority w:val="99"/>
    <w:rsid w:val="00813029"/>
    <w:rPr>
      <w:rFonts w:ascii="Times New Roman" w:hAnsi="Times New Roman" w:cs="Times New Roman"/>
      <w:b/>
      <w:bCs/>
      <w:spacing w:val="0"/>
      <w:sz w:val="27"/>
      <w:szCs w:val="27"/>
      <w:shd w:val="clear" w:color="auto" w:fill="FFFFFF"/>
    </w:rPr>
  </w:style>
  <w:style w:type="character" w:customStyle="1" w:styleId="blk">
    <w:name w:val="blk"/>
    <w:rsid w:val="000F1E7E"/>
  </w:style>
  <w:style w:type="paragraph" w:styleId="2b">
    <w:name w:val="List 2"/>
    <w:basedOn w:val="a1"/>
    <w:rsid w:val="000F1E7E"/>
    <w:pPr>
      <w:spacing w:before="120" w:after="120" w:line="240" w:lineRule="auto"/>
      <w:ind w:left="720" w:hanging="360"/>
      <w:jc w:val="both"/>
    </w:pPr>
    <w:rPr>
      <w:rFonts w:ascii="Arial" w:eastAsia="Batang" w:hAnsi="Arial"/>
      <w:sz w:val="20"/>
      <w:szCs w:val="24"/>
      <w:lang w:eastAsia="ko-KR"/>
    </w:rPr>
  </w:style>
  <w:style w:type="paragraph" w:styleId="2c">
    <w:name w:val="toc 2"/>
    <w:basedOn w:val="a1"/>
    <w:next w:val="a1"/>
    <w:autoRedefine/>
    <w:uiPriority w:val="39"/>
    <w:rsid w:val="000F1E7E"/>
    <w:pPr>
      <w:spacing w:before="120" w:after="0" w:line="240" w:lineRule="auto"/>
      <w:ind w:left="240"/>
    </w:pPr>
    <w:rPr>
      <w:rFonts w:eastAsia="PMingLiU" w:cs="Calibri"/>
      <w:i/>
      <w:iCs/>
      <w:sz w:val="20"/>
      <w:szCs w:val="20"/>
    </w:rPr>
  </w:style>
  <w:style w:type="paragraph" w:styleId="36">
    <w:name w:val="toc 3"/>
    <w:basedOn w:val="a1"/>
    <w:next w:val="a1"/>
    <w:autoRedefine/>
    <w:uiPriority w:val="39"/>
    <w:rsid w:val="000F1E7E"/>
    <w:pPr>
      <w:spacing w:after="0" w:line="240" w:lineRule="auto"/>
      <w:ind w:left="480"/>
    </w:pPr>
    <w:rPr>
      <w:rFonts w:ascii="Times New Roman" w:eastAsia="PMingLiU" w:hAnsi="Times New Roman"/>
      <w:sz w:val="28"/>
      <w:szCs w:val="28"/>
    </w:rPr>
  </w:style>
  <w:style w:type="character" w:customStyle="1" w:styleId="FootnoteTextChar">
    <w:name w:val="Footnote Text Char"/>
    <w:locked/>
    <w:rsid w:val="000F1E7E"/>
    <w:rPr>
      <w:rFonts w:ascii="Times New Roman" w:hAnsi="Times New Roman"/>
      <w:sz w:val="20"/>
      <w:lang w:eastAsia="ru-RU"/>
    </w:rPr>
  </w:style>
  <w:style w:type="paragraph" w:styleId="afffb">
    <w:name w:val="annotation text"/>
    <w:basedOn w:val="a1"/>
    <w:link w:val="afffc"/>
    <w:uiPriority w:val="99"/>
    <w:unhideWhenUsed/>
    <w:rsid w:val="000F1E7E"/>
    <w:pPr>
      <w:spacing w:after="0" w:line="240" w:lineRule="auto"/>
    </w:pPr>
    <w:rPr>
      <w:rFonts w:ascii="Times New Roman" w:eastAsia="PMingLiU" w:hAnsi="Times New Roman"/>
      <w:sz w:val="20"/>
      <w:szCs w:val="20"/>
    </w:rPr>
  </w:style>
  <w:style w:type="character" w:customStyle="1" w:styleId="afffc">
    <w:name w:val="Текст примечания Знак"/>
    <w:basedOn w:val="a2"/>
    <w:link w:val="afffb"/>
    <w:uiPriority w:val="99"/>
    <w:rsid w:val="000F1E7E"/>
    <w:rPr>
      <w:rFonts w:ascii="Times New Roman" w:eastAsia="PMingLiU" w:hAnsi="Times New Roman" w:cs="Times New Roman"/>
      <w:sz w:val="20"/>
      <w:szCs w:val="20"/>
      <w:lang w:eastAsia="ru-RU"/>
    </w:rPr>
  </w:style>
  <w:style w:type="character" w:customStyle="1" w:styleId="1f3">
    <w:name w:val="Текст примечания Знак1"/>
    <w:uiPriority w:val="99"/>
    <w:rsid w:val="000F1E7E"/>
    <w:rPr>
      <w:rFonts w:cs="Times New Roman"/>
      <w:sz w:val="20"/>
      <w:szCs w:val="20"/>
    </w:rPr>
  </w:style>
  <w:style w:type="paragraph" w:styleId="afffd">
    <w:name w:val="annotation subject"/>
    <w:basedOn w:val="afffb"/>
    <w:next w:val="afffb"/>
    <w:link w:val="afffe"/>
    <w:uiPriority w:val="99"/>
    <w:unhideWhenUsed/>
    <w:rsid w:val="000F1E7E"/>
    <w:rPr>
      <w:rFonts w:ascii="Calibri" w:hAnsi="Calibri"/>
      <w:b/>
      <w:bCs/>
      <w:sz w:val="22"/>
      <w:szCs w:val="22"/>
    </w:rPr>
  </w:style>
  <w:style w:type="character" w:customStyle="1" w:styleId="afffe">
    <w:name w:val="Тема примечания Знак"/>
    <w:basedOn w:val="afffc"/>
    <w:link w:val="afffd"/>
    <w:uiPriority w:val="99"/>
    <w:rsid w:val="000F1E7E"/>
    <w:rPr>
      <w:rFonts w:ascii="Calibri" w:eastAsia="PMingLiU" w:hAnsi="Calibri" w:cs="Times New Roman"/>
      <w:b/>
      <w:bCs/>
      <w:sz w:val="20"/>
      <w:szCs w:val="20"/>
      <w:lang w:eastAsia="ru-RU"/>
    </w:rPr>
  </w:style>
  <w:style w:type="character" w:customStyle="1" w:styleId="1f4">
    <w:name w:val="Тема примечания Знак1"/>
    <w:uiPriority w:val="99"/>
    <w:rsid w:val="000F1E7E"/>
    <w:rPr>
      <w:rFonts w:cs="Times New Roman"/>
      <w:b/>
      <w:bCs/>
      <w:sz w:val="20"/>
      <w:szCs w:val="20"/>
    </w:rPr>
  </w:style>
  <w:style w:type="character" w:customStyle="1" w:styleId="affff">
    <w:name w:val="Цветовое выделение"/>
    <w:uiPriority w:val="99"/>
    <w:rsid w:val="000F1E7E"/>
    <w:rPr>
      <w:b/>
      <w:color w:val="26282F"/>
    </w:rPr>
  </w:style>
  <w:style w:type="character" w:customStyle="1" w:styleId="affff0">
    <w:name w:val="Активная гипертекстовая ссылка"/>
    <w:uiPriority w:val="99"/>
    <w:rsid w:val="000F1E7E"/>
    <w:rPr>
      <w:b/>
      <w:color w:val="106BBE"/>
      <w:u w:val="single"/>
    </w:rPr>
  </w:style>
  <w:style w:type="paragraph" w:customStyle="1" w:styleId="affff1">
    <w:name w:val="Внимание"/>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2">
    <w:name w:val="Внимание: криминал!!"/>
    <w:basedOn w:val="affff1"/>
    <w:next w:val="a1"/>
    <w:uiPriority w:val="99"/>
    <w:rsid w:val="000F1E7E"/>
  </w:style>
  <w:style w:type="paragraph" w:customStyle="1" w:styleId="affff3">
    <w:name w:val="Внимание: недобросовестность!"/>
    <w:basedOn w:val="affff1"/>
    <w:next w:val="a1"/>
    <w:uiPriority w:val="99"/>
    <w:rsid w:val="000F1E7E"/>
  </w:style>
  <w:style w:type="character" w:customStyle="1" w:styleId="affff4">
    <w:name w:val="Выделение для Базового Поиска"/>
    <w:uiPriority w:val="99"/>
    <w:rsid w:val="000F1E7E"/>
    <w:rPr>
      <w:b/>
      <w:color w:val="0058A9"/>
    </w:rPr>
  </w:style>
  <w:style w:type="character" w:customStyle="1" w:styleId="affff5">
    <w:name w:val="Выделение для Базового Поиска (курсив)"/>
    <w:uiPriority w:val="99"/>
    <w:rsid w:val="000F1E7E"/>
    <w:rPr>
      <w:b/>
      <w:i/>
      <w:color w:val="0058A9"/>
    </w:rPr>
  </w:style>
  <w:style w:type="paragraph" w:customStyle="1" w:styleId="affff6">
    <w:name w:val="Дочерний элемент списк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color w:val="868381"/>
      <w:sz w:val="20"/>
      <w:szCs w:val="20"/>
    </w:rPr>
  </w:style>
  <w:style w:type="paragraph" w:customStyle="1" w:styleId="affff7">
    <w:name w:val="Основное меню (преемственное)"/>
    <w:basedOn w:val="a1"/>
    <w:next w:val="a1"/>
    <w:uiPriority w:val="99"/>
    <w:rsid w:val="000F1E7E"/>
    <w:pPr>
      <w:widowControl w:val="0"/>
      <w:autoSpaceDE w:val="0"/>
      <w:autoSpaceDN w:val="0"/>
      <w:adjustRightInd w:val="0"/>
      <w:spacing w:after="0" w:line="360" w:lineRule="auto"/>
      <w:ind w:firstLine="720"/>
      <w:jc w:val="both"/>
    </w:pPr>
    <w:rPr>
      <w:rFonts w:ascii="Verdana" w:eastAsia="PMingLiU" w:hAnsi="Verdana" w:cs="Verdana"/>
    </w:rPr>
  </w:style>
  <w:style w:type="paragraph" w:customStyle="1" w:styleId="affff8">
    <w:name w:val="Заголовок группы контролов"/>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b/>
      <w:bCs/>
      <w:color w:val="000000"/>
      <w:sz w:val="24"/>
      <w:szCs w:val="24"/>
    </w:rPr>
  </w:style>
  <w:style w:type="paragraph" w:customStyle="1" w:styleId="affff9">
    <w:name w:val="Заголовок для информации об изменениях"/>
    <w:basedOn w:val="1"/>
    <w:next w:val="a1"/>
    <w:uiPriority w:val="99"/>
    <w:rsid w:val="000F1E7E"/>
    <w:pPr>
      <w:autoSpaceDE w:val="0"/>
      <w:autoSpaceDN w:val="0"/>
      <w:adjustRightInd w:val="0"/>
      <w:spacing w:before="0" w:after="240" w:line="360" w:lineRule="auto"/>
      <w:jc w:val="center"/>
      <w:outlineLvl w:val="9"/>
    </w:pPr>
    <w:rPr>
      <w:rFonts w:ascii="Times New Roman" w:eastAsia="PMingLiU" w:hAnsi="Times New Roman" w:cs="Times New Roman"/>
      <w:b w:val="0"/>
      <w:bCs w:val="0"/>
      <w:color w:val="auto"/>
      <w:sz w:val="18"/>
      <w:szCs w:val="18"/>
      <w:shd w:val="clear" w:color="auto" w:fill="FFFFFF"/>
    </w:rPr>
  </w:style>
  <w:style w:type="paragraph" w:customStyle="1" w:styleId="affffa">
    <w:name w:val="Заголовок распахивающейся части диалога"/>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i/>
      <w:iCs/>
      <w:color w:val="000080"/>
    </w:rPr>
  </w:style>
  <w:style w:type="character" w:customStyle="1" w:styleId="affffb">
    <w:name w:val="Заголовок своего сообщения"/>
    <w:uiPriority w:val="99"/>
    <w:rsid w:val="000F1E7E"/>
    <w:rPr>
      <w:b/>
      <w:color w:val="26282F"/>
    </w:rPr>
  </w:style>
  <w:style w:type="paragraph" w:customStyle="1" w:styleId="affffc">
    <w:name w:val="Заголовок статьи"/>
    <w:basedOn w:val="a1"/>
    <w:next w:val="a1"/>
    <w:uiPriority w:val="99"/>
    <w:rsid w:val="000F1E7E"/>
    <w:pPr>
      <w:widowControl w:val="0"/>
      <w:autoSpaceDE w:val="0"/>
      <w:autoSpaceDN w:val="0"/>
      <w:adjustRightInd w:val="0"/>
      <w:spacing w:after="0" w:line="360" w:lineRule="auto"/>
      <w:ind w:left="1612" w:hanging="892"/>
      <w:jc w:val="both"/>
    </w:pPr>
    <w:rPr>
      <w:rFonts w:ascii="Times New Roman" w:eastAsia="PMingLiU" w:hAnsi="Times New Roman"/>
      <w:sz w:val="24"/>
      <w:szCs w:val="24"/>
    </w:rPr>
  </w:style>
  <w:style w:type="character" w:customStyle="1" w:styleId="affffd">
    <w:name w:val="Заголовок чужого сообщения"/>
    <w:uiPriority w:val="99"/>
    <w:rsid w:val="000F1E7E"/>
    <w:rPr>
      <w:b/>
      <w:color w:val="FF0000"/>
    </w:rPr>
  </w:style>
  <w:style w:type="paragraph" w:customStyle="1" w:styleId="affffe">
    <w:name w:val="Заголовок ЭР (левое окно)"/>
    <w:basedOn w:val="a1"/>
    <w:next w:val="a1"/>
    <w:uiPriority w:val="99"/>
    <w:rsid w:val="000F1E7E"/>
    <w:pPr>
      <w:widowControl w:val="0"/>
      <w:autoSpaceDE w:val="0"/>
      <w:autoSpaceDN w:val="0"/>
      <w:adjustRightInd w:val="0"/>
      <w:spacing w:before="300" w:after="250" w:line="360" w:lineRule="auto"/>
      <w:jc w:val="center"/>
    </w:pPr>
    <w:rPr>
      <w:rFonts w:ascii="Times New Roman" w:eastAsia="PMingLiU" w:hAnsi="Times New Roman"/>
      <w:b/>
      <w:bCs/>
      <w:color w:val="26282F"/>
      <w:sz w:val="26"/>
      <w:szCs w:val="26"/>
    </w:rPr>
  </w:style>
  <w:style w:type="paragraph" w:customStyle="1" w:styleId="afffff">
    <w:name w:val="Заголовок ЭР (правое окно)"/>
    <w:basedOn w:val="affffe"/>
    <w:next w:val="a1"/>
    <w:uiPriority w:val="99"/>
    <w:rsid w:val="000F1E7E"/>
    <w:pPr>
      <w:spacing w:after="0"/>
      <w:jc w:val="left"/>
    </w:pPr>
  </w:style>
  <w:style w:type="paragraph" w:customStyle="1" w:styleId="afffff0">
    <w:name w:val="Интерактивный заголовок"/>
    <w:basedOn w:val="1b"/>
    <w:next w:val="a1"/>
    <w:uiPriority w:val="99"/>
    <w:rsid w:val="000F1E7E"/>
    <w:pPr>
      <w:keepNext w:val="0"/>
      <w:widowControl w:val="0"/>
      <w:autoSpaceDE w:val="0"/>
      <w:autoSpaceDN w:val="0"/>
      <w:adjustRightInd w:val="0"/>
      <w:spacing w:before="0" w:after="0" w:line="360" w:lineRule="auto"/>
      <w:ind w:firstLine="720"/>
      <w:jc w:val="both"/>
    </w:pPr>
    <w:rPr>
      <w:rFonts w:ascii="Verdana" w:eastAsia="PMingLiU" w:hAnsi="Verdana" w:cs="Verdana"/>
      <w:b/>
      <w:bCs/>
      <w:color w:val="0058A9"/>
      <w:sz w:val="22"/>
      <w:szCs w:val="22"/>
      <w:u w:val="single"/>
      <w:shd w:val="clear" w:color="auto" w:fill="ECE9D8"/>
      <w:lang w:eastAsia="ru-RU"/>
    </w:rPr>
  </w:style>
  <w:style w:type="paragraph" w:customStyle="1" w:styleId="afffff1">
    <w:name w:val="Текст информации об изменениях"/>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color w:val="353842"/>
      <w:sz w:val="18"/>
      <w:szCs w:val="18"/>
    </w:rPr>
  </w:style>
  <w:style w:type="paragraph" w:customStyle="1" w:styleId="afffff2">
    <w:name w:val="Информация об изменениях"/>
    <w:basedOn w:val="afffff1"/>
    <w:next w:val="a1"/>
    <w:uiPriority w:val="99"/>
    <w:rsid w:val="000F1E7E"/>
    <w:pPr>
      <w:spacing w:before="180"/>
      <w:ind w:left="360" w:right="360" w:firstLine="0"/>
    </w:pPr>
    <w:rPr>
      <w:shd w:val="clear" w:color="auto" w:fill="EAEFED"/>
    </w:rPr>
  </w:style>
  <w:style w:type="paragraph" w:customStyle="1" w:styleId="afffff3">
    <w:name w:val="Текст (справка)"/>
    <w:basedOn w:val="a1"/>
    <w:next w:val="a1"/>
    <w:uiPriority w:val="99"/>
    <w:rsid w:val="000F1E7E"/>
    <w:pPr>
      <w:widowControl w:val="0"/>
      <w:autoSpaceDE w:val="0"/>
      <w:autoSpaceDN w:val="0"/>
      <w:adjustRightInd w:val="0"/>
      <w:spacing w:after="0" w:line="360" w:lineRule="auto"/>
      <w:ind w:left="170" w:right="170"/>
    </w:pPr>
    <w:rPr>
      <w:rFonts w:ascii="Times New Roman" w:eastAsia="PMingLiU" w:hAnsi="Times New Roman"/>
      <w:sz w:val="24"/>
      <w:szCs w:val="24"/>
    </w:rPr>
  </w:style>
  <w:style w:type="paragraph" w:customStyle="1" w:styleId="afffff4">
    <w:name w:val="Комментарий"/>
    <w:basedOn w:val="afffff3"/>
    <w:next w:val="a1"/>
    <w:uiPriority w:val="99"/>
    <w:rsid w:val="000F1E7E"/>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1"/>
    <w:uiPriority w:val="99"/>
    <w:rsid w:val="000F1E7E"/>
    <w:rPr>
      <w:i/>
      <w:iCs/>
    </w:rPr>
  </w:style>
  <w:style w:type="paragraph" w:customStyle="1" w:styleId="afffff6">
    <w:name w:val="Текст (лев. подпись)"/>
    <w:basedOn w:val="a1"/>
    <w:next w:val="a1"/>
    <w:uiPriority w:val="99"/>
    <w:rsid w:val="000F1E7E"/>
    <w:pPr>
      <w:widowControl w:val="0"/>
      <w:autoSpaceDE w:val="0"/>
      <w:autoSpaceDN w:val="0"/>
      <w:adjustRightInd w:val="0"/>
      <w:spacing w:after="0" w:line="360" w:lineRule="auto"/>
    </w:pPr>
    <w:rPr>
      <w:rFonts w:ascii="Times New Roman" w:eastAsia="PMingLiU" w:hAnsi="Times New Roman"/>
      <w:sz w:val="24"/>
      <w:szCs w:val="24"/>
    </w:rPr>
  </w:style>
  <w:style w:type="paragraph" w:customStyle="1" w:styleId="afffff7">
    <w:name w:val="Колонтитул (левый)"/>
    <w:basedOn w:val="afffff6"/>
    <w:next w:val="a1"/>
    <w:uiPriority w:val="99"/>
    <w:rsid w:val="000F1E7E"/>
    <w:rPr>
      <w:sz w:val="14"/>
      <w:szCs w:val="14"/>
    </w:rPr>
  </w:style>
  <w:style w:type="paragraph" w:customStyle="1" w:styleId="afffff8">
    <w:name w:val="Текст (прав. подпись)"/>
    <w:basedOn w:val="a1"/>
    <w:next w:val="a1"/>
    <w:uiPriority w:val="99"/>
    <w:rsid w:val="000F1E7E"/>
    <w:pPr>
      <w:widowControl w:val="0"/>
      <w:autoSpaceDE w:val="0"/>
      <w:autoSpaceDN w:val="0"/>
      <w:adjustRightInd w:val="0"/>
      <w:spacing w:after="0" w:line="360" w:lineRule="auto"/>
      <w:jc w:val="right"/>
    </w:pPr>
    <w:rPr>
      <w:rFonts w:ascii="Times New Roman" w:eastAsia="PMingLiU" w:hAnsi="Times New Roman"/>
      <w:sz w:val="24"/>
      <w:szCs w:val="24"/>
    </w:rPr>
  </w:style>
  <w:style w:type="paragraph" w:customStyle="1" w:styleId="afffff9">
    <w:name w:val="Колонтитул (правый)"/>
    <w:basedOn w:val="afffff8"/>
    <w:next w:val="a1"/>
    <w:uiPriority w:val="99"/>
    <w:rsid w:val="000F1E7E"/>
    <w:rPr>
      <w:sz w:val="14"/>
      <w:szCs w:val="14"/>
    </w:rPr>
  </w:style>
  <w:style w:type="paragraph" w:customStyle="1" w:styleId="afffffa">
    <w:name w:val="Комментарий пользователя"/>
    <w:basedOn w:val="afffff4"/>
    <w:next w:val="a1"/>
    <w:uiPriority w:val="99"/>
    <w:rsid w:val="000F1E7E"/>
    <w:pPr>
      <w:jc w:val="left"/>
    </w:pPr>
    <w:rPr>
      <w:shd w:val="clear" w:color="auto" w:fill="FFDFE0"/>
    </w:rPr>
  </w:style>
  <w:style w:type="paragraph" w:customStyle="1" w:styleId="afffffb">
    <w:name w:val="Куда обратиться?"/>
    <w:basedOn w:val="affff1"/>
    <w:next w:val="a1"/>
    <w:uiPriority w:val="99"/>
    <w:rsid w:val="000F1E7E"/>
  </w:style>
  <w:style w:type="paragraph" w:customStyle="1" w:styleId="afffffc">
    <w:name w:val="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character" w:customStyle="1" w:styleId="afffffd">
    <w:name w:val="Найденные слова"/>
    <w:uiPriority w:val="99"/>
    <w:rsid w:val="000F1E7E"/>
    <w:rPr>
      <w:b/>
      <w:color w:val="26282F"/>
      <w:shd w:val="clear" w:color="auto" w:fill="FFF580"/>
    </w:rPr>
  </w:style>
  <w:style w:type="paragraph" w:customStyle="1" w:styleId="afffffe">
    <w:name w:val="Напишите нам"/>
    <w:basedOn w:val="a1"/>
    <w:next w:val="a1"/>
    <w:uiPriority w:val="99"/>
    <w:rsid w:val="000F1E7E"/>
    <w:pPr>
      <w:widowControl w:val="0"/>
      <w:autoSpaceDE w:val="0"/>
      <w:autoSpaceDN w:val="0"/>
      <w:adjustRightInd w:val="0"/>
      <w:spacing w:before="90" w:after="90" w:line="360" w:lineRule="auto"/>
      <w:ind w:left="180" w:right="180"/>
      <w:jc w:val="both"/>
    </w:pPr>
    <w:rPr>
      <w:rFonts w:ascii="Times New Roman" w:eastAsia="PMingLiU" w:hAnsi="Times New Roman"/>
      <w:sz w:val="20"/>
      <w:szCs w:val="20"/>
      <w:shd w:val="clear" w:color="auto" w:fill="EFFFAD"/>
    </w:rPr>
  </w:style>
  <w:style w:type="character" w:customStyle="1" w:styleId="affffff">
    <w:name w:val="Не вступил в силу"/>
    <w:uiPriority w:val="99"/>
    <w:rsid w:val="000F1E7E"/>
    <w:rPr>
      <w:b/>
      <w:color w:val="000000"/>
      <w:shd w:val="clear" w:color="auto" w:fill="D8EDE8"/>
    </w:rPr>
  </w:style>
  <w:style w:type="paragraph" w:customStyle="1" w:styleId="affffff0">
    <w:name w:val="Необходимые документы"/>
    <w:basedOn w:val="affff1"/>
    <w:next w:val="a1"/>
    <w:uiPriority w:val="99"/>
    <w:rsid w:val="000F1E7E"/>
    <w:pPr>
      <w:ind w:firstLine="118"/>
    </w:pPr>
  </w:style>
  <w:style w:type="paragraph" w:customStyle="1" w:styleId="affffff1">
    <w:name w:val="Нормальный (таблица)"/>
    <w:basedOn w:val="a1"/>
    <w:next w:val="a1"/>
    <w:uiPriority w:val="99"/>
    <w:rsid w:val="000F1E7E"/>
    <w:pPr>
      <w:widowControl w:val="0"/>
      <w:autoSpaceDE w:val="0"/>
      <w:autoSpaceDN w:val="0"/>
      <w:adjustRightInd w:val="0"/>
      <w:spacing w:after="0" w:line="360" w:lineRule="auto"/>
      <w:jc w:val="both"/>
    </w:pPr>
    <w:rPr>
      <w:rFonts w:ascii="Times New Roman" w:eastAsia="PMingLiU" w:hAnsi="Times New Roman"/>
      <w:sz w:val="24"/>
      <w:szCs w:val="24"/>
    </w:rPr>
  </w:style>
  <w:style w:type="paragraph" w:customStyle="1" w:styleId="affffff2">
    <w:name w:val="Таблицы (моноширинный)"/>
    <w:basedOn w:val="a1"/>
    <w:next w:val="a1"/>
    <w:uiPriority w:val="99"/>
    <w:rsid w:val="000F1E7E"/>
    <w:pPr>
      <w:widowControl w:val="0"/>
      <w:autoSpaceDE w:val="0"/>
      <w:autoSpaceDN w:val="0"/>
      <w:adjustRightInd w:val="0"/>
      <w:spacing w:after="0" w:line="360" w:lineRule="auto"/>
    </w:pPr>
    <w:rPr>
      <w:rFonts w:ascii="Courier New" w:eastAsia="PMingLiU" w:hAnsi="Courier New" w:cs="Courier New"/>
      <w:sz w:val="24"/>
      <w:szCs w:val="24"/>
    </w:rPr>
  </w:style>
  <w:style w:type="paragraph" w:customStyle="1" w:styleId="affffff3">
    <w:name w:val="Оглавление"/>
    <w:basedOn w:val="affffff2"/>
    <w:next w:val="a1"/>
    <w:uiPriority w:val="99"/>
    <w:rsid w:val="000F1E7E"/>
    <w:pPr>
      <w:ind w:left="140"/>
    </w:pPr>
  </w:style>
  <w:style w:type="character" w:customStyle="1" w:styleId="affffff4">
    <w:name w:val="Опечатки"/>
    <w:uiPriority w:val="99"/>
    <w:rsid w:val="000F1E7E"/>
    <w:rPr>
      <w:color w:val="FF0000"/>
    </w:rPr>
  </w:style>
  <w:style w:type="paragraph" w:customStyle="1" w:styleId="affffff5">
    <w:name w:val="Переменная часть"/>
    <w:basedOn w:val="affff7"/>
    <w:next w:val="a1"/>
    <w:uiPriority w:val="99"/>
    <w:rsid w:val="000F1E7E"/>
    <w:rPr>
      <w:sz w:val="18"/>
      <w:szCs w:val="18"/>
    </w:rPr>
  </w:style>
  <w:style w:type="paragraph" w:customStyle="1" w:styleId="affffff6">
    <w:name w:val="Подвал для информации об изменениях"/>
    <w:basedOn w:val="1"/>
    <w:next w:val="a1"/>
    <w:uiPriority w:val="99"/>
    <w:rsid w:val="000F1E7E"/>
    <w:pPr>
      <w:autoSpaceDE w:val="0"/>
      <w:autoSpaceDN w:val="0"/>
      <w:adjustRightInd w:val="0"/>
      <w:spacing w:after="240" w:line="360" w:lineRule="auto"/>
      <w:jc w:val="center"/>
      <w:outlineLvl w:val="9"/>
    </w:pPr>
    <w:rPr>
      <w:rFonts w:ascii="Times New Roman" w:eastAsia="PMingLiU" w:hAnsi="Times New Roman" w:cs="Times New Roman"/>
      <w:b w:val="0"/>
      <w:bCs w:val="0"/>
      <w:color w:val="auto"/>
      <w:sz w:val="18"/>
      <w:szCs w:val="18"/>
    </w:rPr>
  </w:style>
  <w:style w:type="paragraph" w:customStyle="1" w:styleId="affffff7">
    <w:name w:val="Подзаголовок для информации об изменениях"/>
    <w:basedOn w:val="afffff1"/>
    <w:next w:val="a1"/>
    <w:uiPriority w:val="99"/>
    <w:rsid w:val="000F1E7E"/>
    <w:rPr>
      <w:b/>
      <w:bCs/>
    </w:rPr>
  </w:style>
  <w:style w:type="paragraph" w:customStyle="1" w:styleId="affffff8">
    <w:name w:val="Подчёркнуный текст"/>
    <w:basedOn w:val="a1"/>
    <w:next w:val="a1"/>
    <w:uiPriority w:val="99"/>
    <w:rsid w:val="000F1E7E"/>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sz w:val="24"/>
      <w:szCs w:val="24"/>
    </w:rPr>
  </w:style>
  <w:style w:type="paragraph" w:customStyle="1" w:styleId="affffff9">
    <w:name w:val="Постоянная часть"/>
    <w:basedOn w:val="affff7"/>
    <w:next w:val="a1"/>
    <w:uiPriority w:val="99"/>
    <w:rsid w:val="000F1E7E"/>
    <w:rPr>
      <w:sz w:val="20"/>
      <w:szCs w:val="20"/>
    </w:rPr>
  </w:style>
  <w:style w:type="paragraph" w:customStyle="1" w:styleId="affffffa">
    <w:name w:val="Пример."/>
    <w:basedOn w:val="affff1"/>
    <w:next w:val="a1"/>
    <w:uiPriority w:val="99"/>
    <w:rsid w:val="000F1E7E"/>
  </w:style>
  <w:style w:type="paragraph" w:customStyle="1" w:styleId="affffffb">
    <w:name w:val="Примечание."/>
    <w:basedOn w:val="affff1"/>
    <w:next w:val="a1"/>
    <w:uiPriority w:val="99"/>
    <w:rsid w:val="000F1E7E"/>
  </w:style>
  <w:style w:type="character" w:customStyle="1" w:styleId="affffffc">
    <w:name w:val="Продолжение ссылки"/>
    <w:uiPriority w:val="99"/>
    <w:rsid w:val="000F1E7E"/>
  </w:style>
  <w:style w:type="paragraph" w:customStyle="1" w:styleId="affffffd">
    <w:name w:val="Словарная статья"/>
    <w:basedOn w:val="a1"/>
    <w:next w:val="a1"/>
    <w:uiPriority w:val="99"/>
    <w:rsid w:val="000F1E7E"/>
    <w:pPr>
      <w:widowControl w:val="0"/>
      <w:autoSpaceDE w:val="0"/>
      <w:autoSpaceDN w:val="0"/>
      <w:adjustRightInd w:val="0"/>
      <w:spacing w:after="0" w:line="360" w:lineRule="auto"/>
      <w:ind w:right="118"/>
      <w:jc w:val="both"/>
    </w:pPr>
    <w:rPr>
      <w:rFonts w:ascii="Times New Roman" w:eastAsia="PMingLiU" w:hAnsi="Times New Roman"/>
      <w:sz w:val="24"/>
      <w:szCs w:val="24"/>
    </w:rPr>
  </w:style>
  <w:style w:type="character" w:customStyle="1" w:styleId="affffffe">
    <w:name w:val="Сравнение редакций"/>
    <w:uiPriority w:val="99"/>
    <w:rsid w:val="000F1E7E"/>
    <w:rPr>
      <w:b/>
      <w:color w:val="26282F"/>
    </w:rPr>
  </w:style>
  <w:style w:type="character" w:customStyle="1" w:styleId="afffffff">
    <w:name w:val="Сравнение редакций. Добавленный фрагмент"/>
    <w:uiPriority w:val="99"/>
    <w:rsid w:val="000F1E7E"/>
    <w:rPr>
      <w:color w:val="000000"/>
      <w:shd w:val="clear" w:color="auto" w:fill="C1D7FF"/>
    </w:rPr>
  </w:style>
  <w:style w:type="character" w:customStyle="1" w:styleId="afffffff0">
    <w:name w:val="Сравнение редакций. Удаленный фрагмент"/>
    <w:uiPriority w:val="99"/>
    <w:rsid w:val="000F1E7E"/>
    <w:rPr>
      <w:color w:val="000000"/>
      <w:shd w:val="clear" w:color="auto" w:fill="C4C413"/>
    </w:rPr>
  </w:style>
  <w:style w:type="paragraph" w:customStyle="1" w:styleId="afffffff1">
    <w:name w:val="Ссылка на официальную публикацию"/>
    <w:basedOn w:val="a1"/>
    <w:next w:val="a1"/>
    <w:uiPriority w:val="99"/>
    <w:rsid w:val="000F1E7E"/>
    <w:pPr>
      <w:widowControl w:val="0"/>
      <w:autoSpaceDE w:val="0"/>
      <w:autoSpaceDN w:val="0"/>
      <w:adjustRightInd w:val="0"/>
      <w:spacing w:after="0" w:line="360" w:lineRule="auto"/>
      <w:ind w:firstLine="720"/>
      <w:jc w:val="both"/>
    </w:pPr>
    <w:rPr>
      <w:rFonts w:ascii="Times New Roman" w:eastAsia="PMingLiU" w:hAnsi="Times New Roman"/>
      <w:sz w:val="24"/>
      <w:szCs w:val="24"/>
    </w:rPr>
  </w:style>
  <w:style w:type="character" w:customStyle="1" w:styleId="afffffff2">
    <w:name w:val="Ссылка на утративший силу документ"/>
    <w:uiPriority w:val="99"/>
    <w:rsid w:val="000F1E7E"/>
    <w:rPr>
      <w:b/>
      <w:color w:val="749232"/>
    </w:rPr>
  </w:style>
  <w:style w:type="paragraph" w:customStyle="1" w:styleId="afffffff3">
    <w:name w:val="Текст в таблице"/>
    <w:basedOn w:val="affffff1"/>
    <w:next w:val="a1"/>
    <w:uiPriority w:val="99"/>
    <w:rsid w:val="000F1E7E"/>
    <w:pPr>
      <w:ind w:firstLine="500"/>
    </w:pPr>
  </w:style>
  <w:style w:type="paragraph" w:customStyle="1" w:styleId="afffffff4">
    <w:name w:val="Текст ЭР (см. также)"/>
    <w:basedOn w:val="a1"/>
    <w:next w:val="a1"/>
    <w:uiPriority w:val="99"/>
    <w:rsid w:val="000F1E7E"/>
    <w:pPr>
      <w:widowControl w:val="0"/>
      <w:autoSpaceDE w:val="0"/>
      <w:autoSpaceDN w:val="0"/>
      <w:adjustRightInd w:val="0"/>
      <w:spacing w:before="200" w:after="0" w:line="360" w:lineRule="auto"/>
    </w:pPr>
    <w:rPr>
      <w:rFonts w:ascii="Times New Roman" w:eastAsia="PMingLiU" w:hAnsi="Times New Roman"/>
      <w:sz w:val="20"/>
      <w:szCs w:val="20"/>
    </w:rPr>
  </w:style>
  <w:style w:type="paragraph" w:customStyle="1" w:styleId="afffffff5">
    <w:name w:val="Технический комментарий"/>
    <w:basedOn w:val="a1"/>
    <w:next w:val="a1"/>
    <w:uiPriority w:val="99"/>
    <w:rsid w:val="000F1E7E"/>
    <w:pPr>
      <w:widowControl w:val="0"/>
      <w:autoSpaceDE w:val="0"/>
      <w:autoSpaceDN w:val="0"/>
      <w:adjustRightInd w:val="0"/>
      <w:spacing w:after="0" w:line="360" w:lineRule="auto"/>
    </w:pPr>
    <w:rPr>
      <w:rFonts w:ascii="Times New Roman" w:eastAsia="PMingLiU" w:hAnsi="Times New Roman"/>
      <w:color w:val="463F31"/>
      <w:sz w:val="24"/>
      <w:szCs w:val="24"/>
      <w:shd w:val="clear" w:color="auto" w:fill="FFFFA6"/>
    </w:rPr>
  </w:style>
  <w:style w:type="character" w:customStyle="1" w:styleId="afffffff6">
    <w:name w:val="Утратил силу"/>
    <w:uiPriority w:val="99"/>
    <w:rsid w:val="000F1E7E"/>
    <w:rPr>
      <w:b/>
      <w:strike/>
      <w:color w:val="666600"/>
    </w:rPr>
  </w:style>
  <w:style w:type="paragraph" w:customStyle="1" w:styleId="afffffff7">
    <w:name w:val="Формула"/>
    <w:basedOn w:val="a1"/>
    <w:next w:val="a1"/>
    <w:uiPriority w:val="99"/>
    <w:rsid w:val="000F1E7E"/>
    <w:pPr>
      <w:widowControl w:val="0"/>
      <w:autoSpaceDE w:val="0"/>
      <w:autoSpaceDN w:val="0"/>
      <w:adjustRightInd w:val="0"/>
      <w:spacing w:before="240" w:after="240" w:line="360" w:lineRule="auto"/>
      <w:ind w:left="420" w:right="420" w:firstLine="300"/>
      <w:jc w:val="both"/>
    </w:pPr>
    <w:rPr>
      <w:rFonts w:ascii="Times New Roman" w:eastAsia="PMingLiU" w:hAnsi="Times New Roman"/>
      <w:sz w:val="24"/>
      <w:szCs w:val="24"/>
      <w:shd w:val="clear" w:color="auto" w:fill="F5F3DA"/>
    </w:rPr>
  </w:style>
  <w:style w:type="paragraph" w:customStyle="1" w:styleId="afffffff8">
    <w:name w:val="Центрированный (таблица)"/>
    <w:basedOn w:val="affffff1"/>
    <w:next w:val="a1"/>
    <w:uiPriority w:val="99"/>
    <w:rsid w:val="000F1E7E"/>
    <w:pPr>
      <w:jc w:val="center"/>
    </w:pPr>
  </w:style>
  <w:style w:type="paragraph" w:customStyle="1" w:styleId="-">
    <w:name w:val="ЭР-содержание (правое окно)"/>
    <w:basedOn w:val="a1"/>
    <w:next w:val="a1"/>
    <w:uiPriority w:val="99"/>
    <w:rsid w:val="000F1E7E"/>
    <w:pPr>
      <w:widowControl w:val="0"/>
      <w:autoSpaceDE w:val="0"/>
      <w:autoSpaceDN w:val="0"/>
      <w:adjustRightInd w:val="0"/>
      <w:spacing w:before="300" w:after="0" w:line="360" w:lineRule="auto"/>
    </w:pPr>
    <w:rPr>
      <w:rFonts w:ascii="Times New Roman" w:eastAsia="PMingLiU" w:hAnsi="Times New Roman"/>
      <w:sz w:val="24"/>
      <w:szCs w:val="24"/>
    </w:rPr>
  </w:style>
  <w:style w:type="character" w:styleId="afffffff9">
    <w:name w:val="annotation reference"/>
    <w:uiPriority w:val="99"/>
    <w:unhideWhenUsed/>
    <w:rsid w:val="000F1E7E"/>
    <w:rPr>
      <w:rFonts w:cs="Times New Roman"/>
      <w:sz w:val="16"/>
    </w:rPr>
  </w:style>
  <w:style w:type="paragraph" w:styleId="42">
    <w:name w:val="toc 4"/>
    <w:basedOn w:val="a1"/>
    <w:next w:val="a1"/>
    <w:autoRedefine/>
    <w:rsid w:val="000F1E7E"/>
    <w:pPr>
      <w:spacing w:after="0" w:line="240" w:lineRule="auto"/>
      <w:ind w:left="720"/>
    </w:pPr>
    <w:rPr>
      <w:rFonts w:eastAsia="PMingLiU" w:cs="Calibri"/>
      <w:sz w:val="20"/>
      <w:szCs w:val="20"/>
    </w:rPr>
  </w:style>
  <w:style w:type="paragraph" w:styleId="53">
    <w:name w:val="toc 5"/>
    <w:basedOn w:val="a1"/>
    <w:next w:val="a1"/>
    <w:autoRedefine/>
    <w:rsid w:val="000F1E7E"/>
    <w:pPr>
      <w:spacing w:after="0" w:line="240" w:lineRule="auto"/>
      <w:ind w:left="960"/>
    </w:pPr>
    <w:rPr>
      <w:rFonts w:eastAsia="PMingLiU" w:cs="Calibri"/>
      <w:sz w:val="20"/>
      <w:szCs w:val="20"/>
    </w:rPr>
  </w:style>
  <w:style w:type="paragraph" w:styleId="61">
    <w:name w:val="toc 6"/>
    <w:basedOn w:val="a1"/>
    <w:next w:val="a1"/>
    <w:autoRedefine/>
    <w:rsid w:val="000F1E7E"/>
    <w:pPr>
      <w:spacing w:after="0" w:line="240" w:lineRule="auto"/>
      <w:ind w:left="1200"/>
    </w:pPr>
    <w:rPr>
      <w:rFonts w:eastAsia="PMingLiU" w:cs="Calibri"/>
      <w:sz w:val="20"/>
      <w:szCs w:val="20"/>
    </w:rPr>
  </w:style>
  <w:style w:type="paragraph" w:styleId="71">
    <w:name w:val="toc 7"/>
    <w:basedOn w:val="a1"/>
    <w:next w:val="a1"/>
    <w:autoRedefine/>
    <w:rsid w:val="000F1E7E"/>
    <w:pPr>
      <w:spacing w:after="0" w:line="240" w:lineRule="auto"/>
      <w:ind w:left="1440"/>
    </w:pPr>
    <w:rPr>
      <w:rFonts w:eastAsia="PMingLiU" w:cs="Calibri"/>
      <w:sz w:val="20"/>
      <w:szCs w:val="20"/>
    </w:rPr>
  </w:style>
  <w:style w:type="paragraph" w:styleId="82">
    <w:name w:val="toc 8"/>
    <w:basedOn w:val="a1"/>
    <w:next w:val="a1"/>
    <w:autoRedefine/>
    <w:rsid w:val="000F1E7E"/>
    <w:pPr>
      <w:spacing w:after="0" w:line="240" w:lineRule="auto"/>
      <w:ind w:left="1680"/>
    </w:pPr>
    <w:rPr>
      <w:rFonts w:eastAsia="PMingLiU" w:cs="Calibri"/>
      <w:sz w:val="20"/>
      <w:szCs w:val="20"/>
    </w:rPr>
  </w:style>
  <w:style w:type="paragraph" w:styleId="91">
    <w:name w:val="toc 9"/>
    <w:basedOn w:val="a1"/>
    <w:next w:val="a1"/>
    <w:autoRedefine/>
    <w:rsid w:val="000F1E7E"/>
    <w:pPr>
      <w:spacing w:after="0" w:line="240" w:lineRule="auto"/>
      <w:ind w:left="1920"/>
    </w:pPr>
    <w:rPr>
      <w:rFonts w:eastAsia="PMingLiU" w:cs="Calibri"/>
      <w:sz w:val="20"/>
      <w:szCs w:val="20"/>
    </w:rPr>
  </w:style>
  <w:style w:type="paragraph" w:styleId="afffffffa">
    <w:name w:val="endnote text"/>
    <w:basedOn w:val="a1"/>
    <w:link w:val="afffffffb"/>
    <w:uiPriority w:val="99"/>
    <w:semiHidden/>
    <w:unhideWhenUsed/>
    <w:rsid w:val="000F1E7E"/>
    <w:pPr>
      <w:spacing w:after="0" w:line="240" w:lineRule="auto"/>
    </w:pPr>
    <w:rPr>
      <w:rFonts w:eastAsia="PMingLiU"/>
      <w:sz w:val="20"/>
      <w:szCs w:val="20"/>
    </w:rPr>
  </w:style>
  <w:style w:type="character" w:customStyle="1" w:styleId="afffffffb">
    <w:name w:val="Текст концевой сноски Знак"/>
    <w:basedOn w:val="a2"/>
    <w:link w:val="afffffffa"/>
    <w:uiPriority w:val="99"/>
    <w:semiHidden/>
    <w:rsid w:val="000F1E7E"/>
    <w:rPr>
      <w:rFonts w:ascii="Calibri" w:eastAsia="PMingLiU" w:hAnsi="Calibri" w:cs="Times New Roman"/>
      <w:sz w:val="20"/>
      <w:szCs w:val="20"/>
      <w:lang w:eastAsia="ru-RU"/>
    </w:rPr>
  </w:style>
  <w:style w:type="character" w:styleId="afffffffc">
    <w:name w:val="endnote reference"/>
    <w:uiPriority w:val="99"/>
    <w:semiHidden/>
    <w:unhideWhenUsed/>
    <w:rsid w:val="000F1E7E"/>
    <w:rPr>
      <w:rFonts w:cs="Times New Roman"/>
      <w:vertAlign w:val="superscript"/>
    </w:rPr>
  </w:style>
  <w:style w:type="paragraph" w:customStyle="1" w:styleId="2d">
    <w:name w:val="Абзац списка2"/>
    <w:basedOn w:val="a1"/>
    <w:rsid w:val="000F1E7E"/>
    <w:pPr>
      <w:spacing w:after="160" w:line="259" w:lineRule="auto"/>
      <w:ind w:left="720"/>
      <w:contextualSpacing/>
    </w:pPr>
    <w:rPr>
      <w:rFonts w:eastAsia="PMingLiU"/>
      <w:lang w:eastAsia="en-US"/>
    </w:rPr>
  </w:style>
  <w:style w:type="character" w:customStyle="1" w:styleId="post-b1">
    <w:name w:val="post-b1"/>
    <w:rsid w:val="000F1E7E"/>
    <w:rPr>
      <w:rFonts w:cs="Times New Roman"/>
      <w:b/>
      <w:bCs/>
    </w:rPr>
  </w:style>
  <w:style w:type="paragraph" w:customStyle="1" w:styleId="book-authors">
    <w:name w:val="book-authors"/>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1"/>
    <w:rsid w:val="000F1E7E"/>
    <w:pPr>
      <w:spacing w:before="100" w:beforeAutospacing="1" w:after="100" w:afterAutospacing="1" w:line="240" w:lineRule="auto"/>
    </w:pPr>
    <w:rPr>
      <w:rFonts w:ascii="Times New Roman" w:eastAsia="PMingLiU" w:hAnsi="Times New Roman"/>
      <w:sz w:val="24"/>
      <w:szCs w:val="24"/>
      <w:lang w:eastAsia="zh-TW"/>
    </w:rPr>
  </w:style>
  <w:style w:type="paragraph" w:customStyle="1" w:styleId="2e">
    <w:name w:val="Знак2"/>
    <w:basedOn w:val="a1"/>
    <w:rsid w:val="000F1E7E"/>
    <w:pPr>
      <w:tabs>
        <w:tab w:val="left" w:pos="708"/>
      </w:tabs>
      <w:spacing w:after="160" w:line="240" w:lineRule="exact"/>
    </w:pPr>
    <w:rPr>
      <w:rFonts w:ascii="Verdana" w:eastAsia="PMingLiU" w:hAnsi="Verdana" w:cs="Verdana"/>
      <w:sz w:val="20"/>
      <w:szCs w:val="20"/>
      <w:lang w:val="en-US" w:eastAsia="en-US"/>
    </w:rPr>
  </w:style>
  <w:style w:type="paragraph" w:customStyle="1" w:styleId="normal-p">
    <w:name w:val="normal-p"/>
    <w:basedOn w:val="a1"/>
    <w:rsid w:val="000F1E7E"/>
    <w:pPr>
      <w:spacing w:after="150" w:line="240" w:lineRule="auto"/>
    </w:pPr>
    <w:rPr>
      <w:rFonts w:ascii="Times New Roman" w:eastAsia="PMingLiU" w:hAnsi="Times New Roman"/>
      <w:sz w:val="24"/>
      <w:szCs w:val="24"/>
      <w:lang w:eastAsia="zh-TW"/>
    </w:rPr>
  </w:style>
  <w:style w:type="character" w:customStyle="1" w:styleId="normal-h">
    <w:name w:val="normal-h"/>
    <w:rsid w:val="000F1E7E"/>
    <w:rPr>
      <w:rFonts w:cs="Times New Roman"/>
    </w:rPr>
  </w:style>
  <w:style w:type="table" w:customStyle="1" w:styleId="TableGrid">
    <w:name w:val="TableGrid"/>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0">
    <w:name w:val="TableGrid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0F1E7E"/>
    <w:rPr>
      <w:rFonts w:cs="Times New Roman"/>
    </w:rPr>
  </w:style>
  <w:style w:type="character" w:customStyle="1" w:styleId="FontStyle31">
    <w:name w:val="Font Style31"/>
    <w:rsid w:val="000F1E7E"/>
    <w:rPr>
      <w:rFonts w:ascii="Times New Roman" w:hAnsi="Times New Roman"/>
      <w:sz w:val="16"/>
    </w:rPr>
  </w:style>
  <w:style w:type="character" w:customStyle="1" w:styleId="l6">
    <w:name w:val="l6"/>
    <w:rsid w:val="000F1E7E"/>
  </w:style>
  <w:style w:type="character" w:customStyle="1" w:styleId="small">
    <w:name w:val="small"/>
    <w:rsid w:val="000F1E7E"/>
    <w:rPr>
      <w:rFonts w:cs="Times New Roman"/>
    </w:rPr>
  </w:style>
  <w:style w:type="character" w:customStyle="1" w:styleId="83">
    <w:name w:val="Основной текст (8)_"/>
    <w:link w:val="84"/>
    <w:locked/>
    <w:rsid w:val="000F1E7E"/>
    <w:rPr>
      <w:rFonts w:eastAsia="Times New Roman"/>
      <w:i/>
      <w:sz w:val="27"/>
      <w:shd w:val="clear" w:color="auto" w:fill="FFFFFF"/>
    </w:rPr>
  </w:style>
  <w:style w:type="paragraph" w:customStyle="1" w:styleId="84">
    <w:name w:val="Основной текст (8)"/>
    <w:basedOn w:val="a1"/>
    <w:link w:val="83"/>
    <w:rsid w:val="000F1E7E"/>
    <w:pPr>
      <w:shd w:val="clear" w:color="auto" w:fill="FFFFFF"/>
      <w:spacing w:after="0" w:line="240" w:lineRule="atLeast"/>
    </w:pPr>
    <w:rPr>
      <w:rFonts w:asciiTheme="minorHAnsi" w:eastAsia="Times New Roman" w:hAnsiTheme="minorHAnsi" w:cstheme="minorBidi"/>
      <w:i/>
      <w:sz w:val="27"/>
      <w:lang w:eastAsia="en-US"/>
    </w:rPr>
  </w:style>
  <w:style w:type="character" w:customStyle="1" w:styleId="54">
    <w:name w:val="Основной текст (5)_"/>
    <w:link w:val="55"/>
    <w:locked/>
    <w:rsid w:val="000F1E7E"/>
    <w:rPr>
      <w:shd w:val="clear" w:color="auto" w:fill="FFFFFF"/>
    </w:rPr>
  </w:style>
  <w:style w:type="paragraph" w:customStyle="1" w:styleId="55">
    <w:name w:val="Основной текст (5)"/>
    <w:basedOn w:val="a1"/>
    <w:link w:val="54"/>
    <w:rsid w:val="000F1E7E"/>
    <w:pPr>
      <w:shd w:val="clear" w:color="auto" w:fill="FFFFFF"/>
      <w:spacing w:after="480" w:line="274" w:lineRule="exact"/>
      <w:jc w:val="both"/>
    </w:pPr>
    <w:rPr>
      <w:rFonts w:asciiTheme="minorHAnsi" w:eastAsiaTheme="minorHAnsi" w:hAnsiTheme="minorHAnsi" w:cstheme="minorBidi"/>
      <w:lang w:eastAsia="en-US"/>
    </w:rPr>
  </w:style>
  <w:style w:type="character" w:customStyle="1" w:styleId="72">
    <w:name w:val="Основной текст (7)_"/>
    <w:link w:val="73"/>
    <w:locked/>
    <w:rsid w:val="000F1E7E"/>
    <w:rPr>
      <w:sz w:val="27"/>
      <w:shd w:val="clear" w:color="auto" w:fill="FFFFFF"/>
    </w:rPr>
  </w:style>
  <w:style w:type="paragraph" w:customStyle="1" w:styleId="73">
    <w:name w:val="Основной текст (7)"/>
    <w:basedOn w:val="a1"/>
    <w:link w:val="72"/>
    <w:rsid w:val="000F1E7E"/>
    <w:pPr>
      <w:shd w:val="clear" w:color="auto" w:fill="FFFFFF"/>
      <w:spacing w:before="480" w:after="60" w:line="240" w:lineRule="atLeast"/>
      <w:ind w:hanging="340"/>
    </w:pPr>
    <w:rPr>
      <w:rFonts w:asciiTheme="minorHAnsi" w:eastAsiaTheme="minorHAnsi" w:hAnsiTheme="minorHAnsi" w:cstheme="minorBidi"/>
      <w:sz w:val="27"/>
      <w:lang w:eastAsia="en-US"/>
    </w:rPr>
  </w:style>
  <w:style w:type="character" w:customStyle="1" w:styleId="37">
    <w:name w:val="Заголовок №3_"/>
    <w:link w:val="310"/>
    <w:locked/>
    <w:rsid w:val="000F1E7E"/>
    <w:rPr>
      <w:b/>
      <w:sz w:val="27"/>
      <w:shd w:val="clear" w:color="auto" w:fill="FFFFFF"/>
    </w:rPr>
  </w:style>
  <w:style w:type="paragraph" w:customStyle="1" w:styleId="310">
    <w:name w:val="Заголовок №31"/>
    <w:basedOn w:val="a1"/>
    <w:link w:val="37"/>
    <w:rsid w:val="000F1E7E"/>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character" w:customStyle="1" w:styleId="74">
    <w:name w:val="Основной текст (7) + Полужирный4"/>
    <w:rsid w:val="000F1E7E"/>
    <w:rPr>
      <w:b/>
      <w:sz w:val="27"/>
    </w:rPr>
  </w:style>
  <w:style w:type="character" w:customStyle="1" w:styleId="2f">
    <w:name w:val="Заголовок №2_"/>
    <w:link w:val="213"/>
    <w:locked/>
    <w:rsid w:val="000F1E7E"/>
    <w:rPr>
      <w:b/>
      <w:sz w:val="27"/>
      <w:shd w:val="clear" w:color="auto" w:fill="FFFFFF"/>
      <w:lang w:val="en-US"/>
    </w:rPr>
  </w:style>
  <w:style w:type="paragraph" w:customStyle="1" w:styleId="213">
    <w:name w:val="Заголовок №21"/>
    <w:basedOn w:val="a1"/>
    <w:link w:val="2f"/>
    <w:rsid w:val="000F1E7E"/>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character" w:customStyle="1" w:styleId="2f0">
    <w:name w:val="Заголовок №2"/>
    <w:rsid w:val="000F1E7E"/>
    <w:rPr>
      <w:b/>
      <w:sz w:val="27"/>
      <w:u w:val="single"/>
      <w:lang w:val="en-US" w:eastAsia="en-US"/>
    </w:rPr>
  </w:style>
  <w:style w:type="character" w:customStyle="1" w:styleId="730">
    <w:name w:val="Основной текст (7) + Полужирный3"/>
    <w:rsid w:val="000F1E7E"/>
    <w:rPr>
      <w:b/>
      <w:sz w:val="27"/>
    </w:rPr>
  </w:style>
  <w:style w:type="character" w:customStyle="1" w:styleId="1f5">
    <w:name w:val="Заголовок №1_"/>
    <w:link w:val="112"/>
    <w:locked/>
    <w:rsid w:val="000F1E7E"/>
    <w:rPr>
      <w:b/>
      <w:sz w:val="27"/>
      <w:shd w:val="clear" w:color="auto" w:fill="FFFFFF"/>
    </w:rPr>
  </w:style>
  <w:style w:type="paragraph" w:customStyle="1" w:styleId="112">
    <w:name w:val="Заголовок №11"/>
    <w:basedOn w:val="a1"/>
    <w:link w:val="1f5"/>
    <w:rsid w:val="000F1E7E"/>
    <w:pPr>
      <w:shd w:val="clear" w:color="auto" w:fill="FFFFFF"/>
      <w:spacing w:after="300" w:line="322" w:lineRule="exact"/>
      <w:jc w:val="center"/>
      <w:outlineLvl w:val="0"/>
    </w:pPr>
    <w:rPr>
      <w:rFonts w:asciiTheme="minorHAnsi" w:eastAsiaTheme="minorHAnsi" w:hAnsiTheme="minorHAnsi" w:cstheme="minorBidi"/>
      <w:b/>
      <w:sz w:val="27"/>
      <w:lang w:eastAsia="en-US"/>
    </w:rPr>
  </w:style>
  <w:style w:type="character" w:customStyle="1" w:styleId="1f6">
    <w:name w:val="Заголовок №1"/>
    <w:rsid w:val="000F1E7E"/>
    <w:rPr>
      <w:rFonts w:cs="Times New Roman"/>
      <w:b/>
      <w:bCs/>
      <w:sz w:val="27"/>
      <w:szCs w:val="27"/>
      <w:shd w:val="clear" w:color="auto" w:fill="FFFFFF"/>
    </w:rPr>
  </w:style>
  <w:style w:type="character" w:customStyle="1" w:styleId="710">
    <w:name w:val="Основной текст (7) + Полужирный1"/>
    <w:rsid w:val="000F1E7E"/>
    <w:rPr>
      <w:b/>
      <w:sz w:val="27"/>
    </w:rPr>
  </w:style>
  <w:style w:type="character" w:customStyle="1" w:styleId="151">
    <w:name w:val="Основной текст (15)_"/>
    <w:link w:val="152"/>
    <w:locked/>
    <w:rsid w:val="000F1E7E"/>
    <w:rPr>
      <w:rFonts w:eastAsia="Times New Roman"/>
      <w:sz w:val="19"/>
      <w:shd w:val="clear" w:color="auto" w:fill="FFFFFF"/>
    </w:rPr>
  </w:style>
  <w:style w:type="paragraph" w:customStyle="1" w:styleId="152">
    <w:name w:val="Основной текст (15)"/>
    <w:basedOn w:val="a1"/>
    <w:link w:val="151"/>
    <w:rsid w:val="000F1E7E"/>
    <w:pPr>
      <w:shd w:val="clear" w:color="auto" w:fill="FFFFFF"/>
      <w:spacing w:after="0" w:line="240" w:lineRule="atLeast"/>
    </w:pPr>
    <w:rPr>
      <w:rFonts w:asciiTheme="minorHAnsi" w:eastAsia="Times New Roman" w:hAnsiTheme="minorHAnsi" w:cstheme="minorBidi"/>
      <w:sz w:val="19"/>
      <w:lang w:eastAsia="en-US"/>
    </w:rPr>
  </w:style>
  <w:style w:type="table" w:styleId="-2">
    <w:name w:val="Table Web 2"/>
    <w:basedOn w:val="a3"/>
    <w:uiPriority w:val="99"/>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0F1E7E"/>
    <w:rPr>
      <w:rFonts w:eastAsia="Times New Roman"/>
      <w:i/>
      <w:sz w:val="23"/>
      <w:shd w:val="clear" w:color="auto" w:fill="FFFFFF"/>
    </w:rPr>
  </w:style>
  <w:style w:type="paragraph" w:customStyle="1" w:styleId="171">
    <w:name w:val="Основной текст (17)"/>
    <w:basedOn w:val="a1"/>
    <w:link w:val="170"/>
    <w:rsid w:val="000F1E7E"/>
    <w:pPr>
      <w:shd w:val="clear" w:color="auto" w:fill="FFFFFF"/>
      <w:spacing w:after="0" w:line="240" w:lineRule="atLeast"/>
    </w:pPr>
    <w:rPr>
      <w:rFonts w:asciiTheme="minorHAnsi" w:eastAsia="Times New Roman" w:hAnsiTheme="minorHAnsi" w:cstheme="minorBidi"/>
      <w:i/>
      <w:sz w:val="23"/>
      <w:lang w:eastAsia="en-US"/>
    </w:rPr>
  </w:style>
  <w:style w:type="paragraph" w:customStyle="1" w:styleId="510">
    <w:name w:val="Основной текст (5)1"/>
    <w:basedOn w:val="a1"/>
    <w:rsid w:val="000F1E7E"/>
    <w:pPr>
      <w:shd w:val="clear" w:color="auto" w:fill="FFFFFF"/>
      <w:spacing w:after="360" w:line="274" w:lineRule="exact"/>
      <w:jc w:val="both"/>
    </w:pPr>
    <w:rPr>
      <w:rFonts w:eastAsia="PMingLiU"/>
    </w:rPr>
  </w:style>
  <w:style w:type="character" w:customStyle="1" w:styleId="131">
    <w:name w:val="Основной текст (13)"/>
    <w:rsid w:val="000F1E7E"/>
    <w:rPr>
      <w:rFonts w:eastAsia="Times New Roman"/>
      <w:b/>
      <w:sz w:val="19"/>
      <w:lang w:val="ru-RU" w:eastAsia="ru-RU"/>
    </w:rPr>
  </w:style>
  <w:style w:type="character" w:customStyle="1" w:styleId="160">
    <w:name w:val="Основной текст (16)_"/>
    <w:link w:val="161"/>
    <w:locked/>
    <w:rsid w:val="000F1E7E"/>
    <w:rPr>
      <w:rFonts w:eastAsia="Times New Roman"/>
      <w:b/>
      <w:i/>
      <w:sz w:val="19"/>
      <w:shd w:val="clear" w:color="auto" w:fill="FFFFFF"/>
    </w:rPr>
  </w:style>
  <w:style w:type="paragraph" w:customStyle="1" w:styleId="161">
    <w:name w:val="Основной текст (16)"/>
    <w:basedOn w:val="a1"/>
    <w:link w:val="160"/>
    <w:rsid w:val="000F1E7E"/>
    <w:pPr>
      <w:shd w:val="clear" w:color="auto" w:fill="FFFFFF"/>
      <w:spacing w:after="0" w:line="240" w:lineRule="atLeast"/>
    </w:pPr>
    <w:rPr>
      <w:rFonts w:asciiTheme="minorHAnsi" w:eastAsia="Times New Roman" w:hAnsiTheme="minorHAnsi" w:cstheme="minorBidi"/>
      <w:b/>
      <w:i/>
      <w:sz w:val="19"/>
      <w:lang w:eastAsia="en-US"/>
    </w:rPr>
  </w:style>
  <w:style w:type="character" w:styleId="HTML">
    <w:name w:val="HTML Cite"/>
    <w:uiPriority w:val="99"/>
    <w:unhideWhenUsed/>
    <w:rsid w:val="000F1E7E"/>
    <w:rPr>
      <w:rFonts w:cs="Times New Roman"/>
      <w:i/>
    </w:rPr>
  </w:style>
  <w:style w:type="paragraph" w:customStyle="1" w:styleId="1f7">
    <w:name w:val="Тема примечания1"/>
    <w:basedOn w:val="afffb"/>
    <w:next w:val="afffb"/>
    <w:uiPriority w:val="99"/>
    <w:unhideWhenUsed/>
    <w:rsid w:val="000F1E7E"/>
    <w:rPr>
      <w:rFonts w:ascii="Calibri" w:hAnsi="Calibri" w:cs="Arial"/>
      <w:b/>
      <w:bCs/>
      <w:sz w:val="22"/>
      <w:szCs w:val="22"/>
      <w:lang w:eastAsia="en-US"/>
    </w:rPr>
  </w:style>
  <w:style w:type="character" w:customStyle="1" w:styleId="1f8">
    <w:name w:val="Просмотренная гиперссылка1"/>
    <w:uiPriority w:val="99"/>
    <w:semiHidden/>
    <w:unhideWhenUsed/>
    <w:rsid w:val="000F1E7E"/>
    <w:rPr>
      <w:rFonts w:cs="Times New Roman"/>
      <w:color w:val="800080"/>
      <w:u w:val="single"/>
    </w:rPr>
  </w:style>
  <w:style w:type="table" w:customStyle="1" w:styleId="TableNormal1">
    <w:name w:val="Table Normal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
    <w:name w:val="Сетка таблицы 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1">
    <w:name w:val="Сетка таблицы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3"/>
    <w:next w:val="af"/>
    <w:uiPriority w:val="5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Тема примечания Знак2"/>
    <w:uiPriority w:val="99"/>
    <w:semiHidden/>
    <w:rsid w:val="000F1E7E"/>
    <w:rPr>
      <w:rFonts w:ascii="Times New Roman" w:hAnsi="Times New Roman"/>
      <w:b/>
      <w:sz w:val="20"/>
    </w:rPr>
  </w:style>
  <w:style w:type="table" w:customStyle="1" w:styleId="120">
    <w:name w:val="Сетка таблицы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
    <w:name w:val="Сетка таблицы 12"/>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етка таблицы15"/>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
    <w:name w:val="Сетка таблицы 14"/>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3"/>
    <w:next w:val="af"/>
    <w:uiPriority w:val="39"/>
    <w:locked/>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0F1E7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0F1E7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2"/>
    <w:rsid w:val="000F1E7E"/>
    <w:pPr>
      <w:spacing w:after="0" w:line="240"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0F1E7E"/>
    <w:pPr>
      <w:spacing w:after="0" w:line="240" w:lineRule="auto"/>
    </w:pPr>
    <w:rPr>
      <w:rFonts w:ascii="Times New Roman" w:eastAsia="PMingLiU"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3"/>
    <w:next w:val="af"/>
    <w:uiPriority w:val="39"/>
    <w:rsid w:val="000F1E7E"/>
    <w:pPr>
      <w:spacing w:after="0" w:line="240" w:lineRule="auto"/>
    </w:pPr>
    <w:rPr>
      <w:rFonts w:ascii="Calibri" w:eastAsia="PMingLiU"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9">
    <w:name w:val="ПООП заголовок 1"/>
    <w:basedOn w:val="a1"/>
    <w:link w:val="1fa"/>
    <w:qFormat/>
    <w:rsid w:val="000F1E7E"/>
    <w:pPr>
      <w:suppressAutoHyphens/>
      <w:spacing w:after="120"/>
    </w:pPr>
    <w:rPr>
      <w:rFonts w:ascii="Times New Roman" w:eastAsia="PMingLiU" w:hAnsi="Times New Roman"/>
      <w:b/>
      <w:sz w:val="24"/>
      <w:szCs w:val="24"/>
    </w:rPr>
  </w:style>
  <w:style w:type="character" w:customStyle="1" w:styleId="1fa">
    <w:name w:val="ПООП заголовок 1 Знак"/>
    <w:link w:val="1f9"/>
    <w:rsid w:val="000F1E7E"/>
    <w:rPr>
      <w:rFonts w:ascii="Times New Roman" w:eastAsia="PMingLiU" w:hAnsi="Times New Roman" w:cs="Times New Roman"/>
      <w:b/>
      <w:sz w:val="24"/>
      <w:szCs w:val="24"/>
      <w:lang w:eastAsia="ru-RU"/>
    </w:rPr>
  </w:style>
  <w:style w:type="paragraph" w:customStyle="1" w:styleId="2f3">
    <w:name w:val="ПООП заголовок 2"/>
    <w:basedOn w:val="a1"/>
    <w:link w:val="2f4"/>
    <w:qFormat/>
    <w:rsid w:val="000F1E7E"/>
    <w:pPr>
      <w:suppressAutoHyphens/>
      <w:spacing w:after="0"/>
    </w:pPr>
    <w:rPr>
      <w:rFonts w:ascii="Times New Roman" w:eastAsia="PMingLiU" w:hAnsi="Times New Roman"/>
      <w:sz w:val="24"/>
      <w:szCs w:val="24"/>
    </w:rPr>
  </w:style>
  <w:style w:type="character" w:customStyle="1" w:styleId="2f4">
    <w:name w:val="ПООП заголовок 2 Знак"/>
    <w:link w:val="2f3"/>
    <w:rsid w:val="000F1E7E"/>
    <w:rPr>
      <w:rFonts w:ascii="Times New Roman" w:eastAsia="PMingLiU" w:hAnsi="Times New Roman" w:cs="Times New Roman"/>
      <w:sz w:val="24"/>
      <w:szCs w:val="24"/>
      <w:lang w:eastAsia="ru-RU"/>
    </w:rPr>
  </w:style>
  <w:style w:type="paragraph" w:customStyle="1" w:styleId="39">
    <w:name w:val="ПООП заголовок 3"/>
    <w:basedOn w:val="2f3"/>
    <w:link w:val="3a"/>
    <w:qFormat/>
    <w:rsid w:val="000F1E7E"/>
    <w:rPr>
      <w:b/>
      <w:bCs/>
    </w:rPr>
  </w:style>
  <w:style w:type="character" w:customStyle="1" w:styleId="3a">
    <w:name w:val="ПООП заголовок 3 Знак"/>
    <w:link w:val="39"/>
    <w:rsid w:val="000F1E7E"/>
    <w:rPr>
      <w:rFonts w:ascii="Times New Roman" w:eastAsia="PMingLiU" w:hAnsi="Times New Roman" w:cs="Times New Roman"/>
      <w:b/>
      <w:bCs/>
      <w:sz w:val="24"/>
      <w:szCs w:val="24"/>
      <w:lang w:eastAsia="ru-RU"/>
    </w:rPr>
  </w:style>
  <w:style w:type="character" w:customStyle="1" w:styleId="1fb">
    <w:name w:val="Неразрешенное упоминание1"/>
    <w:uiPriority w:val="99"/>
    <w:semiHidden/>
    <w:unhideWhenUsed/>
    <w:rsid w:val="000F1E7E"/>
    <w:rPr>
      <w:color w:val="605E5C"/>
      <w:shd w:val="clear" w:color="auto" w:fill="E1DFDD"/>
    </w:rPr>
  </w:style>
  <w:style w:type="paragraph" w:styleId="a">
    <w:name w:val="List Bullet"/>
    <w:basedOn w:val="a1"/>
    <w:uiPriority w:val="99"/>
    <w:rsid w:val="000F1E7E"/>
    <w:pPr>
      <w:numPr>
        <w:numId w:val="111"/>
      </w:numPr>
      <w:contextualSpacing/>
    </w:pPr>
    <w:rPr>
      <w:rFonts w:eastAsia="PMingLiU"/>
    </w:rPr>
  </w:style>
  <w:style w:type="character" w:customStyle="1" w:styleId="115">
    <w:name w:val="Текст примечания Знак11"/>
    <w:uiPriority w:val="99"/>
    <w:rsid w:val="000F1E7E"/>
    <w:rPr>
      <w:rFonts w:cs="Times New Roman"/>
      <w:sz w:val="20"/>
      <w:szCs w:val="20"/>
    </w:rPr>
  </w:style>
  <w:style w:type="character" w:customStyle="1" w:styleId="116">
    <w:name w:val="Тема примечания Знак11"/>
    <w:uiPriority w:val="99"/>
    <w:rsid w:val="000F1E7E"/>
    <w:rPr>
      <w:rFonts w:cs="Times New Roman"/>
      <w:b/>
      <w:bCs/>
      <w:sz w:val="20"/>
      <w:szCs w:val="20"/>
    </w:rPr>
  </w:style>
  <w:style w:type="paragraph" w:customStyle="1" w:styleId="124">
    <w:name w:val="таблСлева12"/>
    <w:basedOn w:val="a1"/>
    <w:uiPriority w:val="3"/>
    <w:qFormat/>
    <w:rsid w:val="000F1E7E"/>
    <w:pPr>
      <w:snapToGrid w:val="0"/>
      <w:spacing w:after="0" w:line="240" w:lineRule="auto"/>
    </w:pPr>
    <w:rPr>
      <w:rFonts w:ascii="Times New Roman" w:eastAsia="Times New Roman" w:hAnsi="Times New Roman"/>
      <w:iCs/>
      <w:sz w:val="24"/>
      <w:szCs w:val="28"/>
    </w:rPr>
  </w:style>
  <w:style w:type="character" w:customStyle="1" w:styleId="45">
    <w:name w:val="Основной текст (4)_"/>
    <w:link w:val="46"/>
    <w:locked/>
    <w:rsid w:val="000F1E7E"/>
    <w:rPr>
      <w:b/>
      <w:bCs/>
      <w:sz w:val="26"/>
      <w:szCs w:val="26"/>
      <w:shd w:val="clear" w:color="auto" w:fill="FFFFFF"/>
    </w:rPr>
  </w:style>
  <w:style w:type="paragraph" w:customStyle="1" w:styleId="46">
    <w:name w:val="Основной текст (4)"/>
    <w:basedOn w:val="a1"/>
    <w:link w:val="45"/>
    <w:rsid w:val="000F1E7E"/>
    <w:pPr>
      <w:widowControl w:val="0"/>
      <w:shd w:val="clear" w:color="auto" w:fill="FFFFFF"/>
      <w:spacing w:after="660" w:line="240" w:lineRule="atLeast"/>
      <w:ind w:hanging="360"/>
    </w:pPr>
    <w:rPr>
      <w:rFonts w:asciiTheme="minorHAnsi" w:eastAsiaTheme="minorHAnsi" w:hAnsiTheme="minorHAnsi" w:cstheme="minorBidi"/>
      <w:b/>
      <w:bCs/>
      <w:sz w:val="26"/>
      <w:szCs w:val="26"/>
      <w:lang w:eastAsia="en-US"/>
    </w:rPr>
  </w:style>
  <w:style w:type="character" w:customStyle="1" w:styleId="2f5">
    <w:name w:val="Неразрешенное упоминание2"/>
    <w:uiPriority w:val="99"/>
    <w:semiHidden/>
    <w:unhideWhenUsed/>
    <w:rsid w:val="002E510F"/>
    <w:rPr>
      <w:color w:val="605E5C"/>
      <w:shd w:val="clear" w:color="auto" w:fill="E1DFDD"/>
    </w:rPr>
  </w:style>
  <w:style w:type="table" w:customStyle="1" w:styleId="312">
    <w:name w:val="Таблица простая 31"/>
    <w:basedOn w:val="a3"/>
    <w:uiPriority w:val="43"/>
    <w:rsid w:val="002E510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c">
    <w:name w:val="Неразрешенное упоминание1"/>
    <w:uiPriority w:val="99"/>
    <w:semiHidden/>
    <w:unhideWhenUsed/>
    <w:rsid w:val="00271D94"/>
    <w:rPr>
      <w:color w:val="605E5C"/>
      <w:shd w:val="clear" w:color="auto" w:fill="E1DFDD"/>
    </w:rPr>
  </w:style>
  <w:style w:type="paragraph" w:customStyle="1" w:styleId="s160">
    <w:name w:val="s_16"/>
    <w:basedOn w:val="a1"/>
    <w:rsid w:val="00271D94"/>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18A3B-5CB7-4198-BC2A-3E189AA8F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122</Pages>
  <Words>29957</Words>
  <Characters>170756</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dcterms:created xsi:type="dcterms:W3CDTF">2022-09-10T00:16:00Z</dcterms:created>
  <dcterms:modified xsi:type="dcterms:W3CDTF">2022-09-10T00:31:00Z</dcterms:modified>
</cp:coreProperties>
</file>